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Roget's Thesaurus eBook</w:t>
      </w:r>
    </w:p>
    <w:p>
      <w:pPr>
        <w:keepNext w:val="on"/>
        <w:widowControl w:val="on"/>
        <w:pBdr/>
        <w:spacing w:before="299" w:after="299" w:line="240" w:lineRule="auto"/>
        <w:ind w:left="0" w:right="0"/>
        <w:jc w:val="left"/>
        <w:outlineLvl w:val="1"/>
      </w:pPr>
      <w:r>
        <w:rPr>
          <w:b/>
          <w:color w:val="000000"/>
          <w:sz w:val="36"/>
          <w:szCs w:val="36"/>
        </w:rPr>
        <w:t xml:space="preserve">Roget's Thesaurus by Peter Roget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05031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Roget’s Thesaurus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Roget’s Thesaurus</w:t>
      </w:r>
    </w:p>
    <w:p>
      <w:pPr>
        <w:widowControl w:val="on"/>
        <w:pBdr/>
        <w:spacing w:before="240" w:after="240" w:line="240" w:lineRule="auto"/>
        <w:ind w:left="0" w:right="0"/>
        <w:jc w:val="left"/>
      </w:pPr>
      <w:r>
        <w:rPr>
          <w:color w:val="000000"/>
          <w:sz w:val="24"/>
          <w:szCs w:val="24"/>
        </w:rPr>
        <w:t xml:space="preserve">Author:  Peter Mark Roget</w:t>
      </w:r>
    </w:p>
    <w:p>
      <w:pPr>
        <w:widowControl w:val="on"/>
        <w:pBdr/>
        <w:spacing w:before="240" w:after="240" w:line="240" w:lineRule="auto"/>
        <w:ind w:left="0" w:right="0"/>
        <w:jc w:val="left"/>
      </w:pPr>
      <w:r>
        <w:rPr>
          <w:color w:val="000000"/>
          <w:sz w:val="24"/>
          <w:szCs w:val="24"/>
        </w:rPr>
        <w:t xml:space="preserve">Release Date:  December, 1991 [EBook #22]</w:t>
      </w:r>
      <w:r>
        <w:rPr>
          <w:color w:val="000000"/>
          <w:sz w:val="24"/>
          <w:szCs w:val="24"/>
        </w:rPr>
        <w:br/>
        <w:t xml:space="preserve">[Most recently updated:  January 5, 2004]</w:t>
      </w:r>
    </w:p>
    <w:p>
      <w:pPr>
        <w:widowControl w:val="on"/>
        <w:pBdr/>
        <w:spacing w:before="240" w:after="240" w:line="240" w:lineRule="auto"/>
        <w:ind w:left="0" w:right="0"/>
        <w:jc w:val="left"/>
      </w:pPr>
      <w:r>
        <w:rPr>
          <w:color w:val="000000"/>
          <w:sz w:val="24"/>
          <w:szCs w:val="24"/>
        </w:rPr>
        <w:t xml:space="preserve">Edition:  15a</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Roget’s</w:t>
      </w:r>
      <w:r>
        <w:rPr>
          <w:color w:val="000000"/>
          <w:sz w:val="24"/>
          <w:szCs w:val="24"/>
        </w:rPr>
        <w:t xml:space="preserve"> </w:t>
      </w:r>
      <w:r>
        <w:rPr>
          <w:i/>
          <w:color w:val="000000"/>
          <w:sz w:val="24"/>
          <w:szCs w:val="24"/>
        </w:rPr>
        <w:t xml:space="preserve">thesaurus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is the Project Gutenberg Etext of Roget’s Thesaurus No.  Two It has not been compared with the roget13.txt so keep both!!  This edition should be labeled roget15a.txt or roget15a.zip</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 Thesaurus-1911 ** ** Version 1.02 (supplemented:  July 18, 1991) ** ************************************************************</w:t>
      </w:r>
      <w:r>
        <w:rPr>
          <w:color w:val="000000"/>
          <w:sz w:val="24"/>
          <w:szCs w:val="24"/>
        </w:rPr>
        <w:br/>
        <w:t xml:space="preserve">************* &lt;—­ An electronic thesaurus derived from the version of Roget’s Thesaurus published in 1911. </w:t>
      </w:r>
      <w:r>
        <w:rPr>
          <w:color w:val="000000"/>
          <w:sz w:val="24"/>
          <w:szCs w:val="24"/>
        </w:rPr>
        <w:br/>
        <w:t xml:space="preserve">     This thesaurus has been prepared by </w:t>
      </w:r>
      <w:r>
        <w:rPr>
          <w:i/>
          <w:color w:val="000000"/>
          <w:sz w:val="24"/>
          <w:szCs w:val="24"/>
        </w:rPr>
        <w:t xml:space="preserve">micra</w:t>
      </w:r>
      <w:r>
        <w:rPr>
          <w:color w:val="000000"/>
          <w:sz w:val="24"/>
          <w:szCs w:val="24"/>
        </w:rPr>
        <w:t xml:space="preserve">, Inc. (May 1991).</w:t>
      </w:r>
      <w:r>
        <w:rPr>
          <w:color w:val="000000"/>
          <w:sz w:val="24"/>
          <w:szCs w:val="24"/>
        </w:rPr>
        <w:br/>
        <w:t xml:space="preserve">=-=-=-=-=-=-=-=-=-=-=-=-=-=-=-=-=-=-=-=-=-=-=-=-=-=-=-=-=-=-</w:t>
      </w:r>
      <w:r>
        <w:rPr>
          <w:color w:val="000000"/>
          <w:sz w:val="24"/>
          <w:szCs w:val="24"/>
        </w:rPr>
        <w:br/>
        <w:t xml:space="preserve">=-=-=-=-=-=-=-=</w:t>
      </w:r>
      <w:r>
        <w:rPr>
          <w:color w:val="000000"/>
          <w:sz w:val="24"/>
          <w:szCs w:val="24"/>
        </w:rPr>
        <w:br/>
        <w:t xml:space="preserve">     </w:t>
      </w:r>
      <w:r>
        <w:rPr>
          <w:i/>
          <w:color w:val="000000"/>
          <w:sz w:val="24"/>
          <w:szCs w:val="24"/>
        </w:rPr>
        <w:t xml:space="preserve">Micra</w:t>
      </w:r>
      <w:r>
        <w:rPr>
          <w:color w:val="000000"/>
          <w:sz w:val="24"/>
          <w:szCs w:val="24"/>
        </w:rPr>
        <w:t xml:space="preserve">, Inc. makes no representation that the original 1911 printed</w:t>
      </w:r>
      <w:r>
        <w:rPr>
          <w:color w:val="000000"/>
          <w:sz w:val="24"/>
          <w:szCs w:val="24"/>
        </w:rPr>
        <w:br/>
        <w:t xml:space="preserve">work on which this is based is now in the public domain in any particular country.  However, </w:t>
      </w:r>
      <w:r>
        <w:rPr>
          <w:i/>
          <w:color w:val="000000"/>
          <w:sz w:val="24"/>
          <w:szCs w:val="24"/>
        </w:rPr>
        <w:t xml:space="preserve">micra</w:t>
      </w:r>
      <w:r>
        <w:rPr>
          <w:color w:val="000000"/>
          <w:sz w:val="24"/>
          <w:szCs w:val="24"/>
        </w:rPr>
        <w:t xml:space="preserve">, Inc. makes no proprietary claims regarding this electronic version of the 1911 thesaurus.  If the 1911 work is currently public domain, this electronic version can also be treated as public domain. </w:t>
      </w:r>
      <w:r>
        <w:rPr>
          <w:color w:val="000000"/>
          <w:sz w:val="24"/>
          <w:szCs w:val="24"/>
        </w:rPr>
        <w:br/>
        <w:t xml:space="preserve">     If any commercial use is made of this work prior to January 1, 1993,</w:t>
      </w:r>
      <w:r>
        <w:rPr>
          <w:color w:val="000000"/>
          <w:sz w:val="24"/>
          <w:szCs w:val="24"/>
        </w:rPr>
        <w:br/>
        <w:t xml:space="preserve">it is suggested that an appropriate donation be made to </w:t>
      </w:r>
      <w:r>
        <w:rPr>
          <w:i/>
          <w:color w:val="000000"/>
          <w:sz w:val="24"/>
          <w:szCs w:val="24"/>
        </w:rPr>
        <w:t xml:space="preserve">micra</w:t>
      </w:r>
      <w:r>
        <w:rPr>
          <w:color w:val="000000"/>
          <w:sz w:val="24"/>
          <w:szCs w:val="24"/>
        </w:rPr>
        <w:t xml:space="preserve">, Inc. to assist in preparing other such texts which may be useful.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Note that this version of Thesaurus-1911 has been supplemented with over 1,000 words not present in the original 1911 edition, but many modern words are still missing.  About 1500 verbs (out of 6500) which can be found in an 80,000-word spell-checker are absent from this work.  The deficiency of nouns is probably much worse, especially on technical topics.  Of 40,000 unique words contained in the original text, 12,000 are not recognized by a spell-checker.  Most of these are foreign words (primarily Latin), and many are obsolete.  In this version, these words are marked as such by comments in square brackets.  Although this version has been proof-read, there are doubtless numerous residual transcription errors, some of which may be obvious even without reference to the original text.  We will be grateful if any of these are brought to our attention; the corrections will appear in subsequent versions. </w:t>
      </w:r>
      <w:r>
        <w:rPr>
          <w:color w:val="000000"/>
          <w:sz w:val="24"/>
          <w:szCs w:val="24"/>
        </w:rPr>
        <w:br/>
        <w:t xml:space="preserve">     The original arrangement has also been modified slightly in several</w:t>
      </w:r>
      <w:r>
        <w:rPr>
          <w:color w:val="000000"/>
          <w:sz w:val="24"/>
          <w:szCs w:val="24"/>
        </w:rPr>
        <w:br/>
        <w:t xml:space="preserve">places, in particular by splitting one entry into two.  A version of the 1911 thesaurus which is almost identical to the original (only a small number of additions to the original work) has also been prepared by </w:t>
      </w:r>
      <w:r>
        <w:rPr>
          <w:i/>
          <w:color w:val="000000"/>
          <w:sz w:val="24"/>
          <w:szCs w:val="24"/>
        </w:rPr>
        <w:t xml:space="preserve">micra</w:t>
      </w:r>
      <w:r>
        <w:rPr>
          <w:color w:val="000000"/>
          <w:sz w:val="24"/>
          <w:szCs w:val="24"/>
        </w:rPr>
        <w:t xml:space="preserve">, Inc., and also carries no restrictions from </w:t>
      </w:r>
      <w:r>
        <w:rPr>
          <w:i/>
          <w:color w:val="000000"/>
          <w:sz w:val="24"/>
          <w:szCs w:val="24"/>
        </w:rPr>
        <w:t xml:space="preserve">micra</w:t>
      </w:r>
      <w:r>
        <w:rPr>
          <w:color w:val="000000"/>
          <w:sz w:val="24"/>
          <w:szCs w:val="24"/>
        </w:rPr>
        <w:t xml:space="preserve">.  Copies of that version or this one may be purchased for $40.00 from </w:t>
      </w:r>
      <w:r>
        <w:rPr>
          <w:i/>
          <w:color w:val="000000"/>
          <w:sz w:val="24"/>
          <w:szCs w:val="24"/>
        </w:rPr>
        <w:t xml:space="preserve">micra</w:t>
      </w:r>
      <w:r>
        <w:rPr>
          <w:color w:val="000000"/>
          <w:sz w:val="24"/>
          <w:szCs w:val="24"/>
        </w:rPr>
        <w:t xml:space="preserve">, Inc., or from the Austin Code Works, Austin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In this file, comments which are not a proper part of the thesaurus</w:t>
      </w:r>
      <w:r>
        <w:rPr>
          <w:color w:val="000000"/>
          <w:sz w:val="24"/>
          <w:szCs w:val="24"/>
        </w:rPr>
        <w:br/>
        <w:t xml:space="preserve">itself are contained within arrow brackets thus:  &lt;—­ comment —­&gt;. </w:t>
      </w:r>
      <w:r>
        <w:rPr>
          <w:color w:val="000000"/>
          <w:sz w:val="24"/>
          <w:szCs w:val="24"/>
        </w:rPr>
        <w:br/>
        <w:t xml:space="preserve">     Section headings, which are not an actual part of the thesaurus</w:t>
      </w:r>
      <w:r>
        <w:rPr>
          <w:color w:val="000000"/>
          <w:sz w:val="24"/>
          <w:szCs w:val="24"/>
        </w:rPr>
        <w:br/>
        <w:t xml:space="preserve">proper, are included between percent (%) markers. </w:t>
      </w:r>
      <w:r>
        <w:rPr>
          <w:color w:val="000000"/>
          <w:sz w:val="24"/>
          <w:szCs w:val="24"/>
        </w:rPr>
        <w:br/>
        <w:t xml:space="preserve">     Occasional references to numbers starting with “@” are the embryonic</w:t>
      </w:r>
      <w:r>
        <w:rPr>
          <w:color w:val="000000"/>
          <w:sz w:val="24"/>
          <w:szCs w:val="24"/>
        </w:rPr>
        <w:br/>
        <w:t xml:space="preserve">beginnings of a reorganized version, mentioned below.  A few comments are also included within curly brackets {}. </w:t>
      </w:r>
      <w:r>
        <w:rPr>
          <w:color w:val="000000"/>
          <w:sz w:val="24"/>
          <w:szCs w:val="24"/>
        </w:rPr>
        <w:br/>
        <w:t xml:space="preserve">     Last edit 12-20-91.</w:t>
      </w:r>
      <w:r>
        <w:rPr>
          <w:color w:val="000000"/>
          <w:sz w:val="24"/>
          <w:szCs w:val="24"/>
        </w:rPr>
        <w:br/>
        <w:t xml:space="preserve">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The following additional differences will be noted between this version</w:t>
      </w:r>
      <w:r>
        <w:rPr>
          <w:color w:val="000000"/>
          <w:sz w:val="24"/>
          <w:szCs w:val="24"/>
        </w:rPr>
        <w:br/>
        <w:t xml:space="preserve">and the original edition of the printed 1911 thesaurus: </w:t>
      </w:r>
      <w:r>
        <w:rPr>
          <w:color w:val="000000"/>
          <w:sz w:val="24"/>
          <w:szCs w:val="24"/>
        </w:rPr>
        <w:br/>
        <w:t xml:space="preserve">  (1) the space-saving abbreviations in the original, using hyphens to</w:t>
      </w:r>
      <w:r>
        <w:rPr>
          <w:color w:val="000000"/>
          <w:sz w:val="24"/>
          <w:szCs w:val="24"/>
        </w:rPr>
        <w:br/>
        <w:t xml:space="preserve">      represent common words, prefixes or suffixes, have been expanded</w:t>
      </w:r>
      <w:r>
        <w:rPr>
          <w:color w:val="000000"/>
          <w:sz w:val="24"/>
          <w:szCs w:val="24"/>
        </w:rPr>
        <w:br/>
        <w:t xml:space="preserve">      into the full words or phrases.</w:t>
      </w:r>
      <w:r>
        <w:rPr>
          <w:color w:val="000000"/>
          <w:sz w:val="24"/>
          <w:szCs w:val="24"/>
        </w:rPr>
        <w:br/>
        <w:t xml:space="preserve">  (2) the side-by-side format for words and their opposites has been</w:t>
      </w:r>
      <w:r>
        <w:rPr>
          <w:color w:val="000000"/>
          <w:sz w:val="24"/>
          <w:szCs w:val="24"/>
        </w:rPr>
        <w:br/>
        <w:t xml:space="preserve">      abandoned.  Words are listed in order of their entry number.</w:t>
      </w:r>
      <w:r>
        <w:rPr>
          <w:color w:val="000000"/>
          <w:sz w:val="24"/>
          <w:szCs w:val="24"/>
        </w:rPr>
        <w:br/>
        <w:t xml:space="preserve">  (3) each main entry (1035 entries) has a pound sign “#” in front of</w:t>
      </w:r>
      <w:r>
        <w:rPr>
          <w:color w:val="000000"/>
          <w:sz w:val="24"/>
          <w:szCs w:val="24"/>
        </w:rPr>
        <w:br/>
        <w:t xml:space="preserve">      the number to facilitate computerized search.</w:t>
      </w:r>
      <w:r>
        <w:rPr>
          <w:color w:val="000000"/>
          <w:sz w:val="24"/>
          <w:szCs w:val="24"/>
        </w:rPr>
        <w:br/>
        <w:t xml:space="preserve">  (4) Greek words and phrases are transliterated and included between</w:t>
      </w:r>
      <w:r>
        <w:rPr>
          <w:color w:val="000000"/>
          <w:sz w:val="24"/>
          <w:szCs w:val="24"/>
        </w:rPr>
        <w:br/>
        <w:t xml:space="preserve">      brackets in the format </w:t>
      </w:r>
      <w:r>
        <w:rPr>
          <w:i/>
          <w:color w:val="000000"/>
          <w:sz w:val="24"/>
          <w:szCs w:val="24"/>
        </w:rPr>
        <w:t xml:space="preserve">gr/greek word/gr</w:t>
      </w:r>
      <w:r>
        <w:rPr>
          <w:color w:val="000000"/>
          <w:sz w:val="24"/>
          <w:szCs w:val="24"/>
        </w:rPr>
        <w:t xml:space="preserve">.</w:t>
      </w:r>
      <w:r>
        <w:rPr>
          <w:color w:val="000000"/>
          <w:sz w:val="24"/>
          <w:szCs w:val="24"/>
        </w:rPr>
        <w:br/>
        <w:t xml:space="preserve">  (5) where italics occurred in the original, italics are used in the</w:t>
      </w:r>
      <w:r>
        <w:rPr>
          <w:color w:val="000000"/>
          <w:sz w:val="24"/>
          <w:szCs w:val="24"/>
        </w:rPr>
        <w:br/>
        <w:t xml:space="preserve">      Microsoft Word format file.  In the plain ASCII file, this</w:t>
      </w:r>
      <w:r>
        <w:rPr>
          <w:color w:val="000000"/>
          <w:sz w:val="24"/>
          <w:szCs w:val="24"/>
        </w:rPr>
        <w:br/>
        <w:t xml:space="preserve">      formatting is lost.</w:t>
      </w:r>
      <w:r>
        <w:rPr>
          <w:color w:val="000000"/>
          <w:sz w:val="24"/>
          <w:szCs w:val="24"/>
        </w:rPr>
        <w:br/>
        <w:t xml:space="preserve">  (6) in the original book, words which were obsolete (in 1911) were</w:t>
      </w:r>
      <w:r>
        <w:rPr>
          <w:color w:val="000000"/>
          <w:sz w:val="24"/>
          <w:szCs w:val="24"/>
        </w:rPr>
        <w:br/>
        <w:t xml:space="preserve">      marked with a dagger.  In this version, those words are marked with a</w:t>
      </w:r>
      <w:r>
        <w:rPr>
          <w:color w:val="000000"/>
          <w:sz w:val="24"/>
          <w:szCs w:val="24"/>
        </w:rPr>
        <w:br/>
        <w:t xml:space="preserve">      vertical bar ("|"). </w:t>
      </w:r>
      <w:r>
        <w:rPr>
          <w:color w:val="000000"/>
          <w:sz w:val="24"/>
          <w:szCs w:val="24"/>
        </w:rPr>
        <w:br/>
        <w:t xml:space="preserve">      Some of the words which were still current in 1911, but are no longer</w:t>
      </w:r>
      <w:r>
        <w:rPr>
          <w:color w:val="000000"/>
          <w:sz w:val="24"/>
          <w:szCs w:val="24"/>
        </w:rPr>
        <w:br/>
        <w:t xml:space="preserve">      found in a current college-size dictionary (presently obsolete words),</w:t>
      </w:r>
      <w:r>
        <w:rPr>
          <w:color w:val="000000"/>
          <w:sz w:val="24"/>
          <w:szCs w:val="24"/>
        </w:rPr>
        <w:br/>
        <w:t xml:space="preserve">      or which are no longer used in the specific indicated sense, have been</w:t>
      </w:r>
      <w:r>
        <w:rPr>
          <w:color w:val="000000"/>
          <w:sz w:val="24"/>
          <w:szCs w:val="24"/>
        </w:rPr>
        <w:br/>
        <w:t xml:space="preserve">      marked with a bar followed by an exclamation point “|!”.  However,</w:t>
      </w:r>
      <w:r>
        <w:rPr>
          <w:color w:val="000000"/>
          <w:sz w:val="24"/>
          <w:szCs w:val="24"/>
        </w:rPr>
        <w:br/>
        <w:t xml:space="preserve">      this marking process has just commenced, and only a small portion of</w:t>
      </w:r>
      <w:r>
        <w:rPr>
          <w:color w:val="000000"/>
          <w:sz w:val="24"/>
          <w:szCs w:val="24"/>
        </w:rPr>
        <w:br/>
        <w:t xml:space="preserve">      the words which are now obsolete have been thus marked.  Most though</w:t>
      </w:r>
      <w:r>
        <w:rPr>
          <w:color w:val="000000"/>
          <w:sz w:val="24"/>
          <w:szCs w:val="24"/>
        </w:rPr>
        <w:br/>
        <w:t xml:space="preserve">      not all of the foreign-language phrases are now obsolete. </w:t>
      </w:r>
      <w:r>
        <w:rPr>
          <w:color w:val="000000"/>
          <w:sz w:val="24"/>
          <w:szCs w:val="24"/>
        </w:rPr>
        <w:br/>
        <w:t xml:space="preserve">      The “obsolete” notation [obs3] indicates that the previous word (or</w:t>
      </w:r>
      <w:r>
        <w:rPr>
          <w:color w:val="000000"/>
          <w:sz w:val="24"/>
          <w:szCs w:val="24"/>
        </w:rPr>
        <w:br/>
        <w:t xml:space="preserve">      some word in the previous phrase) is not recognized by the word</w:t>
      </w:r>
      <w:r>
        <w:rPr>
          <w:color w:val="000000"/>
          <w:sz w:val="24"/>
          <w:szCs w:val="24"/>
        </w:rPr>
        <w:br/>
        <w:t xml:space="preserve">      processor’s spelling checker, and also is either </w:t>
      </w:r>
      <w:r>
        <w:rPr>
          <w:i/>
          <w:color w:val="000000"/>
          <w:sz w:val="24"/>
          <w:szCs w:val="24"/>
        </w:rPr>
        <w:t xml:space="preserve">not</w:t>
      </w:r>
      <w:r>
        <w:rPr>
          <w:color w:val="000000"/>
          <w:sz w:val="24"/>
          <w:szCs w:val="24"/>
        </w:rPr>
        <w:t xml:space="preserve"> in a modern</w:t>
      </w:r>
      <w:r>
        <w:rPr>
          <w:color w:val="000000"/>
          <w:sz w:val="24"/>
          <w:szCs w:val="24"/>
        </w:rPr>
        <w:br/>
        <w:t xml:space="preserve">      college-sized dictionary, or is noted there as being “</w:t>
      </w:r>
      <w:r>
        <w:rPr>
          <w:i/>
          <w:color w:val="000000"/>
          <w:sz w:val="24"/>
          <w:szCs w:val="24"/>
        </w:rPr>
        <w:t xml:space="preserve">Archaic</w:t>
      </w:r>
      <w:r>
        <w:rPr>
          <w:color w:val="000000"/>
          <w:sz w:val="24"/>
          <w:szCs w:val="24"/>
        </w:rPr>
        <w:t xml:space="preserve">”.</w:t>
      </w:r>
      <w:r>
        <w:rPr>
          <w:color w:val="000000"/>
          <w:sz w:val="24"/>
          <w:szCs w:val="24"/>
        </w:rPr>
        <w:br/>
        <w:t xml:space="preserve">  (7) the approximate location of the bottom of each page in the original</w:t>
      </w:r>
      <w:r>
        <w:rPr>
          <w:color w:val="000000"/>
          <w:sz w:val="24"/>
          <w:szCs w:val="24"/>
        </w:rPr>
        <w:br/>
        <w:t xml:space="preserve">      1911 printed book is indicated by a comment of the form: </w:t>
      </w:r>
      <w:r>
        <w:rPr>
          <w:color w:val="000000"/>
          <w:sz w:val="24"/>
          <w:szCs w:val="24"/>
        </w:rPr>
        <w:br/>
        <w:t xml:space="preserve">      &lt;—­ p. 23 —­&gt;.  To search for a page, note that there are two spaces</w:t>
      </w:r>
      <w:r>
        <w:rPr>
          <w:color w:val="000000"/>
          <w:sz w:val="24"/>
          <w:szCs w:val="24"/>
        </w:rPr>
        <w:br/>
        <w:t xml:space="preserve">      between the “p.” and the page number.</w:t>
      </w:r>
      <w:r>
        <w:rPr>
          <w:color w:val="000000"/>
          <w:sz w:val="24"/>
          <w:szCs w:val="24"/>
        </w:rPr>
        <w:br/>
        <w:t xml:space="preserve">  (8) This file contains only the main body of the thesaurus.  Neither</w:t>
      </w:r>
      <w:r>
        <w:rPr>
          <w:color w:val="000000"/>
          <w:sz w:val="24"/>
          <w:szCs w:val="24"/>
        </w:rPr>
        <w:br/>
        <w:t xml:space="preserve">      outline nor index are contained here.  The outline with an overview</w:t>
      </w:r>
      <w:r>
        <w:rPr>
          <w:color w:val="000000"/>
          <w:sz w:val="24"/>
          <w:szCs w:val="24"/>
        </w:rPr>
        <w:br/>
        <w:t xml:space="preserve">      of the organization of the concepts is contained in a separate file,</w:t>
      </w:r>
      <w:r>
        <w:rPr>
          <w:color w:val="000000"/>
          <w:sz w:val="24"/>
          <w:szCs w:val="24"/>
        </w:rPr>
        <w:br/>
        <w:t xml:space="preserve">      “outline.doc”, on the distribution disk.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This first edition of this supplemented 1911 thesaurus (June 1991) is</w:t>
      </w:r>
      <w:r>
        <w:rPr>
          <w:color w:val="000000"/>
          <w:sz w:val="24"/>
          <w:szCs w:val="24"/>
        </w:rPr>
        <w:br/>
        <w:t xml:space="preserve">very much less complete than the latest editions of commercial thesauri, and is probably not suitable for use as an adjunct to word-processing programs, but it has no proprietary claims attached to it by </w:t>
      </w:r>
      <w:r>
        <w:rPr>
          <w:i/>
          <w:color w:val="000000"/>
          <w:sz w:val="24"/>
          <w:szCs w:val="24"/>
        </w:rPr>
        <w:t xml:space="preserve">micra</w:t>
      </w:r>
      <w:r>
        <w:rPr>
          <w:color w:val="000000"/>
          <w:sz w:val="24"/>
          <w:szCs w:val="24"/>
        </w:rPr>
        <w:t xml:space="preserve">, Inc., and does not contain any material published commercially after 1911. </w:t>
      </w:r>
      <w:r>
        <w:rPr>
          <w:color w:val="000000"/>
          <w:sz w:val="24"/>
          <w:szCs w:val="24"/>
        </w:rPr>
        <w:br/>
        <w:t xml:space="preserve">     Future (copyrighted) versions of this thesaurus are planned, which</w:t>
      </w:r>
      <w:r>
        <w:rPr>
          <w:color w:val="000000"/>
          <w:sz w:val="24"/>
          <w:szCs w:val="24"/>
        </w:rPr>
        <w:br/>
        <w:t xml:space="preserve">will be reorganized in a hierarchical fashion to maximize the ability to take advantage of inheritance of semantic characteristics from higher categories.  The objective is to create a database of words organized by semantic categories, suitable for use in natural-language understanding programs.  This is a very small-scale project, which will not be competitive with large academic or commercial efforts such as the CYC project, but is intended to provide a convenient resource for experimentation in natural-language processing for individuals or small groups.  Anyone who is currently engaged in or contemplating a similar thesaurus or dictionary project, who would be willing to collaborate on this project, is encouraged to contact us, so that unnecessary duplication of effort can be avoided.  We would also appreciate being notified of typos, errors, or omissions in any version.  Send inquiries or comments to: </w:t>
      </w:r>
    </w:p>
    <w:p>
      <w:pPr>
        <w:widowControl w:val="on"/>
        <w:pBdr/>
        <w:spacing w:before="0" w:after="0" w:line="240" w:lineRule="auto"/>
        <w:ind w:left="0" w:right="0"/>
        <w:jc w:val="left"/>
      </w:pPr>
      <w:r>
        <w:rPr>
          <w:color w:val="000000"/>
          <w:sz w:val="24"/>
          <w:szCs w:val="24"/>
        </w:rPr>
        <w:t xml:space="preserve">Patrick Cassidy </w:t>
      </w:r>
      <w:r>
        <w:rPr>
          <w:i/>
          <w:color w:val="000000"/>
          <w:sz w:val="24"/>
          <w:szCs w:val="24"/>
        </w:rPr>
        <w:t xml:space="preserve">micra</w:t>
      </w:r>
      <w:r>
        <w:rPr>
          <w:color w:val="000000"/>
          <w:sz w:val="24"/>
          <w:szCs w:val="24"/>
        </w:rPr>
        <w:t xml:space="preserve"> Inc. 735 Belvidere Ave.  Plainfield, NJ 07062-2054</w:t>
      </w:r>
    </w:p>
    <w:p>
      <w:pPr>
        <w:widowControl w:val="on"/>
        <w:pBdr/>
        <w:spacing w:before="240" w:after="240" w:line="240" w:lineRule="auto"/>
        <w:ind w:left="0" w:right="0"/>
        <w:jc w:val="left"/>
      </w:pPr>
      <w:r>
        <w:rPr>
          <w:color w:val="000000"/>
          <w:sz w:val="24"/>
          <w:szCs w:val="24"/>
        </w:rPr>
        <w:t xml:space="preserve">               voice:  (908) 668-5252</w:t>
      </w:r>
      <w:r>
        <w:rPr>
          <w:color w:val="000000"/>
          <w:sz w:val="24"/>
          <w:szCs w:val="24"/>
        </w:rPr>
        <w:br/>
        <w:t xml:space="preserve">               fax:  (908) 668-5904</w:t>
      </w:r>
    </w:p>
    <w:p>
      <w:pPr>
        <w:widowControl w:val="on"/>
        <w:pBdr/>
        <w:spacing w:before="240" w:after="240" w:line="240" w:lineRule="auto"/>
        <w:ind w:left="0" w:right="0"/>
        <w:jc w:val="left"/>
      </w:pPr>
      <w:r>
        <w:rPr>
          <w:color w:val="000000"/>
          <w:sz w:val="24"/>
          <w:szCs w:val="24"/>
        </w:rPr>
        <w:t xml:space="preserve">(If no one answers, please leave a message.)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—­&gt;</w:t>
      </w:r>
      <w:r>
        <w:rPr>
          <w:color w:val="000000"/>
          <w:sz w:val="24"/>
          <w:szCs w:val="24"/>
        </w:rPr>
        <w:br/>
        <w:t xml:space="preserve">%</w:t>
      </w:r>
      <w:r>
        <w:rPr>
          <w:color w:val="000000"/>
          <w:sz w:val="24"/>
          <w:szCs w:val="24"/>
        </w:rPr>
        <w:br/>
        <w:t xml:space="preserve">               </w:t>
      </w:r>
      <w:r>
        <w:rPr>
          <w:i/>
          <w:color w:val="000000"/>
          <w:sz w:val="24"/>
          <w:szCs w:val="24"/>
        </w:rPr>
        <w:t xml:space="preserve">Thesaurus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phrases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Class</w:t>
      </w:r>
      <w:r>
        <w:rPr>
          <w:color w:val="000000"/>
          <w:sz w:val="24"/>
          <w:szCs w:val="24"/>
        </w:rPr>
        <w:t xml:space="preserve">I</w:t>
      </w:r>
      <w:r>
        <w:rPr>
          <w:color w:val="000000"/>
          <w:sz w:val="24"/>
          <w:szCs w:val="24"/>
        </w:rPr>
        <w:br/>
        <w:t xml:space="preserve">               </w:t>
      </w:r>
      <w:r>
        <w:rPr>
          <w:i/>
          <w:color w:val="000000"/>
          <w:sz w:val="24"/>
          <w:szCs w:val="24"/>
        </w:rPr>
        <w:t xml:space="preserve">words</w:t>
      </w:r>
      <w:r>
        <w:rPr>
          <w:color w:val="000000"/>
          <w:sz w:val="24"/>
          <w:szCs w:val="24"/>
        </w:rPr>
        <w:t xml:space="preserve"> </w:t>
      </w:r>
      <w:r>
        <w:rPr>
          <w:i/>
          <w:color w:val="000000"/>
          <w:sz w:val="24"/>
          <w:szCs w:val="24"/>
        </w:rPr>
        <w:t xml:space="preserve">expressing</w:t>
      </w:r>
      <w:r>
        <w:rPr>
          <w:color w:val="000000"/>
          <w:sz w:val="24"/>
          <w:szCs w:val="24"/>
        </w:rPr>
        <w:t xml:space="preserve"> </w:t>
      </w:r>
      <w:r>
        <w:rPr>
          <w:i/>
          <w:color w:val="000000"/>
          <w:sz w:val="24"/>
          <w:szCs w:val="24"/>
        </w:rPr>
        <w:t xml:space="preserve">abstract</w:t>
      </w:r>
      <w:r>
        <w:rPr>
          <w:color w:val="000000"/>
          <w:sz w:val="24"/>
          <w:szCs w:val="24"/>
        </w:rPr>
        <w:t xml:space="preserve"> </w:t>
      </w:r>
      <w:r>
        <w:rPr>
          <w:i/>
          <w:color w:val="000000"/>
          <w:sz w:val="24"/>
          <w:szCs w:val="24"/>
        </w:rPr>
        <w:t xml:space="preserve">relations</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 </w:t>
      </w:r>
      <w:r>
        <w:rPr>
          <w:i/>
          <w:color w:val="000000"/>
          <w:sz w:val="24"/>
          <w:szCs w:val="24"/>
        </w:rPr>
        <w:t xml:space="preserve">Existence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Being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abstract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  Existence.—­ N. existence, being, entity, ens[Lat], esse[Lat],</w:t>
      </w:r>
      <w:r>
        <w:rPr>
          <w:color w:val="000000"/>
          <w:sz w:val="24"/>
          <w:szCs w:val="24"/>
        </w:rPr>
        <w:br/>
        <w:t xml:space="preserve">subsistence.</w:t>
      </w:r>
      <w:r>
        <w:rPr>
          <w:color w:val="000000"/>
          <w:sz w:val="24"/>
          <w:szCs w:val="24"/>
        </w:rPr>
        <w:br/>
        <w:t xml:space="preserve">     reality, actuality; positiveness &amp;c. adj.; fact, matter of fact, sober</w:t>
      </w:r>
      <w:r>
        <w:rPr>
          <w:color w:val="000000"/>
          <w:sz w:val="24"/>
          <w:szCs w:val="24"/>
        </w:rPr>
        <w:br/>
        <w:t xml:space="preserve">reality; truth &amp;c. 494; actual existence.</w:t>
      </w:r>
      <w:r>
        <w:rPr>
          <w:color w:val="000000"/>
          <w:sz w:val="24"/>
          <w:szCs w:val="24"/>
        </w:rPr>
        <w:br/>
        <w:t xml:space="preserve">     presence &amp;c. (existence in space) 186; coexistence &amp;c. 120.</w:t>
      </w:r>
      <w:r>
        <w:rPr>
          <w:color w:val="000000"/>
          <w:sz w:val="24"/>
          <w:szCs w:val="24"/>
        </w:rPr>
        <w:br/>
        <w:t xml:space="preserve">     stubborn fact, hard fact; not a dream &amp;c. 515; no joke.</w:t>
      </w:r>
      <w:r>
        <w:rPr>
          <w:color w:val="000000"/>
          <w:sz w:val="24"/>
          <w:szCs w:val="24"/>
        </w:rPr>
        <w:br/>
        <w:t xml:space="preserve">     center of life, essence, inmost nature, inner reality, vital</w:t>
      </w:r>
      <w:r>
        <w:rPr>
          <w:color w:val="000000"/>
          <w:sz w:val="24"/>
          <w:szCs w:val="24"/>
        </w:rPr>
        <w:br/>
        <w:t xml:space="preserve">principle.</w:t>
      </w:r>
      <w:r>
        <w:rPr>
          <w:color w:val="000000"/>
          <w:sz w:val="24"/>
          <w:szCs w:val="24"/>
        </w:rPr>
        <w:br/>
        <w:t xml:space="preserve">     [Science of existence], ontology. </w:t>
      </w:r>
      <w:r>
        <w:rPr>
          <w:color w:val="000000"/>
          <w:sz w:val="24"/>
          <w:szCs w:val="24"/>
        </w:rPr>
        <w:br/>
        <w:t xml:space="preserve">     V. exist, be; have being &amp;c. n.; subsist, live, breathe, stand,</w:t>
      </w:r>
      <w:r>
        <w:rPr>
          <w:color w:val="000000"/>
          <w:sz w:val="24"/>
          <w:szCs w:val="24"/>
        </w:rPr>
        <w:br/>
        <w:t xml:space="preserve">obtain, be the case; occur &amp;c. (event) 151; have place, prevail; find oneself, pass the time, vegetate.</w:t>
      </w:r>
      <w:r>
        <w:rPr>
          <w:color w:val="000000"/>
          <w:sz w:val="24"/>
          <w:szCs w:val="24"/>
        </w:rPr>
        <w:br/>
        <w:t xml:space="preserve">     consist in, lie in; be comprised in, be contained in, be constituted</w:t>
      </w:r>
      <w:r>
        <w:rPr>
          <w:color w:val="000000"/>
          <w:sz w:val="24"/>
          <w:szCs w:val="24"/>
        </w:rPr>
        <w:br/>
        <w:t xml:space="preserve">by.</w:t>
      </w:r>
      <w:r>
        <w:rPr>
          <w:color w:val="000000"/>
          <w:sz w:val="24"/>
          <w:szCs w:val="24"/>
        </w:rPr>
        <w:br/>
        <w:t xml:space="preserve">     come into existence &amp;c. n.; arise &amp;c. (begin) 66; come forth &amp;c.</w:t>
      </w:r>
      <w:r>
        <w:rPr>
          <w:color w:val="000000"/>
          <w:sz w:val="24"/>
          <w:szCs w:val="24"/>
        </w:rPr>
        <w:br/>
        <w:t xml:space="preserve">(appear) 446.</w:t>
      </w:r>
      <w:r>
        <w:rPr>
          <w:color w:val="000000"/>
          <w:sz w:val="24"/>
          <w:szCs w:val="24"/>
        </w:rPr>
        <w:br/>
        <w:t xml:space="preserve">     become &amp;c. (be converted) 144; bring into existence &amp;c. 161.</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abide, continue, endure, last, remain, stay. </w:t>
      </w:r>
      <w:r>
        <w:rPr>
          <w:color w:val="000000"/>
          <w:sz w:val="24"/>
          <w:szCs w:val="24"/>
        </w:rPr>
        <w:br/>
        <w:t xml:space="preserve">     Adj. existing &amp;c. v.; existent, under the sun; in existence &amp;c. n.;</w:t>
      </w:r>
      <w:r>
        <w:rPr>
          <w:color w:val="000000"/>
          <w:sz w:val="24"/>
          <w:szCs w:val="24"/>
        </w:rPr>
        <w:br/>
        <w:t xml:space="preserve">extant; afloat, afoot, on foot, current, prevalent; undestroyed.</w:t>
      </w:r>
      <w:r>
        <w:rPr>
          <w:color w:val="000000"/>
          <w:sz w:val="24"/>
          <w:szCs w:val="24"/>
        </w:rPr>
        <w:br/>
        <w:t xml:space="preserve">     real, actual, positive, absolute; true &amp;c. 494; substantial,</w:t>
      </w:r>
      <w:r>
        <w:rPr>
          <w:color w:val="000000"/>
          <w:sz w:val="24"/>
          <w:szCs w:val="24"/>
        </w:rPr>
        <w:br/>
        <w:t xml:space="preserve">substantive; self-existing, self-existent; essential.</w:t>
      </w:r>
      <w:r>
        <w:rPr>
          <w:color w:val="000000"/>
          <w:sz w:val="24"/>
          <w:szCs w:val="24"/>
        </w:rPr>
        <w:br/>
        <w:t xml:space="preserve">     well-founded, well-grounded; unideal[obs3], unimagined; not potential</w:t>
      </w:r>
      <w:r>
        <w:rPr>
          <w:color w:val="000000"/>
          <w:sz w:val="24"/>
          <w:szCs w:val="24"/>
        </w:rPr>
        <w:br/>
        <w:t xml:space="preserve">&amp;c. 2; authentic. </w:t>
      </w:r>
      <w:r>
        <w:rPr>
          <w:color w:val="000000"/>
          <w:sz w:val="24"/>
          <w:szCs w:val="24"/>
        </w:rPr>
        <w:br/>
        <w:t xml:space="preserve">     Adv. actually &amp;c. adj.; in fact, in point of fact, in reality; indeed;</w:t>
      </w:r>
      <w:r>
        <w:rPr>
          <w:color w:val="000000"/>
          <w:sz w:val="24"/>
          <w:szCs w:val="24"/>
        </w:rPr>
        <w:br/>
        <w:t xml:space="preserve">de facto, ipso facto. </w:t>
      </w:r>
      <w:r>
        <w:rPr>
          <w:color w:val="000000"/>
          <w:sz w:val="24"/>
          <w:szCs w:val="24"/>
        </w:rPr>
        <w:br/>
        <w:t xml:space="preserve">     Phr. ens rationis[Lat]; ergo sum cogito:  “thinkest thou existence doth</w:t>
      </w:r>
      <w:r>
        <w:rPr>
          <w:color w:val="000000"/>
          <w:sz w:val="24"/>
          <w:szCs w:val="24"/>
        </w:rPr>
        <w:br/>
        <w:t xml:space="preserve">depend on time?” [Lat][Byron].
</w:t>
      </w:r>
    </w:p>
    <w:p>
      <w:pPr>
        <w:widowControl w:val="on"/>
        <w:pBdr/>
        <w:spacing w:before="240" w:after="240" w:line="240" w:lineRule="auto"/>
        <w:ind w:left="0" w:right="0"/>
        <w:jc w:val="left"/>
      </w:pPr>
      <w:r>
        <w:rPr>
          <w:color w:val="000000"/>
          <w:sz w:val="24"/>
          <w:szCs w:val="24"/>
        </w:rPr>
        <w:t xml:space="preserve">     #2.  Inexistence.—­ N. inexistence[obs3]; nonexistence, nonsubsistence;</w:t>
      </w:r>
      <w:r>
        <w:rPr>
          <w:color w:val="000000"/>
          <w:sz w:val="24"/>
          <w:szCs w:val="24"/>
        </w:rPr>
        <w:br/>
        <w:t xml:space="preserve">nonentity, nil; negativeness &amp;c. adj.; nullity; nihility[obs3], nihilism; tabula rasa[Lat], blank; abeyance; absence &amp;c. 187; no such thing &amp;c. 4; nonbeing, nothingness, oblivion.</w:t>
      </w:r>
      <w:r>
        <w:rPr>
          <w:color w:val="000000"/>
          <w:sz w:val="24"/>
          <w:szCs w:val="24"/>
        </w:rPr>
        <w:br/>
        <w:t xml:space="preserve">     annihilation; extinction &amp;c. (destruction) 162; extinguishment,</w:t>
      </w:r>
      <w:r>
        <w:rPr>
          <w:color w:val="000000"/>
          <w:sz w:val="24"/>
          <w:szCs w:val="24"/>
        </w:rPr>
        <w:br/>
        <w:t xml:space="preserve">extirpation, Nirvana, obliteration. </w:t>
      </w:r>
      <w:r>
        <w:rPr>
          <w:color w:val="000000"/>
          <w:sz w:val="24"/>
          <w:szCs w:val="24"/>
        </w:rPr>
        <w:br/>
        <w:t xml:space="preserve">     V. not exist &amp;c. 1; have no existence &amp;c. 1; be null and void; cease</w:t>
      </w:r>
      <w:r>
        <w:rPr>
          <w:color w:val="000000"/>
          <w:sz w:val="24"/>
          <w:szCs w:val="24"/>
        </w:rPr>
        <w:br/>
        <w:t xml:space="preserve">to exist &amp;c. 1; pass away, perish; be extinct, become extinct &amp;c. adj.; die out; disappear &amp;c. 449; melt away, dissolve, leave not a rack behind; go, be no more; die &amp;c. 360.</w:t>
      </w:r>
      <w:r>
        <w:rPr>
          <w:color w:val="000000"/>
          <w:sz w:val="24"/>
          <w:szCs w:val="24"/>
        </w:rPr>
        <w:br/>
        <w:t xml:space="preserve">     annihilate, render null, nullify; abrogate &amp;c. 756; destroy &amp;c. 162;</w:t>
      </w:r>
      <w:r>
        <w:rPr>
          <w:color w:val="000000"/>
          <w:sz w:val="24"/>
          <w:szCs w:val="24"/>
        </w:rPr>
        <w:br/>
        <w:t xml:space="preserve">take away; remove &amp;c. (displace) 185; obliterate, extirpate. </w:t>
      </w:r>
      <w:r>
        <w:rPr>
          <w:color w:val="000000"/>
          <w:sz w:val="24"/>
          <w:szCs w:val="24"/>
        </w:rPr>
        <w:br/>
        <w:t xml:space="preserve">     Adj. inexistent[obs3], nonexistent &amp;c. 1; negative, blank; missing,</w:t>
      </w:r>
      <w:r>
        <w:rPr>
          <w:color w:val="000000"/>
          <w:sz w:val="24"/>
          <w:szCs w:val="24"/>
        </w:rPr>
        <w:br/>
        <w:t xml:space="preserve">omitted; absent &amp;c. 187; insubstantial, shadowy, spectral, visionary.</w:t>
      </w:r>
      <w:r>
        <w:rPr>
          <w:color w:val="000000"/>
          <w:sz w:val="24"/>
          <w:szCs w:val="24"/>
        </w:rPr>
        <w:br/>
        <w:t xml:space="preserve">     unreal, potential, virtual; baseless, in nubibus[Lat]; unsubstantial</w:t>
      </w:r>
      <w:r>
        <w:rPr>
          <w:color w:val="000000"/>
          <w:sz w:val="24"/>
          <w:szCs w:val="24"/>
        </w:rPr>
        <w:br/>
        <w:t xml:space="preserve">&amp;c. 4; vain.</w:t>
      </w:r>
      <w:r>
        <w:rPr>
          <w:color w:val="000000"/>
          <w:sz w:val="24"/>
          <w:szCs w:val="24"/>
        </w:rPr>
        <w:br/>
        <w:t xml:space="preserve">     unborn, uncreated[obs3], unbegotten, unconceived, unproduced, unmade.</w:t>
      </w:r>
      <w:r>
        <w:rPr>
          <w:color w:val="000000"/>
          <w:sz w:val="24"/>
          <w:szCs w:val="24"/>
        </w:rPr>
        <w:br/>
        <w:t xml:space="preserve">     perished, annihilated, &amp;c. v.; extinct, exhausted, gone, lost,</w:t>
      </w:r>
      <w:r>
        <w:rPr>
          <w:color w:val="000000"/>
          <w:sz w:val="24"/>
          <w:szCs w:val="24"/>
        </w:rPr>
        <w:br/>
        <w:t xml:space="preserve">vanished, departed, gone with the wind; defunct &amp;c. (dead) 360.</w:t>
      </w:r>
      <w:r>
        <w:rPr>
          <w:color w:val="000000"/>
          <w:sz w:val="24"/>
          <w:szCs w:val="24"/>
        </w:rPr>
        <w:br/>
        <w:t xml:space="preserve">     fabulous, ideal &amp;c. (imaginary) 515, supposititious &amp;c. 514. </w:t>
      </w:r>
      <w:r>
        <w:rPr>
          <w:color w:val="000000"/>
          <w:sz w:val="24"/>
          <w:szCs w:val="24"/>
        </w:rPr>
        <w:br/>
        <w:t xml:space="preserve">     Adv. negatively, virtually &amp;c. adj. </w:t>
      </w:r>
      <w:r>
        <w:rPr>
          <w:color w:val="000000"/>
          <w:sz w:val="24"/>
          <w:szCs w:val="24"/>
        </w:rPr>
        <w:br/>
        <w:t xml:space="preserve">     Phr. non ens[Lat].</w:t>
      </w:r>
    </w:p>
    <w:p>
      <w:pPr>
        <w:widowControl w:val="on"/>
        <w:pBdr/>
        <w:spacing w:before="240" w:after="240" w:line="240" w:lineRule="auto"/>
        <w:ind w:left="0" w:right="0"/>
        <w:jc w:val="left"/>
      </w:pPr>
      <w:r>
        <w:rPr>
          <w:color w:val="000000"/>
          <w:sz w:val="24"/>
          <w:szCs w:val="24"/>
        </w:rPr>
        <w:t xml:space="preserve">&lt;—­ p. 1 —­&gt;</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Being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concrete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#3.  Substantiality. —­ N. substantiality, hypostasis; person, being,</w:t>
      </w:r>
      <w:r>
        <w:rPr>
          <w:color w:val="000000"/>
          <w:sz w:val="24"/>
          <w:szCs w:val="24"/>
        </w:rPr>
        <w:br/>
        <w:t xml:space="preserve">thing, object, article, item; something, a being, an existence; creature, body, substance, flesh and blood, stuff, substratum; matter &amp;c. 316; corporeity[obs3], element, essential nature, groundwork, materiality, substantialness, vital part.</w:t>
      </w:r>
      <w:r>
        <w:rPr>
          <w:color w:val="000000"/>
          <w:sz w:val="24"/>
          <w:szCs w:val="24"/>
        </w:rPr>
        <w:br/>
        <w:t xml:space="preserve">     [Totality of existences], world &amp;c. 318; plenum. </w:t>
      </w:r>
      <w:r>
        <w:rPr>
          <w:color w:val="000000"/>
          <w:sz w:val="24"/>
          <w:szCs w:val="24"/>
        </w:rPr>
        <w:br/>
        <w:t xml:space="preserve">     Adj. substantive, substantial; hypostatic; personal, bodily, tangible</w:t>
      </w:r>
      <w:r>
        <w:rPr>
          <w:color w:val="000000"/>
          <w:sz w:val="24"/>
          <w:szCs w:val="24"/>
        </w:rPr>
        <w:br/>
        <w:t xml:space="preserve">&amp;c. (material) 316; corporeal. </w:t>
      </w:r>
      <w:r>
        <w:rPr>
          <w:color w:val="000000"/>
          <w:sz w:val="24"/>
          <w:szCs w:val="24"/>
        </w:rPr>
        <w:br/>
        <w:t xml:space="preserve">     Adv. substantially &amp;c. adj.; bodily, essentially.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#4.  Unsubstantiality. —­ N. unsubstantiality[obs3], insubstantiality;</w:t>
      </w:r>
      <w:r>
        <w:rPr>
          <w:color w:val="000000"/>
          <w:sz w:val="24"/>
          <w:szCs w:val="24"/>
        </w:rPr>
        <w:br/>
        <w:t xml:space="preserve">nothingness, nihility[obs3]; no degree, no part, no quantity, no thing.</w:t>
      </w:r>
      <w:r>
        <w:rPr>
          <w:color w:val="000000"/>
          <w:sz w:val="24"/>
          <w:szCs w:val="24"/>
        </w:rPr>
        <w:br/>
        <w:t xml:space="preserve">     nothing, naught, nil, nullity, zero, cipher, no one, nobody; never a</w:t>
      </w:r>
      <w:r>
        <w:rPr>
          <w:color w:val="000000"/>
          <w:sz w:val="24"/>
          <w:szCs w:val="24"/>
        </w:rPr>
        <w:br/>
        <w:t xml:space="preserve">one, ne’er a one[contr]; no such thing, none in the world; nothing whatever, nothing at all, nothing on earth; not a particle &amp;c. (smallness) 32; all talk, moonshine, stuff and nonsense; matter of no importance, matter of no consequence, thing of naught, man of straw, John Doe and Richard Roe, faggot voter; nominis umbra[Lat], nonentity; flash in the pan, vox et praeterea nihil[Lat].</w:t>
      </w:r>
      <w:r>
        <w:rPr>
          <w:color w:val="000000"/>
          <w:sz w:val="24"/>
          <w:szCs w:val="24"/>
        </w:rPr>
        <w:br/>
        <w:t xml:space="preserve">     shadow; phantom &amp;c.(fallacy of vision) 443; dream &amp;c. (imagination)</w:t>
      </w:r>
      <w:r>
        <w:rPr>
          <w:color w:val="000000"/>
          <w:sz w:val="24"/>
          <w:szCs w:val="24"/>
        </w:rPr>
        <w:br/>
        <w:t xml:space="preserve">515; ignis fatuus &amp;c. (luminary) 423[Lat]; “such stuff as dreams are made of” [Tempest]; air, thin air, vapor; bubble &amp;c. 353; “baseless fabric of a vision” [Tempest]; mockery.</w:t>
      </w:r>
      <w:r>
        <w:rPr>
          <w:color w:val="000000"/>
          <w:sz w:val="24"/>
          <w:szCs w:val="24"/>
        </w:rPr>
        <w:br/>
        <w:t xml:space="preserve">     hollowness, blank; void &amp;c. (absence) 187.</w:t>
      </w:r>
      <w:r>
        <w:rPr>
          <w:color w:val="000000"/>
          <w:sz w:val="24"/>
          <w:szCs w:val="24"/>
        </w:rPr>
        <w:br/>
        <w:t xml:space="preserve">     inanity, fool’s paradise. </w:t>
      </w:r>
      <w:r>
        <w:rPr>
          <w:color w:val="000000"/>
          <w:sz w:val="24"/>
          <w:szCs w:val="24"/>
        </w:rPr>
        <w:br/>
        <w:t xml:space="preserve">     V. vanish, evaporate, fade, dissolve, melt away; disappear &amp;c. 449. </w:t>
      </w:r>
      <w:r>
        <w:rPr>
          <w:color w:val="000000"/>
          <w:sz w:val="24"/>
          <w:szCs w:val="24"/>
        </w:rPr>
        <w:br/>
        <w:t xml:space="preserve">     Adj. unsubstantial; baseless, groundless; ungrounded; without</w:t>
      </w:r>
      <w:r>
        <w:rPr>
          <w:color w:val="000000"/>
          <w:sz w:val="24"/>
          <w:szCs w:val="24"/>
        </w:rPr>
        <w:br/>
        <w:t xml:space="preserve">foundation, having no foundation.</w:t>
      </w:r>
      <w:r>
        <w:rPr>
          <w:color w:val="000000"/>
          <w:sz w:val="24"/>
          <w:szCs w:val="24"/>
        </w:rPr>
        <w:br/>
        <w:t xml:space="preserve">     visionary &amp;c. (imaginary) 515; immaterial &amp;c. 137; spectral &amp;c. 980;</w:t>
      </w:r>
      <w:r>
        <w:rPr>
          <w:color w:val="000000"/>
          <w:sz w:val="24"/>
          <w:szCs w:val="24"/>
        </w:rPr>
        <w:br/>
        <w:t xml:space="preserve">dreamy; shadowy; ethereal, airy; cloud built, cloud formed; gossamery, illusory, insubstantial, unreal.</w:t>
      </w:r>
      <w:r>
        <w:rPr>
          <w:color w:val="000000"/>
          <w:sz w:val="24"/>
          <w:szCs w:val="24"/>
        </w:rPr>
        <w:br/>
        <w:t xml:space="preserve">     vacant, vacuous; empty &amp;c. 187; eviscerated; blank, hollow; nominal;</w:t>
      </w:r>
      <w:r>
        <w:rPr>
          <w:color w:val="000000"/>
          <w:sz w:val="24"/>
          <w:szCs w:val="24"/>
        </w:rPr>
        <w:br/>
        <w:t xml:space="preserve">null; inane. </w:t>
      </w:r>
      <w:r>
        <w:rPr>
          <w:color w:val="000000"/>
          <w:sz w:val="24"/>
          <w:szCs w:val="24"/>
        </w:rPr>
        <w:br/>
        <w:t xml:space="preserve">     Phr. there’s nothing in it; “an ocean of dreams without a sound”</w:t>
      </w:r>
      <w:r>
        <w:rPr>
          <w:color w:val="000000"/>
          <w:sz w:val="24"/>
          <w:szCs w:val="24"/>
        </w:rPr>
        <w:br/>
        <w:t xml:space="preserve">[Shelley].</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Formal</w:t>
      </w:r>
      <w:r>
        <w:rPr>
          <w:color w:val="000000"/>
          <w:sz w:val="24"/>
          <w:szCs w:val="24"/>
        </w:rPr>
        <w:t xml:space="preserve"> </w:t>
      </w:r>
      <w:r>
        <w:rPr>
          <w:i/>
          <w:color w:val="000000"/>
          <w:sz w:val="24"/>
          <w:szCs w:val="24"/>
        </w:rPr>
        <w:t xml:space="preserve">existence</w:t>
      </w:r>
    </w:p>
    <w:p>
      <w:pPr>
        <w:widowControl w:val="on"/>
        <w:pBdr/>
        <w:spacing w:before="240" w:after="240" w:line="240" w:lineRule="auto"/>
        <w:ind w:left="0" w:right="0"/>
        <w:jc w:val="left"/>
      </w:pPr>
      <w:r>
        <w:rPr>
          <w:color w:val="000000"/>
          <w:sz w:val="24"/>
          <w:szCs w:val="24"/>
        </w:rPr>
        <w:t xml:space="preserve">Internal conditions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#5.  Intrinsicality.—­ N. intrinsicality[obs3], inbeing[obs3],</w:t>
      </w:r>
      <w:r>
        <w:rPr>
          <w:color w:val="000000"/>
          <w:sz w:val="24"/>
          <w:szCs w:val="24"/>
        </w:rPr>
        <w:br/>
        <w:t xml:space="preserve">inherence, inhesion[obs3]; subjectiveness; ego; egohood[obs3]; essence, noumenon; essentialness[obs3] &amp;c. adj.; essential part, quintessence, incarnation, quiddity, gist, pith, marrow, core, sap, lifeblood, backbone, heart, soul; important part &amp;c. (importance) 642.</w:t>
      </w:r>
      <w:r>
        <w:rPr>
          <w:color w:val="000000"/>
          <w:sz w:val="24"/>
          <w:szCs w:val="24"/>
        </w:rPr>
        <w:br/>
        <w:t xml:space="preserve">     principle, nature, constitution, character, type, quality,</w:t>
      </w:r>
      <w:r>
        <w:rPr>
          <w:color w:val="000000"/>
          <w:sz w:val="24"/>
          <w:szCs w:val="24"/>
        </w:rPr>
        <w:br/>
        <w:t xml:space="preserve">crasis[obs3], diathesis[obs3].</w:t>
      </w:r>
      <w:r>
        <w:rPr>
          <w:color w:val="000000"/>
          <w:sz w:val="24"/>
          <w:szCs w:val="24"/>
        </w:rPr>
        <w:br/>
        <w:t xml:space="preserve">     habit; temper, temperament; spirit, humor, grain; disposition.</w:t>
      </w:r>
      <w:r>
        <w:rPr>
          <w:color w:val="000000"/>
          <w:sz w:val="24"/>
          <w:szCs w:val="24"/>
        </w:rPr>
        <w:br/>
        <w:t xml:space="preserve">     endowment, capacity; capability &amp;c. (power) 157.</w:t>
      </w:r>
      <w:r>
        <w:rPr>
          <w:color w:val="000000"/>
          <w:sz w:val="24"/>
          <w:szCs w:val="24"/>
        </w:rPr>
        <w:br/>
        <w:t xml:space="preserve">     moods, declensions, features, aspects; peculiarities &amp;c. (speciality)</w:t>
      </w:r>
      <w:r>
        <w:rPr>
          <w:color w:val="000000"/>
          <w:sz w:val="24"/>
          <w:szCs w:val="24"/>
        </w:rPr>
        <w:br/>
        <w:t xml:space="preserve">79; idiosyncrasy, oddity; idiocrasy &amp;c. (tendency) 176[obs3]; diagnostics. </w:t>
      </w:r>
      <w:r>
        <w:rPr>
          <w:color w:val="000000"/>
          <w:sz w:val="24"/>
          <w:szCs w:val="24"/>
        </w:rPr>
        <w:br/>
        <w:t xml:space="preserve">     V. be in the blood, run in the blood; be born so; be intrinsic &amp;c.</w:t>
      </w:r>
      <w:r>
        <w:rPr>
          <w:color w:val="000000"/>
          <w:sz w:val="24"/>
          <w:szCs w:val="24"/>
        </w:rPr>
        <w:br/>
        <w:t xml:space="preserve">adj. </w:t>
      </w:r>
      <w:r>
        <w:rPr>
          <w:color w:val="000000"/>
          <w:sz w:val="24"/>
          <w:szCs w:val="24"/>
        </w:rPr>
        <w:br/>
        <w:t xml:space="preserve">     Adj. derived from within, subjective; intrinsic, intrinsical[obs3];</w:t>
      </w:r>
      <w:r>
        <w:rPr>
          <w:color w:val="000000"/>
          <w:sz w:val="24"/>
          <w:szCs w:val="24"/>
        </w:rPr>
        <w:br/>
        <w:t xml:space="preserve">fundamental, normal; implanted, inherent, essential, natural; innate, inborn, inbred, ingrained, inwrought; coeval with birth, genetous[obs3], haematobious[obs3], syngenic[obs3]; radical, incarnate, thoroughbred, hereditary, inherited, immanent; congenital, congenite|; connate, running in the blood; ingenerate[obs3], ingenite|; indigenous; in the grain &amp;c. n.; bred in the bone, instinctive; inward, internal &amp;c. 221; to the manner born; virtual.</w:t>
      </w:r>
      <w:r>
        <w:rPr>
          <w:color w:val="000000"/>
          <w:sz w:val="24"/>
          <w:szCs w:val="24"/>
        </w:rPr>
        <w:br/>
        <w:t xml:space="preserve">     characteristic &amp;c. (special)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79, (indicative) 550; invariable,</w:t>
      </w:r>
      <w:r>
        <w:rPr>
          <w:color w:val="000000"/>
          <w:sz w:val="24"/>
          <w:szCs w:val="24"/>
        </w:rPr>
        <w:br/>
        <w:t xml:space="preserve">incurable, incorrigible, ineradicable, fixed. </w:t>
      </w:r>
      <w:r>
        <w:rPr>
          <w:color w:val="000000"/>
          <w:sz w:val="24"/>
          <w:szCs w:val="24"/>
        </w:rPr>
        <w:br/>
        <w:t xml:space="preserve">     Adv. intrinsically &amp;c. adj.; at bottom, in the main, in effect,</w:t>
      </w:r>
      <w:r>
        <w:rPr>
          <w:color w:val="000000"/>
          <w:sz w:val="24"/>
          <w:szCs w:val="24"/>
        </w:rPr>
        <w:br/>
        <w:t xml:space="preserve">practically, virtually, substantially, au fond; fairly. </w:t>
      </w:r>
      <w:r>
        <w:rPr>
          <w:color w:val="000000"/>
          <w:sz w:val="24"/>
          <w:szCs w:val="24"/>
        </w:rPr>
        <w:br/>
        <w:t xml:space="preserve">     Phr. “character is higher than intellect” [Emerson]; “come give us a</w:t>
      </w:r>
      <w:r>
        <w:rPr>
          <w:color w:val="000000"/>
          <w:sz w:val="24"/>
          <w:szCs w:val="24"/>
        </w:rPr>
        <w:br/>
        <w:t xml:space="preserve">taste of your quality” magnos homines virtute metimur non fortuna [Lat][ Hamlet][Nepos]; non numero haec judicantur sed pondere [Lat][Cicero]; “vital spark of heavenly flame” [Pope].
</w:t>
      </w:r>
    </w:p>
    <w:p>
      <w:pPr>
        <w:widowControl w:val="on"/>
        <w:pBdr/>
        <w:spacing w:before="240" w:after="240" w:line="240" w:lineRule="auto"/>
        <w:ind w:left="0" w:right="0"/>
        <w:jc w:val="left"/>
      </w:pPr>
      <w:r>
        <w:rPr>
          <w:color w:val="000000"/>
          <w:sz w:val="24"/>
          <w:szCs w:val="24"/>
        </w:rPr>
        <w:t xml:space="preserve">% External conditions %</w:t>
      </w:r>
    </w:p>
    <w:p>
      <w:pPr>
        <w:widowControl w:val="on"/>
        <w:pBdr/>
        <w:spacing w:before="240" w:after="240" w:line="240" w:lineRule="auto"/>
        <w:ind w:left="0" w:right="0"/>
        <w:jc w:val="left"/>
      </w:pPr>
      <w:r>
        <w:rPr>
          <w:color w:val="000000"/>
          <w:sz w:val="24"/>
          <w:szCs w:val="24"/>
        </w:rPr>
        <w:t xml:space="preserve">     #6.  Extrinsicality.—­ N. extrinsicality[obs3], objectiveness, non ego;</w:t>
      </w:r>
      <w:r>
        <w:rPr>
          <w:color w:val="000000"/>
          <w:sz w:val="24"/>
          <w:szCs w:val="24"/>
        </w:rPr>
        <w:br/>
        <w:t xml:space="preserve">extraneousness &amp;c. 57; accident; appearance, phenomenon &amp;c. 448. </w:t>
      </w:r>
      <w:r>
        <w:rPr>
          <w:color w:val="000000"/>
          <w:sz w:val="24"/>
          <w:szCs w:val="24"/>
        </w:rPr>
        <w:br/>
        <w:t xml:space="preserve">     Adj. derived from without; objective; extrinsic, extrinsical[obs3];</w:t>
      </w:r>
      <w:r>
        <w:rPr>
          <w:color w:val="000000"/>
          <w:sz w:val="24"/>
          <w:szCs w:val="24"/>
        </w:rPr>
        <w:br/>
        <w:t xml:space="preserve">extraneous &amp;c. (foreign) 57; modal, adventitious; ascititious[obs3], adscititious[obs3]; incidental, accidental, nonessential; contingent, fortuitous.</w:t>
      </w:r>
      <w:r>
        <w:rPr>
          <w:color w:val="000000"/>
          <w:sz w:val="24"/>
          <w:szCs w:val="24"/>
        </w:rPr>
        <w:br/>
        <w:t xml:space="preserve">     implanted, ingrafted[obs3]; inculcated, infused.</w:t>
      </w:r>
      <w:r>
        <w:rPr>
          <w:color w:val="000000"/>
          <w:sz w:val="24"/>
          <w:szCs w:val="24"/>
        </w:rPr>
        <w:br/>
        <w:t xml:space="preserve">     outward, apparent &amp;c. (external) 220. </w:t>
      </w:r>
      <w:r>
        <w:rPr>
          <w:color w:val="000000"/>
          <w:sz w:val="24"/>
          <w:szCs w:val="24"/>
        </w:rPr>
        <w:br/>
        <w:t xml:space="preserve">     Adv. extrinsically &amp;c. adj.</w:t>
      </w:r>
    </w:p>
    <w:p>
      <w:pPr>
        <w:widowControl w:val="on"/>
        <w:pBdr/>
        <w:spacing w:before="240" w:after="240" w:line="240" w:lineRule="auto"/>
        <w:ind w:left="0" w:right="0"/>
        <w:jc w:val="left"/>
      </w:pPr>
      <w:r>
        <w:rPr>
          <w:color w:val="000000"/>
          <w:sz w:val="24"/>
          <w:szCs w:val="24"/>
        </w:rPr>
        <w:t xml:space="preserve">&lt;—­ p. 2 —­&gt;</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Modal</w:t>
      </w:r>
      <w:r>
        <w:rPr>
          <w:color w:val="000000"/>
          <w:sz w:val="24"/>
          <w:szCs w:val="24"/>
        </w:rPr>
        <w:t xml:space="preserve"> </w:t>
      </w:r>
      <w:r>
        <w:rPr>
          <w:i/>
          <w:color w:val="000000"/>
          <w:sz w:val="24"/>
          <w:szCs w:val="24"/>
        </w:rPr>
        <w:t xml:space="preserve">existence</w:t>
      </w:r>
    </w:p>
    <w:p>
      <w:pPr>
        <w:widowControl w:val="on"/>
        <w:pBdr/>
        <w:spacing w:before="240" w:after="240" w:line="240" w:lineRule="auto"/>
        <w:ind w:left="0" w:right="0"/>
        <w:jc w:val="left"/>
      </w:pPr>
      <w:r>
        <w:rPr>
          <w:color w:val="000000"/>
          <w:sz w:val="24"/>
          <w:szCs w:val="24"/>
        </w:rPr>
        <w:t xml:space="preserve">Absolute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#7.  State. —­ N. state, condition, category, estate, lot, ease, trim,</w:t>
      </w:r>
      <w:r>
        <w:rPr>
          <w:color w:val="000000"/>
          <w:sz w:val="24"/>
          <w:szCs w:val="24"/>
        </w:rPr>
        <w:br/>
        <w:t xml:space="preserve">mood, pickle, plight, temper; aspect &amp;c. (appearance) 448, dilemma, pass, predicament.</w:t>
      </w:r>
      <w:r>
        <w:rPr>
          <w:color w:val="000000"/>
          <w:sz w:val="24"/>
          <w:szCs w:val="24"/>
        </w:rPr>
        <w:br/>
        <w:t xml:space="preserve">     constitution, habitude, diathesis[obs3]; frame, fabric &amp;c. 329; stamp,</w:t>
      </w:r>
      <w:r>
        <w:rPr>
          <w:color w:val="000000"/>
          <w:sz w:val="24"/>
          <w:szCs w:val="24"/>
        </w:rPr>
        <w:br/>
        <w:t xml:space="preserve">set, fit, mold, mould.</w:t>
      </w:r>
      <w:r>
        <w:rPr>
          <w:color w:val="000000"/>
          <w:sz w:val="24"/>
          <w:szCs w:val="24"/>
        </w:rPr>
        <w:br/>
        <w:t xml:space="preserve">     mode, modality, schesis[obs3]; form &amp;c. (shape) 240.</w:t>
      </w:r>
      <w:r>
        <w:rPr>
          <w:color w:val="000000"/>
          <w:sz w:val="24"/>
          <w:szCs w:val="24"/>
        </w:rPr>
        <w:br/>
        <w:t xml:space="preserve">     tone, tenor, turn; trim, guise, fashion, light, complexion, style,</w:t>
      </w:r>
      <w:r>
        <w:rPr>
          <w:color w:val="000000"/>
          <w:sz w:val="24"/>
          <w:szCs w:val="24"/>
        </w:rPr>
        <w:br/>
        <w:t xml:space="preserve">character. </w:t>
      </w:r>
      <w:r>
        <w:rPr>
          <w:color w:val="000000"/>
          <w:sz w:val="24"/>
          <w:szCs w:val="24"/>
        </w:rPr>
        <w:br/>
        <w:t xml:space="preserve">     V. be in a state, possess a state, enjoy a state, labor under a state</w:t>
      </w:r>
      <w:r>
        <w:rPr>
          <w:color w:val="000000"/>
          <w:sz w:val="24"/>
          <w:szCs w:val="24"/>
        </w:rPr>
        <w:br/>
        <w:t xml:space="preserve">&amp;c. n.; be on a footing, do, fare; come to pass. </w:t>
      </w:r>
      <w:r>
        <w:rPr>
          <w:color w:val="000000"/>
          <w:sz w:val="24"/>
          <w:szCs w:val="24"/>
        </w:rPr>
        <w:br/>
        <w:t xml:space="preserve">     Adj. conditional, modal, formal; structural, organic. </w:t>
      </w:r>
      <w:r>
        <w:rPr>
          <w:color w:val="000000"/>
          <w:sz w:val="24"/>
          <w:szCs w:val="24"/>
        </w:rPr>
        <w:br/>
        <w:t xml:space="preserve">     Adv. conditionally &amp;c. adj.; as the matter stands, as things are; such</w:t>
      </w:r>
      <w:r>
        <w:rPr>
          <w:color w:val="000000"/>
          <w:sz w:val="24"/>
          <w:szCs w:val="24"/>
        </w:rPr>
        <w:br/>
        <w:t xml:space="preserve">being the case &amp;c. 8.</w:t>
      </w:r>
    </w:p>
    <w:p>
      <w:pPr>
        <w:widowControl w:val="on"/>
        <w:pBdr/>
        <w:spacing w:before="240" w:after="240" w:line="240" w:lineRule="auto"/>
        <w:ind w:left="0" w:right="0"/>
        <w:jc w:val="left"/>
      </w:pPr>
      <w:r>
        <w:rPr>
          <w:color w:val="000000"/>
          <w:sz w:val="24"/>
          <w:szCs w:val="24"/>
        </w:rPr>
        <w:t xml:space="preserve">% Relative %</w:t>
      </w:r>
    </w:p>
    <w:p>
      <w:pPr>
        <w:widowControl w:val="on"/>
        <w:pBdr/>
        <w:spacing w:before="240" w:after="240" w:line="240" w:lineRule="auto"/>
        <w:ind w:left="0" w:right="0"/>
        <w:jc w:val="left"/>
      </w:pPr>
      <w:r>
        <w:rPr>
          <w:color w:val="000000"/>
          <w:sz w:val="24"/>
          <w:szCs w:val="24"/>
        </w:rPr>
        <w:t xml:space="preserve">     #8.  Circumstance. —­ N. circumstance, situation, phase, position,</w:t>
      </w:r>
      <w:r>
        <w:rPr>
          <w:color w:val="000000"/>
          <w:sz w:val="24"/>
          <w:szCs w:val="24"/>
        </w:rPr>
        <w:br/>
        <w:t xml:space="preserve">posture, attitude, place, point; terms; regime; footing, standing, status.</w:t>
      </w:r>
      <w:r>
        <w:rPr>
          <w:color w:val="000000"/>
          <w:sz w:val="24"/>
          <w:szCs w:val="24"/>
        </w:rPr>
        <w:br/>
        <w:t xml:space="preserve">     occasion, juncture, conjunctive; contingency &amp;c. (event) 151.</w:t>
      </w:r>
      <w:r>
        <w:rPr>
          <w:color w:val="000000"/>
          <w:sz w:val="24"/>
          <w:szCs w:val="24"/>
        </w:rPr>
        <w:br/>
        <w:t xml:space="preserve">     predicament; emergence, emergency; exigency, crisis, pinch, pass,</w:t>
      </w:r>
      <w:r>
        <w:rPr>
          <w:color w:val="000000"/>
          <w:sz w:val="24"/>
          <w:szCs w:val="24"/>
        </w:rPr>
        <w:br/>
        <w:t xml:space="preserve">push; occurrence; turning point.</w:t>
      </w:r>
      <w:r>
        <w:rPr>
          <w:color w:val="000000"/>
          <w:sz w:val="24"/>
          <w:szCs w:val="24"/>
        </w:rPr>
        <w:br/>
        <w:t xml:space="preserve">     bearings, how the land lies.</w:t>
      </w:r>
      <w:r>
        <w:rPr>
          <w:color w:val="000000"/>
          <w:sz w:val="24"/>
          <w:szCs w:val="24"/>
        </w:rPr>
        <w:br/>
        <w:t xml:space="preserve">     surroundings, context, environment 229a[</w:t>
      </w:r>
      <w:r>
        <w:rPr>
          <w:i/>
          <w:color w:val="000000"/>
          <w:sz w:val="24"/>
          <w:szCs w:val="24"/>
        </w:rPr>
        <w:t xml:space="preserve">te</w:t>
      </w:r>
      <w:r>
        <w:rPr>
          <w:color w:val="000000"/>
          <w:sz w:val="24"/>
          <w:szCs w:val="24"/>
        </w:rPr>
        <w:t xml:space="preserve"> 232]; location 184.</w:t>
      </w:r>
      <w:r>
        <w:rPr>
          <w:color w:val="000000"/>
          <w:sz w:val="24"/>
          <w:szCs w:val="24"/>
        </w:rPr>
        <w:br/>
        <w:t xml:space="preserve">     contingency, dependence (uncertainty) 475; causation 153, attribution</w:t>
      </w:r>
      <w:r>
        <w:rPr>
          <w:color w:val="000000"/>
          <w:sz w:val="24"/>
          <w:szCs w:val="24"/>
        </w:rPr>
        <w:br/>
        <w:t xml:space="preserve">155. </w:t>
      </w:r>
      <w:r>
        <w:rPr>
          <w:color w:val="000000"/>
          <w:sz w:val="24"/>
          <w:szCs w:val="24"/>
        </w:rPr>
        <w:br/>
        <w:t xml:space="preserve">     Adj. circumstantial; given, conditional, provisional; critical; modal;</w:t>
      </w:r>
      <w:r>
        <w:rPr>
          <w:color w:val="000000"/>
          <w:sz w:val="24"/>
          <w:szCs w:val="24"/>
        </w:rPr>
        <w:br/>
        <w:t xml:space="preserve">contingent, incidental; adventitious &amp;c. (extrinsic) 6; limitative[obs3]. </w:t>
      </w:r>
      <w:r>
        <w:rPr>
          <w:color w:val="000000"/>
          <w:sz w:val="24"/>
          <w:szCs w:val="24"/>
        </w:rPr>
        <w:br/>
        <w:t xml:space="preserve">     Adv. in the circumstances, under the circumstances &amp;c. n., the</w:t>
      </w:r>
      <w:r>
        <w:rPr>
          <w:color w:val="000000"/>
          <w:sz w:val="24"/>
          <w:szCs w:val="24"/>
        </w:rPr>
        <w:br/>
        <w:t xml:space="preserve">circumstances, conditions &amp;c. 7; thus, in such wise.</w:t>
      </w:r>
      <w:r>
        <w:rPr>
          <w:color w:val="000000"/>
          <w:sz w:val="24"/>
          <w:szCs w:val="24"/>
        </w:rPr>
        <w:br/>
        <w:t xml:space="preserve">     accordingly; that being the case, such being the case, in view of the</w:t>
      </w:r>
      <w:r>
        <w:rPr>
          <w:color w:val="000000"/>
          <w:sz w:val="24"/>
          <w:szCs w:val="24"/>
        </w:rPr>
        <w:br/>
        <w:t xml:space="preserve">circumstances; that being so, sith[obs3], since, seeing that.</w:t>
      </w:r>
      <w:r>
        <w:rPr>
          <w:color w:val="000000"/>
          <w:sz w:val="24"/>
          <w:szCs w:val="24"/>
        </w:rPr>
        <w:br/>
        <w:t xml:space="preserve">     as matters stand; as things go, as times go.</w:t>
      </w:r>
      <w:r>
        <w:rPr>
          <w:color w:val="000000"/>
          <w:sz w:val="24"/>
          <w:szCs w:val="24"/>
        </w:rPr>
        <w:br/>
        <w:t xml:space="preserve">     conditionally, provided, if, in case; if so, if so be, if it be so;</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depending on circumstances, in certain circumstances, under certain conditions; if it so happen, if it so turn out; in the event of; in such a contingency, in such a case, in such an event; provisionally, unless, without.</w:t>
      </w:r>
      <w:r>
        <w:rPr>
          <w:color w:val="000000"/>
          <w:sz w:val="24"/>
          <w:szCs w:val="24"/>
        </w:rPr>
        <w:br/>
        <w:t xml:space="preserve">     according to circumstances, according to the occasion; as it may</w:t>
      </w:r>
      <w:r>
        <w:rPr>
          <w:color w:val="000000"/>
          <w:sz w:val="24"/>
          <w:szCs w:val="24"/>
        </w:rPr>
        <w:br/>
        <w:t xml:space="preserve">happen, as it may turn out, as it may be; as the case may be, as the wind blows; pro re nata[Lat]. </w:t>
      </w:r>
      <w:r>
        <w:rPr>
          <w:color w:val="000000"/>
          <w:sz w:val="24"/>
          <w:szCs w:val="24"/>
        </w:rPr>
        <w:br/>
        <w:t xml:space="preserve">     Phr. “yet are my sins not those of circumstance” [Lytton].
</w:t>
      </w:r>
    </w:p>
    <w:p>
      <w:pPr>
        <w:widowControl w:val="on"/>
        <w:pBdr/>
        <w:spacing w:before="240" w:after="240" w:line="240" w:lineRule="auto"/>
        <w:ind w:left="0" w:right="0"/>
        <w:jc w:val="left"/>
      </w:pPr>
      <w:r>
        <w:rPr>
          <w:color w:val="000000"/>
          <w:sz w:val="24"/>
          <w:szCs w:val="24"/>
        </w:rPr>
        <w:t xml:space="preserve">&lt;—­ p. 3 —­&gt;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w:t>
      </w:r>
      <w:r>
        <w:rPr>
          <w:i/>
          <w:color w:val="000000"/>
          <w:sz w:val="24"/>
          <w:szCs w:val="24"/>
        </w:rPr>
        <w:t xml:space="preserve">ii</w:t>
      </w:r>
      <w:r>
        <w:rPr>
          <w:color w:val="000000"/>
          <w:sz w:val="24"/>
          <w:szCs w:val="24"/>
        </w:rPr>
        <w:t xml:space="preserve">.  </w:t>
      </w:r>
      <w:r>
        <w:rPr>
          <w:i/>
          <w:color w:val="000000"/>
          <w:sz w:val="24"/>
          <w:szCs w:val="24"/>
        </w:rPr>
        <w:t xml:space="preserve">Relation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Absolute</w:t>
      </w:r>
      <w:r>
        <w:rPr>
          <w:color w:val="000000"/>
          <w:sz w:val="24"/>
          <w:szCs w:val="24"/>
        </w:rPr>
        <w:t xml:space="preserve"> </w:t>
      </w:r>
      <w:r>
        <w:rPr>
          <w:i/>
          <w:color w:val="000000"/>
          <w:sz w:val="24"/>
          <w:szCs w:val="24"/>
        </w:rPr>
        <w:t xml:space="preserve">relation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#9.  Relation. —­ N. relation, bearing, reference, connection,</w:t>
      </w:r>
      <w:r>
        <w:rPr>
          <w:color w:val="000000"/>
          <w:sz w:val="24"/>
          <w:szCs w:val="24"/>
        </w:rPr>
        <w:br/>
        <w:t xml:space="preserve">concern, cognation; correlation &amp;c. 12; analogy; similarity &amp;c. 17; affinity, homology, alliance, homogeneity, association; approximation &amp;c. (nearness) 197; filiation &amp;c. (consanguinity) 11[obs3]; interest; relevancy &amp;c. 23; dependency, relationship, relative position.</w:t>
      </w:r>
      <w:r>
        <w:rPr>
          <w:color w:val="000000"/>
          <w:sz w:val="24"/>
          <w:szCs w:val="24"/>
        </w:rPr>
        <w:br/>
        <w:t xml:space="preserve">     comparison &amp;c. 464; ratio, proportion.</w:t>
      </w:r>
      <w:r>
        <w:rPr>
          <w:color w:val="000000"/>
          <w:sz w:val="24"/>
          <w:szCs w:val="24"/>
        </w:rPr>
        <w:br/>
        <w:t xml:space="preserve">link, tie, bond of union. </w:t>
      </w:r>
      <w:r>
        <w:rPr>
          <w:color w:val="000000"/>
          <w:sz w:val="24"/>
          <w:szCs w:val="24"/>
        </w:rPr>
        <w:br/>
        <w:t xml:space="preserve">     V. be related &amp;c. adj.; have a relation &amp;c. n.; relate to, refer to;</w:t>
      </w:r>
      <w:r>
        <w:rPr>
          <w:color w:val="000000"/>
          <w:sz w:val="24"/>
          <w:szCs w:val="24"/>
        </w:rPr>
        <w:br/>
        <w:t xml:space="preserve">bear upon, regard, concern, touch, affect, have to do with; pertain to, belong to, appertain to; answer to; interest.</w:t>
      </w:r>
      <w:r>
        <w:rPr>
          <w:color w:val="000000"/>
          <w:sz w:val="24"/>
          <w:szCs w:val="24"/>
        </w:rPr>
        <w:br/>
        <w:t xml:space="preserve">     bring into relation with, bring to bear upon; connect, associate, draw</w:t>
      </w:r>
      <w:r>
        <w:rPr>
          <w:color w:val="000000"/>
          <w:sz w:val="24"/>
          <w:szCs w:val="24"/>
        </w:rPr>
        <w:br/>
        <w:t xml:space="preserve">a parallel; link &amp;c. 43. </w:t>
      </w:r>
      <w:r>
        <w:rPr>
          <w:color w:val="000000"/>
          <w:sz w:val="24"/>
          <w:szCs w:val="24"/>
        </w:rPr>
        <w:br/>
        <w:t xml:space="preserve">     Adj. relative; correlative &amp;c. 12; cognate; relating to &amp;c. v.;</w:t>
      </w:r>
      <w:r>
        <w:rPr>
          <w:color w:val="000000"/>
          <w:sz w:val="24"/>
          <w:szCs w:val="24"/>
        </w:rPr>
        <w:br/>
        <w:t xml:space="preserve">relative to, in relation with, referable or referrible to[obs3]; belonging to &amp;c. v.; appurtenant to, in common with.</w:t>
      </w:r>
      <w:r>
        <w:rPr>
          <w:color w:val="000000"/>
          <w:sz w:val="24"/>
          <w:szCs w:val="24"/>
        </w:rPr>
        <w:br/>
        <w:t xml:space="preserve">     related, connected; implicated, associated, affiliated, allied to; en</w:t>
      </w:r>
      <w:r>
        <w:rPr>
          <w:color w:val="000000"/>
          <w:sz w:val="24"/>
          <w:szCs w:val="24"/>
        </w:rPr>
        <w:br/>
        <w:t xml:space="preserve">rapport, in touch with.</w:t>
      </w:r>
      <w:r>
        <w:rPr>
          <w:color w:val="000000"/>
          <w:sz w:val="24"/>
          <w:szCs w:val="24"/>
        </w:rPr>
        <w:br/>
        <w:t xml:space="preserve">     approximative[obs3], approximating; proportional, proportionate,</w:t>
      </w:r>
      <w:r>
        <w:rPr>
          <w:color w:val="000000"/>
          <w:sz w:val="24"/>
          <w:szCs w:val="24"/>
        </w:rPr>
        <w:br/>
        <w:t xml:space="preserve">proportionable; allusive, comparable.</w:t>
      </w:r>
      <w:r>
        <w:rPr>
          <w:color w:val="000000"/>
          <w:sz w:val="24"/>
          <w:szCs w:val="24"/>
        </w:rPr>
        <w:br/>
        <w:t xml:space="preserve">     in the same category &amp;c. 75; like &amp;c. 17; relevant &amp;c. (apt) 23;</w:t>
      </w:r>
      <w:r>
        <w:rPr>
          <w:color w:val="000000"/>
          <w:sz w:val="24"/>
          <w:szCs w:val="24"/>
        </w:rPr>
        <w:br/>
        <w:t xml:space="preserve">applicable, equiparant[obs3]. </w:t>
      </w:r>
      <w:r>
        <w:rPr>
          <w:color w:val="000000"/>
          <w:sz w:val="24"/>
          <w:szCs w:val="24"/>
        </w:rPr>
        <w:br/>
        <w:t xml:space="preserve">     Adv. relatively &amp;c. adj.; pertinently &amp;c. 23.</w:t>
      </w:r>
      <w:r>
        <w:rPr>
          <w:color w:val="000000"/>
          <w:sz w:val="24"/>
          <w:szCs w:val="24"/>
        </w:rPr>
        <w:br/>
        <w:t xml:space="preserve">     thereof; as to, as for, as respects, as regards; about; concerning &amp;c.</w:t>
      </w:r>
      <w:r>
        <w:rPr>
          <w:color w:val="000000"/>
          <w:sz w:val="24"/>
          <w:szCs w:val="24"/>
        </w:rPr>
        <w:br/>
        <w:t xml:space="preserve">v.; anent; relating to, as relates to; with relation, with reference to, with respect to, with regard to; in respect of; while speaking of, a propos of[Fr]; in connection with; by the way, by the by; whereas; for as much as, in as much as; in point of, as far as; on the part of, on the score of; quoad hoc[Lat]; pro re nata[Lat]; under the head of &amp;c. (class) 75 of; in the matter of, in re. </w:t>
      </w:r>
      <w:r>
        <w:rPr>
          <w:color w:val="000000"/>
          <w:sz w:val="24"/>
          <w:szCs w:val="24"/>
        </w:rPr>
        <w:br/>
        <w:t xml:space="preserve">     Phr. “thereby hangs a tale” [Taming of the Shrew].</w:t>
      </w:r>
    </w:p>
    <w:p>
      <w:pPr>
        <w:widowControl w:val="on"/>
        <w:pBdr/>
        <w:spacing w:before="240" w:after="240" w:line="240" w:lineRule="auto"/>
        <w:ind w:left="0" w:right="0"/>
        <w:jc w:val="left"/>
      </w:pPr>
      <w:r>
        <w:rPr>
          <w:color w:val="000000"/>
          <w:sz w:val="24"/>
          <w:szCs w:val="24"/>
        </w:rPr>
        <w:t xml:space="preserve">     #10. [Want, or absence of relation.] Irrelation. —­ N.</w:t>
      </w:r>
      <w:r>
        <w:rPr>
          <w:color w:val="000000"/>
          <w:sz w:val="24"/>
          <w:szCs w:val="24"/>
        </w:rPr>
        <w:br/>
        <w:t xml:space="preserve">irrelation[obs3], dissociation; misrelation[obs3]; inapplicability; inconnection[obs3]; multifariousness; disconnection &amp;c. (disjunction) 44; inconsequence, independence; incommensurability; irreconcilableness &amp;c. (disagreement) 24; heterogeneity; unconformity &amp;c. 83; irrelevancy, impertinence, nihil ad rem[Lat]; intrusion &amp;c. 24; non-pertinence. </w:t>
      </w:r>
      <w:r>
        <w:rPr>
          <w:color w:val="000000"/>
          <w:sz w:val="24"/>
          <w:szCs w:val="24"/>
        </w:rPr>
        <w:br/>
        <w:t xml:space="preserve">     V. have no relation to &amp;c. 9; have no bearing upon, have no concern</w:t>
      </w:r>
      <w:r>
        <w:rPr>
          <w:color w:val="000000"/>
          <w:sz w:val="24"/>
          <w:szCs w:val="24"/>
        </w:rPr>
        <w:br/>
        <w:t xml:space="preserve">with &amp;c. 9, have no business with; not concern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9; have no business there, have nothing to do with, intrude &amp;c. 24.</w:t>
      </w:r>
      <w:r>
        <w:rPr>
          <w:color w:val="000000"/>
          <w:sz w:val="24"/>
          <w:szCs w:val="24"/>
        </w:rPr>
        <w:br/>
        <w:t xml:space="preserve">     bring in head and shoulders, drag in head and shoulders, lug in head</w:t>
      </w:r>
      <w:r>
        <w:rPr>
          <w:color w:val="000000"/>
          <w:sz w:val="24"/>
          <w:szCs w:val="24"/>
        </w:rPr>
        <w:br/>
        <w:t xml:space="preserve">and shoulders. </w:t>
      </w:r>
      <w:r>
        <w:rPr>
          <w:color w:val="000000"/>
          <w:sz w:val="24"/>
          <w:szCs w:val="24"/>
        </w:rPr>
        <w:br/>
        <w:t xml:space="preserve">     Adj. irrelative[obs3], irrespective, unrelated; arbitrary;</w:t>
      </w:r>
      <w:r>
        <w:rPr>
          <w:color w:val="000000"/>
          <w:sz w:val="24"/>
          <w:szCs w:val="24"/>
        </w:rPr>
        <w:br/>
        <w:t xml:space="preserve">independent, unallied; unconnected, disconnected; adrift, isolated, insular; extraneous, strange, alien, foreign, outlandish, exotic.</w:t>
      </w:r>
      <w:r>
        <w:rPr>
          <w:color w:val="000000"/>
          <w:sz w:val="24"/>
          <w:szCs w:val="24"/>
        </w:rPr>
        <w:br/>
        <w:t xml:space="preserve">     not comparable, incommensurable, heterogeneous; unconformable &amp;c. 83.</w:t>
      </w:r>
      <w:r>
        <w:rPr>
          <w:color w:val="000000"/>
          <w:sz w:val="24"/>
          <w:szCs w:val="24"/>
        </w:rPr>
        <w:br/>
        <w:t xml:space="preserve">irrelevant, inapplicable; not pertinent, not to the, purpose; impertinent, inapposite, beside the mark, a propos de bottes[Fr]; aside from the purpose,, away from the purpose,, foreign to the purpose, beside the purpose, beside the question, beside the transaction, beside the point; misplaced &amp;c. (intrusive) 24; traveling out of the record.</w:t>
      </w:r>
      <w:r>
        <w:rPr>
          <w:color w:val="000000"/>
          <w:sz w:val="24"/>
          <w:szCs w:val="24"/>
        </w:rPr>
        <w:br/>
        <w:t xml:space="preserve">     remote, far-fetched, out of the way, forced, neither here nor there,</w:t>
      </w:r>
      <w:r>
        <w:rPr>
          <w:color w:val="000000"/>
          <w:sz w:val="24"/>
          <w:szCs w:val="24"/>
        </w:rPr>
        <w:br/>
        <w:t xml:space="preserve">quite another thing; detached, segregate; disquiparant[obs3].</w:t>
      </w:r>
      <w:r>
        <w:rPr>
          <w:color w:val="000000"/>
          <w:sz w:val="24"/>
          <w:szCs w:val="24"/>
        </w:rPr>
        <w:br/>
        <w:t xml:space="preserve">     multifarious; discordant &amp;c. 24.</w:t>
      </w:r>
      <w:r>
        <w:rPr>
          <w:color w:val="000000"/>
          <w:sz w:val="24"/>
          <w:szCs w:val="24"/>
        </w:rPr>
        <w:br/>
        <w:t xml:space="preserve">     incidental, parenthetical, obiter dicta, episodic. </w:t>
      </w:r>
      <w:r>
        <w:rPr>
          <w:color w:val="000000"/>
          <w:sz w:val="24"/>
          <w:szCs w:val="24"/>
        </w:rPr>
        <w:br/>
        <w:t xml:space="preserve">     Adv. parenthetically &amp;c. adj.; by the way, by the by; en passant[Fr],</w:t>
      </w:r>
      <w:r>
        <w:rPr>
          <w:color w:val="000000"/>
          <w:sz w:val="24"/>
          <w:szCs w:val="24"/>
        </w:rPr>
        <w:br/>
        <w:t xml:space="preserve">incidentally; irrespectively &amp;c. adj.; without reference to, without regard to; in the abstract &amp;c. 87; a se.
</w:t>
      </w:r>
    </w:p>
    <w:p>
      <w:pPr>
        <w:widowControl w:val="on"/>
        <w:pBdr/>
        <w:spacing w:before="240" w:after="240" w:line="240" w:lineRule="auto"/>
        <w:ind w:left="0" w:right="0"/>
        <w:jc w:val="left"/>
      </w:pPr>
      <w:r>
        <w:rPr>
          <w:color w:val="000000"/>
          <w:sz w:val="24"/>
          <w:szCs w:val="24"/>
        </w:rPr>
        <w:t xml:space="preserve">     #11. [Relations of kindred.] Consanguinity. —­ N. consanguinity,</w:t>
      </w:r>
      <w:r>
        <w:rPr>
          <w:color w:val="000000"/>
          <w:sz w:val="24"/>
          <w:szCs w:val="24"/>
        </w:rPr>
        <w:br/>
        <w:t xml:space="preserve">relationship, kindred, blood; parentage &amp;c. (paternity) 166; filiation[obs3], affiliation; lineage, agnation[obs3], connection, alliance; family connection, family tie; ties of blood; nepotism.</w:t>
      </w:r>
      <w:r>
        <w:rPr>
          <w:color w:val="000000"/>
          <w:sz w:val="24"/>
          <w:szCs w:val="24"/>
        </w:rPr>
        <w:br/>
        <w:t xml:space="preserve">     kinsman, kinfolk; kith and kin; relation, relative; connection;</w:t>
      </w:r>
      <w:r>
        <w:rPr>
          <w:color w:val="000000"/>
          <w:sz w:val="24"/>
          <w:szCs w:val="24"/>
        </w:rPr>
        <w:br/>
        <w:t xml:space="preserve">sibling, sib; next of kin; uncle, aunt, nephew, niece; cousin, cousin-german[obs3]; first cousin, second cousin; cousin once removed, cousin twice &amp;c. removed; near relation, distant relation; brother, sister, one’s own flesh and blood.</w:t>
      </w:r>
      <w:r>
        <w:rPr>
          <w:color w:val="000000"/>
          <w:sz w:val="24"/>
          <w:szCs w:val="24"/>
        </w:rPr>
        <w:br/>
        <w:t xml:space="preserve">     family, fraternity; brotherhood, sisterhood, cousinhood[obs3].</w:t>
      </w:r>
      <w:r>
        <w:rPr>
          <w:color w:val="000000"/>
          <w:sz w:val="24"/>
          <w:szCs w:val="24"/>
        </w:rPr>
        <w:br/>
        <w:t xml:space="preserve">race, stock, generation; sept &amp;c. 166; stirps, side; strain; breed, clan, tribe, nation. </w:t>
      </w:r>
      <w:r>
        <w:rPr>
          <w:color w:val="000000"/>
          <w:sz w:val="24"/>
          <w:szCs w:val="24"/>
        </w:rPr>
        <w:br/>
        <w:t xml:space="preserve">     V. be related to &amp;c. adj. claim relationship with &amp;c. n. with. </w:t>
      </w:r>
      <w:r>
        <w:rPr>
          <w:color w:val="000000"/>
          <w:sz w:val="24"/>
          <w:szCs w:val="24"/>
        </w:rPr>
        <w:br/>
        <w:t xml:space="preserve">     Adj. related, akin, consanguineous, of the blood, family, allied,</w:t>
      </w:r>
      <w:r>
        <w:rPr>
          <w:color w:val="000000"/>
          <w:sz w:val="24"/>
          <w:szCs w:val="24"/>
        </w:rPr>
        <w:br/>
        <w:t xml:space="preserve">collateral; cognate, agnate, connate; kindred; affiliated; fraternal.</w:t>
      </w:r>
    </w:p>
    <w:p>
      <w:pPr>
        <w:widowControl w:val="on"/>
        <w:pBdr/>
        <w:spacing w:before="240" w:after="240" w:line="240" w:lineRule="auto"/>
        <w:ind w:left="0" w:right="0"/>
        <w:jc w:val="left"/>
      </w:pPr>
      <w:r>
        <w:rPr>
          <w:color w:val="000000"/>
          <w:sz w:val="24"/>
          <w:szCs w:val="24"/>
        </w:rPr>
        <w:t xml:space="preserve">&lt;—­ p. 4 —­&gt;</w:t>
      </w:r>
    </w:p>
    <w:p>
      <w:pPr>
        <w:widowControl w:val="on"/>
        <w:pBdr/>
        <w:spacing w:before="240" w:after="240" w:line="240" w:lineRule="auto"/>
        <w:ind w:left="0" w:right="0"/>
        <w:jc w:val="left"/>
      </w:pPr>
      <w:r>
        <w:rPr>
          <w:color w:val="000000"/>
          <w:sz w:val="24"/>
          <w:szCs w:val="24"/>
        </w:rPr>
        <w:t xml:space="preserve">intimately related, nearly related, closely related, remotely related, distantly related, allied; german.</w:t>
      </w:r>
    </w:p>
    <w:p>
      <w:pPr>
        <w:widowControl w:val="on"/>
        <w:pBdr/>
        <w:spacing w:before="240" w:after="240" w:line="240" w:lineRule="auto"/>
        <w:ind w:left="0" w:right="0"/>
        <w:jc w:val="left"/>
      </w:pPr>
      <w:r>
        <w:rPr>
          <w:color w:val="000000"/>
          <w:sz w:val="24"/>
          <w:szCs w:val="24"/>
        </w:rPr>
        <w:t xml:space="preserve">     #12. [Double or reciprocal relation.] Correlation. —­ N.</w:t>
      </w:r>
      <w:r>
        <w:rPr>
          <w:color w:val="000000"/>
          <w:sz w:val="24"/>
          <w:szCs w:val="24"/>
        </w:rPr>
        <w:br/>
        <w:t xml:space="preserve">reciprocalness &amp;c. adj[obs3].; reciprocity, reciprocation; mutuality, correlation, interdependence, interrelation, connection, link, association; interchange &amp;c. 148; exchange, barter.</w:t>
      </w:r>
      <w:r>
        <w:rPr>
          <w:color w:val="000000"/>
          <w:sz w:val="24"/>
          <w:szCs w:val="24"/>
        </w:rPr>
        <w:br/>
        <w:t xml:space="preserve">     reciprocator, reprocitist. </w:t>
      </w:r>
      <w:r>
        <w:rPr>
          <w:color w:val="000000"/>
          <w:sz w:val="24"/>
          <w:szCs w:val="24"/>
        </w:rPr>
        <w:br/>
        <w:t xml:space="preserve">     V. reciprocate, alternate; interchange &amp;c. 148; exchange;</w:t>
      </w:r>
      <w:r>
        <w:rPr>
          <w:color w:val="000000"/>
          <w:sz w:val="24"/>
          <w:szCs w:val="24"/>
        </w:rPr>
        <w:br/>
        <w:t xml:space="preserve">counterchange[obs3]. </w:t>
      </w:r>
      <w:r>
        <w:rPr>
          <w:color w:val="000000"/>
          <w:sz w:val="24"/>
          <w:szCs w:val="24"/>
        </w:rPr>
        <w:br/>
        <w:t xml:space="preserve">     Adj. reciprocal, mutual, commutual[obs3], correlative, reciprocative,</w:t>
      </w:r>
      <w:r>
        <w:rPr>
          <w:color w:val="000000"/>
          <w:sz w:val="24"/>
          <w:szCs w:val="24"/>
        </w:rPr>
        <w:br/>
        <w:t xml:space="preserve">interrelated, closely related; alternate; interchangeable; interdependent; international; complemental, complementary. </w:t>
      </w:r>
      <w:r>
        <w:rPr>
          <w:color w:val="000000"/>
          <w:sz w:val="24"/>
          <w:szCs w:val="24"/>
        </w:rPr>
        <w:br/>
        <w:t xml:space="preserve">     Adv. mutually, mutatis mutandis[Lat]; vice versa; each other, one</w:t>
      </w:r>
      <w:r>
        <w:rPr>
          <w:color w:val="000000"/>
          <w:sz w:val="24"/>
          <w:szCs w:val="24"/>
        </w:rPr>
        <w:br/>
        <w:t xml:space="preserve">another; by turns &amp;c. 148; reciprocally &amp;c. adj. </w:t>
      </w:r>
      <w:r>
        <w:rPr>
          <w:color w:val="000000"/>
          <w:sz w:val="24"/>
          <w:szCs w:val="24"/>
        </w:rPr>
        <w:br/>
        <w:t xml:space="preserve">     Phr. “happy in our mutual help”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#13.  Identity. —­ N. identity, sameness; coincidence, coalescence;</w:t>
      </w:r>
      <w:r>
        <w:rPr>
          <w:color w:val="000000"/>
          <w:sz w:val="24"/>
          <w:szCs w:val="24"/>
        </w:rPr>
        <w:br/>
        <w:t xml:space="preserve">convertibility; equality &amp;c. 27; selfness[obs3], self, oneself; identification.</w:t>
      </w:r>
      <w:r>
        <w:rPr>
          <w:color w:val="000000"/>
          <w:sz w:val="24"/>
          <w:szCs w:val="24"/>
        </w:rPr>
        <w:br/>
        <w:t xml:space="preserve">     monotony, tautology &amp;c. (repetition) 104.</w:t>
      </w:r>
      <w:r>
        <w:rPr>
          <w:color w:val="000000"/>
          <w:sz w:val="24"/>
          <w:szCs w:val="24"/>
        </w:rPr>
        <w:br/>
        <w:t xml:space="preserve">     facsimile &amp;c. (copy) 21; homoousia; alter ego &amp;c. (similar) 17[obs3];</w:t>
      </w:r>
      <w:r>
        <w:rPr>
          <w:color w:val="000000"/>
          <w:sz w:val="24"/>
          <w:szCs w:val="24"/>
        </w:rPr>
        <w:br/>
        <w:t xml:space="preserve">ipsissima verba &amp;c. (exactness) 494[Lat]; same; self, very, one and the same; very thing, actual thing; real McCoy; no other; one and only; in the flesh. </w:t>
      </w:r>
      <w:r>
        <w:rPr>
          <w:color w:val="000000"/>
          <w:sz w:val="24"/>
          <w:szCs w:val="24"/>
        </w:rPr>
        <w:br/>
        <w:t xml:space="preserve">     V. be identical &amp;c. adj.; coincide, coalesce, merge.</w:t>
      </w:r>
      <w:r>
        <w:rPr>
          <w:color w:val="000000"/>
          <w:sz w:val="24"/>
          <w:szCs w:val="24"/>
        </w:rPr>
        <w:br/>
        <w:t xml:space="preserve">     treat as the same, render the same, identical; identify; recognize</w:t>
      </w:r>
      <w:r>
        <w:rPr>
          <w:color w:val="000000"/>
          <w:sz w:val="24"/>
          <w:szCs w:val="24"/>
        </w:rPr>
        <w:br/>
        <w:t xml:space="preserve">the identity of. </w:t>
      </w:r>
      <w:r>
        <w:rPr>
          <w:color w:val="000000"/>
          <w:sz w:val="24"/>
          <w:szCs w:val="24"/>
        </w:rPr>
        <w:br/>
        <w:t xml:space="preserve">     Adj. identical; self, ilk; the same &amp;c. n. selfsame, one and the same,</w:t>
      </w:r>
      <w:r>
        <w:rPr>
          <w:color w:val="000000"/>
          <w:sz w:val="24"/>
          <w:szCs w:val="24"/>
        </w:rPr>
        <w:br/>
        <w:t xml:space="preserve">homoousian[obs3].</w:t>
      </w:r>
      <w:r>
        <w:rPr>
          <w:color w:val="000000"/>
          <w:sz w:val="24"/>
          <w:szCs w:val="24"/>
        </w:rPr>
        <w:br/>
        <w:t xml:space="preserve">     coincide, coalescent, coalescing; indistinguishable; one; equivalent</w:t>
      </w:r>
      <w:r>
        <w:rPr>
          <w:color w:val="000000"/>
          <w:sz w:val="24"/>
          <w:szCs w:val="24"/>
        </w:rPr>
        <w:br/>
        <w:t xml:space="preserve">&amp;c. (equal) 27; tweedle dee and tweedle dum[Lat]; much the same, of a muchness[obs3]; unaltered.  Adv. identically &amp;c. adj.; on all fours.</w:t>
      </w:r>
    </w:p>
    <w:p>
      <w:pPr>
        <w:widowControl w:val="on"/>
        <w:pBdr/>
        <w:spacing w:before="240" w:after="240" w:line="240" w:lineRule="auto"/>
        <w:ind w:left="0" w:right="0"/>
        <w:jc w:val="left"/>
      </w:pPr>
      <w:r>
        <w:rPr>
          <w:color w:val="000000"/>
          <w:sz w:val="24"/>
          <w:szCs w:val="24"/>
        </w:rPr>
        <w:t xml:space="preserve">     #14. [Noncoincidence.] Contrariety.—­ N. contrariety, contrast, foil,</w:t>
      </w:r>
      <w:r>
        <w:rPr>
          <w:color w:val="000000"/>
          <w:sz w:val="24"/>
          <w:szCs w:val="24"/>
        </w:rPr>
        <w:br/>
        <w:t xml:space="preserve">antithesis, oppositeness; contradiction; antagonism &amp;c. (opposition) 708; clashing, repugnance.</w:t>
      </w:r>
      <w:r>
        <w:rPr>
          <w:color w:val="000000"/>
          <w:sz w:val="24"/>
          <w:szCs w:val="24"/>
        </w:rPr>
        <w:br/>
        <w:t xml:space="preserve">     inversion &amp;c. 218; the opposite, the reverse, the inverse, the</w:t>
      </w:r>
      <w:r>
        <w:rPr>
          <w:color w:val="000000"/>
          <w:sz w:val="24"/>
          <w:szCs w:val="24"/>
        </w:rPr>
        <w:br/>
        <w:t xml:space="preserve">converse, the antipodes, the antithesis, the other extreme.  V. be contrary &amp;c. adj.; contrast with, oppose; diller toto coelo[Lat].</w:t>
      </w:r>
      <w:r>
        <w:rPr>
          <w:color w:val="000000"/>
          <w:sz w:val="24"/>
          <w:szCs w:val="24"/>
        </w:rPr>
        <w:br/>
        <w:t xml:space="preserve">     invert, reverse, turn the tables; turn topsy-turvy, turn end for end,</w:t>
      </w:r>
      <w:r>
        <w:rPr>
          <w:color w:val="000000"/>
          <w:sz w:val="24"/>
          <w:szCs w:val="24"/>
        </w:rPr>
        <w:br/>
        <w:t xml:space="preserve">turn upside down, turn inside out.</w:t>
      </w:r>
      <w:r>
        <w:rPr>
          <w:color w:val="000000"/>
          <w:sz w:val="24"/>
          <w:szCs w:val="24"/>
        </w:rPr>
        <w:br/>
        <w:t xml:space="preserve">     contradict, contravene; antagonize &amp;c. 708. </w:t>
      </w:r>
      <w:r>
        <w:rPr>
          <w:color w:val="000000"/>
          <w:sz w:val="24"/>
          <w:szCs w:val="24"/>
        </w:rPr>
        <w:br/>
        <w:t xml:space="preserve">     Adj. contrary, contrarious[obs3], contrariant[obs3]; opposite,</w:t>
      </w:r>
      <w:r>
        <w:rPr>
          <w:color w:val="000000"/>
          <w:sz w:val="24"/>
          <w:szCs w:val="24"/>
        </w:rPr>
        <w:br/>
        <w:t xml:space="preserve">counter, dead against; converse, reverse; opposed, antithetical, contrasted, antipodean, antagonistic, opposing; conflicting, inconsistent, contradictory, at cross purposes; negative; hostile &amp;c. 703. differing toto coelo[Lat]; diametrically opposite; diametrically opposed; as opposite as black and white, as opposite as light and darkness, as opposite as fire and water, as opposite as the poles; as different as night and day; “Hyperion to a satyr"[ Hamlet]; quite the contrary, quite the reverse; no such thing, just the other way, tout au contraire[Fr].  Adv. contrarily &amp;c. adj.; contra, contrariwise, per contra, on the contrary, nay rather; vice versa; on the other hand &amp;c. (in compensation) 30. </w:t>
      </w:r>
      <w:r>
        <w:rPr>
          <w:color w:val="000000"/>
          <w:sz w:val="24"/>
          <w:szCs w:val="24"/>
        </w:rPr>
        <w:br/>
        <w:t xml:space="preserve">     Phr. “all concord’s born of contraries” [B.  Jonson].  Thesis,</w:t>
      </w:r>
      <w:r>
        <w:rPr>
          <w:color w:val="000000"/>
          <w:sz w:val="24"/>
          <w:szCs w:val="24"/>
        </w:rPr>
        <w:br/>
        <w:t xml:space="preserve">antithesis, synthesis [Marx].</w:t>
      </w:r>
    </w:p>
    <w:p>
      <w:pPr>
        <w:widowControl w:val="on"/>
        <w:pBdr/>
        <w:spacing w:before="240" w:after="240" w:line="240" w:lineRule="auto"/>
        <w:ind w:left="0" w:right="0"/>
        <w:jc w:val="left"/>
      </w:pPr>
      <w:r>
        <w:rPr>
          <w:color w:val="000000"/>
          <w:sz w:val="24"/>
          <w:szCs w:val="24"/>
        </w:rPr>
        <w:t xml:space="preserve">     #15.  Difference. —­ N. difference; variance, variation, variety;</w:t>
      </w:r>
      <w:r>
        <w:rPr>
          <w:color w:val="000000"/>
          <w:sz w:val="24"/>
          <w:szCs w:val="24"/>
        </w:rPr>
        <w:br/>
        <w:t xml:space="preserve">diversity, dissimilarity &amp;c. 18; disagreement &amp;c. 24; disparity &amp;c. (inequality) 28; distinction, contradistinction; alteration. modification, permutation, moods and tenses.</w:t>
      </w:r>
      <w:r>
        <w:rPr>
          <w:color w:val="000000"/>
          <w:sz w:val="24"/>
          <w:szCs w:val="24"/>
        </w:rPr>
        <w:br/>
        <w:t xml:space="preserve">     nice distinction, fine distinction, delicate distinction, subtle</w:t>
      </w:r>
      <w:r>
        <w:rPr>
          <w:color w:val="000000"/>
          <w:sz w:val="24"/>
          <w:szCs w:val="24"/>
        </w:rPr>
        <w:br/>
        <w:t xml:space="preserve">distinction; shade of difference, nuance; discrimination &amp;c. 465; differentia.</w:t>
      </w:r>
      <w:r>
        <w:rPr>
          <w:color w:val="000000"/>
          <w:sz w:val="24"/>
          <w:szCs w:val="24"/>
        </w:rPr>
        <w:br/>
        <w:t xml:space="preserve">     different thing, something else, apple off another tree, another pair</w:t>
      </w:r>
      <w:r>
        <w:rPr>
          <w:color w:val="000000"/>
          <w:sz w:val="24"/>
          <w:szCs w:val="24"/>
        </w:rPr>
        <w:br/>
        <w:t xml:space="preserve">of shoes; horse of a different color; this that or the other. </w:t>
      </w:r>
      <w:r>
        <w:rPr>
          <w:color w:val="000000"/>
          <w:sz w:val="24"/>
          <w:szCs w:val="24"/>
        </w:rPr>
        <w:br/>
        <w:t xml:space="preserve">     V. be different &amp;c. adj.; differ, vary, ablude|, mismatch, contrast;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divaricate; differ toto coelo[Lat], differ longo intervallo[It].</w:t>
      </w:r>
      <w:r>
        <w:rPr>
          <w:color w:val="000000"/>
          <w:sz w:val="24"/>
          <w:szCs w:val="24"/>
        </w:rPr>
        <w:br/>
        <w:t xml:space="preserve">     vary, modify &amp;c. (change) 140.</w:t>
      </w:r>
      <w:r>
        <w:rPr>
          <w:color w:val="000000"/>
          <w:sz w:val="24"/>
          <w:szCs w:val="24"/>
        </w:rPr>
        <w:br/>
        <w:t xml:space="preserve">     discriminate &amp;c. 465. </w:t>
      </w:r>
      <w:r>
        <w:rPr>
          <w:color w:val="000000"/>
          <w:sz w:val="24"/>
          <w:szCs w:val="24"/>
        </w:rPr>
        <w:br/>
        <w:t xml:space="preserve">     Adj. differing &amp;c. v.; different, diverse, heterogeneous,</w:t>
      </w:r>
      <w:r>
        <w:rPr>
          <w:color w:val="000000"/>
          <w:sz w:val="24"/>
          <w:szCs w:val="24"/>
        </w:rPr>
        <w:br/>
        <w:t xml:space="preserve">multifarious, polyglot; distinguishable, dissimilar; varied, modified; diversified, various, divers, all manner of, all kinds of; variform &amp;c. 81[obs3]; daedal[obs3].</w:t>
      </w:r>
      <w:r>
        <w:rPr>
          <w:color w:val="000000"/>
          <w:sz w:val="24"/>
          <w:szCs w:val="24"/>
        </w:rPr>
        <w:br/>
        <w:t xml:space="preserve">     other, another, not the same; unequal &amp;c. 28. unmatched; widely apart,</w:t>
      </w:r>
      <w:r>
        <w:rPr>
          <w:color w:val="000000"/>
          <w:sz w:val="24"/>
          <w:szCs w:val="24"/>
        </w:rPr>
        <w:br/>
        <w:t xml:space="preserve">poles apart, distinctive, characteristic; discriminative; distinguishing.</w:t>
      </w:r>
      <w:r>
        <w:rPr>
          <w:color w:val="000000"/>
          <w:sz w:val="24"/>
          <w:szCs w:val="24"/>
        </w:rPr>
        <w:br/>
        <w:t xml:space="preserve">     incommensurable, incommensurate. </w:t>
      </w:r>
      <w:r>
        <w:rPr>
          <w:color w:val="000000"/>
          <w:sz w:val="24"/>
          <w:szCs w:val="24"/>
        </w:rPr>
        <w:br/>
        <w:t xml:space="preserve">Adv. differently &amp;c. adj. </w:t>
      </w:r>
      <w:r>
        <w:rPr>
          <w:color w:val="000000"/>
          <w:sz w:val="24"/>
          <w:szCs w:val="24"/>
        </w:rPr>
        <w:br/>
        <w:t xml:space="preserve">Phr. il y a fagots et fagots.
</w:t>
      </w:r>
    </w:p>
    <w:p>
      <w:pPr>
        <w:widowControl w:val="on"/>
        <w:pBdr/>
        <w:spacing w:before="240" w:after="240" w:line="240" w:lineRule="auto"/>
        <w:ind w:left="0" w:right="0"/>
        <w:jc w:val="left"/>
      </w:pPr>
      <w:r>
        <w:rPr>
          <w:color w:val="000000"/>
          <w:sz w:val="24"/>
          <w:szCs w:val="24"/>
        </w:rPr>
        <w:t xml:space="preserve">&lt;—­ p. 5 —­&gt;</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Continuous</w:t>
      </w:r>
      <w:r>
        <w:rPr>
          <w:color w:val="000000"/>
          <w:sz w:val="24"/>
          <w:szCs w:val="24"/>
        </w:rPr>
        <w:t xml:space="preserve"> </w:t>
      </w:r>
      <w:r>
        <w:rPr>
          <w:i/>
          <w:color w:val="000000"/>
          <w:sz w:val="24"/>
          <w:szCs w:val="24"/>
        </w:rPr>
        <w:t xml:space="preserve">relation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#16.  Uniformity. —­ N. uniformity; homogeneity, homogeneousness;</w:t>
      </w:r>
      <w:r>
        <w:rPr>
          <w:color w:val="000000"/>
          <w:sz w:val="24"/>
          <w:szCs w:val="24"/>
        </w:rPr>
        <w:br/>
        <w:t xml:space="preserve">consistency; connaturality[obs3], connaturalness[obs3]; homology; accordance; conformity &amp;c. 82; agreement &amp;c. 23; consonance, uniformness. regularity, constancy, even tenor, routine; monotony. </w:t>
      </w:r>
      <w:r>
        <w:rPr>
          <w:color w:val="000000"/>
          <w:sz w:val="24"/>
          <w:szCs w:val="24"/>
        </w:rPr>
        <w:br/>
        <w:t xml:space="preserve">     V. be uniform &amp;c. adj.; accord with &amp;c. 23; run through.</w:t>
      </w:r>
      <w:r>
        <w:rPr>
          <w:color w:val="000000"/>
          <w:sz w:val="24"/>
          <w:szCs w:val="24"/>
        </w:rPr>
        <w:br/>
        <w:t xml:space="preserve">become uniform &amp;c. adj.; conform to &amp;c. 82.</w:t>
      </w:r>
      <w:r>
        <w:rPr>
          <w:color w:val="000000"/>
          <w:sz w:val="24"/>
          <w:szCs w:val="24"/>
        </w:rPr>
        <w:br/>
        <w:t xml:space="preserve">     render uniform, homogenize &amp;c. adj.; assimilate, level, smooth, dress. </w:t>
      </w:r>
      <w:r>
        <w:rPr>
          <w:color w:val="000000"/>
          <w:sz w:val="24"/>
          <w:szCs w:val="24"/>
        </w:rPr>
        <w:br/>
        <w:t xml:space="preserve">     Adj. uniform; homogeneous, homologous; of a piece[Fr], consistent,</w:t>
      </w:r>
      <w:r>
        <w:rPr>
          <w:color w:val="000000"/>
          <w:sz w:val="24"/>
          <w:szCs w:val="24"/>
        </w:rPr>
        <w:br/>
        <w:t xml:space="preserve">connatural[obs3]; monotonous, even, invariable; regular, unchanged, undeviating, unvaried, unvarying.</w:t>
      </w:r>
      <w:r>
        <w:rPr>
          <w:color w:val="000000"/>
          <w:sz w:val="24"/>
          <w:szCs w:val="24"/>
        </w:rPr>
        <w:br/>
        <w:t xml:space="preserve">     unsegmented. </w:t>
      </w:r>
      <w:r>
        <w:rPr>
          <w:color w:val="000000"/>
          <w:sz w:val="24"/>
          <w:szCs w:val="24"/>
        </w:rPr>
        <w:br/>
        <w:t xml:space="preserve">     Adv. uniformly &amp;c. adj.; uniformly with &amp;c. (conformably) 82; in</w:t>
      </w:r>
      <w:r>
        <w:rPr>
          <w:color w:val="000000"/>
          <w:sz w:val="24"/>
          <w:szCs w:val="24"/>
        </w:rPr>
        <w:br/>
        <w:t xml:space="preserve">harmony with &amp;c. (agreeing) 23.</w:t>
      </w:r>
      <w:r>
        <w:rPr>
          <w:color w:val="000000"/>
          <w:sz w:val="24"/>
          <w:szCs w:val="24"/>
        </w:rPr>
        <w:br/>
        <w:t xml:space="preserve">     always, invariably, without exception, without fail, unfailingly,</w:t>
      </w:r>
      <w:r>
        <w:rPr>
          <w:color w:val="000000"/>
          <w:sz w:val="24"/>
          <w:szCs w:val="24"/>
        </w:rPr>
        <w:br/>
        <w:t xml:space="preserve">never otherwise; by clockwork.  Phr. ab uno disce omnes[Lat].</w:t>
      </w:r>
    </w:p>
    <w:p>
      <w:pPr>
        <w:widowControl w:val="on"/>
        <w:pBdr/>
        <w:spacing w:before="240" w:after="240" w:line="240" w:lineRule="auto"/>
        <w:ind w:left="0" w:right="0"/>
        <w:jc w:val="left"/>
      </w:pPr>
      <w:r>
        <w:rPr>
          <w:color w:val="000000"/>
          <w:sz w:val="24"/>
          <w:szCs w:val="24"/>
        </w:rPr>
        <w:t xml:space="preserve">     #16a. [Absence or want of uniformity.] Nonuniformity. —­ N. diversity,</w:t>
      </w:r>
      <w:r>
        <w:rPr>
          <w:color w:val="000000"/>
          <w:sz w:val="24"/>
          <w:szCs w:val="24"/>
        </w:rPr>
        <w:br/>
        <w:t xml:space="preserve">irregularity, unevenness; multiformity &amp;c. 81; unconformity &amp;c. 83; roughness &amp;c. 256; dissimilarity, dissimilitude, divarication, divergence. </w:t>
      </w:r>
      <w:r>
        <w:rPr>
          <w:color w:val="000000"/>
          <w:sz w:val="24"/>
          <w:szCs w:val="24"/>
        </w:rPr>
        <w:br/>
        <w:t xml:space="preserve">     Adj. diversified varied, irregular, uneven, rough &amp;c. 256;</w:t>
      </w:r>
      <w:r>
        <w:rPr>
          <w:color w:val="000000"/>
          <w:sz w:val="24"/>
          <w:szCs w:val="24"/>
        </w:rPr>
        <w:br/>
        <w:t xml:space="preserve">multifarious; multiform &amp;c. 81; of various kinds; all manner of, all sorts of, all kinds of. </w:t>
      </w:r>
      <w:r>
        <w:rPr>
          <w:color w:val="000000"/>
          <w:sz w:val="24"/>
          <w:szCs w:val="24"/>
        </w:rPr>
        <w:br/>
        <w:t xml:space="preserve">     Adv. variously, in all manner of ways, here there and everywhere.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3.  </w:t>
      </w:r>
      <w:r>
        <w:rPr>
          <w:i/>
          <w:color w:val="000000"/>
          <w:sz w:val="24"/>
          <w:szCs w:val="24"/>
        </w:rPr>
        <w:t xml:space="preserve">Partial</w:t>
      </w:r>
      <w:r>
        <w:rPr>
          <w:color w:val="000000"/>
          <w:sz w:val="24"/>
          <w:szCs w:val="24"/>
        </w:rPr>
        <w:t xml:space="preserve"> </w:t>
      </w:r>
      <w:r>
        <w:rPr>
          <w:i/>
          <w:color w:val="000000"/>
          <w:sz w:val="24"/>
          <w:szCs w:val="24"/>
        </w:rPr>
        <w:t xml:space="preserve">relation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#17.  Similarity. —­ N. similarity, resemblance, likeness, similitude,</w:t>
      </w:r>
      <w:r>
        <w:rPr>
          <w:color w:val="000000"/>
          <w:sz w:val="24"/>
          <w:szCs w:val="24"/>
        </w:rPr>
        <w:br/>
        <w:t xml:space="preserve">semblance; affinity, approximation, parallelism; agreement &amp;c. 23; analogy, analogicalness[obs3]; correspondence, homoiousia[obs3], parity.</w:t>
      </w:r>
      <w:r>
        <w:rPr>
          <w:color w:val="000000"/>
          <w:sz w:val="24"/>
          <w:szCs w:val="24"/>
        </w:rPr>
        <w:br/>
        <w:t xml:space="preserve">     connaturalness[obs3], connaturality[obs3]; brotherhood, family</w:t>
      </w:r>
      <w:r>
        <w:rPr>
          <w:color w:val="000000"/>
          <w:sz w:val="24"/>
          <w:szCs w:val="24"/>
        </w:rPr>
        <w:br/>
        <w:t xml:space="preserve">likeness.</w:t>
      </w:r>
      <w:r>
        <w:rPr>
          <w:color w:val="000000"/>
          <w:sz w:val="24"/>
          <w:szCs w:val="24"/>
        </w:rPr>
        <w:br/>
        <w:t xml:space="preserve">     alliteration, rhyme, pun.</w:t>
      </w:r>
      <w:r>
        <w:rPr>
          <w:color w:val="000000"/>
          <w:sz w:val="24"/>
          <w:szCs w:val="24"/>
        </w:rPr>
        <w:br/>
        <w:t xml:space="preserve">     repetition &amp;c. 104; sameness &amp;c. (identity) 13; uniformity &amp;c. 16;</w:t>
      </w:r>
      <w:r>
        <w:rPr>
          <w:color w:val="000000"/>
          <w:sz w:val="24"/>
          <w:szCs w:val="24"/>
        </w:rPr>
        <w:br/>
        <w:t xml:space="preserve">isogamy[obs3].</w:t>
      </w:r>
      <w:r>
        <w:rPr>
          <w:color w:val="000000"/>
          <w:sz w:val="24"/>
          <w:szCs w:val="24"/>
        </w:rPr>
        <w:br/>
        <w:t xml:space="preserve">     analogue; the like; match, pendant, fellow companion, pair, mate,</w:t>
      </w:r>
      <w:r>
        <w:rPr>
          <w:color w:val="000000"/>
          <w:sz w:val="24"/>
          <w:szCs w:val="24"/>
        </w:rPr>
        <w:br/>
        <w:t xml:space="preserve">twin, double, counterpart, brother, sister; one’s second self, alter ego, chip of the old block, par nobile fratrum[Lat], Arcades ambo[obs3], birds of a feather, et hoc genus omne[Lat]; gens de meme famille[Fr].</w:t>
      </w:r>
      <w:r>
        <w:rPr>
          <w:color w:val="000000"/>
          <w:sz w:val="24"/>
          <w:szCs w:val="24"/>
        </w:rPr>
        <w:br/>
        <w:t xml:space="preserve">     parallel; simile; type &amp;c. (metaphor) 521; image &amp;c. (representation)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554; photograph; close resemblance, striking resemblance, speaking resemblance, faithful likeness, faithful resemblance. </w:t>
      </w:r>
      <w:r>
        <w:rPr>
          <w:color w:val="000000"/>
          <w:sz w:val="24"/>
          <w:szCs w:val="24"/>
        </w:rPr>
        <w:br/>
        <w:t xml:space="preserve">     V. be similar &amp;c. adj.; look like, resemble, bear resemblance; smack</w:t>
      </w:r>
      <w:r>
        <w:rPr>
          <w:color w:val="000000"/>
          <w:sz w:val="24"/>
          <w:szCs w:val="24"/>
        </w:rPr>
        <w:br/>
        <w:t xml:space="preserve">of, savor of; approximate; parallel, match, rhyme with; take after; imitate &amp;c. 19; favor, span [U.  S.].</w:t>
      </w:r>
      <w:r>
        <w:rPr>
          <w:color w:val="000000"/>
          <w:sz w:val="24"/>
          <w:szCs w:val="24"/>
        </w:rPr>
        <w:br/>
        <w:t xml:space="preserve">     render similar &amp;c. adj.; assimilate, approximate, bring near;</w:t>
      </w:r>
      <w:r>
        <w:rPr>
          <w:color w:val="000000"/>
          <w:sz w:val="24"/>
          <w:szCs w:val="24"/>
        </w:rPr>
        <w:br/>
        <w:t xml:space="preserve">connaturalize[obs3], make alike; rhyme, pun. </w:t>
      </w:r>
      <w:r>
        <w:rPr>
          <w:color w:val="000000"/>
          <w:sz w:val="24"/>
          <w:szCs w:val="24"/>
        </w:rPr>
        <w:br/>
        <w:t xml:space="preserve">     Adj. similar; resembling &amp;c. v.; like, alike; twin.</w:t>
      </w:r>
      <w:r>
        <w:rPr>
          <w:color w:val="000000"/>
          <w:sz w:val="24"/>
          <w:szCs w:val="24"/>
        </w:rPr>
        <w:br/>
        <w:t xml:space="preserve">     analogous, analogical; parallel, of a piece[Fr]; such as, so;</w:t>
      </w:r>
      <w:r>
        <w:rPr>
          <w:color w:val="000000"/>
          <w:sz w:val="24"/>
          <w:szCs w:val="24"/>
        </w:rPr>
        <w:br/>
        <w:t xml:space="preserve">homoiousian[obs3].</w:t>
      </w:r>
      <w:r>
        <w:rPr>
          <w:color w:val="000000"/>
          <w:sz w:val="24"/>
          <w:szCs w:val="24"/>
        </w:rPr>
        <w:br/>
        <w:t xml:space="preserve">     connatural[obs3], congener, allied to; akin to &amp;c. (consanguineous) 1</w:t>
      </w:r>
      <w:r>
        <w:rPr>
          <w:color w:val="000000"/>
          <w:sz w:val="24"/>
          <w:szCs w:val="24"/>
        </w:rPr>
        <w:br/>
        <w:t xml:space="preserve">1.</w:t>
      </w:r>
      <w:r>
        <w:rPr>
          <w:color w:val="000000"/>
          <w:sz w:val="24"/>
          <w:szCs w:val="24"/>
        </w:rPr>
        <w:br/>
        <w:t xml:space="preserve">     approximate, much the same, near, close, something like, sort of, in</w:t>
      </w:r>
      <w:r>
        <w:rPr>
          <w:color w:val="000000"/>
          <w:sz w:val="24"/>
          <w:szCs w:val="24"/>
        </w:rPr>
        <w:br/>
        <w:t xml:space="preserve">the ballpark, such like; a show of; mock, pseudo, simulating, representing.</w:t>
      </w:r>
      <w:r>
        <w:rPr>
          <w:color w:val="000000"/>
          <w:sz w:val="24"/>
          <w:szCs w:val="24"/>
        </w:rPr>
        <w:br/>
        <w:t xml:space="preserve">     exact &amp;c. (true) 494; lifelike, faithful; true to nature, true to</w:t>
      </w:r>
      <w:r>
        <w:rPr>
          <w:color w:val="000000"/>
          <w:sz w:val="24"/>
          <w:szCs w:val="24"/>
        </w:rPr>
        <w:br/>
        <w:t xml:space="preserve">life, the very image, the very picture of; for all the world like, comme deux gouttes d’eau[Fr]; as like as two peas in a pod, as like as it can stare; instar omnium[Lat], cast in the same mold, ridiculously like. </w:t>
      </w:r>
      <w:r>
        <w:rPr>
          <w:color w:val="000000"/>
          <w:sz w:val="24"/>
          <w:szCs w:val="24"/>
        </w:rPr>
        <w:br/>
        <w:t xml:space="preserve">     Adv. as if, so to speak; as it were, as if it were; quasi, just as,</w:t>
      </w:r>
      <w:r>
        <w:rPr>
          <w:color w:val="000000"/>
          <w:sz w:val="24"/>
          <w:szCs w:val="24"/>
        </w:rPr>
        <w:br/>
        <w:t xml:space="preserve">veluti in speculum[Lat]. </w:t>
      </w:r>
      <w:r>
        <w:rPr>
          <w:color w:val="000000"/>
          <w:sz w:val="24"/>
          <w:szCs w:val="24"/>
        </w:rPr>
        <w:br/>
        <w:t xml:space="preserve">     Phr. et sic de similibus[Lat]; tel maitre tel valet[Fr]; tel pere tel</w:t>
      </w:r>
      <w:r>
        <w:rPr>
          <w:color w:val="000000"/>
          <w:sz w:val="24"/>
          <w:szCs w:val="24"/>
        </w:rPr>
        <w:br/>
        <w:t xml:space="preserve">fils[Fr]; like master, like servant; like father, like son; the fruit doesn’t fall far from the tree; a chip off the old block
</w:t>
      </w:r>
    </w:p>
    <w:p>
      <w:pPr>
        <w:widowControl w:val="on"/>
        <w:pBdr/>
        <w:spacing w:before="240" w:after="240" w:line="240" w:lineRule="auto"/>
        <w:ind w:left="0" w:right="0"/>
        <w:jc w:val="left"/>
      </w:pPr>
      <w:r>
        <w:rPr>
          <w:color w:val="000000"/>
          <w:sz w:val="24"/>
          <w:szCs w:val="24"/>
        </w:rPr>
        <w:t xml:space="preserve">&lt;—­ p. 6 —­&gt;</w:t>
      </w:r>
    </w:p>
    <w:p>
      <w:pPr>
        <w:widowControl w:val="on"/>
        <w:pBdr/>
        <w:spacing w:before="240" w:after="240" w:line="240" w:lineRule="auto"/>
        <w:ind w:left="0" w:right="0"/>
        <w:jc w:val="left"/>
      </w:pPr>
      <w:r>
        <w:rPr>
          <w:color w:val="000000"/>
          <w:sz w:val="24"/>
          <w:szCs w:val="24"/>
        </w:rPr>
        <w:t xml:space="preserve">     #18.  Dissimilarity. —­ N. dissimilarity, dissimilaritude[obs3];</w:t>
      </w:r>
      <w:r>
        <w:rPr>
          <w:color w:val="000000"/>
          <w:sz w:val="24"/>
          <w:szCs w:val="24"/>
        </w:rPr>
        <w:br/>
        <w:t xml:space="preserve">unlikeness, diversity, disparity, dissemblance[obs3]; divergence, variation.; difference &amp;c. 15; novelty, originality; creativeness; oogamy[obs3]. </w:t>
      </w:r>
      <w:r>
        <w:rPr>
          <w:color w:val="000000"/>
          <w:sz w:val="24"/>
          <w:szCs w:val="24"/>
        </w:rPr>
        <w:br/>
        <w:t xml:space="preserve">     V. be unlike &amp;c. adj.; vary &amp;c. (differ) 15; bear no resemblance to,</w:t>
      </w:r>
      <w:r>
        <w:rPr>
          <w:color w:val="000000"/>
          <w:sz w:val="24"/>
          <w:szCs w:val="24"/>
        </w:rPr>
        <w:br/>
        <w:t xml:space="preserve">differ toto coelo[Lat].</w:t>
      </w:r>
      <w:r>
        <w:rPr>
          <w:color w:val="000000"/>
          <w:sz w:val="24"/>
          <w:szCs w:val="24"/>
        </w:rPr>
        <w:br/>
        <w:t xml:space="preserve">     render unlike &amp;c. adj.; vary &amp;c. (diversify) 140. </w:t>
      </w:r>
      <w:r>
        <w:rPr>
          <w:color w:val="000000"/>
          <w:sz w:val="24"/>
          <w:szCs w:val="24"/>
        </w:rPr>
        <w:br/>
        <w:t xml:space="preserve">     Adj. dissimilar, unlike, disparate; divergent; of a different kind &amp;c.</w:t>
      </w:r>
      <w:r>
        <w:rPr>
          <w:color w:val="000000"/>
          <w:sz w:val="24"/>
          <w:szCs w:val="24"/>
        </w:rPr>
        <w:br/>
        <w:t xml:space="preserve">(class) 75 unmatched, unique; new, novel; unprecedented &amp;c. 83; original.</w:t>
      </w:r>
      <w:r>
        <w:rPr>
          <w:color w:val="000000"/>
          <w:sz w:val="24"/>
          <w:szCs w:val="24"/>
        </w:rPr>
        <w:br/>
        <w:t xml:space="preserve">     nothing of the kind; no such thing, quite another thing; far from it,</w:t>
      </w:r>
      <w:r>
        <w:rPr>
          <w:color w:val="000000"/>
          <w:sz w:val="24"/>
          <w:szCs w:val="24"/>
        </w:rPr>
        <w:br/>
        <w:t xml:space="preserve">cast in a different mold, tertium quid[Lat], as like a dock as a daisy, “very like a whale” [Hamlet]; as different as chalk from cheese, as different as Macedon and Monmouth; lucus a non lucendo[Lat].</w:t>
      </w:r>
      <w:r>
        <w:rPr>
          <w:color w:val="000000"/>
          <w:sz w:val="24"/>
          <w:szCs w:val="24"/>
        </w:rPr>
        <w:br/>
        <w:t xml:space="preserve">     diversified &amp;c. 16a. </w:t>
      </w:r>
      <w:r>
        <w:rPr>
          <w:color w:val="000000"/>
          <w:sz w:val="24"/>
          <w:szCs w:val="24"/>
        </w:rPr>
        <w:br/>
        <w:t xml:space="preserve">     Adv. otherwise. </w:t>
      </w:r>
      <w:r>
        <w:rPr>
          <w:color w:val="000000"/>
          <w:sz w:val="24"/>
          <w:szCs w:val="24"/>
        </w:rPr>
        <w:br/>
        <w:t xml:space="preserve">     Phr. diis aliter visum[Lat]; “no more like my father than I to</w:t>
      </w:r>
      <w:r>
        <w:rPr>
          <w:color w:val="000000"/>
          <w:sz w:val="24"/>
          <w:szCs w:val="24"/>
        </w:rPr>
        <w:br/>
        <w:t xml:space="preserve">Hercules” [Hamlet].</w:t>
      </w:r>
    </w:p>
    <w:p>
      <w:pPr>
        <w:widowControl w:val="on"/>
        <w:pBdr/>
        <w:spacing w:before="240" w:after="240" w:line="240" w:lineRule="auto"/>
        <w:ind w:left="0" w:right="0"/>
        <w:jc w:val="left"/>
      </w:pPr>
      <w:r>
        <w:rPr>
          <w:color w:val="000000"/>
          <w:sz w:val="24"/>
          <w:szCs w:val="24"/>
        </w:rPr>
        <w:t xml:space="preserve">     #19.  Imitation. —­ N. imitation; copying &amp;c. v.; transcription;</w:t>
      </w:r>
      <w:r>
        <w:rPr>
          <w:color w:val="000000"/>
          <w:sz w:val="24"/>
          <w:szCs w:val="24"/>
        </w:rPr>
        <w:br/>
        <w:t xml:space="preserve">repetition, duplication, reduplication; quotation; reproduction; mimeograph, xerox, facsimile; reprint, offprint.</w:t>
      </w:r>
      <w:r>
        <w:rPr>
          <w:color w:val="000000"/>
          <w:sz w:val="24"/>
          <w:szCs w:val="24"/>
        </w:rPr>
        <w:br/>
        <w:t xml:space="preserve">     mockery, mimicry; simulation, impersonation, personation;</w:t>
      </w:r>
      <w:r>
        <w:rPr>
          <w:color w:val="000000"/>
          <w:sz w:val="24"/>
          <w:szCs w:val="24"/>
        </w:rPr>
        <w:br/>
        <w:t xml:space="preserve">representation &amp;c. 554; semblance; copy &amp;c. 21; assimilation.</w:t>
      </w:r>
      <w:r>
        <w:rPr>
          <w:color w:val="000000"/>
          <w:sz w:val="24"/>
          <w:szCs w:val="24"/>
        </w:rPr>
        <w:br/>
        <w:t xml:space="preserve">     paraphrase, parody, take-off, lampoon, caricature &amp;c. 21.</w:t>
      </w:r>
      <w:r>
        <w:rPr>
          <w:color w:val="000000"/>
          <w:sz w:val="24"/>
          <w:szCs w:val="24"/>
        </w:rPr>
        <w:br/>
        <w:t xml:space="preserve">     plagiarism; forgery, counterfeit &amp;c. (falsehood) 544; celluloid.</w:t>
      </w:r>
      <w:r>
        <w:rPr>
          <w:color w:val="000000"/>
          <w:sz w:val="24"/>
          <w:szCs w:val="24"/>
        </w:rPr>
        <w:br/>
        <w:t xml:space="preserve">     imitator, echo, cuckoo|, parrot, ape, monkey, mocking bird, mime;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copyist, copycat; plagiarist, pirate. </w:t>
      </w:r>
      <w:r>
        <w:rPr>
          <w:color w:val="000000"/>
          <w:sz w:val="24"/>
          <w:szCs w:val="24"/>
        </w:rPr>
        <w:br/>
        <w:t xml:space="preserve">     V. imitate, copy, mirror, reflect, reproduce, repeat; do like, echo,</w:t>
      </w:r>
      <w:r>
        <w:rPr>
          <w:color w:val="000000"/>
          <w:sz w:val="24"/>
          <w:szCs w:val="24"/>
        </w:rPr>
        <w:br/>
        <w:t xml:space="preserve">reecho, catch; transcribe; match, parallel.</w:t>
      </w:r>
      <w:r>
        <w:rPr>
          <w:color w:val="000000"/>
          <w:sz w:val="24"/>
          <w:szCs w:val="24"/>
        </w:rPr>
        <w:br/>
        <w:t xml:space="preserve">     mock, take off, mimic, ape, simulate, impersonate, personate; act &amp;c.</w:t>
      </w:r>
      <w:r>
        <w:rPr>
          <w:color w:val="000000"/>
          <w:sz w:val="24"/>
          <w:szCs w:val="24"/>
        </w:rPr>
        <w:br/>
        <w:t xml:space="preserve">(drama) 599; represent &amp;c. 554; counterfeit, parody, travesty, caricature, lampoon, burlesque.</w:t>
      </w:r>
      <w:r>
        <w:rPr>
          <w:color w:val="000000"/>
          <w:sz w:val="24"/>
          <w:szCs w:val="24"/>
        </w:rPr>
        <w:br/>
        <w:t xml:space="preserve">     follow in the steps of, tread in the steps, follow in the footsteps</w:t>
      </w:r>
      <w:r>
        <w:rPr>
          <w:color w:val="000000"/>
          <w:sz w:val="24"/>
          <w:szCs w:val="24"/>
        </w:rPr>
        <w:br/>
        <w:t xml:space="preserve">of, follow in the wake of; take pattern by; follow suit, follow the example of; walk in the shoes of, take a leaf out of another’s book, strike in with, follow suit; take after, model after; emulate. </w:t>
      </w:r>
      <w:r>
        <w:rPr>
          <w:color w:val="000000"/>
          <w:sz w:val="24"/>
          <w:szCs w:val="24"/>
        </w:rPr>
        <w:br/>
        <w:t xml:space="preserve">     Adj. imitated &amp;c. v.; mock, mimic; modelled after, molded on.</w:t>
      </w:r>
      <w:r>
        <w:rPr>
          <w:color w:val="000000"/>
          <w:sz w:val="24"/>
          <w:szCs w:val="24"/>
        </w:rPr>
        <w:br/>
        <w:t xml:space="preserve">     paraphrastic; literal; imitative; secondhand; imitable; aping, apish,</w:t>
      </w:r>
      <w:r>
        <w:rPr>
          <w:color w:val="000000"/>
          <w:sz w:val="24"/>
          <w:szCs w:val="24"/>
        </w:rPr>
        <w:br/>
        <w:t xml:space="preserve">mimicking.
</w:t>
      </w:r>
    </w:p>
    <w:p>
      <w:pPr>
        <w:widowControl w:val="on"/>
        <w:pBdr/>
        <w:spacing w:before="240" w:after="240" w:line="240" w:lineRule="auto"/>
        <w:ind w:left="0" w:right="0"/>
        <w:jc w:val="left"/>
      </w:pPr>
      <w:r>
        <w:rPr>
          <w:color w:val="000000"/>
          <w:sz w:val="24"/>
          <w:szCs w:val="24"/>
        </w:rPr>
        <w:t xml:space="preserve">Adv. literally, to the letter, verbatim, literatim[Lat], sic, totidem verbis[Lat], word for word, mot a mot[Fr]; exactly, precisely.</w:t>
      </w:r>
    </w:p>
    <w:p>
      <w:pPr>
        <w:widowControl w:val="on"/>
        <w:pBdr/>
        <w:spacing w:before="240" w:after="240" w:line="240" w:lineRule="auto"/>
        <w:ind w:left="0" w:right="0"/>
        <w:jc w:val="left"/>
      </w:pPr>
      <w:r>
        <w:rPr>
          <w:color w:val="000000"/>
          <w:sz w:val="24"/>
          <w:szCs w:val="24"/>
        </w:rPr>
        <w:t xml:space="preserve">Phr. like master like man; “like — but oh! how different!” [Wordsworth]; “genius borrows nobly” [Emerson]; “pursuing echoes calling ’mong the rocks” [A.  Coles]; “quotation confesses inferiority” [Emerson]; “Imitation is the sincerest form of flattery”.</w:t>
      </w:r>
    </w:p>
    <w:p>
      <w:pPr>
        <w:widowControl w:val="on"/>
        <w:pBdr/>
        <w:spacing w:before="240" w:after="240" w:line="240" w:lineRule="auto"/>
        <w:ind w:left="0" w:right="0"/>
        <w:jc w:val="left"/>
      </w:pPr>
      <w:r>
        <w:rPr>
          <w:color w:val="000000"/>
          <w:sz w:val="24"/>
          <w:szCs w:val="24"/>
        </w:rPr>
        <w:t xml:space="preserve">     #20.  Nonimitation. —­ N. no imitation; originality; creativeness.</w:t>
      </w:r>
      <w:r>
        <w:rPr>
          <w:color w:val="000000"/>
          <w:sz w:val="24"/>
          <w:szCs w:val="24"/>
        </w:rPr>
        <w:br/>
        <w:t xml:space="preserve">     invention, creation. </w:t>
      </w:r>
      <w:r>
        <w:rPr>
          <w:color w:val="000000"/>
          <w:sz w:val="24"/>
          <w:szCs w:val="24"/>
        </w:rPr>
        <w:br/>
        <w:t xml:space="preserve">     Adj. unimitated[obs3], uncopied[obs3]; unmatched, unparalleled;</w:t>
      </w:r>
      <w:r>
        <w:rPr>
          <w:color w:val="000000"/>
          <w:sz w:val="24"/>
          <w:szCs w:val="24"/>
        </w:rPr>
        <w:br/>
        <w:t xml:space="preserve">inimitable &amp;c. 13; unique, original; creative, inventive, untranslated; exceptional, rare, sui generis uncommon[Lat], unexampled.</w:t>
      </w:r>
    </w:p>
    <w:p>
      <w:pPr>
        <w:widowControl w:val="on"/>
        <w:pBdr/>
        <w:spacing w:before="240" w:after="240" w:line="240" w:lineRule="auto"/>
        <w:ind w:left="0" w:right="0"/>
        <w:jc w:val="left"/>
      </w:pPr>
      <w:r>
        <w:rPr>
          <w:color w:val="000000"/>
          <w:sz w:val="24"/>
          <w:szCs w:val="24"/>
        </w:rPr>
        <w:t xml:space="preserve">#20a.  Variation. —­ N. variation; alteration &amp;c. (change) 140. modification, moods and tenses; discrepance[obs3], discrepancy. divergency &amp;c. 291[obs3]; deviation &amp;c. 279; aberration; innovation.  V. vary &amp;c. (change) 140; deviate &amp;c. 279; diverge &amp;c. 291; alternate, swerve.  Adj. varied &amp;c. v.; modified; diversified &amp;c. 16a.</w:t>
      </w:r>
    </w:p>
    <w:p>
      <w:pPr>
        <w:widowControl w:val="on"/>
        <w:pBdr/>
        <w:spacing w:before="240" w:after="240" w:line="240" w:lineRule="auto"/>
        <w:ind w:left="0" w:right="0"/>
        <w:jc w:val="left"/>
      </w:pPr>
      <w:r>
        <w:rPr>
          <w:color w:val="000000"/>
          <w:sz w:val="24"/>
          <w:szCs w:val="24"/>
        </w:rPr>
        <w:t xml:space="preserve">     #21. [Result of imitation.] Copy. —­ N. copy, facsimile, counterpart,</w:t>
      </w:r>
      <w:r>
        <w:rPr>
          <w:color w:val="000000"/>
          <w:sz w:val="24"/>
          <w:szCs w:val="24"/>
        </w:rPr>
        <w:br/>
        <w:t xml:space="preserve">effigies, effigy, form, likeness.</w:t>
      </w:r>
      <w:r>
        <w:rPr>
          <w:color w:val="000000"/>
          <w:sz w:val="24"/>
          <w:szCs w:val="24"/>
        </w:rPr>
        <w:br/>
        <w:t xml:space="preserve">     image, picture, photo, xerox, similitude, semblance, ectype[obs3],</w:t>
      </w:r>
      <w:r>
        <w:rPr>
          <w:color w:val="000000"/>
          <w:sz w:val="24"/>
          <w:szCs w:val="24"/>
        </w:rPr>
        <w:br/>
        <w:t xml:space="preserve">photo offset, electrotype; imitation &amp;c. 19; model, representation, adumbration, study; portrait &amp;c. (representation) 554; resemblance.</w:t>
      </w:r>
      <w:r>
        <w:rPr>
          <w:color w:val="000000"/>
          <w:sz w:val="24"/>
          <w:szCs w:val="24"/>
        </w:rPr>
        <w:br/>
        <w:t xml:space="preserve">     duplicate, reproduction; cast, tracing; reflex, reflexion[Brit],</w:t>
      </w:r>
      <w:r>
        <w:rPr>
          <w:color w:val="000000"/>
          <w:sz w:val="24"/>
          <w:szCs w:val="24"/>
        </w:rPr>
        <w:br/>
        <w:t xml:space="preserve">reflection; shadow, echo.</w:t>
      </w:r>
      <w:r>
        <w:rPr>
          <w:color w:val="000000"/>
          <w:sz w:val="24"/>
          <w:szCs w:val="24"/>
        </w:rPr>
        <w:br/>
        <w:t xml:space="preserve">      transcript[copy into a non-visual form], transcription; recording,</w:t>
      </w:r>
      <w:r>
        <w:rPr>
          <w:color w:val="000000"/>
          <w:sz w:val="24"/>
          <w:szCs w:val="24"/>
        </w:rPr>
        <w:br/>
        <w:t xml:space="preserve">scan.</w:t>
      </w:r>
      <w:r>
        <w:rPr>
          <w:color w:val="000000"/>
          <w:sz w:val="24"/>
          <w:szCs w:val="24"/>
        </w:rPr>
        <w:br/>
        <w:t xml:space="preserve">     chip off the old block; reprint, new printing; rechauffe[Fr];</w:t>
      </w:r>
      <w:r>
        <w:rPr>
          <w:color w:val="000000"/>
          <w:sz w:val="24"/>
          <w:szCs w:val="24"/>
        </w:rPr>
        <w:br/>
        <w:t xml:space="preserve">apograph[obs3], fair copy.</w:t>
      </w:r>
      <w:r>
        <w:rPr>
          <w:color w:val="000000"/>
          <w:sz w:val="24"/>
          <w:szCs w:val="24"/>
        </w:rPr>
        <w:br/>
        <w:t xml:space="preserve">     parody, caricature, burlesque, travesty, travestie[obs3], paraphrase.</w:t>
      </w:r>
      <w:r>
        <w:rPr>
          <w:color w:val="000000"/>
          <w:sz w:val="24"/>
          <w:szCs w:val="24"/>
        </w:rPr>
        <w:br/>
        <w:t xml:space="preserve">     [copy with some differences] derivative, derivation, modification,</w:t>
      </w:r>
      <w:r>
        <w:rPr>
          <w:color w:val="000000"/>
          <w:sz w:val="24"/>
          <w:szCs w:val="24"/>
        </w:rPr>
        <w:br/>
        <w:t xml:space="preserve">expansion, extension, revision; second edition &amp;c. (repetition) 104.</w:t>
      </w:r>
      <w:r>
        <w:rPr>
          <w:color w:val="000000"/>
          <w:sz w:val="24"/>
          <w:szCs w:val="24"/>
        </w:rPr>
        <w:br/>
        <w:t xml:space="preserve">     servile copy, servile imitation; plagiarism, counterfeit, fake</w:t>
      </w:r>
      <w:r>
        <w:rPr>
          <w:color w:val="000000"/>
          <w:sz w:val="24"/>
          <w:szCs w:val="24"/>
        </w:rPr>
        <w:br/>
        <w:t xml:space="preserve">&amp;c.(deception) 545; pasticcio[obs3]. </w:t>
      </w:r>
      <w:r>
        <w:rPr>
          <w:color w:val="000000"/>
          <w:sz w:val="24"/>
          <w:szCs w:val="24"/>
        </w:rPr>
        <w:br/>
        <w:t xml:space="preserve">     Adj. faithful; lifelike &amp;c. (similar) 17; close, conscientious.</w:t>
      </w:r>
      <w:r>
        <w:rPr>
          <w:color w:val="000000"/>
          <w:sz w:val="24"/>
          <w:szCs w:val="24"/>
        </w:rPr>
        <w:br/>
        <w:t xml:space="preserve">     unoriginal, imitative, derivative.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#22. [Thing copied.] Prototype. —­ N. prototype, original, model,</w:t>
      </w:r>
      <w:r>
        <w:rPr>
          <w:color w:val="000000"/>
          <w:sz w:val="24"/>
          <w:szCs w:val="24"/>
        </w:rPr>
        <w:br/>
        <w:t xml:space="preserve">pattern, precedent, standard, ideal, reference, scantling, type; archetype, antitype[obs3]; protoplast, module, exemplar, example, ensample[obs3], paradigm; lay-figure.</w:t>
      </w:r>
      <w:r>
        <w:rPr>
          <w:color w:val="000000"/>
          <w:sz w:val="24"/>
          <w:szCs w:val="24"/>
        </w:rPr>
        <w:br/>
        <w:t xml:space="preserve">     text, copy, design; fugleman[obs3], keynote; die, mold; matrix, last,</w:t>
      </w:r>
      <w:r>
        <w:rPr>
          <w:color w:val="000000"/>
          <w:sz w:val="24"/>
          <w:szCs w:val="24"/>
        </w:rPr>
        <w:br/>
        <w:t xml:space="preserve">plasm[obs3]; proplasm[obs3], protoplasm; mint; seal, punch, intaglio, negative; stamp. </w:t>
      </w:r>
      <w:r>
        <w:rPr>
          <w:color w:val="000000"/>
          <w:sz w:val="24"/>
          <w:szCs w:val="24"/>
        </w:rPr>
        <w:br/>
        <w:t xml:space="preserve">     V. be an example, be a role model, set an example; set a copy.  Phr. a</w:t>
      </w:r>
      <w:r>
        <w:rPr>
          <w:color w:val="000000"/>
          <w:sz w:val="24"/>
          <w:szCs w:val="24"/>
        </w:rPr>
        <w:br/>
        <w:t xml:space="preserve">precedent embalms a principle [Disraeli]; exempla sunt odiosa[Lat].</w:t>
      </w:r>
    </w:p>
    <w:p>
      <w:pPr>
        <w:widowControl w:val="on"/>
        <w:pBdr/>
        <w:spacing w:before="240" w:after="240" w:line="240" w:lineRule="auto"/>
        <w:ind w:left="0" w:right="0"/>
        <w:jc w:val="left"/>
      </w:pPr>
      <w:r>
        <w:rPr>
          <w:color w:val="000000"/>
          <w:sz w:val="24"/>
          <w:szCs w:val="24"/>
        </w:rPr>
        <w:t xml:space="preserve">&lt;—­ p. 7 —­&gt;</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4.  </w:t>
      </w:r>
      <w:r>
        <w:rPr>
          <w:i/>
          <w:color w:val="000000"/>
          <w:sz w:val="24"/>
          <w:szCs w:val="24"/>
        </w:rPr>
        <w:t xml:space="preserve">General</w:t>
      </w:r>
      <w:r>
        <w:rPr>
          <w:color w:val="000000"/>
          <w:sz w:val="24"/>
          <w:szCs w:val="24"/>
        </w:rPr>
        <w:t xml:space="preserve"> </w:t>
      </w:r>
      <w:r>
        <w:rPr>
          <w:i/>
          <w:color w:val="000000"/>
          <w:sz w:val="24"/>
          <w:szCs w:val="24"/>
        </w:rPr>
        <w:t xml:space="preserve">relation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#23.  Agreement. —­ N. agreement; accord, accordance; unison, harmony;</w:t>
      </w:r>
      <w:r>
        <w:rPr>
          <w:color w:val="000000"/>
          <w:sz w:val="24"/>
          <w:szCs w:val="24"/>
        </w:rPr>
        <w:br/>
        <w:t xml:space="preserve">concord &amp;c. 714; concordance, concert; understanding, mutual understanding.</w:t>
      </w:r>
      <w:r>
        <w:rPr>
          <w:color w:val="000000"/>
          <w:sz w:val="24"/>
          <w:szCs w:val="24"/>
        </w:rPr>
        <w:br/>
        <w:t xml:space="preserve">     conformity &amp;c. 82; conformance; uniformity &amp;c. 16; consonance,</w:t>
      </w:r>
      <w:r>
        <w:rPr>
          <w:color w:val="000000"/>
          <w:sz w:val="24"/>
          <w:szCs w:val="24"/>
        </w:rPr>
        <w:br/>
        <w:t xml:space="preserve">consentaneousness[obs3], consistency; congruity, congruence; keeping; congeniality; correspondence, parallelism, apposition, union.</w:t>
      </w:r>
      <w:r>
        <w:rPr>
          <w:color w:val="000000"/>
          <w:sz w:val="24"/>
          <w:szCs w:val="24"/>
        </w:rPr>
        <w:br/>
        <w:t xml:space="preserve">     fitness, aptness &amp;c. adj.; relevancy; pertinence, pertinencey[obs3];</w:t>
      </w:r>
      <w:r>
        <w:rPr>
          <w:color w:val="000000"/>
          <w:sz w:val="24"/>
          <w:szCs w:val="24"/>
        </w:rPr>
        <w:br/>
        <w:t xml:space="preserve">sortance|; case in point; aptitude, coaptation[obs3], propriety, applicability, admissibility, commensurability, compatibility; cognation &amp;c. (relation) 9.</w:t>
      </w:r>
      <w:r>
        <w:rPr>
          <w:color w:val="000000"/>
          <w:sz w:val="24"/>
          <w:szCs w:val="24"/>
        </w:rPr>
        <w:br/>
        <w:t xml:space="preserve">     adaption[obs3], adjustment, graduation, accommodation; reconciliation,</w:t>
      </w:r>
      <w:r>
        <w:rPr>
          <w:color w:val="000000"/>
          <w:sz w:val="24"/>
          <w:szCs w:val="24"/>
        </w:rPr>
        <w:br/>
        <w:t xml:space="preserve">reconcilement; assimilation.</w:t>
      </w:r>
      <w:r>
        <w:rPr>
          <w:color w:val="000000"/>
          <w:sz w:val="24"/>
          <w:szCs w:val="24"/>
        </w:rPr>
        <w:br/>
        <w:t xml:space="preserve">     consent &amp;c. (assent) 488; concurrence &amp;c. 178; cooperation &amp;c. 709.</w:t>
      </w:r>
      <w:r>
        <w:rPr>
          <w:color w:val="000000"/>
          <w:sz w:val="24"/>
          <w:szCs w:val="24"/>
        </w:rPr>
        <w:br/>
        <w:t xml:space="preserve">     right man in the right place, very thing; quite the thing, just the</w:t>
      </w:r>
      <w:r>
        <w:rPr>
          <w:color w:val="000000"/>
          <w:sz w:val="24"/>
          <w:szCs w:val="24"/>
        </w:rPr>
        <w:br/>
        <w:t xml:space="preserve">thing. </w:t>
      </w:r>
      <w:r>
        <w:rPr>
          <w:color w:val="000000"/>
          <w:sz w:val="24"/>
          <w:szCs w:val="24"/>
        </w:rPr>
        <w:br/>
        <w:t xml:space="preserve">     V. be accordant &amp;c. adj.; agree, accord, harmonize; correspond, tally,</w:t>
      </w:r>
      <w:r>
        <w:rPr>
          <w:color w:val="000000"/>
          <w:sz w:val="24"/>
          <w:szCs w:val="24"/>
        </w:rPr>
        <w:br/>
        <w:t xml:space="preserve">respond; meet, suit, fit, befit, do, adapt itself to; fall in with, chime in with, square with, quadrate with, consort with, comport with; dovetail, assimilate; fit like a glove, fit to a tittle, fit to a T; match &amp;c. 17; become one; homologate[obs3].</w:t>
      </w:r>
      <w:r>
        <w:rPr>
          <w:color w:val="000000"/>
          <w:sz w:val="24"/>
          <w:szCs w:val="24"/>
        </w:rPr>
        <w:br/>
        <w:t xml:space="preserve">     consent &amp;c. (assent) 488.</w:t>
      </w:r>
      <w:r>
        <w:rPr>
          <w:color w:val="000000"/>
          <w:sz w:val="24"/>
          <w:szCs w:val="24"/>
        </w:rPr>
        <w:br/>
        <w:t xml:space="preserve">     render accordant &amp;c. adj.; fit, suit, adapt, accommodate; graduate;</w:t>
      </w:r>
      <w:r>
        <w:rPr>
          <w:color w:val="000000"/>
          <w:sz w:val="24"/>
          <w:szCs w:val="24"/>
        </w:rPr>
        <w:br/>
        <w:t xml:space="preserve">adjust &amp;c. (render, equal) 27; dress, regulate, readjust; accord, harmonize,. reconcile; fadge[obs3], dovetail, square. </w:t>
      </w:r>
      <w:r>
        <w:rPr>
          <w:color w:val="000000"/>
          <w:sz w:val="24"/>
          <w:szCs w:val="24"/>
        </w:rPr>
        <w:br/>
        <w:t xml:space="preserve">     Adj. agreeing, suiting &amp;c. v.; in accord, accordant, concordant,</w:t>
      </w:r>
      <w:r>
        <w:rPr>
          <w:color w:val="000000"/>
          <w:sz w:val="24"/>
          <w:szCs w:val="24"/>
        </w:rPr>
        <w:br/>
        <w:t xml:space="preserve">consonant, congruous, consentaneous[obs3], correspondent, congenial; coherent; becoming; harmonious reconcilable, conformable; in accordance with, in harmony with, in keeping with, in unison with, &amp;c. n.; at one with, of one mind, of a piece[Fr]; consistent, compatible, proportionate; commensurate; on all fours.</w:t>
      </w:r>
      <w:r>
        <w:rPr>
          <w:color w:val="000000"/>
          <w:sz w:val="24"/>
          <w:szCs w:val="24"/>
        </w:rPr>
        <w:br/>
        <w:t xml:space="preserve">     apt, apposite, pertinent, pat; to the point, to the purpose; happy,</w:t>
      </w:r>
      <w:r>
        <w:rPr>
          <w:color w:val="000000"/>
          <w:sz w:val="24"/>
          <w:szCs w:val="24"/>
        </w:rPr>
        <w:br/>
        <w:t xml:space="preserve">felicitous, germane, ad rem[Lat], in point, on point, directly on point, bearing upon, applicable, relevant, admissible.</w:t>
      </w:r>
      <w:r>
        <w:rPr>
          <w:color w:val="000000"/>
          <w:sz w:val="24"/>
          <w:szCs w:val="24"/>
        </w:rPr>
        <w:br/>
        <w:t xml:space="preserve">     fit adapted, in loco, a propos[Fr], appropriate, seasonable, sortable,</w:t>
      </w:r>
      <w:r>
        <w:rPr>
          <w:color w:val="000000"/>
          <w:sz w:val="24"/>
          <w:szCs w:val="24"/>
        </w:rPr>
        <w:br/>
        <w:t xml:space="preserve">suitable, idoneous[obs3], deft; meet &amp;c. (expedient) 646.</w:t>
      </w:r>
    </w:p>
    <w:p>
      <w:pPr>
        <w:widowControl w:val="on"/>
        <w:pBdr/>
        <w:spacing w:before="240" w:after="240" w:line="240" w:lineRule="auto"/>
        <w:ind w:left="0" w:right="0"/>
        <w:jc w:val="left"/>
      </w:pPr>
      <w:r>
        <w:rPr>
          <w:color w:val="000000"/>
          <w:sz w:val="24"/>
          <w:szCs w:val="24"/>
        </w:rPr>
        <w:t xml:space="preserve">     at home, in one’s proper element. </w:t>
      </w:r>
      <w:r>
        <w:rPr>
          <w:color w:val="000000"/>
          <w:sz w:val="24"/>
          <w:szCs w:val="24"/>
        </w:rPr>
        <w:br/>
        <w:t xml:space="preserve">     Adv. a propos of[Fr]; pertinently &amp;c. adj. </w:t>
      </w:r>
      <w:r>
        <w:rPr>
          <w:color w:val="000000"/>
          <w:sz w:val="24"/>
          <w:szCs w:val="24"/>
        </w:rPr>
        <w:br/>
        <w:t xml:space="preserve">     Phr. rem acu tetigisti[Lat][obs3]; if the shoe fits, wear it; the cap</w:t>
      </w:r>
      <w:r>
        <w:rPr>
          <w:color w:val="000000"/>
          <w:sz w:val="24"/>
          <w:szCs w:val="24"/>
        </w:rPr>
        <w:br/>
        <w:t xml:space="preserve">fits; auxilia humilia firma consensus facit [Lat][Syrus]; discers concordia [Lat][Ovid].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&lt;—­ p. 8 —­&gt;</w:t>
      </w:r>
    </w:p>
    <w:p>
      <w:pPr>
        <w:widowControl w:val="on"/>
        <w:pBdr/>
        <w:spacing w:before="240" w:after="240" w:line="240" w:lineRule="auto"/>
        <w:ind w:left="0" w:right="0"/>
        <w:jc w:val="left"/>
      </w:pPr>
      <w:r>
        <w:rPr>
          <w:color w:val="000000"/>
          <w:sz w:val="24"/>
          <w:szCs w:val="24"/>
        </w:rPr>
        <w:t xml:space="preserve">     #24.  Disagreement. —­ N. disagreement; discord, discordance;</w:t>
      </w:r>
      <w:r>
        <w:rPr>
          <w:color w:val="000000"/>
          <w:sz w:val="24"/>
          <w:szCs w:val="24"/>
        </w:rPr>
        <w:br/>
        <w:t xml:space="preserve">dissonance, dissidence, discrepancy; unconformity &amp;c. 83; incongruity, incongruence[obs3]; discongruity[obs3], mesalliance; jarring &amp;c. v.; dissension &amp;c. 713; conflict &amp;c. (opposition) 708; bickering, clashing, misunderstanding, wrangle.</w:t>
      </w:r>
      <w:r>
        <w:rPr>
          <w:color w:val="000000"/>
          <w:sz w:val="24"/>
          <w:szCs w:val="24"/>
        </w:rPr>
        <w:br/>
        <w:t xml:space="preserve">     disparity, mismatch, disproportion; dissimilitude, inequality;</w:t>
      </w:r>
      <w:r>
        <w:rPr>
          <w:color w:val="000000"/>
          <w:sz w:val="24"/>
          <w:szCs w:val="24"/>
        </w:rPr>
        <w:br/>
        <w:t xml:space="preserve">disproportionateness &amp;c. adj[obs3].; variance, divergence, repugnance.</w:t>
      </w:r>
      <w:r>
        <w:rPr>
          <w:color w:val="000000"/>
          <w:sz w:val="24"/>
          <w:szCs w:val="24"/>
        </w:rPr>
        <w:br/>
        <w:t xml:space="preserve">     unfitness &amp;c. adj.; inaptitude, impropriety; inapplicability &amp;c. adj.;</w:t>
      </w:r>
      <w:r>
        <w:rPr>
          <w:color w:val="000000"/>
          <w:sz w:val="24"/>
          <w:szCs w:val="24"/>
        </w:rPr>
        <w:br/>
        <w:t xml:space="preserve">inconsistency, inconcinnity[obs3]; irrelevancy &amp;c. (irrelation) 10[obs3].</w:t>
      </w:r>
      <w:r>
        <w:rPr>
          <w:color w:val="000000"/>
          <w:sz w:val="24"/>
          <w:szCs w:val="24"/>
        </w:rPr>
        <w:br/>
        <w:t xml:space="preserve">     misjoining[obs3], misjoinder[obs3]; syncretism[obs3], intrusion,</w:t>
      </w:r>
      <w:r>
        <w:rPr>
          <w:color w:val="000000"/>
          <w:sz w:val="24"/>
          <w:szCs w:val="24"/>
        </w:rPr>
        <w:br/>
        <w:t xml:space="preserve">interference; concordia discors[Lat].</w:t>
      </w:r>
      <w:r>
        <w:rPr>
          <w:color w:val="000000"/>
          <w:sz w:val="24"/>
          <w:szCs w:val="24"/>
        </w:rPr>
        <w:br/>
        <w:t xml:space="preserve">     fish out of water. </w:t>
      </w:r>
      <w:r>
        <w:rPr>
          <w:color w:val="000000"/>
          <w:sz w:val="24"/>
          <w:szCs w:val="24"/>
        </w:rPr>
        <w:br/>
        <w:t xml:space="preserve">     V. disagree; clash, jar &amp;c. (discord) 713; interfere, intrude, come</w:t>
      </w:r>
      <w:r>
        <w:rPr>
          <w:color w:val="000000"/>
          <w:sz w:val="24"/>
          <w:szCs w:val="24"/>
        </w:rPr>
        <w:br/>
        <w:t xml:space="preserve">amiss; not concern &amp;c. 10; mismatch; humano capiti cervicem jungere equinam[Lat]. </w:t>
      </w:r>
      <w:r>
        <w:rPr>
          <w:color w:val="000000"/>
          <w:sz w:val="24"/>
          <w:szCs w:val="24"/>
        </w:rPr>
        <w:br/>
        <w:t xml:space="preserve">     Adj. disagreeing &amp;c. v.; discordant, discrepant; at variance, at war;</w:t>
      </w:r>
      <w:r>
        <w:rPr>
          <w:color w:val="000000"/>
          <w:sz w:val="24"/>
          <w:szCs w:val="24"/>
        </w:rPr>
        <w:br/>
        <w:t xml:space="preserve">hostile, antagonistic, repugnant, incompatible, irreconcilable, inconsistent with; unconformable, exceptional &amp;c. 83; intrusive, incongruous; disproportionate, disproportionated[obs3]; inharmonious, unharmonious[obs3]; inconsonant, unconsonant[obs3]; divergent, repugnant to.</w:t>
      </w:r>
      <w:r>
        <w:rPr>
          <w:color w:val="000000"/>
          <w:sz w:val="24"/>
          <w:szCs w:val="24"/>
        </w:rPr>
        <w:br/>
        <w:t xml:space="preserve">     inapt, unapt, inappropriate, improper; unsuited, unsuitable;</w:t>
      </w:r>
      <w:r>
        <w:rPr>
          <w:color w:val="000000"/>
          <w:sz w:val="24"/>
          <w:szCs w:val="24"/>
        </w:rPr>
        <w:br/>
        <w:t xml:space="preserve">inapplicable, not to the point; unfit, unfitting, unbefitting; unbecoming; ill-timed, unseasonable, mal a propos[Fr], inadmissible; inapposite &amp;c. (irrelevant) 10. uncongenial; ill-assorted, ill-sorted; mismatched, misjoined[obs3], misplaced, misclassified; unaccommodating, irreducible, incommensurable, uncommensurable[obs3]; unsympathetic.</w:t>
      </w:r>
      <w:r>
        <w:rPr>
          <w:color w:val="000000"/>
          <w:sz w:val="24"/>
          <w:szCs w:val="24"/>
        </w:rPr>
        <w:br/>
        <w:t xml:space="preserve">     out of character, out of keeping, out of proportion, out of joint,</w:t>
      </w:r>
      <w:r>
        <w:rPr>
          <w:color w:val="000000"/>
          <w:sz w:val="24"/>
          <w:szCs w:val="24"/>
        </w:rPr>
        <w:br/>
        <w:t xml:space="preserve">out of tune, out of place, out of season, out of its element; at odds with, at variance with. </w:t>
      </w:r>
      <w:r>
        <w:rPr>
          <w:color w:val="000000"/>
          <w:sz w:val="24"/>
          <w:szCs w:val="24"/>
        </w:rPr>
        <w:br/>
        <w:t xml:space="preserve">     Adv. in defiance, in contempt, in spite of; discordantly &amp;c. adj.; a</w:t>
      </w:r>
      <w:r>
        <w:rPr>
          <w:color w:val="000000"/>
          <w:sz w:val="24"/>
          <w:szCs w:val="24"/>
        </w:rPr>
        <w:br/>
        <w:t xml:space="preserve">tort et a travers[obs3]. </w:t>
      </w:r>
      <w:r>
        <w:rPr>
          <w:color w:val="000000"/>
          <w:sz w:val="24"/>
          <w:szCs w:val="24"/>
        </w:rPr>
        <w:br/>
        <w:t xml:space="preserve">     Phr. asinus ad lyram[Lat].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w:t>
      </w:r>
      <w:r>
        <w:rPr>
          <w:i/>
          <w:color w:val="000000"/>
          <w:sz w:val="24"/>
          <w:szCs w:val="24"/>
        </w:rPr>
        <w:t xml:space="preserve">iii</w:t>
      </w:r>
      <w:r>
        <w:rPr>
          <w:color w:val="000000"/>
          <w:sz w:val="24"/>
          <w:szCs w:val="24"/>
        </w:rPr>
        <w:t xml:space="preserve">.  </w:t>
      </w:r>
      <w:r>
        <w:rPr>
          <w:i/>
          <w:color w:val="000000"/>
          <w:sz w:val="24"/>
          <w:szCs w:val="24"/>
        </w:rPr>
        <w:t xml:space="preserve">Quantity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Simple</w:t>
      </w:r>
      <w:r>
        <w:rPr>
          <w:color w:val="000000"/>
          <w:sz w:val="24"/>
          <w:szCs w:val="24"/>
        </w:rPr>
        <w:t xml:space="preserve"> </w:t>
      </w:r>
      <w:r>
        <w:rPr>
          <w:i/>
          <w:color w:val="000000"/>
          <w:sz w:val="24"/>
          <w:szCs w:val="24"/>
        </w:rPr>
        <w:t xml:space="preserve">quantity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#25. [Absolute quantity.] Quantity. —­ N. quantity, magnitude; size</w:t>
      </w:r>
      <w:r>
        <w:rPr>
          <w:color w:val="000000"/>
          <w:sz w:val="24"/>
          <w:szCs w:val="24"/>
        </w:rPr>
        <w:br/>
        <w:t xml:space="preserve">&amp;c. (dimensions) 192; amplitude, magnitude, mass, amount, sum, quantum, measure, substance, strength, force.</w:t>
      </w:r>
      <w:r>
        <w:rPr>
          <w:color w:val="000000"/>
          <w:sz w:val="24"/>
          <w:szCs w:val="24"/>
        </w:rPr>
        <w:br/>
        <w:t xml:space="preserve">     [Science of quantity.] mathematics, mathesis[obs3].</w:t>
      </w:r>
      <w:r>
        <w:rPr>
          <w:color w:val="000000"/>
          <w:sz w:val="24"/>
          <w:szCs w:val="24"/>
        </w:rPr>
        <w:br/>
        <w:t xml:space="preserve">     [Logic.] category, general conception, universal predicament.</w:t>
      </w:r>
      <w:r>
        <w:rPr>
          <w:color w:val="000000"/>
          <w:sz w:val="24"/>
          <w:szCs w:val="24"/>
        </w:rPr>
        <w:br/>
        <w:t xml:space="preserve">     [Definite or finite quantity.] armful, handful, mouthful, spoonful,</w:t>
      </w:r>
      <w:r>
        <w:rPr>
          <w:color w:val="000000"/>
          <w:sz w:val="24"/>
          <w:szCs w:val="24"/>
        </w:rPr>
        <w:br/>
        <w:t xml:space="preserve">capful; stock, batch, lot, dose; yaffle[obs3]. </w:t>
      </w:r>
      <w:r>
        <w:rPr>
          <w:color w:val="000000"/>
          <w:sz w:val="24"/>
          <w:szCs w:val="24"/>
        </w:rPr>
        <w:br/>
        <w:t xml:space="preserve">     V. quantify, measure, fix, estimate, determine, quantitate, enumerate. </w:t>
      </w:r>
      <w:r>
        <w:rPr>
          <w:color w:val="000000"/>
          <w:sz w:val="24"/>
          <w:szCs w:val="24"/>
        </w:rPr>
        <w:br/>
        <w:t xml:space="preserve">     Adj. quantitative, some, any, aught, more or less, a few. </w:t>
      </w:r>
      <w:r>
        <w:rPr>
          <w:color w:val="000000"/>
          <w:sz w:val="24"/>
          <w:szCs w:val="24"/>
        </w:rPr>
        <w:br/>
        <w:t xml:space="preserve">     Adv. to the tune of, all of, a full, the sum of, fully, exactly,</w:t>
      </w:r>
      <w:r>
        <w:rPr>
          <w:color w:val="000000"/>
          <w:sz w:val="24"/>
          <w:szCs w:val="24"/>
        </w:rPr>
        <w:br/>
        <w:t xml:space="preserve">precisely.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#26. [Relative quantity.] Degree. —­ N. degree, grade, extent,</w:t>
      </w:r>
      <w:r>
        <w:rPr>
          <w:color w:val="000000"/>
          <w:sz w:val="24"/>
          <w:szCs w:val="24"/>
        </w:rPr>
        <w:br/>
        <w:t xml:space="preserve">measure, amount, ratio, stint, standard, height, pitch; reach, amplitude, range, scope, caliber; gradation, shade; tenor, compass; sphere, station, rank, standing; rate, way, sort.</w:t>
      </w:r>
      <w:r>
        <w:rPr>
          <w:color w:val="000000"/>
          <w:sz w:val="24"/>
          <w:szCs w:val="24"/>
        </w:rPr>
        <w:br/>
        <w:t xml:space="preserve">     point, mark, stage &amp;c. (term) 71; intensity, strength &amp;c. (greatness)</w:t>
      </w:r>
      <w:r>
        <w:rPr>
          <w:color w:val="000000"/>
          <w:sz w:val="24"/>
          <w:szCs w:val="24"/>
        </w:rPr>
        <w:br/>
        <w:t xml:space="preserve">31. </w:t>
      </w:r>
      <w:r>
        <w:rPr>
          <w:color w:val="000000"/>
          <w:sz w:val="24"/>
          <w:szCs w:val="24"/>
        </w:rPr>
        <w:br/>
        <w:t xml:space="preserve">     Adj. comparative; gradual, shading off; within the bounds &amp;c. (limit)</w:t>
      </w:r>
      <w:r>
        <w:rPr>
          <w:color w:val="000000"/>
          <w:sz w:val="24"/>
          <w:szCs w:val="24"/>
        </w:rPr>
        <w:br/>
        <w:t xml:space="preserve">233. </w:t>
      </w:r>
      <w:r>
        <w:rPr>
          <w:color w:val="000000"/>
          <w:sz w:val="24"/>
          <w:szCs w:val="24"/>
        </w:rPr>
        <w:br/>
        <w:t xml:space="preserve">     Adv. by degrees, gradually, inasmuch, pro tanto[It]; however,</w:t>
      </w:r>
      <w:r>
        <w:rPr>
          <w:color w:val="000000"/>
          <w:sz w:val="24"/>
          <w:szCs w:val="24"/>
        </w:rPr>
        <w:br/>
        <w:t xml:space="preserve">howsoever; step by step, bit by bit, little by little, inch by inch, drop by drop; a little at a time, by inches, by slow degrees, by degrees, by little and little; in some degree, in some measure; to some extent; di grado in grado[Lat].</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Comparative</w:t>
      </w:r>
      <w:r>
        <w:rPr>
          <w:color w:val="000000"/>
          <w:sz w:val="24"/>
          <w:szCs w:val="24"/>
        </w:rPr>
        <w:t xml:space="preserve"> </w:t>
      </w:r>
      <w:r>
        <w:rPr>
          <w:i/>
          <w:color w:val="000000"/>
          <w:sz w:val="24"/>
          <w:szCs w:val="24"/>
        </w:rPr>
        <w:t xml:space="preserve">quantity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#27. [Sameness of quantity or degree.] Equality. —­ N. equality,</w:t>
      </w:r>
      <w:r>
        <w:rPr>
          <w:color w:val="000000"/>
          <w:sz w:val="24"/>
          <w:szCs w:val="24"/>
        </w:rPr>
        <w:br/>
        <w:t xml:space="preserve">parity, coextension[obs3], symmetry, balance, poise; evenness, monotony, level.</w:t>
      </w:r>
      <w:r>
        <w:rPr>
          <w:color w:val="000000"/>
          <w:sz w:val="24"/>
          <w:szCs w:val="24"/>
        </w:rPr>
        <w:br/>
        <w:t xml:space="preserve">     equivalence; equipollence[obs3], equipoise, equilibrium,</w:t>
      </w:r>
      <w:r>
        <w:rPr>
          <w:color w:val="000000"/>
          <w:sz w:val="24"/>
          <w:szCs w:val="24"/>
        </w:rPr>
        <w:br/>
        <w:t xml:space="preserve">equiponderance[obs3]; par, quits, a wash; not a pin to choose; distinction without a difference, six of one and half a dozen of the other; tweedle dee and tweedle dum[Lat]; identity &amp;c. 13; similarity &amp;c. 17.</w:t>
      </w:r>
      <w:r>
        <w:rPr>
          <w:color w:val="000000"/>
          <w:sz w:val="24"/>
          <w:szCs w:val="24"/>
        </w:rPr>
        <w:br/>
        <w:t xml:space="preserve">     equalization, equation; equilibration, co*ordination, adjustment,</w:t>
      </w:r>
      <w:r>
        <w:rPr>
          <w:color w:val="000000"/>
          <w:sz w:val="24"/>
          <w:szCs w:val="24"/>
        </w:rPr>
        <w:br/>
        <w:t xml:space="preserve">readjustment; drawn game, drawn battle; neck and neck race; tie, draw, standoff, dead heat.</w:t>
      </w:r>
      <w:r>
        <w:rPr>
          <w:color w:val="000000"/>
          <w:sz w:val="24"/>
          <w:szCs w:val="24"/>
        </w:rPr>
        <w:br/>
        <w:t xml:space="preserve">     match, peer, compeer, equal, mate, fellow, brother; equivalent. </w:t>
      </w:r>
      <w:r>
        <w:rPr>
          <w:color w:val="000000"/>
          <w:sz w:val="24"/>
          <w:szCs w:val="24"/>
        </w:rPr>
        <w:br/>
        <w:t xml:space="preserve">     V. be equal &amp;c. adj.; equal, match, reach, keep pace with, run</w:t>
      </w:r>
      <w:r>
        <w:rPr>
          <w:color w:val="000000"/>
          <w:sz w:val="24"/>
          <w:szCs w:val="24"/>
        </w:rPr>
        <w:br/>
        <w:t xml:space="preserve">abreast; come to, amount to, come up to; be on a level with, lie on a level with; balance; cope with; come to the same thing.</w:t>
      </w:r>
      <w:r>
        <w:rPr>
          <w:color w:val="000000"/>
          <w:sz w:val="24"/>
          <w:szCs w:val="24"/>
        </w:rPr>
        <w:br/>
        <w:t xml:space="preserve">     render equal &amp;c. adj.; equalize level, dress, balance, equate,</w:t>
      </w:r>
      <w:r>
        <w:rPr>
          <w:color w:val="000000"/>
          <w:sz w:val="24"/>
          <w:szCs w:val="24"/>
        </w:rPr>
        <w:br/>
        <w:t xml:space="preserve">handicap, give points, spot points, handicap, trim, adjust, poise; fit, accommodate; adapt &amp;c. (render accordant) 23; strike a balance; establish equality, restore equality, restore equilibrium; readjust; stretch on the bed of Procrustes. </w:t>
      </w:r>
      <w:r>
        <w:rPr>
          <w:color w:val="000000"/>
          <w:sz w:val="24"/>
          <w:szCs w:val="24"/>
        </w:rPr>
        <w:br/>
        <w:t xml:space="preserve">     Adj. equal, even, level, monotonous, coequal, symmetrical, coordinate;</w:t>
      </w:r>
      <w:r>
        <w:rPr>
          <w:color w:val="000000"/>
          <w:sz w:val="24"/>
          <w:szCs w:val="24"/>
        </w:rPr>
        <w:br/>
        <w:t xml:space="preserve">on a par with, on a level with, on a footing with; up to the mark; equiparant[obs3].</w:t>
      </w:r>
      <w:r>
        <w:rPr>
          <w:color w:val="000000"/>
          <w:sz w:val="24"/>
          <w:szCs w:val="24"/>
        </w:rPr>
        <w:br/>
        <w:t xml:space="preserve">     equivalent, tantamount; indistinguishable; quits; homologous;</w:t>
      </w:r>
      <w:r>
        <w:rPr>
          <w:color w:val="000000"/>
          <w:sz w:val="24"/>
          <w:szCs w:val="24"/>
        </w:rPr>
        <w:br/>
        <w:t xml:space="preserve">synonymous &amp;c. 522; resolvable into, convertible, much at one, as broad as long, neither more nor less.; much the same as, the same thing as, as good as; all one, all the same; equipollent, equiponderant[obs3], equiponderous[obs3], equibalanced[obs3]; equalized &amp;c. v.; drawn; half and half; isochronal, isochronous isoperimetric[obs3], isoperimetrical[obs3]; isobath[Oceanography], isobathic[Oceanography]. </w:t>
      </w:r>
      <w:r>
        <w:rPr>
          <w:color w:val="000000"/>
          <w:sz w:val="24"/>
          <w:szCs w:val="24"/>
        </w:rPr>
        <w:br/>
        <w:t xml:space="preserve">     Adv. equally &amp;c. adj.; pari passu[Lat], ad eundum[Lat], caeteris</w:t>
      </w:r>
      <w:r>
        <w:rPr>
          <w:color w:val="000000"/>
          <w:sz w:val="24"/>
          <w:szCs w:val="24"/>
        </w:rPr>
        <w:br/>
        <w:t xml:space="preserve">paribus[Lat]; in equilibrio[Lat]; to all intents and purposes.</w:t>
      </w:r>
    </w:p>
    <w:p>
      <w:pPr>
        <w:widowControl w:val="on"/>
        <w:pBdr/>
        <w:spacing w:before="240" w:after="240" w:line="240" w:lineRule="auto"/>
        <w:ind w:left="0" w:right="0"/>
        <w:jc w:val="left"/>
      </w:pPr>
      <w:r>
        <w:rPr>
          <w:color w:val="000000"/>
          <w:sz w:val="24"/>
          <w:szCs w:val="24"/>
        </w:rPr>
        <w:t xml:space="preserve">Phr. it comes to the same thing, it amounts to the same thing; what is sauce for the goose is sauce for the gander.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#28. [Difference of quantity or degree.] Inequality. —­ N. inequality;</w:t>
      </w:r>
      <w:r>
        <w:rPr>
          <w:color w:val="000000"/>
          <w:sz w:val="24"/>
          <w:szCs w:val="24"/>
        </w:rPr>
        <w:br/>
        <w:t xml:space="preserve">disparity, imparity; odds; difference &amp;c. 15; unevenness; inclination of the balance, partiality, bias, weight; shortcoming; casting weight, make-weight; superiority &amp;c. 33; inferiority &amp;c. 34; inequation[obs3]. </w:t>
      </w:r>
      <w:r>
        <w:rPr>
          <w:color w:val="000000"/>
          <w:sz w:val="24"/>
          <w:szCs w:val="24"/>
        </w:rPr>
        <w:br/>
        <w:t xml:space="preserve">     V. be unequal &amp;c. adj.; countervail; have the advantage, give the</w:t>
      </w:r>
      <w:r>
        <w:rPr>
          <w:color w:val="000000"/>
          <w:sz w:val="24"/>
          <w:szCs w:val="24"/>
        </w:rPr>
        <w:br/>
        <w:t xml:space="preserve">advantage; turn the scale; kick the beam; topple, topple over; overmatch &amp;c. 33; not come up to &amp;c. 34. </w:t>
      </w:r>
      <w:r>
        <w:rPr>
          <w:color w:val="000000"/>
          <w:sz w:val="24"/>
          <w:szCs w:val="24"/>
        </w:rPr>
        <w:br/>
        <w:t xml:space="preserve">     Adj. unequal, uneven, disparate, partial; unbalanced, overbalanced;</w:t>
      </w:r>
      <w:r>
        <w:rPr>
          <w:color w:val="000000"/>
          <w:sz w:val="24"/>
          <w:szCs w:val="24"/>
        </w:rPr>
        <w:br/>
        <w:t xml:space="preserve">top-heavy, lopsided, biased, skewed; disquiparant[obs3]. </w:t>
      </w:r>
      <w:r>
        <w:rPr>
          <w:color w:val="000000"/>
          <w:sz w:val="24"/>
          <w:szCs w:val="24"/>
        </w:rPr>
        <w:br/>
        <w:t xml:space="preserve">     Adv. haud passibus aequis [Latin][Vergil].</w:t>
      </w:r>
    </w:p>
    <w:p>
      <w:pPr>
        <w:widowControl w:val="on"/>
        <w:pBdr/>
        <w:spacing w:before="240" w:after="240" w:line="240" w:lineRule="auto"/>
        <w:ind w:left="0" w:right="0"/>
        <w:jc w:val="left"/>
      </w:pPr>
      <w:r>
        <w:rPr>
          <w:color w:val="000000"/>
          <w:sz w:val="24"/>
          <w:szCs w:val="24"/>
        </w:rPr>
        <w:t xml:space="preserve">&lt;—­ p. 9 —­&gt;</w:t>
      </w:r>
    </w:p>
    <w:p>
      <w:pPr>
        <w:widowControl w:val="on"/>
        <w:pBdr/>
        <w:spacing w:before="240" w:after="240" w:line="240" w:lineRule="auto"/>
        <w:ind w:left="0" w:right="0"/>
        <w:jc w:val="left"/>
      </w:pPr>
      <w:r>
        <w:rPr>
          <w:color w:val="000000"/>
          <w:sz w:val="24"/>
          <w:szCs w:val="24"/>
        </w:rPr>
        <w:t xml:space="preserve">     #29.  Mean. —­ N. mean, average; median, mode; balance, medium,</w:t>
      </w:r>
      <w:r>
        <w:rPr>
          <w:color w:val="000000"/>
          <w:sz w:val="24"/>
          <w:szCs w:val="24"/>
        </w:rPr>
        <w:br/>
        <w:t xml:space="preserve">mediocrity, generality; golden mean &amp;c. (mid-course) 628; middle &amp;c. 68; compromise &amp;c. 774; middle course, middle state; neutrality.</w:t>
      </w:r>
      <w:r>
        <w:rPr>
          <w:color w:val="000000"/>
          <w:sz w:val="24"/>
          <w:szCs w:val="24"/>
        </w:rPr>
        <w:br/>
        <w:t xml:space="preserve">     mediocrity, least common denominator. </w:t>
      </w:r>
      <w:r>
        <w:rPr>
          <w:color w:val="000000"/>
          <w:sz w:val="24"/>
          <w:szCs w:val="24"/>
        </w:rPr>
        <w:br/>
        <w:t xml:space="preserve">     V. split the difference; take the average &amp;c. n.; reduce to a mean &amp;c.</w:t>
      </w:r>
      <w:r>
        <w:rPr>
          <w:color w:val="000000"/>
          <w:sz w:val="24"/>
          <w:szCs w:val="24"/>
        </w:rPr>
        <w:br/>
        <w:t xml:space="preserve">n.; strike a balance, pair off.  Adj. mean, intermediate; middle &amp;c. 68; average; neutral.</w:t>
      </w:r>
      <w:r>
        <w:rPr>
          <w:color w:val="000000"/>
          <w:sz w:val="24"/>
          <w:szCs w:val="24"/>
        </w:rPr>
        <w:br/>
        <w:t xml:space="preserve">     mediocre, middle-class; commonplace &amp;c. (unimportant) 643. </w:t>
      </w:r>
      <w:r>
        <w:rPr>
          <w:color w:val="000000"/>
          <w:sz w:val="24"/>
          <w:szCs w:val="24"/>
        </w:rPr>
        <w:br/>
        <w:t xml:space="preserve">     Adv. on an average, in the long run; taking one with another, taking</w:t>
      </w:r>
      <w:r>
        <w:rPr>
          <w:color w:val="000000"/>
          <w:sz w:val="24"/>
          <w:szCs w:val="24"/>
        </w:rPr>
        <w:br/>
        <w:t xml:space="preserve">all things together, taking it for all in all; communibus annis[Lat], in round numbers. </w:t>
      </w:r>
      <w:r>
        <w:rPr>
          <w:color w:val="000000"/>
          <w:sz w:val="24"/>
          <w:szCs w:val="24"/>
        </w:rPr>
        <w:br/>
        <w:t xml:space="preserve">     Phr. medium tenuere beati[Lat].</w:t>
      </w:r>
    </w:p>
    <w:p>
      <w:pPr>
        <w:widowControl w:val="on"/>
        <w:pBdr/>
        <w:spacing w:before="240" w:after="240" w:line="240" w:lineRule="auto"/>
        <w:ind w:left="0" w:right="0"/>
        <w:jc w:val="left"/>
      </w:pPr>
      <w:r>
        <w:rPr>
          <w:color w:val="000000"/>
          <w:sz w:val="24"/>
          <w:szCs w:val="24"/>
        </w:rPr>
        <w:t xml:space="preserve">     #30.  Compensation. —­ N. compensation, equation; commutation;</w:t>
      </w:r>
      <w:r>
        <w:rPr>
          <w:color w:val="000000"/>
          <w:sz w:val="24"/>
          <w:szCs w:val="24"/>
        </w:rPr>
        <w:br/>
        <w:t xml:space="preserve">indemnification; compromise &amp;c. 774 neutralization, nullification; counteraction &amp;c. 179; reaction; measure for measure, retaliation &amp;c. 718 equalization &amp;c. 27; robbing Peter to pay Paul.</w:t>
      </w:r>
      <w:r>
        <w:rPr>
          <w:color w:val="000000"/>
          <w:sz w:val="24"/>
          <w:szCs w:val="24"/>
        </w:rPr>
        <w:br/>
        <w:t xml:space="preserve">     set-off, offset; make-weight, casting-weight; counterpoise, ballast;</w:t>
      </w:r>
      <w:r>
        <w:rPr>
          <w:color w:val="000000"/>
          <w:sz w:val="24"/>
          <w:szCs w:val="24"/>
        </w:rPr>
        <w:br/>
        <w:t xml:space="preserve">indemnity, equivalent, quid pro quo; bribe, hush money; amends &amp;c. (atonement) 952; counterbalance, counterclaim; cross-debt, cross-demand. </w:t>
      </w:r>
      <w:r>
        <w:rPr>
          <w:color w:val="000000"/>
          <w:sz w:val="24"/>
          <w:szCs w:val="24"/>
        </w:rPr>
        <w:br/>
        <w:t xml:space="preserve">     V. make compensation; compensate, compense[obs3]; indemnify;</w:t>
      </w:r>
      <w:r>
        <w:rPr>
          <w:color w:val="000000"/>
          <w:sz w:val="24"/>
          <w:szCs w:val="24"/>
        </w:rPr>
        <w:br/>
        <w:t xml:space="preserve">counteract, countervail, counterpoise; balance; outbalance[obs3], overbalance, counterbalance; set off; hedge, square, give and take; make up for, lee way; cover, fill up, neutralize, nullify; equalize &amp;c. 27; make good; redeem &amp;c. (atone) 952. </w:t>
      </w:r>
      <w:r>
        <w:rPr>
          <w:color w:val="000000"/>
          <w:sz w:val="24"/>
          <w:szCs w:val="24"/>
        </w:rPr>
        <w:br/>
        <w:t xml:space="preserve">     Adj. compensating, compensatory; countervailing &amp;c. v.; in the</w:t>
      </w:r>
      <w:r>
        <w:rPr>
          <w:color w:val="000000"/>
          <w:sz w:val="24"/>
          <w:szCs w:val="24"/>
        </w:rPr>
        <w:br/>
        <w:t xml:space="preserve">opposite scale; equivalent &amp;c. (equal) 27. </w:t>
      </w:r>
      <w:r>
        <w:rPr>
          <w:color w:val="000000"/>
          <w:sz w:val="24"/>
          <w:szCs w:val="24"/>
        </w:rPr>
        <w:br/>
        <w:t xml:space="preserve">     Adv. in return, in consideration; but, however, yet, still,</w:t>
      </w:r>
      <w:r>
        <w:rPr>
          <w:color w:val="000000"/>
          <w:sz w:val="24"/>
          <w:szCs w:val="24"/>
        </w:rPr>
        <w:br/>
        <w:t xml:space="preserve">notwithstanding; nevertheless, nathless[obs3], none the less; although, though; albeit, howbeit; mauger[obs3]; at all events, at any rate; be that as it may, for all that, even so, on the other, hand, at the same time, quoad minus[Lat], quand meme[Fr], however that may be; after all is said and done; taking one thing with another &amp;c. (average) 29. </w:t>
      </w:r>
      <w:r>
        <w:rPr>
          <w:color w:val="000000"/>
          <w:sz w:val="24"/>
          <w:szCs w:val="24"/>
        </w:rPr>
        <w:br/>
        <w:t xml:space="preserve">     Phr. “light is mingled with the gloom” [Whittier]; every dark cloud</w:t>
      </w:r>
      <w:r>
        <w:rPr>
          <w:color w:val="000000"/>
          <w:sz w:val="24"/>
          <w:szCs w:val="24"/>
        </w:rPr>
        <w:br/>
        <w:t xml:space="preserve">has a silver lining; primo avulso non deficit alter [Lat][obs3][Vergil]; saepe creat molles aspera spina rosas [Lat][Ovid].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w:t>
      </w:r>
      <w:r>
        <w:rPr>
          <w:i/>
          <w:color w:val="000000"/>
          <w:sz w:val="24"/>
          <w:szCs w:val="24"/>
        </w:rPr>
        <w:t xml:space="preserve">Quantity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comparison</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standard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#31.  Greatness. —­ N. greatness &amp;c. adj.; magnitude; size &amp;c.</w:t>
      </w:r>
      <w:r>
        <w:rPr>
          <w:color w:val="000000"/>
          <w:sz w:val="24"/>
          <w:szCs w:val="24"/>
        </w:rPr>
        <w:br/>
        <w:t xml:space="preserve">(dimensions) 192; multitude &amp;c. (number) 102; immensity; enormity; infinity &amp;c. 105; might, strength, intensity, fullness; importance &amp;c. 642.</w:t>
      </w:r>
      <w:r>
        <w:rPr>
          <w:color w:val="000000"/>
          <w:sz w:val="24"/>
          <w:szCs w:val="24"/>
        </w:rPr>
        <w:br/>
        <w:t xml:space="preserve">     great quantity, quantity, deal, power, sight, pot, volume, world;</w:t>
      </w:r>
      <w:r>
        <w:rPr>
          <w:color w:val="000000"/>
          <w:sz w:val="24"/>
          <w:szCs w:val="24"/>
        </w:rPr>
        <w:br/>
        <w:t xml:space="preserve">mass, heap &amp;c. (assemblage) 72; stock &amp;c. (store) 636; peck, bushel, load, cargo; cartload[obs3], wagonload, shipload; flood, spring tide; abundance &amp;c. (sufficiency) 639.</w:t>
      </w:r>
      <w:r>
        <w:rPr>
          <w:color w:val="000000"/>
          <w:sz w:val="24"/>
          <w:szCs w:val="24"/>
        </w:rPr>
        <w:br/>
        <w:t xml:space="preserve">     principal part, chief part, main part, greater part, major part, best</w:t>
      </w:r>
      <w:r>
        <w:rPr>
          <w:color w:val="000000"/>
          <w:sz w:val="24"/>
          <w:szCs w:val="24"/>
        </w:rPr>
        <w:br/>
        <w:t xml:space="preserve">part, essential part; bulk, mass &amp;c. (whole) 50. </w:t>
      </w:r>
      <w:r>
        <w:rPr>
          <w:color w:val="000000"/>
          <w:sz w:val="24"/>
          <w:szCs w:val="24"/>
        </w:rPr>
        <w:br/>
        <w:t xml:space="preserve">     V. be great &amp;c. adj.; run high, soar, tower, transcend; rise to a</w:t>
      </w:r>
      <w:r>
        <w:rPr>
          <w:color w:val="000000"/>
          <w:sz w:val="24"/>
          <w:szCs w:val="24"/>
        </w:rPr>
        <w:br/>
        <w:t xml:space="preserve">great height, carry to a great height; know no bounds; ascend, mount.</w:t>
      </w:r>
      <w:r>
        <w:rPr>
          <w:color w:val="000000"/>
          <w:sz w:val="24"/>
          <w:szCs w:val="24"/>
        </w:rPr>
        <w:br/>
        <w:t xml:space="preserve">     enlarge &amp;c. (increase) 35, (expand) 194. </w:t>
      </w:r>
      <w:r>
        <w:rPr>
          <w:color w:val="000000"/>
          <w:sz w:val="24"/>
          <w:szCs w:val="24"/>
        </w:rPr>
        <w:br/>
        <w:t xml:space="preserve">     Adj. great; greater &amp;c. 33; large, considerable, fair, above par; big,</w:t>
      </w:r>
      <w:r>
        <w:rPr>
          <w:color w:val="000000"/>
          <w:sz w:val="24"/>
          <w:szCs w:val="24"/>
        </w:rPr>
        <w:br/>
        <w:t xml:space="preserve">huge &amp;c. (large in size) 192; Herculean, cyclopean; ample; abundant &amp;c. (enough) 639 full, intense, strong, sound, passing, heavy, plenary, deep, high; signal, at its height, in the zenith.</w:t>
      </w:r>
      <w:r>
        <w:rPr>
          <w:color w:val="000000"/>
          <w:sz w:val="24"/>
          <w:szCs w:val="24"/>
        </w:rPr>
        <w:br/>
        <w:t xml:space="preserve">     world-wide, widespread, far-famed, extensive; wholesale; many &amp;c. 102.</w:t>
      </w:r>
      <w:r>
        <w:rPr>
          <w:color w:val="000000"/>
          <w:sz w:val="24"/>
          <w:szCs w:val="24"/>
        </w:rPr>
        <w:br/>
        <w:t xml:space="preserve">     goodly, noble, precious, mighty; sad, grave, heavy, serious; far gone,</w:t>
      </w:r>
      <w:r>
        <w:rPr>
          <w:color w:val="000000"/>
          <w:sz w:val="24"/>
          <w:szCs w:val="24"/>
        </w:rPr>
        <w:br/>
        <w:t xml:space="preserve">arrant, downright; utter, uttermost; crass, gross, arch, profound, intense, consummate; rank, uninitiated, red-hot, desperate; glaring, flagrant, stark staring; thorough-paced, thoroughgoing; roaring, thumping; extraordinary.; important &amp;c. 642; unsurpassed &amp;c. (supreme) 33; complete &amp;c. 52. august, grand, dignified, sublime, majestic &amp;c. (repute) 873.</w:t>
      </w:r>
      <w:r>
        <w:rPr>
          <w:color w:val="000000"/>
          <w:sz w:val="24"/>
          <w:szCs w:val="24"/>
        </w:rPr>
        <w:br/>
        <w:t xml:space="preserve">     vast, immense, enormous, extreme; inordinate, excessive, extravagant,</w:t>
      </w:r>
      <w:r>
        <w:rPr>
          <w:color w:val="000000"/>
          <w:sz w:val="24"/>
          <w:szCs w:val="24"/>
        </w:rPr>
        <w:br/>
        <w:t xml:space="preserve">exorbitant, outrageous, preposterous, unconscionable, swinging, monstrous, overgrown; towering, stupendous, prodigious, astonishing, incredible; marvelous &amp;c. 870.</w:t>
      </w:r>
      <w:r>
        <w:rPr>
          <w:color w:val="000000"/>
          <w:sz w:val="24"/>
          <w:szCs w:val="24"/>
        </w:rPr>
        <w:br/>
        <w:t xml:space="preserve">     unlimited &amp;c. (infinite) 105; unapproachable, unutterable,</w:t>
      </w:r>
      <w:r>
        <w:rPr>
          <w:color w:val="000000"/>
          <w:sz w:val="24"/>
          <w:szCs w:val="24"/>
        </w:rPr>
        <w:br/>
        <w:t xml:space="preserve">indescribable, ineffable, unspeakable, inexpressible, beyond expression, fabulous.</w:t>
      </w:r>
      <w:r>
        <w:rPr>
          <w:color w:val="000000"/>
          <w:sz w:val="24"/>
          <w:szCs w:val="24"/>
        </w:rPr>
        <w:br/>
        <w:t xml:space="preserve">     undiminished, unabated, unreduced[obs3], unrestricted.</w:t>
      </w:r>
      <w:r>
        <w:rPr>
          <w:color w:val="000000"/>
          <w:sz w:val="24"/>
          <w:szCs w:val="24"/>
        </w:rPr>
        <w:br/>
        <w:t xml:space="preserve">     absolute, positive, stark, decided, unequivocal, essential, perfect,</w:t>
      </w:r>
      <w:r>
        <w:rPr>
          <w:color w:val="000000"/>
          <w:sz w:val="24"/>
          <w:szCs w:val="24"/>
        </w:rPr>
        <w:br/>
        <w:t xml:space="preserve">finished.</w:t>
      </w:r>
      <w:r>
        <w:rPr>
          <w:color w:val="000000"/>
          <w:sz w:val="24"/>
          <w:szCs w:val="24"/>
        </w:rPr>
        <w:br/>
        <w:t xml:space="preserve">     remarkable, of mark, marked, pointed, veriest; noteworthy; renowned. </w:t>
      </w:r>
      <w:r>
        <w:rPr>
          <w:color w:val="000000"/>
          <w:sz w:val="24"/>
          <w:szCs w:val="24"/>
        </w:rPr>
        <w:br/>
        <w:t xml:space="preserve">     Adv. truly &amp;c. (truth) 494[in a positive degree]; decidedly,</w:t>
      </w:r>
      <w:r>
        <w:rPr>
          <w:color w:val="000000"/>
          <w:sz w:val="24"/>
          <w:szCs w:val="24"/>
        </w:rPr>
        <w:br/>
        <w:t xml:space="preserve">unequivocally, purely, absolutely, seriously, essentially, fundamentally, radically, downright, in all conscience; for the most part, in the main.</w:t>
      </w:r>
      <w:r>
        <w:rPr>
          <w:color w:val="000000"/>
          <w:sz w:val="24"/>
          <w:szCs w:val="24"/>
        </w:rPr>
        <w:br/>
        <w:t xml:space="preserve">     [in a complete degree] entirely &amp;c. (completely) 52; abundantly &amp;c.</w:t>
      </w:r>
      <w:r>
        <w:rPr>
          <w:color w:val="000000"/>
          <w:sz w:val="24"/>
          <w:szCs w:val="24"/>
        </w:rPr>
        <w:br/>
        <w:t xml:space="preserve">(sufficiently) 639; widely, far and wide.</w:t>
      </w:r>
      <w:r>
        <w:rPr>
          <w:color w:val="000000"/>
          <w:sz w:val="24"/>
          <w:szCs w:val="24"/>
        </w:rPr>
        <w:br/>
        <w:t xml:space="preserve">     [in a great or high degree] greatly &amp;c. adj.; much, muckle[obs3],</w:t>
      </w:r>
      <w:r>
        <w:rPr>
          <w:color w:val="000000"/>
          <w:sz w:val="24"/>
          <w:szCs w:val="24"/>
        </w:rPr>
        <w:br/>
        <w:t xml:space="preserve">well, indeed, very, very much, a deal, no end of, most, not a little; pretty, pretty well; enough, in a great measure, richly; to a large extent, to a great extent, to a gigantic extent; on a large scale; so; never so, ever so; ever so dole; scrap, shred, tag,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splinter, rag, much; by wholesale; mighty, powerfully; with a witness, ultra[Lat], in the extreme, extremely, exceedingly, intensely, exquisitely, acutely, indefinitely, immeasurably; beyond compare, beyond comparison, beyond measure, beyond all bounds; incalculably, infinitely.</w:t>
      </w:r>
      <w:r>
        <w:rPr>
          <w:color w:val="000000"/>
          <w:sz w:val="24"/>
          <w:szCs w:val="24"/>
        </w:rPr>
        <w:br/>
        <w:t xml:space="preserve">     [in a supreme degree] preeminently, superlatively &amp;c. (superiority)</w:t>
      </w:r>
      <w:r>
        <w:rPr>
          <w:color w:val="000000"/>
          <w:sz w:val="24"/>
          <w:szCs w:val="24"/>
        </w:rPr>
        <w:br/>
        <w:t xml:space="preserve">33.</w:t>
      </w:r>
      <w:r>
        <w:rPr>
          <w:color w:val="000000"/>
          <w:sz w:val="24"/>
          <w:szCs w:val="24"/>
        </w:rPr>
        <w:br/>
        <w:t xml:space="preserve">     [in a too great degree] immoderately, monstrously, preposterously,</w:t>
      </w:r>
      <w:r>
        <w:rPr>
          <w:color w:val="000000"/>
          <w:sz w:val="24"/>
          <w:szCs w:val="24"/>
        </w:rPr>
        <w:br/>
        <w:t xml:space="preserve">inordinately, exorbitantly, excessively, enormously, out of all proportion, with a vengeance.</w:t>
      </w:r>
      <w:r>
        <w:rPr>
          <w:color w:val="000000"/>
          <w:sz w:val="24"/>
          <w:szCs w:val="24"/>
        </w:rPr>
        <w:br/>
        <w:t xml:space="preserve">     [in a marked degree] particularly, remarkably, singularly, curiously,</w:t>
      </w:r>
      <w:r>
        <w:rPr>
          <w:color w:val="000000"/>
          <w:sz w:val="24"/>
          <w:szCs w:val="24"/>
        </w:rPr>
        <w:br/>
        <w:t xml:space="preserve">uncommonly, unusually, peculiarly, notably, signally, strikingly, pointedly, mainly, chiefly; famously, egregiously, prominently, glaringly, emphatically, </w:t>
      </w:r>
      <w:r>
        <w:rPr>
          <w:i/>
          <w:color w:val="000000"/>
          <w:sz w:val="24"/>
          <w:szCs w:val="24"/>
        </w:rPr>
        <w:t xml:space="preserve">gr/kat exochin/</w:t>
      </w:r>
      <w:r>
        <w:rPr>
          <w:color w:val="000000"/>
          <w:sz w:val="24"/>
          <w:szCs w:val="24"/>
        </w:rPr>
        <w:t xml:space="preserve">[Grl], strangely, wonderfully, amazingly, surprisingly, astonishingly, incredibly, marvelously, awfully, stupendously.</w:t>
      </w:r>
      <w:r>
        <w:rPr>
          <w:color w:val="000000"/>
          <w:sz w:val="24"/>
          <w:szCs w:val="24"/>
        </w:rPr>
        <w:br/>
        <w:t xml:space="preserve">     [in an exceptional degree] peculiarly &amp;c. (unconformity) 83.</w:t>
      </w:r>
      <w:r>
        <w:rPr>
          <w:color w:val="000000"/>
          <w:sz w:val="24"/>
          <w:szCs w:val="24"/>
        </w:rPr>
        <w:br/>
        <w:t xml:space="preserve">     [in a violent degree] furiously &amp;c. (violence) 173; severely,</w:t>
      </w:r>
      <w:r>
        <w:rPr>
          <w:color w:val="000000"/>
          <w:sz w:val="24"/>
          <w:szCs w:val="24"/>
        </w:rPr>
        <w:br/>
        <w:t xml:space="preserve">desperately, tremendously, extravagantly, confoundedly, deucedly, devilishly, with a vengeance; a outrance[obs3], a toute outrance[Fr][obs3].</w:t>
      </w:r>
      <w:r>
        <w:rPr>
          <w:color w:val="000000"/>
          <w:sz w:val="24"/>
          <w:szCs w:val="24"/>
        </w:rPr>
        <w:br/>
        <w:t xml:space="preserve">     [in a painful degree] painfully, sadly, grossly, sorely, bitterly,</w:t>
      </w:r>
      <w:r>
        <w:rPr>
          <w:color w:val="000000"/>
          <w:sz w:val="24"/>
          <w:szCs w:val="24"/>
        </w:rPr>
        <w:br/>
        <w:t xml:space="preserve">piteously, grievously, miserably, cruelly, woefully, lamentably, shockingly, frightfully, dreadfully, fearfully, terribly, horribly. </w:t>
      </w:r>
      <w:r>
        <w:rPr>
          <w:color w:val="000000"/>
          <w:sz w:val="24"/>
          <w:szCs w:val="24"/>
        </w:rPr>
        <w:br/>
        <w:t xml:space="preserve">     Phr. a maximis ad minima[Lat]; “greatness knows itself” [Henry </w:t>
      </w:r>
      <w:r>
        <w:rPr>
          <w:i/>
          <w:color w:val="000000"/>
          <w:sz w:val="24"/>
          <w:szCs w:val="24"/>
        </w:rPr>
        <w:t xml:space="preserve">iv</w:t>
      </w:r>
      <w:r>
        <w:rPr>
          <w:color w:val="000000"/>
          <w:sz w:val="24"/>
          <w:szCs w:val="24"/>
        </w:rPr>
        <w:t xml:space="preserve">];</w:t>
      </w:r>
      <w:r>
        <w:rPr>
          <w:color w:val="000000"/>
          <w:sz w:val="24"/>
          <w:szCs w:val="24"/>
        </w:rPr>
        <w:br/>
        <w:t xml:space="preserve">“mightiest powers by deepest calms are fed” [B.  Cornwall]; minimum decet libere cui multum licet [Lat][Seneca]; “some are born great, some achieve greatness, and some have greatness thrust upon them” [Twelfth Night].
</w:t>
      </w:r>
    </w:p>
    <w:p>
      <w:pPr>
        <w:widowControl w:val="on"/>
        <w:pBdr/>
        <w:spacing w:before="240" w:after="240" w:line="240" w:lineRule="auto"/>
        <w:ind w:left="0" w:right="0"/>
        <w:jc w:val="left"/>
      </w:pPr>
      <w:r>
        <w:rPr>
          <w:color w:val="000000"/>
          <w:sz w:val="24"/>
          <w:szCs w:val="24"/>
        </w:rPr>
        <w:t xml:space="preserve">&lt;—­ p. 10 —­&gt; &lt;—­ to a limited degree should be broken out to a section near to qualification 469 —­&gt;</w:t>
      </w:r>
    </w:p>
    <w:p>
      <w:pPr>
        <w:widowControl w:val="on"/>
        <w:pBdr/>
        <w:spacing w:before="240" w:after="240" w:line="240" w:lineRule="auto"/>
        <w:ind w:left="0" w:right="0"/>
        <w:jc w:val="left"/>
      </w:pPr>
      <w:r>
        <w:rPr>
          <w:color w:val="000000"/>
          <w:sz w:val="24"/>
          <w:szCs w:val="24"/>
        </w:rPr>
        <w:t xml:space="preserve">     #32.  Smallness. —­ N. smallness &amp;c. adj.; littleness &amp;c. (small size)</w:t>
      </w:r>
      <w:r>
        <w:rPr>
          <w:color w:val="000000"/>
          <w:sz w:val="24"/>
          <w:szCs w:val="24"/>
        </w:rPr>
        <w:br/>
        <w:t xml:space="preserve">193; tenuity; paucity; fewness &amp;c (small number) 103; meanness, insignificance (unimportance) 643; mediocrity, moderation.</w:t>
      </w:r>
      <w:r>
        <w:rPr>
          <w:color w:val="000000"/>
          <w:sz w:val="24"/>
          <w:szCs w:val="24"/>
        </w:rPr>
        <w:br/>
        <w:t xml:space="preserve">     small quantity, modicum, trace, hint, minimum; vanishing point;</w:t>
      </w:r>
      <w:r>
        <w:rPr>
          <w:color w:val="000000"/>
          <w:sz w:val="24"/>
          <w:szCs w:val="24"/>
        </w:rPr>
        <w:br/>
        <w:t xml:space="preserve">material point, atom, particle, molecule, corpuscle, point, speck, dot, mote, jot, iota, ace; minutiae, details; look, thought, idea, soupcon, dab, dight[obs3], whit, tittle, shade, shadow; spark, scintilla, gleam; touch, cast; grain, scruple, granule, globule, minim, sup, sip, sop, spice, drop, droplet, sprinkling, dash, morceau[obs3], screed, smack, tinge, tincture; inch, patch, scantling, tatter, cantlet[obs3], flitter, gobbet[obs3], mite, bit, morsel, crumb, seed, fritter, shive[obs3]; snip, snippet; snick[obs3], snack, snatch, slip, scrag[obs3]; chip, chipping; shiver, sliver, driblet, clipping, paring, shaving, hair.</w:t>
      </w:r>
      <w:r>
        <w:rPr>
          <w:color w:val="000000"/>
          <w:sz w:val="24"/>
          <w:szCs w:val="24"/>
        </w:rPr>
        <w:br/>
        <w:t xml:space="preserve">     nutshell; thimbleful, spoonful, handful, capful, mouthful; fragment;</w:t>
      </w:r>
      <w:r>
        <w:rPr>
          <w:color w:val="000000"/>
          <w:sz w:val="24"/>
          <w:szCs w:val="24"/>
        </w:rPr>
        <w:br/>
        <w:t xml:space="preserve">fraction &amp;c. (part) 51; drop in the ocean.</w:t>
      </w:r>
      <w:r>
        <w:rPr>
          <w:color w:val="000000"/>
          <w:sz w:val="24"/>
          <w:szCs w:val="24"/>
        </w:rPr>
        <w:br/>
        <w:t xml:space="preserve">     animalcule &amp;c. 193.</w:t>
      </w:r>
      <w:r>
        <w:rPr>
          <w:color w:val="000000"/>
          <w:sz w:val="24"/>
          <w:szCs w:val="24"/>
        </w:rPr>
        <w:br/>
        <w:t xml:space="preserve">     trifle &amp;c. (unimportant thing) 643; mere nothing, next to nothing;</w:t>
      </w:r>
      <w:r>
        <w:rPr>
          <w:color w:val="000000"/>
          <w:sz w:val="24"/>
          <w:szCs w:val="24"/>
        </w:rPr>
        <w:br/>
        <w:t xml:space="preserve">hardly anything; just enough to swear by; the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a shade.</w:t>
      </w:r>
      <w:r>
        <w:rPr>
          <w:color w:val="000000"/>
          <w:sz w:val="24"/>
          <w:szCs w:val="24"/>
        </w:rPr>
        <w:br/>
        <w:t xml:space="preserve">     finiteness, finite quantity. </w:t>
      </w:r>
      <w:r>
        <w:rPr>
          <w:color w:val="000000"/>
          <w:sz w:val="24"/>
          <w:szCs w:val="24"/>
        </w:rPr>
        <w:br/>
        <w:t xml:space="preserve">     V. be small &amp;c. adj.; lie in a nutshell.</w:t>
      </w:r>
      <w:r>
        <w:rPr>
          <w:color w:val="000000"/>
          <w:sz w:val="24"/>
          <w:szCs w:val="24"/>
        </w:rPr>
        <w:br/>
        <w:t xml:space="preserve">     diminish &amp;c. (decrease) 36; (contract) 195. </w:t>
      </w:r>
      <w:r>
        <w:rPr>
          <w:color w:val="000000"/>
          <w:sz w:val="24"/>
          <w:szCs w:val="24"/>
        </w:rPr>
        <w:br/>
        <w:t xml:space="preserve">     Adj. small, little; diminutive &amp;c. (small in size) 193; minute; fine;</w:t>
      </w:r>
      <w:r>
        <w:rPr>
          <w:color w:val="000000"/>
          <w:sz w:val="24"/>
          <w:szCs w:val="24"/>
        </w:rPr>
        <w:br/>
        <w:t xml:space="preserve">inconsiderable, paltry &amp;c. (unimportant) 643; faint &amp;c. (weak) 160; slender, light, slight, scanty, scant, limited; meager &amp;c. (insufficient) 640; sparing; few &amp;c. 103; low, so-so, middling, tolerable, no great shakes; below par, under par, below the mark; at a low ebb; halfway; moderate, modest; tender, subtle.</w:t>
      </w:r>
      <w:r>
        <w:rPr>
          <w:color w:val="000000"/>
          <w:sz w:val="24"/>
          <w:szCs w:val="24"/>
        </w:rPr>
        <w:br/>
        <w:t xml:space="preserve">     inappreciable, evanescent, infinitesimal, homeopathic, very small;</w:t>
      </w:r>
      <w:r>
        <w:rPr>
          <w:color w:val="000000"/>
          <w:sz w:val="24"/>
          <w:szCs w:val="24"/>
        </w:rPr>
        <w:br/>
        <w:t xml:space="preserve">atomic, corpuscular, microscopic, molecular, subatomic.</w:t>
      </w:r>
      <w:r>
        <w:rPr>
          <w:color w:val="000000"/>
          <w:sz w:val="24"/>
          <w:szCs w:val="24"/>
        </w:rPr>
        <w:br/>
        <w:t xml:space="preserve">     mere, simple, sheer, stark, bare; near run.</w:t>
      </w:r>
      <w:r>
        <w:rPr>
          <w:color w:val="000000"/>
          <w:sz w:val="24"/>
          <w:szCs w:val="24"/>
        </w:rPr>
        <w:br/>
        <w:t xml:space="preserve">     dull, petty, shallow, stolid, ungifted, unintelligent. </w:t>
      </w:r>
      <w:r>
        <w:rPr>
          <w:color w:val="000000"/>
          <w:sz w:val="24"/>
          <w:szCs w:val="24"/>
        </w:rPr>
        <w:br/>
        <w:t xml:space="preserve">     Adv. to a small extent[in a small degree], on a small scale; a little</w:t>
      </w:r>
      <w:r>
        <w:rPr>
          <w:color w:val="000000"/>
          <w:sz w:val="24"/>
          <w:szCs w:val="24"/>
        </w:rPr>
        <w:br/>
        <w:t xml:space="preserve">bit, a wee bit; slightly &amp;c. adj.; imperceptibly; miserably, wretchedly; insufficiently &amp;c. 640; imperfectly; faintly &amp;c. 160; passably, pretty well, well enough.</w:t>
      </w:r>
      <w:r>
        <w:rPr>
          <w:color w:val="000000"/>
          <w:sz w:val="24"/>
          <w:szCs w:val="24"/>
        </w:rPr>
        <w:br/>
        <w:t xml:space="preserve">     [in a certain or limited degree] partially, in part; in a certain</w:t>
      </w:r>
      <w:r>
        <w:rPr>
          <w:color w:val="000000"/>
          <w:sz w:val="24"/>
          <w:szCs w:val="24"/>
        </w:rPr>
        <w:br/>
        <w:t xml:space="preserve">degree, to a certain degree; to a certain extent; comparatively; some, rather in some degree, in some measure; something, somewhat; simply, only, purely, merely; at least, at the least, at most, at the most; ever so little, as little as may be, tant soit peu[Fr], in ever so small a degree; thus far, pro tanto[It], within bounds, in a manner, after a fashion, so to speak.</w:t>
      </w:r>
      <w:r>
        <w:rPr>
          <w:color w:val="000000"/>
          <w:sz w:val="24"/>
          <w:szCs w:val="24"/>
        </w:rPr>
        <w:br/>
        <w:t xml:space="preserve">     almost, nearly, well-nigh, short of, not quite, all but; near upon,</w:t>
      </w:r>
      <w:r>
        <w:rPr>
          <w:color w:val="000000"/>
          <w:sz w:val="24"/>
          <w:szCs w:val="24"/>
        </w:rPr>
        <w:br/>
        <w:t xml:space="preserve">close upon; peu s’en faut[Fr], near the mark; within an ace of, within an inch of; on the brink of; scarcely, hardly, barely, only just, no more than; about [in an uncertain degree], thereabouts, somewhere about, nearly, say; be the same, be little more or less; no ways [in no degree], no way, no wise; not at all, not in the least, not a bit, not a bit of it, not a whit, not a jot, not a shadow; in no wise, in no respect; by no means, by no manner of means; on no account, at no hand.  Phr. dare pondus idonea fumo [Lat][Persius]; magno conatu magnas nugas [Lat][Terence]; “small sands the mountain, moments make the year” [Young].
</w:t>
      </w:r>
    </w:p>
    <w:p>
      <w:pPr>
        <w:widowControl w:val="on"/>
        <w:pBdr/>
        <w:spacing w:before="240" w:after="240" w:line="240" w:lineRule="auto"/>
        <w:ind w:left="0" w:right="0"/>
        <w:jc w:val="left"/>
      </w:pPr>
      <w:r>
        <w:rPr>
          <w:color w:val="000000"/>
          <w:sz w:val="24"/>
          <w:szCs w:val="24"/>
        </w:rPr>
        <w:t xml:space="preserve">&lt;—­ p. 11 —­&gt; %</w:t>
      </w:r>
      <w:r>
        <w:rPr>
          <w:color w:val="000000"/>
          <w:sz w:val="24"/>
          <w:szCs w:val="24"/>
        </w:rPr>
        <w:br/>
        <w:t xml:space="preserve">     </w:t>
      </w:r>
      <w:r>
        <w:rPr>
          <w:i/>
          <w:color w:val="000000"/>
          <w:sz w:val="24"/>
          <w:szCs w:val="24"/>
        </w:rPr>
        <w:t xml:space="preserve">Quantity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comparison</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similar</w:t>
      </w:r>
      <w:r>
        <w:rPr>
          <w:color w:val="000000"/>
          <w:sz w:val="24"/>
          <w:szCs w:val="24"/>
        </w:rPr>
        <w:t xml:space="preserve"> </w:t>
      </w:r>
      <w:r>
        <w:rPr>
          <w:i/>
          <w:color w:val="000000"/>
          <w:sz w:val="24"/>
          <w:szCs w:val="24"/>
        </w:rPr>
        <w:t xml:space="preserve">object</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#33.  Superiority. [Supremacy.] —­ N. superiority, majority; greatness</w:t>
      </w:r>
      <w:r>
        <w:rPr>
          <w:color w:val="000000"/>
          <w:sz w:val="24"/>
          <w:szCs w:val="24"/>
        </w:rPr>
        <w:br/>
        <w:t xml:space="preserve">&amp;c. 31; advantage; pull; preponderance, preponderation; vantage ground, prevalence, partiality; personal superiority; nobility &amp;c. (rank) 875; Triton among the minnows, primus inter pares[Lat], nulli secundus[Lat], captain; crackajack * [obs3][U.  S.].</w:t>
      </w:r>
      <w:r>
        <w:rPr>
          <w:color w:val="000000"/>
          <w:sz w:val="24"/>
          <w:szCs w:val="24"/>
        </w:rPr>
        <w:br/>
        <w:t xml:space="preserve">     supremacy, preeminence; lead; maximum; record; </w:t>
      </w:r>
      <w:r>
        <w:rPr>
          <w:i/>
          <w:color w:val="000000"/>
          <w:sz w:val="24"/>
          <w:szCs w:val="24"/>
        </w:rPr>
        <w:t xml:space="preserve">gr/trikumia/</w:t>
      </w:r>
      <w:r>
        <w:rPr>
          <w:color w:val="000000"/>
          <w:sz w:val="24"/>
          <w:szCs w:val="24"/>
        </w:rPr>
        <w:t xml:space="preserve">[obs3],</w:t>
      </w:r>
      <w:r>
        <w:rPr>
          <w:color w:val="000000"/>
          <w:sz w:val="24"/>
          <w:szCs w:val="24"/>
        </w:rPr>
        <w:br/>
        <w:t xml:space="preserve">climax; culmination &amp;c. (summit) 210; transcendence; ne plus ultra[Lat]; lion’s share, Benjamin’s mess; excess, surplus &amp;c. (remainder) 40; (redundancy) 641. </w:t>
      </w:r>
      <w:r>
        <w:rPr>
          <w:color w:val="000000"/>
          <w:sz w:val="24"/>
          <w:szCs w:val="24"/>
        </w:rPr>
        <w:br/>
        <w:t xml:space="preserve">     V. be superior &amp;c. adj.; exceed, excel, transcend; outdo,</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outbalance[obs3], outweigh, outrank, outrival, out-Herod; pass, surpass, get ahead of; over-top, override, overpass, overbalance, overweigh, overmatch; top, o’ertop, cap, beat, cut out; beat hollow; outstrip &amp;c. 303; eclipse, throw into the shade, take the shine out of, outshine, put one’s nose out of joint; have the upper hand, have the whip hand of, have the advantage; turn the scale, kick the beam; play first fiddle &amp;c. (importance) 642; preponderate, predominate, prevail; precede, take precedence, come first; come to a head, culminate; beat &amp;c. all others, bear the palm; break the record; take the cake * [U.  S.]. become larger, render larger &amp;c. (increase) 35, (expand) 194. </w:t>
      </w:r>
      <w:r>
        <w:rPr>
          <w:color w:val="000000"/>
          <w:sz w:val="24"/>
          <w:szCs w:val="24"/>
        </w:rPr>
        <w:br/>
        <w:t xml:space="preserve">     Adj. superior, greater, major, higher; exceeding &amp;c. v.; great &amp;c. 31;</w:t>
      </w:r>
      <w:r>
        <w:rPr>
          <w:color w:val="000000"/>
          <w:sz w:val="24"/>
          <w:szCs w:val="24"/>
        </w:rPr>
        <w:br/>
        <w:t xml:space="preserve">distinguished, ultra[Lat]; vaulting; more than a match for.</w:t>
      </w:r>
      <w:r>
        <w:rPr>
          <w:color w:val="000000"/>
          <w:sz w:val="24"/>
          <w:szCs w:val="24"/>
        </w:rPr>
        <w:br/>
        <w:t xml:space="preserve">     supreme, greatest, utmost, paramount, preeminent, foremost, crowning;</w:t>
      </w:r>
      <w:r>
        <w:rPr>
          <w:color w:val="000000"/>
          <w:sz w:val="24"/>
          <w:szCs w:val="24"/>
        </w:rPr>
        <w:br/>
        <w:t xml:space="preserve">first-rate &amp;c. (important) 642, (excellent) 648; unrivaled peerless, matchless; none such, second to none, sans pareil[Fr]; unparagoned[obs3], unparalleled, unequalled, unapproached[obs3], unsurpassed; superlative, inimitable facile princeps[Lat], incomparable, sovereign, without parallel, nulli secundus[Lat], ne plus ultra[Lat]; beyond compare, beyond comparison; culminating &amp;c. (topmost) 210; transcendent, transcendental; plus royaliste que le Roi[Fr], more catholic than the Pope</w:t>
      </w:r>
      <w:r>
        <w:rPr>
          <w:color w:val="000000"/>
          <w:sz w:val="24"/>
          <w:szCs w:val="24"/>
        </w:rPr>
        <w:br/>
        <w:t xml:space="preserve">     increased &amp;c. (added to) 35; enlarged &amp;c. (expanded) 194. </w:t>
      </w:r>
      <w:r>
        <w:rPr>
          <w:color w:val="000000"/>
          <w:sz w:val="24"/>
          <w:szCs w:val="24"/>
        </w:rPr>
        <w:br/>
        <w:t xml:space="preserve">     Adv. beyond, more, over; over the mark, above the mark; above par;</w:t>
      </w:r>
      <w:r>
        <w:rPr>
          <w:color w:val="000000"/>
          <w:sz w:val="24"/>
          <w:szCs w:val="24"/>
        </w:rPr>
        <w:br/>
        <w:t xml:space="preserve">upwards of, in advance of; over and above; at the top of the scale, at its height.</w:t>
      </w:r>
      <w:r>
        <w:rPr>
          <w:color w:val="000000"/>
          <w:sz w:val="24"/>
          <w:szCs w:val="24"/>
        </w:rPr>
        <w:br/>
        <w:t xml:space="preserve">     [in a superior or supreme degree] eminently, egregiously,</w:t>
      </w:r>
      <w:r>
        <w:rPr>
          <w:color w:val="000000"/>
          <w:sz w:val="24"/>
          <w:szCs w:val="24"/>
        </w:rPr>
        <w:br/>
        <w:t xml:space="preserve">preeminently, surpassing, prominently, superlatively, supremely, above all, of all things, the most, to crown all, </w:t>
      </w:r>
      <w:r>
        <w:rPr>
          <w:i/>
          <w:color w:val="000000"/>
          <w:sz w:val="24"/>
          <w:szCs w:val="24"/>
        </w:rPr>
        <w:t xml:space="preserve">gr/kat exochin/gr</w:t>
      </w:r>
      <w:r>
        <w:rPr>
          <w:color w:val="000000"/>
          <w:sz w:val="24"/>
          <w:szCs w:val="24"/>
        </w:rPr>
        <w:t xml:space="preserve">[Grl], par excellence, principally, especially, particularly, peculiarly, a fortiori, even, yea, still more.
</w:t>
      </w:r>
    </w:p>
    <w:p>
      <w:pPr>
        <w:widowControl w:val="on"/>
        <w:pBdr/>
        <w:spacing w:before="240" w:after="240" w:line="240" w:lineRule="auto"/>
        <w:ind w:left="0" w:right="0"/>
        <w:jc w:val="left"/>
      </w:pPr>
      <w:r>
        <w:rPr>
          <w:color w:val="000000"/>
          <w:sz w:val="24"/>
          <w:szCs w:val="24"/>
        </w:rPr>
        <w:t xml:space="preserve">Phr.  “I shall not look upon his like again” [Hamlet]; deos fortioribus addesse [Lat][Tacitus].</w:t>
      </w:r>
    </w:p>
    <w:p>
      <w:pPr>
        <w:widowControl w:val="on"/>
        <w:pBdr/>
        <w:spacing w:before="240" w:after="240" w:line="240" w:lineRule="auto"/>
        <w:ind w:left="0" w:right="0"/>
        <w:jc w:val="left"/>
      </w:pPr>
      <w:r>
        <w:rPr>
          <w:color w:val="000000"/>
          <w:sz w:val="24"/>
          <w:szCs w:val="24"/>
        </w:rPr>
        <w:t xml:space="preserve">&lt;—­ p. 12 —­&gt;</w:t>
      </w:r>
    </w:p>
    <w:p>
      <w:pPr>
        <w:widowControl w:val="on"/>
        <w:pBdr/>
        <w:spacing w:before="240" w:after="240" w:line="240" w:lineRule="auto"/>
        <w:ind w:left="0" w:right="0"/>
        <w:jc w:val="left"/>
      </w:pPr>
      <w:r>
        <w:rPr>
          <w:color w:val="000000"/>
          <w:sz w:val="24"/>
          <w:szCs w:val="24"/>
        </w:rPr>
        <w:t xml:space="preserve">     #34.  Inferiority. —­ N. inferiority, minority, subordinacy;</w:t>
      </w:r>
      <w:r>
        <w:rPr>
          <w:color w:val="000000"/>
          <w:sz w:val="24"/>
          <w:szCs w:val="24"/>
        </w:rPr>
        <w:br/>
        <w:t xml:space="preserve">shortcoming, deficiency; minimum; smallness &amp;c. 32; imperfection; lower quality, lower worth.</w:t>
      </w:r>
      <w:r>
        <w:rPr>
          <w:color w:val="000000"/>
          <w:sz w:val="24"/>
          <w:szCs w:val="24"/>
        </w:rPr>
        <w:br/>
        <w:t xml:space="preserve">     [personal inferiority] commonalty &amp;c. 876. </w:t>
      </w:r>
      <w:r>
        <w:rPr>
          <w:color w:val="000000"/>
          <w:sz w:val="24"/>
          <w:szCs w:val="24"/>
        </w:rPr>
        <w:br/>
        <w:t xml:space="preserve">     V. be inferior &amp;c. adj.; fall short of, come short of; not pass, not</w:t>
      </w:r>
      <w:r>
        <w:rPr>
          <w:color w:val="000000"/>
          <w:sz w:val="24"/>
          <w:szCs w:val="24"/>
        </w:rPr>
        <w:br/>
        <w:t xml:space="preserve">come up to; want.</w:t>
      </w:r>
      <w:r>
        <w:rPr>
          <w:color w:val="000000"/>
          <w:sz w:val="24"/>
          <w:szCs w:val="24"/>
        </w:rPr>
        <w:br/>
        <w:t xml:space="preserve">     become smaller, render smaller &amp;c. (decrease) 36, (contract) 195; hide</w:t>
      </w:r>
      <w:r>
        <w:rPr>
          <w:color w:val="000000"/>
          <w:sz w:val="24"/>
          <w:szCs w:val="24"/>
        </w:rPr>
        <w:br/>
        <w:t xml:space="preserve">its diminished head, retire into the shade, yield the palm, play second fiddle, be upstaged, take a back seat. </w:t>
      </w:r>
      <w:r>
        <w:rPr>
          <w:color w:val="000000"/>
          <w:sz w:val="24"/>
          <w:szCs w:val="24"/>
        </w:rPr>
        <w:br/>
        <w:t xml:space="preserve">     Adj. inferior, smaller; small &amp;c. 32; minor, less, lesser, deficient,</w:t>
      </w:r>
      <w:r>
        <w:rPr>
          <w:color w:val="000000"/>
          <w:sz w:val="24"/>
          <w:szCs w:val="24"/>
        </w:rPr>
        <w:br/>
        <w:t xml:space="preserve">minus, lower, subordinate, secondary; second-rate &amp;c. (imperfect) 651; sub, subaltern; thrown into the shade; weighed in the balance and found wanting; not fit to hold a candle to, can’t hold a candle to.</w:t>
      </w:r>
      <w:r>
        <w:rPr>
          <w:color w:val="000000"/>
          <w:sz w:val="24"/>
          <w:szCs w:val="24"/>
        </w:rPr>
        <w:br/>
        <w:t xml:space="preserve">     least, smallest &amp;c. (see little, small &amp;c. 193); lowest.</w:t>
      </w:r>
      <w:r>
        <w:rPr>
          <w:color w:val="000000"/>
          <w:sz w:val="24"/>
          <w:szCs w:val="24"/>
        </w:rPr>
        <w:br/>
        <w:t xml:space="preserve">     diminished &amp;c. (decreased) 36; reduced &amp;c. (contracted) 195;</w:t>
      </w:r>
      <w:r>
        <w:rPr>
          <w:color w:val="000000"/>
          <w:sz w:val="24"/>
          <w:szCs w:val="24"/>
        </w:rPr>
        <w:br/>
        <w:t xml:space="preserve">unimportant &amp;c. 643. </w:t>
      </w:r>
      <w:r>
        <w:rPr>
          <w:color w:val="000000"/>
          <w:sz w:val="24"/>
          <w:szCs w:val="24"/>
        </w:rPr>
        <w:br/>
        <w:t xml:space="preserve">     Adv. less; under the mark, below the mark, below par; at the bottom</w:t>
      </w:r>
      <w:r>
        <w:rPr>
          <w:color w:val="000000"/>
          <w:sz w:val="24"/>
          <w:szCs w:val="24"/>
        </w:rPr>
        <w:br/>
        <w:t xml:space="preserve">of the scale, at a low ebb, at a disadvantage; short of,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quantity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#35.  Increase. —­ N. increase, augmentation, enlargement, extension;</w:t>
      </w:r>
      <w:r>
        <w:rPr>
          <w:color w:val="000000"/>
          <w:sz w:val="24"/>
          <w:szCs w:val="24"/>
        </w:rPr>
        <w:br/>
        <w:t xml:space="preserve">dilatation &amp;c. (expansion) 194; increment, accretion; accession &amp;c. 37; development, growth; aggrandizement, aggravation; rise; ascent &amp;c. 305; exaggeration, exacerbation; spread &amp;c. (dispersion) 73; flood tide; gain, produce, product, profit. </w:t>
      </w:r>
      <w:r>
        <w:rPr>
          <w:color w:val="000000"/>
          <w:sz w:val="24"/>
          <w:szCs w:val="24"/>
        </w:rPr>
        <w:br/>
        <w:t xml:space="preserve">     V. increase, augment, add to, enlarge; dilate &amp;c. (expand) 194; grow,</w:t>
      </w:r>
      <w:r>
        <w:rPr>
          <w:color w:val="000000"/>
          <w:sz w:val="24"/>
          <w:szCs w:val="24"/>
        </w:rPr>
        <w:br/>
        <w:t xml:space="preserve">wax, get ahead, gain strength; advance; run up, shoot up; rise; ascend &amp;c. 305; sprout &amp;c. 194.</w:t>
      </w:r>
      <w:r>
        <w:rPr>
          <w:color w:val="000000"/>
          <w:sz w:val="24"/>
          <w:szCs w:val="24"/>
        </w:rPr>
        <w:br/>
        <w:t xml:space="preserve">     aggrandize; raise, exalt; deepen, heighten; strengthen; intensify,</w:t>
      </w:r>
      <w:r>
        <w:rPr>
          <w:color w:val="000000"/>
          <w:sz w:val="24"/>
          <w:szCs w:val="24"/>
        </w:rPr>
        <w:br/>
        <w:t xml:space="preserve">enhance, magnify, redouble; aggravate, exaggerate; exasperate, exacerbate; add fuel to the flame, oleum addere camino[Lat], superadd &amp;c. (add) 37[obs3]; spread &amp;c. (disperse) 73. </w:t>
      </w:r>
      <w:r>
        <w:rPr>
          <w:color w:val="000000"/>
          <w:sz w:val="24"/>
          <w:szCs w:val="24"/>
        </w:rPr>
        <w:br/>
        <w:t xml:space="preserve">     Adj. increased &amp;c. v.; on the increase, undiminished; additional &amp;c.</w:t>
      </w:r>
      <w:r>
        <w:rPr>
          <w:color w:val="000000"/>
          <w:sz w:val="24"/>
          <w:szCs w:val="24"/>
        </w:rPr>
        <w:br/>
        <w:t xml:space="preserve">(added) 37. </w:t>
      </w:r>
      <w:r>
        <w:rPr>
          <w:color w:val="000000"/>
          <w:sz w:val="24"/>
          <w:szCs w:val="24"/>
        </w:rPr>
        <w:br/>
        <w:t xml:space="preserve">     Adv. crescendo. </w:t>
      </w:r>
      <w:r>
        <w:rPr>
          <w:color w:val="000000"/>
          <w:sz w:val="24"/>
          <w:szCs w:val="24"/>
        </w:rPr>
        <w:br/>
        <w:t xml:space="preserve">     Phr. vires acquirit eundo [Lat][Vergil].</w:t>
      </w:r>
    </w:p>
    <w:p>
      <w:pPr>
        <w:widowControl w:val="on"/>
        <w:pBdr/>
        <w:spacing w:before="240" w:after="240" w:line="240" w:lineRule="auto"/>
        <w:ind w:left="0" w:right="0"/>
        <w:jc w:val="left"/>
      </w:pPr>
      <w:r>
        <w:rPr>
          <w:color w:val="000000"/>
          <w:sz w:val="24"/>
          <w:szCs w:val="24"/>
        </w:rPr>
        <w:t xml:space="preserve">     #36.  Nonincrease, Decrease. —­ N. decrease, diminution; lessening &amp;c.</w:t>
      </w:r>
      <w:r>
        <w:rPr>
          <w:color w:val="000000"/>
          <w:sz w:val="24"/>
          <w:szCs w:val="24"/>
        </w:rPr>
        <w:br/>
        <w:t xml:space="preserve">v.; subtraction &amp;c. 38; reduction, abatement, declension; shrinking &amp;c. (contraction.) 195; coarctation|; abridgment &amp;c. (shortening) 201; extenuation.</w:t>
      </w:r>
      <w:r>
        <w:rPr>
          <w:color w:val="000000"/>
          <w:sz w:val="24"/>
          <w:szCs w:val="24"/>
        </w:rPr>
        <w:br/>
        <w:t xml:space="preserve">     subsidence, wane, ebb, decline; ebbing; descent &amp;c. 306; decrement,</w:t>
      </w:r>
      <w:r>
        <w:rPr>
          <w:color w:val="000000"/>
          <w:sz w:val="24"/>
          <w:szCs w:val="24"/>
        </w:rPr>
        <w:br/>
        <w:t xml:space="preserve">reflux, depreciation; deterioration &amp;c. 659; anticlimax; mitigation &amp;c. (moderation) 174. </w:t>
      </w:r>
      <w:r>
        <w:rPr>
          <w:color w:val="000000"/>
          <w:sz w:val="24"/>
          <w:szCs w:val="24"/>
        </w:rPr>
        <w:br/>
        <w:t xml:space="preserve">     V. decrease, diminish, lessen; abridge &amp;c. (shorten) 201; shrink &amp;c.</w:t>
      </w:r>
      <w:r>
        <w:rPr>
          <w:color w:val="000000"/>
          <w:sz w:val="24"/>
          <w:szCs w:val="24"/>
        </w:rPr>
        <w:br/>
        <w:t xml:space="preserve">(contract) 195; drop off, fall off, tail off; fall away, waste, wear; wane, ebb, decline; descend &amp;c. 306; subside; melt away, die away; retire into the shade, hide its diminished head, fall to a low ebb, run low, languish, decay, crumble.</w:t>
      </w:r>
      <w:r>
        <w:rPr>
          <w:color w:val="000000"/>
          <w:sz w:val="24"/>
          <w:szCs w:val="24"/>
        </w:rPr>
        <w:br/>
        <w:t xml:space="preserve">     bate, abate, dequantitate|; discount; depreciate; extenuate, lower,</w:t>
      </w:r>
      <w:r>
        <w:rPr>
          <w:color w:val="000000"/>
          <w:sz w:val="24"/>
          <w:szCs w:val="24"/>
        </w:rPr>
        <w:br/>
        <w:t xml:space="preserve">weaken, attenuate, fritter away; mitigate &amp;c. (moderate) 174; dwarf, throw into the shade; reduce &amp;c. 195; shorten &amp;c. 201; subtract &amp;c. 38.  Adj. unincreased &amp;c. (see increase &amp;c.35)[obs3]; decreased &amp;c. v.; decreasing &amp;c. v.; on the wane &amp;c. n. </w:t>
      </w:r>
      <w:r>
        <w:rPr>
          <w:color w:val="000000"/>
          <w:sz w:val="24"/>
          <w:szCs w:val="24"/>
        </w:rPr>
        <w:br/>
        <w:t xml:space="preserve">     Phr. “a gilded halo hovering round decay” [Byron]; “fine by degrees</w:t>
      </w:r>
      <w:r>
        <w:rPr>
          <w:color w:val="000000"/>
          <w:sz w:val="24"/>
          <w:szCs w:val="24"/>
        </w:rPr>
        <w:br/>
        <w:t xml:space="preserve">and beautifully less” [Prior].</w:t>
      </w:r>
    </w:p>
    <w:p>
      <w:pPr>
        <w:widowControl w:val="on"/>
        <w:pBdr/>
        <w:spacing w:before="240" w:after="240" w:line="240" w:lineRule="auto"/>
        <w:ind w:left="0" w:right="0"/>
        <w:jc w:val="left"/>
      </w:pPr>
      <w:r>
        <w:rPr>
          <w:color w:val="000000"/>
          <w:sz w:val="24"/>
          <w:szCs w:val="24"/>
        </w:rPr>
        <w:t xml:space="preserve">&lt;—­ p. 13 —­&gt; %</w:t>
      </w:r>
      <w:r>
        <w:rPr>
          <w:color w:val="000000"/>
          <w:sz w:val="24"/>
          <w:szCs w:val="24"/>
        </w:rPr>
        <w:br/>
        <w:t xml:space="preserve">               3.  </w:t>
      </w:r>
      <w:r>
        <w:rPr>
          <w:i/>
          <w:color w:val="000000"/>
          <w:sz w:val="24"/>
          <w:szCs w:val="24"/>
        </w:rPr>
        <w:t xml:space="preserve">Conjunctive</w:t>
      </w:r>
      <w:r>
        <w:rPr>
          <w:color w:val="000000"/>
          <w:sz w:val="24"/>
          <w:szCs w:val="24"/>
        </w:rPr>
        <w:t xml:space="preserve"> </w:t>
      </w:r>
      <w:r>
        <w:rPr>
          <w:i/>
          <w:color w:val="000000"/>
          <w:sz w:val="24"/>
          <w:szCs w:val="24"/>
        </w:rPr>
        <w:t xml:space="preserve">quantity</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#37.  Addition. —­ N. addition, annexation, adjection[obs3]; junction</w:t>
      </w:r>
      <w:r>
        <w:rPr>
          <w:color w:val="000000"/>
          <w:sz w:val="24"/>
          <w:szCs w:val="24"/>
        </w:rPr>
        <w:br/>
        <w:t xml:space="preserve">&amp;c. 43; superposition, superaddition, superjunction[obs3], superfetation; accession, reinforcement; increase &amp;c. 35; increment, supplement; accompaniment &amp;c. 88; interposition &amp;c. 228; insertion &amp;c. 300. </w:t>
      </w:r>
      <w:r>
        <w:rPr>
          <w:color w:val="000000"/>
          <w:sz w:val="24"/>
          <w:szCs w:val="24"/>
        </w:rPr>
        <w:br/>
        <w:t xml:space="preserve">     V. add, annex, affix, superadd[obs3], subjoin, superpose; clap on,</w:t>
      </w:r>
      <w:r>
        <w:rPr>
          <w:color w:val="000000"/>
          <w:sz w:val="24"/>
          <w:szCs w:val="24"/>
        </w:rPr>
        <w:br/>
        <w:t xml:space="preserve">saddle on; tack to, append, tag; ingraft[obs3]; saddle with; sprinkle; introduce &amp;c. (interpose) 228; insert &amp;c. 300. become added, accrue; advene[obs3], supervene.</w:t>
      </w:r>
      <w:r>
        <w:rPr>
          <w:color w:val="000000"/>
          <w:sz w:val="24"/>
          <w:szCs w:val="24"/>
        </w:rPr>
        <w:br/>
        <w:t xml:space="preserve">     reinforce, reenforce, restrengthen[obs3]; swell the ranks of; augment</w:t>
      </w:r>
      <w:r>
        <w:rPr>
          <w:color w:val="000000"/>
          <w:sz w:val="24"/>
          <w:szCs w:val="24"/>
        </w:rPr>
        <w:br/>
        <w:t xml:space="preserve">&amp;c. 35. </w:t>
      </w:r>
      <w:r>
        <w:rPr>
          <w:color w:val="000000"/>
          <w:sz w:val="24"/>
          <w:szCs w:val="24"/>
        </w:rPr>
        <w:br/>
        <w:t xml:space="preserve">     Adj. added &amp;c. v.; additional; supplemental, supplementary;</w:t>
      </w:r>
      <w:r>
        <w:rPr>
          <w:color w:val="000000"/>
          <w:sz w:val="24"/>
          <w:szCs w:val="24"/>
        </w:rPr>
        <w:br/>
        <w:t xml:space="preserve">suppletory[obs3], subjunctive; adjectitious[obs3],</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adscititious[obs3], ascititious[obs3]; additive, extra, accessory. </w:t>
      </w:r>
      <w:r>
        <w:rPr>
          <w:color w:val="000000"/>
          <w:sz w:val="24"/>
          <w:szCs w:val="24"/>
        </w:rPr>
        <w:br/>
        <w:t xml:space="preserve">     Adv. au reste[Fr], in addition, more, plus, extra; and, also,</w:t>
      </w:r>
      <w:r>
        <w:rPr>
          <w:color w:val="000000"/>
          <w:sz w:val="24"/>
          <w:szCs w:val="24"/>
        </w:rPr>
        <w:br/>
        <w:t xml:space="preserve">likewise, too, furthermore, further, item; and also, and eke; else, besides, to boot, </w:t>
      </w:r>
      <w:r>
        <w:rPr>
          <w:i/>
          <w:color w:val="000000"/>
          <w:sz w:val="24"/>
          <w:szCs w:val="24"/>
        </w:rPr>
        <w:t xml:space="preserve">et ceter</w:t>
      </w:r>
      <w:r>
        <w:rPr>
          <w:color w:val="000000"/>
          <w:sz w:val="24"/>
          <w:szCs w:val="24"/>
        </w:rPr>
        <w:t xml:space="preserve">a; &amp;c.; and so on, and so forth; into the bargain, cum multis aliis[Lat], over and above, moreover.</w:t>
      </w:r>
      <w:r>
        <w:rPr>
          <w:color w:val="000000"/>
          <w:sz w:val="24"/>
          <w:szCs w:val="24"/>
        </w:rPr>
        <w:br/>
        <w:t xml:space="preserve">     with, withal; including, inclusive, as well as, not to mention, let</w:t>
      </w:r>
      <w:r>
        <w:rPr>
          <w:color w:val="000000"/>
          <w:sz w:val="24"/>
          <w:szCs w:val="24"/>
        </w:rPr>
        <w:br/>
        <w:t xml:space="preserve">alone; together with, along with, coupled with, in conjunction with; conjointly; jointly &amp;c. 43.  Phr. adde parvum parvo magnus acervus erit[Lat].
</w:t>
      </w:r>
    </w:p>
    <w:p>
      <w:pPr>
        <w:widowControl w:val="on"/>
        <w:pBdr/>
        <w:spacing w:before="240" w:after="240" w:line="240" w:lineRule="auto"/>
        <w:ind w:left="0" w:right="0"/>
        <w:jc w:val="left"/>
      </w:pPr>
      <w:r>
        <w:rPr>
          <w:color w:val="000000"/>
          <w:sz w:val="24"/>
          <w:szCs w:val="24"/>
        </w:rPr>
        <w:t xml:space="preserve">     #38.  Nonaddition.  Subtraction. —­ N. subtraction, subduction|!;</w:t>
      </w:r>
      <w:r>
        <w:rPr>
          <w:color w:val="000000"/>
          <w:sz w:val="24"/>
          <w:szCs w:val="24"/>
        </w:rPr>
        <w:br/>
        <w:t xml:space="preserve">deduction, retrenchment; removal, withdrawal; ablation, sublation[obs3]; abstraction &amp;c. (taking) 789; garbling,, &amp;c. v. mutilation, detruncation[obs3]; amputation; abscission, excision, recision; curtailment &amp;c. 201; minuend, subtrahend; decrease &amp;c. 36; abrasion. </w:t>
      </w:r>
      <w:r>
        <w:rPr>
          <w:color w:val="000000"/>
          <w:sz w:val="24"/>
          <w:szCs w:val="24"/>
        </w:rPr>
        <w:br/>
        <w:t xml:space="preserve">     V. subduct, subtract; deduct, deduce; bate, retrench; remove,</w:t>
      </w:r>
      <w:r>
        <w:rPr>
          <w:color w:val="000000"/>
          <w:sz w:val="24"/>
          <w:szCs w:val="24"/>
        </w:rPr>
        <w:br/>
        <w:t xml:space="preserve">withdraw, take from, take away; detract.</w:t>
      </w:r>
      <w:r>
        <w:rPr>
          <w:color w:val="000000"/>
          <w:sz w:val="24"/>
          <w:szCs w:val="24"/>
        </w:rPr>
        <w:br/>
        <w:t xml:space="preserve">     garble, mutilate, amputate, detruncate[obs3]; cut off, cut away, cut</w:t>
      </w:r>
      <w:r>
        <w:rPr>
          <w:color w:val="000000"/>
          <w:sz w:val="24"/>
          <w:szCs w:val="24"/>
        </w:rPr>
        <w:br/>
        <w:t xml:space="preserve">out; abscind[obs3], excise; pare, thin, prune, decimate; abrade, scrape, file; geld, castrate; eliminate.</w:t>
      </w:r>
      <w:r>
        <w:rPr>
          <w:color w:val="000000"/>
          <w:sz w:val="24"/>
          <w:szCs w:val="24"/>
        </w:rPr>
        <w:br/>
        <w:t xml:space="preserve">     diminish &amp;c. 36; curtail &amp;c. (shorten) 201; deprive of &amp;c. (take) 789;</w:t>
      </w:r>
      <w:r>
        <w:rPr>
          <w:color w:val="000000"/>
          <w:sz w:val="24"/>
          <w:szCs w:val="24"/>
        </w:rPr>
        <w:br/>
        <w:t xml:space="preserve">weaken. </w:t>
      </w:r>
      <w:r>
        <w:rPr>
          <w:color w:val="000000"/>
          <w:sz w:val="24"/>
          <w:szCs w:val="24"/>
        </w:rPr>
        <w:br/>
        <w:t xml:space="preserve">     Adj. subtracted &amp;c. v.; subtractive. </w:t>
      </w:r>
      <w:r>
        <w:rPr>
          <w:color w:val="000000"/>
          <w:sz w:val="24"/>
          <w:szCs w:val="24"/>
        </w:rPr>
        <w:br/>
        <w:t xml:space="preserve">     Adv. in deduction &amp;c. n.; less; short of; minus, without, except,</w:t>
      </w:r>
      <w:r>
        <w:rPr>
          <w:color w:val="000000"/>
          <w:sz w:val="24"/>
          <w:szCs w:val="24"/>
        </w:rPr>
        <w:br/>
        <w:t xml:space="preserve">except for, excepting, with the exception of, barring, save, exclusive of, save and except, with a reservation; not counting, if one doesn’t count.</w:t>
      </w:r>
    </w:p>
    <w:p>
      <w:pPr>
        <w:widowControl w:val="on"/>
        <w:pBdr/>
        <w:spacing w:before="240" w:after="240" w:line="240" w:lineRule="auto"/>
        <w:ind w:left="0" w:right="0"/>
        <w:jc w:val="left"/>
      </w:pPr>
      <w:r>
        <w:rPr>
          <w:color w:val="000000"/>
          <w:sz w:val="24"/>
          <w:szCs w:val="24"/>
        </w:rPr>
        <w:t xml:space="preserve">     #39. [Thing added] Adjunct. —­ N. adjunct; addition, additament[obs3];</w:t>
      </w:r>
      <w:r>
        <w:rPr>
          <w:color w:val="000000"/>
          <w:sz w:val="24"/>
          <w:szCs w:val="24"/>
        </w:rPr>
        <w:br/>
        <w:t xml:space="preserve">additum[Lat], affix, appelidage[obs3], annexe[obs3], annex; augment, augmentation; increment, reinforcement, supernumerary, accessory, item; garnish, sauce; accompaniment &amp;c. 88; adjective, addendum; complement, supplement; continuation.</w:t>
      </w:r>
      <w:r>
        <w:rPr>
          <w:color w:val="000000"/>
          <w:sz w:val="24"/>
          <w:szCs w:val="24"/>
        </w:rPr>
        <w:br/>
        <w:t xml:space="preserve">     rider, offshoot, episode, side issue, corollary; piece[Fr]; flap,</w:t>
      </w:r>
      <w:r>
        <w:rPr>
          <w:color w:val="000000"/>
          <w:sz w:val="24"/>
          <w:szCs w:val="24"/>
        </w:rPr>
        <w:br/>
        <w:t xml:space="preserve">lappet, skirt, embroidery, trappings, cortege; tail, suffix &amp;c. (sequel) 65; wing. </w:t>
      </w:r>
      <w:r>
        <w:rPr>
          <w:color w:val="000000"/>
          <w:sz w:val="24"/>
          <w:szCs w:val="24"/>
        </w:rPr>
        <w:br/>
        <w:t xml:space="preserve">     Adj. additional &amp;c. 37. alate[obs3], alated[obs3]; winged. </w:t>
      </w:r>
      <w:r>
        <w:rPr>
          <w:color w:val="000000"/>
          <w:sz w:val="24"/>
          <w:szCs w:val="24"/>
        </w:rPr>
        <w:br/>
        <w:t xml:space="preserve">     Adv. in addition &amp;c. 37.</w:t>
      </w:r>
    </w:p>
    <w:p>
      <w:pPr>
        <w:widowControl w:val="on"/>
        <w:pBdr/>
        <w:spacing w:before="240" w:after="240" w:line="240" w:lineRule="auto"/>
        <w:ind w:left="0" w:right="0"/>
        <w:jc w:val="left"/>
      </w:pPr>
      <w:r>
        <w:rPr>
          <w:color w:val="000000"/>
          <w:sz w:val="24"/>
          <w:szCs w:val="24"/>
        </w:rPr>
        <w:t xml:space="preserve">     #40. [Thing remaining.] Remainder. —­ N.</w:t>
      </w:r>
      <w:r>
        <w:rPr>
          <w:color w:val="000000"/>
          <w:sz w:val="24"/>
          <w:szCs w:val="24"/>
        </w:rPr>
        <w:br/>
        <w:t xml:space="preserve">     remainder, residue; remains, remanent, remnant, rest, relic; leavings,</w:t>
      </w:r>
      <w:r>
        <w:rPr>
          <w:color w:val="000000"/>
          <w:sz w:val="24"/>
          <w:szCs w:val="24"/>
        </w:rPr>
        <w:br/>
        <w:t xml:space="preserve">heeltap[obs3], odds and ends, cheesepairings[obs3], candle ends, orts[obs3]; residuum; dregs &amp;c. (dirt) 653; refuse &amp;c. (useless) 645; stubble, result, educt[obs3]; fag-end; ruins, wreck, skeleton., stump; alluvium.</w:t>
      </w:r>
      <w:r>
        <w:rPr>
          <w:color w:val="000000"/>
          <w:sz w:val="24"/>
          <w:szCs w:val="24"/>
        </w:rPr>
        <w:br/>
        <w:t xml:space="preserve">     surplus, overplus[obs3], excess; balance, complement; superplus[obs3],</w:t>
      </w:r>
      <w:r>
        <w:rPr>
          <w:color w:val="000000"/>
          <w:sz w:val="24"/>
          <w:szCs w:val="24"/>
        </w:rPr>
        <w:br/>
        <w:t xml:space="preserve">surplusage[obs3]; superfluity &amp;c.(redundancy) 641; survival, survivance[obs3]. </w:t>
      </w:r>
      <w:r>
        <w:rPr>
          <w:color w:val="000000"/>
          <w:sz w:val="24"/>
          <w:szCs w:val="24"/>
        </w:rPr>
        <w:br/>
        <w:t xml:space="preserve">     V. remain; be left &amp;c. adj.; exceed, survive; leave.</w:t>
      </w:r>
    </w:p>
    <w:p>
      <w:pPr>
        <w:widowControl w:val="on"/>
        <w:pBdr/>
        <w:spacing w:before="240" w:after="240" w:line="240" w:lineRule="auto"/>
        <w:ind w:left="0" w:right="0"/>
        <w:jc w:val="left"/>
      </w:pPr>
      <w:r>
        <w:rPr>
          <w:color w:val="000000"/>
          <w:sz w:val="24"/>
          <w:szCs w:val="24"/>
        </w:rPr>
        <w:t xml:space="preserve">Adj. remaining, left; left behind left over; residual, residuary; over, odd; unconsumed, sedimentary; surviving; net; exceeding, over and above; outlying, outstanding; cast off &amp;c. 782; superfluous &amp;c. (redundant) 641.</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#40a. [Thing deducted.] Decrement. —­ N. decrement, discount, defect, loss, deduction; afterglow; eduction[obs3]; waste.</w:t>
      </w:r>
    </w:p>
    <w:p>
      <w:pPr>
        <w:widowControl w:val="on"/>
        <w:pBdr/>
        <w:spacing w:before="240" w:after="240" w:line="240" w:lineRule="auto"/>
        <w:ind w:left="0" w:right="0"/>
        <w:jc w:val="left"/>
      </w:pPr>
      <w:r>
        <w:rPr>
          <w:color w:val="000000"/>
          <w:sz w:val="24"/>
          <w:szCs w:val="24"/>
        </w:rPr>
        <w:t xml:space="preserve">&lt;—­ p. 14 —­&gt;</w:t>
      </w:r>
    </w:p>
    <w:p>
      <w:pPr>
        <w:widowControl w:val="on"/>
        <w:pBdr/>
        <w:spacing w:before="240" w:after="240" w:line="240" w:lineRule="auto"/>
        <w:ind w:left="0" w:right="0"/>
        <w:jc w:val="left"/>
      </w:pPr>
      <w:r>
        <w:rPr>
          <w:color w:val="000000"/>
          <w:sz w:val="24"/>
          <w:szCs w:val="24"/>
        </w:rPr>
        <w:t xml:space="preserve">     #41. [Forming a whole without coherence.] Mixture. —­ N. mixture,</w:t>
      </w:r>
      <w:r>
        <w:rPr>
          <w:color w:val="000000"/>
          <w:sz w:val="24"/>
          <w:szCs w:val="24"/>
        </w:rPr>
        <w:br/>
        <w:t xml:space="preserve">admixture, commixture, commixtion[obs3]; commixion[obs3], intermixture, alloyage[obs3], matrimony; junction &amp;c. 43; combination &amp;c. 48; miscegenation.</w:t>
      </w:r>
      <w:r>
        <w:rPr>
          <w:color w:val="000000"/>
          <w:sz w:val="24"/>
          <w:szCs w:val="24"/>
        </w:rPr>
        <w:br/>
        <w:t xml:space="preserve">     impregnation; infusion, diffusion suffusion, transfusion;</w:t>
      </w:r>
      <w:r>
        <w:rPr>
          <w:color w:val="000000"/>
          <w:sz w:val="24"/>
          <w:szCs w:val="24"/>
        </w:rPr>
        <w:br/>
        <w:t xml:space="preserve">infiltration; seasoning, sprinkling, interlarding; interpolation &amp;c. 228 adulteration, sophistication.</w:t>
      </w:r>
      <w:r>
        <w:rPr>
          <w:color w:val="000000"/>
          <w:sz w:val="24"/>
          <w:szCs w:val="24"/>
        </w:rPr>
        <w:br/>
        <w:t xml:space="preserve">     [Thing mixed] tinge, tincture, touch, dash, smack, sprinkling, spice,</w:t>
      </w:r>
      <w:r>
        <w:rPr>
          <w:color w:val="000000"/>
          <w:sz w:val="24"/>
          <w:szCs w:val="24"/>
        </w:rPr>
        <w:br/>
        <w:t xml:space="preserve">seasoning, infusion, soupcon.</w:t>
      </w:r>
      <w:r>
        <w:rPr>
          <w:color w:val="000000"/>
          <w:sz w:val="24"/>
          <w:szCs w:val="24"/>
        </w:rPr>
        <w:br/>
        <w:t xml:space="preserve">     [Compound resulting from mixture] alloy, amalgam; brass,</w:t>
      </w:r>
      <w:r>
        <w:rPr>
          <w:color w:val="000000"/>
          <w:sz w:val="24"/>
          <w:szCs w:val="24"/>
        </w:rPr>
        <w:br/>
        <w:t xml:space="preserve">chowchow[obs3], pewter; magma, half-and-half, melange, tertium quid[Lat], miscellany, ambigu|, medley, mess, hotchpot[obs3], pasticcio[obs3], patchwork, odds and ends, all sorts; jumble &amp;c. (disorder) 59; salad, sauce, mash, omnium gatherum[Lat], gallimaufry, olla-podrida[obs3], olio, salmagundi, potpourri, Noah’s ark, caldron texture, mingled yarn; mosaic &amp;c. (variegation) 440.</w:t>
      </w:r>
    </w:p>
    <w:p>
      <w:pPr>
        <w:widowControl w:val="on"/>
        <w:pBdr/>
        <w:spacing w:before="240" w:after="240" w:line="240" w:lineRule="auto"/>
        <w:ind w:left="0" w:right="0"/>
        <w:jc w:val="left"/>
      </w:pPr>
      <w:r>
        <w:rPr>
          <w:color w:val="000000"/>
          <w:sz w:val="24"/>
          <w:szCs w:val="24"/>
        </w:rPr>
        <w:t xml:space="preserve">half-blood, half-caste, mulatto; terceron[obs3], quarteron[obs3], quinteron &amp;c.[obs3]; quadroon, octoroon; griffo[obs3], zambo[obs3]; cafuzo[obs3]; Eurasian; fustee[obs3], fustie[obs3]; griffe, ladino[obs3], marabou, mestee[obs3], mestizo, quintroon, sacatra zebrule[obs3][U.  S.]; catalo[obs3]; cross, hybrid, mongrel.</w:t>
      </w:r>
    </w:p>
    <w:p>
      <w:pPr>
        <w:widowControl w:val="on"/>
        <w:pBdr/>
        <w:spacing w:before="240" w:after="240" w:line="240" w:lineRule="auto"/>
        <w:ind w:left="0" w:right="0"/>
        <w:jc w:val="left"/>
      </w:pPr>
      <w:r>
        <w:rPr>
          <w:color w:val="000000"/>
          <w:sz w:val="24"/>
          <w:szCs w:val="24"/>
        </w:rPr>
        <w:t xml:space="preserve">     V. mix; join &amp;c. 43; combine &amp;c. 48; commix, immix[obs3], intermix;</w:t>
      </w:r>
      <w:r>
        <w:rPr>
          <w:color w:val="000000"/>
          <w:sz w:val="24"/>
          <w:szCs w:val="24"/>
        </w:rPr>
        <w:br/>
        <w:t xml:space="preserve">mix up with, mingle; commingle, intermingle, bemingle[obs3]; shuffle &amp;c. (derange) 61; pound together; hash up, stir up; knead, brew; impregnate with; interlard &amp;c. (interpolate) 228; intertwine, interweave &amp;c. 219; associate with; miscegenate[obs3]. be mixed &amp;c.; get among, be entangled with.</w:t>
      </w:r>
      <w:r>
        <w:rPr>
          <w:color w:val="000000"/>
          <w:sz w:val="24"/>
          <w:szCs w:val="24"/>
        </w:rPr>
        <w:br/>
        <w:t xml:space="preserve">     instill, imbue; infuse, suffuse, transfuse; infiltrate, dash, tinge,</w:t>
      </w:r>
      <w:r>
        <w:rPr>
          <w:color w:val="000000"/>
          <w:sz w:val="24"/>
          <w:szCs w:val="24"/>
        </w:rPr>
        <w:br/>
        <w:t xml:space="preserve">tincture, season, sprinkle, besprinkle, attemper[obs3], medicate, blend, cross; alloy, amalgamate, compound, adulterate, sophisticate, infect.</w:t>
      </w:r>
    </w:p>
    <w:p>
      <w:pPr>
        <w:widowControl w:val="on"/>
        <w:pBdr/>
        <w:spacing w:before="240" w:after="240" w:line="240" w:lineRule="auto"/>
        <w:ind w:left="0" w:right="0"/>
        <w:jc w:val="left"/>
      </w:pPr>
      <w:r>
        <w:rPr>
          <w:color w:val="000000"/>
          <w:sz w:val="24"/>
          <w:szCs w:val="24"/>
        </w:rPr>
        <w:t xml:space="preserve">Adj. mixed &amp;c. v.; implex[obs3], composite, half-and-half, linsey-woolsey, chowchow, hybrid, mongrel, heterogeneous; motley &amp;c. (variegated) 440; miscellaneous, promiscuous, indiscriminate; miscible.  Adv. among, amongst, amid, amidst; with; in the midst of, in the crowd.</w:t>
      </w:r>
    </w:p>
    <w:p>
      <w:pPr>
        <w:widowControl w:val="on"/>
        <w:pBdr/>
        <w:spacing w:before="240" w:after="240" w:line="240" w:lineRule="auto"/>
        <w:ind w:left="0" w:right="0"/>
        <w:jc w:val="left"/>
      </w:pPr>
      <w:r>
        <w:rPr>
          <w:color w:val="000000"/>
          <w:sz w:val="24"/>
          <w:szCs w:val="24"/>
        </w:rPr>
        <w:t xml:space="preserve">     #42. [Freedom from mixture.] Simpleness. —­ N. simpleness &amp;c. adj.;</w:t>
      </w:r>
      <w:r>
        <w:rPr>
          <w:color w:val="000000"/>
          <w:sz w:val="24"/>
          <w:szCs w:val="24"/>
        </w:rPr>
        <w:br/>
        <w:t xml:space="preserve">purity, homogeneity.</w:t>
      </w:r>
      <w:r>
        <w:rPr>
          <w:color w:val="000000"/>
          <w:sz w:val="24"/>
          <w:szCs w:val="24"/>
        </w:rPr>
        <w:br/>
        <w:t xml:space="preserve">     elimination; sifting &amp;c. v.; purification &amp;c. (cleanness) 652. </w:t>
      </w:r>
      <w:r>
        <w:rPr>
          <w:color w:val="000000"/>
          <w:sz w:val="24"/>
          <w:szCs w:val="24"/>
        </w:rPr>
        <w:br/>
        <w:t xml:space="preserve">     V. render simple &amp;c. adj.; simplify.</w:t>
      </w:r>
      <w:r>
        <w:rPr>
          <w:color w:val="000000"/>
          <w:sz w:val="24"/>
          <w:szCs w:val="24"/>
        </w:rPr>
        <w:br/>
        <w:t xml:space="preserve">     sift, winnow, bolt, eliminate; exclude, get rid of; clear; purify &amp;c.</w:t>
      </w:r>
      <w:r>
        <w:rPr>
          <w:color w:val="000000"/>
          <w:sz w:val="24"/>
          <w:szCs w:val="24"/>
        </w:rPr>
        <w:br/>
        <w:t xml:space="preserve">(clean) 652; disentangle &amp;c. (disjoin) 44. </w:t>
      </w:r>
      <w:r>
        <w:rPr>
          <w:color w:val="000000"/>
          <w:sz w:val="24"/>
          <w:szCs w:val="24"/>
        </w:rPr>
        <w:br/>
        <w:t xml:space="preserve">     Adj. simple, uniform, of a piece[Fr], homogeneous, single, pure,</w:t>
      </w:r>
      <w:r>
        <w:rPr>
          <w:color w:val="000000"/>
          <w:sz w:val="24"/>
          <w:szCs w:val="24"/>
        </w:rPr>
        <w:br/>
        <w:t xml:space="preserve">sheer, neat.</w:t>
      </w:r>
      <w:r>
        <w:rPr>
          <w:color w:val="000000"/>
          <w:sz w:val="24"/>
          <w:szCs w:val="24"/>
        </w:rPr>
        <w:br/>
        <w:t xml:space="preserve">     unmixed, unmingled[obs3], unblended, uncombined, uncompounded;</w:t>
      </w:r>
      <w:r>
        <w:rPr>
          <w:color w:val="000000"/>
          <w:sz w:val="24"/>
          <w:szCs w:val="24"/>
        </w:rPr>
        <w:br/>
        <w:t xml:space="preserve">elementary, undecomposed; unadulterated, unsophisticated, unalloyed, untinged[obs3], unfortified, pur et simple[Fr]; incomplex[obs3].</w:t>
      </w:r>
      <w:r>
        <w:rPr>
          <w:color w:val="000000"/>
          <w:sz w:val="24"/>
          <w:szCs w:val="24"/>
        </w:rPr>
        <w:br/>
        <w:t xml:space="preserve">     free from, exempt from; exclusive. </w:t>
      </w:r>
      <w:r>
        <w:rPr>
          <w:color w:val="000000"/>
          <w:sz w:val="24"/>
          <w:szCs w:val="24"/>
        </w:rPr>
        <w:br/>
        <w:t xml:space="preserve">     Adv. simple &amp;c. adj.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#43.  Junction. —­ N. junction; joining &amp;c. v.; joinder[Law], union</w:t>
      </w:r>
      <w:r>
        <w:rPr>
          <w:color w:val="000000"/>
          <w:sz w:val="24"/>
          <w:szCs w:val="24"/>
        </w:rPr>
        <w:br/>
        <w:t xml:space="preserve">connection, conjunction, conjugation; annexion[obs3], annexation, annexment[obs3]; astriction[obs3], attachment, compagination[obs3], vincture[obs3], ligation, alligation[obs3]; accouplement[obs3]; marriage &amp;c. (wedlock,) 903; infibulation[obs3], inosculation[obs3], symphysis[Anat], anastomosis, confluence, communication, concatenation; meeting, reunion; assemblage &amp;c. 72.</w:t>
      </w:r>
      <w:r>
        <w:rPr>
          <w:color w:val="000000"/>
          <w:sz w:val="24"/>
          <w:szCs w:val="24"/>
        </w:rPr>
        <w:br/>
        <w:t xml:space="preserve">     coition, copulation; sex, sexual congress, sexual conjunction,</w:t>
      </w:r>
      <w:r>
        <w:rPr>
          <w:color w:val="000000"/>
          <w:sz w:val="24"/>
          <w:szCs w:val="24"/>
        </w:rPr>
        <w:br/>
        <w:t xml:space="preserve">sexual intercourse, love-making.</w:t>
      </w:r>
      <w:r>
        <w:rPr>
          <w:color w:val="000000"/>
          <w:sz w:val="24"/>
          <w:szCs w:val="24"/>
        </w:rPr>
        <w:br/>
        <w:t xml:space="preserve">     joint, joining, juncture, pivot, hinge, articulation,</w:t>
      </w:r>
      <w:r>
        <w:rPr>
          <w:color w:val="000000"/>
          <w:sz w:val="24"/>
          <w:szCs w:val="24"/>
        </w:rPr>
        <w:br/>
        <w:t xml:space="preserve">commissure[obs3], seam, gore, gusset, suture, stitch; link &amp;c. 45; miter mortise.</w:t>
      </w:r>
      <w:r>
        <w:rPr>
          <w:color w:val="000000"/>
          <w:sz w:val="24"/>
          <w:szCs w:val="24"/>
        </w:rPr>
        <w:br/>
        <w:t xml:space="preserve">     closeness, tightness, &amp;c. adj.; coherence &amp;c. 46; combination &amp;c. 48.</w:t>
      </w:r>
      <w:r>
        <w:rPr>
          <w:color w:val="000000"/>
          <w:sz w:val="24"/>
          <w:szCs w:val="24"/>
        </w:rPr>
        <w:br/>
        <w:t xml:space="preserve">     annexationist. </w:t>
      </w:r>
      <w:r>
        <w:rPr>
          <w:color w:val="000000"/>
          <w:sz w:val="24"/>
          <w:szCs w:val="24"/>
        </w:rPr>
        <w:br/>
        <w:t xml:space="preserve">     V. join, unite; conjoin, connect; associate; put together, lay</w:t>
      </w:r>
      <w:r>
        <w:rPr>
          <w:color w:val="000000"/>
          <w:sz w:val="24"/>
          <w:szCs w:val="24"/>
        </w:rPr>
        <w:br/>
        <w:t xml:space="preserve">together, clap together, hang together, lump together, hold together, piece together[Fr], tack together, fix together, bind up together together; embody, reembody[obs3]; roll into one.</w:t>
      </w:r>
      <w:r>
        <w:rPr>
          <w:color w:val="000000"/>
          <w:sz w:val="24"/>
          <w:szCs w:val="24"/>
        </w:rPr>
        <w:br/>
        <w:t xml:space="preserve">     attach, fix, affix, saddle on, fasten, bind, secure, clinch, twist,</w:t>
      </w:r>
      <w:r>
        <w:rPr>
          <w:color w:val="000000"/>
          <w:sz w:val="24"/>
          <w:szCs w:val="24"/>
        </w:rPr>
        <w:br/>
        <w:t xml:space="preserve">make fast &amp;c. adj.; tie, pinion, string, strap, sew, lace, tat, stitch, tack, knit, button, buckle, hitch, lash, truss, bandage, braid, splice, swathe, gird, tether, moor, picket, harness, chain; fetter &amp;c. (restrain) 751; lock, latch, belay, brace, hook, grapple, leash, couple, accouple[obs3], link, yoke, bracket; marry &amp;c. (wed) 903; bridge over, span.</w:t>
      </w:r>
      <w:r>
        <w:rPr>
          <w:color w:val="000000"/>
          <w:sz w:val="24"/>
          <w:szCs w:val="24"/>
        </w:rPr>
        <w:br/>
        <w:t xml:space="preserve">     braze; pin, nail, bolt, hasp, clasp, clamp, crimp, screw, rivet;</w:t>
      </w:r>
      <w:r>
        <w:rPr>
          <w:color w:val="000000"/>
          <w:sz w:val="24"/>
          <w:szCs w:val="24"/>
        </w:rPr>
        <w:br/>
        <w:t xml:space="preserve">impact, solder, set; weld together, fuse together; wedge, rabbet, mortise, miter, jam, dovetail, enchase[obs3]; graft, ingraft[obs3], inosculate[obs3]; entwine, intwine[obs3]; interlink, interlace, intertwine, intertwist[obs3], interweave; entangle; twine round, belay; tighten; trice up, screw up.</w:t>
      </w:r>
      <w:r>
        <w:rPr>
          <w:color w:val="000000"/>
          <w:sz w:val="24"/>
          <w:szCs w:val="24"/>
        </w:rPr>
        <w:br/>
        <w:t xml:space="preserve">     be joined &amp;c.; hang together, hold together; cohere &amp;c. 46. </w:t>
      </w:r>
      <w:r>
        <w:rPr>
          <w:color w:val="000000"/>
          <w:sz w:val="24"/>
          <w:szCs w:val="24"/>
        </w:rPr>
        <w:br/>
        <w:t xml:space="preserve">     Adj. joined &amp;c. v.; joint; conjoint, conjunct; corporate, compact;</w:t>
      </w:r>
      <w:r>
        <w:rPr>
          <w:color w:val="000000"/>
          <w:sz w:val="24"/>
          <w:szCs w:val="24"/>
        </w:rPr>
        <w:br/>
        <w:t xml:space="preserve">hand in hand.</w:t>
      </w:r>
      <w:r>
        <w:rPr>
          <w:color w:val="000000"/>
          <w:sz w:val="24"/>
          <w:szCs w:val="24"/>
        </w:rPr>
        <w:br/>
        <w:t xml:space="preserve">     firm, fast, close, tight, taut, taught, secure, set, intervolved |;</w:t>
      </w:r>
      <w:r>
        <w:rPr>
          <w:color w:val="000000"/>
          <w:sz w:val="24"/>
          <w:szCs w:val="24"/>
        </w:rPr>
        <w:br/>
        <w:t xml:space="preserve">inseparable, indissoluble, insecable[obs3], severable. </w:t>
      </w:r>
      <w:r>
        <w:rPr>
          <w:color w:val="000000"/>
          <w:sz w:val="24"/>
          <w:szCs w:val="24"/>
        </w:rPr>
        <w:br/>
        <w:t xml:space="preserve">     Adv. jointly &amp;c. adj.; in conjunction with &amp;c. (in addition to) 37;</w:t>
      </w:r>
      <w:r>
        <w:rPr>
          <w:color w:val="000000"/>
          <w:sz w:val="24"/>
          <w:szCs w:val="24"/>
        </w:rPr>
        <w:br/>
        <w:t xml:space="preserve">fast, firmly, &amp;c. adj.; intimately.  Phr. tria juncta in uno[Lat].</w:t>
      </w:r>
    </w:p>
    <w:p>
      <w:pPr>
        <w:widowControl w:val="on"/>
        <w:pBdr/>
        <w:spacing w:before="240" w:after="240" w:line="240" w:lineRule="auto"/>
        <w:ind w:left="0" w:right="0"/>
        <w:jc w:val="left"/>
      </w:pPr>
      <w:r>
        <w:rPr>
          <w:color w:val="000000"/>
          <w:sz w:val="24"/>
          <w:szCs w:val="24"/>
        </w:rPr>
        <w:t xml:space="preserve">&lt;—­ p. 15 —­&gt;</w:t>
      </w:r>
    </w:p>
    <w:p>
      <w:pPr>
        <w:widowControl w:val="on"/>
        <w:pBdr/>
        <w:spacing w:before="240" w:after="240" w:line="240" w:lineRule="auto"/>
        <w:ind w:left="0" w:right="0"/>
        <w:jc w:val="left"/>
      </w:pPr>
      <w:r>
        <w:rPr>
          <w:color w:val="000000"/>
          <w:sz w:val="24"/>
          <w:szCs w:val="24"/>
        </w:rPr>
        <w:t xml:space="preserve">     #44.  Disjunction. —­ N. disjunction, disconnection, disunity,</w:t>
      </w:r>
      <w:r>
        <w:rPr>
          <w:color w:val="000000"/>
          <w:sz w:val="24"/>
          <w:szCs w:val="24"/>
        </w:rPr>
        <w:br/>
        <w:t xml:space="preserve">disunion, disassociation, disengagement; discontinuity &amp;c. 70; abjunction[obs3]; cataclasm[obs3]; inconnection[obs3]; abstraction, abstractedness; isolation; insularity, insulation; oasis; island; separateness &amp;c. adj.; severalty; disjecta membra[Lat]; dispersion &amp;c. 73; apportionment &amp;c. 786.</w:t>
      </w:r>
      <w:r>
        <w:rPr>
          <w:color w:val="000000"/>
          <w:sz w:val="24"/>
          <w:szCs w:val="24"/>
        </w:rPr>
        <w:br/>
        <w:t xml:space="preserve">     separation; parting &amp;c. v.; circumcision; detachment, segregation;</w:t>
      </w:r>
      <w:r>
        <w:rPr>
          <w:color w:val="000000"/>
          <w:sz w:val="24"/>
          <w:szCs w:val="24"/>
        </w:rPr>
        <w:br/>
        <w:t xml:space="preserve">divorce, sejunction|, seposition|, diduction[obs3], diremption[obs3], discerption[obs3]; elision; caesura, break, fracture, division, subdivision, rupture; compartition |; dismemberment, dislocation; luxation[obs3]; severance, disseverance; scission; rescission, abscission; laceration, dilaceration[obs3]; disruption, abruption[obs3]; avulsion[obs3], divulsion[obs3]; section, resection, cleavage; fission; partibility[obs3], separability.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fissure, breach, rent, split, rift, crack, slit, incision.</w:t>
      </w:r>
      <w:r>
        <w:rPr>
          <w:color w:val="000000"/>
          <w:sz w:val="24"/>
          <w:szCs w:val="24"/>
        </w:rPr>
        <w:br/>
        <w:t xml:space="preserve">     dissection anatomy; decomposition &amp;c. 49; cutting instrument &amp;c</w:t>
      </w:r>
      <w:r>
        <w:rPr>
          <w:color w:val="000000"/>
          <w:sz w:val="24"/>
          <w:szCs w:val="24"/>
        </w:rPr>
        <w:br/>
        <w:t xml:space="preserve">(sharpness) 253; buzzsaw, circular saw, rip saw.</w:t>
      </w:r>
      <w:r>
        <w:rPr>
          <w:color w:val="000000"/>
          <w:sz w:val="24"/>
          <w:szCs w:val="24"/>
        </w:rPr>
        <w:br/>
        <w:t xml:space="preserve">     separatist. </w:t>
      </w:r>
      <w:r>
        <w:rPr>
          <w:color w:val="000000"/>
          <w:sz w:val="24"/>
          <w:szCs w:val="24"/>
        </w:rPr>
        <w:br/>
        <w:t xml:space="preserve">     V. be disjoined &amp;c.; come off, fall off, come to pieces, fall to</w:t>
      </w:r>
      <w:r>
        <w:rPr>
          <w:color w:val="000000"/>
          <w:sz w:val="24"/>
          <w:szCs w:val="24"/>
        </w:rPr>
        <w:br/>
        <w:t xml:space="preserve">pieces; peel off; get loose.</w:t>
      </w:r>
      <w:r>
        <w:rPr>
          <w:color w:val="000000"/>
          <w:sz w:val="24"/>
          <w:szCs w:val="24"/>
        </w:rPr>
        <w:br/>
        <w:t xml:space="preserve">     disjoin, disconnect, disengage, disunite, dissociate, dispair[obs3];</w:t>
      </w:r>
      <w:r>
        <w:rPr>
          <w:color w:val="000000"/>
          <w:sz w:val="24"/>
          <w:szCs w:val="24"/>
        </w:rPr>
        <w:br/>
        <w:t xml:space="preserve">divorce, part, dispart[obs3], detach, separate, cut off, rescind, segregate; set apart, keep apart; insulate,, isolate; throw out of gear; cut adrift; loose; unloose, undo, unbind, unchain, unlock &amp;c. (fix) 43, unpack, unravel; disentangle; set free &amp;c. (liberate) 750.</w:t>
      </w:r>
      <w:r>
        <w:rPr>
          <w:color w:val="000000"/>
          <w:sz w:val="24"/>
          <w:szCs w:val="24"/>
        </w:rPr>
        <w:br/>
        <w:t xml:space="preserve">     sunder, divide, subdivide, sever, dissever, abscind[obs3]; circumcise;</w:t>
      </w:r>
      <w:r>
        <w:rPr>
          <w:color w:val="000000"/>
          <w:sz w:val="24"/>
          <w:szCs w:val="24"/>
        </w:rPr>
        <w:br/>
        <w:t xml:space="preserve">cut; incide|, incise; saw, snip, nib, nip, cleave, rive, rend, slit, split, splinter, chip, crack, snap, break, tear, burst; rend &amp;c. rend asunder, rend in twain; wrench, rupture, shatter, shiver, cranch[obs3], crunch, craunch[obs3], chop; cut up, rip up; hack, hew, slash; whittle; haggle, hackle, discind|, lacerate, scamble[obs3], mangle, gash, hash, slice.</w:t>
      </w:r>
      <w:r>
        <w:rPr>
          <w:color w:val="000000"/>
          <w:sz w:val="24"/>
          <w:szCs w:val="24"/>
        </w:rPr>
        <w:br/>
        <w:t xml:space="preserve">     cut up, carve, dissect, anatomize; dislimb[obs3]; take to pieces, pull</w:t>
      </w:r>
      <w:r>
        <w:rPr>
          <w:color w:val="000000"/>
          <w:sz w:val="24"/>
          <w:szCs w:val="24"/>
        </w:rPr>
        <w:br/>
        <w:t xml:space="preserve">to pieces, pick to pieces, tear to pieces; tear to tatters, tear piecemeal, tear limb from limb; divellicate[obs3]; skin &amp;c. 226; disintegrate, dismember, disbranch[obs3], disband; disperse &amp;c. 73; dislocate, disjoint; break up; mince; comminute &amp;c. (pulverize) 330; apportion &amp;c. 786.</w:t>
      </w:r>
      <w:r>
        <w:rPr>
          <w:color w:val="000000"/>
          <w:sz w:val="24"/>
          <w:szCs w:val="24"/>
        </w:rPr>
        <w:br/>
        <w:t xml:space="preserve">     part, part company; separate, leave. </w:t>
      </w:r>
      <w:r>
        <w:rPr>
          <w:color w:val="000000"/>
          <w:sz w:val="24"/>
          <w:szCs w:val="24"/>
        </w:rPr>
        <w:br/>
        <w:t xml:space="preserve">     Adj. disjoined &amp;c. v.; discontinuous &amp;c. 70; multipartite[obs3],</w:t>
      </w:r>
      <w:r>
        <w:rPr>
          <w:color w:val="000000"/>
          <w:sz w:val="24"/>
          <w:szCs w:val="24"/>
        </w:rPr>
        <w:br/>
        <w:t xml:space="preserve">abstract; disjunctive; secant; isolated &amp;c. v.; insular, separate, disparate, discrete, apart, asunder, far between, loose, free; unattached, unannexed, unassociated, unconnected; distinct; adrift; straggling; rift, reft[obs3].</w:t>
      </w:r>
      <w:r>
        <w:rPr>
          <w:color w:val="000000"/>
          <w:sz w:val="24"/>
          <w:szCs w:val="24"/>
        </w:rPr>
        <w:br/>
        <w:t xml:space="preserve">     [capable of being cut] scissile[Chem], divisible, discerptible[obs3],</w:t>
      </w:r>
      <w:r>
        <w:rPr>
          <w:color w:val="000000"/>
          <w:sz w:val="24"/>
          <w:szCs w:val="24"/>
        </w:rPr>
        <w:br/>
        <w:t xml:space="preserve">partible, separable. </w:t>
      </w:r>
      <w:r>
        <w:rPr>
          <w:color w:val="000000"/>
          <w:sz w:val="24"/>
          <w:szCs w:val="24"/>
        </w:rPr>
        <w:br/>
        <w:t xml:space="preserve">     Adv. separately &amp;c. adj.; one by one, severally, apart; adrift,</w:t>
      </w:r>
      <w:r>
        <w:rPr>
          <w:color w:val="000000"/>
          <w:sz w:val="24"/>
          <w:szCs w:val="24"/>
        </w:rPr>
        <w:br/>
        <w:t xml:space="preserve">asunder, in twain; in the abstract, abstractedly.</w:t>
      </w:r>
    </w:p>
    <w:p>
      <w:pPr>
        <w:widowControl w:val="on"/>
        <w:pBdr/>
        <w:spacing w:before="240" w:after="240" w:line="240" w:lineRule="auto"/>
        <w:ind w:left="0" w:right="0"/>
        <w:jc w:val="left"/>
      </w:pPr>
      <w:r>
        <w:rPr>
          <w:color w:val="000000"/>
          <w:sz w:val="24"/>
          <w:szCs w:val="24"/>
        </w:rPr>
        <w:t xml:space="preserve">     #45. [Connecting medium.] Connection. —­ N. vinculum, link;</w:t>
      </w:r>
      <w:r>
        <w:rPr>
          <w:color w:val="000000"/>
          <w:sz w:val="24"/>
          <w:szCs w:val="24"/>
        </w:rPr>
        <w:br/>
        <w:t xml:space="preserve">connective, connection; junction &amp;c. 43; bond of union, copula, hyphen, intermedium[obs3]; bracket; bridge, stepping-stone, isthmus.</w:t>
      </w:r>
      <w:r>
        <w:rPr>
          <w:color w:val="000000"/>
          <w:sz w:val="24"/>
          <w:szCs w:val="24"/>
        </w:rPr>
        <w:br/>
        <w:t xml:space="preserve">     bond, tendon, tendril; fiber; cord, cordage; riband, ribbon, rope,</w:t>
      </w:r>
      <w:r>
        <w:rPr>
          <w:color w:val="000000"/>
          <w:sz w:val="24"/>
          <w:szCs w:val="24"/>
        </w:rPr>
        <w:br/>
        <w:t xml:space="preserve">guy, cable, line, halser|, hawser, painter, moorings, wire, chain; string &amp;c. (filament) 205.</w:t>
      </w:r>
      <w:r>
        <w:rPr>
          <w:color w:val="000000"/>
          <w:sz w:val="24"/>
          <w:szCs w:val="24"/>
        </w:rPr>
        <w:br/>
        <w:t xml:space="preserve">     fastener, fastening, tie; ligament, ligature; strap; tackle, rigging;</w:t>
      </w:r>
      <w:r>
        <w:rPr>
          <w:color w:val="000000"/>
          <w:sz w:val="24"/>
          <w:szCs w:val="24"/>
        </w:rPr>
        <w:br/>
        <w:t xml:space="preserve">standing rigging, running rigging; traces, harness; yoke; band ribband, bandage; brace, roller, fillet; inkle[obs3]; with, withe, withy; thong, braid; girder, tiebeam; girth, girdle, cestus[obs3], garter, halter, noose, lasso, surcingle, knot, running knot; cabestro [obs3][U.  S.], cinch [U.  S.], lariat, legadero[obs3], oxreim[obs3]; suspenders.</w:t>
      </w:r>
    </w:p>
    <w:p>
      <w:pPr>
        <w:widowControl w:val="on"/>
        <w:pBdr/>
        <w:spacing w:before="240" w:after="240" w:line="240" w:lineRule="auto"/>
        <w:ind w:left="0" w:right="0"/>
        <w:jc w:val="left"/>
      </w:pPr>
      <w:r>
        <w:rPr>
          <w:color w:val="000000"/>
          <w:sz w:val="24"/>
          <w:szCs w:val="24"/>
        </w:rPr>
        <w:t xml:space="preserve">&lt;—­ p. 16 —­&gt;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pin, corking pin, nail, brad, tack, skewer, staple, corrugated</w:t>
      </w:r>
      <w:r>
        <w:rPr>
          <w:color w:val="000000"/>
          <w:sz w:val="24"/>
          <w:szCs w:val="24"/>
        </w:rPr>
        <w:br/>
        <w:t xml:space="preserve">fastener; clamp, U-clamp, C-clamp; cramp, cramp iron; ratchet, detent, larigo[obs3], pawl; terret[obs3], treenail, screw, button, buckle; clasp, hasp, hinge, hank, catch, latch, bolt, latchet[obs3], tag; tooth; hook, hook and eye; lock, holdfast[obs3], padlock, rivet; anchor, grappling iron, trennel[obs3], stake, post.</w:t>
      </w:r>
      <w:r>
        <w:rPr>
          <w:color w:val="000000"/>
          <w:sz w:val="24"/>
          <w:szCs w:val="24"/>
        </w:rPr>
        <w:br/>
        <w:t xml:space="preserve">     cement, glue, gum, paste, size, wafer, solder, lute, putty, birdlime,</w:t>
      </w:r>
      <w:r>
        <w:rPr>
          <w:color w:val="000000"/>
          <w:sz w:val="24"/>
          <w:szCs w:val="24"/>
        </w:rPr>
        <w:br/>
        <w:t xml:space="preserve">mortar, stucco, plaster, grout; viscum[obs3].</w:t>
      </w:r>
      <w:r>
        <w:rPr>
          <w:color w:val="000000"/>
          <w:sz w:val="24"/>
          <w:szCs w:val="24"/>
        </w:rPr>
        <w:br/>
        <w:t xml:space="preserve">     shackle, rein &amp;c. (means of restraint) 752; prop &amp;c. (support) 215. </w:t>
      </w:r>
      <w:r>
        <w:rPr>
          <w:color w:val="000000"/>
          <w:sz w:val="24"/>
          <w:szCs w:val="24"/>
        </w:rPr>
        <w:br/>
        <w:t xml:space="preserve">     V. bridge over, span; connect &amp;c. 43; hang &amp;c. 214.</w:t>
      </w:r>
    </w:p>
    <w:p>
      <w:pPr>
        <w:widowControl w:val="on"/>
        <w:pBdr/>
        <w:spacing w:before="240" w:after="240" w:line="240" w:lineRule="auto"/>
        <w:ind w:left="0" w:right="0"/>
        <w:jc w:val="left"/>
      </w:pPr>
      <w:r>
        <w:rPr>
          <w:color w:val="000000"/>
          <w:sz w:val="24"/>
          <w:szCs w:val="24"/>
        </w:rPr>
        <w:t xml:space="preserve">     #46.  Coherence. —­ N. coherence, adherence, adhesion, adhesiveness;</w:t>
      </w:r>
      <w:r>
        <w:rPr>
          <w:color w:val="000000"/>
          <w:sz w:val="24"/>
          <w:szCs w:val="24"/>
        </w:rPr>
        <w:br/>
        <w:t xml:space="preserve">concretion, accretion; conglutination, agglutination, agglomeration; aggregation; consolidation, set, cementation; sticking, soldering &amp;c. v.; connection; dependence.</w:t>
      </w:r>
      <w:r>
        <w:rPr>
          <w:color w:val="000000"/>
          <w:sz w:val="24"/>
          <w:szCs w:val="24"/>
        </w:rPr>
        <w:br/>
        <w:t xml:space="preserve">     tenacity, toughness; stickiness &amp;c. 352; inseparability,</w:t>
      </w:r>
      <w:r>
        <w:rPr>
          <w:color w:val="000000"/>
          <w:sz w:val="24"/>
          <w:szCs w:val="24"/>
        </w:rPr>
        <w:br/>
        <w:t xml:space="preserve">inseparableness; bur, remora.</w:t>
      </w:r>
      <w:r>
        <w:rPr>
          <w:color w:val="000000"/>
          <w:sz w:val="24"/>
          <w:szCs w:val="24"/>
        </w:rPr>
        <w:br/>
        <w:t xml:space="preserve">     conglomerate, concrete &amp;c. (density) 321. </w:t>
      </w:r>
      <w:r>
        <w:rPr>
          <w:color w:val="000000"/>
          <w:sz w:val="24"/>
          <w:szCs w:val="24"/>
        </w:rPr>
        <w:br/>
        <w:t xml:space="preserve">     V. cohere, adhere, stick, cling, cleave, hold, take hold of, hold</w:t>
      </w:r>
      <w:r>
        <w:rPr>
          <w:color w:val="000000"/>
          <w:sz w:val="24"/>
          <w:szCs w:val="24"/>
        </w:rPr>
        <w:br/>
        <w:t xml:space="preserve">fast, close with, clasp, hug; grow together, hang together; twine round &amp;c. (join) 43.</w:t>
      </w:r>
      <w:r>
        <w:rPr>
          <w:color w:val="000000"/>
          <w:sz w:val="24"/>
          <w:szCs w:val="24"/>
        </w:rPr>
        <w:br/>
        <w:t xml:space="preserve">     stick like a leech, stick like wax; stick close;</w:t>
      </w:r>
      <w:r>
        <w:rPr>
          <w:color w:val="000000"/>
          <w:sz w:val="24"/>
          <w:szCs w:val="24"/>
        </w:rPr>
        <w:br/>
        <w:t xml:space="preserve">cling like ivy, cling like a bur; adhere like a remora, adhere like Dejanira’s shirt.</w:t>
      </w:r>
      <w:r>
        <w:rPr>
          <w:color w:val="000000"/>
          <w:sz w:val="24"/>
          <w:szCs w:val="24"/>
        </w:rPr>
        <w:br/>
        <w:t xml:space="preserve">     glue; agglutinate, conglutinate[obs3]; cement, lute, paste, gum;</w:t>
      </w:r>
      <w:r>
        <w:rPr>
          <w:color w:val="000000"/>
          <w:sz w:val="24"/>
          <w:szCs w:val="24"/>
        </w:rPr>
        <w:br/>
        <w:t xml:space="preserve">solder, weld; cake, consolidate &amp;c. (solidify) 321; agglomerate.  Adj. cohesive, adhesive, adhering, cohering &amp;c. v.; tenacious, tough; sticky &amp;c. 352.</w:t>
      </w:r>
      <w:r>
        <w:rPr>
          <w:color w:val="000000"/>
          <w:sz w:val="24"/>
          <w:szCs w:val="24"/>
        </w:rPr>
        <w:br/>
        <w:t xml:space="preserve">     united, unseparated, unsessile[obs3], inseparable, inextricable,</w:t>
      </w:r>
      <w:r>
        <w:rPr>
          <w:color w:val="000000"/>
          <w:sz w:val="24"/>
          <w:szCs w:val="24"/>
        </w:rPr>
        <w:br/>
        <w:t xml:space="preserve">infrangible[obs3]; compact &amp;c. (dense) 321.</w:t>
      </w:r>
    </w:p>
    <w:p>
      <w:pPr>
        <w:widowControl w:val="on"/>
        <w:pBdr/>
        <w:spacing w:before="240" w:after="240" w:line="240" w:lineRule="auto"/>
        <w:ind w:left="0" w:right="0"/>
        <w:jc w:val="left"/>
      </w:pPr>
      <w:r>
        <w:rPr>
          <w:color w:val="000000"/>
          <w:sz w:val="24"/>
          <w:szCs w:val="24"/>
        </w:rPr>
        <w:t xml:space="preserve">     #47. [Want of adhesion, nonadhesion, immiscibility.] Incoherence. </w:t>
      </w:r>
      <w:r>
        <w:rPr>
          <w:color w:val="000000"/>
          <w:sz w:val="24"/>
          <w:szCs w:val="24"/>
        </w:rPr>
        <w:br/>
        <w:t xml:space="preserve">—­ N. nonadhesion[obs3]; immiscibility; incoherence; looseness &amp;c. adj.; laxity; relaxation; loosening &amp;c. v.; freedom; disjunction &amp;c. 44; rope of sand. </w:t>
      </w:r>
      <w:r>
        <w:rPr>
          <w:color w:val="000000"/>
          <w:sz w:val="24"/>
          <w:szCs w:val="24"/>
        </w:rPr>
        <w:br/>
        <w:t xml:space="preserve">     V. make loose &amp;c. adj.; loosen, slacken, relax; unglue &amp;c. 46;</w:t>
      </w:r>
      <w:r>
        <w:rPr>
          <w:color w:val="000000"/>
          <w:sz w:val="24"/>
          <w:szCs w:val="24"/>
        </w:rPr>
        <w:br/>
        <w:t xml:space="preserve">detach &amp;c. (disjoin) 44. </w:t>
      </w:r>
      <w:r>
        <w:rPr>
          <w:color w:val="000000"/>
          <w:sz w:val="24"/>
          <w:szCs w:val="24"/>
        </w:rPr>
        <w:br/>
        <w:t xml:space="preserve">     Adj. nonadhesive, immiscible; incoherent, detached, loose, baggy,</w:t>
      </w:r>
      <w:r>
        <w:rPr>
          <w:color w:val="000000"/>
          <w:sz w:val="24"/>
          <w:szCs w:val="24"/>
        </w:rPr>
        <w:br/>
        <w:t xml:space="preserve">slack, lax, relaxed, flapping, streaming; disheveled; segregated, like grains of sand unconsolidated &amp;c. 231, uncombined &amp;c. 48; noncohesive[obs3].</w:t>
      </w:r>
    </w:p>
    <w:p>
      <w:pPr>
        <w:widowControl w:val="on"/>
        <w:pBdr/>
        <w:spacing w:before="240" w:after="240" w:line="240" w:lineRule="auto"/>
        <w:ind w:left="0" w:right="0"/>
        <w:jc w:val="left"/>
      </w:pPr>
      <w:r>
        <w:rPr>
          <w:color w:val="000000"/>
          <w:sz w:val="24"/>
          <w:szCs w:val="24"/>
        </w:rPr>
        <w:t xml:space="preserve">     #48.  Combination. —­ N. combination; mixture &amp;c. 41; junction &amp;c. 43;</w:t>
      </w:r>
      <w:r>
        <w:rPr>
          <w:color w:val="000000"/>
          <w:sz w:val="24"/>
          <w:szCs w:val="24"/>
        </w:rPr>
        <w:br/>
        <w:t xml:space="preserve">union, unification, synthesis, incorporation, amalgamation, embodiment, coalescence, crasis[obs3], fusion, blending, absorption, centralization.</w:t>
      </w:r>
      <w:r>
        <w:rPr>
          <w:color w:val="000000"/>
          <w:sz w:val="24"/>
          <w:szCs w:val="24"/>
        </w:rPr>
        <w:br/>
        <w:t xml:space="preserve">     alloy, compound, amalgam, composition, tertium quid[Lat]; resultant,</w:t>
      </w:r>
      <w:r>
        <w:rPr>
          <w:color w:val="000000"/>
          <w:sz w:val="24"/>
          <w:szCs w:val="24"/>
        </w:rPr>
        <w:br/>
        <w:t xml:space="preserve">impregnation. </w:t>
      </w:r>
      <w:r>
        <w:rPr>
          <w:color w:val="000000"/>
          <w:sz w:val="24"/>
          <w:szCs w:val="24"/>
        </w:rPr>
        <w:br/>
        <w:t xml:space="preserve">     V. combine, unite, incorporate, amalgamate, embody, absorb,</w:t>
      </w:r>
      <w:r>
        <w:rPr>
          <w:color w:val="000000"/>
          <w:sz w:val="24"/>
          <w:szCs w:val="24"/>
        </w:rPr>
        <w:br/>
        <w:t xml:space="preserve">reembody[obs3], blend, merge, fuse, melt into one, consolidate, coalesce, centralize, impregnate; put together, lump together; cement a union, marry. </w:t>
      </w:r>
      <w:r>
        <w:rPr>
          <w:color w:val="000000"/>
          <w:sz w:val="24"/>
          <w:szCs w:val="24"/>
        </w:rPr>
        <w:br/>
        <w:t xml:space="preserve">     Adj. combined &amp;c. v.; impregnated with, ingrained; imbued inoculated.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#49.  Decomposition. —­ N. decomposition, analysis, dissection,</w:t>
      </w:r>
      <w:r>
        <w:rPr>
          <w:color w:val="000000"/>
          <w:sz w:val="24"/>
          <w:szCs w:val="24"/>
        </w:rPr>
        <w:br/>
        <w:t xml:space="preserve">resolution, catalysis, dissolution; corruption &amp;c. (uncleanness) 653; dispersion &amp;c. 73; disjunction &amp;c. 44; disintegration. </w:t>
      </w:r>
      <w:r>
        <w:rPr>
          <w:color w:val="000000"/>
          <w:sz w:val="24"/>
          <w:szCs w:val="24"/>
        </w:rPr>
        <w:br/>
        <w:t xml:space="preserve">     V. decompose, decompound; analyze, disembody, dissolve; resolve into</w:t>
      </w:r>
      <w:r>
        <w:rPr>
          <w:color w:val="000000"/>
          <w:sz w:val="24"/>
          <w:szCs w:val="24"/>
        </w:rPr>
        <w:br/>
        <w:t xml:space="preserve">its elements, separate into its elements; electrolyze[Chem]; dissect, decentralize, break up; disperse &amp;c. 73; unravel &amp;c. (unroll) 313; crumble into dust. </w:t>
      </w:r>
      <w:r>
        <w:rPr>
          <w:color w:val="000000"/>
          <w:sz w:val="24"/>
          <w:szCs w:val="24"/>
        </w:rPr>
        <w:br/>
        <w:t xml:space="preserve">     Adj. decomposed &amp;c. v.; catalytic, analytical; resolvent, separative,</w:t>
      </w:r>
      <w:r>
        <w:rPr>
          <w:color w:val="000000"/>
          <w:sz w:val="24"/>
          <w:szCs w:val="24"/>
        </w:rPr>
        <w:br/>
        <w:t xml:space="preserve">solvent.</w:t>
      </w:r>
    </w:p>
    <w:p>
      <w:pPr>
        <w:widowControl w:val="on"/>
        <w:pBdr/>
        <w:spacing w:before="240" w:after="240" w:line="240" w:lineRule="auto"/>
        <w:ind w:left="0" w:right="0"/>
        <w:jc w:val="left"/>
      </w:pPr>
      <w:r>
        <w:rPr>
          <w:color w:val="000000"/>
          <w:sz w:val="24"/>
          <w:szCs w:val="24"/>
        </w:rPr>
        <w:t xml:space="preserve">&lt;—­ p. 17 —­&gt; %</w:t>
      </w:r>
      <w:r>
        <w:rPr>
          <w:color w:val="000000"/>
          <w:sz w:val="24"/>
          <w:szCs w:val="24"/>
        </w:rPr>
        <w:br/>
        <w:t xml:space="preserve">               4.  </w:t>
      </w:r>
      <w:r>
        <w:rPr>
          <w:i/>
          <w:color w:val="000000"/>
          <w:sz w:val="24"/>
          <w:szCs w:val="24"/>
        </w:rPr>
        <w:t xml:space="preserve">Concrete</w:t>
      </w:r>
      <w:r>
        <w:rPr>
          <w:color w:val="000000"/>
          <w:sz w:val="24"/>
          <w:szCs w:val="24"/>
        </w:rPr>
        <w:t xml:space="preserve"> </w:t>
      </w:r>
      <w:r>
        <w:rPr>
          <w:i/>
          <w:color w:val="000000"/>
          <w:sz w:val="24"/>
          <w:szCs w:val="24"/>
        </w:rPr>
        <w:t xml:space="preserve">quantity</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#50.  Whole. [Principal part.] —­ N. whole, totality, integrity;</w:t>
      </w:r>
      <w:r>
        <w:rPr>
          <w:color w:val="000000"/>
          <w:sz w:val="24"/>
          <w:szCs w:val="24"/>
        </w:rPr>
        <w:br/>
        <w:t xml:space="preserve">totalness &amp;c. adj[obs3].; entirety, ensemble, collectiveness[obs3]; unity &amp;c. 87; completeness &amp;c. 52; indivisibility, indiscerptibility[obs3]; integration, embodiment; integer.</w:t>
      </w:r>
      <w:r>
        <w:rPr>
          <w:color w:val="000000"/>
          <w:sz w:val="24"/>
          <w:szCs w:val="24"/>
        </w:rPr>
        <w:br/>
        <w:t xml:space="preserve">     all, the whole, total, aggregate, one and all, gross amount, sum, sum</w:t>
      </w:r>
      <w:r>
        <w:rPr>
          <w:color w:val="000000"/>
          <w:sz w:val="24"/>
          <w:szCs w:val="24"/>
        </w:rPr>
        <w:br/>
        <w:t xml:space="preserve">total, tout ensemble, length and breadth of, Alpha and Omega, “be all and end all”; complex, complexus [obs3]; lock stock and barrel.</w:t>
      </w:r>
      <w:r>
        <w:rPr>
          <w:color w:val="000000"/>
          <w:sz w:val="24"/>
          <w:szCs w:val="24"/>
        </w:rPr>
        <w:br/>
        <w:t xml:space="preserve">     bulk, mass, lump, tissue, staple, body, compages[obs3]; trunk, torso,</w:t>
      </w:r>
      <w:r>
        <w:rPr>
          <w:color w:val="000000"/>
          <w:sz w:val="24"/>
          <w:szCs w:val="24"/>
        </w:rPr>
        <w:br/>
        <w:t xml:space="preserve">bole, hull, hulk, skeleton greater part, major part, best part, principal part, main part; essential part &amp;c. (importance). 642; lion’s share, Benjamin’s mess; the long and the short; nearly, all, almost all. </w:t>
      </w:r>
      <w:r>
        <w:rPr>
          <w:color w:val="000000"/>
          <w:sz w:val="24"/>
          <w:szCs w:val="24"/>
        </w:rPr>
        <w:br/>
        <w:t xml:space="preserve">     V. form a whole, constitute a whole; integrate, embody, amass;</w:t>
      </w:r>
      <w:r>
        <w:rPr>
          <w:color w:val="000000"/>
          <w:sz w:val="24"/>
          <w:szCs w:val="24"/>
        </w:rPr>
        <w:br/>
        <w:t xml:space="preserve">aggregate &amp;c. (assemble) 72; amount to, come to. </w:t>
      </w:r>
      <w:r>
        <w:rPr>
          <w:color w:val="000000"/>
          <w:sz w:val="24"/>
          <w:szCs w:val="24"/>
        </w:rPr>
        <w:br/>
        <w:t xml:space="preserve">     Adj. whole, total, integral, entire; complete &amp;c. 52; one, individual.</w:t>
      </w:r>
      <w:r>
        <w:rPr>
          <w:color w:val="000000"/>
          <w:sz w:val="24"/>
          <w:szCs w:val="24"/>
        </w:rPr>
        <w:br/>
        <w:t xml:space="preserve">     unbroken, intact, uncut, undivided, unsevered[obs3], unclipped[obs3],</w:t>
      </w:r>
      <w:r>
        <w:rPr>
          <w:color w:val="000000"/>
          <w:sz w:val="24"/>
          <w:szCs w:val="24"/>
        </w:rPr>
        <w:br/>
        <w:t xml:space="preserve">uncropped, unshorn; seamless; undiminished; undemolished, undissolved, undestroyed, unbruised.</w:t>
      </w:r>
      <w:r>
        <w:rPr>
          <w:color w:val="000000"/>
          <w:sz w:val="24"/>
          <w:szCs w:val="24"/>
        </w:rPr>
        <w:br/>
        <w:t xml:space="preserve">     indivisible, indissoluble, indissolvable[obs3], indiscerptible[obs3].</w:t>
      </w:r>
      <w:r>
        <w:rPr>
          <w:color w:val="000000"/>
          <w:sz w:val="24"/>
          <w:szCs w:val="24"/>
        </w:rPr>
        <w:br/>
        <w:t xml:space="preserve">     wholesale, sweeping; comprehensive. </w:t>
      </w:r>
      <w:r>
        <w:rPr>
          <w:color w:val="000000"/>
          <w:sz w:val="24"/>
          <w:szCs w:val="24"/>
        </w:rPr>
        <w:br/>
        <w:t xml:space="preserve">     Adv. wholly, altogether; totally &amp;c. (completely) 52; entirely, all,</w:t>
      </w:r>
      <w:r>
        <w:rPr>
          <w:color w:val="000000"/>
          <w:sz w:val="24"/>
          <w:szCs w:val="24"/>
        </w:rPr>
        <w:br/>
        <w:t xml:space="preserve">all in all, as a whole, wholesale, in a body, collectively, all put together; in the aggregate, in the lump, in the mass, in the gross, in the main, in the long run; en masse, as a body, on the whole, bodily|!, en bloc, in extenso[Lat], throughout, every inch; substantially. </w:t>
      </w:r>
      <w:r>
        <w:rPr>
          <w:color w:val="000000"/>
          <w:sz w:val="24"/>
          <w:szCs w:val="24"/>
        </w:rPr>
        <w:br/>
        <w:t xml:space="preserve">     Phr. tout bien ou rien[Fr].</w:t>
      </w:r>
    </w:p>
    <w:p>
      <w:pPr>
        <w:widowControl w:val="on"/>
        <w:pBdr/>
        <w:spacing w:before="240" w:after="240" w:line="240" w:lineRule="auto"/>
        <w:ind w:left="0" w:right="0"/>
        <w:jc w:val="left"/>
      </w:pPr>
      <w:r>
        <w:rPr>
          <w:color w:val="000000"/>
          <w:sz w:val="24"/>
          <w:szCs w:val="24"/>
        </w:rPr>
        <w:t xml:space="preserve">     #51.  Part. —­ N. part, portion; dose; item, particular; aught, any;</w:t>
      </w:r>
      <w:r>
        <w:rPr>
          <w:color w:val="000000"/>
          <w:sz w:val="24"/>
          <w:szCs w:val="24"/>
        </w:rPr>
        <w:br/>
        <w:t xml:space="preserve">division, ward; subdivision, section; chapter, clause, count, paragraph, verse; article, passage; sector, segment; fraction, fragment; cantle, frustum; detachment, parcel.</w:t>
      </w:r>
      <w:r>
        <w:rPr>
          <w:color w:val="000000"/>
          <w:sz w:val="24"/>
          <w:szCs w:val="24"/>
        </w:rPr>
        <w:br/>
        <w:t xml:space="preserve">     piece[Fr], lump, bit cut, cutting; chip, chunk, collop[obs3], slice,</w:t>
      </w:r>
      <w:r>
        <w:rPr>
          <w:color w:val="000000"/>
          <w:sz w:val="24"/>
          <w:szCs w:val="24"/>
        </w:rPr>
        <w:br/>
        <w:t xml:space="preserve">scale; lamina &amp;c. 204; small part; morsel, particle &amp;c. (smallness) 32; installment, dividend; share &amp;c. (allotment) 786.</w:t>
      </w:r>
      <w:r>
        <w:rPr>
          <w:color w:val="000000"/>
          <w:sz w:val="24"/>
          <w:szCs w:val="24"/>
        </w:rPr>
        <w:br/>
        <w:t xml:space="preserve">     debris, odds and ends, oddments, detritus; excerpta[obs3]; member,</w:t>
      </w:r>
      <w:r>
        <w:rPr>
          <w:color w:val="000000"/>
          <w:sz w:val="24"/>
          <w:szCs w:val="24"/>
        </w:rPr>
        <w:br/>
        <w:t xml:space="preserve">limb, lobe, lobule, arm, wing, scion, branch, bough, joint, link, offshoot, ramification, twig, bush, spray, sprig; runner; leaf, leaflet; stump; component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&amp;c. 56; sarmentum[obs3].</w:t>
      </w:r>
      <w:r>
        <w:rPr>
          <w:color w:val="000000"/>
          <w:sz w:val="24"/>
          <w:szCs w:val="24"/>
        </w:rPr>
        <w:br/>
        <w:t xml:space="preserve">     compartment; department &amp;c. (class) 75; county &amp;c. (region) 181. </w:t>
      </w:r>
      <w:r>
        <w:rPr>
          <w:color w:val="000000"/>
          <w:sz w:val="24"/>
          <w:szCs w:val="24"/>
        </w:rPr>
        <w:br/>
        <w:t xml:space="preserve">     V. part, divide, break &amp;c. (disjoin) 44; partition &amp;c. (apportion)</w:t>
      </w:r>
      <w:r>
        <w:rPr>
          <w:color w:val="000000"/>
          <w:sz w:val="24"/>
          <w:szCs w:val="24"/>
        </w:rPr>
        <w:br/>
        <w:t xml:space="preserve">786. </w:t>
      </w:r>
      <w:r>
        <w:rPr>
          <w:color w:val="000000"/>
          <w:sz w:val="24"/>
          <w:szCs w:val="24"/>
        </w:rPr>
        <w:br/>
        <w:t xml:space="preserve">     Adj. fractional, fragmentary; sectional, aliquot; divided &amp;c. v.; in</w:t>
      </w:r>
      <w:r>
        <w:rPr>
          <w:color w:val="000000"/>
          <w:sz w:val="24"/>
          <w:szCs w:val="24"/>
        </w:rPr>
        <w:br/>
        <w:t xml:space="preserve">compartments, multifid[obs3]; disconnected; partial. </w:t>
      </w:r>
      <w:r>
        <w:rPr>
          <w:color w:val="000000"/>
          <w:sz w:val="24"/>
          <w:szCs w:val="24"/>
        </w:rPr>
        <w:br/>
        <w:t xml:space="preserve">     Adv. partly, in part, partially; piecemeal, part by part; by</w:t>
      </w:r>
      <w:r>
        <w:rPr>
          <w:color w:val="000000"/>
          <w:sz w:val="24"/>
          <w:szCs w:val="24"/>
        </w:rPr>
        <w:br/>
        <w:t xml:space="preserve">installments, by snatches, by inches, by driblets; bit by bit, inch by inch, foot by foot, drop by drop; in detail, in lots.
</w:t>
      </w:r>
    </w:p>
    <w:p>
      <w:pPr>
        <w:widowControl w:val="on"/>
        <w:pBdr/>
        <w:spacing w:before="240" w:after="240" w:line="240" w:lineRule="auto"/>
        <w:ind w:left="0" w:right="0"/>
        <w:jc w:val="left"/>
      </w:pPr>
      <w:r>
        <w:rPr>
          <w:color w:val="000000"/>
          <w:sz w:val="24"/>
          <w:szCs w:val="24"/>
        </w:rPr>
        <w:t xml:space="preserve">     #52.  Completeness. —­ N. completeness &amp;c. adj.; completion &amp;c. 729;</w:t>
      </w:r>
      <w:r>
        <w:rPr>
          <w:color w:val="000000"/>
          <w:sz w:val="24"/>
          <w:szCs w:val="24"/>
        </w:rPr>
        <w:br/>
        <w:t xml:space="preserve">integration; allness[obs3].</w:t>
      </w:r>
      <w:r>
        <w:rPr>
          <w:color w:val="000000"/>
          <w:sz w:val="24"/>
          <w:szCs w:val="24"/>
        </w:rPr>
        <w:br/>
        <w:t xml:space="preserve">     entirety; perfection &amp;c. 650; solidity, solidarity; unity; all; ne</w:t>
      </w:r>
      <w:r>
        <w:rPr>
          <w:color w:val="000000"/>
          <w:sz w:val="24"/>
          <w:szCs w:val="24"/>
        </w:rPr>
        <w:br/>
        <w:t xml:space="preserve">plus ultra[Lat], ideal, limit.</w:t>
      </w:r>
      <w:r>
        <w:rPr>
          <w:color w:val="000000"/>
          <w:sz w:val="24"/>
          <w:szCs w:val="24"/>
        </w:rPr>
        <w:br/>
        <w:t xml:space="preserve">     complement, supplement, make-weight; filling, up &amp;c. v.</w:t>
      </w:r>
      <w:r>
        <w:rPr>
          <w:color w:val="000000"/>
          <w:sz w:val="24"/>
          <w:szCs w:val="24"/>
        </w:rPr>
        <w:br/>
        <w:t xml:space="preserve">     impletion[obs3]; saturation, saturity|; high water; high tide, flood</w:t>
      </w:r>
      <w:r>
        <w:rPr>
          <w:color w:val="000000"/>
          <w:sz w:val="24"/>
          <w:szCs w:val="24"/>
        </w:rPr>
        <w:br/>
        <w:t xml:space="preserve">tide, spring tide; fill, load, bumper, bellyful[obs3]; brimmer[obs3]; sufficiency &amp;c. 639. </w:t>
      </w:r>
      <w:r>
        <w:rPr>
          <w:color w:val="000000"/>
          <w:sz w:val="24"/>
          <w:szCs w:val="24"/>
        </w:rPr>
        <w:br/>
        <w:t xml:space="preserve">     V. be complete &amp;c. adj.; come to a head.</w:t>
      </w:r>
      <w:r>
        <w:rPr>
          <w:color w:val="000000"/>
          <w:sz w:val="24"/>
          <w:szCs w:val="24"/>
        </w:rPr>
        <w:br/>
        <w:t xml:space="preserve">     render complete &amp;c. adj.; complete &amp;c. (accomplish) 729; fill, charge,</w:t>
      </w:r>
      <w:r>
        <w:rPr>
          <w:color w:val="000000"/>
          <w:sz w:val="24"/>
          <w:szCs w:val="24"/>
        </w:rPr>
        <w:br/>
        <w:t xml:space="preserve">load, replenish; make up, make good; piece out[Fr], eke out; supply deficiencies; fill up, fill in, fill to the brim, fill the measure of; saturate.</w:t>
      </w:r>
      <w:r>
        <w:rPr>
          <w:color w:val="000000"/>
          <w:sz w:val="24"/>
          <w:szCs w:val="24"/>
        </w:rPr>
        <w:br/>
        <w:t xml:space="preserve">     go the whole hog, go the whole length; go all lengths. </w:t>
      </w:r>
      <w:r>
        <w:rPr>
          <w:color w:val="000000"/>
          <w:sz w:val="24"/>
          <w:szCs w:val="24"/>
        </w:rPr>
        <w:br/>
        <w:t xml:space="preserve">     Adj. complete, entire; whole &amp;c. 50; perfect &amp;c. 650; full, good,</w:t>
      </w:r>
      <w:r>
        <w:rPr>
          <w:color w:val="000000"/>
          <w:sz w:val="24"/>
          <w:szCs w:val="24"/>
        </w:rPr>
        <w:br/>
        <w:t xml:space="preserve">absolute, thorough, plenary; solid, undivided; with all its parts; all-sided.</w:t>
      </w:r>
      <w:r>
        <w:rPr>
          <w:color w:val="000000"/>
          <w:sz w:val="24"/>
          <w:szCs w:val="24"/>
        </w:rPr>
        <w:br/>
        <w:t xml:space="preserve">     exhaustive, radical, sweeping, thorough-going; dead.</w:t>
      </w:r>
      <w:r>
        <w:rPr>
          <w:color w:val="000000"/>
          <w:sz w:val="24"/>
          <w:szCs w:val="24"/>
        </w:rPr>
        <w:br/>
        <w:t xml:space="preserve">     regular, consummate, unmitigated, sheer, unqualified, unconditional,</w:t>
      </w:r>
      <w:r>
        <w:rPr>
          <w:color w:val="000000"/>
          <w:sz w:val="24"/>
          <w:szCs w:val="24"/>
        </w:rPr>
        <w:br/>
        <w:t xml:space="preserve">free; abundant &amp;c. (sufficient) 639.</w:t>
      </w:r>
      <w:r>
        <w:rPr>
          <w:color w:val="000000"/>
          <w:sz w:val="24"/>
          <w:szCs w:val="24"/>
        </w:rPr>
        <w:br/>
        <w:t xml:space="preserve">     brimming; brimful, topful, topfull; chock full, choke full; as full as</w:t>
      </w:r>
      <w:r>
        <w:rPr>
          <w:color w:val="000000"/>
          <w:sz w:val="24"/>
          <w:szCs w:val="24"/>
        </w:rPr>
        <w:br/>
        <w:t xml:space="preserve">an egg is of meat, as full as a vetch; saturated, crammed; replete &amp;c. (redundant) 641; fraught, laden; full-laden, full-fraught, full-charged; heavy laden.</w:t>
      </w:r>
      <w:r>
        <w:rPr>
          <w:color w:val="000000"/>
          <w:sz w:val="24"/>
          <w:szCs w:val="24"/>
        </w:rPr>
        <w:br/>
        <w:t xml:space="preserve">     completing &amp;c. v.; supplemental, supplementary; ascititious[obs3]. </w:t>
      </w:r>
      <w:r>
        <w:rPr>
          <w:color w:val="000000"/>
          <w:sz w:val="24"/>
          <w:szCs w:val="24"/>
        </w:rPr>
        <w:br/>
        <w:t xml:space="preserve">     Adv. completely &amp;c. adj.; altogether, outright, wholly, totally, in</w:t>
      </w:r>
      <w:r>
        <w:rPr>
          <w:color w:val="000000"/>
          <w:sz w:val="24"/>
          <w:szCs w:val="24"/>
        </w:rPr>
        <w:br/>
        <w:t xml:space="preserve">toto, quite; all out; over head and ears; effectually, for good and all, nicely, fully, through thick and thin, head and shoulders; neck and heel, neck and crop; in all respects, in every respect; at all points, out and out, to all intents and purposes; toto coelo[Lat]; utterly; clean, clean as a whistle; to the full, to the utmost, to the backbone; hollow, stark; heart and soul, root and branch, down to the ground.</w:t>
      </w:r>
      <w:r>
        <w:rPr>
          <w:color w:val="000000"/>
          <w:sz w:val="24"/>
          <w:szCs w:val="24"/>
        </w:rPr>
        <w:br/>
        <w:t xml:space="preserve">     to the top of one’s bent, as far as possible, a outrance[obs3].</w:t>
      </w:r>
      <w:r>
        <w:rPr>
          <w:color w:val="000000"/>
          <w:sz w:val="24"/>
          <w:szCs w:val="24"/>
        </w:rPr>
        <w:br/>
        <w:t xml:space="preserve">     throughout; from first to last, from beginning to end, from end to</w:t>
      </w:r>
      <w:r>
        <w:rPr>
          <w:color w:val="000000"/>
          <w:sz w:val="24"/>
          <w:szCs w:val="24"/>
        </w:rPr>
        <w:br/>
        <w:t xml:space="preserve">end, from one end to the other, from Dan to Beersheba, from head to foot, from top to toe, from top to bottom, de fond en comble[Fr]; a fond, a capite ad calcem [Lat], ab ovo usque ad mala[Lat], fore and aft; every, whit, every inch; cap-a-pie, to the end of the chapter; up to the brim, up to the ears, up to the eyes; as . . . as can be.</w:t>
      </w:r>
      <w:r>
        <w:rPr>
          <w:color w:val="000000"/>
          <w:sz w:val="24"/>
          <w:szCs w:val="24"/>
        </w:rPr>
        <w:br/>
        <w:t xml:space="preserve">     on all accounts; sous tous les rapports[Fr]; with a vengeance, with a</w:t>
      </w:r>
      <w:r>
        <w:rPr>
          <w:color w:val="000000"/>
          <w:sz w:val="24"/>
          <w:szCs w:val="24"/>
        </w:rPr>
        <w:br/>
        <w:t xml:space="preserve">witness. </w:t>
      </w:r>
      <w:r>
        <w:rPr>
          <w:color w:val="000000"/>
          <w:sz w:val="24"/>
          <w:szCs w:val="24"/>
        </w:rPr>
        <w:br/>
        <w:t xml:space="preserve">     Phr. falsus in uno falsus in omnibus [Latin:  false in one thing, false</w:t>
      </w:r>
      <w:r>
        <w:rPr>
          <w:color w:val="000000"/>
          <w:sz w:val="24"/>
          <w:szCs w:val="24"/>
        </w:rPr>
        <w:br/>
        <w:t xml:space="preserve">in everything]; omnem movere lapidem[Lat]; una scopa nuova spazza bene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#53.  Incompleteness. —­ N. incompleteness &amp;c. adj.; deficiency, short</w:t>
      </w:r>
      <w:r>
        <w:rPr>
          <w:color w:val="000000"/>
          <w:sz w:val="24"/>
          <w:szCs w:val="24"/>
        </w:rPr>
        <w:br/>
        <w:t xml:space="preserve">measure; shortcoming &amp;c. 304; insufficiency &amp;c. 640; imperfection &amp;c. 651; immaturity &amp;c. (nonpreparation) 674; half measures.</w:t>
      </w:r>
      <w:r>
        <w:rPr>
          <w:color w:val="000000"/>
          <w:sz w:val="24"/>
          <w:szCs w:val="24"/>
        </w:rPr>
        <w:br/>
        <w:t xml:space="preserve">     [part wanting] defect, deficit, defalcation, omission; caret;</w:t>
      </w:r>
      <w:r>
        <w:rPr>
          <w:color w:val="000000"/>
          <w:sz w:val="24"/>
          <w:szCs w:val="24"/>
        </w:rPr>
        <w:br/>
        <w:t xml:space="preserve">shortage; interval &amp;c. 198; break &amp;c. (discontinuity) 70; noncompletion &amp;c. 730; missing link.</w:t>
      </w:r>
      <w:r>
        <w:rPr>
          <w:color w:val="000000"/>
          <w:sz w:val="24"/>
          <w:szCs w:val="24"/>
        </w:rPr>
        <w:br/>
        <w:t xml:space="preserve">     missing piece, missing part, gap, hole, lacuna. </w:t>
      </w:r>
      <w:r>
        <w:rPr>
          <w:color w:val="000000"/>
          <w:sz w:val="24"/>
          <w:szCs w:val="24"/>
        </w:rPr>
        <w:br/>
        <w:t xml:space="preserve">     V. be incomplete &amp;c. adj.; fall short of &amp;c. 304; lack &amp;c. (be</w:t>
      </w:r>
      <w:r>
        <w:rPr>
          <w:color w:val="000000"/>
          <w:sz w:val="24"/>
          <w:szCs w:val="24"/>
        </w:rPr>
        <w:br/>
        <w:t xml:space="preserve">insufficient) 640; neglect &amp;c. 460. </w:t>
      </w:r>
      <w:r>
        <w:rPr>
          <w:color w:val="000000"/>
          <w:sz w:val="24"/>
          <w:szCs w:val="24"/>
        </w:rPr>
        <w:br/>
        <w:t xml:space="preserve">     Adj. incomplete; imperfect &amp;c. 651; unfinished; uncompleted &amp;c. (see</w:t>
      </w:r>
      <w:r>
        <w:rPr>
          <w:color w:val="000000"/>
          <w:sz w:val="24"/>
          <w:szCs w:val="24"/>
        </w:rPr>
        <w:br/>
        <w:t xml:space="preserve">complete &amp;c. 729); defective, deficient, wanting, lacking, failing; in default, in arrear[obs3]; short of; hollow, meager, lame, halfand-half, perfunctory, sketchy; crude &amp;c. (unprepared) 674.</w:t>
      </w:r>
      <w:r>
        <w:rPr>
          <w:color w:val="000000"/>
          <w:sz w:val="24"/>
          <w:szCs w:val="24"/>
        </w:rPr>
        <w:br/>
        <w:t xml:space="preserve">     mutilated, garbled, docked, lopped, truncated.</w:t>
      </w:r>
      <w:r>
        <w:rPr>
          <w:color w:val="000000"/>
          <w:sz w:val="24"/>
          <w:szCs w:val="24"/>
        </w:rPr>
        <w:br/>
        <w:t xml:space="preserve">     in progress, in hand; going on, proceeding. </w:t>
      </w:r>
      <w:r>
        <w:rPr>
          <w:color w:val="000000"/>
          <w:sz w:val="24"/>
          <w:szCs w:val="24"/>
        </w:rPr>
        <w:br/>
        <w:t xml:space="preserve">     Adv. incompletely &amp;c. adj.; by halves. </w:t>
      </w:r>
      <w:r>
        <w:rPr>
          <w:color w:val="000000"/>
          <w:sz w:val="24"/>
          <w:szCs w:val="24"/>
        </w:rPr>
        <w:br/>
        <w:t xml:space="preserve">     Phr. caetera desunt[Lat]; caret.</w:t>
      </w:r>
    </w:p>
    <w:p>
      <w:pPr>
        <w:widowControl w:val="on"/>
        <w:pBdr/>
        <w:spacing w:before="240" w:after="240" w:line="240" w:lineRule="auto"/>
        <w:ind w:left="0" w:right="0"/>
        <w:jc w:val="left"/>
      </w:pPr>
      <w:r>
        <w:rPr>
          <w:color w:val="000000"/>
          <w:sz w:val="24"/>
          <w:szCs w:val="24"/>
        </w:rPr>
        <w:t xml:space="preserve">&lt;—­ p. 18 —­&gt;</w:t>
      </w:r>
    </w:p>
    <w:p>
      <w:pPr>
        <w:widowControl w:val="on"/>
        <w:pBdr/>
        <w:spacing w:before="240" w:after="240" w:line="240" w:lineRule="auto"/>
        <w:ind w:left="0" w:right="0"/>
        <w:jc w:val="left"/>
      </w:pPr>
      <w:r>
        <w:rPr>
          <w:color w:val="000000"/>
          <w:sz w:val="24"/>
          <w:szCs w:val="24"/>
        </w:rPr>
        <w:t xml:space="preserve">     #54.  Composition. —­ N. composition, constitution, crasis[obs3];</w:t>
      </w:r>
      <w:r>
        <w:rPr>
          <w:color w:val="000000"/>
          <w:sz w:val="24"/>
          <w:szCs w:val="24"/>
        </w:rPr>
        <w:br/>
        <w:t xml:space="preserve">combination &amp;c. 48; inclusion, admission, comprehension, reception; embodiment; formation. </w:t>
      </w:r>
      <w:r>
        <w:rPr>
          <w:color w:val="000000"/>
          <w:sz w:val="24"/>
          <w:szCs w:val="24"/>
        </w:rPr>
        <w:br/>
        <w:t xml:space="preserve">     V. be composed of, be made of, be formed of, be made up of; consist</w:t>
      </w:r>
      <w:r>
        <w:rPr>
          <w:color w:val="000000"/>
          <w:sz w:val="24"/>
          <w:szCs w:val="24"/>
        </w:rPr>
        <w:br/>
        <w:t xml:space="preserve">of, be resolved into.</w:t>
      </w:r>
      <w:r>
        <w:rPr>
          <w:color w:val="000000"/>
          <w:sz w:val="24"/>
          <w:szCs w:val="24"/>
        </w:rPr>
        <w:br/>
        <w:t xml:space="preserve">     include &amp;c. (in a class) 76; contain, hold, comprehend, take in,</w:t>
      </w:r>
      <w:r>
        <w:rPr>
          <w:color w:val="000000"/>
          <w:sz w:val="24"/>
          <w:szCs w:val="24"/>
        </w:rPr>
        <w:br/>
        <w:t xml:space="preserve">admit, embrace, embody; involve, implicate; drag into. compose, constitute, form, make; make up, fill up, build up; enter into the composition of &amp;c. (be a component) 56. </w:t>
      </w:r>
      <w:r>
        <w:rPr>
          <w:color w:val="000000"/>
          <w:sz w:val="24"/>
          <w:szCs w:val="24"/>
        </w:rPr>
        <w:br/>
        <w:t xml:space="preserve">     Adj. containing, constituting &amp;c.v.</w:t>
      </w:r>
    </w:p>
    <w:p>
      <w:pPr>
        <w:widowControl w:val="on"/>
        <w:pBdr/>
        <w:spacing w:before="240" w:after="240" w:line="240" w:lineRule="auto"/>
        <w:ind w:left="0" w:right="0"/>
        <w:jc w:val="left"/>
      </w:pPr>
      <w:r>
        <w:rPr>
          <w:color w:val="000000"/>
          <w:sz w:val="24"/>
          <w:szCs w:val="24"/>
        </w:rPr>
        <w:t xml:space="preserve">     #55.  Exclusion. —­ N. exclusion, nonadmission, omission, exception,</w:t>
      </w:r>
      <w:r>
        <w:rPr>
          <w:color w:val="000000"/>
          <w:sz w:val="24"/>
          <w:szCs w:val="24"/>
        </w:rPr>
        <w:br/>
        <w:t xml:space="preserve">rejection, repudiation; exile &amp;c. (seclusion) 893; noninclusion[obs3], preclusion, prohibition.</w:t>
      </w:r>
      <w:r>
        <w:rPr>
          <w:color w:val="000000"/>
          <w:sz w:val="24"/>
          <w:szCs w:val="24"/>
        </w:rPr>
        <w:br/>
        <w:t xml:space="preserve">     separation, segregation, seposition[obs3], elimination, expulsion;</w:t>
      </w:r>
      <w:r>
        <w:rPr>
          <w:color w:val="000000"/>
          <w:sz w:val="24"/>
          <w:szCs w:val="24"/>
        </w:rPr>
        <w:br/>
        <w:t xml:space="preserve">cofferdam. </w:t>
      </w:r>
      <w:r>
        <w:rPr>
          <w:color w:val="000000"/>
          <w:sz w:val="24"/>
          <w:szCs w:val="24"/>
        </w:rPr>
        <w:br/>
        <w:t xml:space="preserve">     V. be excluded from &amp;c.</w:t>
      </w:r>
      <w:r>
        <w:rPr>
          <w:color w:val="000000"/>
          <w:sz w:val="24"/>
          <w:szCs w:val="24"/>
        </w:rPr>
        <w:br/>
        <w:t xml:space="preserve">     exclude, bar; leave out, shut out, bar out; reject, repudiate,</w:t>
      </w:r>
      <w:r>
        <w:rPr>
          <w:color w:val="000000"/>
          <w:sz w:val="24"/>
          <w:szCs w:val="24"/>
        </w:rPr>
        <w:br/>
        <w:t xml:space="preserve">blackball; lay apart, put apart, set apart, lay aside, put aside; relegate, segregate; throw overboard; strike off, strike out; neglect &amp;c. 460; banish &amp;c. (seclude) 893; separate.&amp;c. (disjoin) 44.</w:t>
      </w:r>
      <w:r>
        <w:rPr>
          <w:color w:val="000000"/>
          <w:sz w:val="24"/>
          <w:szCs w:val="24"/>
        </w:rPr>
        <w:br/>
        <w:t xml:space="preserve">     pass over, omit; garble; eliminate, weed, winnow. </w:t>
      </w:r>
      <w:r>
        <w:rPr>
          <w:color w:val="000000"/>
          <w:sz w:val="24"/>
          <w:szCs w:val="24"/>
        </w:rPr>
        <w:br/>
        <w:t xml:space="preserve">     Adj. excluding &amp;c. v.; exclusive, excluded &amp;c. v.; unrecounted[obs3],</w:t>
      </w:r>
      <w:r>
        <w:rPr>
          <w:color w:val="000000"/>
          <w:sz w:val="24"/>
          <w:szCs w:val="24"/>
        </w:rPr>
        <w:br/>
        <w:t xml:space="preserve">not included in; inadmissible. </w:t>
      </w:r>
      <w:r>
        <w:rPr>
          <w:color w:val="000000"/>
          <w:sz w:val="24"/>
          <w:szCs w:val="24"/>
        </w:rPr>
        <w:br/>
        <w:t xml:space="preserve">     Adv. exclusive of, barring; except; with the exception of; save;</w:t>
      </w:r>
      <w:r>
        <w:rPr>
          <w:color w:val="000000"/>
          <w:sz w:val="24"/>
          <w:szCs w:val="24"/>
        </w:rPr>
        <w:br/>
        <w:t xml:space="preserve">bating.</w:t>
      </w:r>
    </w:p>
    <w:p>
      <w:pPr>
        <w:widowControl w:val="on"/>
        <w:pBdr/>
        <w:spacing w:before="240" w:after="240" w:line="240" w:lineRule="auto"/>
        <w:ind w:left="0" w:right="0"/>
        <w:jc w:val="left"/>
      </w:pPr>
      <w:r>
        <w:rPr>
          <w:color w:val="000000"/>
          <w:sz w:val="24"/>
          <w:szCs w:val="24"/>
        </w:rPr>
        <w:t xml:space="preserve">     #56.  Component. —­ N. component; component part, integral part,</w:t>
      </w:r>
      <w:r>
        <w:rPr>
          <w:color w:val="000000"/>
          <w:sz w:val="24"/>
          <w:szCs w:val="24"/>
        </w:rPr>
        <w:br/>
        <w:t xml:space="preserve">integrant part[obs3]; element, constituent, ingredient, leaven; part and parcel; contents; appurtenance; feature; member &amp;c. (part) 51; personnel. </w:t>
      </w:r>
      <w:r>
        <w:rPr>
          <w:color w:val="000000"/>
          <w:sz w:val="24"/>
          <w:szCs w:val="24"/>
        </w:rPr>
        <w:br/>
        <w:t xml:space="preserve">     V. enter into, enter into the composition of; be a component &amp;c. n; be</w:t>
      </w:r>
      <w:r>
        <w:rPr>
          <w:color w:val="000000"/>
          <w:sz w:val="24"/>
          <w:szCs w:val="24"/>
        </w:rPr>
        <w:br/>
        <w:t xml:space="preserve">part of, form part of &amp;c. 51; merge in, be merged in; be implicated in; share in &amp;c. (participate) 778; belong to, appertain to; combine, inhere in, unite.</w:t>
      </w:r>
      <w:r>
        <w:rPr>
          <w:color w:val="000000"/>
          <w:sz w:val="24"/>
          <w:szCs w:val="24"/>
        </w:rPr>
        <w:br/>
        <w:t xml:space="preserve">     form, make, constitute, compose. </w:t>
      </w:r>
      <w:r>
        <w:rPr>
          <w:color w:val="000000"/>
          <w:sz w:val="24"/>
          <w:szCs w:val="24"/>
        </w:rPr>
        <w:br/>
        <w:t xml:space="preserve">     Adj. forming &amp;c. v. inclusive.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#57.  Extraneousness. —­ N. extraneousness &amp;c. adj.; extrinsicality &amp;c.</w:t>
      </w:r>
      <w:r>
        <w:rPr>
          <w:color w:val="000000"/>
          <w:sz w:val="24"/>
          <w:szCs w:val="24"/>
        </w:rPr>
        <w:br/>
        <w:t xml:space="preserve">6[obs3]; exteriority &amp;c. 220[obs3]; alienage[obs3], alienism; foreign body, foreign substance, foreign element; alien, stranger, intruder, interloper, foreigner, novus homo[Lat], newcomer, immigrant, emigrant; creole, Africander[obs3]; outsider; Dago*, wop, mick, polak, greaser, slant, Easterner [U.S.], Dutchman, tenderfoot. </w:t>
      </w:r>
      <w:r>
        <w:rPr>
          <w:color w:val="000000"/>
          <w:sz w:val="24"/>
          <w:szCs w:val="24"/>
        </w:rPr>
        <w:br/>
        <w:t xml:space="preserve">     Adj. extraneous, foreign, alien, ulterior; tramontane, ultramontane.</w:t>
      </w:r>
      <w:r>
        <w:rPr>
          <w:color w:val="000000"/>
          <w:sz w:val="24"/>
          <w:szCs w:val="24"/>
        </w:rPr>
        <w:br/>
        <w:t xml:space="preserve">     excluded &amp;c. 55; inadmissible; exceptional. </w:t>
      </w:r>
      <w:r>
        <w:rPr>
          <w:color w:val="000000"/>
          <w:sz w:val="24"/>
          <w:szCs w:val="24"/>
        </w:rPr>
        <w:br/>
        <w:t xml:space="preserve">     Adv. in foreign parts, in foreign lands; abroad, beyond seas; over sea</w:t>
      </w:r>
      <w:r>
        <w:rPr>
          <w:color w:val="000000"/>
          <w:sz w:val="24"/>
          <w:szCs w:val="24"/>
        </w:rPr>
        <w:br/>
        <w:t xml:space="preserve">on one’s travels.</w:t>
      </w:r>
    </w:p>
    <w:p>
      <w:pPr>
        <w:widowControl w:val="on"/>
        <w:pBdr/>
        <w:spacing w:before="240" w:after="240" w:line="240" w:lineRule="auto"/>
        <w:ind w:left="0" w:right="0"/>
        <w:jc w:val="left"/>
      </w:pPr>
      <w:r>
        <w:rPr>
          <w:color w:val="000000"/>
          <w:sz w:val="24"/>
          <w:szCs w:val="24"/>
        </w:rPr>
        <w:t xml:space="preserve">&lt;—­ p. 19 —­&gt; %</w:t>
      </w:r>
      <w:r>
        <w:rPr>
          <w:color w:val="000000"/>
          <w:sz w:val="24"/>
          <w:szCs w:val="24"/>
        </w:rPr>
        <w:br/>
        <w:t xml:space="preserve">               </w:t>
      </w:r>
      <w:r>
        <w:rPr>
          <w:i/>
          <w:color w:val="000000"/>
          <w:sz w:val="24"/>
          <w:szCs w:val="24"/>
        </w:rPr>
        <w:t xml:space="preserve">Section</w:t>
      </w:r>
      <w:r>
        <w:rPr>
          <w:color w:val="000000"/>
          <w:sz w:val="24"/>
          <w:szCs w:val="24"/>
        </w:rPr>
        <w:t xml:space="preserve"> </w:t>
      </w:r>
      <w:r>
        <w:rPr>
          <w:i/>
          <w:color w:val="000000"/>
          <w:sz w:val="24"/>
          <w:szCs w:val="24"/>
        </w:rPr>
        <w:t xml:space="preserve">iv</w:t>
      </w:r>
      <w:r>
        <w:rPr>
          <w:color w:val="000000"/>
          <w:sz w:val="24"/>
          <w:szCs w:val="24"/>
        </w:rPr>
        <w:t xml:space="preserve">.  </w:t>
      </w:r>
      <w:r>
        <w:rPr>
          <w:i/>
          <w:color w:val="000000"/>
          <w:sz w:val="24"/>
          <w:szCs w:val="24"/>
        </w:rPr>
        <w:t xml:space="preserve">Order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Order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#58.  Order. —­ N. order, regularity, uniformity, symmetry, lucidus</w:t>
      </w:r>
      <w:r>
        <w:rPr>
          <w:color w:val="000000"/>
          <w:sz w:val="24"/>
          <w:szCs w:val="24"/>
        </w:rPr>
        <w:br/>
        <w:t xml:space="preserve">ordo[Lat]; music of the spheres.</w:t>
      </w:r>
      <w:r>
        <w:rPr>
          <w:color w:val="000000"/>
          <w:sz w:val="24"/>
          <w:szCs w:val="24"/>
        </w:rPr>
        <w:br/>
        <w:t xml:space="preserve">     gradation, progression; series &amp;c. (continuity) 69.</w:t>
      </w:r>
      <w:r>
        <w:rPr>
          <w:color w:val="000000"/>
          <w:sz w:val="24"/>
          <w:szCs w:val="24"/>
        </w:rPr>
        <w:br/>
        <w:t xml:space="preserve">subordination; course, even tenor, routine; method, disposition, arrangement, array, system, economy, discipline orderliness &amp;c. adj.</w:t>
      </w:r>
      <w:r>
        <w:rPr>
          <w:color w:val="000000"/>
          <w:sz w:val="24"/>
          <w:szCs w:val="24"/>
        </w:rPr>
        <w:br/>
        <w:t xml:space="preserve">     rank, place &amp;c. (term) 71. </w:t>
      </w:r>
      <w:r>
        <w:rPr>
          <w:color w:val="000000"/>
          <w:sz w:val="24"/>
          <w:szCs w:val="24"/>
        </w:rPr>
        <w:br/>
        <w:t xml:space="preserve">     V. be in order, become in order &amp;c. adj.; form, fall in, draw up;</w:t>
      </w:r>
      <w:r>
        <w:rPr>
          <w:color w:val="000000"/>
          <w:sz w:val="24"/>
          <w:szCs w:val="24"/>
        </w:rPr>
        <w:br/>
        <w:t xml:space="preserve">arrange itself, range itself, place itself; fall into one’s place, take one’s place, take one’s rank; rally round.</w:t>
      </w:r>
      <w:r>
        <w:rPr>
          <w:color w:val="000000"/>
          <w:sz w:val="24"/>
          <w:szCs w:val="24"/>
        </w:rPr>
        <w:br/>
        <w:t xml:space="preserve">     adjust, methodize, regulate, systematize. </w:t>
      </w:r>
      <w:r>
        <w:rPr>
          <w:color w:val="000000"/>
          <w:sz w:val="24"/>
          <w:szCs w:val="24"/>
        </w:rPr>
        <w:br/>
        <w:t xml:space="preserve">     Adj. orderly, regular; in order, in trim, in apple-pie order, in</w:t>
      </w:r>
      <w:r>
        <w:rPr>
          <w:color w:val="000000"/>
          <w:sz w:val="24"/>
          <w:szCs w:val="24"/>
        </w:rPr>
        <w:br/>
        <w:t xml:space="preserve">its proper place; neat, tidy, en regle[Fr], well regulated, correct, methodical, uniform, symmetrical, shipshape, businesslike, systematic; unconfused &amp;c. (see confuse &amp;c. 61); arranged &amp;c. 60. </w:t>
      </w:r>
      <w:r>
        <w:rPr>
          <w:color w:val="000000"/>
          <w:sz w:val="24"/>
          <w:szCs w:val="24"/>
        </w:rPr>
        <w:br/>
        <w:t xml:space="preserve">     Adv. in order; methodically &amp;c. adj.; in -turn, — its turn; step by</w:t>
      </w:r>
      <w:r>
        <w:rPr>
          <w:color w:val="000000"/>
          <w:sz w:val="24"/>
          <w:szCs w:val="24"/>
        </w:rPr>
        <w:br/>
        <w:t xml:space="preserve">step; by regular -steps, -gradations, -stages, -intervals; seriatim, systematically, by clockwork, gradatim[Lat]; at stated periods &amp;c. (periodically) 138. </w:t>
      </w:r>
      <w:r>
        <w:rPr>
          <w:color w:val="000000"/>
          <w:sz w:val="24"/>
          <w:szCs w:val="24"/>
        </w:rPr>
        <w:br/>
        <w:t xml:space="preserve">     Phr. natura non facit saltum[Lat]; “order is heaven’s first law”</w:t>
      </w:r>
      <w:r>
        <w:rPr>
          <w:color w:val="000000"/>
          <w:sz w:val="24"/>
          <w:szCs w:val="24"/>
        </w:rPr>
        <w:br/>
        <w:t xml:space="preserve">[Pope]; “order from disorder sprung” [Paradise Lost]; ordo est parium dispariumque rerum sua loca tribuens dispositio [Lat][St. Augustine].</w:t>
      </w:r>
    </w:p>
    <w:p>
      <w:pPr>
        <w:widowControl w:val="on"/>
        <w:pBdr/>
        <w:spacing w:before="240" w:after="240" w:line="240" w:lineRule="auto"/>
        <w:ind w:left="0" w:right="0"/>
        <w:jc w:val="left"/>
      </w:pPr>
      <w:r>
        <w:rPr>
          <w:color w:val="000000"/>
          <w:sz w:val="24"/>
          <w:szCs w:val="24"/>
        </w:rPr>
        <w:t xml:space="preserve">&lt;—­ here we should break up 59 into disorder (randomness), and complexity.  These are two different concepts.  Note that simplicity, (entry 849) refers to affections or appearance, not internal complexity. </w:t>
      </w:r>
      <w:r>
        <w:rPr>
          <w:color w:val="000000"/>
          <w:sz w:val="24"/>
          <w:szCs w:val="24"/>
        </w:rPr>
        <w:br/>
        <w:t xml:space="preserve">     We also need a corresponding entry for conceptual or organizational</w:t>
      </w:r>
      <w:r>
        <w:rPr>
          <w:color w:val="000000"/>
          <w:sz w:val="24"/>
          <w:szCs w:val="24"/>
        </w:rPr>
        <w:br/>
        <w:t xml:space="preserve">simplicity. —­&gt;</w:t>
      </w:r>
    </w:p>
    <w:p>
      <w:pPr>
        <w:widowControl w:val="on"/>
        <w:pBdr/>
        <w:spacing w:before="240" w:after="240" w:line="240" w:lineRule="auto"/>
        <w:ind w:left="0" w:right="0"/>
        <w:jc w:val="left"/>
      </w:pPr>
      <w:r>
        <w:rPr>
          <w:color w:val="000000"/>
          <w:sz w:val="24"/>
          <w:szCs w:val="24"/>
        </w:rPr>
        <w:t xml:space="preserve">     #59. [Absence, or want of Order, &amp;c.] Disorder. —­ N. disorder;</w:t>
      </w:r>
      <w:r>
        <w:rPr>
          <w:color w:val="000000"/>
          <w:sz w:val="24"/>
          <w:szCs w:val="24"/>
        </w:rPr>
        <w:br/>
        <w:t xml:space="preserve">derangement &amp;c. 61; irregularity; anomaly &amp;c. (unconformity) 83; anarchy, anarchism; want of method; untidiness &amp;c. adj.; disunion; discord &amp;c. 24. confusion; confusedness &amp;c. adj.; mishmash, mix; disarray, jumble, huddle, litter, lumber; cahotage[obs3]; farrago; mess, mash, muddle, muss [U.  S.], hash, hodgepodge; hotch-potch[obs3], hotch-pot[obs3]; imbroglio, chaos, omnium gatherum[Lat], medley; mere mixture &amp;c. 41; fortuitous concourse of atoms, disjecta membra[Lat], rudis indigestaque moles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[Lat][Ovid].</w:t>
      </w:r>
      <w:r>
        <w:rPr>
          <w:color w:val="000000"/>
          <w:sz w:val="24"/>
          <w:szCs w:val="24"/>
        </w:rPr>
        <w:br/>
        <w:t xml:space="preserve">     complexity &amp;c. 59a.</w:t>
      </w:r>
      <w:r>
        <w:rPr>
          <w:color w:val="000000"/>
          <w:sz w:val="24"/>
          <w:szCs w:val="24"/>
        </w:rPr>
        <w:br/>
        <w:t xml:space="preserve">     turmoil; ferment &amp;c. (agitation) 315; to-do, trouble, pudder[obs3],</w:t>
      </w:r>
      <w:r>
        <w:rPr>
          <w:color w:val="000000"/>
          <w:sz w:val="24"/>
          <w:szCs w:val="24"/>
        </w:rPr>
        <w:br/>
        <w:t xml:space="preserve">pother, row, rumble, disturbance, hubbub, convulsion, tumult, uproar, revolution, riot, rumpus, stour[obs3], scramble, brawl, fracas, rhubarb [baseball], fight, free-for-all, row, ruction, rumpus, embroilment, melee, spill and pelt, rough and tumble; whirlwind &amp;c. 349; bear garden, Babel, Saturnalia, donnybrook, Donnybrook Fair, confusion worse confounded, most admired disorder, concordia discors[Lat]; Bedlam, all hell broke loose; bull in a china shop; all the fat in the fire, diable a’ quatre[Fr], Devil to pay; pretty kettle of fish; pretty piece of work[Fr], pretty piece of business[Fr].</w:t>
      </w:r>
      <w:r>
        <w:rPr>
          <w:color w:val="000000"/>
          <w:sz w:val="24"/>
          <w:szCs w:val="24"/>
        </w:rPr>
        <w:br/>
        <w:t xml:space="preserve">     [legal terms] disorderly person; disorderly persons offence;</w:t>
      </w:r>
      <w:r>
        <w:rPr>
          <w:color w:val="000000"/>
          <w:sz w:val="24"/>
          <w:szCs w:val="24"/>
        </w:rPr>
        <w:br/>
        <w:t xml:space="preserve">misdemeanor.</w:t>
      </w:r>
      <w:r>
        <w:rPr>
          <w:color w:val="000000"/>
          <w:sz w:val="24"/>
          <w:szCs w:val="24"/>
        </w:rPr>
        <w:br/>
        <w:t xml:space="preserve">     [moral disorder] slattern, slut (libertine) 962. </w:t>
      </w:r>
      <w:r>
        <w:rPr>
          <w:color w:val="000000"/>
          <w:sz w:val="24"/>
          <w:szCs w:val="24"/>
        </w:rPr>
        <w:br/>
        <w:t xml:space="preserve">     V. be disorderly &amp;c. adj.; ferment, play at cross-purposes.</w:t>
      </w:r>
      <w:r>
        <w:rPr>
          <w:color w:val="000000"/>
          <w:sz w:val="24"/>
          <w:szCs w:val="24"/>
        </w:rPr>
        <w:br/>
        <w:t xml:space="preserve">     put out of order; derange &amp;c. 61; ravel &amp;c. 219; ruffle, rumple. </w:t>
      </w:r>
      <w:r>
        <w:rPr>
          <w:color w:val="000000"/>
          <w:sz w:val="24"/>
          <w:szCs w:val="24"/>
        </w:rPr>
        <w:br/>
        <w:t xml:space="preserve">     Adj. disorderly, orderless; out of order, out of place, out of gear;</w:t>
      </w:r>
      <w:r>
        <w:rPr>
          <w:color w:val="000000"/>
          <w:sz w:val="24"/>
          <w:szCs w:val="24"/>
        </w:rPr>
        <w:br/>
        <w:t xml:space="preserve">irregular, desultory; anomalous &amp;c. (unconformable) 83; acephalous[obs3], deranged; aimless; disorganized; straggling; unmethodical, immethodical[obs3]; unsymmetric[obs3], unsystematic; untidy, slovenly; dislocated; out of sorts; promiscuous, indiscriminate; chaotic, anarchical; unarranged &amp;c. (see arrange &amp;c. 60)[obs3]; confused; deranged &amp;c. 61; topsy-turvy &amp;c. (inverted) 218; shapeless &amp;c. 241; disjointed, out of joint.</w:t>
      </w:r>
      <w:r>
        <w:rPr>
          <w:color w:val="000000"/>
          <w:sz w:val="24"/>
          <w:szCs w:val="24"/>
        </w:rPr>
        <w:br/>
        <w:t xml:space="preserve">     troublous[obs3]; riotous &amp;c. (violent) 173.</w:t>
      </w:r>
      <w:r>
        <w:rPr>
          <w:color w:val="000000"/>
          <w:sz w:val="24"/>
          <w:szCs w:val="24"/>
        </w:rPr>
        <w:br/>
        <w:t xml:space="preserve">     complex &amp;c. 59a. </w:t>
      </w:r>
      <w:r>
        <w:rPr>
          <w:color w:val="000000"/>
          <w:sz w:val="24"/>
          <w:szCs w:val="24"/>
        </w:rPr>
        <w:br/>
        <w:t xml:space="preserve">     Adv. irregularly &amp;c. adj.; by fits, by fits and snatches, by fits and</w:t>
      </w:r>
      <w:r>
        <w:rPr>
          <w:color w:val="000000"/>
          <w:sz w:val="24"/>
          <w:szCs w:val="24"/>
        </w:rPr>
        <w:br/>
        <w:t xml:space="preserve">starts; pellmell; higgledy-piggledy; helter-skelter, harum-scarum; in a ferment; at sixes and sevens, at cross-purposes; upside down &amp;c. 218. </w:t>
      </w:r>
      <w:r>
        <w:rPr>
          <w:color w:val="000000"/>
          <w:sz w:val="24"/>
          <w:szCs w:val="24"/>
        </w:rPr>
        <w:br/>
        <w:t xml:space="preserve">     Phr. the cart before the horse; </w:t>
      </w:r>
      <w:r>
        <w:rPr>
          <w:i/>
          <w:color w:val="000000"/>
          <w:sz w:val="24"/>
          <w:szCs w:val="24"/>
        </w:rPr>
        <w:t xml:space="preserve">gr/hysteron proteron/gr</w:t>
      </w:r>
      <w:r>
        <w:rPr>
          <w:color w:val="000000"/>
          <w:sz w:val="24"/>
          <w:szCs w:val="24"/>
        </w:rPr>
        <w:t xml:space="preserve">[Grk][Grk];</w:t>
      </w:r>
      <w:r>
        <w:rPr>
          <w:color w:val="000000"/>
          <w:sz w:val="24"/>
          <w:szCs w:val="24"/>
        </w:rPr>
        <w:br/>
        <w:t xml:space="preserve">chaos is come again; “the wreck of matter and the crush of worlds” [Addison].
</w:t>
      </w:r>
    </w:p>
    <w:p>
      <w:pPr>
        <w:widowControl w:val="on"/>
        <w:pBdr/>
        <w:spacing w:before="240" w:after="240" w:line="240" w:lineRule="auto"/>
        <w:ind w:left="0" w:right="0"/>
        <w:jc w:val="left"/>
      </w:pPr>
      <w:r>
        <w:rPr>
          <w:color w:val="000000"/>
          <w:sz w:val="24"/>
          <w:szCs w:val="24"/>
        </w:rPr>
        <w:t xml:space="preserve">     #59a.  Complexity —­ N. complexity; complexness &amp;c. adj.;</w:t>
      </w:r>
      <w:r>
        <w:rPr>
          <w:color w:val="000000"/>
          <w:sz w:val="24"/>
          <w:szCs w:val="24"/>
        </w:rPr>
        <w:br/>
        <w:t xml:space="preserve">complexus[obs3]; complication, implication; intricacy, intrication[obs3]; perplexity; network, labyrinth; wilderness, jungle; involution, raveling, entanglement; coil &amp;c. (convolution) 248; sleave[obs3], tangled skein, knot, Gordian knot, wheels within wheels; kink, gnarl, knarl[obs3]; webwork[obs3].</w:t>
      </w:r>
      <w:r>
        <w:rPr>
          <w:color w:val="000000"/>
          <w:sz w:val="24"/>
          <w:szCs w:val="24"/>
        </w:rPr>
        <w:br/>
        <w:t xml:space="preserve">     [complexity if a task or action] difficulty &amp;c. 704. </w:t>
      </w:r>
      <w:r>
        <w:rPr>
          <w:color w:val="000000"/>
          <w:sz w:val="24"/>
          <w:szCs w:val="24"/>
        </w:rPr>
        <w:br/>
        <w:t xml:space="preserve">     V. complexify[obs3], complicate. </w:t>
      </w:r>
      <w:r>
        <w:rPr>
          <w:color w:val="000000"/>
          <w:sz w:val="24"/>
          <w:szCs w:val="24"/>
        </w:rPr>
        <w:br/>
        <w:t xml:space="preserve">     Adj. gnarled, knarled[obs3]. complex, complexed; intricate,</w:t>
      </w:r>
      <w:r>
        <w:rPr>
          <w:color w:val="000000"/>
          <w:sz w:val="24"/>
          <w:szCs w:val="24"/>
        </w:rPr>
        <w:br/>
        <w:t xml:space="preserve">complicated, perplexed, involved, raveled, entangled, knotted, tangled, inextricable; irreducible.</w:t>
      </w:r>
    </w:p>
    <w:p>
      <w:pPr>
        <w:widowControl w:val="on"/>
        <w:pBdr/>
        <w:spacing w:before="240" w:after="240" w:line="240" w:lineRule="auto"/>
        <w:ind w:left="0" w:right="0"/>
        <w:jc w:val="left"/>
      </w:pPr>
      <w:r>
        <w:rPr>
          <w:color w:val="000000"/>
          <w:sz w:val="24"/>
          <w:szCs w:val="24"/>
        </w:rPr>
        <w:t xml:space="preserve">&lt;—­ p. 20 —­&gt;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#60. [Reduction to Order.] Arrangement. —­ N. arrangement; plan &amp;c.</w:t>
      </w:r>
      <w:r>
        <w:rPr>
          <w:color w:val="000000"/>
          <w:sz w:val="24"/>
          <w:szCs w:val="24"/>
        </w:rPr>
        <w:br/>
        <w:t xml:space="preserve">626; preparation &amp;c. 673; disposal, disposition; collocation, allocation; distribution; sorting &amp;c. v.; assortment, allotment, apportionment, taxis, taxonomy, syntaxis[obs3], graduation, organization; grouping; tabulation.</w:t>
      </w:r>
      <w:r>
        <w:rPr>
          <w:color w:val="000000"/>
          <w:sz w:val="24"/>
          <w:szCs w:val="24"/>
        </w:rPr>
        <w:br/>
        <w:t xml:space="preserve">     analysis, classification, clustering, division, digestion.</w:t>
      </w:r>
      <w:r>
        <w:rPr>
          <w:color w:val="000000"/>
          <w:sz w:val="24"/>
          <w:szCs w:val="24"/>
        </w:rPr>
        <w:br/>
        <w:t xml:space="preserve">     [Result of arrangement] digest; synopsis &amp;c. (compendium) 596;</w:t>
      </w:r>
      <w:r>
        <w:rPr>
          <w:color w:val="000000"/>
          <w:sz w:val="24"/>
          <w:szCs w:val="24"/>
        </w:rPr>
        <w:br/>
        <w:t xml:space="preserve">syntagma[Gram], table, atlas; file, database; register &amp;c. (record) 551; organism, architecture.</w:t>
      </w:r>
      <w:r>
        <w:rPr>
          <w:color w:val="000000"/>
          <w:sz w:val="24"/>
          <w:szCs w:val="24"/>
        </w:rPr>
        <w:br/>
        <w:t xml:space="preserve">     [Instrument for sorting] sieve, riddle, screen, sorter. </w:t>
      </w:r>
      <w:r>
        <w:rPr>
          <w:color w:val="000000"/>
          <w:sz w:val="24"/>
          <w:szCs w:val="24"/>
        </w:rPr>
        <w:br/>
        <w:t xml:space="preserve">     V. reduce to order, bring into order; introduce order into; rally.</w:t>
      </w:r>
      <w:r>
        <w:rPr>
          <w:color w:val="000000"/>
          <w:sz w:val="24"/>
          <w:szCs w:val="24"/>
        </w:rPr>
        <w:br/>
        <w:t xml:space="preserve">arrange, dispose, place, form; put in order, set in order, place in order; set out, collocate, pack, marshal, range, size, rank, group, parcel out, allot, distribute, deal; cast the parts, assign the parts; dispose of, assign places to; assort, sort; sift, riddle; put to rights, set to rights, put into shape, put in trim, put in array; apportion.</w:t>
      </w:r>
      <w:r>
        <w:rPr>
          <w:color w:val="000000"/>
          <w:sz w:val="24"/>
          <w:szCs w:val="24"/>
        </w:rPr>
        <w:br/>
        <w:t xml:space="preserve">     class, classify; divide; file, string together, thread; register &amp;c.</w:t>
      </w:r>
      <w:r>
        <w:rPr>
          <w:color w:val="000000"/>
          <w:sz w:val="24"/>
          <w:szCs w:val="24"/>
        </w:rPr>
        <w:br/>
        <w:t xml:space="preserve">(record) 551; catalogue, tabulate, index, graduate, digest, grade.</w:t>
      </w:r>
      <w:r>
        <w:rPr>
          <w:color w:val="000000"/>
          <w:sz w:val="24"/>
          <w:szCs w:val="24"/>
        </w:rPr>
        <w:br/>
        <w:t xml:space="preserve">     methodize, regulate, systematize, coordinate, organize, settle, fix.</w:t>
      </w:r>
      <w:r>
        <w:rPr>
          <w:color w:val="000000"/>
          <w:sz w:val="24"/>
          <w:szCs w:val="24"/>
        </w:rPr>
        <w:br/>
        <w:t xml:space="preserve">unravel, disentangle, ravel, card; disembroil[obs3]; feaze[obs3]. </w:t>
      </w:r>
      <w:r>
        <w:rPr>
          <w:color w:val="000000"/>
          <w:sz w:val="24"/>
          <w:szCs w:val="24"/>
        </w:rPr>
        <w:br/>
        <w:t xml:space="preserve">     Adj. arranged &amp;c. v.; embattled, in battle array; cut and dried;</w:t>
      </w:r>
      <w:r>
        <w:rPr>
          <w:color w:val="000000"/>
          <w:sz w:val="24"/>
          <w:szCs w:val="24"/>
        </w:rPr>
        <w:br/>
        <w:t xml:space="preserve">methodical, orderly, regular, systematic. </w:t>
      </w:r>
      <w:r>
        <w:rPr>
          <w:color w:val="000000"/>
          <w:sz w:val="24"/>
          <w:szCs w:val="24"/>
        </w:rPr>
        <w:br/>
        <w:t xml:space="preserve">     Phr.  “In vast cumbrous array” [Churchill].</w:t>
      </w:r>
    </w:p>
    <w:p>
      <w:pPr>
        <w:widowControl w:val="on"/>
        <w:pBdr/>
        <w:spacing w:before="240" w:after="240" w:line="240" w:lineRule="auto"/>
        <w:ind w:left="0" w:right="0"/>
        <w:jc w:val="left"/>
      </w:pPr>
      <w:r>
        <w:rPr>
          <w:color w:val="000000"/>
          <w:sz w:val="24"/>
          <w:szCs w:val="24"/>
        </w:rPr>
        <w:t xml:space="preserve">     #61. [Subversion of Order; bringing into disorder.] Derangement. —­ N.</w:t>
      </w:r>
      <w:r>
        <w:rPr>
          <w:color w:val="000000"/>
          <w:sz w:val="24"/>
          <w:szCs w:val="24"/>
        </w:rPr>
        <w:br/>
        <w:t xml:space="preserve">derangement &amp;c. v.; disorder &amp;c. 59; evection[obs3], discomposure, disturbance; disorganization, deorganization[obs3]; dislocation; perturbation, interruption; shuffling &amp;c. v.; inversion &amp;c. 218; corrugation &amp;c. (fold) 258; involvement.</w:t>
      </w:r>
      <w:r>
        <w:rPr>
          <w:color w:val="000000"/>
          <w:sz w:val="24"/>
          <w:szCs w:val="24"/>
        </w:rPr>
        <w:br/>
        <w:t xml:space="preserve">     interchange &amp;c. 148. </w:t>
      </w:r>
      <w:r>
        <w:rPr>
          <w:color w:val="000000"/>
          <w:sz w:val="24"/>
          <w:szCs w:val="24"/>
        </w:rPr>
        <w:br/>
        <w:t xml:space="preserve">     V. derange; disarrange, misarrange[obs3]; displace, misplace; mislay,</w:t>
      </w:r>
      <w:r>
        <w:rPr>
          <w:color w:val="000000"/>
          <w:sz w:val="24"/>
          <w:szCs w:val="24"/>
        </w:rPr>
        <w:br/>
        <w:t xml:space="preserve">discompose, disorder; deorganize[obs3], discombobulate, disorganize; embroil, unsettle, disturb, confuse, trouble, perturb, jumble, tumble; shuffle, randomize; huddle, muddle, toss, hustle, fumble, riot; bring into disorder, put into disorder, throw into disorder &amp;c. 59; muss [U.S.]; break the ranks, disconcert, convulse; break in upon.</w:t>
      </w:r>
      <w:r>
        <w:rPr>
          <w:color w:val="000000"/>
          <w:sz w:val="24"/>
          <w:szCs w:val="24"/>
        </w:rPr>
        <w:br/>
        <w:t xml:space="preserve">     unhinge, dislocate, put out of joint, throw out of gear.</w:t>
      </w:r>
      <w:r>
        <w:rPr>
          <w:color w:val="000000"/>
          <w:sz w:val="24"/>
          <w:szCs w:val="24"/>
        </w:rPr>
        <w:br/>
        <w:t xml:space="preserve">     turn topsy-turvy &amp;c. (invert) 218; bedevil; complicate, involve,</w:t>
      </w:r>
      <w:r>
        <w:rPr>
          <w:color w:val="000000"/>
          <w:sz w:val="24"/>
          <w:szCs w:val="24"/>
        </w:rPr>
        <w:br/>
        <w:t xml:space="preserve">perplex, confound; imbrangle[obs3], embrangle[obs3], tangle, entangle, ravel, tousle, towzle[obs3], dishevel, ruffle; rumple &amp;c. (fold) 258.</w:t>
      </w:r>
      <w:r>
        <w:rPr>
          <w:color w:val="000000"/>
          <w:sz w:val="24"/>
          <w:szCs w:val="24"/>
        </w:rPr>
        <w:br/>
        <w:t xml:space="preserve">     litter, scatter; mix &amp;c. 41.</w:t>
      </w:r>
      <w:r>
        <w:rPr>
          <w:color w:val="000000"/>
          <w:sz w:val="24"/>
          <w:szCs w:val="24"/>
        </w:rPr>
        <w:br/>
        <w:t xml:space="preserve">     rearrange &amp;c. 148. </w:t>
      </w:r>
      <w:r>
        <w:rPr>
          <w:color w:val="000000"/>
          <w:sz w:val="24"/>
          <w:szCs w:val="24"/>
        </w:rPr>
        <w:br/>
        <w:t xml:space="preserve">     Adj. deranged &amp;c. v.; syncretic, syncretistic[obs3]; mussy, messy;</w:t>
      </w:r>
      <w:r>
        <w:rPr>
          <w:color w:val="000000"/>
          <w:sz w:val="24"/>
          <w:szCs w:val="24"/>
        </w:rPr>
        <w:br/>
        <w:t xml:space="preserve">flaky; random, unordered [U.S.].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2.  </w:t>
      </w:r>
      <w:r>
        <w:rPr>
          <w:i/>
          <w:color w:val="000000"/>
          <w:sz w:val="24"/>
          <w:szCs w:val="24"/>
        </w:rPr>
        <w:t xml:space="preserve">Consecutive</w:t>
      </w:r>
      <w:r>
        <w:rPr>
          <w:color w:val="000000"/>
          <w:sz w:val="24"/>
          <w:szCs w:val="24"/>
        </w:rPr>
        <w:t xml:space="preserve"> </w:t>
      </w:r>
      <w:r>
        <w:rPr>
          <w:i/>
          <w:color w:val="000000"/>
          <w:sz w:val="24"/>
          <w:szCs w:val="24"/>
        </w:rPr>
        <w:t xml:space="preserve">order</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#62.  Precedence. —­ N. precedence; coming before &amp;c. v.; the lead, le</w:t>
      </w:r>
      <w:r>
        <w:rPr>
          <w:color w:val="000000"/>
          <w:sz w:val="24"/>
          <w:szCs w:val="24"/>
        </w:rPr>
        <w:br/>
        <w:t xml:space="preserve">pas; superiority &amp;c. 33; importance &amp;c. 642; antecedence, antecedency[obs3]; anteriority &amp;c. (front) 234[obs3]; precursor &amp;c. 64; priority &amp;c. 116; precession &amp;c. 280; anteposition[obs3]; epacme[obs3]; preference. </w:t>
      </w:r>
      <w:r>
        <w:rPr>
          <w:color w:val="000000"/>
          <w:sz w:val="24"/>
          <w:szCs w:val="24"/>
        </w:rPr>
        <w:br/>
        <w:t xml:space="preserve">     V. precede; come before, come first; head, lead, take the lead; lead</w:t>
      </w:r>
      <w:r>
        <w:rPr>
          <w:color w:val="000000"/>
          <w:sz w:val="24"/>
          <w:szCs w:val="24"/>
        </w:rPr>
        <w:br/>
        <w:t xml:space="preserve">the way, lead the dance; be in the vanguard; introduce, usher in; have the pas; set the fashion &amp;c. (influence) 175; open the ball; take precedence, have precedence; have the start &amp;c. (get before) 280. place before; prefix; premise, prelude, preface. </w:t>
      </w:r>
      <w:r>
        <w:rPr>
          <w:color w:val="000000"/>
          <w:sz w:val="24"/>
          <w:szCs w:val="24"/>
        </w:rPr>
        <w:br/>
        <w:t xml:space="preserve">     Adj. preceding &amp;c. v.; precedent, antecedent; anterior; prior &amp;c. 116;</w:t>
      </w:r>
      <w:r>
        <w:rPr>
          <w:color w:val="000000"/>
          <w:sz w:val="24"/>
          <w:szCs w:val="24"/>
        </w:rPr>
        <w:br/>
        <w:t xml:space="preserve">before; former; foregoing; beforementioned[obs3], abovementioned[obs3], aforementioned; aforesaid, said; precursory, precursive[obs3]; prevenient[obs3], preliminary, prefatory, introductory; prelusive, prelusory; proemial[obs3], preparatory. </w:t>
      </w:r>
      <w:r>
        <w:rPr>
          <w:color w:val="000000"/>
          <w:sz w:val="24"/>
          <w:szCs w:val="24"/>
        </w:rPr>
        <w:br/>
        <w:t xml:space="preserve">     Adv. before; in advance &amp;c. (precession) 280. </w:t>
      </w:r>
      <w:r>
        <w:rPr>
          <w:color w:val="000000"/>
          <w:sz w:val="24"/>
          <w:szCs w:val="24"/>
        </w:rPr>
        <w:br/>
        <w:t xml:space="preserve">     Phr. seniores priores[Lat]; prior tempore prior jure[Lat].</w:t>
      </w:r>
    </w:p>
    <w:p>
      <w:pPr>
        <w:widowControl w:val="on"/>
        <w:pBdr/>
        <w:spacing w:before="240" w:after="240" w:line="240" w:lineRule="auto"/>
        <w:ind w:left="0" w:right="0"/>
        <w:jc w:val="left"/>
      </w:pPr>
      <w:r>
        <w:rPr>
          <w:color w:val="000000"/>
          <w:sz w:val="24"/>
          <w:szCs w:val="24"/>
        </w:rPr>
        <w:t xml:space="preserve">     #63.  Sequence. —­ N. sequence, coming after; going after &amp;c.</w:t>
      </w:r>
      <w:r>
        <w:rPr>
          <w:color w:val="000000"/>
          <w:sz w:val="24"/>
          <w:szCs w:val="24"/>
        </w:rPr>
        <w:br/>
        <w:t xml:space="preserve">(following) 281; consecution, succession; posteriority &amp;c. 117.</w:t>
      </w:r>
      <w:r>
        <w:rPr>
          <w:color w:val="000000"/>
          <w:sz w:val="24"/>
          <w:szCs w:val="24"/>
        </w:rPr>
        <w:br/>
        <w:t xml:space="preserve">     continuation; order of succession; successiveness; paracme[obs3].</w:t>
      </w:r>
      <w:r>
        <w:rPr>
          <w:color w:val="000000"/>
          <w:sz w:val="24"/>
          <w:szCs w:val="24"/>
        </w:rPr>
        <w:br/>
        <w:t xml:space="preserve">     secondariness[obs3]; subordinancy &amp;c. (inferiority) 34[obs3].</w:t>
      </w:r>
      <w:r>
        <w:rPr>
          <w:color w:val="000000"/>
          <w:sz w:val="24"/>
          <w:szCs w:val="24"/>
        </w:rPr>
        <w:br/>
        <w:t xml:space="preserve">     afterbirth, afterburden[obs3]; placenta, secundines[Med]. </w:t>
      </w:r>
      <w:r>
        <w:rPr>
          <w:color w:val="000000"/>
          <w:sz w:val="24"/>
          <w:szCs w:val="24"/>
        </w:rPr>
        <w:br/>
        <w:t xml:space="preserve">     V. succeed; come after, come on, come next; follow, ensue, step into</w:t>
      </w:r>
      <w:r>
        <w:rPr>
          <w:color w:val="000000"/>
          <w:sz w:val="24"/>
          <w:szCs w:val="24"/>
        </w:rPr>
        <w:br/>
        <w:t xml:space="preserve">the shoes of; alternate.</w:t>
      </w:r>
      <w:r>
        <w:rPr>
          <w:color w:val="000000"/>
          <w:sz w:val="24"/>
          <w:szCs w:val="24"/>
        </w:rPr>
        <w:br/>
        <w:t xml:space="preserve">     place after, suffix, append. </w:t>
      </w:r>
      <w:r>
        <w:rPr>
          <w:color w:val="000000"/>
          <w:sz w:val="24"/>
          <w:szCs w:val="24"/>
        </w:rPr>
        <w:br/>
        <w:t xml:space="preserve">     Adj. succeeding &amp;c.v.; sequent[obs3]; subsequent, consequent,</w:t>
      </w:r>
      <w:r>
        <w:rPr>
          <w:color w:val="000000"/>
          <w:sz w:val="24"/>
          <w:szCs w:val="24"/>
        </w:rPr>
        <w:br/>
        <w:t xml:space="preserve">sequacious[obs3], proximate, next; consecutive &amp;c. (continuity) 69; alternate, amoebean[obs3].</w:t>
      </w:r>
      <w:r>
        <w:rPr>
          <w:color w:val="000000"/>
          <w:sz w:val="24"/>
          <w:szCs w:val="24"/>
        </w:rPr>
        <w:br/>
        <w:t xml:space="preserve">     latter; posterior &amp;c. 117. </w:t>
      </w:r>
      <w:r>
        <w:rPr>
          <w:color w:val="000000"/>
          <w:sz w:val="24"/>
          <w:szCs w:val="24"/>
        </w:rPr>
        <w:br/>
        <w:t xml:space="preserve">     Adv. after, subsequently; behind &amp;c. (rear) 235.</w:t>
      </w:r>
    </w:p>
    <w:p>
      <w:pPr>
        <w:widowControl w:val="on"/>
        <w:pBdr/>
        <w:spacing w:before="240" w:after="240" w:line="240" w:lineRule="auto"/>
        <w:ind w:left="0" w:right="0"/>
        <w:jc w:val="left"/>
      </w:pPr>
      <w:r>
        <w:rPr>
          <w:color w:val="000000"/>
          <w:sz w:val="24"/>
          <w:szCs w:val="24"/>
        </w:rPr>
        <w:t xml:space="preserve">&lt;—­ p. 21 —­&gt;</w:t>
      </w:r>
    </w:p>
    <w:p>
      <w:pPr>
        <w:widowControl w:val="on"/>
        <w:pBdr/>
        <w:spacing w:before="240" w:after="240" w:line="240" w:lineRule="auto"/>
        <w:ind w:left="0" w:right="0"/>
        <w:jc w:val="left"/>
      </w:pPr>
      <w:r>
        <w:rPr>
          <w:color w:val="000000"/>
          <w:sz w:val="24"/>
          <w:szCs w:val="24"/>
        </w:rPr>
        <w:t xml:space="preserve">     #64.  Precursor. —­ N. precursor, antecedent, precedent, predecessor;</w:t>
      </w:r>
      <w:r>
        <w:rPr>
          <w:color w:val="000000"/>
          <w:sz w:val="24"/>
          <w:szCs w:val="24"/>
        </w:rPr>
        <w:br/>
        <w:t xml:space="preserve">forerunner, vancourier[obs3], avant-coureur[Fr], pioneer, prodrome|, prodromos[obs3], prodromus[obs3], outrider; leader, bellwether; herald, harbinger; foreboding; dawn; avant-courier, avant-garde, bellmare[obs3], forelooper[obs3], foreloper[obs3], stalking-horse, voorlooper[Afrikaans], voortrekker[Afrikaans].</w:t>
      </w:r>
      <w:r>
        <w:rPr>
          <w:color w:val="000000"/>
          <w:sz w:val="24"/>
          <w:szCs w:val="24"/>
        </w:rPr>
        <w:br/>
        <w:t xml:space="preserve">     prelude, preamble, preface, prologue, foreword, avant-propos[Fr],</w:t>
      </w:r>
      <w:r>
        <w:rPr>
          <w:color w:val="000000"/>
          <w:sz w:val="24"/>
          <w:szCs w:val="24"/>
        </w:rPr>
        <w:br/>
        <w:t xml:space="preserve">protasis[obs3], proemium[obs3], prolusion[obs3], proem, prolepsis[Gram], prolegomena, prefix, introduction; heading, frontispiece, groundwork; preparation &amp;c. 673; overture, exordium[Lat], symphony; premises.</w:t>
      </w:r>
      <w:r>
        <w:rPr>
          <w:color w:val="000000"/>
          <w:sz w:val="24"/>
          <w:szCs w:val="24"/>
        </w:rPr>
        <w:br/>
        <w:t xml:space="preserve">     prefigurement &amp;c. 511; omen &amp;c. 512. </w:t>
      </w:r>
      <w:r>
        <w:rPr>
          <w:color w:val="000000"/>
          <w:sz w:val="24"/>
          <w:szCs w:val="24"/>
        </w:rPr>
        <w:br/>
        <w:t xml:space="preserve">     Adj. precursory; prelusive, prelusory, preludious[obs3];</w:t>
      </w:r>
      <w:r>
        <w:rPr>
          <w:color w:val="000000"/>
          <w:sz w:val="24"/>
          <w:szCs w:val="24"/>
        </w:rPr>
        <w:br/>
        <w:t xml:space="preserve">proemial[obs3], introductory, prefatory, prodromous[obs3], inaugural, preliminary; precedent &amp;c. (prior) 116. </w:t>
      </w:r>
      <w:r>
        <w:rPr>
          <w:color w:val="000000"/>
          <w:sz w:val="24"/>
          <w:szCs w:val="24"/>
        </w:rPr>
        <w:br/>
        <w:t xml:space="preserve">     Phr. “a precedent embalms a principle” [Disraeli].</w:t>
      </w:r>
    </w:p>
    <w:p>
      <w:pPr>
        <w:widowControl w:val="on"/>
        <w:pBdr/>
        <w:spacing w:before="240" w:after="240" w:line="240" w:lineRule="auto"/>
        <w:ind w:left="0" w:right="0"/>
        <w:jc w:val="left"/>
      </w:pPr>
      <w:r>
        <w:rPr>
          <w:color w:val="000000"/>
          <w:sz w:val="24"/>
          <w:szCs w:val="24"/>
        </w:rPr>
        <w:t xml:space="preserve">     #65.  Sequel. —­ N. sequel, suffix, successor; tail, queue, train,</w:t>
      </w:r>
      <w:r>
        <w:rPr>
          <w:color w:val="000000"/>
          <w:sz w:val="24"/>
          <w:szCs w:val="24"/>
        </w:rPr>
        <w:br/>
        <w:t xml:space="preserve">wake, trail, rear; retinue, suite; appendix, postscript; epilogue; peroration; codicil; continuation, sequela[obs3]; appendage; tail piece[Fr], heelpiece[obs3]; tag, more last words; colophon.</w:t>
      </w:r>
      <w:r>
        <w:rPr>
          <w:color w:val="000000"/>
          <w:sz w:val="24"/>
          <w:szCs w:val="24"/>
        </w:rPr>
        <w:br/>
        <w:t xml:space="preserve">     aftercome[obs3], aftergrowth[obs3], afterpart[obs3],</w:t>
      </w:r>
      <w:r>
        <w:rPr>
          <w:color w:val="000000"/>
          <w:sz w:val="24"/>
          <w:szCs w:val="24"/>
        </w:rPr>
        <w:br/>
        <w:t xml:space="preserve">afterpiece[obs3], aftercourse[obs3], afterthought, aftergame[obs3]; arriere pensee[Fr], second thoughts; outgrowth.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#66.  Beginning.—­ N. beginning, commencement, opening, outset,</w:t>
      </w:r>
      <w:r>
        <w:rPr>
          <w:color w:val="000000"/>
          <w:sz w:val="24"/>
          <w:szCs w:val="24"/>
        </w:rPr>
        <w:br/>
        <w:t xml:space="preserve">incipience, inception, inchoation[obs3]; introduction &amp;c. (precursor) 64; alpha, initial; inauguration, debut, le premier pas, embarcation[Fr], rising of the curtain; maiden speech; outbreak, onset, brunt; initiative, move, first move; narrow end of the wedge, thin end of the wedge; fresh start, new departure.</w:t>
      </w:r>
      <w:r>
        <w:rPr>
          <w:color w:val="000000"/>
          <w:sz w:val="24"/>
          <w:szCs w:val="24"/>
        </w:rPr>
        <w:br/>
        <w:t xml:space="preserve">     origin &amp;c. (cause) 153; source, rise; bud, germ &amp;c. 153; egg,</w:t>
      </w:r>
      <w:r>
        <w:rPr>
          <w:color w:val="000000"/>
          <w:sz w:val="24"/>
          <w:szCs w:val="24"/>
        </w:rPr>
        <w:br/>
        <w:t xml:space="preserve">rudiment; genesis, primogenesis[obs3], birth, nativity, cradle, infancy; start, inception, creation, starting point &amp;c. 293; dawn &amp;c. (morning) 125; evolution.</w:t>
      </w:r>
      <w:r>
        <w:rPr>
          <w:color w:val="000000"/>
          <w:sz w:val="24"/>
          <w:szCs w:val="24"/>
        </w:rPr>
        <w:br/>
        <w:t xml:space="preserve">     title-page; head, heading; van &amp;c. (front)</w:t>
      </w:r>
      <w:r>
        <w:rPr>
          <w:color w:val="000000"/>
          <w:sz w:val="24"/>
          <w:szCs w:val="24"/>
        </w:rPr>
        <w:br/>
        <w:t xml:space="preserve">234; caption, fatihah[obs3].</w:t>
      </w:r>
      <w:r>
        <w:rPr>
          <w:color w:val="000000"/>
          <w:sz w:val="24"/>
          <w:szCs w:val="24"/>
        </w:rPr>
        <w:br/>
        <w:t xml:space="preserve">     entrance, entry; inlet, orifice, mouth, chops, lips, porch, portal,</w:t>
      </w:r>
      <w:r>
        <w:rPr>
          <w:color w:val="000000"/>
          <w:sz w:val="24"/>
          <w:szCs w:val="24"/>
        </w:rPr>
        <w:br/>
        <w:t xml:space="preserve">portico, propylon[obs3], door; gate, gateway; postern, wicket, threshold, vestibule; propylaeum[obs3]; skirts, border &amp;c. (edge) 231.</w:t>
      </w:r>
      <w:r>
        <w:rPr>
          <w:color w:val="000000"/>
          <w:sz w:val="24"/>
          <w:szCs w:val="24"/>
        </w:rPr>
        <w:br/>
        <w:t xml:space="preserve">     first stage, first blush, first glance, first impression, first sight.</w:t>
      </w:r>
      <w:r>
        <w:rPr>
          <w:color w:val="000000"/>
          <w:sz w:val="24"/>
          <w:szCs w:val="24"/>
        </w:rPr>
        <w:br/>
        <w:t xml:space="preserve">     rudiments, elements, outlines, grammar, alphabet, ABCE. </w:t>
      </w:r>
      <w:r>
        <w:rPr>
          <w:color w:val="000000"/>
          <w:sz w:val="24"/>
          <w:szCs w:val="24"/>
        </w:rPr>
        <w:br/>
        <w:t xml:space="preserve">     V. begin, start, commence; conceive, open, dawn, set in, take its</w:t>
      </w:r>
      <w:r>
        <w:rPr>
          <w:color w:val="000000"/>
          <w:sz w:val="24"/>
          <w:szCs w:val="24"/>
        </w:rPr>
        <w:br/>
        <w:t xml:space="preserve">rise, enter upon, enter; set out &amp;c. (depart) 293; embark in; incept[obs3].</w:t>
      </w:r>
      <w:r>
        <w:rPr>
          <w:color w:val="000000"/>
          <w:sz w:val="24"/>
          <w:szCs w:val="24"/>
        </w:rPr>
        <w:br/>
        <w:t xml:space="preserve">     [transitive] initiate, launch, inaugurate.</w:t>
      </w:r>
      <w:r>
        <w:rPr>
          <w:color w:val="000000"/>
          <w:sz w:val="24"/>
          <w:szCs w:val="24"/>
        </w:rPr>
        <w:br/>
        <w:t xml:space="preserve">     [intransitive] inchoate, rise, arise, originate.</w:t>
      </w:r>
      <w:r>
        <w:rPr>
          <w:color w:val="000000"/>
          <w:sz w:val="24"/>
          <w:szCs w:val="24"/>
        </w:rPr>
        <w:br/>
        <w:t xml:space="preserve">     usher in; lead off, lead the way; take the lead, take the initiative;</w:t>
      </w:r>
      <w:r>
        <w:rPr>
          <w:color w:val="000000"/>
          <w:sz w:val="24"/>
          <w:szCs w:val="24"/>
        </w:rPr>
        <w:br/>
        <w:t xml:space="preserve">head; stand at the head, stand first, stand for; lay the foundations &amp;c. (prepare) 673; found &amp;c. (cause) 153; set up, set on foot, agoing[obs3], set abroach[obs3], set the ball in motion; apply the match to a train; broach; open up, open the door to.</w:t>
      </w:r>
      <w:r>
        <w:rPr>
          <w:color w:val="000000"/>
          <w:sz w:val="24"/>
          <w:szCs w:val="24"/>
        </w:rPr>
        <w:br/>
        <w:t xml:space="preserve">     [intransitive] get underway, set about, get to work, set to work, set</w:t>
      </w:r>
      <w:r>
        <w:rPr>
          <w:color w:val="000000"/>
          <w:sz w:val="24"/>
          <w:szCs w:val="24"/>
        </w:rPr>
        <w:br/>
        <w:t xml:space="preserve">to; make a beginning, make a start.</w:t>
      </w:r>
      <w:r>
        <w:rPr>
          <w:color w:val="000000"/>
          <w:sz w:val="24"/>
          <w:szCs w:val="24"/>
        </w:rPr>
        <w:br/>
        <w:t xml:space="preserve">     handsel; take the first step, lay the first stone, cut the first turf;</w:t>
      </w:r>
      <w:r>
        <w:rPr>
          <w:color w:val="000000"/>
          <w:sz w:val="24"/>
          <w:szCs w:val="24"/>
        </w:rPr>
        <w:br/>
        <w:t xml:space="preserve">break ground, break the ice, break cover; pass the Rubicon, cross the Rubicon; open fire, open the ball; ventilate, air; undertake &amp;c. 676.</w:t>
      </w:r>
      <w:r>
        <w:rPr>
          <w:color w:val="000000"/>
          <w:sz w:val="24"/>
          <w:szCs w:val="24"/>
        </w:rPr>
        <w:br/>
        <w:t xml:space="preserve">     come into existence, come into the world; make one’s debut, take</w:t>
      </w:r>
      <w:r>
        <w:rPr>
          <w:color w:val="000000"/>
          <w:sz w:val="24"/>
          <w:szCs w:val="24"/>
        </w:rPr>
        <w:br/>
        <w:t xml:space="preserve">birth; burst forth, break out; spring up, spring forth, crop up, pop up, appear, materialize.</w:t>
      </w:r>
      <w:r>
        <w:rPr>
          <w:color w:val="000000"/>
          <w:sz w:val="24"/>
          <w:szCs w:val="24"/>
        </w:rPr>
        <w:br/>
        <w:t xml:space="preserve">     begin at the beginning, begin ab ovo[Lat].</w:t>
      </w:r>
      <w:r>
        <w:rPr>
          <w:color w:val="000000"/>
          <w:sz w:val="24"/>
          <w:szCs w:val="24"/>
        </w:rPr>
        <w:br/>
        <w:t xml:space="preserve">     begin again, begin de novo; start afresh, make a fresh start, take it</w:t>
      </w:r>
      <w:r>
        <w:rPr>
          <w:color w:val="000000"/>
          <w:sz w:val="24"/>
          <w:szCs w:val="24"/>
        </w:rPr>
        <w:br/>
        <w:t xml:space="preserve">from the top, shuffle the cards, reshuffle the cards, resume, recommence. </w:t>
      </w:r>
      <w:r>
        <w:rPr>
          <w:color w:val="000000"/>
          <w:sz w:val="24"/>
          <w:szCs w:val="24"/>
        </w:rPr>
        <w:br/>
        <w:t xml:space="preserve">     Adj. beginning &amp;c. v.; initial, initiatory, initiative; inceptive,</w:t>
      </w:r>
      <w:r>
        <w:rPr>
          <w:color w:val="000000"/>
          <w:sz w:val="24"/>
          <w:szCs w:val="24"/>
        </w:rPr>
        <w:br/>
        <w:t xml:space="preserve">introductory, incipient; proemial[obs3], inaugural; inchoate, inchoative[obs3]; embryonic, rudimental; primogenial[obs3]; primeval, primitive, primordial &amp;c. (old) 124; aboriginal; natal, nascent.</w:t>
      </w:r>
      <w:r>
        <w:rPr>
          <w:color w:val="000000"/>
          <w:sz w:val="24"/>
          <w:szCs w:val="24"/>
        </w:rPr>
        <w:br/>
        <w:t xml:space="preserve">     first, foremost, leading; maiden.</w:t>
      </w:r>
      <w:r>
        <w:rPr>
          <w:color w:val="000000"/>
          <w:sz w:val="24"/>
          <w:szCs w:val="24"/>
        </w:rPr>
        <w:br/>
        <w:t xml:space="preserve">     begun &amp;c. v.; just begun &amp;c. v. </w:t>
      </w:r>
      <w:r>
        <w:rPr>
          <w:color w:val="000000"/>
          <w:sz w:val="24"/>
          <w:szCs w:val="24"/>
        </w:rPr>
        <w:br/>
        <w:t xml:space="preserve">     Adv. at the beginning, in the beginning, &amp;c. n.; first, in the first</w:t>
      </w:r>
      <w:r>
        <w:rPr>
          <w:color w:val="000000"/>
          <w:sz w:val="24"/>
          <w:szCs w:val="24"/>
        </w:rPr>
        <w:br/>
        <w:t xml:space="preserve">place, imprimis[Lat], first and foremost; in limine[Lat]; in the bud, in embryo, in its infancy; from the beginning, from its birth; ab initio[Lat], ab ovo[Lat], ab incunabilis[Lat], ab origine[Lat]. </w:t>
      </w:r>
      <w:r>
        <w:rPr>
          <w:color w:val="000000"/>
          <w:sz w:val="24"/>
          <w:szCs w:val="24"/>
        </w:rPr>
        <w:br/>
        <w:t xml:space="preserve">     Phr. let’s get going! let’s get this show on the road! up and at ’em!</w:t>
      </w:r>
      <w:r>
        <w:rPr>
          <w:color w:val="000000"/>
          <w:sz w:val="24"/>
          <w:szCs w:val="24"/>
        </w:rPr>
        <w:br/>
        <w:t xml:space="preserve">aller Anfang ist schwer [Ger]; dimidium facti qui coepit habet [Lat][Cicero]; omnium rerum principia parva sunt [Lat][Cicero].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&lt;—­ p. 22 —­&gt;</w:t>
      </w:r>
    </w:p>
    <w:p>
      <w:pPr>
        <w:widowControl w:val="on"/>
        <w:pBdr/>
        <w:spacing w:before="240" w:after="240" w:line="240" w:lineRule="auto"/>
        <w:ind w:left="0" w:right="0"/>
        <w:jc w:val="left"/>
      </w:pPr>
      <w:r>
        <w:rPr>
          <w:color w:val="000000"/>
          <w:sz w:val="24"/>
          <w:szCs w:val="24"/>
        </w:rPr>
        <w:t xml:space="preserve">     #67.  End. —­ N. end, close, termination; desinence[obs3], conclusion,</w:t>
      </w:r>
      <w:r>
        <w:rPr>
          <w:color w:val="000000"/>
          <w:sz w:val="24"/>
          <w:szCs w:val="24"/>
        </w:rPr>
        <w:br/>
        <w:t xml:space="preserve">finis, finale, period, term, terminus, endpoint, last, omega; extreme, extremity; gable end, butt end, fag-end; tip, nib, point; tail &amp;c. (rear) 235; verge &amp;c. (edge) 231; tag, peroration; bonne bouche[Fr]; bottom dollar, tail end, rear guard.</w:t>
      </w:r>
      <w:r>
        <w:rPr>
          <w:color w:val="000000"/>
          <w:sz w:val="24"/>
          <w:szCs w:val="24"/>
        </w:rPr>
        <w:br/>
        <w:t xml:space="preserve">     consummation, denouement; finish &amp;c. (completion) 729; fate; doom,</w:t>
      </w:r>
      <w:r>
        <w:rPr>
          <w:color w:val="000000"/>
          <w:sz w:val="24"/>
          <w:szCs w:val="24"/>
        </w:rPr>
        <w:br/>
        <w:t xml:space="preserve">doomsday; crack of doom, day of Judgment, dies irae, fall of the curtain; goal, destination; limit, determination; expiration, expiry[obs3], extinction, extermination; death &amp;c. 360; end of all things; finality; eschatology.</w:t>
      </w:r>
      <w:r>
        <w:rPr>
          <w:color w:val="000000"/>
          <w:sz w:val="24"/>
          <w:szCs w:val="24"/>
        </w:rPr>
        <w:br/>
        <w:t xml:space="preserve">     break up, commencement de la fin, last stage, turning point; coup de</w:t>
      </w:r>
      <w:r>
        <w:rPr>
          <w:color w:val="000000"/>
          <w:sz w:val="24"/>
          <w:szCs w:val="24"/>
        </w:rPr>
        <w:br/>
        <w:t xml:space="preserve">grace, deathblow; knock-out, -blow; sockdolager* [obs3][U.S.]. </w:t>
      </w:r>
      <w:r>
        <w:rPr>
          <w:color w:val="000000"/>
          <w:sz w:val="24"/>
          <w:szCs w:val="24"/>
        </w:rPr>
        <w:br/>
        <w:t xml:space="preserve">     V. end, close, finish, terminate, conclude, be all over; expire; die</w:t>
      </w:r>
      <w:r>
        <w:rPr>
          <w:color w:val="000000"/>
          <w:sz w:val="24"/>
          <w:szCs w:val="24"/>
        </w:rPr>
        <w:br/>
        <w:t xml:space="preserve">&amp;c. 360; come to a close, draw to a close &amp;c. n.; have run its course; run out, pass away, bring to an end &amp;c. n.; put an end to, make an end of; determine; get through; achieve &amp;c. (complete) 729; stop &amp;c. (make to cease) 142; shut up shop; hang up one’s fiddle. </w:t>
      </w:r>
      <w:r>
        <w:rPr>
          <w:color w:val="000000"/>
          <w:sz w:val="24"/>
          <w:szCs w:val="24"/>
        </w:rPr>
        <w:br/>
        <w:t xml:space="preserve">     Adj. ending &amp;c. v.; final, terminal, definitive; crowning &amp;c.</w:t>
      </w:r>
      <w:r>
        <w:rPr>
          <w:color w:val="000000"/>
          <w:sz w:val="24"/>
          <w:szCs w:val="24"/>
        </w:rPr>
        <w:br/>
        <w:t xml:space="preserve">(completing) 729; last, ultimate; hindermost[obs3]; rear &amp;c. 235; caudal; vergent[obs3].</w:t>
      </w:r>
      <w:r>
        <w:rPr>
          <w:color w:val="000000"/>
          <w:sz w:val="24"/>
          <w:szCs w:val="24"/>
        </w:rPr>
        <w:br/>
        <w:t xml:space="preserve">     conterminate[obs3], conterminous, conterminable[obs3].</w:t>
      </w:r>
      <w:r>
        <w:rPr>
          <w:color w:val="000000"/>
          <w:sz w:val="24"/>
          <w:szCs w:val="24"/>
        </w:rPr>
        <w:br/>
        <w:t xml:space="preserve">     ended &amp;c. v.; at an end; settled, decided, over, played out, set at</w:t>
      </w:r>
      <w:r>
        <w:rPr>
          <w:color w:val="000000"/>
          <w:sz w:val="24"/>
          <w:szCs w:val="24"/>
        </w:rPr>
        <w:br/>
        <w:t xml:space="preserve">rest; conclusive, penultimate; last but one, last but two, &amp;c. unbegun, uncommenced[obs3]; fresh. </w:t>
      </w:r>
      <w:r>
        <w:rPr>
          <w:color w:val="000000"/>
          <w:sz w:val="24"/>
          <w:szCs w:val="24"/>
        </w:rPr>
        <w:br/>
        <w:t xml:space="preserve">     Adv. finally &amp;c. adj.; in fine; at the last; once for all. </w:t>
      </w:r>
      <w:r>
        <w:rPr>
          <w:color w:val="000000"/>
          <w:sz w:val="24"/>
          <w:szCs w:val="24"/>
        </w:rPr>
        <w:br/>
        <w:t xml:space="preserve">     Phr. “as high as Heaven and as deep as hell” [Beaumont &amp; Fletcher];</w:t>
      </w:r>
      <w:r>
        <w:rPr>
          <w:color w:val="000000"/>
          <w:sz w:val="24"/>
          <w:szCs w:val="24"/>
        </w:rPr>
        <w:br/>
        <w:t xml:space="preserve">deficit omne quod nascitur [Lat][Quintilian]; en toute chose il faut considerer la fin[Fr][obs3]; finem respice[Lat][obs3]; ultimus Romanorum[Lat].</w:t>
      </w:r>
    </w:p>
    <w:p>
      <w:pPr>
        <w:widowControl w:val="on"/>
        <w:pBdr/>
        <w:spacing w:before="240" w:after="240" w:line="240" w:lineRule="auto"/>
        <w:ind w:left="0" w:right="0"/>
        <w:jc w:val="left"/>
      </w:pPr>
      <w:r>
        <w:rPr>
          <w:color w:val="000000"/>
          <w:sz w:val="24"/>
          <w:szCs w:val="24"/>
        </w:rPr>
        <w:t xml:space="preserve">     #68.  Middle. —­ N. middle, midst, mediety|, mean &amp;c. 29; medium,</w:t>
      </w:r>
      <w:r>
        <w:rPr>
          <w:color w:val="000000"/>
          <w:sz w:val="24"/>
          <w:szCs w:val="24"/>
        </w:rPr>
        <w:br/>
        <w:t xml:space="preserve">middle term; center &amp;c. 222, mid-course &amp;c. 628; mezzo termine[It]; juste milieu &amp;c. 628[Fr]; halfway house, nave, navel, omphalos[obs3]; nucleus, nucleolus.</w:t>
      </w:r>
      <w:r>
        <w:rPr>
          <w:color w:val="000000"/>
          <w:sz w:val="24"/>
          <w:szCs w:val="24"/>
        </w:rPr>
        <w:br/>
        <w:t xml:space="preserve">     equidistance[obs3], bisection, half distance; equator, diaphragm,</w:t>
      </w:r>
      <w:r>
        <w:rPr>
          <w:color w:val="000000"/>
          <w:sz w:val="24"/>
          <w:szCs w:val="24"/>
        </w:rPr>
        <w:br/>
        <w:t xml:space="preserve">midriff; intermediate &amp;c. 228. </w:t>
      </w:r>
      <w:r>
        <w:rPr>
          <w:color w:val="000000"/>
          <w:sz w:val="24"/>
          <w:szCs w:val="24"/>
        </w:rPr>
        <w:br/>
        <w:t xml:space="preserve">     Adj. middle, medial, mesial[Med], mean, mid, median, average;</w:t>
      </w:r>
      <w:r>
        <w:rPr>
          <w:color w:val="000000"/>
          <w:sz w:val="24"/>
          <w:szCs w:val="24"/>
        </w:rPr>
        <w:br/>
        <w:t xml:space="preserve">middlemost, midmost; mediate; intermediate &amp;c. (interjacent) 228[obs3]; equidistant; central &amp;c. 222; mediterranean, equatorial; homocentric. </w:t>
      </w:r>
      <w:r>
        <w:rPr>
          <w:color w:val="000000"/>
          <w:sz w:val="24"/>
          <w:szCs w:val="24"/>
        </w:rPr>
        <w:br/>
        <w:t xml:space="preserve">     Adv. in the middle; midway, halfway; midships[obs3], amidships, in</w:t>
      </w:r>
      <w:r>
        <w:rPr>
          <w:color w:val="000000"/>
          <w:sz w:val="24"/>
          <w:szCs w:val="24"/>
        </w:rPr>
        <w:br/>
        <w:t xml:space="preserve">medias res.</w:t>
      </w:r>
    </w:p>
    <w:p>
      <w:pPr>
        <w:widowControl w:val="on"/>
        <w:pBdr/>
        <w:spacing w:before="240" w:after="240" w:line="240" w:lineRule="auto"/>
        <w:ind w:left="0" w:right="0"/>
        <w:jc w:val="left"/>
      </w:pPr>
      <w:r>
        <w:rPr>
          <w:color w:val="000000"/>
          <w:sz w:val="24"/>
          <w:szCs w:val="24"/>
        </w:rPr>
        <w:t xml:space="preserve">     #69. [Uninterrupted sequence.] Continuity. —­ N. continuity;</w:t>
      </w:r>
      <w:r>
        <w:rPr>
          <w:color w:val="000000"/>
          <w:sz w:val="24"/>
          <w:szCs w:val="24"/>
        </w:rPr>
        <w:br/>
        <w:t xml:space="preserve">consecution, consecutiveness &amp;c. adj.; succession, round, suite, progression, series, train chain; catenation, concatenation; scale; gradation, course; ceaselessness, constant flow, unbroken extent.</w:t>
      </w:r>
      <w:r>
        <w:rPr>
          <w:color w:val="000000"/>
          <w:sz w:val="24"/>
          <w:szCs w:val="24"/>
        </w:rPr>
        <w:br/>
        <w:t xml:space="preserve">     procession, column; retinue, cortege, cavalcade, rank and file, line</w:t>
      </w:r>
      <w:r>
        <w:rPr>
          <w:color w:val="000000"/>
          <w:sz w:val="24"/>
          <w:szCs w:val="24"/>
        </w:rPr>
        <w:br/>
        <w:t xml:space="preserve">of battle, array.</w:t>
      </w:r>
      <w:r>
        <w:rPr>
          <w:color w:val="000000"/>
          <w:sz w:val="24"/>
          <w:szCs w:val="24"/>
        </w:rPr>
        <w:br/>
        <w:t xml:space="preserve">     pedigree, genealogy, lineage, race; ancestry, descent, family, house;</w:t>
      </w:r>
      <w:r>
        <w:rPr>
          <w:color w:val="000000"/>
          <w:sz w:val="24"/>
          <w:szCs w:val="24"/>
        </w:rPr>
        <w:br/>
        <w:t xml:space="preserve">line, line of ancestors; strain.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rank, file, line, row, range, tier, string, thread, team; suit;</w:t>
      </w:r>
      <w:r>
        <w:rPr>
          <w:color w:val="000000"/>
          <w:sz w:val="24"/>
          <w:szCs w:val="24"/>
        </w:rPr>
        <w:br/>
        <w:t xml:space="preserve">colonnade. </w:t>
      </w:r>
      <w:r>
        <w:rPr>
          <w:color w:val="000000"/>
          <w:sz w:val="24"/>
          <w:szCs w:val="24"/>
        </w:rPr>
        <w:br/>
        <w:t xml:space="preserve">     V. follow in a series, form a series &amp;c. n.; fall in.</w:t>
      </w:r>
      <w:r>
        <w:rPr>
          <w:color w:val="000000"/>
          <w:sz w:val="24"/>
          <w:szCs w:val="24"/>
        </w:rPr>
        <w:br/>
        <w:t xml:space="preserve">     arrange in a series, collate &amp;c. n.; string together, file, thread,</w:t>
      </w:r>
      <w:r>
        <w:rPr>
          <w:color w:val="000000"/>
          <w:sz w:val="24"/>
          <w:szCs w:val="24"/>
        </w:rPr>
        <w:br/>
        <w:t xml:space="preserve">graduate, organize, sort, tabulate. </w:t>
      </w:r>
      <w:r>
        <w:rPr>
          <w:color w:val="000000"/>
          <w:sz w:val="24"/>
          <w:szCs w:val="24"/>
        </w:rPr>
        <w:br/>
        <w:t xml:space="preserve">     Adj. continuous, continued; consecutive; progressive, gradual; serial,</w:t>
      </w:r>
      <w:r>
        <w:rPr>
          <w:color w:val="000000"/>
          <w:sz w:val="24"/>
          <w:szCs w:val="24"/>
        </w:rPr>
        <w:br/>
        <w:t xml:space="preserve">successive; immediate, unbroken, entire; linear; in a line, in a row &amp;c. n.; uninterrupted, unintermitting[obs3]; unremitting, unrelenting (perseverence) 604a; perennial, evergreen; constant. </w:t>
      </w:r>
      <w:r>
        <w:rPr>
          <w:color w:val="000000"/>
          <w:sz w:val="24"/>
          <w:szCs w:val="24"/>
        </w:rPr>
        <w:br/>
        <w:t xml:space="preserve">     Adv. continuously &amp;c. adj.; seriatim; in a line &amp;c. n.; in succession,</w:t>
      </w:r>
      <w:r>
        <w:rPr>
          <w:color w:val="000000"/>
          <w:sz w:val="24"/>
          <w:szCs w:val="24"/>
        </w:rPr>
        <w:br/>
        <w:t xml:space="preserve">in turn; running, gradually, step by step, gradatim[Lat], at a stretch; in file, in column, in single file, in Indian file.
</w:t>
      </w:r>
    </w:p>
    <w:p>
      <w:pPr>
        <w:widowControl w:val="on"/>
        <w:pBdr/>
        <w:spacing w:before="240" w:after="240" w:line="240" w:lineRule="auto"/>
        <w:ind w:left="0" w:right="0"/>
        <w:jc w:val="left"/>
      </w:pPr>
      <w:r>
        <w:rPr>
          <w:color w:val="000000"/>
          <w:sz w:val="24"/>
          <w:szCs w:val="24"/>
        </w:rPr>
        <w:t xml:space="preserve">     #70. [Interrupted sequence.] Discontinuity.—­ N. discontinuity;</w:t>
      </w:r>
      <w:r>
        <w:rPr>
          <w:color w:val="000000"/>
          <w:sz w:val="24"/>
          <w:szCs w:val="24"/>
        </w:rPr>
        <w:br/>
        <w:t xml:space="preserve">disjunction &amp;c. 44; anacoluthon[obs3]; interruption, break, fracture, flaw, fault, crack, cut; gap &amp;c. (interval) 198; solution of continuity, caesura; broken thread; parenthesis, episode, rhapsody, patchwork; intermission; alternation &amp;c. (periodicity) 138; dropping fire. </w:t>
      </w:r>
      <w:r>
        <w:rPr>
          <w:color w:val="000000"/>
          <w:sz w:val="24"/>
          <w:szCs w:val="24"/>
        </w:rPr>
        <w:br/>
        <w:t xml:space="preserve">     V. be discontinuous &amp;c. adj.; alternate, intermit, sputter, stop and</w:t>
      </w:r>
      <w:r>
        <w:rPr>
          <w:color w:val="000000"/>
          <w:sz w:val="24"/>
          <w:szCs w:val="24"/>
        </w:rPr>
        <w:br/>
        <w:t xml:space="preserve">start, hesitate.</w:t>
      </w:r>
      <w:r>
        <w:rPr>
          <w:color w:val="000000"/>
          <w:sz w:val="24"/>
          <w:szCs w:val="24"/>
        </w:rPr>
        <w:br/>
        <w:t xml:space="preserve">     discontinue, pause, interrupt; intervene; break, break in upon, break</w:t>
      </w:r>
      <w:r>
        <w:rPr>
          <w:color w:val="000000"/>
          <w:sz w:val="24"/>
          <w:szCs w:val="24"/>
        </w:rPr>
        <w:br/>
        <w:t xml:space="preserve">off; interpose &amp;c. 228; break the thread, snap the thread; disconnect &amp;c. (disjoin) 44; dissever. </w:t>
      </w:r>
      <w:r>
        <w:rPr>
          <w:color w:val="000000"/>
          <w:sz w:val="24"/>
          <w:szCs w:val="24"/>
        </w:rPr>
        <w:br/>
        <w:t xml:space="preserve">     Adj. discontinuous, unsuccessive[obs3], broken, interrupted,</w:t>
      </w:r>
      <w:r>
        <w:rPr>
          <w:color w:val="000000"/>
          <w:sz w:val="24"/>
          <w:szCs w:val="24"/>
        </w:rPr>
        <w:br/>
        <w:t xml:space="preserve">dicousu[Fr]; disconnected, unconnected; discrete, disjunctive; fitful &amp;c. (irregular) 139; spasmodic, desultory; intermitting, occasional &amp;c. v., intermittent; alternate; recurrent &amp;c. (periodic) 138. </w:t>
      </w:r>
      <w:r>
        <w:rPr>
          <w:color w:val="000000"/>
          <w:sz w:val="24"/>
          <w:szCs w:val="24"/>
        </w:rPr>
        <w:br/>
        <w:t xml:space="preserve">     Adv. at intervals; by snatches, by jerks, by skips, by catches, by</w:t>
      </w:r>
      <w:r>
        <w:rPr>
          <w:color w:val="000000"/>
          <w:sz w:val="24"/>
          <w:szCs w:val="24"/>
        </w:rPr>
        <w:br/>
        <w:t xml:space="preserve">fits and starts; skippingly[obs3], per saltum[Lat]; longo intervallo[It]. </w:t>
      </w:r>
      <w:r>
        <w:rPr>
          <w:color w:val="000000"/>
          <w:sz w:val="24"/>
          <w:szCs w:val="24"/>
        </w:rPr>
        <w:br/>
        <w:t xml:space="preserve">     Phr. like “angel visits few and far between” [Campbell].</w:t>
      </w:r>
    </w:p>
    <w:p>
      <w:pPr>
        <w:widowControl w:val="on"/>
        <w:pBdr/>
        <w:spacing w:before="240" w:after="240" w:line="240" w:lineRule="auto"/>
        <w:ind w:left="0" w:right="0"/>
        <w:jc w:val="left"/>
      </w:pPr>
      <w:r>
        <w:rPr>
          <w:color w:val="000000"/>
          <w:sz w:val="24"/>
          <w:szCs w:val="24"/>
        </w:rPr>
        <w:t xml:space="preserve">&lt;—­ p. 23 —­&gt;</w:t>
      </w:r>
    </w:p>
    <w:p>
      <w:pPr>
        <w:widowControl w:val="on"/>
        <w:pBdr/>
        <w:spacing w:before="240" w:after="240" w:line="240" w:lineRule="auto"/>
        <w:ind w:left="0" w:right="0"/>
        <w:jc w:val="left"/>
      </w:pPr>
      <w:r>
        <w:rPr>
          <w:color w:val="000000"/>
          <w:sz w:val="24"/>
          <w:szCs w:val="24"/>
        </w:rPr>
        <w:t xml:space="preserve">     #71.  Term. —­ N. term, rank, station, stage, step; degree &amp;c. 26;</w:t>
      </w:r>
      <w:r>
        <w:rPr>
          <w:color w:val="000000"/>
          <w:sz w:val="24"/>
          <w:szCs w:val="24"/>
        </w:rPr>
        <w:br/>
        <w:t xml:space="preserve">scale, remove, grade, link, peg, round of the ladder, status, position, place, point, mark, pas, period, pitch; stand, standing; footing, range. </w:t>
      </w:r>
      <w:r>
        <w:rPr>
          <w:color w:val="000000"/>
          <w:sz w:val="24"/>
          <w:szCs w:val="24"/>
        </w:rPr>
        <w:br/>
        <w:t xml:space="preserve">     V. hold a place, occupy a place, find a place, fall into a place &amp;c.</w:t>
      </w:r>
      <w:r>
        <w:rPr>
          <w:color w:val="000000"/>
          <w:sz w:val="24"/>
          <w:szCs w:val="24"/>
        </w:rPr>
        <w:br/>
        <w:t xml:space="preserve">n.</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Collective</w:t>
      </w:r>
      <w:r>
        <w:rPr>
          <w:color w:val="000000"/>
          <w:sz w:val="24"/>
          <w:szCs w:val="24"/>
        </w:rPr>
        <w:t xml:space="preserve"> </w:t>
      </w:r>
      <w:r>
        <w:rPr>
          <w:i/>
          <w:color w:val="000000"/>
          <w:sz w:val="24"/>
          <w:szCs w:val="24"/>
        </w:rPr>
        <w:t xml:space="preserve">order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#72.  Assemblage. —­ N. {opp. 73} assemblage; collection, collocation,</w:t>
      </w:r>
      <w:r>
        <w:rPr>
          <w:color w:val="000000"/>
          <w:sz w:val="24"/>
          <w:szCs w:val="24"/>
        </w:rPr>
        <w:br/>
        <w:t xml:space="preserve">colligation[obs3]; compilation, levy, gathering, ingathering, muster, attroupement[obs3]; team; concourse, conflux[obs3], congregation, contesseration|, convergence &amp;c. 290; meeting, levee, reunion, drawing room, at home; conversazione &amp;c. (social gathering) 892[It]; assembly, congress; convention, conventicle; gemote[obs3]; conclave &amp;c. (council) 696; posse, posse comitatus[Lat]; Noah’s ark.</w:t>
      </w:r>
      <w:r>
        <w:rPr>
          <w:color w:val="000000"/>
          <w:sz w:val="24"/>
          <w:szCs w:val="24"/>
        </w:rPr>
        <w:br/>
        <w:t xml:space="preserve">     miscellany, collectanea[obs3]; museum, menagerie &amp;c. (store) 636;</w:t>
      </w:r>
      <w:r>
        <w:rPr>
          <w:color w:val="000000"/>
          <w:sz w:val="24"/>
          <w:szCs w:val="24"/>
        </w:rPr>
        <w:br/>
        <w:t xml:space="preserve">museology[obs3].</w:t>
      </w:r>
      <w:r>
        <w:rPr>
          <w:color w:val="000000"/>
          <w:sz w:val="24"/>
          <w:szCs w:val="24"/>
        </w:rPr>
        <w:br/>
        <w:t xml:space="preserve">     crowd, throng, group; flood, rush, deluge; rabble, mob, press,</w:t>
      </w:r>
      <w:r>
        <w:rPr>
          <w:color w:val="000000"/>
          <w:sz w:val="24"/>
          <w:szCs w:val="24"/>
        </w:rPr>
        <w:br/>
        <w:t xml:space="preserve">crush, cohue[obs3], horde, body, tribe; crew, gang,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knot, squad, band, party; swarm, shoal, school, covey, flock, herd, drove; atajo[obs3]; bunch, drive, force, mulada [obs3][U.S.]; remuda[obs3]; roundup [U.S.]; array, bevy, galaxy; corps, company, troop, troupe, task force; army, regiment &amp;c. (combatants) 726; host &amp;c. (multitude) 102; populousness.</w:t>
      </w:r>
      <w:r>
        <w:rPr>
          <w:color w:val="000000"/>
          <w:sz w:val="24"/>
          <w:szCs w:val="24"/>
        </w:rPr>
        <w:br/>
        <w:t xml:space="preserve">     clan, brotherhood, fraternity, sorority, association &amp;c. (party) 712.</w:t>
      </w:r>
      <w:r>
        <w:rPr>
          <w:color w:val="000000"/>
          <w:sz w:val="24"/>
          <w:szCs w:val="24"/>
        </w:rPr>
        <w:br/>
        <w:t xml:space="preserve">     volley, shower, storm, cloud.</w:t>
      </w:r>
      <w:r>
        <w:rPr>
          <w:color w:val="000000"/>
          <w:sz w:val="24"/>
          <w:szCs w:val="24"/>
        </w:rPr>
        <w:br/>
        <w:t xml:space="preserve">     group, cluster, Pleiades, clump, pencil; set, batch, lot, pack;</w:t>
      </w:r>
      <w:r>
        <w:rPr>
          <w:color w:val="000000"/>
          <w:sz w:val="24"/>
          <w:szCs w:val="24"/>
        </w:rPr>
        <w:br/>
        <w:t xml:space="preserve">budget, assortment, bunch; parcel; packet, package; bundle, fascine[obs3], fasces[obs3], bale; seron[obs3], seroon[obs3]; fagot, wisp, truss, tuft; shock, rick, fardel[obs3], stack, sheaf, haycock[obs3]; fascicle, fascicule[obs3], fasciculus[Lat], gavel, hattock[obs3], stook[obs3].</w:t>
      </w:r>
      <w:r>
        <w:rPr>
          <w:color w:val="000000"/>
          <w:sz w:val="24"/>
          <w:szCs w:val="24"/>
        </w:rPr>
        <w:br/>
        <w:t xml:space="preserve">     accumulation &amp;c. (store) 636; congeries, heap, lump, pile,</w:t>
      </w:r>
      <w:r>
        <w:rPr>
          <w:color w:val="000000"/>
          <w:sz w:val="24"/>
          <w:szCs w:val="24"/>
        </w:rPr>
        <w:br/>
        <w:t xml:space="preserve">rouleau[obs3], tissue, mass, pyramid; bing[obs3]; drift; snowball, snowdrift; acervation[obs3], cumulation; glomeration[obs3], agglomeration; conglobation[obs3]; conglomeration, conglomerate; coacervate[Chem], coacervation[Chem], coagmentation[obs3], aggregation, concentration, congestion, omnium gaterum[Lat], spicilegium[obs3], black hole of Calcutta; quantity &amp;c. (greatness) 31. collector, gatherer; whip, whipper in. </w:t>
      </w:r>
      <w:r>
        <w:rPr>
          <w:color w:val="000000"/>
          <w:sz w:val="24"/>
          <w:szCs w:val="24"/>
        </w:rPr>
        <w:br/>
        <w:t xml:space="preserve">     V. assemble[be or come together], collect, muster; meet, unite, join,</w:t>
      </w:r>
      <w:r>
        <w:rPr>
          <w:color w:val="000000"/>
          <w:sz w:val="24"/>
          <w:szCs w:val="24"/>
        </w:rPr>
        <w:br/>
        <w:t xml:space="preserve">rejoin; cluster, flock, swarm, surge, stream, herd, crowd, throng, associate; congregate, conglomerate, concentrate; precipitate; center round, rendezvous, resort; come together, flock get together, pig together; forgather; huddle; reassemble.</w:t>
      </w:r>
      <w:r>
        <w:rPr>
          <w:color w:val="000000"/>
          <w:sz w:val="24"/>
          <w:szCs w:val="24"/>
        </w:rPr>
        <w:br/>
        <w:t xml:space="preserve">     [get or bring together] assemble, muster; bring together, get</w:t>
      </w:r>
      <w:r>
        <w:rPr>
          <w:color w:val="000000"/>
          <w:sz w:val="24"/>
          <w:szCs w:val="24"/>
        </w:rPr>
        <w:br/>
        <w:t xml:space="preserve">together, put together, draw together, scrape together, lump together; collect, collocate, colligate[obs3]; get, whip in; gather; hold a meeting; convene, convoke, convocate[obs3]; rake up, dredge; heap, mass, pile; pack, put up, truss, cram; acervate[obs3]; agglomerate, aggregate; compile; group, aggroup[obs3], concentrate, unite; collect into a focus, bring into a focus; amass, accumulate &amp;c. (store) 636; collect in a dragnet; heap Ossa upon Pelion. </w:t>
      </w:r>
      <w:r>
        <w:rPr>
          <w:color w:val="000000"/>
          <w:sz w:val="24"/>
          <w:szCs w:val="24"/>
        </w:rPr>
        <w:br/>
        <w:t xml:space="preserve">     Adj. assembled &amp;c. v.; closely packed, dense, serried, crowded to</w:t>
      </w:r>
      <w:r>
        <w:rPr>
          <w:color w:val="000000"/>
          <w:sz w:val="24"/>
          <w:szCs w:val="24"/>
        </w:rPr>
        <w:br/>
        <w:t xml:space="preserve">suffocation, teeming, swarming, populous; as thick as hops; all of a heap, fasciculated, cumulative.  Phr. the plot thickens; acervatim[Lat]; tibi seris tibi metis[Lat].
</w:t>
      </w:r>
    </w:p>
    <w:p>
      <w:pPr>
        <w:widowControl w:val="on"/>
        <w:pBdr/>
        <w:spacing w:before="240" w:after="240" w:line="240" w:lineRule="auto"/>
        <w:ind w:left="0" w:right="0"/>
        <w:jc w:val="left"/>
      </w:pPr>
      <w:r>
        <w:rPr>
          <w:color w:val="000000"/>
          <w:sz w:val="24"/>
          <w:szCs w:val="24"/>
        </w:rPr>
        <w:t xml:space="preserve">     #73.  Nonassemblage.  Dispersion. —­ N. {opp. 72} dispersion;</w:t>
      </w:r>
      <w:r>
        <w:rPr>
          <w:color w:val="000000"/>
          <w:sz w:val="24"/>
          <w:szCs w:val="24"/>
        </w:rPr>
        <w:br/>
        <w:t xml:space="preserve">disjunction &amp;c. 44; divergence &amp;c. 291; aspersion; scattering &amp;c. v.; dissemination, diffusion, dissipation, distribution; apportionment &amp;c. 786; spread, respersion[obs3], circumfusion[obs3], interspersion, spargefaction[obs3]; affusion[obs3]. waifs and estrays[obs3], flotsam and jetsam, disjecta membra[Lat], [Hor.]; waveson[obs3]. </w:t>
      </w:r>
      <w:r>
        <w:rPr>
          <w:color w:val="000000"/>
          <w:sz w:val="24"/>
          <w:szCs w:val="24"/>
        </w:rPr>
        <w:br/>
        <w:t xml:space="preserve">     V. disperse, scatter, sow, broadcast, disseminate, diffuse, shed,</w:t>
      </w:r>
      <w:r>
        <w:rPr>
          <w:color w:val="000000"/>
          <w:sz w:val="24"/>
          <w:szCs w:val="24"/>
        </w:rPr>
        <w:br/>
        <w:t xml:space="preserve">spread, bestrew, overspread, dispense, disband, disembody, dismember, distribute; apportion &amp;c. 786; blow off, let out, dispel, cast forth, draught off; strew,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strow[obs3]; ted; spirtle[obs3], cast, sprinkle; issue, deal out, retail, utter; resperse[obs3], intersperse; set abroach[obs3], circumfuse[obs3].</w:t>
      </w:r>
      <w:r>
        <w:rPr>
          <w:color w:val="000000"/>
          <w:sz w:val="24"/>
          <w:szCs w:val="24"/>
        </w:rPr>
        <w:br/>
        <w:t xml:space="preserve">     turn adrift, cast adrift; scatter to the winds;</w:t>
      </w:r>
      <w:r>
        <w:rPr>
          <w:color w:val="000000"/>
          <w:sz w:val="24"/>
          <w:szCs w:val="24"/>
        </w:rPr>
        <w:br/>
        <w:t xml:space="preserve">     spread like wildfire, disperse themselves. </w:t>
      </w:r>
      <w:r>
        <w:rPr>
          <w:color w:val="000000"/>
          <w:sz w:val="24"/>
          <w:szCs w:val="24"/>
        </w:rPr>
        <w:br/>
        <w:t xml:space="preserve">     Adj. unassembled &amp;c. (see assemble &amp;c. 72); dispersed &amp;c. v.; sparse,</w:t>
      </w:r>
      <w:r>
        <w:rPr>
          <w:color w:val="000000"/>
          <w:sz w:val="24"/>
          <w:szCs w:val="24"/>
        </w:rPr>
        <w:br/>
        <w:t xml:space="preserve">dispread, broadcast, sporadic, widespread; epidemic &amp;c. (general) 78; adrift, stray; disheveled, streaming. </w:t>
      </w:r>
      <w:r>
        <w:rPr>
          <w:color w:val="000000"/>
          <w:sz w:val="24"/>
          <w:szCs w:val="24"/>
        </w:rPr>
        <w:br/>
        <w:t xml:space="preserve">     Adv. sparsim[obs3], here and there, passim.
</w:t>
      </w:r>
    </w:p>
    <w:p>
      <w:pPr>
        <w:widowControl w:val="on"/>
        <w:pBdr/>
        <w:spacing w:before="240" w:after="240" w:line="240" w:lineRule="auto"/>
        <w:ind w:left="0" w:right="0"/>
        <w:jc w:val="left"/>
      </w:pPr>
      <w:r>
        <w:rPr>
          <w:color w:val="000000"/>
          <w:sz w:val="24"/>
          <w:szCs w:val="24"/>
        </w:rPr>
        <w:t xml:space="preserve">&lt;—­ p. 24 —­&gt;</w:t>
      </w:r>
    </w:p>
    <w:p>
      <w:pPr>
        <w:widowControl w:val="on"/>
        <w:pBdr/>
        <w:spacing w:before="240" w:after="240" w:line="240" w:lineRule="auto"/>
        <w:ind w:left="0" w:right="0"/>
        <w:jc w:val="left"/>
      </w:pPr>
      <w:r>
        <w:rPr>
          <w:color w:val="000000"/>
          <w:sz w:val="24"/>
          <w:szCs w:val="24"/>
        </w:rPr>
        <w:t xml:space="preserve">     #74. [Place of meeting.] Focus. —­ N. focus; point of convergence &amp;c.</w:t>
      </w:r>
      <w:r>
        <w:rPr>
          <w:color w:val="000000"/>
          <w:sz w:val="24"/>
          <w:szCs w:val="24"/>
        </w:rPr>
        <w:br/>
        <w:t xml:space="preserve">290; corradiation[obs3]; center &amp;c. 222; gathering place, resort haunt retreat; venue; rendezvous; rallying point, headquarters, home, club; depot &amp;c. (store) 636; trysting place; place of meeting, place of resort, place of assignation; point de reunion; issue. </w:t>
      </w:r>
      <w:r>
        <w:rPr>
          <w:color w:val="000000"/>
          <w:sz w:val="24"/>
          <w:szCs w:val="24"/>
        </w:rPr>
        <w:br/>
        <w:t xml:space="preserve">     V. bring to a point, bring to a focus, bring to an issue.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4.  </w:t>
      </w:r>
      <w:r>
        <w:rPr>
          <w:i/>
          <w:color w:val="000000"/>
          <w:sz w:val="24"/>
          <w:szCs w:val="24"/>
        </w:rPr>
        <w:t xml:space="preserve">Distributive</w:t>
      </w:r>
      <w:r>
        <w:rPr>
          <w:color w:val="000000"/>
          <w:sz w:val="24"/>
          <w:szCs w:val="24"/>
        </w:rPr>
        <w:t xml:space="preserve"> </w:t>
      </w:r>
      <w:r>
        <w:rPr>
          <w:i/>
          <w:color w:val="000000"/>
          <w:sz w:val="24"/>
          <w:szCs w:val="24"/>
        </w:rPr>
        <w:t xml:space="preserve">order</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#75.  Class. —­ N. class, division, category, categorema[obs3], head,</w:t>
      </w:r>
      <w:r>
        <w:rPr>
          <w:color w:val="000000"/>
          <w:sz w:val="24"/>
          <w:szCs w:val="24"/>
        </w:rPr>
        <w:br/>
        <w:t xml:space="preserve">order, section; department, subdepartment, province, domain.</w:t>
      </w:r>
      <w:r>
        <w:rPr>
          <w:color w:val="000000"/>
          <w:sz w:val="24"/>
          <w:szCs w:val="24"/>
        </w:rPr>
        <w:br/>
        <w:t xml:space="preserve">     kind, sort, genus, species, variety, family, order, kingdom, race,</w:t>
      </w:r>
      <w:r>
        <w:rPr>
          <w:color w:val="000000"/>
          <w:sz w:val="24"/>
          <w:szCs w:val="24"/>
        </w:rPr>
        <w:br/>
        <w:t xml:space="preserve">tribe, caste, sept, clan, breed, type, subtype, kit, sect, set, subset; assortment; feather, kidney; suit; range; gender, sex, kin.</w:t>
      </w:r>
      <w:r>
        <w:rPr>
          <w:color w:val="000000"/>
          <w:sz w:val="24"/>
          <w:szCs w:val="24"/>
        </w:rPr>
        <w:br/>
        <w:t xml:space="preserve">     manner, description, denomination, designation, rubric, character,</w:t>
      </w:r>
      <w:r>
        <w:rPr>
          <w:color w:val="000000"/>
          <w:sz w:val="24"/>
          <w:szCs w:val="24"/>
        </w:rPr>
        <w:br/>
        <w:t xml:space="preserve">stamp predicament; indication, particularization, selection, specification.</w:t>
      </w:r>
      <w:r>
        <w:rPr>
          <w:color w:val="000000"/>
          <w:sz w:val="24"/>
          <w:szCs w:val="24"/>
        </w:rPr>
        <w:br/>
        <w:t xml:space="preserve">     similarity &amp;c. 17.</w:t>
      </w:r>
    </w:p>
    <w:p>
      <w:pPr>
        <w:widowControl w:val="on"/>
        <w:pBdr/>
        <w:spacing w:before="240" w:after="240" w:line="240" w:lineRule="auto"/>
        <w:ind w:left="0" w:right="0"/>
        <w:jc w:val="left"/>
      </w:pPr>
      <w:r>
        <w:rPr>
          <w:color w:val="000000"/>
          <w:sz w:val="24"/>
          <w:szCs w:val="24"/>
        </w:rPr>
        <w:t xml:space="preserve">     #76.  Inclusion. [Comprehension under, or reference to a class.] —­ N.</w:t>
      </w:r>
      <w:r>
        <w:rPr>
          <w:color w:val="000000"/>
          <w:sz w:val="24"/>
          <w:szCs w:val="24"/>
        </w:rPr>
        <w:br/>
        <w:t xml:space="preserve">{opp. 77} inclusion, admission, comprehension, reception. composition &amp;c. (inclusion in a compound) 54. </w:t>
      </w:r>
      <w:r>
        <w:rPr>
          <w:color w:val="000000"/>
          <w:sz w:val="24"/>
          <w:szCs w:val="24"/>
        </w:rPr>
        <w:br/>
        <w:t xml:space="preserve">     V. be included in &amp;c.; come under, fall under, range under; belong to,</w:t>
      </w:r>
      <w:r>
        <w:rPr>
          <w:color w:val="000000"/>
          <w:sz w:val="24"/>
          <w:szCs w:val="24"/>
        </w:rPr>
        <w:br/>
        <w:t xml:space="preserve">pertain to; range with; merge in.</w:t>
      </w:r>
      <w:r>
        <w:rPr>
          <w:color w:val="000000"/>
          <w:sz w:val="24"/>
          <w:szCs w:val="24"/>
        </w:rPr>
        <w:br/>
        <w:t xml:space="preserve">     include, comprise, comprehend, contain, admit, embrace, receive;</w:t>
      </w:r>
      <w:r>
        <w:rPr>
          <w:color w:val="000000"/>
          <w:sz w:val="24"/>
          <w:szCs w:val="24"/>
        </w:rPr>
        <w:br/>
        <w:t xml:space="preserve">inclose &amp;c. (circumscribe) 229; embody, encircle.</w:t>
      </w:r>
      <w:r>
        <w:rPr>
          <w:color w:val="000000"/>
          <w:sz w:val="24"/>
          <w:szCs w:val="24"/>
        </w:rPr>
        <w:br/>
        <w:t xml:space="preserve">     reckon among, enumerate among, number among; refer to; place with,</w:t>
      </w:r>
      <w:r>
        <w:rPr>
          <w:color w:val="000000"/>
          <w:sz w:val="24"/>
          <w:szCs w:val="24"/>
        </w:rPr>
        <w:br/>
        <w:t xml:space="preserve">arrange with, place under; take into account. </w:t>
      </w:r>
      <w:r>
        <w:rPr>
          <w:color w:val="000000"/>
          <w:sz w:val="24"/>
          <w:szCs w:val="24"/>
        </w:rPr>
        <w:br/>
        <w:t xml:space="preserve">     Adj. included, including &amp;c. v.; inclusive; congener, congenerous; of</w:t>
      </w:r>
      <w:r>
        <w:rPr>
          <w:color w:val="000000"/>
          <w:sz w:val="24"/>
          <w:szCs w:val="24"/>
        </w:rPr>
        <w:br/>
        <w:t xml:space="preserve">the same class &amp;c. 75; encircling. </w:t>
      </w:r>
      <w:r>
        <w:rPr>
          <w:color w:val="000000"/>
          <w:sz w:val="24"/>
          <w:szCs w:val="24"/>
        </w:rPr>
        <w:br/>
        <w:t xml:space="preserve">     Phr. a maximis ad minima[Lat], et hoc genus omne[Lat], &amp;c., </w:t>
      </w:r>
      <w:r>
        <w:rPr>
          <w:i/>
          <w:color w:val="000000"/>
          <w:sz w:val="24"/>
          <w:szCs w:val="24"/>
        </w:rPr>
        <w:t xml:space="preserve">etc</w:t>
      </w:r>
      <w:r>
        <w:rPr>
          <w:color w:val="000000"/>
          <w:sz w:val="24"/>
          <w:szCs w:val="24"/>
        </w:rPr>
        <w:t xml:space="preserve">.; et</w:t>
      </w:r>
      <w:r>
        <w:rPr>
          <w:color w:val="000000"/>
          <w:sz w:val="24"/>
          <w:szCs w:val="24"/>
        </w:rPr>
        <w:br/>
        <w:t xml:space="preserve">coetera[Lat].</w:t>
      </w:r>
    </w:p>
    <w:p>
      <w:pPr>
        <w:widowControl w:val="on"/>
        <w:pBdr/>
        <w:spacing w:before="240" w:after="240" w:line="240" w:lineRule="auto"/>
        <w:ind w:left="0" w:right="0"/>
        <w:jc w:val="left"/>
      </w:pPr>
      <w:r>
        <w:rPr>
          <w:color w:val="000000"/>
          <w:sz w:val="24"/>
          <w:szCs w:val="24"/>
        </w:rPr>
        <w:t xml:space="preserve">#77.  Exclusion. —­ N. {opp. 76} exclusion &amp;c. 55. &lt;—­ The same set of words are used to express Exclusion from a class and Exclusion from a compound.  Reference is therefore made to the former at 55.  This identity does not occur with regard to Inclusion, which therefore constitutes a separate category. —­&gt;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#78.  Generality. —­ N. {opp. 79} generality, generalization;</w:t>
      </w:r>
      <w:r>
        <w:rPr>
          <w:color w:val="000000"/>
          <w:sz w:val="24"/>
          <w:szCs w:val="24"/>
        </w:rPr>
        <w:br/>
        <w:t xml:space="preserve">universality; catholicity, catholicism; miscellany, miscellaneousness[obs3]; dragnet; common run; worldwideness[obs3].</w:t>
      </w:r>
      <w:r>
        <w:rPr>
          <w:color w:val="000000"/>
          <w:sz w:val="24"/>
          <w:szCs w:val="24"/>
        </w:rPr>
        <w:br/>
        <w:t xml:space="preserve">     everyone, everybody; all hands, all the world and his wife; anybody, N</w:t>
      </w:r>
      <w:r>
        <w:rPr>
          <w:color w:val="000000"/>
          <w:sz w:val="24"/>
          <w:szCs w:val="24"/>
        </w:rPr>
        <w:br/>
        <w:t xml:space="preserve">or M, all sorts.</w:t>
      </w:r>
      <w:r>
        <w:rPr>
          <w:color w:val="000000"/>
          <w:sz w:val="24"/>
          <w:szCs w:val="24"/>
        </w:rPr>
        <w:br/>
        <w:t xml:space="preserve">     prevalence, run. </w:t>
      </w:r>
      <w:r>
        <w:rPr>
          <w:color w:val="000000"/>
          <w:sz w:val="24"/>
          <w:szCs w:val="24"/>
        </w:rPr>
        <w:br/>
        <w:t xml:space="preserve">     V. be general &amp;c. adj.; prevail, be going about, stalk abroad.</w:t>
      </w:r>
      <w:r>
        <w:rPr>
          <w:color w:val="000000"/>
          <w:sz w:val="24"/>
          <w:szCs w:val="24"/>
        </w:rPr>
        <w:br/>
        <w:t xml:space="preserve">     render general &amp;c. adj.; generalize. </w:t>
      </w:r>
      <w:r>
        <w:rPr>
          <w:color w:val="000000"/>
          <w:sz w:val="24"/>
          <w:szCs w:val="24"/>
        </w:rPr>
        <w:br/>
        <w:t xml:space="preserve">     Adj. general, generic, collective; broad, comprehensive, sweeping;</w:t>
      </w:r>
      <w:r>
        <w:rPr>
          <w:color w:val="000000"/>
          <w:sz w:val="24"/>
          <w:szCs w:val="24"/>
        </w:rPr>
        <w:br/>
        <w:t xml:space="preserve">encyclopedical[obs3], widespread &amp;c. (dispersed) 73.</w:t>
      </w:r>
      <w:r>
        <w:rPr>
          <w:color w:val="000000"/>
          <w:sz w:val="24"/>
          <w:szCs w:val="24"/>
        </w:rPr>
        <w:br/>
        <w:t xml:space="preserve">     universal; catholic, catholical[obs3]; common, worldwide;</w:t>
      </w:r>
      <w:r>
        <w:rPr>
          <w:color w:val="000000"/>
          <w:sz w:val="24"/>
          <w:szCs w:val="24"/>
        </w:rPr>
        <w:br/>
        <w:t xml:space="preserve">ecumenical, oecumenical[obs3]; transcendental; prevalent, prevailing, rife, epidemic, besetting; all over, covered with. </w:t>
      </w:r>
      <w:r>
        <w:rPr>
          <w:color w:val="000000"/>
          <w:sz w:val="24"/>
          <w:szCs w:val="24"/>
        </w:rPr>
        <w:br/>
        <w:t xml:space="preserve">     Pan-American, Anglican[obs3], Pan-Hellenic, Pan-Germanic, Slavic;</w:t>
      </w:r>
      <w:r>
        <w:rPr>
          <w:color w:val="000000"/>
          <w:sz w:val="24"/>
          <w:szCs w:val="24"/>
        </w:rPr>
        <w:br/>
        <w:t xml:space="preserve">panharmonic[obs3].</w:t>
      </w:r>
      <w:r>
        <w:rPr>
          <w:color w:val="000000"/>
          <w:sz w:val="24"/>
          <w:szCs w:val="24"/>
        </w:rPr>
        <w:br/>
        <w:t xml:space="preserve">     every, all; unspecified, impersonal.</w:t>
      </w:r>
      <w:r>
        <w:rPr>
          <w:color w:val="000000"/>
          <w:sz w:val="24"/>
          <w:szCs w:val="24"/>
        </w:rPr>
        <w:br/>
        <w:t xml:space="preserve">     customary &amp;c. (habitual) 613. </w:t>
      </w:r>
      <w:r>
        <w:rPr>
          <w:color w:val="000000"/>
          <w:sz w:val="24"/>
          <w:szCs w:val="24"/>
        </w:rPr>
        <w:br/>
        <w:t xml:space="preserve">     Adv. whatever, whatsoever; to a man, one and all.</w:t>
      </w:r>
      <w:r>
        <w:rPr>
          <w:color w:val="000000"/>
          <w:sz w:val="24"/>
          <w:szCs w:val="24"/>
        </w:rPr>
        <w:br/>
        <w:t xml:space="preserve">     generally &amp;c. adj.; always, for better for worse; in general,</w:t>
      </w:r>
      <w:r>
        <w:rPr>
          <w:color w:val="000000"/>
          <w:sz w:val="24"/>
          <w:szCs w:val="24"/>
        </w:rPr>
        <w:br/>
        <w:t xml:space="preserve">generally speaking; speaking generally; for the most part; in the long run &amp;c. (on an average) 29.</w:t>
      </w:r>
    </w:p>
    <w:p>
      <w:pPr>
        <w:widowControl w:val="on"/>
        <w:pBdr/>
        <w:spacing w:before="240" w:after="240" w:line="240" w:lineRule="auto"/>
        <w:ind w:left="0" w:right="0"/>
        <w:jc w:val="left"/>
      </w:pPr>
      <w:r>
        <w:rPr>
          <w:color w:val="000000"/>
          <w:sz w:val="24"/>
          <w:szCs w:val="24"/>
        </w:rPr>
        <w:t xml:space="preserve">&lt;—­ p. 25 —­&gt;</w:t>
      </w:r>
    </w:p>
    <w:p>
      <w:pPr>
        <w:widowControl w:val="on"/>
        <w:pBdr/>
        <w:spacing w:before="240" w:after="240" w:line="240" w:lineRule="auto"/>
        <w:ind w:left="0" w:right="0"/>
        <w:jc w:val="left"/>
      </w:pPr>
      <w:r>
        <w:rPr>
          <w:color w:val="000000"/>
          <w:sz w:val="24"/>
          <w:szCs w:val="24"/>
        </w:rPr>
        <w:t xml:space="preserve">     #79.  Speciality. —­ N. {opp. 78} speciality, specialite[obs3];</w:t>
      </w:r>
      <w:r>
        <w:rPr>
          <w:color w:val="000000"/>
          <w:sz w:val="24"/>
          <w:szCs w:val="24"/>
        </w:rPr>
        <w:br/>
        <w:t xml:space="preserve">individuality, individuity|; particularity, peculiarity; idiocrasy &amp;c. (tendency) 176[obs3]; personality, characteristic, mannerism, idiosyncrasy; specificness &amp;c. adj[obs3].; singularity &amp;c. (unconformity) 83; reading, version, lection; state; trait; distinctive feature; technicality; differentia.</w:t>
      </w:r>
      <w:r>
        <w:rPr>
          <w:color w:val="000000"/>
          <w:sz w:val="24"/>
          <w:szCs w:val="24"/>
        </w:rPr>
        <w:br/>
        <w:t xml:space="preserve">     particulars, details, items, counts; minutiae. </w:t>
      </w:r>
      <w:r>
        <w:rPr>
          <w:color w:val="000000"/>
          <w:sz w:val="24"/>
          <w:szCs w:val="24"/>
        </w:rPr>
        <w:br/>
        <w:t xml:space="preserve">     I, self, I myself; myself, himself, herself, itself. </w:t>
      </w:r>
      <w:r>
        <w:rPr>
          <w:color w:val="000000"/>
          <w:sz w:val="24"/>
          <w:szCs w:val="24"/>
        </w:rPr>
        <w:br/>
        <w:t xml:space="preserve">     V. specify, particularize, individualize, realize, specialize,</w:t>
      </w:r>
      <w:r>
        <w:rPr>
          <w:color w:val="000000"/>
          <w:sz w:val="24"/>
          <w:szCs w:val="24"/>
        </w:rPr>
        <w:br/>
        <w:t xml:space="preserve">designate, determine; denote, indicate, point out, select.</w:t>
      </w:r>
      <w:r>
        <w:rPr>
          <w:color w:val="000000"/>
          <w:sz w:val="24"/>
          <w:szCs w:val="24"/>
        </w:rPr>
        <w:br/>
        <w:t xml:space="preserve">     descend to particulars, enter into detail, go into detail, come to the</w:t>
      </w:r>
      <w:r>
        <w:rPr>
          <w:color w:val="000000"/>
          <w:sz w:val="24"/>
          <w:szCs w:val="24"/>
        </w:rPr>
        <w:br/>
        <w:t xml:space="preserve">point. </w:t>
      </w:r>
      <w:r>
        <w:rPr>
          <w:color w:val="000000"/>
          <w:sz w:val="24"/>
          <w:szCs w:val="24"/>
        </w:rPr>
        <w:br/>
        <w:t xml:space="preserve">     Adj. special, particular, individual, specific, proper, personal,</w:t>
      </w:r>
      <w:r>
        <w:rPr>
          <w:color w:val="000000"/>
          <w:sz w:val="24"/>
          <w:szCs w:val="24"/>
        </w:rPr>
        <w:br/>
        <w:t xml:space="preserve">original, private, respective, definite, determinate, especial, certain, esoteric, endemic, partial, party, peculiar, appropriate, several, characteristic, diagnostic, exclusive; singular &amp;c. (exceptional) 83; idiomatic; idiotypical; typical.</w:t>
      </w:r>
      <w:r>
        <w:rPr>
          <w:color w:val="000000"/>
          <w:sz w:val="24"/>
          <w:szCs w:val="24"/>
        </w:rPr>
        <w:br/>
        <w:t xml:space="preserve">     this, that; yon, yonder. </w:t>
      </w:r>
      <w:r>
        <w:rPr>
          <w:color w:val="000000"/>
          <w:sz w:val="24"/>
          <w:szCs w:val="24"/>
        </w:rPr>
        <w:br/>
        <w:t xml:space="preserve">     Adv. specially, especially, particularly &amp;c. adj.; in particular,</w:t>
      </w:r>
      <w:r>
        <w:rPr>
          <w:color w:val="000000"/>
          <w:sz w:val="24"/>
          <w:szCs w:val="24"/>
        </w:rPr>
        <w:br/>
        <w:t xml:space="preserve">in propria persona[Lat]; ad hominem[Lat]; for my part.</w:t>
      </w:r>
      <w:r>
        <w:rPr>
          <w:color w:val="000000"/>
          <w:sz w:val="24"/>
          <w:szCs w:val="24"/>
        </w:rPr>
        <w:br/>
        <w:t xml:space="preserve">     each, apiece, one by one, one at a time; severally, respectively, each</w:t>
      </w:r>
      <w:r>
        <w:rPr>
          <w:color w:val="000000"/>
          <w:sz w:val="24"/>
          <w:szCs w:val="24"/>
        </w:rPr>
        <w:br/>
        <w:t xml:space="preserve">to each; seriatim, in detail, in great detail, in excruciating detail, in mind-numbing detail; bit by bit; pro hac vice[Lat], pro re nata[Lat].</w:t>
      </w:r>
      <w:r>
        <w:rPr>
          <w:color w:val="000000"/>
          <w:sz w:val="24"/>
          <w:szCs w:val="24"/>
        </w:rPr>
        <w:br/>
        <w:t xml:space="preserve">     namely, that is to say, for example, id est, exemplia gratia[Lat],</w:t>
      </w:r>
      <w:r>
        <w:rPr>
          <w:i/>
          <w:color w:val="000000"/>
          <w:sz w:val="24"/>
          <w:szCs w:val="24"/>
        </w:rPr>
        <w:br/>
        <w:t xml:space="preserve">e.g</w:t>
      </w:r>
      <w:r>
        <w:rPr>
          <w:color w:val="000000"/>
          <w:sz w:val="24"/>
          <w:szCs w:val="24"/>
        </w:rPr>
        <w:t xml:space="preserve">., </w:t>
      </w:r>
      <w:r>
        <w:rPr>
          <w:i/>
          <w:color w:val="000000"/>
          <w:sz w:val="24"/>
          <w:szCs w:val="24"/>
        </w:rPr>
        <w:t xml:space="preserve">i.e</w:t>
      </w:r>
      <w:r>
        <w:rPr>
          <w:color w:val="000000"/>
          <w:sz w:val="24"/>
          <w:szCs w:val="24"/>
        </w:rPr>
        <w:t xml:space="preserve">., videlicet, </w:t>
      </w:r>
      <w:r>
        <w:rPr>
          <w:i/>
          <w:color w:val="000000"/>
          <w:sz w:val="24"/>
          <w:szCs w:val="24"/>
        </w:rPr>
        <w:t xml:space="preserve">viz</w:t>
      </w:r>
      <w:r>
        <w:rPr>
          <w:color w:val="000000"/>
          <w:sz w:val="24"/>
          <w:szCs w:val="24"/>
        </w:rPr>
        <w:t xml:space="preserve">.; to wit. </w:t>
      </w:r>
      <w:r>
        <w:rPr>
          <w:color w:val="000000"/>
          <w:sz w:val="24"/>
          <w:szCs w:val="24"/>
        </w:rPr>
        <w:br/>
        <w:t xml:space="preserve">     Phr. le style est l’homme meme[Fr].</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5.  </w:t>
      </w:r>
      <w:r>
        <w:rPr>
          <w:i/>
          <w:color w:val="000000"/>
          <w:sz w:val="24"/>
          <w:szCs w:val="24"/>
        </w:rPr>
        <w:t xml:space="preserve">Order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regards</w:t>
      </w:r>
      <w:r>
        <w:rPr>
          <w:color w:val="000000"/>
          <w:sz w:val="24"/>
          <w:szCs w:val="24"/>
        </w:rPr>
        <w:t xml:space="preserve"> </w:t>
      </w:r>
      <w:r>
        <w:rPr>
          <w:i/>
          <w:color w:val="000000"/>
          <w:sz w:val="24"/>
          <w:szCs w:val="24"/>
        </w:rPr>
        <w:t xml:space="preserve">categories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#80.  Normality. —­ N. normality, normalcy, normalness[obs3];</w:t>
      </w:r>
      <w:r>
        <w:rPr>
          <w:color w:val="000000"/>
          <w:sz w:val="24"/>
          <w:szCs w:val="24"/>
        </w:rPr>
        <w:br/>
        <w:t xml:space="preserve">familiarity, naturalness; commonness (frequency) 136; rule, standard (conformity) 82; customary (habit) 613; standard, pattern (prototype) 22. </w:t>
      </w:r>
      <w:r>
        <w:rPr>
          <w:color w:val="000000"/>
          <w:sz w:val="24"/>
          <w:szCs w:val="24"/>
        </w:rPr>
        <w:br/>
        <w:t xml:space="preserve">     V. normalize, standardize. </w:t>
      </w:r>
      <w:r>
        <w:rPr>
          <w:color w:val="000000"/>
          <w:sz w:val="24"/>
          <w:szCs w:val="24"/>
        </w:rPr>
        <w:br/>
        <w:t xml:space="preserve">     Adj. normal, natural, unexceptional; common, usual (frequency) 136;</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#81.  Multiformity. —­ N. multiformity, omniformity[obs3]; variety,</w:t>
      </w:r>
      <w:r>
        <w:rPr>
          <w:color w:val="000000"/>
          <w:sz w:val="24"/>
          <w:szCs w:val="24"/>
        </w:rPr>
        <w:br/>
        <w:t xml:space="preserve">diversity; multifariousness &amp;c. adj.; varied assortment.</w:t>
      </w:r>
      <w:r>
        <w:rPr>
          <w:color w:val="000000"/>
          <w:sz w:val="24"/>
          <w:szCs w:val="24"/>
        </w:rPr>
        <w:br/>
        <w:t xml:space="preserve">     dissimilarity &amp;c. 18. </w:t>
      </w:r>
      <w:r>
        <w:rPr>
          <w:color w:val="000000"/>
          <w:sz w:val="24"/>
          <w:szCs w:val="24"/>
        </w:rPr>
        <w:br/>
        <w:t xml:space="preserve">     Adj. polymorphous, multiform, multifold, multifarious,</w:t>
      </w:r>
      <w:r>
        <w:rPr>
          <w:color w:val="000000"/>
          <w:sz w:val="24"/>
          <w:szCs w:val="24"/>
        </w:rPr>
        <w:br/>
        <w:t xml:space="preserve">multigenerous[obs3], multiplex; heterogeneous, diversified, dissimilar, various, varied, variform[obs3]; manifold, many-sided; variegated, motley, mosaic; epicene, indiscriminate, desultory, irregular; mixed, different, assorted, mingled, odd, diverse, divers; all manner of; of every description, of all sorts and kinds; et hoc genus omne[Lat]; and what not? de omnibus rebus et quibusdam aliis [Lat].</w:t>
      </w:r>
      <w:r>
        <w:rPr>
          <w:color w:val="000000"/>
          <w:sz w:val="24"/>
          <w:szCs w:val="24"/>
        </w:rPr>
        <w:br/>
        <w:t xml:space="preserve">     jumbled, confused, mixed up, discordant; inharmonious, unmatched,</w:t>
      </w:r>
      <w:r>
        <w:rPr>
          <w:color w:val="000000"/>
          <w:sz w:val="24"/>
          <w:szCs w:val="24"/>
        </w:rPr>
        <w:br/>
        <w:t xml:space="preserve">unrelated, nonuniform.</w:t>
      </w:r>
      <w:r>
        <w:rPr>
          <w:color w:val="000000"/>
          <w:sz w:val="24"/>
          <w:szCs w:val="24"/>
        </w:rPr>
        <w:br/>
        <w:t xml:space="preserve">     omniform[obs3], omnigenous[obs3], omnifarious[obs3]; protean (form)</w:t>
      </w:r>
      <w:r>
        <w:rPr>
          <w:color w:val="000000"/>
          <w:sz w:val="24"/>
          <w:szCs w:val="24"/>
        </w:rPr>
        <w:br/>
        <w:t xml:space="preserve">240. </w:t>
      </w:r>
      <w:r>
        <w:rPr>
          <w:color w:val="000000"/>
          <w:sz w:val="24"/>
          <w:szCs w:val="24"/>
        </w:rPr>
        <w:br/>
        <w:t xml:space="preserve">     Phr. “harmoniously confused” [Pope]; “variety’s the very spice of</w:t>
      </w:r>
      <w:r>
        <w:rPr>
          <w:color w:val="000000"/>
          <w:sz w:val="24"/>
          <w:szCs w:val="24"/>
        </w:rPr>
        <w:br/>
        <w:t xml:space="preserve">life” [Cowper].</w:t>
      </w:r>
    </w:p>
    <w:p>
      <w:pPr>
        <w:widowControl w:val="on"/>
        <w:pBdr/>
        <w:spacing w:before="240" w:after="240" w:line="240" w:lineRule="auto"/>
        <w:ind w:left="0" w:right="0"/>
        <w:jc w:val="left"/>
      </w:pPr>
      <w:r>
        <w:rPr>
          <w:color w:val="000000"/>
          <w:sz w:val="24"/>
          <w:szCs w:val="24"/>
        </w:rPr>
        <w:t xml:space="preserve">     #82.  Conformity. —­ N. {opp. 83} conformity, conformance; observance;</w:t>
      </w:r>
      <w:r>
        <w:rPr>
          <w:color w:val="000000"/>
          <w:sz w:val="24"/>
          <w:szCs w:val="24"/>
        </w:rPr>
        <w:br/>
        <w:t xml:space="preserve">habituation; naturalization; conventionality &amp;c. (custom) 613; agreement &amp;c. 23. example, instance, specimen, sample, quotation; exemplification, illustration, case in point; object lesson; elucidation.</w:t>
      </w:r>
      <w:r>
        <w:rPr>
          <w:color w:val="000000"/>
          <w:sz w:val="24"/>
          <w:szCs w:val="24"/>
        </w:rPr>
        <w:br/>
        <w:t xml:space="preserve">     standard, model, pattern &amp;c. (prototype) 22.</w:t>
      </w:r>
      <w:r>
        <w:rPr>
          <w:color w:val="000000"/>
          <w:sz w:val="24"/>
          <w:szCs w:val="24"/>
        </w:rPr>
        <w:br/>
        <w:t xml:space="preserve">     rule, nature, principle; law; order of things; normal state, natural</w:t>
      </w:r>
      <w:r>
        <w:rPr>
          <w:color w:val="000000"/>
          <w:sz w:val="24"/>
          <w:szCs w:val="24"/>
        </w:rPr>
        <w:br/>
        <w:t xml:space="preserve">state, ordinary state, model state, normal condition, natural condition, ordinary condition, model condition; standing dish, standing order; Procrustean law; law of the Medes and Persians; hard and fast rule.</w:t>
      </w:r>
    </w:p>
    <w:p>
      <w:pPr>
        <w:widowControl w:val="on"/>
        <w:pBdr/>
        <w:spacing w:before="240" w:after="240" w:line="240" w:lineRule="auto"/>
        <w:ind w:left="0" w:right="0"/>
        <w:jc w:val="left"/>
      </w:pPr>
      <w:r>
        <w:rPr>
          <w:color w:val="000000"/>
          <w:sz w:val="24"/>
          <w:szCs w:val="24"/>
        </w:rPr>
        <w:t xml:space="preserve">     V. conform to, conform to rule; accommodate oneself to, adapt oneself</w:t>
      </w:r>
      <w:r>
        <w:rPr>
          <w:color w:val="000000"/>
          <w:sz w:val="24"/>
          <w:szCs w:val="24"/>
        </w:rPr>
        <w:br/>
        <w:t xml:space="preserve">to; rub off corners.</w:t>
      </w:r>
      <w:r>
        <w:rPr>
          <w:color w:val="000000"/>
          <w:sz w:val="24"/>
          <w:szCs w:val="24"/>
        </w:rPr>
        <w:br/>
        <w:t xml:space="preserve">     be regular &amp;c. adj.; move in a groove; follow observe the rules, go by</w:t>
      </w:r>
      <w:r>
        <w:rPr>
          <w:color w:val="000000"/>
          <w:sz w:val="24"/>
          <w:szCs w:val="24"/>
        </w:rPr>
        <w:br/>
        <w:t xml:space="preserve">the rules, bend to the rules, obey the rules, obey the precedents; comply with, tally with, chime in with, fall in with; be guided by, be regulated by; fall into a custom, fall into a usage; follow the fashion, follow the crowd, follow the multitude; pass muster, do as others do, hurler avec les loups [Fr]; stand on ceremony; when in Rome do as the Romans do; go with the stream, go with the flow, swim with the stream, swim with the current, swim with the tide, blow with the wind; stick to the beaten track &amp;c. (habit) 613; keep one in countenance.</w:t>
      </w:r>
      <w:r>
        <w:rPr>
          <w:color w:val="000000"/>
          <w:sz w:val="24"/>
          <w:szCs w:val="24"/>
        </w:rPr>
        <w:br/>
        <w:t xml:space="preserve">     exemplify, illustrate, cite, quote, quote precedent, quote authority,</w:t>
      </w:r>
      <w:r>
        <w:rPr>
          <w:color w:val="000000"/>
          <w:sz w:val="24"/>
          <w:szCs w:val="24"/>
        </w:rPr>
        <w:br/>
        <w:t xml:space="preserve">appeal to authority, put a case; produce an instance &amp;c. n.; elucidate, explain. </w:t>
      </w:r>
      <w:r>
        <w:rPr>
          <w:color w:val="000000"/>
          <w:sz w:val="24"/>
          <w:szCs w:val="24"/>
        </w:rPr>
        <w:br/>
        <w:t xml:space="preserve">     Adj. conformable to rule; regular &amp;c. 136; according to regulation,</w:t>
      </w:r>
      <w:r>
        <w:rPr>
          <w:color w:val="000000"/>
          <w:sz w:val="24"/>
          <w:szCs w:val="24"/>
        </w:rPr>
        <w:br/>
        <w:t xml:space="preserve">according to rule, according to Hoyle, according to Cocker, according to Gunter; en regle [Fr], selon les regles[Fr], well regulated, orderly; symmetric &amp;c. 242.</w:t>
      </w:r>
      <w:r>
        <w:rPr>
          <w:color w:val="000000"/>
          <w:sz w:val="24"/>
          <w:szCs w:val="24"/>
        </w:rPr>
        <w:br/>
        <w:t xml:space="preserve">     conventional &amp;c. (customary) 613; of daily occurrence, of everyday</w:t>
      </w:r>
      <w:r>
        <w:rPr>
          <w:color w:val="000000"/>
          <w:sz w:val="24"/>
          <w:szCs w:val="24"/>
        </w:rPr>
        <w:br/>
        <w:t xml:space="preserve">occurrence; in the natural order of things; ordinary, common, habitual, usual, everyday, workaday.</w:t>
      </w:r>
      <w:r>
        <w:rPr>
          <w:color w:val="000000"/>
          <w:sz w:val="24"/>
          <w:szCs w:val="24"/>
        </w:rPr>
        <w:br/>
        <w:t xml:space="preserve">     in the order of the day; naturalized.</w:t>
      </w:r>
      <w:r>
        <w:rPr>
          <w:color w:val="000000"/>
          <w:sz w:val="24"/>
          <w:szCs w:val="24"/>
        </w:rPr>
        <w:br/>
        <w:t xml:space="preserve">     typical, normal, nominal, formal; canonical, orthodox, sound, strict,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rigid, positive, uncompromising, Procrustean.</w:t>
      </w:r>
      <w:r>
        <w:rPr>
          <w:color w:val="000000"/>
          <w:sz w:val="24"/>
          <w:szCs w:val="24"/>
        </w:rPr>
        <w:br/>
        <w:t xml:space="preserve">     secundum artem[Lat], shipshape, technical; exemple[Fr]. illustrative,</w:t>
      </w:r>
      <w:r>
        <w:rPr>
          <w:color w:val="000000"/>
          <w:sz w:val="24"/>
          <w:szCs w:val="24"/>
        </w:rPr>
        <w:br/>
        <w:t xml:space="preserve">in point. </w:t>
      </w:r>
      <w:r>
        <w:rPr>
          <w:color w:val="000000"/>
          <w:sz w:val="24"/>
          <w:szCs w:val="24"/>
        </w:rPr>
        <w:br/>
        <w:t xml:space="preserve">     Adv. conformably &amp;c. adj.; by rule; agreeably to; in conformity with,</w:t>
      </w:r>
      <w:r>
        <w:rPr>
          <w:color w:val="000000"/>
          <w:sz w:val="24"/>
          <w:szCs w:val="24"/>
        </w:rPr>
        <w:br/>
        <w:t xml:space="preserve">in accordance with, in keeping with; according to; consistently with; as usual, ad instar[Lat], instar omnium[Lat]; more solito[Lat], more-majorum. for the sake of conformity; as a matter of course, of course; pro forma[Lat], for form’s sake, by the card.</w:t>
      </w:r>
      <w:r>
        <w:rPr>
          <w:color w:val="000000"/>
          <w:sz w:val="24"/>
          <w:szCs w:val="24"/>
        </w:rPr>
        <w:br/>
        <w:t xml:space="preserve">     invariably, &amp;c. (uniformly) 16.</w:t>
      </w:r>
      <w:r>
        <w:rPr>
          <w:color w:val="000000"/>
          <w:sz w:val="24"/>
          <w:szCs w:val="24"/>
        </w:rPr>
        <w:br/>
        <w:t xml:space="preserve">     for example, exempli gratia[Lat], e. g.; inter alia[Lat], among other</w:t>
      </w:r>
      <w:r>
        <w:rPr>
          <w:color w:val="000000"/>
          <w:sz w:val="24"/>
          <w:szCs w:val="24"/>
        </w:rPr>
        <w:br/>
        <w:t xml:space="preserve">things; for instance. </w:t>
      </w:r>
      <w:r>
        <w:rPr>
          <w:color w:val="000000"/>
          <w:sz w:val="24"/>
          <w:szCs w:val="24"/>
        </w:rPr>
        <w:br/>
        <w:t xml:space="preserve">     Phr. cela va sans dire[Fr]; ex pede Herculem[Lat]; noscitur a sociis</w:t>
      </w:r>
      <w:r>
        <w:rPr>
          <w:color w:val="000000"/>
          <w:sz w:val="24"/>
          <w:szCs w:val="24"/>
        </w:rPr>
        <w:br/>
        <w:t xml:space="preserve">[Lat]; ne e quovis ligno Mercurius fiat [Lat][Erasmus]; “they are happy men whose natures sort with their vocations” [Bacon].  “The nail that sticks up will get hammered down” [Japanese saying]; “Stick your neck out and it may get cut off.”
</w:t>
      </w:r>
    </w:p>
    <w:p>
      <w:pPr>
        <w:widowControl w:val="on"/>
        <w:pBdr/>
        <w:spacing w:before="240" w:after="240" w:line="240" w:lineRule="auto"/>
        <w:ind w:left="0" w:right="0"/>
        <w:jc w:val="left"/>
      </w:pPr>
      <w:r>
        <w:rPr>
          <w:color w:val="000000"/>
          <w:sz w:val="24"/>
          <w:szCs w:val="24"/>
        </w:rPr>
        <w:t xml:space="preserve">&lt;—­ p. 26 —­&gt;</w:t>
      </w:r>
    </w:p>
    <w:p>
      <w:pPr>
        <w:widowControl w:val="on"/>
        <w:pBdr/>
        <w:spacing w:before="240" w:after="240" w:line="240" w:lineRule="auto"/>
        <w:ind w:left="0" w:right="0"/>
        <w:jc w:val="left"/>
      </w:pPr>
      <w:r>
        <w:rPr>
          <w:color w:val="000000"/>
          <w:sz w:val="24"/>
          <w:szCs w:val="24"/>
        </w:rPr>
        <w:t xml:space="preserve">     #83.  Unconformity.—­ N. {opp. 82} nonconformity &amp;c. 82; unconformity,</w:t>
      </w:r>
      <w:r>
        <w:rPr>
          <w:color w:val="000000"/>
          <w:sz w:val="24"/>
          <w:szCs w:val="24"/>
        </w:rPr>
        <w:br/>
        <w:t xml:space="preserve">disconformity; unconventionality, informality, abnormity[obs3], abnormality, anomaly; anomalousness &amp;c. adj[obs3].; exception, peculiarity; infraction of law, breach, of law, violation of law, violation of custom, violation of usage, infringement of law, infringement of custom, infringement of usage; teratism[obs3], eccentricity, bizarrerie[obs3], oddity, je ne sais quoi[Fr], monster, monstrosity, rarity; freak, freak of Nature, weirdo, mutant; rouser, snorter* [U.S.].</w:t>
      </w:r>
      <w:r>
        <w:rPr>
          <w:color w:val="000000"/>
          <w:sz w:val="24"/>
          <w:szCs w:val="24"/>
        </w:rPr>
        <w:br/>
        <w:t xml:space="preserve">     individuality, idiosyncrasy, originality, mannerism.</w:t>
      </w:r>
      <w:r>
        <w:rPr>
          <w:color w:val="000000"/>
          <w:sz w:val="24"/>
          <w:szCs w:val="24"/>
        </w:rPr>
        <w:br/>
        <w:t xml:space="preserve">     aberration; irregularity; variety; singularity; exemption; salvo &amp;c.</w:t>
      </w:r>
      <w:r>
        <w:rPr>
          <w:color w:val="000000"/>
          <w:sz w:val="24"/>
          <w:szCs w:val="24"/>
        </w:rPr>
        <w:br/>
        <w:t xml:space="preserve">(qualification) 469.</w:t>
      </w:r>
      <w:r>
        <w:rPr>
          <w:color w:val="000000"/>
          <w:sz w:val="24"/>
          <w:szCs w:val="24"/>
        </w:rPr>
        <w:br/>
        <w:t xml:space="preserve">     nonconformist; nondescript, character, original, nonesuch,</w:t>
      </w:r>
      <w:r>
        <w:rPr>
          <w:color w:val="000000"/>
          <w:sz w:val="24"/>
          <w:szCs w:val="24"/>
        </w:rPr>
        <w:br/>
        <w:t xml:space="preserve">nonsuch[obs3], monster, prodigy, wonder, miracle, curiosity, flying fish, black sheep, black swan, lusus naturae[Lat], rara avis[Lat], queer fish; mongrel, random breed; half-caste, half-blood, half-breed; metis[Lat], crossbreed, hybrid, mule, hinny, mulatto; tertium quid[Lat], hermaphrodite.</w:t>
      </w:r>
      <w:r>
        <w:rPr>
          <w:color w:val="000000"/>
          <w:sz w:val="24"/>
          <w:szCs w:val="24"/>
        </w:rPr>
        <w:br/>
        <w:t xml:space="preserve">     [mythical animal] phoenix, chimera, hydra, sphinx, minotaur; griffin,</w:t>
      </w:r>
      <w:r>
        <w:rPr>
          <w:color w:val="000000"/>
          <w:sz w:val="24"/>
          <w:szCs w:val="24"/>
        </w:rPr>
        <w:br/>
        <w:t xml:space="preserve">griffon; centaur; saggittary[obs3]; kraken, cockatrice, wyvern, roc, dragon, sea serpent; mermaid, merman, merfolk[obs3]; unicorn; Cyclops, “men whose heads do grow beneath their shoulders” [Othello]; teratology.</w:t>
      </w:r>
      <w:r>
        <w:rPr>
          <w:color w:val="000000"/>
          <w:sz w:val="24"/>
          <w:szCs w:val="24"/>
        </w:rPr>
        <w:br/>
        <w:t xml:space="preserve">     [unconformable to the surroundings] fish out of water; neither one</w:t>
      </w:r>
      <w:r>
        <w:rPr>
          <w:color w:val="000000"/>
          <w:sz w:val="24"/>
          <w:szCs w:val="24"/>
        </w:rPr>
        <w:br/>
        <w:t xml:space="preserve">thing nor another, neither fish nor fowl, neither fish flesh nor fowl nor good red herring; one in a million, one in a way, one in a thousand; outcast, outlaw; off the beaten track; oasis. </w:t>
      </w:r>
      <w:r>
        <w:rPr>
          <w:color w:val="000000"/>
          <w:sz w:val="24"/>
          <w:szCs w:val="24"/>
        </w:rPr>
        <w:br/>
        <w:t xml:space="preserve">     V. be uncomformable &amp;c. adj.; abnormalize[obs3]; leave the beaten</w:t>
      </w:r>
      <w:r>
        <w:rPr>
          <w:color w:val="000000"/>
          <w:sz w:val="24"/>
          <w:szCs w:val="24"/>
        </w:rPr>
        <w:br/>
        <w:t xml:space="preserve">track, leave the beaten path; infringe a law, infringe a habit, infringe a usage, infringe a custom, break a law, break a habit, break a usage, break a custom, violate a law, violate a habit, violate a usage, violate a custom; drive a coach and six through; stretch a point; have no business there; baffle all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beggar all description. </w:t>
      </w:r>
      <w:r>
        <w:rPr>
          <w:color w:val="000000"/>
          <w:sz w:val="24"/>
          <w:szCs w:val="24"/>
        </w:rPr>
        <w:br/>
        <w:t xml:space="preserve">     Adj. uncomformable, exceptional; abnormal, abnormous[obs3]; anomalous,</w:t>
      </w:r>
      <w:r>
        <w:rPr>
          <w:color w:val="000000"/>
          <w:sz w:val="24"/>
          <w:szCs w:val="24"/>
        </w:rPr>
        <w:br/>
        <w:t xml:space="preserve">anomalistic; out of order, out of place, out of keeping, out of tune, out of one’s element; irregular, arbitrary; teratogenic; lawless, informal, aberrant, stray, wandering, wanton; peculiar, exclusive, unnatural, eccentric, egregious; out of the beaten track, off the beaten track, out of the common, out of the common run; beyond the pale of, out of the pale of; misplaced; funny.</w:t>
      </w:r>
      <w:r>
        <w:rPr>
          <w:color w:val="000000"/>
          <w:sz w:val="24"/>
          <w:szCs w:val="24"/>
        </w:rPr>
        <w:br/>
        <w:t xml:space="preserve">     unusual, unaccustomed, uncustomary, unwonted, uncommon; rare,</w:t>
      </w:r>
      <w:r>
        <w:rPr>
          <w:color w:val="000000"/>
          <w:sz w:val="24"/>
          <w:szCs w:val="24"/>
        </w:rPr>
        <w:br/>
        <w:t xml:space="preserve">curious, odd, extraordinary, out of the ordinary; strange, monstrous; wonderful &amp;c. 870; unexpected, unaccountable; outre[Fr], out of the way, remarkable, noteworthy; queer, quaint, nondescript, none such, sui generis[Lat]; unfashionable; fantastic, grotesque, bizarre; outlandish, exotic, tombe des nues[Fr], preternatural; denaturalized[obs3].</w:t>
      </w:r>
      <w:r>
        <w:rPr>
          <w:color w:val="000000"/>
          <w:sz w:val="24"/>
          <w:szCs w:val="24"/>
        </w:rPr>
        <w:br/>
        <w:t xml:space="preserve">     heterogeneous, heteroclite[Gram], amorphous, mongrel, amphibious,</w:t>
      </w:r>
      <w:r>
        <w:rPr>
          <w:color w:val="000000"/>
          <w:sz w:val="24"/>
          <w:szCs w:val="24"/>
        </w:rPr>
        <w:br/>
        <w:t xml:space="preserve">epicene, half blood, hybrid; androgynous, androgynal[obs3]; asymmetric &amp;c. 243; adelomorphous[obs3], bisexual, hermaphrodite, monoclinous[obs3].</w:t>
      </w:r>
      <w:r>
        <w:rPr>
          <w:color w:val="000000"/>
          <w:sz w:val="24"/>
          <w:szCs w:val="24"/>
        </w:rPr>
        <w:br/>
        <w:t xml:space="preserve">     qualified &amp;c. 469.</w:t>
      </w:r>
      <w:r>
        <w:rPr>
          <w:color w:val="000000"/>
          <w:sz w:val="24"/>
          <w:szCs w:val="24"/>
        </w:rPr>
        <w:br/>
        <w:t xml:space="preserve">     singular, unique, one-of-a-kind.</w:t>
      </w:r>
      <w:r>
        <w:rPr>
          <w:color w:val="000000"/>
          <w:sz w:val="24"/>
          <w:szCs w:val="24"/>
        </w:rPr>
        <w:br/>
        <w:t xml:space="preserve">     newfangled, novel, non-classical; original, unconventional, unheard</w:t>
      </w:r>
      <w:r>
        <w:rPr>
          <w:color w:val="000000"/>
          <w:sz w:val="24"/>
          <w:szCs w:val="24"/>
        </w:rPr>
        <w:br/>
        <w:t xml:space="preserve">of, unfamiliar; undescribed, unprecedented, unparalleled, unexampled. </w:t>
      </w:r>
      <w:r>
        <w:rPr>
          <w:color w:val="000000"/>
          <w:sz w:val="24"/>
          <w:szCs w:val="24"/>
        </w:rPr>
        <w:br/>
        <w:t xml:space="preserve">     Adv. unconformably &amp;c. adj.; except, unless, save barring, beside,</w:t>
      </w:r>
      <w:r>
        <w:rPr>
          <w:color w:val="000000"/>
          <w:sz w:val="24"/>
          <w:szCs w:val="24"/>
        </w:rPr>
        <w:br/>
        <w:t xml:space="preserve">without, save and except, let alone.</w:t>
      </w:r>
      <w:r>
        <w:rPr>
          <w:color w:val="000000"/>
          <w:sz w:val="24"/>
          <w:szCs w:val="24"/>
        </w:rPr>
        <w:br/>
        <w:t xml:space="preserve">     however, yet, but.</w:t>
      </w:r>
      <w:r>
        <w:rPr>
          <w:color w:val="000000"/>
          <w:sz w:val="24"/>
          <w:szCs w:val="24"/>
        </w:rPr>
        <w:br/>
        <w:t xml:space="preserve">     once in a blue moon, once in a million years. </w:t>
      </w:r>
      <w:r>
        <w:rPr>
          <w:color w:val="000000"/>
          <w:sz w:val="24"/>
          <w:szCs w:val="24"/>
        </w:rPr>
        <w:br/>
        <w:t xml:space="preserve">     Int. what on earth! what in the world!  What the devil!  Holy cow!  Can</w:t>
      </w:r>
      <w:r>
        <w:rPr>
          <w:color w:val="000000"/>
          <w:sz w:val="24"/>
          <w:szCs w:val="24"/>
        </w:rPr>
        <w:br/>
        <w:t xml:space="preserve">you top that?; Sacre bleu [Fr]. </w:t>
      </w:r>
      <w:r>
        <w:rPr>
          <w:color w:val="000000"/>
          <w:sz w:val="24"/>
          <w:szCs w:val="24"/>
        </w:rPr>
        <w:br/>
        <w:t xml:space="preserve">     Phr. never was seen the like, never was heard the like, never was</w:t>
      </w:r>
      <w:r>
        <w:rPr>
          <w:color w:val="000000"/>
          <w:sz w:val="24"/>
          <w:szCs w:val="24"/>
        </w:rPr>
        <w:br/>
        <w:t xml:space="preserve">known the like. </w:t>
      </w:r>
      <w:r>
        <w:rPr>
          <w:color w:val="000000"/>
          <w:sz w:val="24"/>
          <w:szCs w:val="24"/>
        </w:rPr>
        <w:br/>
        <w:t xml:space="preserve">     I could hardly believe it; I saw it, but I didn’t believe it.
</w:t>
      </w:r>
    </w:p>
    <w:p>
      <w:pPr>
        <w:widowControl w:val="on"/>
        <w:pBdr/>
        <w:spacing w:before="240" w:after="240" w:line="240" w:lineRule="auto"/>
        <w:ind w:left="0" w:right="0"/>
        <w:jc w:val="left"/>
      </w:pPr>
      <w:r>
        <w:rPr>
          <w:color w:val="000000"/>
          <w:sz w:val="24"/>
          <w:szCs w:val="24"/>
        </w:rPr>
        <w:t xml:space="preserve">&lt;—­ p. 27 —­&gt; %</w:t>
      </w:r>
      <w:r>
        <w:rPr>
          <w:color w:val="000000"/>
          <w:sz w:val="24"/>
          <w:szCs w:val="24"/>
        </w:rPr>
        <w:br/>
        <w:t xml:space="preserve">               </w:t>
      </w:r>
      <w:r>
        <w:rPr>
          <w:i/>
          <w:color w:val="000000"/>
          <w:sz w:val="24"/>
          <w:szCs w:val="24"/>
        </w:rPr>
        <w:t xml:space="preserve">Section</w:t>
      </w:r>
      <w:r>
        <w:rPr>
          <w:color w:val="000000"/>
          <w:sz w:val="24"/>
          <w:szCs w:val="24"/>
        </w:rPr>
        <w:t xml:space="preserve"> V. </w:t>
      </w:r>
      <w:r>
        <w:rPr>
          <w:i/>
          <w:color w:val="000000"/>
          <w:sz w:val="24"/>
          <w:szCs w:val="24"/>
        </w:rPr>
        <w:t xml:space="preserve">Number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Number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abstract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#84.  Number. —­ N. number, symbol, numeral, figure, cipher, digit,</w:t>
      </w:r>
      <w:r>
        <w:rPr>
          <w:color w:val="000000"/>
          <w:sz w:val="24"/>
          <w:szCs w:val="24"/>
        </w:rPr>
        <w:br/>
        <w:t xml:space="preserve">integer; counter; round number; formula; function; series.</w:t>
      </w:r>
      <w:r>
        <w:rPr>
          <w:color w:val="000000"/>
          <w:sz w:val="24"/>
          <w:szCs w:val="24"/>
        </w:rPr>
        <w:br/>
        <w:t xml:space="preserve">     sum, difference, complement, subtrahend; product; multiplicand,</w:t>
      </w:r>
      <w:r>
        <w:rPr>
          <w:color w:val="000000"/>
          <w:sz w:val="24"/>
          <w:szCs w:val="24"/>
        </w:rPr>
        <w:br/>
        <w:t xml:space="preserve">multiplier, multiplicator[obs3]; coefficient, multiple; dividend, divisor, factor, quotient, submultiple[Math]; fraction, rational number; surd, irrational number; transcendental number; mixed number, complex number, complex conjugate; numerator, denominator; decimal, circulating decimal, repetend; common measure, aliquot part; prime number, prime, relative prime, prime factor, prime pair; reciprocal; totient[obs3].</w:t>
      </w:r>
      <w:r>
        <w:rPr>
          <w:color w:val="000000"/>
          <w:sz w:val="24"/>
          <w:szCs w:val="24"/>
        </w:rPr>
        <w:br/>
        <w:t xml:space="preserve">     binary number, octal number, hexadecimal number[Comp].</w:t>
      </w:r>
      <w:r>
        <w:rPr>
          <w:color w:val="000000"/>
          <w:sz w:val="24"/>
          <w:szCs w:val="24"/>
        </w:rPr>
        <w:br/>
        <w:t xml:space="preserve">     permutation, combination, variation; election.</w:t>
      </w:r>
      <w:r>
        <w:rPr>
          <w:color w:val="000000"/>
          <w:sz w:val="24"/>
          <w:szCs w:val="24"/>
        </w:rPr>
        <w:br/>
        <w:t xml:space="preserve">     ratio, proportion, comparison &amp;c.464; progression; arithmetical</w:t>
      </w:r>
      <w:r>
        <w:rPr>
          <w:color w:val="000000"/>
          <w:sz w:val="24"/>
          <w:szCs w:val="24"/>
        </w:rPr>
        <w:br/>
        <w:t xml:space="preserve">progression, geometrical progression, harmonical progression[obs3]; percentage, permilage.</w:t>
      </w:r>
      <w:r>
        <w:rPr>
          <w:color w:val="000000"/>
          <w:sz w:val="24"/>
          <w:szCs w:val="24"/>
        </w:rPr>
        <w:br/>
        <w:t xml:space="preserve">     figurate numbers[obs3], pyramidal numbers, polygonal numbers.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power, root, exponent, index, logarithm, antilogarithm; modulus, base.</w:t>
      </w:r>
      <w:r>
        <w:rPr>
          <w:color w:val="000000"/>
          <w:sz w:val="24"/>
          <w:szCs w:val="24"/>
        </w:rPr>
        <w:br/>
        <w:t xml:space="preserve">     differential, integral, fluxion[obs3], fluent. </w:t>
      </w:r>
      <w:r>
        <w:rPr>
          <w:color w:val="000000"/>
          <w:sz w:val="24"/>
          <w:szCs w:val="24"/>
        </w:rPr>
        <w:br/>
        <w:t xml:space="preserve">     Adj. numeral, complementary, divisible, aliquot, reciprocal, prime,</w:t>
      </w:r>
      <w:r>
        <w:rPr>
          <w:color w:val="000000"/>
          <w:sz w:val="24"/>
          <w:szCs w:val="24"/>
        </w:rPr>
        <w:br/>
        <w:t xml:space="preserve">relatively prime, fractional, decimal, figurate[obs3], incommensurable.</w:t>
      </w:r>
      <w:r>
        <w:rPr>
          <w:color w:val="000000"/>
          <w:sz w:val="24"/>
          <w:szCs w:val="24"/>
        </w:rPr>
        <w:br/>
        <w:t xml:space="preserve">     proportional, exponential, logarithmic, logometric[obs3],</w:t>
      </w:r>
      <w:r>
        <w:rPr>
          <w:color w:val="000000"/>
          <w:sz w:val="24"/>
          <w:szCs w:val="24"/>
        </w:rPr>
        <w:br/>
        <w:t xml:space="preserve">differential, fluxional[obs3], integral, totitive[obs3].</w:t>
      </w:r>
      <w:r>
        <w:rPr>
          <w:color w:val="000000"/>
          <w:sz w:val="24"/>
          <w:szCs w:val="24"/>
        </w:rPr>
        <w:br/>
        <w:t xml:space="preserve">     positive, negative; rational, irrational; surd, radical, real;</w:t>
      </w:r>
      <w:r>
        <w:rPr>
          <w:color w:val="000000"/>
          <w:sz w:val="24"/>
          <w:szCs w:val="24"/>
        </w:rPr>
        <w:br/>
        <w:t xml:space="preserve">complex, imaginary; finite; infinite; impossible. </w:t>
      </w:r>
      <w:r>
        <w:rPr>
          <w:color w:val="000000"/>
          <w:sz w:val="24"/>
          <w:szCs w:val="24"/>
        </w:rPr>
        <w:br/>
        <w:t xml:space="preserve">     Adv. numerically; modulo.
</w:t>
      </w:r>
    </w:p>
    <w:p>
      <w:pPr>
        <w:widowControl w:val="on"/>
        <w:pBdr/>
        <w:spacing w:before="240" w:after="240" w:line="240" w:lineRule="auto"/>
        <w:ind w:left="0" w:right="0"/>
        <w:jc w:val="left"/>
      </w:pPr>
      <w:r>
        <w:rPr>
          <w:color w:val="000000"/>
          <w:sz w:val="24"/>
          <w:szCs w:val="24"/>
        </w:rPr>
        <w:t xml:space="preserve">     #85.  Numeration. —­ N. numeration; numbering &amp;c. v.; pagination;</w:t>
      </w:r>
      <w:r>
        <w:rPr>
          <w:color w:val="000000"/>
          <w:sz w:val="24"/>
          <w:szCs w:val="24"/>
        </w:rPr>
        <w:br/>
        <w:t xml:space="preserve">tale, recension[obs3], enumeration, summation, reckoning, computation, supputation[obs3]; calculation, calculus; algorithm, algorism[obs3], rhabdology[obs3], dactylonomy[obs3]; measurement &amp;c. 466; statistics.</w:t>
      </w:r>
      <w:r>
        <w:rPr>
          <w:color w:val="000000"/>
          <w:sz w:val="24"/>
          <w:szCs w:val="24"/>
        </w:rPr>
        <w:br/>
        <w:t xml:space="preserve">     arithmetic, analysis, algebra, geometry, analytical geometry,</w:t>
      </w:r>
      <w:r>
        <w:rPr>
          <w:color w:val="000000"/>
          <w:sz w:val="24"/>
          <w:szCs w:val="24"/>
        </w:rPr>
        <w:br/>
        <w:t xml:space="preserve">fluxions[obs3]; differential calculus, integral calculus, infinitesimal calculus; calculus of differences.</w:t>
      </w:r>
      <w:r>
        <w:rPr>
          <w:color w:val="000000"/>
          <w:sz w:val="24"/>
          <w:szCs w:val="24"/>
        </w:rPr>
        <w:br/>
        <w:t xml:space="preserve">     [Statistics] dead reckoning, muster, poll, census, capitation, roll</w:t>
      </w:r>
      <w:r>
        <w:rPr>
          <w:color w:val="000000"/>
          <w:sz w:val="24"/>
          <w:szCs w:val="24"/>
        </w:rPr>
        <w:br/>
        <w:t xml:space="preserve">call, recapitulation; account &amp;c. (list) 86.</w:t>
      </w:r>
      <w:r>
        <w:rPr>
          <w:color w:val="000000"/>
          <w:sz w:val="24"/>
          <w:szCs w:val="24"/>
        </w:rPr>
        <w:br/>
        <w:t xml:space="preserve">     [Operations] notation, addition, subtraction, multiplication,</w:t>
      </w:r>
      <w:r>
        <w:rPr>
          <w:color w:val="000000"/>
          <w:sz w:val="24"/>
          <w:szCs w:val="24"/>
        </w:rPr>
        <w:br/>
        <w:t xml:space="preserve">division, rule of three, practice, equations, extraction of roots, reduction, involution, evolution, estimation, approximation, interpolation, differentiation, integration.</w:t>
      </w:r>
      <w:r>
        <w:rPr>
          <w:color w:val="000000"/>
          <w:sz w:val="24"/>
          <w:szCs w:val="24"/>
        </w:rPr>
        <w:br/>
        <w:t xml:space="preserve">     [Instruments] abacus, logometer[obs3], slide rule, slipstick[coll.],</w:t>
      </w:r>
      <w:r>
        <w:rPr>
          <w:color w:val="000000"/>
          <w:sz w:val="24"/>
          <w:szCs w:val="24"/>
        </w:rPr>
        <w:br/>
        <w:t xml:space="preserve">tallies, Napier’s bones, calculating machine, difference engine, suan-pan[obs3]; adding machine; cash register; electronic calculator, calculator, computer;</w:t>
      </w:r>
      <w:r>
        <w:rPr>
          <w:color w:val="000000"/>
          <w:sz w:val="24"/>
          <w:szCs w:val="24"/>
        </w:rPr>
        <w:br/>
        <w:t xml:space="preserve">     [people who calculate] arithmetician, calculator, abacist[obs3],</w:t>
      </w:r>
      <w:r>
        <w:rPr>
          <w:color w:val="000000"/>
          <w:sz w:val="24"/>
          <w:szCs w:val="24"/>
        </w:rPr>
        <w:br/>
        <w:t xml:space="preserve">algebraist, mathematician; statistician, geometer; programmer; accountant, auditor. </w:t>
      </w:r>
      <w:r>
        <w:rPr>
          <w:color w:val="000000"/>
          <w:sz w:val="24"/>
          <w:szCs w:val="24"/>
        </w:rPr>
        <w:br/>
        <w:t xml:space="preserve">     V. number, count, tally, tell; call over, run over; take an account</w:t>
      </w:r>
      <w:r>
        <w:rPr>
          <w:color w:val="000000"/>
          <w:sz w:val="24"/>
          <w:szCs w:val="24"/>
        </w:rPr>
        <w:br/>
        <w:t xml:space="preserve">of, enumerate, muster, poll, recite, recapitulate; sum; sum up, cast up; tell off, score, cipher, compute, calculate, suppute[obs3], add, subtract, multiply, divide, extract roots; algebraize[obs3].</w:t>
      </w:r>
      <w:r>
        <w:rPr>
          <w:color w:val="000000"/>
          <w:sz w:val="24"/>
          <w:szCs w:val="24"/>
        </w:rPr>
        <w:br/>
        <w:t xml:space="preserve">     check, prove, demonstrate, balance, audit, overhaul, take stock; affix</w:t>
      </w:r>
      <w:r>
        <w:rPr>
          <w:color w:val="000000"/>
          <w:sz w:val="24"/>
          <w:szCs w:val="24"/>
        </w:rPr>
        <w:br/>
        <w:t xml:space="preserve">numbers to, page.</w:t>
      </w:r>
      <w:r>
        <w:rPr>
          <w:color w:val="000000"/>
          <w:sz w:val="24"/>
          <w:szCs w:val="24"/>
        </w:rPr>
        <w:br/>
        <w:t xml:space="preserve">     amount to, add up to, come to. </w:t>
      </w:r>
      <w:r>
        <w:rPr>
          <w:color w:val="000000"/>
          <w:sz w:val="24"/>
          <w:szCs w:val="24"/>
        </w:rPr>
        <w:br/>
        <w:t xml:space="preserve">     Adj. numeral, numerical; arithmetical, analytic, algebraic,</w:t>
      </w:r>
      <w:r>
        <w:rPr>
          <w:color w:val="000000"/>
          <w:sz w:val="24"/>
          <w:szCs w:val="24"/>
        </w:rPr>
        <w:br/>
        <w:t xml:space="preserve">statistical, numerable, computable, calculable; commensurable, commensurate; incommensurable, incommensurate, innumerable, unfathomable, infinite. </w:t>
      </w:r>
      <w:r>
        <w:rPr>
          <w:color w:val="000000"/>
          <w:sz w:val="24"/>
          <w:szCs w:val="24"/>
        </w:rPr>
        <w:br/>
        <w:t xml:space="preserve">     Adv. quantitatively; arithmetically; measurably; in numbers.</w:t>
      </w:r>
    </w:p>
    <w:p>
      <w:pPr>
        <w:widowControl w:val="on"/>
        <w:pBdr/>
        <w:spacing w:before="240" w:after="240" w:line="240" w:lineRule="auto"/>
        <w:ind w:left="0" w:right="0"/>
        <w:jc w:val="left"/>
      </w:pPr>
      <w:r>
        <w:rPr>
          <w:color w:val="000000"/>
          <w:sz w:val="24"/>
          <w:szCs w:val="24"/>
        </w:rPr>
        <w:t xml:space="preserve">     #86.  List. —­ N. list, catalog, catalogue, inventory; register &amp;c.</w:t>
      </w:r>
      <w:r>
        <w:rPr>
          <w:color w:val="000000"/>
          <w:sz w:val="24"/>
          <w:szCs w:val="24"/>
        </w:rPr>
        <w:br/>
        <w:t xml:space="preserve">(record) 551.</w:t>
      </w:r>
      <w:r>
        <w:rPr>
          <w:color w:val="000000"/>
          <w:sz w:val="24"/>
          <w:szCs w:val="24"/>
        </w:rPr>
        <w:br/>
        <w:t xml:space="preserve">     account; bill, bill of costs; terrier; tally, listing, itemization;</w:t>
      </w:r>
      <w:r>
        <w:rPr>
          <w:color w:val="000000"/>
          <w:sz w:val="24"/>
          <w:szCs w:val="24"/>
        </w:rPr>
        <w:br/>
        <w:t xml:space="preserve">atlas; book, ledger; catalogue raisonne[Fr]; tableau; invoice, bill of lading; prospectus; bill of fare, menu, carte[Fr]; score, census, statistics, returns.</w:t>
      </w:r>
      <w:r>
        <w:rPr>
          <w:color w:val="000000"/>
          <w:sz w:val="24"/>
          <w:szCs w:val="24"/>
        </w:rPr>
        <w:br/>
        <w:t xml:space="preserve">     [list of topics in a document] contents, table of contents, outline;</w:t>
      </w:r>
      <w:r>
        <w:rPr>
          <w:color w:val="000000"/>
          <w:sz w:val="24"/>
          <w:szCs w:val="24"/>
        </w:rPr>
        <w:br/>
        <w:t xml:space="preserve">synopsis.</w:t>
      </w:r>
      <w:r>
        <w:rPr>
          <w:color w:val="000000"/>
          <w:sz w:val="24"/>
          <w:szCs w:val="24"/>
        </w:rPr>
        <w:br/>
        <w:t xml:space="preserve">     [list of topics in 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protracted activity (frame)] program,</w:t>
      </w:r>
      <w:r>
        <w:rPr>
          <w:color w:val="000000"/>
          <w:sz w:val="24"/>
          <w:szCs w:val="24"/>
        </w:rPr>
        <w:br/>
        <w:t xml:space="preserve">programme[Brit]; syllabus; agenda, schedule, calendar, docket.</w:t>
      </w:r>
      <w:r>
        <w:rPr>
          <w:color w:val="000000"/>
          <w:sz w:val="24"/>
          <w:szCs w:val="24"/>
        </w:rPr>
        <w:br/>
        <w:t xml:space="preserve">     [computer-generated list] listing, printout, output.</w:t>
      </w:r>
      <w:r>
        <w:rPr>
          <w:color w:val="000000"/>
          <w:sz w:val="24"/>
          <w:szCs w:val="24"/>
        </w:rPr>
        <w:br/>
        <w:t xml:space="preserve">     [written list used as an aid to memory] checklist.</w:t>
      </w:r>
      <w:r>
        <w:rPr>
          <w:color w:val="000000"/>
          <w:sz w:val="24"/>
          <w:szCs w:val="24"/>
        </w:rPr>
        <w:br/>
        <w:t xml:space="preserve">     table, chart, database; index, inverted file, word list, concordance.</w:t>
      </w:r>
      <w:r>
        <w:rPr>
          <w:color w:val="000000"/>
          <w:sz w:val="24"/>
          <w:szCs w:val="24"/>
        </w:rPr>
        <w:br/>
        <w:t xml:space="preserve">     dictionary, lexicon; vocabulary, glossary; thesaurus.</w:t>
      </w:r>
      <w:r>
        <w:rPr>
          <w:color w:val="000000"/>
          <w:sz w:val="24"/>
          <w:szCs w:val="24"/>
        </w:rPr>
        <w:br/>
        <w:t xml:space="preserve">     file, card index, card file, rolodex, address book. </w:t>
      </w:r>
      <w:r>
        <w:rPr>
          <w:color w:val="000000"/>
          <w:sz w:val="24"/>
          <w:szCs w:val="24"/>
        </w:rPr>
        <w:br/>
        <w:t xml:space="preserve">     Red book, Blue book, Domesday book; cadastre[Fr]; directory,</w:t>
      </w:r>
      <w:r>
        <w:rPr>
          <w:color w:val="000000"/>
          <w:sz w:val="24"/>
          <w:szCs w:val="24"/>
        </w:rPr>
        <w:br/>
        <w:t xml:space="preserve">gazetter[obs3]. almanac; army list, clergy list, civil service list, navy list; Almanach de Gotha[obs3], cadaster; Lloyd’s register, nautical almanac;</w:t>
      </w:r>
      <w:r>
        <w:rPr>
          <w:color w:val="000000"/>
          <w:sz w:val="24"/>
          <w:szCs w:val="24"/>
        </w:rPr>
        <w:br/>
        <w:t xml:space="preserve">     who’s who; Guiness’s Book of World Records.</w:t>
      </w:r>
      <w:r>
        <w:rPr>
          <w:color w:val="000000"/>
          <w:sz w:val="24"/>
          <w:szCs w:val="24"/>
        </w:rPr>
        <w:br/>
        <w:t xml:space="preserve">     roll; check roll, checker roll, bead roll; muster roll, muster book;</w:t>
      </w:r>
      <w:r>
        <w:rPr>
          <w:color w:val="000000"/>
          <w:sz w:val="24"/>
          <w:szCs w:val="24"/>
        </w:rPr>
        <w:br/>
        <w:t xml:space="preserve">roster, panel, jury list; cartulary, diptych. </w:t>
      </w:r>
      <w:r>
        <w:rPr>
          <w:color w:val="000000"/>
          <w:sz w:val="24"/>
          <w:szCs w:val="24"/>
        </w:rPr>
        <w:br/>
        <w:t xml:space="preserve">     V. list, itemize; sort, collate; enumerate, tabulate, catalog, tally. </w:t>
      </w:r>
      <w:r>
        <w:rPr>
          <w:color w:val="000000"/>
          <w:sz w:val="24"/>
          <w:szCs w:val="24"/>
        </w:rPr>
        <w:br/>
        <w:t xml:space="preserve">     Adj. cadastral[obs3].
</w:t>
      </w:r>
    </w:p>
    <w:p>
      <w:pPr>
        <w:widowControl w:val="on"/>
        <w:pBdr/>
        <w:spacing w:before="240" w:after="240" w:line="240" w:lineRule="auto"/>
        <w:ind w:left="0" w:right="0"/>
        <w:jc w:val="left"/>
      </w:pPr>
      <w:r>
        <w:rPr>
          <w:color w:val="000000"/>
          <w:sz w:val="24"/>
          <w:szCs w:val="24"/>
        </w:rPr>
        <w:t xml:space="preserve">&lt;—­ p. 28 —­&gt;</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2.  </w:t>
      </w:r>
      <w:r>
        <w:rPr>
          <w:i/>
          <w:color w:val="000000"/>
          <w:sz w:val="24"/>
          <w:szCs w:val="24"/>
        </w:rPr>
        <w:t xml:space="preserve">Determinate</w:t>
      </w:r>
      <w:r>
        <w:rPr>
          <w:color w:val="000000"/>
          <w:sz w:val="24"/>
          <w:szCs w:val="24"/>
        </w:rPr>
        <w:t xml:space="preserve"> </w:t>
      </w:r>
      <w:r>
        <w:rPr>
          <w:i/>
          <w:color w:val="000000"/>
          <w:sz w:val="24"/>
          <w:szCs w:val="24"/>
        </w:rPr>
        <w:t xml:space="preserve">number</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#87. {opp. 100} Unity. —­ N. unity; oneness &amp;c. adj.; individuality;</w:t>
      </w:r>
      <w:r>
        <w:rPr>
          <w:color w:val="000000"/>
          <w:sz w:val="24"/>
          <w:szCs w:val="24"/>
        </w:rPr>
        <w:br/>
        <w:t xml:space="preserve">solitude &amp;c. (seclusion) 893; isolation &amp;c. (disjunction) 44; unification &amp;c. 48.</w:t>
      </w:r>
      <w:r>
        <w:rPr>
          <w:color w:val="000000"/>
          <w:sz w:val="24"/>
          <w:szCs w:val="24"/>
        </w:rPr>
        <w:br/>
        <w:t xml:space="preserve">     one, unit, ace; individual; none else, no other. </w:t>
      </w:r>
      <w:r>
        <w:rPr>
          <w:color w:val="000000"/>
          <w:sz w:val="24"/>
          <w:szCs w:val="24"/>
        </w:rPr>
        <w:br/>
        <w:t xml:space="preserve">     V. be one, be alone &amp;c. adj.; dine with Duke Humphrey[obs3].</w:t>
      </w:r>
      <w:r>
        <w:rPr>
          <w:color w:val="000000"/>
          <w:sz w:val="24"/>
          <w:szCs w:val="24"/>
        </w:rPr>
        <w:br/>
        <w:t xml:space="preserve">isolate &amp;c. (disjoin) 44.</w:t>
      </w:r>
      <w:r>
        <w:rPr>
          <w:color w:val="000000"/>
          <w:sz w:val="24"/>
          <w:szCs w:val="24"/>
        </w:rPr>
        <w:br/>
        <w:t xml:space="preserve">     render one; unite &amp;c. (join) 43, (combine) 48. </w:t>
      </w:r>
      <w:r>
        <w:rPr>
          <w:color w:val="000000"/>
          <w:sz w:val="24"/>
          <w:szCs w:val="24"/>
        </w:rPr>
        <w:br/>
        <w:t xml:space="preserve">     Adj. one, sole, single, solitary, unitary; individual, apart, alone;</w:t>
      </w:r>
      <w:r>
        <w:rPr>
          <w:color w:val="000000"/>
          <w:sz w:val="24"/>
          <w:szCs w:val="24"/>
        </w:rPr>
        <w:br/>
        <w:t xml:space="preserve">kithless[obs3].</w:t>
      </w:r>
      <w:r>
        <w:rPr>
          <w:color w:val="000000"/>
          <w:sz w:val="24"/>
          <w:szCs w:val="24"/>
        </w:rPr>
        <w:br/>
        <w:t xml:space="preserve">     unaccompanied, unattended; solus[Lat], single-handed; singular, odd,</w:t>
      </w:r>
      <w:r>
        <w:rPr>
          <w:color w:val="000000"/>
          <w:sz w:val="24"/>
          <w:szCs w:val="24"/>
        </w:rPr>
        <w:br/>
        <w:t xml:space="preserve">unique, unrepeated[obs3], azygous, first and last; isolated &amp;c. (disjoined) 44; insular.</w:t>
      </w:r>
      <w:r>
        <w:rPr>
          <w:color w:val="000000"/>
          <w:sz w:val="24"/>
          <w:szCs w:val="24"/>
        </w:rPr>
        <w:br/>
        <w:t xml:space="preserve">     monospermous[obs3]; unific[obs3], uniflorous[obs3], unifoliate[obs3],</w:t>
      </w:r>
      <w:r>
        <w:rPr>
          <w:color w:val="000000"/>
          <w:sz w:val="24"/>
          <w:szCs w:val="24"/>
        </w:rPr>
        <w:br/>
        <w:t xml:space="preserve">unigenital[obs3], uniliteral[obs3], unijocular[obs3], unimodal [statistics], unimodular[obs3].</w:t>
      </w:r>
      <w:r>
        <w:rPr>
          <w:color w:val="000000"/>
          <w:sz w:val="24"/>
          <w:szCs w:val="24"/>
        </w:rPr>
        <w:br/>
        <w:t xml:space="preserve">     lone, lonely, lonesome; desolate, dreary, insecable|,</w:t>
      </w:r>
      <w:r>
        <w:rPr>
          <w:color w:val="000000"/>
          <w:sz w:val="24"/>
          <w:szCs w:val="24"/>
        </w:rPr>
        <w:br/>
        <w:t xml:space="preserve">inseverable[obs3], indiscerptible[obs3]; compact, indivisible, atomic, irresolvable[obs3]. </w:t>
      </w:r>
      <w:r>
        <w:rPr>
          <w:color w:val="000000"/>
          <w:sz w:val="24"/>
          <w:szCs w:val="24"/>
        </w:rPr>
        <w:br/>
        <w:t xml:space="preserve">     Adv. singly &amp;c. adj.; alone, by itself, per se, only, apart, in the</w:t>
      </w:r>
      <w:r>
        <w:rPr>
          <w:color w:val="000000"/>
          <w:sz w:val="24"/>
          <w:szCs w:val="24"/>
        </w:rPr>
        <w:br/>
        <w:t xml:space="preserve">singular number, in the abstract; one by one, one at a time; simply; one and a half, sesqui-[obs3]. </w:t>
      </w:r>
      <w:r>
        <w:rPr>
          <w:color w:val="000000"/>
          <w:sz w:val="24"/>
          <w:szCs w:val="24"/>
        </w:rPr>
        <w:br/>
        <w:t xml:space="preserve">     Phr. natura il fece [It], e poi roppe la stampa[It]; du fort au faible</w:t>
      </w:r>
      <w:r>
        <w:rPr>
          <w:color w:val="000000"/>
          <w:sz w:val="24"/>
          <w:szCs w:val="24"/>
        </w:rPr>
        <w:br/>
        <w:t xml:space="preserve">[obs3][Fr]; “two souls with but a single thought, two hearts that beat as one”.</w:t>
      </w:r>
    </w:p>
    <w:p>
      <w:pPr>
        <w:widowControl w:val="on"/>
        <w:pBdr/>
        <w:spacing w:before="240" w:after="240" w:line="240" w:lineRule="auto"/>
        <w:ind w:left="0" w:right="0"/>
        <w:jc w:val="left"/>
      </w:pPr>
      <w:r>
        <w:rPr>
          <w:color w:val="000000"/>
          <w:sz w:val="24"/>
          <w:szCs w:val="24"/>
        </w:rPr>
        <w:t xml:space="preserve">     #88.  Accompaniment. —­ N. accompaniment; adjunct &amp;c. 39; context;</w:t>
      </w:r>
      <w:r>
        <w:rPr>
          <w:color w:val="000000"/>
          <w:sz w:val="24"/>
          <w:szCs w:val="24"/>
        </w:rPr>
        <w:br/>
        <w:t xml:space="preserve">appendage, appurtenance.</w:t>
      </w:r>
      <w:r>
        <w:rPr>
          <w:color w:val="000000"/>
          <w:sz w:val="24"/>
          <w:szCs w:val="24"/>
        </w:rPr>
        <w:br/>
        <w:t xml:space="preserve">     coexistence, concomitance, company, association, companionship;</w:t>
      </w:r>
      <w:r>
        <w:rPr>
          <w:color w:val="000000"/>
          <w:sz w:val="24"/>
          <w:szCs w:val="24"/>
        </w:rPr>
        <w:br/>
        <w:t xml:space="preserve">partnership, copartnership; coefficiency[obs3].</w:t>
      </w:r>
      <w:r>
        <w:rPr>
          <w:color w:val="000000"/>
          <w:sz w:val="24"/>
          <w:szCs w:val="24"/>
        </w:rPr>
        <w:br/>
        <w:t xml:space="preserve">     concomitant, accessory, coefficient; companion, buddy, attendant,</w:t>
      </w:r>
      <w:r>
        <w:rPr>
          <w:color w:val="000000"/>
          <w:sz w:val="24"/>
          <w:szCs w:val="24"/>
        </w:rPr>
        <w:br/>
        <w:t xml:space="preserve">fellow, associate, friend, colleague; consort, spouse, mate; partner, co-partner; satellite, hanger on, fellow-traveller, shadow; escort, cortege; attribute. </w:t>
      </w:r>
      <w:r>
        <w:rPr>
          <w:color w:val="000000"/>
          <w:sz w:val="24"/>
          <w:szCs w:val="24"/>
        </w:rPr>
        <w:br/>
        <w:t xml:space="preserve">     V. accompany, coexist, attend; hang on, wait on; go hand in hand with;</w:t>
      </w:r>
      <w:r>
        <w:rPr>
          <w:color w:val="000000"/>
          <w:sz w:val="24"/>
          <w:szCs w:val="24"/>
        </w:rPr>
        <w:br/>
        <w:t xml:space="preserve">synchronize &amp;c. 120; bear company, keep company; row in the same boat; bring in its train; associate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couple with. </w:t>
      </w:r>
      <w:r>
        <w:rPr>
          <w:color w:val="000000"/>
          <w:sz w:val="24"/>
          <w:szCs w:val="24"/>
        </w:rPr>
        <w:br/>
        <w:t xml:space="preserve">     Adj. accompanying &amp;c. v.; concomitant, fellow, twin, joint; associated</w:t>
      </w:r>
      <w:r>
        <w:rPr>
          <w:color w:val="000000"/>
          <w:sz w:val="24"/>
          <w:szCs w:val="24"/>
        </w:rPr>
        <w:br/>
        <w:t xml:space="preserve">with, coupled with; accessory, attendant, obbligato. </w:t>
      </w:r>
      <w:r>
        <w:rPr>
          <w:color w:val="000000"/>
          <w:sz w:val="24"/>
          <w:szCs w:val="24"/>
        </w:rPr>
        <w:br/>
        <w:t xml:space="preserve">     Adv. with, withal; together with, along with, in company with; hand in</w:t>
      </w:r>
      <w:r>
        <w:rPr>
          <w:color w:val="000000"/>
          <w:sz w:val="24"/>
          <w:szCs w:val="24"/>
        </w:rPr>
        <w:br/>
        <w:t xml:space="preserve">hand, side by side; cheek by jowl, cheek by jole[obs3]; arm in arm; therewith, herewith; and &amp;c. (addition) 37.</w:t>
      </w:r>
      <w:r>
        <w:rPr>
          <w:color w:val="000000"/>
          <w:sz w:val="24"/>
          <w:szCs w:val="24"/>
        </w:rPr>
        <w:br/>
        <w:t xml:space="preserve">     together, in a body, collectively. </w:t>
      </w:r>
      <w:r>
        <w:rPr>
          <w:color w:val="000000"/>
          <w:sz w:val="24"/>
          <w:szCs w:val="24"/>
        </w:rPr>
        <w:br/>
        <w:t xml:space="preserve">     Phr. noscitur a sociis[Lat]; virtutis fortuna comes[Lat].
</w:t>
      </w:r>
    </w:p>
    <w:p>
      <w:pPr>
        <w:widowControl w:val="on"/>
        <w:pBdr/>
        <w:spacing w:before="240" w:after="240" w:line="240" w:lineRule="auto"/>
        <w:ind w:left="0" w:right="0"/>
        <w:jc w:val="left"/>
      </w:pPr>
      <w:r>
        <w:rPr>
          <w:color w:val="000000"/>
          <w:sz w:val="24"/>
          <w:szCs w:val="24"/>
        </w:rPr>
        <w:t xml:space="preserve">     #89.  Duality. —­ N. duality, dualism; duplicity; biplicity[obs3],</w:t>
      </w:r>
      <w:r>
        <w:rPr>
          <w:color w:val="000000"/>
          <w:sz w:val="24"/>
          <w:szCs w:val="24"/>
        </w:rPr>
        <w:br/>
        <w:t xml:space="preserve">biformity[obs3]; polarity; two, deuce, couple, duet, brace, pair, cheeks, twins, Castor and Pollux, gemini, Siamese twins; fellows; yoke, conjugation; dispermy[obs3], doublets, dyad, span. </w:t>
      </w:r>
      <w:r>
        <w:rPr>
          <w:color w:val="000000"/>
          <w:sz w:val="24"/>
          <w:szCs w:val="24"/>
        </w:rPr>
        <w:br/>
        <w:t xml:space="preserve">     V. pair[unite in pairs], couple, bracket, yoke; conduplicate[obs3];</w:t>
      </w:r>
      <w:r>
        <w:rPr>
          <w:color w:val="000000"/>
          <w:sz w:val="24"/>
          <w:szCs w:val="24"/>
        </w:rPr>
        <w:br/>
        <w:t xml:space="preserve">mate, span [U.S.]. </w:t>
      </w:r>
      <w:r>
        <w:rPr>
          <w:color w:val="000000"/>
          <w:sz w:val="24"/>
          <w:szCs w:val="24"/>
        </w:rPr>
        <w:br/>
        <w:t xml:space="preserve">     Adj. two, twin; dual, dualistic, double; binary, binomial; twin,</w:t>
      </w:r>
      <w:r>
        <w:rPr>
          <w:color w:val="000000"/>
          <w:sz w:val="24"/>
          <w:szCs w:val="24"/>
        </w:rPr>
        <w:br/>
        <w:t xml:space="preserve">biparous[obs3]; dyadic[Math]; conduplicate[obs3]; duplex &amp;c. 90; biduous[obs3], binate[obs3], diphyletic[obs3], dispermic[obs3], unijugate[obs3]; tete-a-tete.</w:t>
      </w:r>
      <w:r>
        <w:rPr>
          <w:color w:val="000000"/>
          <w:sz w:val="24"/>
          <w:szCs w:val="24"/>
        </w:rPr>
        <w:br/>
        <w:t xml:space="preserve">     coupled &amp;c. v.; conjugate.</w:t>
      </w:r>
      <w:r>
        <w:rPr>
          <w:color w:val="000000"/>
          <w:sz w:val="24"/>
          <w:szCs w:val="24"/>
        </w:rPr>
        <w:br/>
        <w:t xml:space="preserve">     both, both the one and the other.</w:t>
      </w:r>
    </w:p>
    <w:p>
      <w:pPr>
        <w:widowControl w:val="on"/>
        <w:pBdr/>
        <w:spacing w:before="240" w:after="240" w:line="240" w:lineRule="auto"/>
        <w:ind w:left="0" w:right="0"/>
        <w:jc w:val="left"/>
      </w:pPr>
      <w:r>
        <w:rPr>
          <w:color w:val="000000"/>
          <w:sz w:val="24"/>
          <w:szCs w:val="24"/>
        </w:rPr>
        <w:t xml:space="preserve">     #90.  Duplication. —­ N. duplication; doubling &amp;c. v.; gemination,</w:t>
      </w:r>
      <w:r>
        <w:rPr>
          <w:color w:val="000000"/>
          <w:sz w:val="24"/>
          <w:szCs w:val="24"/>
        </w:rPr>
        <w:br/>
        <w:t xml:space="preserve">ingemination[obs3]; reduplication; iteration &amp;c. (repetition) 104; renewal. </w:t>
      </w:r>
      <w:r>
        <w:rPr>
          <w:color w:val="000000"/>
          <w:sz w:val="24"/>
          <w:szCs w:val="24"/>
        </w:rPr>
        <w:br/>
        <w:t xml:space="preserve">     V. double, redouble, duplicate, reduplicate; geminate; repeat &amp;c. 104;</w:t>
      </w:r>
      <w:r>
        <w:rPr>
          <w:color w:val="000000"/>
          <w:sz w:val="24"/>
          <w:szCs w:val="24"/>
        </w:rPr>
        <w:br/>
        <w:t xml:space="preserve">renew &amp;c. 660. </w:t>
      </w:r>
      <w:r>
        <w:rPr>
          <w:color w:val="000000"/>
          <w:sz w:val="24"/>
          <w:szCs w:val="24"/>
        </w:rPr>
        <w:br/>
        <w:t xml:space="preserve">     Adj. double; doubled &amp;c. v.; bicipital[obs3], bicephalous[obs3],</w:t>
      </w:r>
      <w:r>
        <w:rPr>
          <w:color w:val="000000"/>
          <w:sz w:val="24"/>
          <w:szCs w:val="24"/>
        </w:rPr>
        <w:br/>
        <w:t xml:space="preserve">bidental[obs3], bilabiate, bivalve, bivalvular[obs3], bifold[obs3], biform[obs3], bilateral; bifarious[obs3], bifacial[obs3]; twofold, two-sided; disomatous[obs3]; duplex; double-faced, double-headed; twin, duplicate, ingeminate[obs3]; second. </w:t>
      </w:r>
      <w:r>
        <w:rPr>
          <w:color w:val="000000"/>
          <w:sz w:val="24"/>
          <w:szCs w:val="24"/>
        </w:rPr>
        <w:br/>
        <w:t xml:space="preserve">     Adv. twice, once more; over again &amp;c. (repeatedly) 104; as much again,</w:t>
      </w:r>
      <w:r>
        <w:rPr>
          <w:color w:val="000000"/>
          <w:sz w:val="24"/>
          <w:szCs w:val="24"/>
        </w:rPr>
        <w:br/>
        <w:t xml:space="preserve">twofold; secondly, in the second place, again.</w:t>
      </w:r>
    </w:p>
    <w:p>
      <w:pPr>
        <w:widowControl w:val="on"/>
        <w:pBdr/>
        <w:spacing w:before="240" w:after="240" w:line="240" w:lineRule="auto"/>
        <w:ind w:left="0" w:right="0"/>
        <w:jc w:val="left"/>
      </w:pPr>
      <w:r>
        <w:rPr>
          <w:color w:val="000000"/>
          <w:sz w:val="24"/>
          <w:szCs w:val="24"/>
        </w:rPr>
        <w:t xml:space="preserve">     #91. [Division into two parts.] bisection. —­ N. bisection,</w:t>
      </w:r>
      <w:r>
        <w:rPr>
          <w:color w:val="000000"/>
          <w:sz w:val="24"/>
          <w:szCs w:val="24"/>
        </w:rPr>
        <w:br/>
        <w:t xml:space="preserve">bipartition; dichotomy, subdichotomy[obs3]; halving &amp;c. v.;</w:t>
      </w:r>
      <w:r>
        <w:rPr>
          <w:color w:val="000000"/>
          <w:sz w:val="24"/>
          <w:szCs w:val="24"/>
        </w:rPr>
        <w:br/>
        <w:t xml:space="preserve">dimidiation[obs3].</w:t>
      </w:r>
      <w:r>
        <w:rPr>
          <w:color w:val="000000"/>
          <w:sz w:val="24"/>
          <w:szCs w:val="24"/>
        </w:rPr>
        <w:br/>
        <w:t xml:space="preserve">     bifurcation, forking, branching, ramification, divarication; fork,</w:t>
      </w:r>
      <w:r>
        <w:rPr>
          <w:color w:val="000000"/>
          <w:sz w:val="24"/>
          <w:szCs w:val="24"/>
        </w:rPr>
        <w:br/>
        <w:t xml:space="preserve">prong; fold; half, moiety. </w:t>
      </w:r>
      <w:r>
        <w:rPr>
          <w:color w:val="000000"/>
          <w:sz w:val="24"/>
          <w:szCs w:val="24"/>
        </w:rPr>
        <w:br/>
        <w:t xml:space="preserve">     V. bisect, halve, divide, split, cut in two, cleave dimidiate[obs3],</w:t>
      </w:r>
      <w:r>
        <w:rPr>
          <w:color w:val="000000"/>
          <w:sz w:val="24"/>
          <w:szCs w:val="24"/>
        </w:rPr>
        <w:br/>
        <w:t xml:space="preserve">dichotomize.</w:t>
      </w:r>
      <w:r>
        <w:rPr>
          <w:color w:val="000000"/>
          <w:sz w:val="24"/>
          <w:szCs w:val="24"/>
        </w:rPr>
        <w:br/>
        <w:t xml:space="preserve">     go halves, divide with.</w:t>
      </w:r>
      <w:r>
        <w:rPr>
          <w:color w:val="000000"/>
          <w:sz w:val="24"/>
          <w:szCs w:val="24"/>
        </w:rPr>
        <w:br/>
        <w:t xml:space="preserve">     separate, fork, bifurcate; branch off, out; ramify. </w:t>
      </w:r>
      <w:r>
        <w:rPr>
          <w:color w:val="000000"/>
          <w:sz w:val="24"/>
          <w:szCs w:val="24"/>
        </w:rPr>
        <w:br/>
        <w:t xml:space="preserve">     Adj. bisected &amp;c. v.; cloven, cleft; bipartite, biconjugate[obs3],</w:t>
      </w:r>
      <w:r>
        <w:rPr>
          <w:color w:val="000000"/>
          <w:sz w:val="24"/>
          <w:szCs w:val="24"/>
        </w:rPr>
        <w:br/>
        <w:t xml:space="preserve">bicuspid, bifid; bifurcous[obs3], bifurcate, bifurcated; distichous, dichotomous, furcular[obs3]; semi-, demi-, hemi[obs3].</w:t>
      </w:r>
    </w:p>
    <w:p>
      <w:pPr>
        <w:widowControl w:val="on"/>
        <w:pBdr/>
        <w:spacing w:before="240" w:after="240" w:line="240" w:lineRule="auto"/>
        <w:ind w:left="0" w:right="0"/>
        <w:jc w:val="left"/>
      </w:pPr>
      <w:r>
        <w:rPr>
          <w:color w:val="000000"/>
          <w:sz w:val="24"/>
          <w:szCs w:val="24"/>
        </w:rPr>
        <w:t xml:space="preserve">&lt;—­ p. 29 —­&gt;</w:t>
      </w:r>
    </w:p>
    <w:p>
      <w:pPr>
        <w:widowControl w:val="on"/>
        <w:pBdr/>
        <w:spacing w:before="240" w:after="240" w:line="240" w:lineRule="auto"/>
        <w:ind w:left="0" w:right="0"/>
        <w:jc w:val="left"/>
      </w:pPr>
      <w:r>
        <w:rPr>
          <w:color w:val="000000"/>
          <w:sz w:val="24"/>
          <w:szCs w:val="24"/>
        </w:rPr>
        <w:t xml:space="preserve">     #92.  Triality. —­ N. Triality[obs3], trinity; triunity[obs3].</w:t>
      </w:r>
      <w:r>
        <w:rPr>
          <w:color w:val="000000"/>
          <w:sz w:val="24"/>
          <w:szCs w:val="24"/>
        </w:rPr>
        <w:br/>
        <w:t xml:space="preserve">     three, triad, triplet, trey, trio, ternion[obs3], leash; shamrock,</w:t>
      </w:r>
      <w:r>
        <w:rPr>
          <w:color w:val="000000"/>
          <w:sz w:val="24"/>
          <w:szCs w:val="24"/>
        </w:rPr>
        <w:br/>
        <w:t xml:space="preserve">tierce[obs3], spike-team [U.S.], trefoil; triangle, trident, triennium[obs3], trigon[obs3], trinomial, trionym[obs3], triplopia[obs3], tripod, trireme, triseme[obs3], triskele[obs3], triskelion, trisula[obs3].</w:t>
      </w:r>
      <w:r>
        <w:rPr>
          <w:color w:val="000000"/>
          <w:sz w:val="24"/>
          <w:szCs w:val="24"/>
        </w:rPr>
        <w:br/>
        <w:t xml:space="preserve">     third power, cube; cube root. </w:t>
      </w:r>
      <w:r>
        <w:rPr>
          <w:color w:val="000000"/>
          <w:sz w:val="24"/>
          <w:szCs w:val="24"/>
        </w:rPr>
        <w:br/>
        <w:t xml:space="preserve">     Adj. three; triform[obs3], trinal[obs3], trinomial; tertiary;</w:t>
      </w:r>
      <w:r>
        <w:rPr>
          <w:color w:val="000000"/>
          <w:sz w:val="24"/>
          <w:szCs w:val="24"/>
        </w:rPr>
        <w:br/>
        <w:t xml:space="preserve">ternary; triune; triarch, triadie[obs3]; triple &amp;c. 93. </w:t>
      </w:r>
      <w:r>
        <w:rPr>
          <w:color w:val="000000"/>
          <w:sz w:val="24"/>
          <w:szCs w:val="24"/>
        </w:rPr>
        <w:br/>
        <w:t xml:space="preserve">     Pref. tri-, tris-. </w:t>
      </w:r>
      <w:r>
        <w:rPr>
          <w:color w:val="000000"/>
          <w:sz w:val="24"/>
          <w:szCs w:val="24"/>
        </w:rPr>
        <w:br/>
        <w:t xml:space="preserve">     Phr. tria juncta in uno[Lat].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#93.  Triplication. —­ N. triplication, triplicity[obs3];</w:t>
      </w:r>
      <w:r>
        <w:rPr>
          <w:color w:val="000000"/>
          <w:sz w:val="24"/>
          <w:szCs w:val="24"/>
        </w:rPr>
        <w:br/>
        <w:t xml:space="preserve">trebleness[obs3], trine. </w:t>
      </w:r>
      <w:r>
        <w:rPr>
          <w:color w:val="000000"/>
          <w:sz w:val="24"/>
          <w:szCs w:val="24"/>
        </w:rPr>
        <w:br/>
        <w:t xml:space="preserve">     V. treble, triple; triplicate, cube. </w:t>
      </w:r>
      <w:r>
        <w:rPr>
          <w:color w:val="000000"/>
          <w:sz w:val="24"/>
          <w:szCs w:val="24"/>
        </w:rPr>
        <w:br/>
        <w:t xml:space="preserve">     Adj. treble, triple; tern, ternary; triplicate, threefold,</w:t>
      </w:r>
      <w:r>
        <w:rPr>
          <w:color w:val="000000"/>
          <w:sz w:val="24"/>
          <w:szCs w:val="24"/>
        </w:rPr>
        <w:br/>
        <w:t xml:space="preserve">trilogistic[obs3]; third; trinal[obs3], trine. </w:t>
      </w:r>
      <w:r>
        <w:rPr>
          <w:color w:val="000000"/>
          <w:sz w:val="24"/>
          <w:szCs w:val="24"/>
        </w:rPr>
        <w:br/>
        <w:t xml:space="preserve">     Adv. three times, three fold; thrice, in the third place, thirdly;</w:t>
      </w:r>
      <w:r>
        <w:rPr>
          <w:color w:val="000000"/>
          <w:sz w:val="24"/>
          <w:szCs w:val="24"/>
        </w:rPr>
        <w:br/>
        <w:t xml:space="preserve">trebly &amp;c. adj.</w:t>
      </w:r>
    </w:p>
    <w:p>
      <w:pPr>
        <w:widowControl w:val="on"/>
        <w:pBdr/>
        <w:spacing w:before="240" w:after="240" w:line="240" w:lineRule="auto"/>
        <w:ind w:left="0" w:right="0"/>
        <w:jc w:val="left"/>
      </w:pPr>
      <w:r>
        <w:rPr>
          <w:color w:val="000000"/>
          <w:sz w:val="24"/>
          <w:szCs w:val="24"/>
        </w:rPr>
        <w:t xml:space="preserve">     #94. [Division into three parts.] Trisection. —­ N. trisection,</w:t>
      </w:r>
      <w:r>
        <w:rPr>
          <w:color w:val="000000"/>
          <w:sz w:val="24"/>
          <w:szCs w:val="24"/>
        </w:rPr>
        <w:br/>
        <w:t xml:space="preserve">tripartition[obs3], trichotomy; third, third part. </w:t>
      </w:r>
      <w:r>
        <w:rPr>
          <w:color w:val="000000"/>
          <w:sz w:val="24"/>
          <w:szCs w:val="24"/>
        </w:rPr>
        <w:br/>
        <w:t xml:space="preserve">     V. trisect, divide into three parts. </w:t>
      </w:r>
      <w:r>
        <w:rPr>
          <w:color w:val="000000"/>
          <w:sz w:val="24"/>
          <w:szCs w:val="24"/>
        </w:rPr>
        <w:br/>
        <w:t xml:space="preserve">     Adj. trifid; trisected &amp;c. v.; tripartite, trichotomous[obs3],</w:t>
      </w:r>
      <w:r>
        <w:rPr>
          <w:color w:val="000000"/>
          <w:sz w:val="24"/>
          <w:szCs w:val="24"/>
        </w:rPr>
        <w:br/>
        <w:t xml:space="preserve">trisulcate[obs3]. </w:t>
      </w:r>
      <w:r>
        <w:rPr>
          <w:color w:val="000000"/>
          <w:sz w:val="24"/>
          <w:szCs w:val="24"/>
        </w:rPr>
        <w:br/>
        <w:t xml:space="preserve">     Triadelphous[obs3], triangular, tricuspid, tricapsular[obs3],</w:t>
      </w:r>
      <w:r>
        <w:rPr>
          <w:color w:val="000000"/>
          <w:sz w:val="24"/>
          <w:szCs w:val="24"/>
        </w:rPr>
        <w:br/>
        <w:t xml:space="preserve">tridental[obs3], tridentate, tridentiferous[obs3], trifoliate, trifurcate, trigonal[obs3], trigrammic[obs3], trigrammatic[obs3], tripetalous[obs3], tripodal, tripodic[obs3], triquetral[obs3], triquetrous[obs3].</w:t>
      </w:r>
    </w:p>
    <w:p>
      <w:pPr>
        <w:widowControl w:val="on"/>
        <w:pBdr/>
        <w:spacing w:before="240" w:after="240" w:line="240" w:lineRule="auto"/>
        <w:ind w:left="0" w:right="0"/>
        <w:jc w:val="left"/>
      </w:pPr>
      <w:r>
        <w:rPr>
          <w:color w:val="000000"/>
          <w:sz w:val="24"/>
          <w:szCs w:val="24"/>
        </w:rPr>
        <w:t xml:space="preserve">&lt;—­ note that square in the mathematical sense is more related to two</w:t>
      </w:r>
      <w:r>
        <w:rPr>
          <w:color w:val="000000"/>
          <w:sz w:val="24"/>
          <w:szCs w:val="24"/>
        </w:rPr>
        <w:br/>
        <w:t xml:space="preserve">than to four.  Subdivide? —­&gt;</w:t>
      </w:r>
      <w:r>
        <w:rPr>
          <w:color w:val="000000"/>
          <w:sz w:val="24"/>
          <w:szCs w:val="24"/>
        </w:rPr>
        <w:br/>
        <w:t xml:space="preserve">     #95.  Four. —­ N. quaternity[obs3], four, tetrad, quartet, quaternion,</w:t>
      </w:r>
      <w:r>
        <w:rPr>
          <w:color w:val="000000"/>
          <w:sz w:val="24"/>
          <w:szCs w:val="24"/>
        </w:rPr>
        <w:br/>
        <w:t xml:space="preserve">square, quarter.</w:t>
      </w:r>
      <w:r>
        <w:rPr>
          <w:color w:val="000000"/>
          <w:sz w:val="24"/>
          <w:szCs w:val="24"/>
        </w:rPr>
        <w:br/>
        <w:t xml:space="preserve">     [planar form with four sides] tetract[obs3], tetragon, quadrangle,</w:t>
      </w:r>
      <w:r>
        <w:rPr>
          <w:color w:val="000000"/>
          <w:sz w:val="24"/>
          <w:szCs w:val="24"/>
        </w:rPr>
        <w:br/>
        <w:t xml:space="preserve">rectangle.</w:t>
      </w:r>
      <w:r>
        <w:rPr>
          <w:color w:val="000000"/>
          <w:sz w:val="24"/>
          <w:szCs w:val="24"/>
        </w:rPr>
        <w:br/>
        <w:t xml:space="preserve">     [three dimensional object with four surfaces] tetrahedron.</w:t>
      </w:r>
      <w:r>
        <w:rPr>
          <w:color w:val="000000"/>
          <w:sz w:val="24"/>
          <w:szCs w:val="24"/>
        </w:rPr>
        <w:br/>
        <w:t xml:space="preserve">     quadrature, quadrifoil, quadriform, quadruplet; quatrefoil.</w:t>
      </w:r>
      <w:r>
        <w:rPr>
          <w:color w:val="000000"/>
          <w:sz w:val="24"/>
          <w:szCs w:val="24"/>
        </w:rPr>
        <w:br/>
        <w:t xml:space="preserve">     [object or animal with four legs] tetrapod.</w:t>
      </w:r>
      <w:r>
        <w:rPr>
          <w:color w:val="000000"/>
          <w:sz w:val="24"/>
          <w:szCs w:val="24"/>
        </w:rPr>
        <w:br/>
        <w:t xml:space="preserve">     [geographical area with four sides] quadrangle, quad[coll.].</w:t>
      </w:r>
      <w:r>
        <w:rPr>
          <w:color w:val="000000"/>
          <w:sz w:val="24"/>
          <w:szCs w:val="24"/>
        </w:rPr>
        <w:br/>
        <w:t xml:space="preserve">     [electromagnetic object] quadrupole.</w:t>
      </w:r>
      <w:r>
        <w:rPr>
          <w:color w:val="000000"/>
          <w:sz w:val="24"/>
          <w:szCs w:val="24"/>
        </w:rPr>
        <w:br/>
        <w:t xml:space="preserve">     [four fundamental studies] quadrivium. </w:t>
      </w:r>
      <w:r>
        <w:rPr>
          <w:color w:val="000000"/>
          <w:sz w:val="24"/>
          <w:szCs w:val="24"/>
        </w:rPr>
        <w:br/>
        <w:t xml:space="preserve">     V. reduce to a square, square. </w:t>
      </w:r>
      <w:r>
        <w:rPr>
          <w:color w:val="000000"/>
          <w:sz w:val="24"/>
          <w:szCs w:val="24"/>
        </w:rPr>
        <w:br/>
        <w:t xml:space="preserve">     Adj. four; quaternary, quaternal[obs3]; quadratic; quartile;</w:t>
      </w:r>
      <w:r>
        <w:rPr>
          <w:color w:val="000000"/>
          <w:sz w:val="24"/>
          <w:szCs w:val="24"/>
        </w:rPr>
        <w:br/>
        <w:t xml:space="preserve">tetract[obs3], tetractic[obs3], tetractinal[obs3]; tetrad, tetragonal;</w:t>
      </w:r>
      <w:r>
        <w:rPr>
          <w:color w:val="000000"/>
          <w:sz w:val="24"/>
          <w:szCs w:val="24"/>
        </w:rPr>
        <w:br/>
        <w:t xml:space="preserve">square, quadrate.</w:t>
      </w:r>
    </w:p>
    <w:p>
      <w:pPr>
        <w:widowControl w:val="on"/>
        <w:pBdr/>
        <w:spacing w:before="240" w:after="240" w:line="240" w:lineRule="auto"/>
        <w:ind w:left="0" w:right="0"/>
        <w:jc w:val="left"/>
      </w:pPr>
      <w:r>
        <w:rPr>
          <w:color w:val="000000"/>
          <w:sz w:val="24"/>
          <w:szCs w:val="24"/>
        </w:rPr>
        <w:t xml:space="preserve">     #96.  Quadruplication. —­ N. quadruplication. </w:t>
      </w:r>
      <w:r>
        <w:rPr>
          <w:color w:val="000000"/>
          <w:sz w:val="24"/>
          <w:szCs w:val="24"/>
        </w:rPr>
        <w:br/>
        <w:t xml:space="preserve">     V. multiply by four, quadruplicate, biquadrate[obs3]. </w:t>
      </w:r>
      <w:r>
        <w:rPr>
          <w:color w:val="000000"/>
          <w:sz w:val="24"/>
          <w:szCs w:val="24"/>
        </w:rPr>
        <w:br/>
        <w:t xml:space="preserve">     Adj. fourfold, four times; quadrable[obs3], quadrumanous[obs3],</w:t>
      </w:r>
      <w:r>
        <w:rPr>
          <w:color w:val="000000"/>
          <w:sz w:val="24"/>
          <w:szCs w:val="24"/>
        </w:rPr>
        <w:br/>
        <w:t xml:space="preserve">quadruple, quadruplicate, quadrible[obs3]; fourth.</w:t>
      </w:r>
      <w:r>
        <w:rPr>
          <w:color w:val="000000"/>
          <w:sz w:val="24"/>
          <w:szCs w:val="24"/>
        </w:rPr>
        <w:br/>
        <w:t xml:space="preserve">     quadrifoliate[obs3], quadrifoliolate[obs3], quadrigeminal[obs3],</w:t>
      </w:r>
      <w:r>
        <w:rPr>
          <w:color w:val="000000"/>
          <w:sz w:val="24"/>
          <w:szCs w:val="24"/>
        </w:rPr>
        <w:br/>
        <w:t xml:space="preserve">quadrigeminate[obs3], quadriplanar[obs3], quadriserial[obs3]. </w:t>
      </w:r>
      <w:r>
        <w:rPr>
          <w:color w:val="000000"/>
          <w:sz w:val="24"/>
          <w:szCs w:val="24"/>
        </w:rPr>
        <w:br/>
        <w:t xml:space="preserve">     Adv. four times; in the fourth place, fourthly.</w:t>
      </w:r>
    </w:p>
    <w:p>
      <w:pPr>
        <w:widowControl w:val="on"/>
        <w:pBdr/>
        <w:spacing w:before="240" w:after="240" w:line="240" w:lineRule="auto"/>
        <w:ind w:left="0" w:right="0"/>
        <w:jc w:val="left"/>
      </w:pPr>
      <w:r>
        <w:rPr>
          <w:color w:val="000000"/>
          <w:sz w:val="24"/>
          <w:szCs w:val="24"/>
        </w:rPr>
        <w:t xml:space="preserve">     #97. [Division into four parts.] Quadrisection. —­ N. quadrisection,</w:t>
      </w:r>
      <w:r>
        <w:rPr>
          <w:color w:val="000000"/>
          <w:sz w:val="24"/>
          <w:szCs w:val="24"/>
        </w:rPr>
        <w:br/>
        <w:t xml:space="preserve">quadripartition[obs3]; quartering &amp;c. v; fourth; quart; quarter, quartern[obs3]; farthing (i.e. fourthing)[obs3]; quadrant. </w:t>
      </w:r>
      <w:r>
        <w:rPr>
          <w:color w:val="000000"/>
          <w:sz w:val="24"/>
          <w:szCs w:val="24"/>
        </w:rPr>
        <w:br/>
        <w:t xml:space="preserve">     V. quarter, divide into four parts. </w:t>
      </w:r>
      <w:r>
        <w:rPr>
          <w:color w:val="000000"/>
          <w:sz w:val="24"/>
          <w:szCs w:val="24"/>
        </w:rPr>
        <w:br/>
        <w:t xml:space="preserve">     Adj. quartered &amp;c. v.; quadrifid[obs3], quadripartite.</w:t>
      </w:r>
      <w:r>
        <w:rPr>
          <w:color w:val="000000"/>
          <w:sz w:val="24"/>
          <w:szCs w:val="24"/>
        </w:rPr>
        <w:br/>
        <w:t xml:space="preserve">     rectangular.</w:t>
      </w:r>
    </w:p>
    <w:p>
      <w:pPr>
        <w:widowControl w:val="on"/>
        <w:pBdr/>
        <w:spacing w:before="240" w:after="240" w:line="240" w:lineRule="auto"/>
        <w:ind w:left="0" w:right="0"/>
        <w:jc w:val="left"/>
      </w:pPr>
      <w:r>
        <w:rPr>
          <w:color w:val="000000"/>
          <w:sz w:val="24"/>
          <w:szCs w:val="24"/>
        </w:rPr>
        <w:t xml:space="preserve">     #98.  Five, &amp;c. —­ N. five, cinque[Fr], quint, quincux[obs3]; six,</w:t>
      </w:r>
      <w:r>
        <w:rPr>
          <w:color w:val="000000"/>
          <w:sz w:val="24"/>
          <w:szCs w:val="24"/>
        </w:rPr>
        <w:br/>
        <w:t xml:space="preserve">half-a-dozen, half dozen; seven; eight; nine, three times three; dicker; ten, decade; eleven; twelve, dozen; thirteen; long dozen, baker’s dozen; quintuplet; twenty, score; twenty-four, four and twenty, two dozen; twenty-five, five and twenty, quarter of a hundred; forty, two score; fifty, half a hundred; sixty, three score; seventy, three score and ten; eighty,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four score; ninety, fourscore and ten; sestiad[obs3].</w:t>
      </w:r>
      <w:r>
        <w:rPr>
          <w:color w:val="000000"/>
          <w:sz w:val="24"/>
          <w:szCs w:val="24"/>
        </w:rPr>
        <w:br/>
        <w:t xml:space="preserve">     hundred, centenary, hecatomb, century; hundredweight, cwt.; one</w:t>
      </w:r>
      <w:r>
        <w:rPr>
          <w:color w:val="000000"/>
          <w:sz w:val="24"/>
          <w:szCs w:val="24"/>
        </w:rPr>
        <w:br/>
        <w:t xml:space="preserve">hundred and forty-four, gross.</w:t>
      </w:r>
      <w:r>
        <w:rPr>
          <w:color w:val="000000"/>
          <w:sz w:val="24"/>
          <w:szCs w:val="24"/>
        </w:rPr>
        <w:br/>
        <w:t xml:space="preserve">     thousand, chiliad; millennium, thousand years, grand[coll.]; myriad;</w:t>
      </w:r>
      <w:r>
        <w:rPr>
          <w:color w:val="000000"/>
          <w:sz w:val="24"/>
          <w:szCs w:val="24"/>
        </w:rPr>
        <w:br/>
        <w:t xml:space="preserve">ten thousand, ban[Japanese], man[Japanese]; ten thousand years, banzai[Japanese]; lac, one hundred thousand, plum; million; thousand million, milliard, billion, trillion &amp;c. </w:t>
      </w:r>
      <w:r>
        <w:rPr>
          <w:color w:val="000000"/>
          <w:sz w:val="24"/>
          <w:szCs w:val="24"/>
        </w:rPr>
        <w:br/>
        <w:t xml:space="preserve">     V. centuriate[obs3]; quintuplicate. </w:t>
      </w:r>
      <w:r>
        <w:rPr>
          <w:color w:val="000000"/>
          <w:sz w:val="24"/>
          <w:szCs w:val="24"/>
        </w:rPr>
        <w:br/>
        <w:t xml:space="preserve">     Adj. five, quinary[obs3], quintuple; fifth; senary[obs3], sextuple;</w:t>
      </w:r>
      <w:r>
        <w:rPr>
          <w:color w:val="000000"/>
          <w:sz w:val="24"/>
          <w:szCs w:val="24"/>
        </w:rPr>
        <w:br/>
        <w:t xml:space="preserve">sixth; seventh; septuple; octuple; eighth; ninefold, ninth; tenfold, decimal, denary[obs3], decuple[obs3], tenth; eleventh; duodenary[obs3], duodenal; twelfth; in one’s ’teens, thirteenth.</w:t>
      </w:r>
      <w:r>
        <w:rPr>
          <w:color w:val="000000"/>
          <w:sz w:val="24"/>
          <w:szCs w:val="24"/>
        </w:rPr>
        <w:br/>
        <w:t xml:space="preserve">     vicesimal[obs3], vigesimal; twentieth; twenty-fourth &amp;c. n.;</w:t>
      </w:r>
      <w:r>
        <w:rPr>
          <w:color w:val="000000"/>
          <w:sz w:val="24"/>
          <w:szCs w:val="24"/>
        </w:rPr>
        <w:br/>
        <w:t xml:space="preserve">vicenary[obs3], vicennial[obs3].</w:t>
      </w:r>
      <w:r>
        <w:rPr>
          <w:color w:val="000000"/>
          <w:sz w:val="24"/>
          <w:szCs w:val="24"/>
        </w:rPr>
        <w:br/>
        <w:t xml:space="preserve">     centuple[obs3], centuplicate[obs3], centennial, centenary,</w:t>
      </w:r>
      <w:r>
        <w:rPr>
          <w:color w:val="000000"/>
          <w:sz w:val="24"/>
          <w:szCs w:val="24"/>
        </w:rPr>
        <w:br/>
        <w:t xml:space="preserve">centurial[obs3]; secular, hundredth; thousandth, &amp;c.
</w:t>
      </w:r>
    </w:p>
    <w:p>
      <w:pPr>
        <w:widowControl w:val="on"/>
        <w:pBdr/>
        <w:spacing w:before="240" w:after="240" w:line="240" w:lineRule="auto"/>
        <w:ind w:left="0" w:right="0"/>
        <w:jc w:val="left"/>
      </w:pPr>
      <w:r>
        <w:rPr>
          <w:color w:val="000000"/>
          <w:sz w:val="24"/>
          <w:szCs w:val="24"/>
        </w:rPr>
        <w:t xml:space="preserve">     #99.  Quinquesection, &amp;c. —­ N. division by five &amp;c. 98; quinquesection</w:t>
      </w:r>
      <w:r>
        <w:rPr>
          <w:color w:val="000000"/>
          <w:sz w:val="24"/>
          <w:szCs w:val="24"/>
        </w:rPr>
        <w:br/>
        <w:t xml:space="preserve">&amp;c.; decimation; fifth &amp;c. </w:t>
      </w:r>
      <w:r>
        <w:rPr>
          <w:color w:val="000000"/>
          <w:sz w:val="24"/>
          <w:szCs w:val="24"/>
        </w:rPr>
        <w:br/>
        <w:t xml:space="preserve">     V. decimate; quinquesect. </w:t>
      </w:r>
      <w:r>
        <w:rPr>
          <w:color w:val="000000"/>
          <w:sz w:val="24"/>
          <w:szCs w:val="24"/>
        </w:rPr>
        <w:br/>
        <w:t xml:space="preserve">     Adj. quinquefid, quinquelateral, quinquepartite; quinqevalent,</w:t>
      </w:r>
      <w:r>
        <w:rPr>
          <w:color w:val="000000"/>
          <w:sz w:val="24"/>
          <w:szCs w:val="24"/>
        </w:rPr>
        <w:br/>
        <w:t xml:space="preserve">pentavalent; quinquarticular[obs3]; octifid[obs3]; decimal, tenth, tithe; duodecimal, twelfth; sexagesimal[obs3], sexagenary[obs3]; hundredth, centesimal; millesimal &amp;c. [obs3]</w:t>
      </w:r>
    </w:p>
    <w:p>
      <w:pPr>
        <w:widowControl w:val="on"/>
        <w:pBdr/>
        <w:spacing w:before="240" w:after="240" w:line="240" w:lineRule="auto"/>
        <w:ind w:left="0" w:right="0"/>
        <w:jc w:val="left"/>
      </w:pPr>
      <w:r>
        <w:rPr>
          <w:color w:val="000000"/>
          <w:sz w:val="24"/>
          <w:szCs w:val="24"/>
        </w:rPr>
        <w:t xml:space="preserve">&lt;—­ p. 30 —­&gt;</w:t>
      </w:r>
    </w:p>
    <w:p>
      <w:pPr>
        <w:widowControl w:val="on"/>
        <w:pBdr/>
        <w:spacing w:before="240" w:after="240" w:line="240" w:lineRule="auto"/>
        <w:ind w:left="0" w:right="0"/>
        <w:jc w:val="left"/>
      </w:pPr>
      <w:r>
        <w:rPr>
          <w:color w:val="000000"/>
          <w:sz w:val="24"/>
          <w:szCs w:val="24"/>
        </w:rPr>
        <w:t xml:space="preserve">     #100. {opp. 87} [More than one.] Plurality. —­ N. plurality; a number,</w:t>
      </w:r>
      <w:r>
        <w:rPr>
          <w:color w:val="000000"/>
          <w:sz w:val="24"/>
          <w:szCs w:val="24"/>
        </w:rPr>
        <w:br/>
        <w:t xml:space="preserve">a certain number; one or two, two or three &amp;c.; a few, several; multitude &amp;c. 102; majority.</w:t>
      </w:r>
      <w:r>
        <w:rPr>
          <w:color w:val="000000"/>
          <w:sz w:val="24"/>
          <w:szCs w:val="24"/>
        </w:rPr>
        <w:br/>
        <w:t xml:space="preserve">     [large number] multitude &amp;c. 102. </w:t>
      </w:r>
      <w:r>
        <w:rPr>
          <w:color w:val="000000"/>
          <w:sz w:val="24"/>
          <w:szCs w:val="24"/>
        </w:rPr>
        <w:br/>
        <w:t xml:space="preserve">     Adj. plural, more than one, upwards of; some, several, a few; certain;</w:t>
      </w:r>
      <w:r>
        <w:rPr>
          <w:color w:val="000000"/>
          <w:sz w:val="24"/>
          <w:szCs w:val="24"/>
        </w:rPr>
        <w:br/>
        <w:t xml:space="preserve">not alone &amp;c. 87. </w:t>
      </w:r>
      <w:r>
        <w:rPr>
          <w:color w:val="000000"/>
          <w:sz w:val="24"/>
          <w:szCs w:val="24"/>
        </w:rPr>
        <w:br/>
        <w:t xml:space="preserve">     Adv. </w:t>
      </w:r>
      <w:r>
        <w:rPr>
          <w:i/>
          <w:color w:val="000000"/>
          <w:sz w:val="24"/>
          <w:szCs w:val="24"/>
        </w:rPr>
        <w:t xml:space="preserve">et ceter</w:t>
      </w:r>
      <w:r>
        <w:rPr>
          <w:color w:val="000000"/>
          <w:sz w:val="24"/>
          <w:szCs w:val="24"/>
        </w:rPr>
        <w:t xml:space="preserve">a, &amp;c., </w:t>
      </w:r>
      <w:r>
        <w:rPr>
          <w:i/>
          <w:color w:val="000000"/>
          <w:sz w:val="24"/>
          <w:szCs w:val="24"/>
        </w:rPr>
        <w:t xml:space="preserve">etc</w:t>
      </w:r>
      <w:r>
        <w:rPr>
          <w:color w:val="000000"/>
          <w:sz w:val="24"/>
          <w:szCs w:val="24"/>
        </w:rPr>
        <w:t xml:space="preserve">.</w:t>
      </w:r>
      <w:r>
        <w:rPr>
          <w:color w:val="000000"/>
          <w:sz w:val="24"/>
          <w:szCs w:val="24"/>
        </w:rPr>
        <w:br/>
        <w:t xml:space="preserve">     among other things, inter alia[Lat]. </w:t>
      </w:r>
      <w:r>
        <w:rPr>
          <w:color w:val="000000"/>
          <w:sz w:val="24"/>
          <w:szCs w:val="24"/>
        </w:rPr>
        <w:br/>
        <w:t xml:space="preserve">     Phr. non deficit alter [Lat].</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3.  Indeterminate Number</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#100a. [Less than one.] Fraction —­ N. fraction, fractional part; part</w:t>
      </w:r>
      <w:r>
        <w:rPr>
          <w:color w:val="000000"/>
          <w:sz w:val="24"/>
          <w:szCs w:val="24"/>
        </w:rPr>
        <w:br/>
        <w:t xml:space="preserve">&amp;c. 51. </w:t>
      </w:r>
      <w:r>
        <w:rPr>
          <w:color w:val="000000"/>
          <w:sz w:val="24"/>
          <w:szCs w:val="24"/>
        </w:rPr>
        <w:br/>
        <w:t xml:space="preserve">     Adj. fractional, fragmentary, inconsiderable, negligible,</w:t>
      </w:r>
      <w:r>
        <w:rPr>
          <w:color w:val="000000"/>
          <w:sz w:val="24"/>
          <w:szCs w:val="24"/>
        </w:rPr>
        <w:br/>
        <w:t xml:space="preserve">infinitesimal.</w:t>
      </w:r>
    </w:p>
    <w:p>
      <w:pPr>
        <w:widowControl w:val="on"/>
        <w:pBdr/>
        <w:spacing w:before="240" w:after="240" w:line="240" w:lineRule="auto"/>
        <w:ind w:left="0" w:right="0"/>
        <w:jc w:val="left"/>
      </w:pPr>
      <w:r>
        <w:rPr>
          <w:color w:val="000000"/>
          <w:sz w:val="24"/>
          <w:szCs w:val="24"/>
        </w:rPr>
        <w:t xml:space="preserve">     #101.  Zero. —­ N. zero, nothing; null, nul, naught, nought, void;</w:t>
      </w:r>
      <w:r>
        <w:rPr>
          <w:color w:val="000000"/>
          <w:sz w:val="24"/>
          <w:szCs w:val="24"/>
        </w:rPr>
        <w:br/>
        <w:t xml:space="preserve">cipher, goose egg; none, nobody, no one; nichts[Ger.], nixie*, nix*; zilch, zip, zippo [all slang]; not a soul; ame qui vive[Fr]; absence &amp;c. 187; unsubstantiality &amp;c. 4[obs3]. </w:t>
      </w:r>
      <w:r>
        <w:rPr>
          <w:color w:val="000000"/>
          <w:sz w:val="24"/>
          <w:szCs w:val="24"/>
        </w:rPr>
        <w:br/>
        <w:t xml:space="preserve">     Adj. not one, not a one, not any, nary a one [dial.]; not a, never a;</w:t>
      </w:r>
      <w:r>
        <w:rPr>
          <w:color w:val="000000"/>
          <w:sz w:val="24"/>
          <w:szCs w:val="24"/>
        </w:rPr>
        <w:br/>
        <w:t xml:space="preserve">not a whit of, not an iota of, not a drop of, not a speck of, not a jot; not a trace of, not a hint of, not a smidgen of, not a suspicion of, not a shadow of, neither hide nor hair 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#102.  Multitude. —­ N. multitude; numerous &amp;c. adj.; numerosity,</w:t>
      </w:r>
      <w:r>
        <w:rPr>
          <w:color w:val="000000"/>
          <w:sz w:val="24"/>
          <w:szCs w:val="24"/>
        </w:rPr>
        <w:br/>
        <w:t xml:space="preserve">numerality; multiplicity; profusion &amp;c. (plenty) 639; legion, host; great number, large number, round number, enormous number; a quantity, numbers, array, sight, army, sea, galaxy; scores, peck, bushel, shoal, swarm, draught, bevy, cloud, flock, herd, drove, flight, covey, hive, brood, litter, farrow, fry, nest; crowd &amp;c. (assemblage) 72; lots; all in the world and his wife.</w:t>
      </w:r>
      <w:r>
        <w:rPr>
          <w:color w:val="000000"/>
          <w:sz w:val="24"/>
          <w:szCs w:val="24"/>
        </w:rPr>
        <w:br/>
        <w:t xml:space="preserve">     [Increase of number] greater number, majority; multiplication,</w:t>
      </w:r>
      <w:r>
        <w:rPr>
          <w:color w:val="000000"/>
          <w:sz w:val="24"/>
          <w:szCs w:val="24"/>
        </w:rPr>
        <w:br/>
        <w:t xml:space="preserve">multiple. </w:t>
      </w:r>
      <w:r>
        <w:rPr>
          <w:color w:val="000000"/>
          <w:sz w:val="24"/>
          <w:szCs w:val="24"/>
        </w:rPr>
        <w:br/>
        <w:t xml:space="preserve">     V. be numerous &amp;c. adj.; swarm with, teem with, creep with; crowd,</w:t>
      </w:r>
      <w:r>
        <w:rPr>
          <w:color w:val="000000"/>
          <w:sz w:val="24"/>
          <w:szCs w:val="24"/>
        </w:rPr>
        <w:br/>
        <w:t xml:space="preserve">swarm, come thick upon; outnumber, multiply; people; swarm like locusts, swarm like bees. </w:t>
      </w:r>
      <w:r>
        <w:rPr>
          <w:color w:val="000000"/>
          <w:sz w:val="24"/>
          <w:szCs w:val="24"/>
        </w:rPr>
        <w:br/>
        <w:t xml:space="preserve">     Adj. many, several, sundry, divers, various, not a few; Briarean; a</w:t>
      </w:r>
      <w:r>
        <w:rPr>
          <w:color w:val="000000"/>
          <w:sz w:val="24"/>
          <w:szCs w:val="24"/>
        </w:rPr>
        <w:br/>
        <w:t xml:space="preserve">hundred, a thousand, a myriad, a million, a quadrillion, a nonillion, a thousand and one; some ten or a dozen, some forty or fifty &amp;c.; half a dozen, half a hundred &amp;c.; very many, full many, ever so many; numerous; numerose[obs3]; profuse, in profusion; manifold, multiplied, multitudinous, multiple, multinominal, teeming, populous, peopled, crowded, thick, studded; galore.</w:t>
      </w:r>
      <w:r>
        <w:rPr>
          <w:color w:val="000000"/>
          <w:sz w:val="24"/>
          <w:szCs w:val="24"/>
        </w:rPr>
        <w:br/>
        <w:t xml:space="preserve">     thick coming, many more, more than one can tell, a world of; no end</w:t>
      </w:r>
      <w:r>
        <w:rPr>
          <w:color w:val="000000"/>
          <w:sz w:val="24"/>
          <w:szCs w:val="24"/>
        </w:rPr>
        <w:br/>
        <w:t xml:space="preserve">of, no end to; cum multis aliis[Lat]; thick as hops, thick as hail; plenty as blackberries; numerous as the stars in the firmament, numerous as the sands on the seashore, numerous as the hairs on the head; and what not, and heaven knows what; endless &amp;c. (infinite) 105. </w:t>
      </w:r>
      <w:r>
        <w:rPr>
          <w:color w:val="000000"/>
          <w:sz w:val="24"/>
          <w:szCs w:val="24"/>
        </w:rPr>
        <w:br/>
        <w:t xml:space="preserve">     Phr. their name is “legion”; acervatim[Lat]; en foule[Fr]; “many-</w:t>
      </w:r>
      <w:r>
        <w:rPr>
          <w:color w:val="000000"/>
          <w:sz w:val="24"/>
          <w:szCs w:val="24"/>
        </w:rPr>
        <w:br/>
        <w:t xml:space="preserve">headed multitude” [Sidney]; “numerous as glittering gems of morning dew” [Young]; vel prece vel pretio[Lat][obs3].</w:t>
      </w:r>
    </w:p>
    <w:p>
      <w:pPr>
        <w:widowControl w:val="on"/>
        <w:pBdr/>
        <w:spacing w:before="240" w:after="240" w:line="240" w:lineRule="auto"/>
        <w:ind w:left="0" w:right="0"/>
        <w:jc w:val="left"/>
      </w:pPr>
      <w:r>
        <w:rPr>
          <w:color w:val="000000"/>
          <w:sz w:val="24"/>
          <w:szCs w:val="24"/>
        </w:rPr>
        <w:t xml:space="preserve">     #103.  Fewness. —­ N. fewness &amp;c. adj.; paucity, small number; small</w:t>
      </w:r>
      <w:r>
        <w:rPr>
          <w:color w:val="000000"/>
          <w:sz w:val="24"/>
          <w:szCs w:val="24"/>
        </w:rPr>
        <w:br/>
        <w:t xml:space="preserve">quantity &amp;c. 32; rarity; infrequency &amp;c. 137; handful, maniple; minority; exiguity.</w:t>
      </w:r>
      <w:r>
        <w:rPr>
          <w:color w:val="000000"/>
          <w:sz w:val="24"/>
          <w:szCs w:val="24"/>
        </w:rPr>
        <w:br/>
        <w:t xml:space="preserve">     [Diminution of number] reduction; weeding &amp;c. v.; elimination,</w:t>
      </w:r>
      <w:r>
        <w:rPr>
          <w:color w:val="000000"/>
          <w:sz w:val="24"/>
          <w:szCs w:val="24"/>
        </w:rPr>
        <w:br/>
        <w:t xml:space="preserve">sarculation|, decimation; eradication. </w:t>
      </w:r>
      <w:r>
        <w:rPr>
          <w:color w:val="000000"/>
          <w:sz w:val="24"/>
          <w:szCs w:val="24"/>
        </w:rPr>
        <w:br/>
        <w:t xml:space="preserve">     V. be few &amp;c. adj.</w:t>
      </w:r>
      <w:r>
        <w:rPr>
          <w:color w:val="000000"/>
          <w:sz w:val="24"/>
          <w:szCs w:val="24"/>
        </w:rPr>
        <w:br/>
        <w:t xml:space="preserve">     render few &amp;c. adj.; reduce, diminish the number, weed, eliminate,</w:t>
      </w:r>
      <w:r>
        <w:rPr>
          <w:color w:val="000000"/>
          <w:sz w:val="24"/>
          <w:szCs w:val="24"/>
        </w:rPr>
        <w:br/>
        <w:t xml:space="preserve">cull, thin, decimate. </w:t>
      </w:r>
      <w:r>
        <w:rPr>
          <w:color w:val="000000"/>
          <w:sz w:val="24"/>
          <w:szCs w:val="24"/>
        </w:rPr>
        <w:br/>
        <w:t xml:space="preserve">     Adj. few; scant, scanty; thin, rare, scattered, thinly scattered,</w:t>
      </w:r>
      <w:r>
        <w:rPr>
          <w:color w:val="000000"/>
          <w:sz w:val="24"/>
          <w:szCs w:val="24"/>
        </w:rPr>
        <w:br/>
        <w:t xml:space="preserve">spotty, few and far between, exiguous; infrequent &amp;c. 137; rari nantes[Latin]; hardly any, scarcely any; to be counted on one’s fingers; reduced &amp;c. v.; unrepeated[obs3]. </w:t>
      </w:r>
      <w:r>
        <w:rPr>
          <w:color w:val="000000"/>
          <w:sz w:val="24"/>
          <w:szCs w:val="24"/>
        </w:rPr>
        <w:br/>
        <w:t xml:space="preserve">     Adv. rarely, here and there.</w:t>
      </w:r>
    </w:p>
    <w:p>
      <w:pPr>
        <w:widowControl w:val="on"/>
        <w:pBdr/>
        <w:spacing w:before="240" w:after="240" w:line="240" w:lineRule="auto"/>
        <w:ind w:left="0" w:right="0"/>
        <w:jc w:val="left"/>
      </w:pPr>
      <w:r>
        <w:rPr>
          <w:color w:val="000000"/>
          <w:sz w:val="24"/>
          <w:szCs w:val="24"/>
        </w:rPr>
        <w:t xml:space="preserve">&lt;—­ p. 31 —­&gt;</w:t>
      </w:r>
    </w:p>
    <w:p>
      <w:pPr>
        <w:widowControl w:val="on"/>
        <w:pBdr/>
        <w:spacing w:before="240" w:after="240" w:line="240" w:lineRule="auto"/>
        <w:ind w:left="0" w:right="0"/>
        <w:jc w:val="left"/>
      </w:pPr>
      <w:r>
        <w:rPr>
          <w:color w:val="000000"/>
          <w:sz w:val="24"/>
          <w:szCs w:val="24"/>
        </w:rPr>
        <w:t xml:space="preserve">     #104.  Repetition. —­ N. repetition, iteration, reiteration, harping,</w:t>
      </w:r>
      <w:r>
        <w:rPr>
          <w:color w:val="000000"/>
          <w:sz w:val="24"/>
          <w:szCs w:val="24"/>
        </w:rPr>
        <w:br/>
        <w:t xml:space="preserve">recurrence, succession, run; battology, tautology; monotony, tautophony; rhythm &amp;c. 138; diffuseness, pleonasm, redundancy.</w:t>
      </w:r>
      <w:r>
        <w:rPr>
          <w:color w:val="000000"/>
          <w:sz w:val="24"/>
          <w:szCs w:val="24"/>
        </w:rPr>
        <w:br/>
        <w:t xml:space="preserve">     chimes, repetend, echo, ritornello[obs3], burden of a song, refrain;</w:t>
      </w:r>
      <w:r>
        <w:rPr>
          <w:color w:val="000000"/>
          <w:sz w:val="24"/>
          <w:szCs w:val="24"/>
        </w:rPr>
        <w:br/>
        <w:t xml:space="preserve">rehearsal; rechauffe[Fr], rifacimento[It], recapitulation.</w:t>
      </w:r>
      <w:r>
        <w:rPr>
          <w:color w:val="000000"/>
          <w:sz w:val="24"/>
          <w:szCs w:val="24"/>
        </w:rPr>
        <w:br/>
        <w:t xml:space="preserve">     cuckoo &amp;c. (imitation) 19; reverberation &amp;c. 408; drumming &amp;c. (roll)</w:t>
      </w:r>
      <w:r>
        <w:rPr>
          <w:color w:val="000000"/>
          <w:sz w:val="24"/>
          <w:szCs w:val="24"/>
        </w:rPr>
        <w:br/>
        <w:t xml:space="preserve">407; renewal &amp;c. (restoration) 660.</w:t>
      </w:r>
      <w:r>
        <w:rPr>
          <w:color w:val="000000"/>
          <w:sz w:val="24"/>
          <w:szCs w:val="24"/>
        </w:rPr>
        <w:br/>
        <w:t xml:space="preserve">     twice-told tale; old story, old song; second edition, new edition;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reappearance, reproduction, recursion [Comp]; periodicity &amp;c. 138. </w:t>
      </w:r>
      <w:r>
        <w:rPr>
          <w:color w:val="000000"/>
          <w:sz w:val="24"/>
          <w:szCs w:val="24"/>
        </w:rPr>
        <w:br/>
        <w:t xml:space="preserve">     V. repeat, iterate, reiterate, reproduce, echo, reecho, drum, harp</w:t>
      </w:r>
      <w:r>
        <w:rPr>
          <w:color w:val="000000"/>
          <w:sz w:val="24"/>
          <w:szCs w:val="24"/>
        </w:rPr>
        <w:br/>
        <w:t xml:space="preserve">upon, battologize[obs3], hammer, redouble.</w:t>
      </w:r>
      <w:r>
        <w:rPr>
          <w:color w:val="000000"/>
          <w:sz w:val="24"/>
          <w:szCs w:val="24"/>
        </w:rPr>
        <w:br/>
        <w:t xml:space="preserve">     recur, revert, return, reappear, recurse [Comp]; renew &amp;c. (restore)</w:t>
      </w:r>
      <w:r>
        <w:rPr>
          <w:color w:val="000000"/>
          <w:sz w:val="24"/>
          <w:szCs w:val="24"/>
        </w:rPr>
        <w:br/>
        <w:t xml:space="preserve">660.</w:t>
      </w:r>
      <w:r>
        <w:rPr>
          <w:color w:val="000000"/>
          <w:sz w:val="24"/>
          <w:szCs w:val="24"/>
        </w:rPr>
        <w:br/>
        <w:t xml:space="preserve">     rehearse; do over again, say over again; ring the changes on; harp on</w:t>
      </w:r>
      <w:r>
        <w:rPr>
          <w:color w:val="000000"/>
          <w:sz w:val="24"/>
          <w:szCs w:val="24"/>
        </w:rPr>
        <w:br/>
        <w:t xml:space="preserve">the same string; din in the ear, drum in the ear; conjugate in all its moods tenses and inflexions[obs3], begin again, go over the same ground, go the same round, never hear the last of; resume, return to, recapitulate, reword. </w:t>
      </w:r>
      <w:r>
        <w:rPr>
          <w:color w:val="000000"/>
          <w:sz w:val="24"/>
          <w:szCs w:val="24"/>
        </w:rPr>
        <w:br/>
        <w:t xml:space="preserve">     Adj. repeated &amp;c. v.; repetitional[obs3], repetitionary[obs3];</w:t>
      </w:r>
      <w:r>
        <w:rPr>
          <w:color w:val="000000"/>
          <w:sz w:val="24"/>
          <w:szCs w:val="24"/>
        </w:rPr>
        <w:br/>
        <w:t xml:space="preserve">recurrent, recurring; ever recurring, thick coming; frequent, incessant; redundant, pleonastic.</w:t>
      </w:r>
      <w:r>
        <w:rPr>
          <w:color w:val="000000"/>
          <w:sz w:val="24"/>
          <w:szCs w:val="24"/>
        </w:rPr>
        <w:br/>
        <w:t xml:space="preserve">     monotonous, harping, iterative, recursive [Math, Comp], unvaried;</w:t>
      </w:r>
      <w:r>
        <w:rPr>
          <w:color w:val="000000"/>
          <w:sz w:val="24"/>
          <w:szCs w:val="24"/>
        </w:rPr>
        <w:br/>
        <w:t xml:space="preserve">mocking, chiming; retold; aforesaid, aforenamed[obs3]; above-mentioned, above-said; habitual &amp;c. 613; another. </w:t>
      </w:r>
      <w:r>
        <w:rPr>
          <w:color w:val="000000"/>
          <w:sz w:val="24"/>
          <w:szCs w:val="24"/>
        </w:rPr>
        <w:br/>
        <w:t xml:space="preserve">     Adv. repeatedly, often, again, anew, over again, afresh, once more;</w:t>
      </w:r>
      <w:r>
        <w:rPr>
          <w:color w:val="000000"/>
          <w:sz w:val="24"/>
          <w:szCs w:val="24"/>
        </w:rPr>
        <w:br/>
        <w:t xml:space="preserve">ding-dong, ditto, encore, de novo, bis[obs3], da capo[It].</w:t>
      </w:r>
      <w:r>
        <w:rPr>
          <w:color w:val="000000"/>
          <w:sz w:val="24"/>
          <w:szCs w:val="24"/>
        </w:rPr>
        <w:br/>
        <w:t xml:space="preserve">     again and again; over and over, over and over again; recursively</w:t>
      </w:r>
      <w:r>
        <w:rPr>
          <w:color w:val="000000"/>
          <w:sz w:val="24"/>
          <w:szCs w:val="24"/>
        </w:rPr>
        <w:br/>
        <w:t xml:space="preserve">[Comp]; many times over; time and again, time after time; year after year; day by day &amp;c.; many times, several times, a number of times; many a time, full many a time; frequently &amp;c. 136. </w:t>
      </w:r>
      <w:r>
        <w:rPr>
          <w:color w:val="000000"/>
          <w:sz w:val="24"/>
          <w:szCs w:val="24"/>
        </w:rPr>
        <w:br/>
        <w:t xml:space="preserve">     Phr. ecce iterum Crispinus[Lat]; toujours perdrix[Fr]; “cut and come</w:t>
      </w:r>
      <w:r>
        <w:rPr>
          <w:color w:val="000000"/>
          <w:sz w:val="24"/>
          <w:szCs w:val="24"/>
        </w:rPr>
        <w:br/>
        <w:t xml:space="preserve">again” [Crabbe]; “tomorrow and tomorrow and tomorrow” [Macbeth]; cantilenam eandem canis [Lat][Terence]; nullum est jam dictum quod non dictum sit prius [Lat][Terence].
</w:t>
      </w:r>
    </w:p>
    <w:p>
      <w:pPr>
        <w:widowControl w:val="on"/>
        <w:pBdr/>
        <w:spacing w:before="240" w:after="240" w:line="240" w:lineRule="auto"/>
        <w:ind w:left="0" w:right="0"/>
        <w:jc w:val="left"/>
      </w:pPr>
      <w:r>
        <w:rPr>
          <w:color w:val="000000"/>
          <w:sz w:val="24"/>
          <w:szCs w:val="24"/>
        </w:rPr>
        <w:t xml:space="preserve">     #105.  Infinity. —­ N. infinity, infinitude, infiniteness &amp;c. adj.;</w:t>
      </w:r>
      <w:r>
        <w:rPr>
          <w:color w:val="000000"/>
          <w:sz w:val="24"/>
          <w:szCs w:val="24"/>
        </w:rPr>
        <w:br/>
        <w:t xml:space="preserve">perpetuity &amp;c. 112; boundlessness.  V. be infinite &amp;c. adj.; know no limits, have no limits, know no bounds, have no bounds; go on for ever. </w:t>
      </w:r>
      <w:r>
        <w:rPr>
          <w:color w:val="000000"/>
          <w:sz w:val="24"/>
          <w:szCs w:val="24"/>
        </w:rPr>
        <w:br/>
        <w:t xml:space="preserve">     Adj. infinite; immense; numberless, countless, sumless[obs3],</w:t>
      </w:r>
      <w:r>
        <w:rPr>
          <w:color w:val="000000"/>
          <w:sz w:val="24"/>
          <w:szCs w:val="24"/>
        </w:rPr>
        <w:br/>
        <w:t xml:space="preserve">measureless; innumerable, immeasurable, incalculable, illimitable, inexhaustible, interminable, unfathomable, unapproachable; exhaustless, indefinite; without number, without measure, without limit, without end; incomprehensible; limitless, endless, boundless, termless[obs3]; untold, unnumbered, unmeasured, unbounded, unlimited; illimited[obs3]; perpetual &amp;c. 112. </w:t>
      </w:r>
      <w:r>
        <w:rPr>
          <w:color w:val="000000"/>
          <w:sz w:val="24"/>
          <w:szCs w:val="24"/>
        </w:rPr>
        <w:br/>
        <w:t xml:space="preserve">     Adv. infinitely &amp;c. adj.; ad infinitum. </w:t>
      </w:r>
      <w:r>
        <w:rPr>
          <w:color w:val="000000"/>
          <w:sz w:val="24"/>
          <w:szCs w:val="24"/>
        </w:rPr>
        <w:br/>
        <w:t xml:space="preserve">     Phr. “as boundless as the sea” [Romeo and Juliet].</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w:t>
      </w:r>
      <w:r>
        <w:rPr>
          <w:i/>
          <w:color w:val="000000"/>
          <w:sz w:val="24"/>
          <w:szCs w:val="24"/>
        </w:rPr>
        <w:t xml:space="preserve">Section</w:t>
      </w:r>
      <w:r>
        <w:rPr>
          <w:color w:val="000000"/>
          <w:sz w:val="24"/>
          <w:szCs w:val="24"/>
        </w:rPr>
        <w:t xml:space="preserve"> </w:t>
      </w:r>
      <w:r>
        <w:rPr>
          <w:i/>
          <w:color w:val="000000"/>
          <w:sz w:val="24"/>
          <w:szCs w:val="24"/>
        </w:rPr>
        <w:t xml:space="preserve">vi</w:t>
      </w:r>
      <w:r>
        <w:rPr>
          <w:color w:val="000000"/>
          <w:sz w:val="24"/>
          <w:szCs w:val="24"/>
        </w:rPr>
        <w:t xml:space="preserve">.  </w:t>
      </w:r>
      <w:r>
        <w:rPr>
          <w:i/>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Absolute</w:t>
      </w:r>
      <w:r>
        <w:rPr>
          <w:color w:val="000000"/>
          <w:sz w:val="24"/>
          <w:szCs w:val="24"/>
        </w:rPr>
        <w:t xml:space="preserve"> </w:t>
      </w:r>
      <w:r>
        <w:rPr>
          <w:i/>
          <w:color w:val="000000"/>
          <w:sz w:val="24"/>
          <w:szCs w:val="24"/>
        </w:rPr>
        <w:t xml:space="preserve">time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#106.  Time. —­ N. time, duration; period, term, stage, space, span,</w:t>
      </w:r>
      <w:r>
        <w:rPr>
          <w:color w:val="000000"/>
          <w:sz w:val="24"/>
          <w:szCs w:val="24"/>
        </w:rPr>
        <w:br/>
        <w:t xml:space="preserve">spell, season; the whole time, the whole period; space-time; course &amp;c. 109; snap.</w:t>
      </w:r>
      <w:r>
        <w:rPr>
          <w:color w:val="000000"/>
          <w:sz w:val="24"/>
          <w:szCs w:val="24"/>
        </w:rPr>
        <w:br/>
        <w:t xml:space="preserve">intermediate time, while, interim, interval, pendency[obs3];</w:t>
      </w:r>
      <w:r>
        <w:rPr>
          <w:color w:val="000000"/>
          <w:sz w:val="24"/>
          <w:szCs w:val="24"/>
        </w:rPr>
        <w:br/>
        <w:t xml:space="preserve">intervention, intermission, intermittence, interregnum, interlude; respite.</w:t>
      </w:r>
      <w:r>
        <w:rPr>
          <w:color w:val="000000"/>
          <w:sz w:val="24"/>
          <w:szCs w:val="24"/>
        </w:rPr>
        <w:br/>
        <w:t xml:space="preserve">era, epoch; time of life, age, year, date; decade &amp;c. (period) 108;</w:t>
      </w:r>
      <w:r>
        <w:rPr>
          <w:color w:val="000000"/>
          <w:sz w:val="24"/>
          <w:szCs w:val="24"/>
        </w:rPr>
        <w:br/>
        <w:t xml:space="preserve">moment, &amp;c. (instant) 113.</w:t>
      </w:r>
      <w:r>
        <w:rPr>
          <w:color w:val="000000"/>
          <w:sz w:val="24"/>
          <w:szCs w:val="24"/>
        </w:rPr>
        <w:br/>
        <w:t xml:space="preserve">glass of time, sands of time, march of time, Father Time, ravages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time; arrow of time; river of time, whirligig of time, noiseless foot of time; scythe. </w:t>
      </w:r>
      <w:r>
        <w:rPr>
          <w:color w:val="000000"/>
          <w:sz w:val="24"/>
          <w:szCs w:val="24"/>
        </w:rPr>
        <w:br/>
        <w:t xml:space="preserve">V. continue last endure, go on, remain, persist; intervene; elapse &amp;c.</w:t>
      </w:r>
      <w:r>
        <w:rPr>
          <w:color w:val="000000"/>
          <w:sz w:val="24"/>
          <w:szCs w:val="24"/>
        </w:rPr>
        <w:br/>
        <w:t xml:space="preserve">109; hold out.</w:t>
      </w:r>
      <w:r>
        <w:rPr>
          <w:color w:val="000000"/>
          <w:sz w:val="24"/>
          <w:szCs w:val="24"/>
        </w:rPr>
        <w:br/>
        <w:t xml:space="preserve">take time, take up time, fill time, occupy time.</w:t>
      </w:r>
      <w:r>
        <w:rPr>
          <w:color w:val="000000"/>
          <w:sz w:val="24"/>
          <w:szCs w:val="24"/>
        </w:rPr>
        <w:br/>
        <w:t xml:space="preserve">pass time, pass away time, spend time, while away time, consume time,</w:t>
      </w:r>
      <w:r>
        <w:rPr>
          <w:color w:val="000000"/>
          <w:sz w:val="24"/>
          <w:szCs w:val="24"/>
        </w:rPr>
        <w:br/>
        <w:t xml:space="preserve">talk against time; tide over; use time, employ time; seize an opportunity &amp;c. 134; waste time &amp;c. (be inactive) 683. </w:t>
      </w:r>
      <w:r>
        <w:rPr>
          <w:color w:val="000000"/>
          <w:sz w:val="24"/>
          <w:szCs w:val="24"/>
        </w:rPr>
        <w:br/>
        <w:t xml:space="preserve">Adj. continuing &amp;c. v.; on foot; permanent &amp;c. (durable) 110. </w:t>
      </w:r>
      <w:r>
        <w:rPr>
          <w:color w:val="000000"/>
          <w:sz w:val="24"/>
          <w:szCs w:val="24"/>
        </w:rPr>
        <w:br/>
        <w:t xml:space="preserve">Adv. while, whilst, during, pending; during the time, during the</w:t>
      </w:r>
      <w:r>
        <w:rPr>
          <w:color w:val="000000"/>
          <w:sz w:val="24"/>
          <w:szCs w:val="24"/>
        </w:rPr>
        <w:br/>
        <w:t xml:space="preserve">interval; in the course of, at that point, at that point in time; for the time being, day by day; in the time of, when; meantime, meanwhile; in the meantime, in the interim; ad interim, pendente lite[Lat]; de die in diem[Lat]; from day to day, from hour to hour &amp;c.; hourly, always; for a time, for a season;</w:t>
      </w:r>
      <w:r>
        <w:rPr>
          <w:color w:val="000000"/>
          <w:sz w:val="24"/>
          <w:szCs w:val="24"/>
        </w:rPr>
        <w:br/>
        <w:t xml:space="preserve">till, until, up to, yet, as far as, by that time, so far, hereunto,</w:t>
      </w:r>
      <w:r>
        <w:rPr>
          <w:color w:val="000000"/>
          <w:sz w:val="24"/>
          <w:szCs w:val="24"/>
        </w:rPr>
        <w:br/>
        <w:t xml:space="preserve">heretofore, prior to this, up to this point.</w:t>
      </w:r>
      <w:r>
        <w:rPr>
          <w:color w:val="000000"/>
          <w:sz w:val="24"/>
          <w:szCs w:val="24"/>
        </w:rPr>
        <w:br/>
        <w:t xml:space="preserve">the whole time, all the time; all along; throughout &amp;c. (completely)</w:t>
      </w:r>
      <w:r>
        <w:rPr>
          <w:color w:val="000000"/>
          <w:sz w:val="24"/>
          <w:szCs w:val="24"/>
        </w:rPr>
        <w:br/>
        <w:t xml:space="preserve">52; for good &amp;c. (diuturnity)[obs3] 110.</w:t>
      </w:r>
      <w:r>
        <w:rPr>
          <w:color w:val="000000"/>
          <w:sz w:val="24"/>
          <w:szCs w:val="24"/>
        </w:rPr>
        <w:br/>
        <w:t xml:space="preserve">hereupon, thereupon, whereupon; then; anno Domini; A.D.; ante</w:t>
      </w:r>
      <w:r>
        <w:rPr>
          <w:color w:val="000000"/>
          <w:sz w:val="24"/>
          <w:szCs w:val="24"/>
        </w:rPr>
        <w:br/>
        <w:t xml:space="preserve">Christum; A.C.; before Christ; B.C.; anno urbis conditae[Lat]; A.U.C.; anno regni[Lat]; A.R.; once upon a time, one fine morning, one fine day, one day, once. </w:t>
      </w:r>
      <w:r>
        <w:rPr>
          <w:color w:val="000000"/>
          <w:sz w:val="24"/>
          <w:szCs w:val="24"/>
        </w:rPr>
        <w:br/>
        <w:t xml:space="preserve">Phr. time flies, tempus fugit [Lat.]; time runs out, time runs</w:t>
      </w:r>
      <w:r>
        <w:rPr>
          <w:color w:val="000000"/>
          <w:sz w:val="24"/>
          <w:szCs w:val="24"/>
        </w:rPr>
        <w:br/>
        <w:t xml:space="preserve">against, race against time, racing the clock, time marches on, time is of the essence, “time and tide wait for no man”.</w:t>
      </w:r>
      <w:r>
        <w:rPr>
          <w:color w:val="000000"/>
          <w:sz w:val="24"/>
          <w:szCs w:val="24"/>
        </w:rPr>
        <w:br/>
        <w:t xml:space="preserve">ad calendas Groecas[Lat]; “panting Time toileth after him in vain”</w:t>
      </w:r>
      <w:r>
        <w:rPr>
          <w:color w:val="000000"/>
          <w:sz w:val="24"/>
          <w:szCs w:val="24"/>
        </w:rPr>
        <w:br/>
        <w:t xml:space="preserve">[Johnson]; “’gainst the tooth of time and razure of oblivion” [Measure for Measure]; “rich with the spoils of time” [Gray]; tempus edax rerum [Lat][Horace]; “the long hours come and go” [C.G.  Rossetti]; “the time is out of joint” [Hamlet]; “Time rolls his ceaseless course” [Scott]; “Time the foe of man’s dominion” [Peacock]; “time wasted is existence, used is life” [Young]; truditur dies die [Lat][Horace]; volat hora per orbem [Lat][Lucretius]; carpe diem[Lat].
</w:t>
      </w:r>
    </w:p>
    <w:p>
      <w:pPr>
        <w:widowControl w:val="on"/>
        <w:pBdr/>
        <w:spacing w:before="240" w:after="240" w:line="240" w:lineRule="auto"/>
        <w:ind w:left="0" w:right="0"/>
        <w:jc w:val="left"/>
      </w:pPr>
      <w:r>
        <w:rPr>
          <w:color w:val="000000"/>
          <w:sz w:val="24"/>
          <w:szCs w:val="24"/>
        </w:rPr>
        <w:t xml:space="preserve">&lt;—­ p. 32 —­&gt;</w:t>
      </w:r>
    </w:p>
    <w:p>
      <w:pPr>
        <w:widowControl w:val="on"/>
        <w:pBdr/>
        <w:spacing w:before="240" w:after="240" w:line="240" w:lineRule="auto"/>
        <w:ind w:left="0" w:right="0"/>
        <w:jc w:val="left"/>
      </w:pPr>
      <w:r>
        <w:rPr>
          <w:color w:val="000000"/>
          <w:sz w:val="24"/>
          <w:szCs w:val="24"/>
        </w:rPr>
        <w:t xml:space="preserve">     #107.  Neverness. —­ N. “neverness”; absence of time, no time; dies</w:t>
      </w:r>
      <w:r>
        <w:rPr>
          <w:color w:val="000000"/>
          <w:sz w:val="24"/>
          <w:szCs w:val="24"/>
        </w:rPr>
        <w:br/>
        <w:t xml:space="preserve">non; Tib’s eve; Greek Kalends, a blue moon. </w:t>
      </w:r>
      <w:r>
        <w:rPr>
          <w:color w:val="000000"/>
          <w:sz w:val="24"/>
          <w:szCs w:val="24"/>
        </w:rPr>
        <w:br/>
        <w:t xml:space="preserve">     Adv. never, ne’er[contr]; at no time, at no period; on the second</w:t>
      </w:r>
      <w:r>
        <w:rPr>
          <w:color w:val="000000"/>
          <w:sz w:val="24"/>
          <w:szCs w:val="24"/>
        </w:rPr>
        <w:br/>
        <w:t xml:space="preserve">Tuesday of the week, when Hell freezes over; on no occasion, never in all one’s born days, nevermore, sine die; in no degree.</w:t>
      </w:r>
    </w:p>
    <w:p>
      <w:pPr>
        <w:widowControl w:val="on"/>
        <w:pBdr/>
        <w:spacing w:before="240" w:after="240" w:line="240" w:lineRule="auto"/>
        <w:ind w:left="0" w:right="0"/>
        <w:jc w:val="left"/>
      </w:pPr>
      <w:r>
        <w:rPr>
          <w:color w:val="000000"/>
          <w:sz w:val="24"/>
          <w:szCs w:val="24"/>
        </w:rPr>
        <w:t xml:space="preserve">     #108. [Definite duration, or portion of time.] Period. —­ N. period,</w:t>
      </w:r>
      <w:r>
        <w:rPr>
          <w:color w:val="000000"/>
          <w:sz w:val="24"/>
          <w:szCs w:val="24"/>
        </w:rPr>
        <w:br/>
        <w:t xml:space="preserve">age, era; second, minute, hour, day, week, month, quarter, year, decade, decenniumm lustrum[obs3], quinquennium, lifetime, generation; epoch, ghurry[obs3], lunation[obs3], moon.</w:t>
      </w:r>
      <w:r>
        <w:rPr>
          <w:color w:val="000000"/>
          <w:sz w:val="24"/>
          <w:szCs w:val="24"/>
        </w:rPr>
        <w:br/>
        <w:t xml:space="preserve">     century, millennium; annus magnus[Lat]. </w:t>
      </w:r>
      <w:r>
        <w:rPr>
          <w:color w:val="000000"/>
          <w:sz w:val="24"/>
          <w:szCs w:val="24"/>
        </w:rPr>
        <w:br/>
        <w:t xml:space="preserve">     Adj. horary[obs3]; hourly, annual &amp;c. (periodical) 138.</w:t>
      </w:r>
    </w:p>
    <w:p>
      <w:pPr>
        <w:widowControl w:val="on"/>
        <w:pBdr/>
        <w:spacing w:before="240" w:after="240" w:line="240" w:lineRule="auto"/>
        <w:ind w:left="0" w:right="0"/>
        <w:jc w:val="left"/>
      </w:pPr>
      <w:r>
        <w:rPr>
          <w:color w:val="000000"/>
          <w:sz w:val="24"/>
          <w:szCs w:val="24"/>
        </w:rPr>
        <w:t xml:space="preserve">#108a.  Contingent Duration.—­ Adv. during pleasure, during good behavior; quamdiu se bene gesserit[Latin].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#109. [Indefinite duration.] Course. —­ N. corridors of time, sweep of</w:t>
      </w:r>
      <w:r>
        <w:rPr>
          <w:color w:val="000000"/>
          <w:sz w:val="24"/>
          <w:szCs w:val="24"/>
        </w:rPr>
        <w:br/>
        <w:t xml:space="preserve">time, vesta of time[obs3], course of time, progress of time, process of time, succession of time, lapse of time, flow of time, flux of time, stream of time, tract of time, current of time, tide of time, march of time, step of time, flight of time; duration &amp;c. 106.</w:t>
      </w:r>
      <w:r>
        <w:rPr>
          <w:color w:val="000000"/>
          <w:sz w:val="24"/>
          <w:szCs w:val="24"/>
        </w:rPr>
        <w:br/>
        <w:t xml:space="preserve">     [Indefinite time] aorist[obs3]. </w:t>
      </w:r>
      <w:r>
        <w:rPr>
          <w:color w:val="000000"/>
          <w:sz w:val="24"/>
          <w:szCs w:val="24"/>
        </w:rPr>
        <w:br/>
        <w:t xml:space="preserve">     V. elapse, lapse, flow, run, proceed, advance, pass; roll on, wear on,</w:t>
      </w:r>
      <w:r>
        <w:rPr>
          <w:color w:val="000000"/>
          <w:sz w:val="24"/>
          <w:szCs w:val="24"/>
        </w:rPr>
        <w:br/>
        <w:t xml:space="preserve">press on; flit, fly, slip, slide, glide; run its course.</w:t>
      </w:r>
      <w:r>
        <w:rPr>
          <w:color w:val="000000"/>
          <w:sz w:val="24"/>
          <w:szCs w:val="24"/>
        </w:rPr>
        <w:br/>
        <w:t xml:space="preserve">     run out, expire; go by, pass by; be -past &amp;c. 122. </w:t>
      </w:r>
      <w:r>
        <w:rPr>
          <w:color w:val="000000"/>
          <w:sz w:val="24"/>
          <w:szCs w:val="24"/>
        </w:rPr>
        <w:br/>
        <w:t xml:space="preserve">     Adj. elapsing &amp;c. v.; aoristic[obs3]; progressive. </w:t>
      </w:r>
      <w:r>
        <w:rPr>
          <w:color w:val="000000"/>
          <w:sz w:val="24"/>
          <w:szCs w:val="24"/>
        </w:rPr>
        <w:br/>
        <w:t xml:space="preserve">     Adv. in due time, in due season; in in due course, in due process, in</w:t>
      </w:r>
      <w:r>
        <w:rPr>
          <w:color w:val="000000"/>
          <w:sz w:val="24"/>
          <w:szCs w:val="24"/>
        </w:rPr>
        <w:br/>
        <w:t xml:space="preserve">the fullness of time; in time. </w:t>
      </w:r>
      <w:r>
        <w:rPr>
          <w:color w:val="000000"/>
          <w:sz w:val="24"/>
          <w:szCs w:val="24"/>
        </w:rPr>
        <w:br/>
        <w:t xml:space="preserve">     Phr. labitur et labetur [Lat][Horace]; truditur dies die</w:t>
      </w:r>
      <w:r>
        <w:rPr>
          <w:color w:val="000000"/>
          <w:sz w:val="24"/>
          <w:szCs w:val="24"/>
        </w:rPr>
        <w:br/>
        <w:t xml:space="preserve">[Lat][Horace]; fugaces labuntur anni [Lat][Horace]; “tomorrow and tomorrow and tomorrow creeps in this petty pace from day to day” [Macbeth].</w:t>
      </w:r>
    </w:p>
    <w:p>
      <w:pPr>
        <w:widowControl w:val="on"/>
        <w:pBdr/>
        <w:spacing w:before="240" w:after="240" w:line="240" w:lineRule="auto"/>
        <w:ind w:left="0" w:right="0"/>
        <w:jc w:val="left"/>
      </w:pPr>
      <w:r>
        <w:rPr>
          <w:color w:val="000000"/>
          <w:sz w:val="24"/>
          <w:szCs w:val="24"/>
        </w:rPr>
        <w:t xml:space="preserve">     #110. [Long duration.] Diuturnity. —­ N. diuturnity[obs3]; a long</w:t>
      </w:r>
      <w:r>
        <w:rPr>
          <w:color w:val="000000"/>
          <w:sz w:val="24"/>
          <w:szCs w:val="24"/>
        </w:rPr>
        <w:br/>
        <w:t xml:space="preserve">time, a length of time; an age, a century, an eternity; slowness &amp;c. 275; perpetuity &amp;c. 112; blue moon, coon’s age [U.S.], dog’s age.</w:t>
      </w:r>
      <w:r>
        <w:rPr>
          <w:color w:val="000000"/>
          <w:sz w:val="24"/>
          <w:szCs w:val="24"/>
        </w:rPr>
        <w:br/>
        <w:t xml:space="preserve">     durableness, durability; persistence, endlessness, lastingness &amp;c.</w:t>
      </w:r>
      <w:r>
        <w:rPr>
          <w:color w:val="000000"/>
          <w:sz w:val="24"/>
          <w:szCs w:val="24"/>
        </w:rPr>
        <w:br/>
        <w:t xml:space="preserve">adj[obs3].; continuance, standing; permanence &amp;c. (stability) 150 survival, survivance[obs3]; longevity &amp;c. (age) 128; distance of time.</w:t>
      </w:r>
      <w:r>
        <w:rPr>
          <w:color w:val="000000"/>
          <w:sz w:val="24"/>
          <w:szCs w:val="24"/>
        </w:rPr>
        <w:br/>
        <w:t xml:space="preserve">     protraction of time, prolongation of time, extension of time; delay</w:t>
      </w:r>
      <w:r>
        <w:rPr>
          <w:color w:val="000000"/>
          <w:sz w:val="24"/>
          <w:szCs w:val="24"/>
        </w:rPr>
        <w:br/>
        <w:t xml:space="preserve">&amp;c. (lateness) 133. </w:t>
      </w:r>
      <w:r>
        <w:rPr>
          <w:color w:val="000000"/>
          <w:sz w:val="24"/>
          <w:szCs w:val="24"/>
        </w:rPr>
        <w:br/>
        <w:t xml:space="preserve">     V. last, endure, stand, remain, abide, continue, brave a thousand</w:t>
      </w:r>
      <w:r>
        <w:rPr>
          <w:color w:val="000000"/>
          <w:sz w:val="24"/>
          <w:szCs w:val="24"/>
        </w:rPr>
        <w:br/>
        <w:t xml:space="preserve">years.</w:t>
      </w:r>
      <w:r>
        <w:rPr>
          <w:color w:val="000000"/>
          <w:sz w:val="24"/>
          <w:szCs w:val="24"/>
        </w:rPr>
        <w:br/>
        <w:t xml:space="preserve">     tarry &amp;c. (be late) 133; drag on, drag its slow length along, drag a</w:t>
      </w:r>
      <w:r>
        <w:rPr>
          <w:color w:val="000000"/>
          <w:sz w:val="24"/>
          <w:szCs w:val="24"/>
        </w:rPr>
        <w:br/>
        <w:t xml:space="preserve">lengthening chain; protract, prolong; spin out, eke out, draw out, lengthen out; temporize; gain time, make time, talk against time.</w:t>
      </w:r>
      <w:r>
        <w:rPr>
          <w:color w:val="000000"/>
          <w:sz w:val="24"/>
          <w:szCs w:val="24"/>
        </w:rPr>
        <w:br/>
        <w:t xml:space="preserve">     outlast, outlive; survive; live to fight again. </w:t>
      </w:r>
      <w:r>
        <w:rPr>
          <w:color w:val="000000"/>
          <w:sz w:val="24"/>
          <w:szCs w:val="24"/>
        </w:rPr>
        <w:br/>
        <w:t xml:space="preserve">     Adj. durable; lasting &amp;c. v.; of long duration, of long-standing;</w:t>
      </w:r>
      <w:r>
        <w:rPr>
          <w:color w:val="000000"/>
          <w:sz w:val="24"/>
          <w:szCs w:val="24"/>
        </w:rPr>
        <w:br/>
        <w:t xml:space="preserve">permanent, endless, chronic, long-standing; intransient[obs3], intransitive; intransmutable[obs3], persistent; lifelong, livelong; longeval[obs3], long-lived, macrobiotic, diuturnal[obs3], evergreen, perennial; sempervirent[obs3], sempervirid[obs3]; unrelenting, unintermitting[obs3], unremitting; perpetual &amp;c. 112.</w:t>
      </w:r>
      <w:r>
        <w:rPr>
          <w:color w:val="000000"/>
          <w:sz w:val="24"/>
          <w:szCs w:val="24"/>
        </w:rPr>
        <w:br/>
        <w:t xml:space="preserve">     lingering, protracted, prolonged, spun out &amp;c. v. long-pending, long-</w:t>
      </w:r>
      <w:r>
        <w:rPr>
          <w:color w:val="000000"/>
          <w:sz w:val="24"/>
          <w:szCs w:val="24"/>
        </w:rPr>
        <w:br/>
        <w:t xml:space="preserve">winded; slow &amp;c. 275. </w:t>
      </w:r>
      <w:r>
        <w:rPr>
          <w:color w:val="000000"/>
          <w:sz w:val="24"/>
          <w:szCs w:val="24"/>
        </w:rPr>
        <w:br/>
        <w:t xml:space="preserve">     Adv. long; for a long time, for an age, for ages, for ever so long,</w:t>
      </w:r>
      <w:r>
        <w:rPr>
          <w:color w:val="000000"/>
          <w:sz w:val="24"/>
          <w:szCs w:val="24"/>
        </w:rPr>
        <w:br/>
        <w:t xml:space="preserve">for many a long day; long ago &amp;c. (in a past time) 122; longo intervallo[It].</w:t>
      </w:r>
      <w:r>
        <w:rPr>
          <w:color w:val="000000"/>
          <w:sz w:val="24"/>
          <w:szCs w:val="24"/>
        </w:rPr>
        <w:br/>
        <w:t xml:space="preserve">     all the day long, all the year round; the livelong day, as the day is</w:t>
      </w:r>
      <w:r>
        <w:rPr>
          <w:color w:val="000000"/>
          <w:sz w:val="24"/>
          <w:szCs w:val="24"/>
        </w:rPr>
        <w:br/>
        <w:t xml:space="preserve">long, morning noon and night; hour after hour, day after day, &amp;c.; for good; permanently &amp;c. adj.</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#111. [Short duration.] Transientness. —­ N. transience, transientness</w:t>
      </w:r>
      <w:r>
        <w:rPr>
          <w:color w:val="000000"/>
          <w:sz w:val="24"/>
          <w:szCs w:val="24"/>
        </w:rPr>
        <w:br/>
        <w:t xml:space="preserve">&amp;c. adj[obs3].; evanescence, impermanence, fugacity[Chem], caducity[obs3], mortality, span; nine days’ wonder, bubble, Mayfly; spurt; flash in the pan; temporary arrangement, interregnum.</w:t>
      </w:r>
      <w:r>
        <w:rPr>
          <w:color w:val="000000"/>
          <w:sz w:val="24"/>
          <w:szCs w:val="24"/>
        </w:rPr>
        <w:br/>
        <w:t xml:space="preserve">     velocity &amp;c. 274; suddenness &amp;c. 113; changeableness &amp;c. 149.</w:t>
      </w:r>
      <w:r>
        <w:rPr>
          <w:color w:val="000000"/>
          <w:sz w:val="24"/>
          <w:szCs w:val="24"/>
        </w:rPr>
        <w:br/>
        <w:t xml:space="preserve">     transient, transient boarder, transient guest [U.S.]. </w:t>
      </w:r>
      <w:r>
        <w:rPr>
          <w:color w:val="000000"/>
          <w:sz w:val="24"/>
          <w:szCs w:val="24"/>
        </w:rPr>
        <w:br/>
        <w:t xml:space="preserve">     V. be transient &amp;c. adj.; flit, pass away, fly, gallop, vanish, fade,</w:t>
      </w:r>
      <w:r>
        <w:rPr>
          <w:color w:val="000000"/>
          <w:sz w:val="24"/>
          <w:szCs w:val="24"/>
        </w:rPr>
        <w:br/>
        <w:t xml:space="preserve">evaporate; pass away like a cloud, pass away like a summer cloud, pass away like a shadow, pass away like a dream. </w:t>
      </w:r>
      <w:r>
        <w:rPr>
          <w:color w:val="000000"/>
          <w:sz w:val="24"/>
          <w:szCs w:val="24"/>
        </w:rPr>
        <w:br/>
        <w:t xml:space="preserve">     Adj. transient, transitory, transitive; passing, evanescent, fleeting,</w:t>
      </w:r>
      <w:r>
        <w:rPr>
          <w:color w:val="000000"/>
          <w:sz w:val="24"/>
          <w:szCs w:val="24"/>
        </w:rPr>
        <w:br/>
        <w:t xml:space="preserve">cursory, short-lived, ephemeral; flying &amp;c. v.; fugacious, fugitive; shifting, slippery; spasmodic; instantaneous, momentaneous[obs3].</w:t>
      </w:r>
      <w:r>
        <w:rPr>
          <w:color w:val="000000"/>
          <w:sz w:val="24"/>
          <w:szCs w:val="24"/>
        </w:rPr>
        <w:br/>
        <w:t xml:space="preserve">     temporal, temporary; provisional, provisory; deciduous; perishable,</w:t>
      </w:r>
      <w:r>
        <w:rPr>
          <w:color w:val="000000"/>
          <w:sz w:val="24"/>
          <w:szCs w:val="24"/>
        </w:rPr>
        <w:br/>
        <w:t xml:space="preserve">mortal, precarious, unstable, insecure; impermanent.</w:t>
      </w:r>
      <w:r>
        <w:rPr>
          <w:color w:val="000000"/>
          <w:sz w:val="24"/>
          <w:szCs w:val="24"/>
        </w:rPr>
        <w:br/>
        <w:t xml:space="preserve">     brief, quick, brisk, extemporaneous, summary; pressed for time &amp;c.</w:t>
      </w:r>
      <w:r>
        <w:rPr>
          <w:color w:val="000000"/>
          <w:sz w:val="24"/>
          <w:szCs w:val="24"/>
        </w:rPr>
        <w:br/>
        <w:t xml:space="preserve">(haste) 684; sudden, momentary &amp;c. (instantaneous) 113. </w:t>
      </w:r>
      <w:r>
        <w:rPr>
          <w:color w:val="000000"/>
          <w:sz w:val="24"/>
          <w:szCs w:val="24"/>
        </w:rPr>
        <w:br/>
        <w:t xml:space="preserve">     Adv. temporarily &amp;c. adj.; pro tempore[Lat]; for the moment, for a</w:t>
      </w:r>
      <w:r>
        <w:rPr>
          <w:color w:val="000000"/>
          <w:sz w:val="24"/>
          <w:szCs w:val="24"/>
        </w:rPr>
        <w:br/>
        <w:t xml:space="preserve">time; awhile, en passant[Fr], in transitu[Lat]; in a short time; soon &amp;c. (early) 132; briefly &amp;c. adj.; at short notice; on the point of, on the eve of; in articulo; between cup and lip. </w:t>
      </w:r>
      <w:r>
        <w:rPr>
          <w:color w:val="000000"/>
          <w:sz w:val="24"/>
          <w:szCs w:val="24"/>
        </w:rPr>
        <w:br/>
        <w:t xml:space="preserve">     Phr. one’s days are numbered; the time is up; here today and gone</w:t>
      </w:r>
      <w:r>
        <w:rPr>
          <w:color w:val="000000"/>
          <w:sz w:val="24"/>
          <w:szCs w:val="24"/>
        </w:rPr>
        <w:br/>
        <w:t xml:space="preserve">tomorrow; non semper erit aestas[Lat][obs3]; eheu! fugaces labuntur anni[Lat]; sic transit gloria mundi[Lat]; a schoolboy’s tale, the wonder of the hour! [Byron]; dum loquimur fugerit invidia aetas[Lat][obs3]; fugit hora[Lat]; all that is transitory is but an illusion [Goethe].</w:t>
      </w:r>
    </w:p>
    <w:p>
      <w:pPr>
        <w:widowControl w:val="on"/>
        <w:pBdr/>
        <w:spacing w:before="240" w:after="240" w:line="240" w:lineRule="auto"/>
        <w:ind w:left="0" w:right="0"/>
        <w:jc w:val="left"/>
      </w:pPr>
      <w:r>
        <w:rPr>
          <w:color w:val="000000"/>
          <w:sz w:val="24"/>
          <w:szCs w:val="24"/>
        </w:rPr>
        <w:t xml:space="preserve">&lt;—­ p. 33 —­&gt;</w:t>
      </w:r>
    </w:p>
    <w:p>
      <w:pPr>
        <w:widowControl w:val="on"/>
        <w:pBdr/>
        <w:spacing w:before="240" w:after="240" w:line="240" w:lineRule="auto"/>
        <w:ind w:left="0" w:right="0"/>
        <w:jc w:val="left"/>
      </w:pPr>
      <w:r>
        <w:rPr>
          <w:color w:val="000000"/>
          <w:sz w:val="24"/>
          <w:szCs w:val="24"/>
        </w:rPr>
        <w:t xml:space="preserve">     #112. [Endless duration.] Perpetuity. —­ N. perpetuity, eternity,</w:t>
      </w:r>
      <w:r>
        <w:rPr>
          <w:color w:val="000000"/>
          <w:sz w:val="24"/>
          <w:szCs w:val="24"/>
        </w:rPr>
        <w:br/>
        <w:t xml:space="preserve">everness[obs3], aye, sempiternity[obs3], immortality, athanasia[obs3]; interminability[obs3], agelessness[obs3], everlastingness &amp;c. adj.; perpetuation; continued existence, uninterrupted existence; perennity[obs3]; permanence (durability) 110. </w:t>
      </w:r>
      <w:r>
        <w:rPr>
          <w:color w:val="000000"/>
          <w:sz w:val="24"/>
          <w:szCs w:val="24"/>
        </w:rPr>
        <w:br/>
        <w:t xml:space="preserve">     V. last forever, endure forever, go on forever; have no end.</w:t>
      </w:r>
      <w:r>
        <w:rPr>
          <w:color w:val="000000"/>
          <w:sz w:val="24"/>
          <w:szCs w:val="24"/>
        </w:rPr>
        <w:br/>
        <w:t xml:space="preserve">     eternize, perpetuate. </w:t>
      </w:r>
      <w:r>
        <w:rPr>
          <w:color w:val="000000"/>
          <w:sz w:val="24"/>
          <w:szCs w:val="24"/>
        </w:rPr>
        <w:br/>
        <w:t xml:space="preserve">     Adj. perpetual, eternal; everduring[obs3], everlasting, ever-living,</w:t>
      </w:r>
      <w:r>
        <w:rPr>
          <w:color w:val="000000"/>
          <w:sz w:val="24"/>
          <w:szCs w:val="24"/>
        </w:rPr>
        <w:br/>
        <w:t xml:space="preserve">ever-flowing; continual, sempiternal[obs3]; coeternal; endless, unending; ceaseless, incessant, uninterrupted, indesinent[obs3], unceasing; endless, unending, interminable, having no end; unfading[obs3], evergreen, amaranthine; neverending[obs3], never-dying, never-fading; deathless, immortal, undying, imperishable. </w:t>
      </w:r>
      <w:r>
        <w:rPr>
          <w:color w:val="000000"/>
          <w:sz w:val="24"/>
          <w:szCs w:val="24"/>
        </w:rPr>
        <w:br/>
        <w:t xml:space="preserve">     Adv. perpetually &amp;c. adj.; always, ever, evermore, aye; for ever, for</w:t>
      </w:r>
      <w:r>
        <w:rPr>
          <w:color w:val="000000"/>
          <w:sz w:val="24"/>
          <w:szCs w:val="24"/>
        </w:rPr>
        <w:br/>
        <w:t xml:space="preserve">aye, till the end of the universe, forevermore, forever and a day, for ever and ever; in all ages, from age to age; without end; world without end, time without end; in secula seculorum[Lat]; to the end of time, to the crack of doom, to the “last syllable of recorded time” [Macbeth]; till doomsday; constantly &amp;c. (very frequently) 136. </w:t>
      </w:r>
      <w:r>
        <w:rPr>
          <w:color w:val="000000"/>
          <w:sz w:val="24"/>
          <w:szCs w:val="24"/>
        </w:rPr>
        <w:br/>
        <w:t xml:space="preserve">     Phr. esto perpetuum[Lat]; labitur et labetur in omne volubilis oevum</w:t>
      </w:r>
      <w:r>
        <w:rPr>
          <w:color w:val="000000"/>
          <w:sz w:val="24"/>
          <w:szCs w:val="24"/>
        </w:rPr>
        <w:br/>
        <w:t xml:space="preserve">[Lat][Horace]; “but thou shall flourish in immortal youth” [Addison]; “Eternity! thou pleasing, dreadful thought” [Addison]; “her immortal part with angels lives” [Romeo &amp; Juliet]; ohne Rast [Ger][Goethe’s motto]; ora e sempre[It].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#113. [Point of time] Instantaneity. —­ N. instantaneity,</w:t>
      </w:r>
      <w:r>
        <w:rPr>
          <w:color w:val="000000"/>
          <w:sz w:val="24"/>
          <w:szCs w:val="24"/>
        </w:rPr>
        <w:br/>
        <w:t xml:space="preserve">instantaneousness, immediacy; suddenness, abruptness.</w:t>
      </w:r>
      <w:r>
        <w:rPr>
          <w:color w:val="000000"/>
          <w:sz w:val="24"/>
          <w:szCs w:val="24"/>
        </w:rPr>
        <w:br/>
        <w:t xml:space="preserve">     moment, instant, second, minute; twinkling, trice, flash, breath,</w:t>
      </w:r>
      <w:r>
        <w:rPr>
          <w:color w:val="000000"/>
          <w:sz w:val="24"/>
          <w:szCs w:val="24"/>
        </w:rPr>
        <w:br/>
        <w:t xml:space="preserve">crack, jiffy, coup, burst, flash of lightning, stroke of time.</w:t>
      </w:r>
      <w:r>
        <w:rPr>
          <w:color w:val="000000"/>
          <w:sz w:val="24"/>
          <w:szCs w:val="24"/>
        </w:rPr>
        <w:br/>
        <w:t xml:space="preserve">     epoch, time; time of day, time of night; hour, minute; very minute</w:t>
      </w:r>
      <w:r>
        <w:rPr>
          <w:color w:val="000000"/>
          <w:sz w:val="24"/>
          <w:szCs w:val="24"/>
        </w:rPr>
        <w:br/>
        <w:t xml:space="preserve">&amp;c., very time, very hour; present time, right time, true time, exact correct time. </w:t>
      </w:r>
      <w:r>
        <w:rPr>
          <w:color w:val="000000"/>
          <w:sz w:val="24"/>
          <w:szCs w:val="24"/>
        </w:rPr>
        <w:br/>
        <w:t xml:space="preserve">     V. be instantaneous &amp;c. adj.; twinkle, flash. </w:t>
      </w:r>
      <w:r>
        <w:rPr>
          <w:color w:val="000000"/>
          <w:sz w:val="24"/>
          <w:szCs w:val="24"/>
        </w:rPr>
        <w:br/>
        <w:t xml:space="preserve">     Adj. instantaneous, momentary, sudden, immediate, instant, abrupt,</w:t>
      </w:r>
      <w:r>
        <w:rPr>
          <w:color w:val="000000"/>
          <w:sz w:val="24"/>
          <w:szCs w:val="24"/>
        </w:rPr>
        <w:br/>
        <w:t xml:space="preserve">discontinuous, precipitous, precipitant, precipitate; subitaneous[obs3], hasty; quick as thought, quick as lightning, quick as a flash; rapid as electricity.</w:t>
      </w:r>
      <w:r>
        <w:rPr>
          <w:color w:val="000000"/>
          <w:sz w:val="24"/>
          <w:szCs w:val="24"/>
        </w:rPr>
        <w:br/>
        <w:t xml:space="preserve">     speedy, quick, fast, fleet, swift, lively, blitz; rapid (velocity)</w:t>
      </w:r>
      <w:r>
        <w:rPr>
          <w:color w:val="000000"/>
          <w:sz w:val="24"/>
          <w:szCs w:val="24"/>
        </w:rPr>
        <w:br/>
        <w:t xml:space="preserve">274. </w:t>
      </w:r>
      <w:r>
        <w:rPr>
          <w:color w:val="000000"/>
          <w:sz w:val="24"/>
          <w:szCs w:val="24"/>
        </w:rPr>
        <w:br/>
        <w:t xml:space="preserve">     Adv. instantaneously &amp;c. adj.; in no time, in less than no time;</w:t>
      </w:r>
      <w:r>
        <w:rPr>
          <w:color w:val="000000"/>
          <w:sz w:val="24"/>
          <w:szCs w:val="24"/>
        </w:rPr>
        <w:br/>
        <w:t xml:space="preserve">presto, subito[obs3], instanter, suddenly, at a stroke, like a shot; in a moment &amp;c. n. in the blink of an eye, in the twinkling of an eye, in a trice; in one’s tracks; right away; toute a l’heure[Fr]; at one jump, in the same breath, per saltum[Lat], uno saltu[Lat]; at once, all at once; plump, slap; “at one fell swoop”; at the same instant &amp;c. n.; immediately &amp;c. (early) 132; extempore, on the moment, on the spot, on the spur of the moment; no sooner said than done; just then; slap-dash &amp;c. (haste) 684. </w:t>
      </w:r>
      <w:r>
        <w:rPr>
          <w:color w:val="000000"/>
          <w:sz w:val="24"/>
          <w:szCs w:val="24"/>
        </w:rPr>
        <w:br/>
        <w:t xml:space="preserve">     Phr. touch and go; no sooner said than done.</w:t>
      </w:r>
    </w:p>
    <w:p>
      <w:pPr>
        <w:widowControl w:val="on"/>
        <w:pBdr/>
        <w:spacing w:before="240" w:after="240" w:line="240" w:lineRule="auto"/>
        <w:ind w:left="0" w:right="0"/>
        <w:jc w:val="left"/>
      </w:pPr>
      <w:r>
        <w:rPr>
          <w:color w:val="000000"/>
          <w:sz w:val="24"/>
          <w:szCs w:val="24"/>
        </w:rPr>
        <w:t xml:space="preserve">     #114. [Estimation, measurement, and record of time.] Chronometry. —­</w:t>
      </w:r>
      <w:r>
        <w:rPr>
          <w:color w:val="000000"/>
          <w:sz w:val="24"/>
          <w:szCs w:val="24"/>
        </w:rPr>
        <w:br/>
        <w:t xml:space="preserve">N. chronometry, horometry[obs3], horology; date, epoch; style, era.</w:t>
      </w:r>
      <w:r>
        <w:rPr>
          <w:color w:val="000000"/>
          <w:sz w:val="24"/>
          <w:szCs w:val="24"/>
        </w:rPr>
        <w:br/>
        <w:t xml:space="preserve">     almanac, calendar, ephemeris; register, registry; chronicle, annals,</w:t>
      </w:r>
      <w:r>
        <w:rPr>
          <w:color w:val="000000"/>
          <w:sz w:val="24"/>
          <w:szCs w:val="24"/>
        </w:rPr>
        <w:br/>
        <w:t xml:space="preserve">journal, diary, chronogram. [Instruments for the measurement of time]; clock, wall clock, pendulum clock, grandfather’s clock, cuckoo clock, alarm clock, clock radio; watch, wristwatch, pocket watch, stopwatch, Swiss watch; atomic clock, digital clock, analog clock, quartz watch, water clock; chronometer, chronoscope[obs3], chronograph; repeater; timekeeper, timepiece; dial, sundial, gnomon, horologe, pendulum, hourglass, clepsydra[obs3]; ghurry[obs3].</w:t>
      </w:r>
      <w:r>
        <w:rPr>
          <w:color w:val="000000"/>
          <w:sz w:val="24"/>
          <w:szCs w:val="24"/>
        </w:rPr>
        <w:br/>
        <w:t xml:space="preserve">     chronographer[obs3], chronologer, chronologist, timekeeper; annalist.</w:t>
      </w:r>
      <w:r>
        <w:rPr>
          <w:color w:val="000000"/>
          <w:sz w:val="24"/>
          <w:szCs w:val="24"/>
        </w:rPr>
        <w:br/>
        <w:t xml:space="preserve">     calendar year, leap year, Julian calendar, Gregorian calendar, Chinese</w:t>
      </w:r>
      <w:r>
        <w:rPr>
          <w:color w:val="000000"/>
          <w:sz w:val="24"/>
          <w:szCs w:val="24"/>
        </w:rPr>
        <w:br/>
        <w:t xml:space="preserve">calendar, Jewish calendar, perpetual calendar, Farmer’s almanac, fiscal year. </w:t>
      </w:r>
      <w:r>
        <w:rPr>
          <w:color w:val="000000"/>
          <w:sz w:val="24"/>
          <w:szCs w:val="24"/>
        </w:rPr>
        <w:br/>
        <w:t xml:space="preserve">     V. fix the time, mark the time; date, register, chronicle; measure</w:t>
      </w:r>
      <w:r>
        <w:rPr>
          <w:color w:val="000000"/>
          <w:sz w:val="24"/>
          <w:szCs w:val="24"/>
        </w:rPr>
        <w:br/>
        <w:t xml:space="preserve">time, beat time, mark time; bear date; synchronize watches. </w:t>
      </w:r>
      <w:r>
        <w:rPr>
          <w:color w:val="000000"/>
          <w:sz w:val="24"/>
          <w:szCs w:val="24"/>
        </w:rPr>
        <w:br/>
        <w:t xml:space="preserve">     Adj. chronological, chronometrical[obs3], chronogrammatical[obs3];</w:t>
      </w:r>
      <w:r>
        <w:rPr>
          <w:color w:val="000000"/>
          <w:sz w:val="24"/>
          <w:szCs w:val="24"/>
        </w:rPr>
        <w:br/>
        <w:t xml:space="preserve">cinquecento[Fr], quattrocento[obs3], trecento[obs3]. </w:t>
      </w:r>
      <w:r>
        <w:rPr>
          <w:color w:val="000000"/>
          <w:sz w:val="24"/>
          <w:szCs w:val="24"/>
        </w:rPr>
        <w:br/>
        <w:t xml:space="preserve">     Adv. o’clock.</w:t>
      </w:r>
    </w:p>
    <w:p>
      <w:pPr>
        <w:widowControl w:val="on"/>
        <w:pBdr/>
        <w:spacing w:before="240" w:after="240" w:line="240" w:lineRule="auto"/>
        <w:ind w:left="0" w:right="0"/>
        <w:jc w:val="left"/>
      </w:pPr>
      <w:r>
        <w:rPr>
          <w:color w:val="000000"/>
          <w:sz w:val="24"/>
          <w:szCs w:val="24"/>
        </w:rPr>
        <w:t xml:space="preserve">     #115. [False estimate of time.] Anachronism. —­ N. anachronism,</w:t>
      </w:r>
      <w:r>
        <w:rPr>
          <w:color w:val="000000"/>
          <w:sz w:val="24"/>
          <w:szCs w:val="24"/>
        </w:rPr>
        <w:br/>
        <w:t xml:space="preserve">metachronism, parachronism, prochronism; prolepsis, misdate; anticipation, antichronism.</w:t>
      </w:r>
      <w:r>
        <w:rPr>
          <w:color w:val="000000"/>
          <w:sz w:val="24"/>
          <w:szCs w:val="24"/>
        </w:rPr>
        <w:br/>
        <w:t xml:space="preserve">     disregard of time, neglect of time, oblivion of time.</w:t>
      </w:r>
      <w:r>
        <w:rPr>
          <w:color w:val="000000"/>
          <w:sz w:val="24"/>
          <w:szCs w:val="24"/>
        </w:rPr>
        <w:br/>
        <w:t xml:space="preserve">     intempestivity &amp;c. 135[obs3]. </w:t>
      </w:r>
      <w:r>
        <w:rPr>
          <w:color w:val="000000"/>
          <w:sz w:val="24"/>
          <w:szCs w:val="24"/>
        </w:rPr>
        <w:br/>
        <w:t xml:space="preserve">     V. misdate, antedate, postdate, backdate, overdate[obs3]; anticipate;</w:t>
      </w:r>
      <w:r>
        <w:rPr>
          <w:color w:val="000000"/>
          <w:sz w:val="24"/>
          <w:szCs w:val="24"/>
        </w:rPr>
        <w:br/>
        <w:t xml:space="preserve">take no note of time, lose track of time; anachronize[obs3]. </w:t>
      </w:r>
      <w:r>
        <w:rPr>
          <w:color w:val="000000"/>
          <w:sz w:val="24"/>
          <w:szCs w:val="24"/>
        </w:rPr>
        <w:br/>
        <w:t xml:space="preserve">     Adj. misdated &amp;c. v.; undated; overdue, past due; out of date.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&lt;—­ p. 34 —­&gt;</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Relative</w:t>
      </w:r>
      <w:r>
        <w:rPr>
          <w:color w:val="000000"/>
          <w:sz w:val="24"/>
          <w:szCs w:val="24"/>
        </w:rPr>
        <w:t xml:space="preserve"> </w:t>
      </w:r>
      <w:r>
        <w:rPr>
          <w:i/>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Time with reference to Succession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#116.  Priority. —­ N. priority, antecedence, anteriority, precedence,</w:t>
      </w:r>
      <w:r>
        <w:rPr>
          <w:color w:val="000000"/>
          <w:sz w:val="24"/>
          <w:szCs w:val="24"/>
        </w:rPr>
        <w:br/>
        <w:t xml:space="preserve">pre-existence; precession &amp;c. 280; precursor &amp;c. 64; the past &amp;c. 122; premises. </w:t>
      </w:r>
      <w:r>
        <w:rPr>
          <w:color w:val="000000"/>
          <w:sz w:val="24"/>
          <w:szCs w:val="24"/>
        </w:rPr>
        <w:br/>
        <w:t xml:space="preserve">     V. precede, come before; forerun; go before &amp;c. (lead) 280; preexist;</w:t>
      </w:r>
      <w:r>
        <w:rPr>
          <w:color w:val="000000"/>
          <w:sz w:val="24"/>
          <w:szCs w:val="24"/>
        </w:rPr>
        <w:br/>
        <w:t xml:space="preserve">dawn; presage &amp;c. 511; herald, usher in.</w:t>
      </w:r>
      <w:r>
        <w:rPr>
          <w:color w:val="000000"/>
          <w:sz w:val="24"/>
          <w:szCs w:val="24"/>
        </w:rPr>
        <w:br/>
        <w:t xml:space="preserve">     be beforehand &amp;c. (be early) 132; steal a march upon, anticipate,</w:t>
      </w:r>
      <w:r>
        <w:rPr>
          <w:color w:val="000000"/>
          <w:sz w:val="24"/>
          <w:szCs w:val="24"/>
        </w:rPr>
        <w:br/>
        <w:t xml:space="preserve">forestall; have the start, gain the start. </w:t>
      </w:r>
      <w:r>
        <w:rPr>
          <w:color w:val="000000"/>
          <w:sz w:val="24"/>
          <w:szCs w:val="24"/>
        </w:rPr>
        <w:br/>
        <w:t xml:space="preserve">     Adj. prior, previous; preceding, precedent; anterior, antecedent; pre-</w:t>
      </w:r>
      <w:r>
        <w:rPr>
          <w:color w:val="000000"/>
          <w:sz w:val="24"/>
          <w:szCs w:val="24"/>
        </w:rPr>
        <w:br/>
        <w:t xml:space="preserve">existing, pre-existent; former, foregoing; aforementioned, before-mentioned, abovementioned; aforesaid, said; introductory &amp;c. (precursory) 64. </w:t>
      </w:r>
      <w:r>
        <w:rPr>
          <w:color w:val="000000"/>
          <w:sz w:val="24"/>
          <w:szCs w:val="24"/>
        </w:rPr>
        <w:br/>
        <w:t xml:space="preserve">     Adv. before, prior to; earlier; previously &amp;c. adj.; afore[obs3],</w:t>
      </w:r>
      <w:r>
        <w:rPr>
          <w:color w:val="000000"/>
          <w:sz w:val="24"/>
          <w:szCs w:val="24"/>
        </w:rPr>
        <w:br/>
        <w:t xml:space="preserve">aforehand[obs3], beforehand, ere, theretofore, erewhile[obs3]; ere then, ere now, before then, before now; erewhile[obs3], already, yet, beforehand; on the eve of. </w:t>
      </w:r>
      <w:r>
        <w:rPr>
          <w:color w:val="000000"/>
          <w:sz w:val="24"/>
          <w:szCs w:val="24"/>
        </w:rPr>
        <w:br/>
        <w:t xml:space="preserve">     Phr. prior tempore prior jure[Lat].</w:t>
      </w:r>
    </w:p>
    <w:p>
      <w:pPr>
        <w:widowControl w:val="on"/>
        <w:pBdr/>
        <w:spacing w:before="240" w:after="240" w:line="240" w:lineRule="auto"/>
        <w:ind w:left="0" w:right="0"/>
        <w:jc w:val="left"/>
      </w:pPr>
      <w:r>
        <w:rPr>
          <w:color w:val="000000"/>
          <w:sz w:val="24"/>
          <w:szCs w:val="24"/>
        </w:rPr>
        <w:t xml:space="preserve">     #117.  Posteriority. —­ N. posteriority; succession, sequence;</w:t>
      </w:r>
      <w:r>
        <w:rPr>
          <w:color w:val="000000"/>
          <w:sz w:val="24"/>
          <w:szCs w:val="24"/>
        </w:rPr>
        <w:br/>
        <w:t xml:space="preserve">following &amp;c. 281.; subsequence, supervention; futurity &amp;c. 121; successor; sequel &amp;c. 65; remainder, reversion. </w:t>
      </w:r>
      <w:r>
        <w:rPr>
          <w:color w:val="000000"/>
          <w:sz w:val="24"/>
          <w:szCs w:val="24"/>
        </w:rPr>
        <w:br/>
        <w:t xml:space="preserve">     V. follow &amp;c. 281 after, come after, go after; succeed, supervene;</w:t>
      </w:r>
      <w:r>
        <w:rPr>
          <w:color w:val="000000"/>
          <w:sz w:val="24"/>
          <w:szCs w:val="24"/>
        </w:rPr>
        <w:br/>
        <w:t xml:space="preserve">ensue, occur; step into the shoes of. </w:t>
      </w:r>
      <w:r>
        <w:rPr>
          <w:color w:val="000000"/>
          <w:sz w:val="24"/>
          <w:szCs w:val="24"/>
        </w:rPr>
        <w:br/>
        <w:t xml:space="preserve">     Adj. subsequent, posterior, following, after, later, succeeding,</w:t>
      </w:r>
      <w:r>
        <w:rPr>
          <w:color w:val="000000"/>
          <w:sz w:val="24"/>
          <w:szCs w:val="24"/>
        </w:rPr>
        <w:br/>
        <w:t xml:space="preserve">postliminious[obs3], postnate[obs3]; postdiluvial[obs3], postdiluvian[obs3]; puisne|!; posthumous; future &amp;c. 121; afterdinner, postprandial. </w:t>
      </w:r>
      <w:r>
        <w:rPr>
          <w:color w:val="000000"/>
          <w:sz w:val="24"/>
          <w:szCs w:val="24"/>
        </w:rPr>
        <w:br/>
        <w:t xml:space="preserve">     Adv. subsequently, after, afterwards, since, later; at a subsequent,</w:t>
      </w:r>
      <w:r>
        <w:rPr>
          <w:color w:val="000000"/>
          <w:sz w:val="24"/>
          <w:szCs w:val="24"/>
        </w:rPr>
        <w:br/>
        <w:t xml:space="preserve">at a later period, at a later date; next, in the sequel, close upon, thereafter, thereupon, upon which, eftsoons|; from that time, from that moment; after a while, after a time; in process of time.</w:t>
      </w:r>
    </w:p>
    <w:p>
      <w:pPr>
        <w:widowControl w:val="on"/>
        <w:pBdr/>
        <w:spacing w:before="240" w:after="240" w:line="240" w:lineRule="auto"/>
        <w:ind w:left="0" w:right="0"/>
        <w:jc w:val="left"/>
      </w:pPr>
      <w:r>
        <w:rPr>
          <w:color w:val="000000"/>
          <w:sz w:val="24"/>
          <w:szCs w:val="24"/>
        </w:rPr>
        <w:t xml:space="preserve">     #118.  The Present Time. —­ N. the present, the present time, the</w:t>
      </w:r>
      <w:r>
        <w:rPr>
          <w:color w:val="000000"/>
          <w:sz w:val="24"/>
          <w:szCs w:val="24"/>
        </w:rPr>
        <w:br/>
        <w:t xml:space="preserve">present day, the present moment, the present juncture, the present occasion; the times, the existing time, the time being; today, these days, nowadays, our times, modern times, the twentieth century; nonce, crisis, epoch, day, hour. age, time of life. </w:t>
      </w:r>
      <w:r>
        <w:rPr>
          <w:color w:val="000000"/>
          <w:sz w:val="24"/>
          <w:szCs w:val="24"/>
        </w:rPr>
        <w:br/>
        <w:t xml:space="preserve">     Adj. present, actual, instant, current, existing, extant, that is;</w:t>
      </w:r>
      <w:r>
        <w:rPr>
          <w:color w:val="000000"/>
          <w:sz w:val="24"/>
          <w:szCs w:val="24"/>
        </w:rPr>
        <w:br/>
        <w:t xml:space="preserve">present-day, up-to-date, up-to-the-moment. </w:t>
      </w:r>
      <w:r>
        <w:rPr>
          <w:color w:val="000000"/>
          <w:sz w:val="24"/>
          <w:szCs w:val="24"/>
        </w:rPr>
        <w:br/>
        <w:t xml:space="preserve">     Adv. at this time, at this moment &amp;c. 113; at the present time &amp;c. n.;</w:t>
      </w:r>
      <w:r>
        <w:rPr>
          <w:color w:val="000000"/>
          <w:sz w:val="24"/>
          <w:szCs w:val="24"/>
        </w:rPr>
        <w:br/>
        <w:t xml:space="preserve">now, at present; at hand.</w:t>
      </w:r>
      <w:r>
        <w:rPr>
          <w:color w:val="000000"/>
          <w:sz w:val="24"/>
          <w:szCs w:val="24"/>
        </w:rPr>
        <w:br/>
        <w:t xml:space="preserve">     at this time of day, today, nowadays; already; even now, but now,</w:t>
      </w:r>
      <w:r>
        <w:rPr>
          <w:color w:val="000000"/>
          <w:sz w:val="24"/>
          <w:szCs w:val="24"/>
        </w:rPr>
        <w:br/>
        <w:t xml:space="preserve">just now; on the present occasion; for the time being, for the nonce; pro hac vice[Lat].; on the nail, on the spot; on the spur of the moment, until now; to this day, to the present day. </w:t>
      </w:r>
      <w:r>
        <w:rPr>
          <w:color w:val="000000"/>
          <w:sz w:val="24"/>
          <w:szCs w:val="24"/>
        </w:rPr>
        <w:br/>
        <w:t xml:space="preserve">     Phr. “the present hour alone is man’s” [Johnson].</w:t>
      </w:r>
    </w:p>
    <w:p>
      <w:pPr>
        <w:widowControl w:val="on"/>
        <w:pBdr/>
        <w:spacing w:before="240" w:after="240" w:line="240" w:lineRule="auto"/>
        <w:ind w:left="0" w:right="0"/>
        <w:jc w:val="left"/>
      </w:pPr>
      <w:r>
        <w:rPr>
          <w:color w:val="000000"/>
          <w:sz w:val="24"/>
          <w:szCs w:val="24"/>
        </w:rPr>
        <w:t xml:space="preserve">     #119. [Time different from the present.] Different time. —­ N.</w:t>
      </w:r>
      <w:r>
        <w:rPr>
          <w:color w:val="000000"/>
          <w:sz w:val="24"/>
          <w:szCs w:val="24"/>
        </w:rPr>
        <w:br/>
        <w:t xml:space="preserve">different time, other time.</w:t>
      </w:r>
      <w:r>
        <w:rPr>
          <w:color w:val="000000"/>
          <w:sz w:val="24"/>
          <w:szCs w:val="24"/>
        </w:rPr>
        <w:br/>
        <w:t xml:space="preserve">     [Indefinite time] aorist. </w:t>
      </w:r>
      <w:r>
        <w:rPr>
          <w:color w:val="000000"/>
          <w:sz w:val="24"/>
          <w:szCs w:val="24"/>
        </w:rPr>
        <w:br/>
        <w:t xml:space="preserve">     Adj. aoristic; indefinite. </w:t>
      </w:r>
      <w:r>
        <w:rPr>
          <w:color w:val="000000"/>
          <w:sz w:val="24"/>
          <w:szCs w:val="24"/>
        </w:rPr>
        <w:br/>
        <w:t xml:space="preserve">     Adv. at that time, at which time, at that moment, at that instant;</w:t>
      </w:r>
      <w:r>
        <w:rPr>
          <w:color w:val="000000"/>
          <w:sz w:val="24"/>
          <w:szCs w:val="24"/>
        </w:rPr>
        <w:br/>
        <w:t xml:space="preserve">then, on that occasion, upon; not now, some other time.</w:t>
      </w:r>
      <w:r>
        <w:rPr>
          <w:color w:val="000000"/>
          <w:sz w:val="24"/>
          <w:szCs w:val="24"/>
        </w:rPr>
        <w:br/>
        <w:t xml:space="preserve">     when; whenever, whensoever; upon which, on which occasion; at another,</w:t>
      </w:r>
      <w:r>
        <w:rPr>
          <w:color w:val="000000"/>
          <w:sz w:val="24"/>
          <w:szCs w:val="24"/>
        </w:rPr>
        <w:br/>
        <w:t xml:space="preserve">at a different, at some other, at any- time; at various times; some one of these days, one of these days, one fine morning; eventually, some day, by and by, sooner or later; some time or other; once upon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&lt;—­ p. 35 —­&gt;</w:t>
      </w:r>
    </w:p>
    <w:p>
      <w:pPr>
        <w:widowControl w:val="on"/>
        <w:pBdr/>
        <w:spacing w:before="240" w:after="240" w:line="240" w:lineRule="auto"/>
        <w:ind w:left="0" w:right="0"/>
        <w:jc w:val="left"/>
      </w:pPr>
      <w:r>
        <w:rPr>
          <w:color w:val="000000"/>
          <w:sz w:val="24"/>
          <w:szCs w:val="24"/>
        </w:rPr>
        <w:t xml:space="preserve">     #120.  Synchronism. —­ N. synchronism; coexistence, coincidence;</w:t>
      </w:r>
      <w:r>
        <w:rPr>
          <w:color w:val="000000"/>
          <w:sz w:val="24"/>
          <w:szCs w:val="24"/>
        </w:rPr>
        <w:br/>
        <w:t xml:space="preserve">simultaneousness, simultaneity &amp;c. adj.; concurrence, concomitance, unity of time, interim.</w:t>
      </w:r>
      <w:r>
        <w:rPr>
          <w:color w:val="000000"/>
          <w:sz w:val="24"/>
          <w:szCs w:val="24"/>
        </w:rPr>
        <w:br/>
        <w:t xml:space="preserve">     [Having equal times] isochronism[obs3].</w:t>
      </w:r>
      <w:r>
        <w:rPr>
          <w:color w:val="000000"/>
          <w:sz w:val="24"/>
          <w:szCs w:val="24"/>
        </w:rPr>
        <w:br/>
        <w:t xml:space="preserve">     contemporary, coetanian[obs3]. </w:t>
      </w:r>
      <w:r>
        <w:rPr>
          <w:color w:val="000000"/>
          <w:sz w:val="24"/>
          <w:szCs w:val="24"/>
        </w:rPr>
        <w:br/>
        <w:t xml:space="preserve">     V. coexist, concur, accompany, go hand in hand, keep pace with;</w:t>
      </w:r>
      <w:r>
        <w:rPr>
          <w:color w:val="000000"/>
          <w:sz w:val="24"/>
          <w:szCs w:val="24"/>
        </w:rPr>
        <w:br/>
        <w:t xml:space="preserve">synchronize. </w:t>
      </w:r>
      <w:r>
        <w:rPr>
          <w:color w:val="000000"/>
          <w:sz w:val="24"/>
          <w:szCs w:val="24"/>
        </w:rPr>
        <w:br/>
        <w:t xml:space="preserve">     Adj. synchronous, synchronal[obs3], synchronic, synchronical,</w:t>
      </w:r>
      <w:r>
        <w:rPr>
          <w:color w:val="000000"/>
          <w:sz w:val="24"/>
          <w:szCs w:val="24"/>
        </w:rPr>
        <w:br/>
        <w:t xml:space="preserve">synchronistical[obs3]; simultaneous, coexisting, coincident, concomitant, concurrent; coeval, coevous[obs3]; contemporary, contemporaneous; coetaneous[obs3]; coeternal; isochronous. </w:t>
      </w:r>
      <w:r>
        <w:rPr>
          <w:color w:val="000000"/>
          <w:sz w:val="24"/>
          <w:szCs w:val="24"/>
        </w:rPr>
        <w:br/>
        <w:t xml:space="preserve">     Adv. at the same time; simultaneously &amp;c. adj.; together, in concert,</w:t>
      </w:r>
      <w:r>
        <w:rPr>
          <w:color w:val="000000"/>
          <w:sz w:val="24"/>
          <w:szCs w:val="24"/>
        </w:rPr>
        <w:br/>
        <w:t xml:space="preserve">during the same time; in the same breath; pari passu[Lat]; in the interim; as one.</w:t>
      </w:r>
      <w:r>
        <w:rPr>
          <w:color w:val="000000"/>
          <w:sz w:val="24"/>
          <w:szCs w:val="24"/>
        </w:rPr>
        <w:br/>
        <w:t xml:space="preserve">     at the very moment &amp;c. 113; just as, as soon as; meanwhile &amp;c. (while)</w:t>
      </w:r>
      <w:r>
        <w:rPr>
          <w:color w:val="000000"/>
          <w:sz w:val="24"/>
          <w:szCs w:val="24"/>
        </w:rPr>
        <w:br/>
        <w:t xml:space="preserve">106.</w:t>
      </w:r>
    </w:p>
    <w:p>
      <w:pPr>
        <w:widowControl w:val="on"/>
        <w:pBdr/>
        <w:spacing w:before="240" w:after="240" w:line="240" w:lineRule="auto"/>
        <w:ind w:left="0" w:right="0"/>
        <w:jc w:val="left"/>
      </w:pPr>
      <w:r>
        <w:rPr>
          <w:color w:val="000000"/>
          <w:sz w:val="24"/>
          <w:szCs w:val="24"/>
        </w:rPr>
        <w:t xml:space="preserve">     #121. [Prospective time.] Futurity. —­ N. futurity, futurition;</w:t>
      </w:r>
      <w:r>
        <w:rPr>
          <w:color w:val="000000"/>
          <w:sz w:val="24"/>
          <w:szCs w:val="24"/>
        </w:rPr>
        <w:br/>
        <w:t xml:space="preserve">future, hereafter, time to come; approaching time, coming time, subsequent time, after time, approaching age, coming age, subsequent age, after age, approaching days, coming days, subsequent days, after days, approaching hours, coming hours, subsequent hours, after hours, approaching ages, coming ages, subsequent ages, after ages, approaching life, coming life, subsequent life, after life, approaching years, coming years, subsequent years, after years; morrow; millennium, doomsday, day of judgment, crack of doom, remote future.</w:t>
      </w:r>
      <w:r>
        <w:rPr>
          <w:color w:val="000000"/>
          <w:sz w:val="24"/>
          <w:szCs w:val="24"/>
        </w:rPr>
        <w:br/>
        <w:t xml:space="preserve">     approach of time advent, time drawing on, womb of time; destiny &amp;c.</w:t>
      </w:r>
      <w:r>
        <w:rPr>
          <w:color w:val="000000"/>
          <w:sz w:val="24"/>
          <w:szCs w:val="24"/>
        </w:rPr>
        <w:br/>
        <w:t xml:space="preserve">152; eventuality.</w:t>
      </w:r>
      <w:r>
        <w:rPr>
          <w:color w:val="000000"/>
          <w:sz w:val="24"/>
          <w:szCs w:val="24"/>
        </w:rPr>
        <w:br/>
        <w:t xml:space="preserve">     heritage, heirs posterity.</w:t>
      </w:r>
      <w:r>
        <w:rPr>
          <w:color w:val="000000"/>
          <w:sz w:val="24"/>
          <w:szCs w:val="24"/>
        </w:rPr>
        <w:br/>
        <w:t xml:space="preserve">     prospect &amp;c. (expectation) 507; foresight &amp;c. 510. </w:t>
      </w:r>
      <w:r>
        <w:rPr>
          <w:color w:val="000000"/>
          <w:sz w:val="24"/>
          <w:szCs w:val="24"/>
        </w:rPr>
        <w:br/>
        <w:t xml:space="preserve">     V. look forwards; anticipate &amp;c. (expect) 507, (foresee) 510;</w:t>
      </w:r>
      <w:r>
        <w:rPr>
          <w:color w:val="000000"/>
          <w:sz w:val="24"/>
          <w:szCs w:val="24"/>
        </w:rPr>
        <w:br/>
        <w:t xml:space="preserve">forestall &amp;c. (be early) 132.</w:t>
      </w:r>
      <w:r>
        <w:rPr>
          <w:color w:val="000000"/>
          <w:sz w:val="24"/>
          <w:szCs w:val="24"/>
        </w:rPr>
        <w:br/>
        <w:t xml:space="preserve">     come on, draw on; draw near; approach, await, threaten; impend &amp;c. (be</w:t>
      </w:r>
      <w:r>
        <w:rPr>
          <w:color w:val="000000"/>
          <w:sz w:val="24"/>
          <w:szCs w:val="24"/>
        </w:rPr>
        <w:br/>
        <w:t xml:space="preserve">destined) 152. </w:t>
      </w:r>
      <w:r>
        <w:rPr>
          <w:color w:val="000000"/>
          <w:sz w:val="24"/>
          <w:szCs w:val="24"/>
        </w:rPr>
        <w:br/>
        <w:t xml:space="preserve">     Adj. future, to come; coming &amp;c. (impending) 152; next, near; close at</w:t>
      </w:r>
      <w:r>
        <w:rPr>
          <w:color w:val="000000"/>
          <w:sz w:val="24"/>
          <w:szCs w:val="24"/>
        </w:rPr>
        <w:br/>
        <w:t xml:space="preserve">hand; eventual, ulterior; in prospect &amp;c. (expectation) 507. </w:t>
      </w:r>
      <w:r>
        <w:rPr>
          <w:color w:val="000000"/>
          <w:sz w:val="24"/>
          <w:szCs w:val="24"/>
        </w:rPr>
        <w:br/>
        <w:t xml:space="preserve">     Adv. prospectively, hereafter, in future; kal[obs3], tomorrow, the day</w:t>
      </w:r>
      <w:r>
        <w:rPr>
          <w:color w:val="000000"/>
          <w:sz w:val="24"/>
          <w:szCs w:val="24"/>
        </w:rPr>
        <w:br/>
        <w:t xml:space="preserve">after tomorrow; in course of time, in process of time, in the fullness of time; eventually, ultimately, sooner or later; proximo[Lat]; paulo post futurum[Lat]; in after time; one of these days; after a time, after a while.</w:t>
      </w:r>
      <w:r>
        <w:rPr>
          <w:color w:val="000000"/>
          <w:sz w:val="24"/>
          <w:szCs w:val="24"/>
        </w:rPr>
        <w:br/>
        <w:t xml:space="preserve">     from this time; henceforth, henceforwards[obs3]; thence; thenceforth,</w:t>
      </w:r>
      <w:r>
        <w:rPr>
          <w:color w:val="000000"/>
          <w:sz w:val="24"/>
          <w:szCs w:val="24"/>
        </w:rPr>
        <w:br/>
        <w:t xml:space="preserve">thenceforward; whereupon, upon which.</w:t>
      </w:r>
      <w:r>
        <w:rPr>
          <w:color w:val="000000"/>
          <w:sz w:val="24"/>
          <w:szCs w:val="24"/>
        </w:rPr>
        <w:br/>
        <w:t xml:space="preserve">     soon &amp;c. (early) 132; on the eve of, on the point of, on the brink of;</w:t>
      </w:r>
      <w:r>
        <w:rPr>
          <w:color w:val="000000"/>
          <w:sz w:val="24"/>
          <w:szCs w:val="24"/>
        </w:rPr>
        <w:br/>
        <w:t xml:space="preserve">about to; close upon. </w:t>
      </w:r>
      <w:r>
        <w:rPr>
          <w:color w:val="000000"/>
          <w:sz w:val="24"/>
          <w:szCs w:val="24"/>
        </w:rPr>
        <w:br/>
        <w:t xml:space="preserve">     Phr. quid sit futurum cras fuge quaerere [Latin][Horace].</w:t>
      </w:r>
    </w:p>
    <w:p>
      <w:pPr>
        <w:widowControl w:val="on"/>
        <w:pBdr/>
        <w:spacing w:before="240" w:after="240" w:line="240" w:lineRule="auto"/>
        <w:ind w:left="0" w:right="0"/>
        <w:jc w:val="left"/>
      </w:pPr>
      <w:r>
        <w:rPr>
          <w:color w:val="000000"/>
          <w:sz w:val="24"/>
          <w:szCs w:val="24"/>
        </w:rPr>
        <w:t xml:space="preserve">     #122. [Retrospective time.] The Past —­ N. the past, past time; days</w:t>
      </w:r>
      <w:r>
        <w:rPr>
          <w:color w:val="000000"/>
          <w:sz w:val="24"/>
          <w:szCs w:val="24"/>
        </w:rPr>
        <w:br/>
        <w:t xml:space="preserve">of yore, times of yore, days of old, times of old, days past, times past, days gone by, times gone by; bygone days; old times, ancient times, former times; fore time; the good old days, the olden time, good old time; auld lang syne[obs3]; eld|.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antiquity, antiqueness[obs3], status quo; time immemorial; distance of</w:t>
      </w:r>
      <w:r>
        <w:rPr>
          <w:color w:val="000000"/>
          <w:sz w:val="24"/>
          <w:szCs w:val="24"/>
        </w:rPr>
        <w:br/>
        <w:t xml:space="preserve">time; remote age, remote time; remote past; rust of antiquity</w:t>
      </w:r>
      <w:r>
        <w:rPr>
          <w:color w:val="000000"/>
          <w:sz w:val="24"/>
          <w:szCs w:val="24"/>
        </w:rPr>
        <w:br/>
        <w:t xml:space="preserve">     [study of the past] paleontology, paleography, paleology[obs3];</w:t>
      </w:r>
      <w:r>
        <w:rPr>
          <w:color w:val="000000"/>
          <w:sz w:val="24"/>
          <w:szCs w:val="24"/>
        </w:rPr>
        <w:br/>
        <w:t xml:space="preserve">paleozoology; palaetiology|[obs3], archaeology; paleogeography; paleoecology; paleobotany; paleoclimatoogy; archaism, antiquarianism, medievalism, Pre-Raphaelitism; paleography.</w:t>
      </w:r>
      <w:r>
        <w:rPr>
          <w:color w:val="000000"/>
          <w:sz w:val="24"/>
          <w:szCs w:val="24"/>
        </w:rPr>
        <w:br/>
        <w:t xml:space="preserve">     retrospect, retrospection, looking back, memory &amp;c. 505.</w:t>
      </w:r>
      <w:r>
        <w:rPr>
          <w:color w:val="000000"/>
          <w:sz w:val="24"/>
          <w:szCs w:val="24"/>
        </w:rPr>
        <w:br/>
        <w:t xml:space="preserve">&lt;—­ originally — preterition; priority &amp;c. 116 —­&gt;
</w:t>
      </w:r>
    </w:p>
    <w:p>
      <w:pPr>
        <w:widowControl w:val="on"/>
        <w:pBdr/>
        <w:spacing w:before="240" w:after="240" w:line="240" w:lineRule="auto"/>
        <w:ind w:left="0" w:right="0"/>
        <w:jc w:val="left"/>
      </w:pPr>
      <w:r>
        <w:rPr>
          <w:color w:val="000000"/>
          <w:sz w:val="24"/>
          <w:szCs w:val="24"/>
        </w:rPr>
        <w:t xml:space="preserve">     laudator temporis acti[Lat]; medievalist, Pre-Raphaelite; antiquary,</w:t>
      </w:r>
      <w:r>
        <w:rPr>
          <w:color w:val="000000"/>
          <w:sz w:val="24"/>
          <w:szCs w:val="24"/>
        </w:rPr>
        <w:br/>
        <w:t xml:space="preserve">antiquarian; archmologist &amp;c.[obs3]; Oldbuck, Dryasdust.</w:t>
      </w:r>
      <w:r>
        <w:rPr>
          <w:color w:val="000000"/>
          <w:sz w:val="24"/>
          <w:szCs w:val="24"/>
        </w:rPr>
        <w:br/>
        <w:t xml:space="preserve">     ancestry &amp;c. (paternity) 166. </w:t>
      </w:r>
      <w:r>
        <w:rPr>
          <w:color w:val="000000"/>
          <w:sz w:val="24"/>
          <w:szCs w:val="24"/>
        </w:rPr>
        <w:br/>
        <w:t xml:space="preserve">     V. be past &amp;c. adj.; have expired &amp;c. adj., have run its course, have</w:t>
      </w:r>
      <w:r>
        <w:rPr>
          <w:color w:val="000000"/>
          <w:sz w:val="24"/>
          <w:szCs w:val="24"/>
        </w:rPr>
        <w:br/>
        <w:t xml:space="preserve">had its day; pass; pass by, go by, pass away, go away, pass off, go off; lapse, blow over.</w:t>
      </w:r>
      <w:r>
        <w:rPr>
          <w:color w:val="000000"/>
          <w:sz w:val="24"/>
          <w:szCs w:val="24"/>
        </w:rPr>
        <w:br/>
        <w:t xml:space="preserve">     look back, trace back, cast the eyes back; exhume. </w:t>
      </w:r>
      <w:r>
        <w:rPr>
          <w:color w:val="000000"/>
          <w:sz w:val="24"/>
          <w:szCs w:val="24"/>
        </w:rPr>
        <w:br/>
        <w:t xml:space="preserve">     Adj. past, gone, gone by, over, passed away, bygone, foregone;</w:t>
      </w:r>
      <w:r>
        <w:rPr>
          <w:color w:val="000000"/>
          <w:sz w:val="24"/>
          <w:szCs w:val="24"/>
        </w:rPr>
        <w:br/>
        <w:t xml:space="preserve">elapsed, lapsed, preterlapsed[obs3], expired, no more, run out, blown over, has-been, that has been, extinct, antediluvian, antebellum, never to return, gone with the wind, exploded, forgotten, irrecoverable; obsolete &amp;c. (old) 124.</w:t>
      </w:r>
      <w:r>
        <w:rPr>
          <w:color w:val="000000"/>
          <w:sz w:val="24"/>
          <w:szCs w:val="24"/>
        </w:rPr>
        <w:br/>
        <w:t xml:space="preserve">     former, pristine, quondam, ci-devant[Fr], late; ancestral.</w:t>
      </w:r>
      <w:r>
        <w:rPr>
          <w:color w:val="000000"/>
          <w:sz w:val="24"/>
          <w:szCs w:val="24"/>
        </w:rPr>
        <w:br/>
        <w:t xml:space="preserve">     foregoing; last, latter; recent, over night; preterperfect[obs3],</w:t>
      </w:r>
      <w:r>
        <w:rPr>
          <w:color w:val="000000"/>
          <w:sz w:val="24"/>
          <w:szCs w:val="24"/>
        </w:rPr>
        <w:br/>
        <w:t xml:space="preserve">preterpluperfect[obs3].</w:t>
      </w:r>
      <w:r>
        <w:rPr>
          <w:color w:val="000000"/>
          <w:sz w:val="24"/>
          <w:szCs w:val="24"/>
        </w:rPr>
        <w:br/>
        <w:t xml:space="preserve">     looking back &amp;c. v.; retrospective, retroactive; archaeological &amp;c. n. </w:t>
      </w:r>
      <w:r>
        <w:rPr>
          <w:color w:val="000000"/>
          <w:sz w:val="24"/>
          <w:szCs w:val="24"/>
        </w:rPr>
        <w:br/>
        <w:t xml:space="preserve">     Adv. paleo-; archaeo-; formerly; of old, of yore; erst[Ger], whilom,</w:t>
      </w:r>
      <w:r>
        <w:rPr>
          <w:color w:val="000000"/>
          <w:sz w:val="24"/>
          <w:szCs w:val="24"/>
        </w:rPr>
        <w:br/>
        <w:t xml:space="preserve">erewhile[obs3], time was, ago, over; in the olden time &amp;c. n.; anciently, long ago, long since; a long while, a long time ago; years ago, yesteryear, ages ago; some time ago, some time since, some time back.</w:t>
      </w:r>
      <w:r>
        <w:rPr>
          <w:color w:val="000000"/>
          <w:sz w:val="24"/>
          <w:szCs w:val="24"/>
        </w:rPr>
        <w:br/>
        <w:t xml:space="preserve">     yesterday, the day before yesterday; last year, ultimo; lately &amp;c.</w:t>
      </w:r>
      <w:r>
        <w:rPr>
          <w:color w:val="000000"/>
          <w:sz w:val="24"/>
          <w:szCs w:val="24"/>
        </w:rPr>
        <w:br/>
        <w:t xml:space="preserve">(newly) 123.</w:t>
      </w:r>
      <w:r>
        <w:rPr>
          <w:color w:val="000000"/>
          <w:sz w:val="24"/>
          <w:szCs w:val="24"/>
        </w:rPr>
        <w:br/>
        <w:t xml:space="preserve">     retrospectively; ere now, before now, till now; hitherto, heretofore;</w:t>
      </w:r>
      <w:r>
        <w:rPr>
          <w:color w:val="000000"/>
          <w:sz w:val="24"/>
          <w:szCs w:val="24"/>
        </w:rPr>
        <w:br/>
        <w:t xml:space="preserve">no longer; once, once upon a time; from time immemorial, from prehistoric times; in the memory of man; time out of mind; already, yet, up to this time; ex post facto. </w:t>
      </w:r>
      <w:r>
        <w:rPr>
          <w:color w:val="000000"/>
          <w:sz w:val="24"/>
          <w:szCs w:val="24"/>
        </w:rPr>
        <w:br/>
        <w:t xml:space="preserve">     Phr. time was; the time has been, the time hath been; you can’t go</w:t>
      </w:r>
      <w:r>
        <w:rPr>
          <w:color w:val="000000"/>
          <w:sz w:val="24"/>
          <w:szCs w:val="24"/>
        </w:rPr>
        <w:br/>
        <w:t xml:space="preserve">home again; fuimus Troes [Lat][Vergil]; fruit Ilium [Vergil]; hoc erat in more majorum[Lat]; “O call back yesterday, bid time return” [Richard </w:t>
      </w:r>
      <w:r>
        <w:rPr>
          <w:i/>
          <w:color w:val="000000"/>
          <w:sz w:val="24"/>
          <w:szCs w:val="24"/>
        </w:rPr>
        <w:t xml:space="preserve">ii</w:t>
      </w:r>
      <w:r>
        <w:rPr>
          <w:color w:val="000000"/>
          <w:sz w:val="24"/>
          <w:szCs w:val="24"/>
        </w:rPr>
        <w:t xml:space="preserve">]; tempi passati[It]; “the eternal landscape of the past” [Tennyson]; ultimus Romanorum[Lat]; “what’s past is prologue” [Tempest]; “whose yesterdays look backward with a smile” [Young].</w:t>
      </w:r>
    </w:p>
    <w:p>
      <w:pPr>
        <w:widowControl w:val="on"/>
        <w:pBdr/>
        <w:spacing w:before="240" w:after="240" w:line="240" w:lineRule="auto"/>
        <w:ind w:left="0" w:right="0"/>
        <w:jc w:val="left"/>
      </w:pPr>
      <w:r>
        <w:rPr>
          <w:color w:val="000000"/>
          <w:sz w:val="24"/>
          <w:szCs w:val="24"/>
        </w:rPr>
        <w:t xml:space="preserve">&lt;—­ p. 36 —­&gt;</w:t>
      </w:r>
    </w:p>
    <w:p>
      <w:pPr>
        <w:widowControl w:val="on"/>
        <w:pBdr/>
        <w:spacing w:before="240" w:after="240" w:line="240" w:lineRule="auto"/>
        <w:ind w:left="0" w:right="0"/>
        <w:jc w:val="left"/>
      </w:pPr>
      <w:r>
        <w:rPr>
          <w:color w:val="000000"/>
          <w:sz w:val="24"/>
          <w:szCs w:val="24"/>
        </w:rPr>
        <w:t xml:space="preserve">     #123.  Newness. —­ N. newness &amp;c. adj.; novelty, recency; immaturity;</w:t>
      </w:r>
      <w:r>
        <w:rPr>
          <w:color w:val="000000"/>
          <w:sz w:val="24"/>
          <w:szCs w:val="24"/>
        </w:rPr>
        <w:br/>
        <w:t xml:space="preserve">youth &amp;c. 127; gloss of novelty.</w:t>
      </w:r>
      <w:r>
        <w:rPr>
          <w:color w:val="000000"/>
          <w:sz w:val="24"/>
          <w:szCs w:val="24"/>
        </w:rPr>
        <w:br/>
        <w:t xml:space="preserve">     innovation; renovation &amp;c. (restoration) 660.</w:t>
      </w:r>
      <w:r>
        <w:rPr>
          <w:color w:val="000000"/>
          <w:sz w:val="24"/>
          <w:szCs w:val="24"/>
        </w:rPr>
        <w:br/>
        <w:t xml:space="preserve">     modernism; mushroom, parvenu; latest fashion. </w:t>
      </w:r>
      <w:r>
        <w:rPr>
          <w:color w:val="000000"/>
          <w:sz w:val="24"/>
          <w:szCs w:val="24"/>
        </w:rPr>
        <w:br/>
        <w:t xml:space="preserve">     V. renew &amp;c. (restore) 660; modernize. </w:t>
      </w:r>
      <w:r>
        <w:rPr>
          <w:color w:val="000000"/>
          <w:sz w:val="24"/>
          <w:szCs w:val="24"/>
        </w:rPr>
        <w:br/>
        <w:t xml:space="preserve">     Adj. new, novel, recent, fresh, green; young &amp;c. 127; evergreen; raw,</w:t>
      </w:r>
      <w:r>
        <w:rPr>
          <w:color w:val="000000"/>
          <w:sz w:val="24"/>
          <w:szCs w:val="24"/>
        </w:rPr>
        <w:br/>
        <w:t xml:space="preserve">immature, unsettled, yeasty; virgin; untried, unhandseled[obs3],</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untrodden, untrod, unbeaten; fire-new, span-new.</w:t>
      </w:r>
      <w:r>
        <w:rPr>
          <w:color w:val="000000"/>
          <w:sz w:val="24"/>
          <w:szCs w:val="24"/>
        </w:rPr>
        <w:br/>
        <w:t xml:space="preserve">     late, modern, neoteric, hypermodern, nouveau; new-born, nascent,</w:t>
      </w:r>
      <w:r>
        <w:rPr>
          <w:color w:val="000000"/>
          <w:sz w:val="24"/>
          <w:szCs w:val="24"/>
        </w:rPr>
        <w:br/>
        <w:t xml:space="preserve">neonatal[med.], new-fashioned, new-fangled, new-fledged; of yesterday; just out, brand-new, up to date, up to the minute, with it, fashionable, in fashion; in, hip [coll.]; vernal, renovated, sempervirent[obs3], sempervirid[obs3].</w:t>
      </w:r>
      <w:r>
        <w:rPr>
          <w:color w:val="000000"/>
          <w:sz w:val="24"/>
          <w:szCs w:val="24"/>
        </w:rPr>
        <w:br/>
        <w:t xml:space="preserve">     fresh as a rose, fresh as a daisy, fresh as paint; spick and span. </w:t>
      </w:r>
      <w:r>
        <w:rPr>
          <w:color w:val="000000"/>
          <w:sz w:val="24"/>
          <w:szCs w:val="24"/>
        </w:rPr>
        <w:br/>
        <w:t xml:space="preserve">     Adv. newly &amp;c. adj.; afresh, anew, lately, just now, only yesterday,</w:t>
      </w:r>
      <w:r>
        <w:rPr>
          <w:color w:val="000000"/>
          <w:sz w:val="24"/>
          <w:szCs w:val="24"/>
        </w:rPr>
        <w:br/>
        <w:t xml:space="preserve">the other day; latterly, of late. not long ago, a short time ago. </w:t>
      </w:r>
      <w:r>
        <w:rPr>
          <w:color w:val="000000"/>
          <w:sz w:val="24"/>
          <w:szCs w:val="24"/>
        </w:rPr>
        <w:br/>
        <w:t xml:space="preserve">     Phr. di novello tutto par bello[It]; nullum est jam dictum quod non</w:t>
      </w:r>
      <w:r>
        <w:rPr>
          <w:color w:val="000000"/>
          <w:sz w:val="24"/>
          <w:szCs w:val="24"/>
        </w:rPr>
        <w:br/>
        <w:t xml:space="preserve">dictum est prius[Lat]; una scopa nuova spazza bene[It].
</w:t>
      </w:r>
    </w:p>
    <w:p>
      <w:pPr>
        <w:widowControl w:val="on"/>
        <w:pBdr/>
        <w:spacing w:before="240" w:after="240" w:line="240" w:lineRule="auto"/>
        <w:ind w:left="0" w:right="0"/>
        <w:jc w:val="left"/>
      </w:pPr>
      <w:r>
        <w:rPr>
          <w:color w:val="000000"/>
          <w:sz w:val="24"/>
          <w:szCs w:val="24"/>
        </w:rPr>
        <w:t xml:space="preserve">     #124.  Oldness. —­ N. oldness &amp;c. adj[obs3].; age, antiquity; cobwebs</w:t>
      </w:r>
      <w:r>
        <w:rPr>
          <w:color w:val="000000"/>
          <w:sz w:val="24"/>
          <w:szCs w:val="24"/>
        </w:rPr>
        <w:br/>
        <w:t xml:space="preserve">of antiquity; maturity; decline, decay; senility &amp;c. 128.</w:t>
      </w:r>
      <w:r>
        <w:rPr>
          <w:color w:val="000000"/>
          <w:sz w:val="24"/>
          <w:szCs w:val="24"/>
        </w:rPr>
        <w:br/>
        <w:t xml:space="preserve">     seniority, eldership, primogeniture; archaism &amp;c. (the past) 122;</w:t>
      </w:r>
      <w:r>
        <w:rPr>
          <w:color w:val="000000"/>
          <w:sz w:val="24"/>
          <w:szCs w:val="24"/>
        </w:rPr>
        <w:br/>
        <w:t xml:space="preserve">thing of the past, relic of the past; megatherium[obs3]; Sanskrit.</w:t>
      </w:r>
      <w:r>
        <w:rPr>
          <w:color w:val="000000"/>
          <w:sz w:val="24"/>
          <w:szCs w:val="24"/>
        </w:rPr>
        <w:br/>
        <w:t xml:space="preserve">     tradition, prescription, custom, immemorial usage, common law. </w:t>
      </w:r>
      <w:r>
        <w:rPr>
          <w:color w:val="000000"/>
          <w:sz w:val="24"/>
          <w:szCs w:val="24"/>
        </w:rPr>
        <w:br/>
        <w:t xml:space="preserve">     V. be old &amp;c. adj.; have had its day, have seen its day; become old</w:t>
      </w:r>
      <w:r>
        <w:rPr>
          <w:color w:val="000000"/>
          <w:sz w:val="24"/>
          <w:szCs w:val="24"/>
        </w:rPr>
        <w:br/>
        <w:t xml:space="preserve">&amp;c. adj.; age, fade, senesce. </w:t>
      </w:r>
      <w:r>
        <w:rPr>
          <w:color w:val="000000"/>
          <w:sz w:val="24"/>
          <w:szCs w:val="24"/>
        </w:rPr>
        <w:br/>
        <w:t xml:space="preserve">     Adj. old, ancient, antique; of long standing, time-honored, venerable;</w:t>
      </w:r>
      <w:r>
        <w:rPr>
          <w:color w:val="000000"/>
          <w:sz w:val="24"/>
          <w:szCs w:val="24"/>
        </w:rPr>
        <w:br/>
        <w:t xml:space="preserve">elder, eldest; firstborn.</w:t>
      </w:r>
      <w:r>
        <w:rPr>
          <w:color w:val="000000"/>
          <w:sz w:val="24"/>
          <w:szCs w:val="24"/>
        </w:rPr>
        <w:br/>
        <w:t xml:space="preserve">     prime; primitive, primeval, primigenous[obs3]; paleolontological,</w:t>
      </w:r>
      <w:r>
        <w:rPr>
          <w:color w:val="000000"/>
          <w:sz w:val="24"/>
          <w:szCs w:val="24"/>
        </w:rPr>
        <w:br/>
        <w:t xml:space="preserve">paleontologic, paleoanthropological, paleoanthropic[obs3], paleolithic; primordial, primordinate[obs3]; aboriginal &amp;c. (beginning) 66; diluvian[obs3], antediluvian; protohistoric[obs3]; prehistoric; antebellum, colonial, precolumbian; patriarchal, preadamite[obs3]; paleocrystic[obs3]; fossil, paleozoolical, paleozoic, preglacial[obs3], antemundane[obs3]; archaic, classic, medieval, Pre-Raphaelite, ancestral, black-letter.</w:t>
      </w:r>
      <w:r>
        <w:rPr>
          <w:color w:val="000000"/>
          <w:sz w:val="24"/>
          <w:szCs w:val="24"/>
        </w:rPr>
        <w:br/>
        <w:t xml:space="preserve">     immemorial, traditional, prescriptive, customary, whereof the memory</w:t>
      </w:r>
      <w:r>
        <w:rPr>
          <w:color w:val="000000"/>
          <w:sz w:val="24"/>
          <w:szCs w:val="24"/>
        </w:rPr>
        <w:br/>
        <w:t xml:space="preserve">of man runneth not to the contrary; inveterate, rooted.</w:t>
      </w:r>
      <w:r>
        <w:rPr>
          <w:color w:val="000000"/>
          <w:sz w:val="24"/>
          <w:szCs w:val="24"/>
        </w:rPr>
        <w:br/>
        <w:t xml:space="preserve">     antiquated, of other times, rococo, of the old school, after-age,</w:t>
      </w:r>
      <w:r>
        <w:rPr>
          <w:color w:val="000000"/>
          <w:sz w:val="24"/>
          <w:szCs w:val="24"/>
        </w:rPr>
        <w:br/>
        <w:t xml:space="preserve">obsolete; out of date, out of fashion, out of it; stale, old-fashioned, behind the age; old-world; exploded; gone out, gone by; passe, run out; senile &amp;c. 128; time worn; crumbling &amp;c. (deteriorated) 659; secondhand.</w:t>
      </w:r>
      <w:r>
        <w:rPr>
          <w:color w:val="000000"/>
          <w:sz w:val="24"/>
          <w:szCs w:val="24"/>
        </w:rPr>
        <w:br/>
        <w:t xml:space="preserve">     old as the hills, old as Methuselah, old as Adam[obs3], old as</w:t>
      </w:r>
      <w:r>
        <w:rPr>
          <w:color w:val="000000"/>
          <w:sz w:val="24"/>
          <w:szCs w:val="24"/>
        </w:rPr>
        <w:br/>
        <w:t xml:space="preserve">history.</w:t>
      </w:r>
      <w:r>
        <w:rPr>
          <w:color w:val="000000"/>
          <w:sz w:val="24"/>
          <w:szCs w:val="24"/>
        </w:rPr>
        <w:br/>
        <w:t xml:space="preserve">     [geological eras (list, starting at given number of years bp)]</w:t>
      </w:r>
      <w:r>
        <w:rPr>
          <w:color w:val="000000"/>
          <w:sz w:val="24"/>
          <w:szCs w:val="24"/>
        </w:rPr>
        <w:br/>
        <w:t xml:space="preserve">Archeozoic[5,000,000,000], Proterozoic[1,500,000,000], Paleozoic[600,000,000], Mesozoic[220,000,000], Cenozoic[70,000,000].</w:t>
      </w:r>
      <w:r>
        <w:rPr>
          <w:color w:val="000000"/>
          <w:sz w:val="24"/>
          <w:szCs w:val="24"/>
        </w:rPr>
        <w:br/>
        <w:t xml:space="preserve">     [geological periods (list)] Precambrian, Cambrian[600,000,000],</w:t>
      </w:r>
      <w:r>
        <w:rPr>
          <w:color w:val="000000"/>
          <w:sz w:val="24"/>
          <w:szCs w:val="24"/>
        </w:rPr>
        <w:br/>
        <w:t xml:space="preserve">Ordovician[500,000,000], Silurian[440,000,000], Devonian[400,000,000], Mississippian[350,000,000], Pennsylvanian[300,000,000], Permian[270,000,000], Triassic[220,000,000], Jurassic[180,000,000], Cretaceous[135,000,000]; Tertiary[70,000,000], Paleogene[70,000,000], Neocene[25,0000,000]; Quaternary[1,000,000].</w:t>
      </w:r>
      <w:r>
        <w:rPr>
          <w:color w:val="000000"/>
          <w:sz w:val="24"/>
          <w:szCs w:val="24"/>
        </w:rPr>
        <w:br/>
        <w:t xml:space="preserve">     [geological epochs (list, starting at 70,000,000 years bp)] Paleocene,</w:t>
      </w:r>
      <w:r>
        <w:rPr>
          <w:color w:val="000000"/>
          <w:sz w:val="24"/>
          <w:szCs w:val="24"/>
        </w:rPr>
        <w:br/>
        <w:t xml:space="preserve">Eocene, Oligocene, Miocene, Pliocene, Pleistocene, Recent. </w:t>
      </w:r>
      <w:r>
        <w:rPr>
          <w:color w:val="000000"/>
          <w:sz w:val="24"/>
          <w:szCs w:val="24"/>
        </w:rPr>
        <w:br/>
        <w:t xml:space="preserve">     Adv. since the world was made, since the year one, since the days of</w:t>
      </w:r>
      <w:r>
        <w:rPr>
          <w:color w:val="000000"/>
          <w:sz w:val="24"/>
          <w:szCs w:val="24"/>
        </w:rPr>
        <w:br/>
        <w:t xml:space="preserve">Methuselah. </w:t>
      </w:r>
      <w:r>
        <w:rPr>
          <w:color w:val="000000"/>
          <w:sz w:val="24"/>
          <w:szCs w:val="24"/>
        </w:rPr>
        <w:br/>
        <w:t xml:space="preserve">     Phr. vetera extollimus recentium incuriosi [Lat][Tacitus].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#125.  Morning. [Noon.] —­ N. morning, morn, forenoon, a.m., prime,</w:t>
      </w:r>
      <w:r>
        <w:rPr>
          <w:color w:val="000000"/>
          <w:sz w:val="24"/>
          <w:szCs w:val="24"/>
        </w:rPr>
        <w:br/>
        <w:t xml:space="preserve">dawn, daybreak; dayspring[obs3], foreday[obs3], sunup; peep of day, break of day; aurora; first blush of the morning, first flush of the morning, prime of the morning; twilight, crepuscule, sunrise; cockcrow, cockcrowing[obs3]; the small hours, the wee hours of the morning.</w:t>
      </w:r>
      <w:r>
        <w:rPr>
          <w:color w:val="000000"/>
          <w:sz w:val="24"/>
          <w:szCs w:val="24"/>
        </w:rPr>
        <w:br/>
        <w:t xml:space="preserve">     spring; vernal equinox, first point of Aries.</w:t>
      </w:r>
      <w:r>
        <w:rPr>
          <w:color w:val="000000"/>
          <w:sz w:val="24"/>
          <w:szCs w:val="24"/>
        </w:rPr>
        <w:br/>
        <w:t xml:space="preserve">     noon; midday, noonday; noontide, meridian, prime; nooning, noontime.</w:t>
      </w:r>
      <w:r>
        <w:rPr>
          <w:color w:val="000000"/>
          <w:sz w:val="24"/>
          <w:szCs w:val="24"/>
        </w:rPr>
        <w:br/>
        <w:t xml:space="preserve">summer, midsummer. </w:t>
      </w:r>
      <w:r>
        <w:rPr>
          <w:color w:val="000000"/>
          <w:sz w:val="24"/>
          <w:szCs w:val="24"/>
        </w:rPr>
        <w:br/>
        <w:t xml:space="preserve">     Adj. matin, matutinal[obs3]; vernal. </w:t>
      </w:r>
      <w:r>
        <w:rPr>
          <w:color w:val="000000"/>
          <w:sz w:val="24"/>
          <w:szCs w:val="24"/>
        </w:rPr>
        <w:br/>
        <w:t xml:space="preserve">     Adv. at sunrise &amp;c. n.; with the sun, with the lark, “when the morning</w:t>
      </w:r>
      <w:r>
        <w:rPr>
          <w:color w:val="000000"/>
          <w:sz w:val="24"/>
          <w:szCs w:val="24"/>
        </w:rPr>
        <w:br/>
        <w:t xml:space="preserve">dawns”. </w:t>
      </w:r>
      <w:r>
        <w:rPr>
          <w:color w:val="000000"/>
          <w:sz w:val="24"/>
          <w:szCs w:val="24"/>
        </w:rPr>
        <w:br/>
        <w:t xml:space="preserve">     Phr. “at shut of evening flowers” [Paradise Lost]; entre chien et</w:t>
      </w:r>
      <w:r>
        <w:rPr>
          <w:color w:val="000000"/>
          <w:sz w:val="24"/>
          <w:szCs w:val="24"/>
        </w:rPr>
        <w:br/>
        <w:t xml:space="preserve">loup[Fr]; “flames in the forehead of the morning sky” [Milton]; “the breezy call of incense-breathing morn” [Gray].</w:t>
      </w:r>
    </w:p>
    <w:p>
      <w:pPr>
        <w:widowControl w:val="on"/>
        <w:pBdr/>
        <w:spacing w:before="240" w:after="240" w:line="240" w:lineRule="auto"/>
        <w:ind w:left="0" w:right="0"/>
        <w:jc w:val="left"/>
      </w:pPr>
      <w:r>
        <w:rPr>
          <w:color w:val="000000"/>
          <w:sz w:val="24"/>
          <w:szCs w:val="24"/>
        </w:rPr>
        <w:t xml:space="preserve">     #126.  Evening. [Midnight.] —­ N. evening, eve; decline of day, fall of</w:t>
      </w:r>
      <w:r>
        <w:rPr>
          <w:color w:val="000000"/>
          <w:sz w:val="24"/>
          <w:szCs w:val="24"/>
        </w:rPr>
        <w:br/>
        <w:t xml:space="preserve">day, close of day; candlelight, candlelighting[obs3]; eventide, nightfall, curfew, dusk, twilight, eleventh hour; sunset, sundown; going down of the sun, cock- shut, dewy eve, gloaming, bedtime.</w:t>
      </w:r>
      <w:r>
        <w:rPr>
          <w:color w:val="000000"/>
          <w:sz w:val="24"/>
          <w:szCs w:val="24"/>
        </w:rPr>
        <w:br/>
        <w:t xml:space="preserve">     afternoon, postmeridian, p.m.</w:t>
      </w:r>
      <w:r>
        <w:rPr>
          <w:color w:val="000000"/>
          <w:sz w:val="24"/>
          <w:szCs w:val="24"/>
        </w:rPr>
        <w:br/>
        <w:t xml:space="preserve">     autumn; fall, fall of the leaf; autumnal equinox; Indian summer, St.</w:t>
      </w:r>
      <w:r>
        <w:rPr>
          <w:color w:val="000000"/>
          <w:sz w:val="24"/>
          <w:szCs w:val="24"/>
        </w:rPr>
        <w:br/>
        <w:t xml:space="preserve">Luke’s summer, St. Martin’s summer.</w:t>
      </w:r>
      <w:r>
        <w:rPr>
          <w:color w:val="000000"/>
          <w:sz w:val="24"/>
          <w:szCs w:val="24"/>
        </w:rPr>
        <w:br/>
        <w:t xml:space="preserve">     midnight; dead of night, witching hour, witching hour of night,</w:t>
      </w:r>
      <w:r>
        <w:rPr>
          <w:color w:val="000000"/>
          <w:sz w:val="24"/>
          <w:szCs w:val="24"/>
        </w:rPr>
        <w:br/>
        <w:t xml:space="preserve">witching time of night; winter; killing time. </w:t>
      </w:r>
      <w:r>
        <w:rPr>
          <w:color w:val="000000"/>
          <w:sz w:val="24"/>
          <w:szCs w:val="24"/>
        </w:rPr>
        <w:br/>
        <w:t xml:space="preserve">     Adj. vespertine, autumnal, nocturnal. </w:t>
      </w:r>
      <w:r>
        <w:rPr>
          <w:color w:val="000000"/>
          <w:sz w:val="24"/>
          <w:szCs w:val="24"/>
        </w:rPr>
        <w:br/>
        <w:t xml:space="preserve">     Phr. “midnight, the outpost of advancing day” [Longfellow]; “sable-</w:t>
      </w:r>
      <w:r>
        <w:rPr>
          <w:color w:val="000000"/>
          <w:sz w:val="24"/>
          <w:szCs w:val="24"/>
        </w:rPr>
        <w:br/>
        <w:t xml:space="preserve">vested Night” [Milton]; “this gorgeous arch with golden worlds inlay’d” [Young].</w:t>
      </w:r>
    </w:p>
    <w:p>
      <w:pPr>
        <w:widowControl w:val="on"/>
        <w:pBdr/>
        <w:spacing w:before="240" w:after="240" w:line="240" w:lineRule="auto"/>
        <w:ind w:left="0" w:right="0"/>
        <w:jc w:val="left"/>
      </w:pPr>
      <w:r>
        <w:rPr>
          <w:color w:val="000000"/>
          <w:sz w:val="24"/>
          <w:szCs w:val="24"/>
        </w:rPr>
        <w:t xml:space="preserve">&lt;—­ p. 37 —­&gt;</w:t>
      </w:r>
    </w:p>
    <w:p>
      <w:pPr>
        <w:widowControl w:val="on"/>
        <w:pBdr/>
        <w:spacing w:before="240" w:after="240" w:line="240" w:lineRule="auto"/>
        <w:ind w:left="0" w:right="0"/>
        <w:jc w:val="left"/>
      </w:pPr>
      <w:r>
        <w:rPr>
          <w:color w:val="000000"/>
          <w:sz w:val="24"/>
          <w:szCs w:val="24"/>
        </w:rPr>
        <w:t xml:space="preserve">     #127.  Youth. —­ N. youth; juvenility, juvenescence[obs3];</w:t>
      </w:r>
      <w:r>
        <w:rPr>
          <w:color w:val="000000"/>
          <w:sz w:val="24"/>
          <w:szCs w:val="24"/>
        </w:rPr>
        <w:br/>
        <w:t xml:space="preserve">juniority[obs3]; infancy; babyhood, childhood, boyhood, girlhood, youthhood[obs3]; incunabula; minority, nonage, teens, tender age, bloom.</w:t>
      </w:r>
      <w:r>
        <w:rPr>
          <w:color w:val="000000"/>
          <w:sz w:val="24"/>
          <w:szCs w:val="24"/>
        </w:rPr>
        <w:br/>
        <w:t xml:space="preserve">     cradle, nursery, leading strings, pupilage, puberty, pucelage[obs3].</w:t>
      </w:r>
      <w:r>
        <w:rPr>
          <w:color w:val="000000"/>
          <w:sz w:val="24"/>
          <w:szCs w:val="24"/>
        </w:rPr>
        <w:br/>
        <w:t xml:space="preserve">     prime of life, flower of life, springtide of life[obs3], seedtime of</w:t>
      </w:r>
      <w:r>
        <w:rPr>
          <w:color w:val="000000"/>
          <w:sz w:val="24"/>
          <w:szCs w:val="24"/>
        </w:rPr>
        <w:br/>
        <w:t xml:space="preserve">life, golden season of life; heyday of youth, school days; rising generation. </w:t>
      </w:r>
      <w:r>
        <w:rPr>
          <w:color w:val="000000"/>
          <w:sz w:val="24"/>
          <w:szCs w:val="24"/>
        </w:rPr>
        <w:br/>
        <w:t xml:space="preserve">     Adj. young, youthful, juvenile, green, callow, budding, sappy, puisne,</w:t>
      </w:r>
      <w:r>
        <w:rPr>
          <w:color w:val="000000"/>
          <w:sz w:val="24"/>
          <w:szCs w:val="24"/>
        </w:rPr>
        <w:br/>
        <w:t xml:space="preserve">beardless, under age, in one’s teens; in statu pupillari[Lat]; younger, junior; hebetic[obs3], unfledged. </w:t>
      </w:r>
      <w:r>
        <w:rPr>
          <w:color w:val="000000"/>
          <w:sz w:val="24"/>
          <w:szCs w:val="24"/>
        </w:rPr>
        <w:br/>
        <w:t xml:space="preserve">     Phr. “youth on the prow and pleasure at the helm” [Gray];</w:t>
      </w:r>
      <w:r>
        <w:rPr>
          <w:color w:val="000000"/>
          <w:sz w:val="24"/>
          <w:szCs w:val="24"/>
        </w:rPr>
        <w:br/>
        <w:t xml:space="preserve">“youth . . . the glad season of life” [Carlyle].</w:t>
      </w:r>
    </w:p>
    <w:p>
      <w:pPr>
        <w:widowControl w:val="on"/>
        <w:pBdr/>
        <w:spacing w:before="240" w:after="240" w:line="240" w:lineRule="auto"/>
        <w:ind w:left="0" w:right="0"/>
        <w:jc w:val="left"/>
      </w:pPr>
      <w:r>
        <w:rPr>
          <w:color w:val="000000"/>
          <w:sz w:val="24"/>
          <w:szCs w:val="24"/>
        </w:rPr>
        <w:t xml:space="preserve">     #128.  Age. —­ N. age; oldness[obs3] &amp;c. adj.; old age, advanced age,</w:t>
      </w:r>
      <w:r>
        <w:rPr>
          <w:color w:val="000000"/>
          <w:sz w:val="24"/>
          <w:szCs w:val="24"/>
        </w:rPr>
        <w:br/>
        <w:t xml:space="preserve">golden years; senility, senescence; years, anility[obs3], gray hairs, climacteric, grand climacteric, declining years, decrepitude, hoary age, caducity[obs3], superannuation; second childhood, second childishness; dotage; vale of years, decline of life, “sear and yellow leaf” [Macbeth]; threescore years and ten; green old age, ripe age; longevity; time of life.</w:t>
      </w:r>
      <w:r>
        <w:rPr>
          <w:color w:val="000000"/>
          <w:sz w:val="24"/>
          <w:szCs w:val="24"/>
        </w:rPr>
        <w:br/>
        <w:t xml:space="preserve">     seniority, eldership; elders &amp;c. (veteran) 130; firstling; doyen,</w:t>
      </w:r>
      <w:r>
        <w:rPr>
          <w:color w:val="000000"/>
          <w:sz w:val="24"/>
          <w:szCs w:val="24"/>
        </w:rPr>
        <w:br/>
        <w:t xml:space="preserve">father; primogeniture.</w:t>
      </w:r>
      <w:r>
        <w:rPr>
          <w:color w:val="000000"/>
          <w:sz w:val="24"/>
          <w:szCs w:val="24"/>
        </w:rPr>
        <w:br/>
        <w:t xml:space="preserve">     [Science of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geriatrics, nostology|. </w:t>
      </w:r>
      <w:r>
        <w:rPr>
          <w:color w:val="000000"/>
          <w:sz w:val="24"/>
          <w:szCs w:val="24"/>
        </w:rPr>
        <w:br/>
        <w:t xml:space="preserve">     V. be aged &amp;c. adj.; grow old, get old &amp;c. adj.; age; decline, wane,</w:t>
      </w:r>
      <w:r>
        <w:rPr>
          <w:color w:val="000000"/>
          <w:sz w:val="24"/>
          <w:szCs w:val="24"/>
        </w:rPr>
        <w:br/>
        <w:t xml:space="preserve">dodder; senesce. </w:t>
      </w:r>
      <w:r>
        <w:rPr>
          <w:color w:val="000000"/>
          <w:sz w:val="24"/>
          <w:szCs w:val="24"/>
        </w:rPr>
        <w:br/>
        <w:t xml:space="preserve">     Adj. aged; old &amp;c. 124; elderly, geriatric, senile; matronly, anile|;</w:t>
      </w:r>
      <w:r>
        <w:rPr>
          <w:color w:val="000000"/>
          <w:sz w:val="24"/>
          <w:szCs w:val="24"/>
        </w:rPr>
        <w:br/>
        <w:t xml:space="preserve">in years; ripe, mellow, run to seed, declining, waning, past one’s prime; gray, gray-headed; hoar, hoary; venerable, time-worn, antiquated, passe, effete, decrepit, superannuated; advanced in life, advanced in years; stricken in years; wrinkled, marked with the crow’s foot; having one foot in the grave; doting &amp;c. (imbecile) 499; like the last of pea time.</w:t>
      </w:r>
      <w:r>
        <w:rPr>
          <w:color w:val="000000"/>
          <w:sz w:val="24"/>
          <w:szCs w:val="24"/>
        </w:rPr>
        <w:br/>
        <w:t xml:space="preserve">     older, elder, eldest; senior; firstborn.</w:t>
      </w:r>
      <w:r>
        <w:rPr>
          <w:color w:val="000000"/>
          <w:sz w:val="24"/>
          <w:szCs w:val="24"/>
        </w:rPr>
        <w:br/>
        <w:t xml:space="preserve">     turned of, years old; of a certain age, no chicken, old as Methuselah;</w:t>
      </w:r>
      <w:r>
        <w:rPr>
          <w:color w:val="000000"/>
          <w:sz w:val="24"/>
          <w:szCs w:val="24"/>
        </w:rPr>
        <w:br/>
        <w:t xml:space="preserve">ancestral, patriarchal, &amp;c. (ancient) 124; gerontic. </w:t>
      </w:r>
      <w:r>
        <w:rPr>
          <w:color w:val="000000"/>
          <w:sz w:val="24"/>
          <w:szCs w:val="24"/>
        </w:rPr>
        <w:br/>
        <w:t xml:space="preserve">     Phr. “give me a staff of honor for my age” [Titus Andronicus]; bis</w:t>
      </w:r>
      <w:r>
        <w:rPr>
          <w:color w:val="000000"/>
          <w:sz w:val="24"/>
          <w:szCs w:val="24"/>
        </w:rPr>
        <w:br/>
        <w:t xml:space="preserve">pueri senes [Lat]; peu de gens savent elre vieux[Fr]; plenus annis abiit plenus honoribus [Lat][Pliny the Younger]; “old age is creeping on apace” [Byron]; “slow-consuming age” [Gray]; “the hoary head is a crown of glory” [Proverbs xvi, 31]; “the silver livery of advised age” [II Henry </w:t>
      </w:r>
      <w:r>
        <w:rPr>
          <w:i/>
          <w:color w:val="000000"/>
          <w:sz w:val="24"/>
          <w:szCs w:val="24"/>
        </w:rPr>
        <w:t xml:space="preserve">vi</w:t>
      </w:r>
      <w:r>
        <w:rPr>
          <w:color w:val="000000"/>
          <w:sz w:val="24"/>
          <w:szCs w:val="24"/>
        </w:rPr>
        <w:t xml:space="preserve">]; to grow old gracefully; “to vanish in the chinks that Time has made” [Rogers].
</w:t>
      </w:r>
    </w:p>
    <w:p>
      <w:pPr>
        <w:widowControl w:val="on"/>
        <w:pBdr/>
        <w:spacing w:before="240" w:after="240" w:line="240" w:lineRule="auto"/>
        <w:ind w:left="0" w:right="0"/>
        <w:jc w:val="left"/>
      </w:pPr>
      <w:r>
        <w:rPr>
          <w:color w:val="000000"/>
          <w:sz w:val="24"/>
          <w:szCs w:val="24"/>
        </w:rPr>
        <w:t xml:space="preserve">     #129.  Infant.—­ N. infant, babe, baby, babe in arms; nurseling,</w:t>
      </w:r>
      <w:r>
        <w:rPr>
          <w:color w:val="000000"/>
          <w:sz w:val="24"/>
          <w:szCs w:val="24"/>
        </w:rPr>
        <w:br/>
        <w:t xml:space="preserve">suckling, yearling, weanling; papoose, bambino; kid; vagitus.</w:t>
      </w:r>
      <w:r>
        <w:rPr>
          <w:color w:val="000000"/>
          <w:sz w:val="24"/>
          <w:szCs w:val="24"/>
        </w:rPr>
        <w:br/>
        <w:t xml:space="preserve">     child, bairn, little one, brat, chit, pickaninny, urchin; bantling,</w:t>
      </w:r>
      <w:r>
        <w:rPr>
          <w:color w:val="000000"/>
          <w:sz w:val="24"/>
          <w:szCs w:val="24"/>
        </w:rPr>
        <w:br/>
        <w:t xml:space="preserve">bratling[obs3]; elf; youth, boy, lad, stripling, youngster, youngun, younker[obs3], callant[obs3], whipster[obs3], whippersnapper, whiffet [obs3][U.S.], schoolboy, hobbledehoy, hopeful, cadet, minor, master; scion; sap, seedling; tendril, olive branch, nestling, chicken, larva, chrysalis, tadpole, whelp, cub, pullet, fry, callow; codlin, codling; foetus, calf, colt, pup, foal, kitten; lamb, lambkin[obs3]; aurelia[obs3], caterpillar, cocoon, nymph, nympha[obs3], orphan, pupa, staddle[obs3].</w:t>
      </w:r>
      <w:r>
        <w:rPr>
          <w:color w:val="000000"/>
          <w:sz w:val="24"/>
          <w:szCs w:val="24"/>
        </w:rPr>
        <w:br/>
        <w:t xml:space="preserve">     girl; lass, lassie; wench, miss, damsel, demoiselle; maid, maiden;</w:t>
      </w:r>
      <w:r>
        <w:rPr>
          <w:color w:val="000000"/>
          <w:sz w:val="24"/>
          <w:szCs w:val="24"/>
        </w:rPr>
        <w:br/>
        <w:t xml:space="preserve">virgin; hoyden. </w:t>
      </w:r>
      <w:r>
        <w:rPr>
          <w:color w:val="000000"/>
          <w:sz w:val="24"/>
          <w:szCs w:val="24"/>
        </w:rPr>
        <w:br/>
        <w:t xml:space="preserve">     Adj. infantine[obs3], infantile; puerile; boyish, girlish, childish,</w:t>
      </w:r>
      <w:r>
        <w:rPr>
          <w:color w:val="000000"/>
          <w:sz w:val="24"/>
          <w:szCs w:val="24"/>
        </w:rPr>
        <w:br/>
        <w:t xml:space="preserve">babyish, kittenish; baby; newborn, unfledged, new-fledged, callow.</w:t>
      </w:r>
      <w:r>
        <w:rPr>
          <w:color w:val="000000"/>
          <w:sz w:val="24"/>
          <w:szCs w:val="24"/>
        </w:rPr>
        <w:br/>
        <w:t xml:space="preserve">     in the cradle, in swaddling clothes, in long clothes, in arms, in</w:t>
      </w:r>
      <w:r>
        <w:rPr>
          <w:color w:val="000000"/>
          <w:sz w:val="24"/>
          <w:szCs w:val="24"/>
        </w:rPr>
        <w:br/>
        <w:t xml:space="preserve">leading strings; at the breast; in one’s teens.</w:t>
      </w:r>
    </w:p>
    <w:p>
      <w:pPr>
        <w:widowControl w:val="on"/>
        <w:pBdr/>
        <w:spacing w:before="240" w:after="240" w:line="240" w:lineRule="auto"/>
        <w:ind w:left="0" w:right="0"/>
        <w:jc w:val="left"/>
      </w:pPr>
      <w:r>
        <w:rPr>
          <w:color w:val="000000"/>
          <w:sz w:val="24"/>
          <w:szCs w:val="24"/>
        </w:rPr>
        <w:t xml:space="preserve">     #130.  Veteran.—­ N. veteran, old man, seer, patriarch, graybeard;</w:t>
      </w:r>
      <w:r>
        <w:rPr>
          <w:color w:val="000000"/>
          <w:sz w:val="24"/>
          <w:szCs w:val="24"/>
        </w:rPr>
        <w:br/>
        <w:t xml:space="preserve">grandfather, grandsire; grandam; gaffer, gammer; crone; pantaloon; sexagenarian, octogenarian, nonagenarian, centenarian; old stager; dotard &amp;c. 501.</w:t>
      </w:r>
      <w:r>
        <w:rPr>
          <w:color w:val="000000"/>
          <w:sz w:val="24"/>
          <w:szCs w:val="24"/>
        </w:rPr>
        <w:br/>
        <w:t xml:space="preserve">     preadamite[obs3], Methuselah, Nestor, old Parr; elders; forefathers</w:t>
      </w:r>
      <w:r>
        <w:rPr>
          <w:color w:val="000000"/>
          <w:sz w:val="24"/>
          <w:szCs w:val="24"/>
        </w:rPr>
        <w:br/>
        <w:t xml:space="preserve">&amp;c. (paternity) 166. </w:t>
      </w:r>
      <w:r>
        <w:rPr>
          <w:color w:val="000000"/>
          <w:sz w:val="24"/>
          <w:szCs w:val="24"/>
        </w:rPr>
        <w:br/>
        <w:t xml:space="preserve">     Phr. “superfluous lags the veteran on the stage” [Johnson].</w:t>
      </w:r>
    </w:p>
    <w:p>
      <w:pPr>
        <w:widowControl w:val="on"/>
        <w:pBdr/>
        <w:spacing w:before="240" w:after="240" w:line="240" w:lineRule="auto"/>
        <w:ind w:left="0" w:right="0"/>
        <w:jc w:val="left"/>
      </w:pPr>
      <w:r>
        <w:rPr>
          <w:color w:val="000000"/>
          <w:sz w:val="24"/>
          <w:szCs w:val="24"/>
        </w:rPr>
        <w:t xml:space="preserve">&lt;—­ p. 38 —­&gt;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#131.  Adolescence. —­ N. adolescence, pubescence, majority; adultism;</w:t>
      </w:r>
      <w:r>
        <w:rPr>
          <w:color w:val="000000"/>
          <w:sz w:val="24"/>
          <w:szCs w:val="24"/>
        </w:rPr>
        <w:br/>
        <w:t xml:space="preserve">adultness &amp;c. adj.; manhood, virility, maturity full age, ripe age; flower of age; prime of life, meridian of life, spring of life. man &amp;c. 373; woman &amp;c. 374; adult, no chicken. </w:t>
      </w:r>
      <w:r>
        <w:rPr>
          <w:color w:val="000000"/>
          <w:sz w:val="24"/>
          <w:szCs w:val="24"/>
        </w:rPr>
        <w:br/>
        <w:t xml:space="preserve">     V. come of age, come to man’s estate, come to years of discretion;</w:t>
      </w:r>
      <w:r>
        <w:rPr>
          <w:color w:val="000000"/>
          <w:sz w:val="24"/>
          <w:szCs w:val="24"/>
        </w:rPr>
        <w:br/>
        <w:t xml:space="preserve">attain majority, assume the toga virilis[Lat]; have cut one’s eyeteeth, have sown one’s mild oats. </w:t>
      </w:r>
      <w:r>
        <w:rPr>
          <w:color w:val="000000"/>
          <w:sz w:val="24"/>
          <w:szCs w:val="24"/>
        </w:rPr>
        <w:br/>
        <w:t xml:space="preserve">     Adj. adolescent, pubescent, of age; of full age, of ripe age; out of</w:t>
      </w:r>
      <w:r>
        <w:rPr>
          <w:color w:val="000000"/>
          <w:sz w:val="24"/>
          <w:szCs w:val="24"/>
        </w:rPr>
        <w:br/>
        <w:t xml:space="preserve">one’s teens, grown up, mature, full grown, in one’s prime, middle-aged, manly, virile, adult; womanly, matronly; marriageable, nubile.</w:t>
      </w:r>
    </w:p>
    <w:p>
      <w:pPr>
        <w:widowControl w:val="on"/>
        <w:pBdr/>
        <w:spacing w:before="240" w:after="240" w:line="240" w:lineRule="auto"/>
        <w:ind w:left="0" w:right="0"/>
        <w:jc w:val="left"/>
      </w:pPr>
      <w:r>
        <w:rPr>
          <w:color w:val="000000"/>
          <w:sz w:val="24"/>
          <w:szCs w:val="24"/>
        </w:rPr>
        <w:t xml:space="preserve">% Time with reference to an Effect or Purpose %</w:t>
      </w:r>
    </w:p>
    <w:p>
      <w:pPr>
        <w:widowControl w:val="on"/>
        <w:pBdr/>
        <w:spacing w:before="240" w:after="240" w:line="240" w:lineRule="auto"/>
        <w:ind w:left="0" w:right="0"/>
        <w:jc w:val="left"/>
      </w:pPr>
      <w:r>
        <w:rPr>
          <w:color w:val="000000"/>
          <w:sz w:val="24"/>
          <w:szCs w:val="24"/>
        </w:rPr>
        <w:t xml:space="preserve">     #132.  Earliness. —­ N. {ant. 133} earliness &amp;c. adj.; morning &amp;c. 125.</w:t>
      </w:r>
      <w:r>
        <w:rPr>
          <w:color w:val="000000"/>
          <w:sz w:val="24"/>
          <w:szCs w:val="24"/>
        </w:rPr>
        <w:br/>
        <w:t xml:space="preserve">     punctuality; promptitude &amp;c. (activity) 682; haste &amp;c. (velocity) 274;</w:t>
      </w:r>
      <w:r>
        <w:rPr>
          <w:color w:val="000000"/>
          <w:sz w:val="24"/>
          <w:szCs w:val="24"/>
        </w:rPr>
        <w:br/>
        <w:t xml:space="preserve">suddenness &amp;c. (instantaneity) 113.</w:t>
      </w:r>
      <w:r>
        <w:rPr>
          <w:color w:val="000000"/>
          <w:sz w:val="24"/>
          <w:szCs w:val="24"/>
        </w:rPr>
        <w:br/>
        <w:t xml:space="preserve">     prematurity, precocity, precipitation, anticipation; a stitch in time. </w:t>
      </w:r>
      <w:r>
        <w:rPr>
          <w:color w:val="000000"/>
          <w:sz w:val="24"/>
          <w:szCs w:val="24"/>
        </w:rPr>
        <w:br/>
        <w:t xml:space="preserve">     V. be early &amp;c. adj., be beforehand &amp;c. adv.; keep time, take time by</w:t>
      </w:r>
      <w:r>
        <w:rPr>
          <w:color w:val="000000"/>
          <w:sz w:val="24"/>
          <w:szCs w:val="24"/>
        </w:rPr>
        <w:br/>
        <w:t xml:space="preserve">the forelock, anticipate, forestall; have the start, gain the start; steal a march upon; gain time, draw on futurity; bespeak, secure, engage, preengage[obs3].</w:t>
      </w:r>
      <w:r>
        <w:rPr>
          <w:color w:val="000000"/>
          <w:sz w:val="24"/>
          <w:szCs w:val="24"/>
        </w:rPr>
        <w:br/>
        <w:t xml:space="preserve">     accelerate; expedite &amp;c. (quicken) 274; make haste &amp;c. (hurry) 684. </w:t>
      </w:r>
      <w:r>
        <w:rPr>
          <w:color w:val="000000"/>
          <w:sz w:val="24"/>
          <w:szCs w:val="24"/>
        </w:rPr>
        <w:br/>
        <w:t xml:space="preserve">     Adj. early, prime, forward; prompt &amp;c. (active) 682; summary.</w:t>
      </w:r>
      <w:r>
        <w:rPr>
          <w:color w:val="000000"/>
          <w:sz w:val="24"/>
          <w:szCs w:val="24"/>
        </w:rPr>
        <w:br/>
        <w:t xml:space="preserve">     premature, precipitate, precocious; prevenient[obs3], anticipatory;</w:t>
      </w:r>
      <w:r>
        <w:rPr>
          <w:color w:val="000000"/>
          <w:sz w:val="24"/>
          <w:szCs w:val="24"/>
        </w:rPr>
        <w:br/>
        <w:t xml:space="preserve">rath[obs3].</w:t>
      </w:r>
      <w:r>
        <w:rPr>
          <w:color w:val="000000"/>
          <w:sz w:val="24"/>
          <w:szCs w:val="24"/>
        </w:rPr>
        <w:br/>
        <w:t xml:space="preserve">     sudden &amp;c. (instantaneous) 113; unexpected &amp;c. 508; near, near at</w:t>
      </w:r>
      <w:r>
        <w:rPr>
          <w:color w:val="000000"/>
          <w:sz w:val="24"/>
          <w:szCs w:val="24"/>
        </w:rPr>
        <w:br/>
        <w:t xml:space="preserve">hand; immediate. </w:t>
      </w:r>
      <w:r>
        <w:rPr>
          <w:color w:val="000000"/>
          <w:sz w:val="24"/>
          <w:szCs w:val="24"/>
        </w:rPr>
        <w:br/>
        <w:t xml:space="preserve">     Adv. early, soon, anon, betimes, rath[obs3]; eft, eftsoons; ere long,</w:t>
      </w:r>
      <w:r>
        <w:rPr>
          <w:color w:val="000000"/>
          <w:sz w:val="24"/>
          <w:szCs w:val="24"/>
        </w:rPr>
        <w:br/>
        <w:t xml:space="preserve">before long, shortly.</w:t>
      </w:r>
      <w:r>
        <w:rPr>
          <w:color w:val="000000"/>
          <w:sz w:val="24"/>
          <w:szCs w:val="24"/>
        </w:rPr>
        <w:br/>
        <w:t xml:space="preserve">     beforehand; prematurely &amp;c. adj.; precipitately &amp;c. (hastily) 684; too</w:t>
      </w:r>
      <w:r>
        <w:rPr>
          <w:color w:val="000000"/>
          <w:sz w:val="24"/>
          <w:szCs w:val="24"/>
        </w:rPr>
        <w:br/>
        <w:t xml:space="preserve">soon; before its time, before one’s time; in anticipation; unexpectedly &amp;c. 508.</w:t>
      </w:r>
      <w:r>
        <w:rPr>
          <w:color w:val="000000"/>
          <w:sz w:val="24"/>
          <w:szCs w:val="24"/>
        </w:rPr>
        <w:br/>
        <w:t xml:space="preserve">     suddenly &amp;c. (instantaneously) 113; before one can say “Jack</w:t>
      </w:r>
      <w:r>
        <w:rPr>
          <w:color w:val="000000"/>
          <w:sz w:val="24"/>
          <w:szCs w:val="24"/>
        </w:rPr>
        <w:br/>
        <w:t xml:space="preserve">Robinson”, at short notice, extempore; on the spur of the moment, on the spur of the occasion [Bacon]; at once; on the spot, on the instant; at sight; offhand, out of hand; a’ vue d’oeil[Fr]; straight, straightway, straightforth[obs3]; forthwith, incontinently, summarily, immediately, briefly, shortly, quickly, speedily, apace, before the ink is dry, almost immediately, presently at the first opportunity, in no long time, by and by, in a while, directly. </w:t>
      </w:r>
      <w:r>
        <w:rPr>
          <w:color w:val="000000"/>
          <w:sz w:val="24"/>
          <w:szCs w:val="24"/>
        </w:rPr>
        <w:br/>
        <w:t xml:space="preserve">     Phr. no sooner said than done, immediately, if not sooner; tout vient</w:t>
      </w:r>
      <w:r>
        <w:rPr>
          <w:color w:val="000000"/>
          <w:sz w:val="24"/>
          <w:szCs w:val="24"/>
        </w:rPr>
        <w:br/>
        <w:t xml:space="preserve">a temps pour qui sait attendre[Fr].</w:t>
      </w:r>
    </w:p>
    <w:p>
      <w:pPr>
        <w:widowControl w:val="on"/>
        <w:pBdr/>
        <w:spacing w:before="240" w:after="240" w:line="240" w:lineRule="auto"/>
        <w:ind w:left="0" w:right="0"/>
        <w:jc w:val="left"/>
      </w:pPr>
      <w:r>
        <w:rPr>
          <w:color w:val="000000"/>
          <w:sz w:val="24"/>
          <w:szCs w:val="24"/>
        </w:rPr>
        <w:t xml:space="preserve">     #132a.  Punctuality —­ N. punctuality, promptness, immediateness. </w:t>
      </w:r>
      <w:r>
        <w:rPr>
          <w:color w:val="000000"/>
          <w:sz w:val="24"/>
          <w:szCs w:val="24"/>
        </w:rPr>
        <w:br/>
        <w:t xml:space="preserve">     V. be prompt, be on time, be in time; arrive on time; be in the nick</w:t>
      </w:r>
      <w:r>
        <w:rPr>
          <w:color w:val="000000"/>
          <w:sz w:val="24"/>
          <w:szCs w:val="24"/>
        </w:rPr>
        <w:br/>
        <w:t xml:space="preserve">of time. </w:t>
      </w:r>
      <w:r>
        <w:rPr>
          <w:color w:val="000000"/>
          <w:sz w:val="24"/>
          <w:szCs w:val="24"/>
        </w:rPr>
        <w:br/>
        <w:t xml:space="preserve">     Adj. timely, seasonable, in time, punctual, prompt. </w:t>
      </w:r>
      <w:r>
        <w:rPr>
          <w:color w:val="000000"/>
          <w:sz w:val="24"/>
          <w:szCs w:val="24"/>
        </w:rPr>
        <w:br/>
        <w:t xml:space="preserve">     Adv. on time, punctually, at the deadline, precisely, exactly; right</w:t>
      </w:r>
      <w:r>
        <w:rPr>
          <w:color w:val="000000"/>
          <w:sz w:val="24"/>
          <w:szCs w:val="24"/>
        </w:rPr>
        <w:br/>
        <w:t xml:space="preserve">on time, to the minute; in time; in good time, in military time, in pudding time|, in due time; time enough; with no time to spare, by a hair’s breadth. </w:t>
      </w:r>
      <w:r>
        <w:rPr>
          <w:color w:val="000000"/>
          <w:sz w:val="24"/>
          <w:szCs w:val="24"/>
        </w:rPr>
        <w:br/>
        <w:t xml:space="preserve">     Phr. touch and go, not a minute too soon, in the nick of time, just</w:t>
      </w:r>
      <w:r>
        <w:rPr>
          <w:color w:val="000000"/>
          <w:sz w:val="24"/>
          <w:szCs w:val="24"/>
        </w:rPr>
        <w:br/>
        <w:t xml:space="preserve">under the wire, get on board before the train leaves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#133.  Lateness. —­ N. {ant. 132} lateness &amp;c. adj.; tardiness &amp;c.</w:t>
      </w:r>
      <w:r>
        <w:rPr>
          <w:color w:val="000000"/>
          <w:sz w:val="24"/>
          <w:szCs w:val="24"/>
        </w:rPr>
        <w:br/>
        <w:t xml:space="preserve">(slowness) 275.</w:t>
      </w:r>
      <w:r>
        <w:rPr>
          <w:color w:val="000000"/>
          <w:sz w:val="24"/>
          <w:szCs w:val="24"/>
        </w:rPr>
        <w:br/>
        <w:t xml:space="preserve">     delay, delation; cunctation, procrastination; deferring, deferral &amp;c.</w:t>
      </w:r>
      <w:r>
        <w:rPr>
          <w:color w:val="000000"/>
          <w:sz w:val="24"/>
          <w:szCs w:val="24"/>
        </w:rPr>
        <w:br/>
        <w:t xml:space="preserve">v.; postponement, adjournment, prorogation, retardation, respite, pause, reprieve, stay of execution; protraction, prolongation; Fabian policy, medecine expectante[Fr], chancery suit, federal case; leeway; high time; moratorium, holdover. </w:t>
      </w:r>
      <w:r>
        <w:rPr>
          <w:color w:val="000000"/>
          <w:sz w:val="24"/>
          <w:szCs w:val="24"/>
        </w:rPr>
        <w:br/>
        <w:t xml:space="preserve">     V. be late &amp;c. adj.; tarry, wait, stay, bide, take time; dawdle &amp;c.</w:t>
      </w:r>
      <w:r>
        <w:rPr>
          <w:color w:val="000000"/>
          <w:sz w:val="24"/>
          <w:szCs w:val="24"/>
        </w:rPr>
        <w:br/>
        <w:t xml:space="preserve">(be inactive) 683; linger, loiter; bide one’s time, take one’s time; gain time; hang fire; stand over, lie over.</w:t>
      </w:r>
      <w:r>
        <w:rPr>
          <w:color w:val="000000"/>
          <w:sz w:val="24"/>
          <w:szCs w:val="24"/>
        </w:rPr>
        <w:br/>
        <w:t xml:space="preserve">     put off, defer, delay, lay over, suspend; table [parliamentary]; shift</w:t>
      </w:r>
      <w:r>
        <w:rPr>
          <w:color w:val="000000"/>
          <w:sz w:val="24"/>
          <w:szCs w:val="24"/>
        </w:rPr>
        <w:br/>
        <w:t xml:space="preserve">off, stave off; waive, retard, remand, postpone, adjourn; procrastinate; dally; prolong, protract; spin out, draw out, lengthen out, stretch out; prorogue; keep back; tide over; push to the last, drive to the last; let the matter stand over; reserve &amp;c. (store) 636; temporize; consult one’s pillow, sleep on it.</w:t>
      </w:r>
      <w:r>
        <w:rPr>
          <w:color w:val="000000"/>
          <w:sz w:val="24"/>
          <w:szCs w:val="24"/>
        </w:rPr>
        <w:br/>
        <w:t xml:space="preserve">     lose an opportunity &amp;c. 135; be kept waiting, dance attendance; kick</w:t>
      </w:r>
      <w:r>
        <w:rPr>
          <w:color w:val="000000"/>
          <w:sz w:val="24"/>
          <w:szCs w:val="24"/>
        </w:rPr>
        <w:br/>
        <w:t xml:space="preserve">one’s heels, cool one’s heels; faire antichambre[Fr][obs3]; wait impatiently; await &amp;c. (expect) 507; sit up, sit up at night. </w:t>
      </w:r>
      <w:r>
        <w:rPr>
          <w:color w:val="000000"/>
          <w:sz w:val="24"/>
          <w:szCs w:val="24"/>
        </w:rPr>
        <w:br/>
        <w:t xml:space="preserve">     Adj. late, tardy, slow, behindhand, serotine[obs3], belated,</w:t>
      </w:r>
      <w:r>
        <w:rPr>
          <w:color w:val="000000"/>
          <w:sz w:val="24"/>
          <w:szCs w:val="24"/>
        </w:rPr>
        <w:br/>
        <w:t xml:space="preserve">postliminious[obs3], posthumous, backward, unpunctual, untimely; delayed, postponed; dilatory &amp;c. (slow) 275; delayed &amp;c. v.; in abeyance. </w:t>
      </w:r>
      <w:r>
        <w:rPr>
          <w:color w:val="000000"/>
          <w:sz w:val="24"/>
          <w:szCs w:val="24"/>
        </w:rPr>
        <w:br/>
        <w:t xml:space="preserve">     Adv. late; lateward[obs3], backward; late in the day; at sunset, at</w:t>
      </w:r>
      <w:r>
        <w:rPr>
          <w:color w:val="000000"/>
          <w:sz w:val="24"/>
          <w:szCs w:val="24"/>
        </w:rPr>
        <w:br/>
        <w:t xml:space="preserve">the eleventh hour, at length, at last; ultimately; after time, behind time, after the deadline; too late; too late for &amp;c. 135.</w:t>
      </w:r>
      <w:r>
        <w:rPr>
          <w:color w:val="000000"/>
          <w:sz w:val="24"/>
          <w:szCs w:val="24"/>
        </w:rPr>
        <w:br/>
        <w:t xml:space="preserve">     slowly, leisurely, deliberately, at one’s leisure; ex post facto; sine</w:t>
      </w:r>
      <w:r>
        <w:rPr>
          <w:color w:val="000000"/>
          <w:sz w:val="24"/>
          <w:szCs w:val="24"/>
        </w:rPr>
        <w:br/>
        <w:t xml:space="preserve">die [parl.]. </w:t>
      </w:r>
      <w:r>
        <w:rPr>
          <w:color w:val="000000"/>
          <w:sz w:val="24"/>
          <w:szCs w:val="24"/>
        </w:rPr>
        <w:br/>
        <w:t xml:space="preserve">     Phr. nonum prematur in annum [Lat][Horace]; “against the sunbeams</w:t>
      </w:r>
      <w:r>
        <w:rPr>
          <w:color w:val="000000"/>
          <w:sz w:val="24"/>
          <w:szCs w:val="24"/>
        </w:rPr>
        <w:br/>
        <w:t xml:space="preserve">serotine and lucent” [Longfellow]; ie meglio tardi che mai[It]; deliberando saepe perit occasio [Lat][Syrus].</w:t>
      </w:r>
    </w:p>
    <w:p>
      <w:pPr>
        <w:widowControl w:val="on"/>
        <w:pBdr/>
        <w:spacing w:before="240" w:after="240" w:line="240" w:lineRule="auto"/>
        <w:ind w:left="0" w:right="0"/>
        <w:jc w:val="left"/>
      </w:pPr>
      <w:r>
        <w:rPr>
          <w:color w:val="000000"/>
          <w:sz w:val="24"/>
          <w:szCs w:val="24"/>
        </w:rPr>
        <w:t xml:space="preserve">&lt;—­ p. 39 —­&gt;</w:t>
      </w:r>
    </w:p>
    <w:p>
      <w:pPr>
        <w:widowControl w:val="on"/>
        <w:pBdr/>
        <w:spacing w:before="240" w:after="240" w:line="240" w:lineRule="auto"/>
        <w:ind w:left="0" w:right="0"/>
        <w:jc w:val="left"/>
      </w:pPr>
      <w:r>
        <w:rPr>
          <w:color w:val="000000"/>
          <w:sz w:val="24"/>
          <w:szCs w:val="24"/>
        </w:rPr>
        <w:t xml:space="preserve">     #134.  Occasion. —­ N. {ant. 135} timeliness, occasion, opportunity,</w:t>
      </w:r>
      <w:r>
        <w:rPr>
          <w:color w:val="000000"/>
          <w:sz w:val="24"/>
          <w:szCs w:val="24"/>
        </w:rPr>
        <w:br/>
        <w:t xml:space="preserve">opening, room; event (eventuality) 151; suitable season, proper season, suitable time, proper time; high time; opportuneness &amp;c. adj.; tempestivity[obs3].</w:t>
      </w:r>
      <w:r>
        <w:rPr>
          <w:color w:val="000000"/>
          <w:sz w:val="24"/>
          <w:szCs w:val="24"/>
        </w:rPr>
        <w:br/>
        <w:t xml:space="preserve">     crisis, turn, juncture, conjuncture; crisis, turning point, given</w:t>
      </w:r>
      <w:r>
        <w:rPr>
          <w:color w:val="000000"/>
          <w:sz w:val="24"/>
          <w:szCs w:val="24"/>
        </w:rPr>
        <w:br/>
        <w:t xml:space="preserve">time.</w:t>
      </w:r>
      <w:r>
        <w:rPr>
          <w:color w:val="000000"/>
          <w:sz w:val="24"/>
          <w:szCs w:val="24"/>
        </w:rPr>
        <w:br/>
        <w:t xml:space="preserve">     nick of time; golden opportunity, well timed opportunity, fine</w:t>
      </w:r>
      <w:r>
        <w:rPr>
          <w:color w:val="000000"/>
          <w:sz w:val="24"/>
          <w:szCs w:val="24"/>
        </w:rPr>
        <w:br/>
        <w:t xml:space="preserve">opportunity, favorable opportunity, opening; clear stage, fair field; mollia tempora[Lat][obs3]; fata Morgana[Lat]; spare time &amp;c. (leisure) 685. </w:t>
      </w:r>
      <w:r>
        <w:rPr>
          <w:color w:val="000000"/>
          <w:sz w:val="24"/>
          <w:szCs w:val="24"/>
        </w:rPr>
        <w:br/>
        <w:t xml:space="preserve">     V. seize &amp;c. (take) 789 an opportunity, use &amp;c. 677 an opportunity,</w:t>
      </w:r>
      <w:r>
        <w:rPr>
          <w:color w:val="000000"/>
          <w:sz w:val="24"/>
          <w:szCs w:val="24"/>
        </w:rPr>
        <w:br/>
        <w:t xml:space="preserve">give &amp;c. 784 an opportunity, use an occasion; improve the occasion.</w:t>
      </w:r>
      <w:r>
        <w:rPr>
          <w:color w:val="000000"/>
          <w:sz w:val="24"/>
          <w:szCs w:val="24"/>
        </w:rPr>
        <w:br/>
        <w:t xml:space="preserve">     suit the occasion &amp;c. (be expedient) 646.</w:t>
      </w:r>
      <w:r>
        <w:rPr>
          <w:color w:val="000000"/>
          <w:sz w:val="24"/>
          <w:szCs w:val="24"/>
        </w:rPr>
        <w:br/>
        <w:t xml:space="preserve">     seize the occasion, strike while the iron is hot, battre le fer sur</w:t>
      </w:r>
      <w:r>
        <w:rPr>
          <w:color w:val="000000"/>
          <w:sz w:val="24"/>
          <w:szCs w:val="24"/>
        </w:rPr>
        <w:br/>
        <w:t xml:space="preserve">l’enclume[Fr], make hay while the sun shines, seize the present hour, take time by the forelock, prendre la balle au bond[Fr]. </w:t>
      </w:r>
      <w:r>
        <w:rPr>
          <w:color w:val="000000"/>
          <w:sz w:val="24"/>
          <w:szCs w:val="24"/>
        </w:rPr>
        <w:br/>
        <w:t xml:space="preserve">     Adj. opportune, timely, well-timed, timeful[obs3], seasonable.</w:t>
      </w:r>
      <w:r>
        <w:rPr>
          <w:color w:val="000000"/>
          <w:sz w:val="24"/>
          <w:szCs w:val="24"/>
        </w:rPr>
        <w:br/>
        <w:t xml:space="preserve">     providential, lucky,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fortunate, happy, favorable, propitious,</w:t>
      </w:r>
      <w:r>
        <w:rPr>
          <w:color w:val="000000"/>
          <w:sz w:val="24"/>
          <w:szCs w:val="24"/>
        </w:rPr>
        <w:br/>
        <w:t xml:space="preserve">auspicious, critical; suitable &amp;c. 23; obiter dicta. </w:t>
      </w:r>
      <w:r>
        <w:rPr>
          <w:color w:val="000000"/>
          <w:sz w:val="24"/>
          <w:szCs w:val="24"/>
        </w:rPr>
        <w:br/>
        <w:t xml:space="preserve">     Adv. opportunely &amp;c. adj.; in proper course, in due course, in proper</w:t>
      </w:r>
      <w:r>
        <w:rPr>
          <w:color w:val="000000"/>
          <w:sz w:val="24"/>
          <w:szCs w:val="24"/>
        </w:rPr>
        <w:br/>
        <w:t xml:space="preserve">season, in due season, in proper time, in due time; for the nonce; in the nick of time, in the fullness of time; all in good time; just in time, at the eleventh hour, now or never.</w:t>
      </w:r>
      <w:r>
        <w:rPr>
          <w:color w:val="000000"/>
          <w:sz w:val="24"/>
          <w:szCs w:val="24"/>
        </w:rPr>
        <w:br/>
        <w:t xml:space="preserve">     by the way, by the by; en passant[Fr], a propos[Fr]; pro re nata[Lat],</w:t>
      </w:r>
      <w:r>
        <w:rPr>
          <w:color w:val="000000"/>
          <w:sz w:val="24"/>
          <w:szCs w:val="24"/>
        </w:rPr>
        <w:br/>
        <w:t xml:space="preserve">pro hac vice[Lat]; par parenthese[Fr], parenthetically, by way of parenthesis, incidentally; while speaking of, while on the subject; extempore; on the spur of the moment, on the spur of the occasion; on the spot &amp;c. (early) 132. </w:t>
      </w:r>
      <w:r>
        <w:rPr>
          <w:color w:val="000000"/>
          <w:sz w:val="24"/>
          <w:szCs w:val="24"/>
        </w:rPr>
        <w:br/>
        <w:t xml:space="preserve">     Phr. carpe diem[Lat], [Horace]; occasionem cognosce[Lat]; one’s hour</w:t>
      </w:r>
      <w:r>
        <w:rPr>
          <w:color w:val="000000"/>
          <w:sz w:val="24"/>
          <w:szCs w:val="24"/>
        </w:rPr>
        <w:br/>
        <w:t xml:space="preserve">is come, the time is up; that reminds me, now that you mention it, come to think of it; bien perdu bien connu[Fr]; e sempre l’ora[It]; ex quovis ligno non fit Mercurius[Lat]; nosce tempus[Lat]; nunc aut nunquam[Lat].
</w:t>
      </w:r>
    </w:p>
    <w:p>
      <w:pPr>
        <w:widowControl w:val="on"/>
        <w:pBdr/>
        <w:spacing w:before="240" w:after="240" w:line="240" w:lineRule="auto"/>
        <w:ind w:left="0" w:right="0"/>
        <w:jc w:val="left"/>
      </w:pPr>
      <w:r>
        <w:rPr>
          <w:color w:val="000000"/>
          <w:sz w:val="24"/>
          <w:szCs w:val="24"/>
        </w:rPr>
        <w:t xml:space="preserve">     #135.  Untimeliness —­ N. {ant. 134} untimeliness,</w:t>
      </w:r>
      <w:r>
        <w:rPr>
          <w:color w:val="000000"/>
          <w:sz w:val="24"/>
          <w:szCs w:val="24"/>
        </w:rPr>
        <w:br/>
        <w:t xml:space="preserve">intempestivity[obs3], unseasonableness, inexpedience; unsuitable time, improper time; unreasonableness &amp;c. adj; evil hour; contretemps; intrusion; anachronism &amp;c. 115.</w:t>
      </w:r>
      <w:r>
        <w:rPr>
          <w:color w:val="000000"/>
          <w:sz w:val="24"/>
          <w:szCs w:val="24"/>
        </w:rPr>
        <w:br/>
        <w:t xml:space="preserve">     bad time, wrong time, inappropriate time, not the right occasion,</w:t>
      </w:r>
      <w:r>
        <w:rPr>
          <w:color w:val="000000"/>
          <w:sz w:val="24"/>
          <w:szCs w:val="24"/>
        </w:rPr>
        <w:br/>
        <w:t xml:space="preserve">unsuitable time, inopportune time, poor timing. </w:t>
      </w:r>
      <w:r>
        <w:rPr>
          <w:color w:val="000000"/>
          <w:sz w:val="24"/>
          <w:szCs w:val="24"/>
        </w:rPr>
        <w:br/>
        <w:t xml:space="preserve">     V. be ill timed &amp;c. adj.; mistime, intrude, come amiss, break in upon;</w:t>
      </w:r>
      <w:r>
        <w:rPr>
          <w:color w:val="000000"/>
          <w:sz w:val="24"/>
          <w:szCs w:val="24"/>
        </w:rPr>
        <w:br/>
        <w:t xml:space="preserve">have other fish to fry; be busy, be occupied.</w:t>
      </w:r>
      <w:r>
        <w:rPr>
          <w:color w:val="000000"/>
          <w:sz w:val="24"/>
          <w:szCs w:val="24"/>
        </w:rPr>
        <w:br/>
        <w:t xml:space="preserve">     lose an opportunity, throw away an opportunity, waste an opportunity,</w:t>
      </w:r>
      <w:r>
        <w:rPr>
          <w:color w:val="000000"/>
          <w:sz w:val="24"/>
          <w:szCs w:val="24"/>
        </w:rPr>
        <w:br/>
        <w:t xml:space="preserve">neglect &amp;c. 460 an opportunity; allow the opportunity to pass, suffer the opportunity to pass, allow the opportunity to slip, suffer the opportunity to slip, allow the opportunity to go by, suffer the opportunity to go by, allow the opportunity to escape, suffer the opportunity to escape, allow the opportunity to lapse, suffer the opportunity to lapse, allow the occasion to pass, allow the occasion to slip by; waste time &amp;c. (be inactive) 683; let slip through the fingers, lock the barn door after the horse is stolen. </w:t>
      </w:r>
      <w:r>
        <w:rPr>
          <w:color w:val="000000"/>
          <w:sz w:val="24"/>
          <w:szCs w:val="24"/>
        </w:rPr>
        <w:br/>
        <w:t xml:space="preserve">     Adj. ill-timed, mistimed; ill-fated, ill-omened, ill-starred;</w:t>
      </w:r>
      <w:r>
        <w:rPr>
          <w:color w:val="000000"/>
          <w:sz w:val="24"/>
          <w:szCs w:val="24"/>
        </w:rPr>
        <w:br/>
        <w:t xml:space="preserve">untimely, unseasonable; out of date, out of season; inopportune, timeless, intrusive, untoward, mal a propos[Fr], unlucky, inauspicious, infelicitous, unbefitting, unpropitious, unfortunate, unfavorable; unsuited &amp;c. 24; inexpedient &amp;c. 647.</w:t>
      </w:r>
      <w:r>
        <w:rPr>
          <w:color w:val="000000"/>
          <w:sz w:val="24"/>
          <w:szCs w:val="24"/>
        </w:rPr>
        <w:br/>
        <w:t xml:space="preserve">     unpunctual &amp;c. (late) 133; too late for; premature &amp;c. (early) 132;</w:t>
      </w:r>
      <w:r>
        <w:rPr>
          <w:color w:val="000000"/>
          <w:sz w:val="24"/>
          <w:szCs w:val="24"/>
        </w:rPr>
        <w:br/>
        <w:t xml:space="preserve">too soon for; wise after the event, monday morning quarterbacking, twenty-twenty hindsight. </w:t>
      </w:r>
      <w:r>
        <w:rPr>
          <w:color w:val="000000"/>
          <w:sz w:val="24"/>
          <w:szCs w:val="24"/>
        </w:rPr>
        <w:br/>
        <w:t xml:space="preserve">     Adv. inopportunely &amp;c. adj.; as ill luck would have it, in an evil</w:t>
      </w:r>
      <w:r>
        <w:rPr>
          <w:color w:val="000000"/>
          <w:sz w:val="24"/>
          <w:szCs w:val="24"/>
        </w:rPr>
        <w:br/>
        <w:t xml:space="preserve">hour, the time having gone by, a day after the fair. </w:t>
      </w:r>
      <w:r>
        <w:rPr>
          <w:color w:val="000000"/>
          <w:sz w:val="24"/>
          <w:szCs w:val="24"/>
        </w:rPr>
        <w:br/>
        <w:t xml:space="preserve">     Phr. after death the doctor, after meat mustard.</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Recurrent</w:t>
      </w:r>
      <w:r>
        <w:rPr>
          <w:color w:val="000000"/>
          <w:sz w:val="24"/>
          <w:szCs w:val="24"/>
        </w:rPr>
        <w:t xml:space="preserve"> </w:t>
      </w:r>
      <w:r>
        <w:rPr>
          <w:i/>
          <w:color w:val="000000"/>
          <w:sz w:val="24"/>
          <w:szCs w:val="24"/>
        </w:rPr>
        <w:t xml:space="preserve">time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#136.  Frequency. —­ N. frequency, oftness[obs3], oftenness[obs3],</w:t>
      </w:r>
      <w:r>
        <w:rPr>
          <w:color w:val="000000"/>
          <w:sz w:val="24"/>
          <w:szCs w:val="24"/>
        </w:rPr>
        <w:br/>
        <w:t xml:space="preserve">commonness; repetition &amp;c. 104; normality &amp;c. 80; example (conformity) 82; routine, custom (habit) 613.</w:t>
      </w:r>
      <w:r>
        <w:rPr>
          <w:color w:val="000000"/>
          <w:sz w:val="24"/>
          <w:szCs w:val="24"/>
        </w:rPr>
        <w:br/>
        <w:t xml:space="preserve">     regularity, uniformity, constancy, clock-work precision; punctuality</w:t>
      </w:r>
      <w:r>
        <w:rPr>
          <w:color w:val="000000"/>
          <w:sz w:val="24"/>
          <w:szCs w:val="24"/>
        </w:rPr>
        <w:br/>
        <w:t xml:space="preserve">&amp;c. (exactness) 494; even tenor; system; routine &amp;c. (custom) 613; formula; rule &amp;c. (form, regulation) 697; keynote, standard, model; precedent &amp;c. (prototype) 22; conformity &amp;c. 82. </w:t>
      </w:r>
      <w:r>
        <w:rPr>
          <w:color w:val="000000"/>
          <w:sz w:val="24"/>
          <w:szCs w:val="24"/>
        </w:rPr>
        <w:br/>
        <w:t xml:space="preserve">     V. recur &amp;c. 104; do nothing but; keep, keep on. </w:t>
      </w:r>
      <w:r>
        <w:rPr>
          <w:color w:val="000000"/>
          <w:sz w:val="24"/>
          <w:szCs w:val="24"/>
        </w:rPr>
        <w:br/>
        <w:t xml:space="preserve">     Adj. frequent, many times, not rare, thickcoming[obs3], incessant,</w:t>
      </w:r>
      <w:r>
        <w:rPr>
          <w:color w:val="000000"/>
          <w:sz w:val="24"/>
          <w:szCs w:val="24"/>
        </w:rPr>
        <w:br/>
        <w:t xml:space="preserve">perpetual, continual, steady, constant, thick; uniform; repeated &amp;c. 104; customary &amp;c. 613 (habit) 613; regular (normal) 80; according to rule &amp;c. (conformable) 82.</w:t>
      </w:r>
      <w:r>
        <w:rPr>
          <w:color w:val="000000"/>
          <w:sz w:val="24"/>
          <w:szCs w:val="24"/>
        </w:rPr>
        <w:br/>
        <w:t xml:space="preserve">     common, everyday, usual, ordinary, familiar.</w:t>
      </w:r>
      <w:r>
        <w:rPr>
          <w:color w:val="000000"/>
          <w:sz w:val="24"/>
          <w:szCs w:val="24"/>
        </w:rPr>
        <w:br/>
        <w:t xml:space="preserve">     old-hat, boring, well-known, trivial. </w:t>
      </w:r>
      <w:r>
        <w:rPr>
          <w:color w:val="000000"/>
          <w:sz w:val="24"/>
          <w:szCs w:val="24"/>
        </w:rPr>
        <w:br/>
        <w:t xml:space="preserve">     Adv. often, oft; ofttimes[obs3], oftentimes; frequently; repeatedly</w:t>
      </w:r>
      <w:r>
        <w:rPr>
          <w:color w:val="000000"/>
          <w:sz w:val="24"/>
          <w:szCs w:val="24"/>
        </w:rPr>
        <w:br/>
        <w:t xml:space="preserve">&amp;c. 104; unseldom[obs3], not unfrequently[obs3]; in quick succession, in rapid succession; many a time and oft; daily, hourly &amp;c.; every day, every hour, every moment &amp;c.</w:t>
      </w:r>
      <w:r>
        <w:rPr>
          <w:color w:val="000000"/>
          <w:sz w:val="24"/>
          <w:szCs w:val="24"/>
        </w:rPr>
        <w:br/>
        <w:t xml:space="preserve">     perpetually, continually, constantly, incessantly, without ceasing, at</w:t>
      </w:r>
      <w:r>
        <w:rPr>
          <w:color w:val="000000"/>
          <w:sz w:val="24"/>
          <w:szCs w:val="24"/>
        </w:rPr>
        <w:br/>
        <w:t xml:space="preserve">all times, daily and hourly, night and day, day and night, day after day, morning noon and night, ever anon, invariably (habit) 613.</w:t>
      </w:r>
      <w:r>
        <w:rPr>
          <w:color w:val="000000"/>
          <w:sz w:val="24"/>
          <w:szCs w:val="24"/>
        </w:rPr>
        <w:br/>
        <w:t xml:space="preserve">     most often; commonly &amp;c. (habitually) 613.</w:t>
      </w:r>
      <w:r>
        <w:rPr>
          <w:color w:val="000000"/>
          <w:sz w:val="24"/>
          <w:szCs w:val="24"/>
        </w:rPr>
        <w:br/>
        <w:t xml:space="preserve">     sometimes, occasionally, at times, now and then, from time to time,</w:t>
      </w:r>
      <w:r>
        <w:rPr>
          <w:color w:val="000000"/>
          <w:sz w:val="24"/>
          <w:szCs w:val="24"/>
        </w:rPr>
        <w:br/>
        <w:t xml:space="preserve">there being times when, toties quoties[Lat][obs3], often enough, when the mood strikes, again and again.</w:t>
      </w:r>
    </w:p>
    <w:p>
      <w:pPr>
        <w:widowControl w:val="on"/>
        <w:pBdr/>
        <w:spacing w:before="240" w:after="240" w:line="240" w:lineRule="auto"/>
        <w:ind w:left="0" w:right="0"/>
        <w:jc w:val="left"/>
      </w:pPr>
      <w:r>
        <w:rPr>
          <w:color w:val="000000"/>
          <w:sz w:val="24"/>
          <w:szCs w:val="24"/>
        </w:rPr>
        <w:t xml:space="preserve">&lt;—­ p. 40 —­&gt;</w:t>
      </w:r>
    </w:p>
    <w:p>
      <w:pPr>
        <w:widowControl w:val="on"/>
        <w:pBdr/>
        <w:spacing w:before="240" w:after="240" w:line="240" w:lineRule="auto"/>
        <w:ind w:left="0" w:right="0"/>
        <w:jc w:val="left"/>
      </w:pPr>
      <w:r>
        <w:rPr>
          <w:color w:val="000000"/>
          <w:sz w:val="24"/>
          <w:szCs w:val="24"/>
        </w:rPr>
        <w:t xml:space="preserve">     #137.  Infrequency.—­ N. infrequency, rareness, rarity; fewness &amp;c.</w:t>
      </w:r>
      <w:r>
        <w:rPr>
          <w:color w:val="000000"/>
          <w:sz w:val="24"/>
          <w:szCs w:val="24"/>
        </w:rPr>
        <w:br/>
        <w:t xml:space="preserve">103; seldomness[obs3]; uncommonness. </w:t>
      </w:r>
      <w:r>
        <w:rPr>
          <w:color w:val="000000"/>
          <w:sz w:val="24"/>
          <w:szCs w:val="24"/>
        </w:rPr>
        <w:br/>
        <w:t xml:space="preserve">     V. be rare &amp;c. adj. </w:t>
      </w:r>
      <w:r>
        <w:rPr>
          <w:color w:val="000000"/>
          <w:sz w:val="24"/>
          <w:szCs w:val="24"/>
        </w:rPr>
        <w:br/>
        <w:t xml:space="preserve">     Adj. unfrequent[obs3], infrequent; rare, rare as a blue diamond; few</w:t>
      </w:r>
      <w:r>
        <w:rPr>
          <w:color w:val="000000"/>
          <w:sz w:val="24"/>
          <w:szCs w:val="24"/>
        </w:rPr>
        <w:br/>
        <w:t xml:space="preserve">&amp;c. 103; scarce; almost unheard of, unprecedented, which has not occurred within the memory of the oldest inhabitant, not within one’s previous experience; not since Adam[obs3].</w:t>
      </w:r>
      <w:r>
        <w:rPr>
          <w:color w:val="000000"/>
          <w:sz w:val="24"/>
          <w:szCs w:val="24"/>
        </w:rPr>
        <w:br/>
        <w:t xml:space="preserve">     scarce as hen’s teeth; one in a million; few and far between. </w:t>
      </w:r>
      <w:r>
        <w:rPr>
          <w:color w:val="000000"/>
          <w:sz w:val="24"/>
          <w:szCs w:val="24"/>
        </w:rPr>
        <w:br/>
        <w:t xml:space="preserve">     Adv. seldom, rarely, scarcely, hardly; not often, not much,</w:t>
      </w:r>
      <w:r>
        <w:rPr>
          <w:color w:val="000000"/>
          <w:sz w:val="24"/>
          <w:szCs w:val="24"/>
        </w:rPr>
        <w:br/>
        <w:t xml:space="preserve">infrequently, unfrequently[obs3], unoften[obs3]; scarcely, scarcely ever, hardly ever; once in a blue moon.</w:t>
      </w:r>
      <w:r>
        <w:rPr>
          <w:color w:val="000000"/>
          <w:sz w:val="24"/>
          <w:szCs w:val="24"/>
        </w:rPr>
        <w:br/>
        <w:t xml:space="preserve">     once; once in a blue moon; once in a million years; once for all, once</w:t>
      </w:r>
      <w:r>
        <w:rPr>
          <w:color w:val="000000"/>
          <w:sz w:val="24"/>
          <w:szCs w:val="24"/>
        </w:rPr>
        <w:br/>
        <w:t xml:space="preserve">in a way; pro hac vice[Lat]. </w:t>
      </w:r>
      <w:r>
        <w:rPr>
          <w:color w:val="000000"/>
          <w:sz w:val="24"/>
          <w:szCs w:val="24"/>
        </w:rPr>
        <w:br/>
        <w:t xml:space="preserve">     Phr. ein mal kein mal[German].</w:t>
      </w:r>
    </w:p>
    <w:p>
      <w:pPr>
        <w:widowControl w:val="on"/>
        <w:pBdr/>
        <w:spacing w:before="240" w:after="240" w:line="240" w:lineRule="auto"/>
        <w:ind w:left="0" w:right="0"/>
        <w:jc w:val="left"/>
      </w:pPr>
      <w:r>
        <w:rPr>
          <w:color w:val="000000"/>
          <w:sz w:val="24"/>
          <w:szCs w:val="24"/>
        </w:rPr>
        <w:t xml:space="preserve">     #138.  Regularity of recurrence.  Periodicity. —­ N. periodicity,</w:t>
      </w:r>
      <w:r>
        <w:rPr>
          <w:color w:val="000000"/>
          <w:sz w:val="24"/>
          <w:szCs w:val="24"/>
        </w:rPr>
        <w:br/>
        <w:t xml:space="preserve">intermittence; beat; oscillation &amp;c. 314; pulse, pulsation; rhythm; alternation, alternateness, alternativeness, alternity[obs3].</w:t>
      </w:r>
      <w:r>
        <w:rPr>
          <w:color w:val="000000"/>
          <w:sz w:val="24"/>
          <w:szCs w:val="24"/>
        </w:rPr>
        <w:br/>
        <w:t xml:space="preserve">     bout, round, revolution, rotation, turn, say.</w:t>
      </w:r>
      <w:r>
        <w:rPr>
          <w:color w:val="000000"/>
          <w:sz w:val="24"/>
          <w:szCs w:val="24"/>
        </w:rPr>
        <w:br/>
        <w:t xml:space="preserve">     anniversary, jubilee, centenary.</w:t>
      </w:r>
      <w:r>
        <w:rPr>
          <w:color w:val="000000"/>
          <w:sz w:val="24"/>
          <w:szCs w:val="24"/>
        </w:rPr>
        <w:br/>
        <w:t xml:space="preserve">     catamenia[obs3]; courses, menses, menstrual flux.</w:t>
      </w:r>
      <w:r>
        <w:rPr>
          <w:color w:val="000000"/>
          <w:sz w:val="24"/>
          <w:szCs w:val="24"/>
        </w:rPr>
        <w:br/>
        <w:t xml:space="preserve">     [Regularity of return] rota, cycle, period, stated time, routine; days</w:t>
      </w:r>
      <w:r>
        <w:rPr>
          <w:color w:val="000000"/>
          <w:sz w:val="24"/>
          <w:szCs w:val="24"/>
        </w:rPr>
        <w:br/>
        <w:t xml:space="preserve">of the week; Sunday, Monday &amp;c.; months of the year; January &amp;c.; feast, fast &amp;c.; Christmas, Easter, New Year’s day &amp;c.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Allhallows[obs3], Allhallowmas[obs3], All Saints’ Day; All Souls’, All</w:t>
      </w:r>
      <w:r>
        <w:rPr>
          <w:color w:val="000000"/>
          <w:sz w:val="24"/>
          <w:szCs w:val="24"/>
        </w:rPr>
        <w:br/>
        <w:t xml:space="preserve">Souls’ Day; Ash Wednesday, bicentennial, birthday, bissextile[obs3], Candlemas[obs3], Dewali, groundhog day [U.S.], Halloween, Hallowmas[obs3], Lady day, leap year, Midsummer day, Muharram, woodchuck day [U.S.], St. Swithin’s day, natal day; yearbook; yuletide.</w:t>
      </w:r>
      <w:r>
        <w:rPr>
          <w:color w:val="000000"/>
          <w:sz w:val="24"/>
          <w:szCs w:val="24"/>
        </w:rPr>
        <w:br/>
        <w:t xml:space="preserve">     punctuality, regularity, steadiness. </w:t>
      </w:r>
      <w:r>
        <w:rPr>
          <w:color w:val="000000"/>
          <w:sz w:val="24"/>
          <w:szCs w:val="24"/>
        </w:rPr>
        <w:br/>
        <w:t xml:space="preserve">     V. recur in regular order, recur in regular succession; return,</w:t>
      </w:r>
      <w:r>
        <w:rPr>
          <w:color w:val="000000"/>
          <w:sz w:val="24"/>
          <w:szCs w:val="24"/>
        </w:rPr>
        <w:br/>
        <w:t xml:space="preserve">revolve; come again, come in its turn; come round, come round again; beat, pulsate; alternate; intermit. </w:t>
      </w:r>
      <w:r>
        <w:rPr>
          <w:color w:val="000000"/>
          <w:sz w:val="24"/>
          <w:szCs w:val="24"/>
        </w:rPr>
        <w:br/>
        <w:t xml:space="preserve">     Adj. periodic, periodical; serial, recurrent, cyclical, rhythmical;</w:t>
      </w:r>
      <w:r>
        <w:rPr>
          <w:color w:val="000000"/>
          <w:sz w:val="24"/>
          <w:szCs w:val="24"/>
        </w:rPr>
        <w:br/>
        <w:t xml:space="preserve">recurring &amp;c. v.; intermittent, remittent; alternate, every other.</w:t>
      </w:r>
      <w:r>
        <w:rPr>
          <w:color w:val="000000"/>
          <w:sz w:val="24"/>
          <w:szCs w:val="24"/>
        </w:rPr>
        <w:br/>
        <w:t xml:space="preserve">     hourly; diurnal, daily; quotidian, tertian, weekly; hebdomadal|,</w:t>
      </w:r>
      <w:r>
        <w:rPr>
          <w:color w:val="000000"/>
          <w:sz w:val="24"/>
          <w:szCs w:val="24"/>
        </w:rPr>
        <w:br/>
        <w:t xml:space="preserve">hebdomadary|; biweekly, fortnightly; bimonthly; catamenial|; monthly, menstrual; yearly, annual; biennial, triennial, &amp;c.; centennial, secular; paschal, lenten, &amp;c.</w:t>
      </w:r>
      <w:r>
        <w:rPr>
          <w:color w:val="000000"/>
          <w:sz w:val="24"/>
          <w:szCs w:val="24"/>
        </w:rPr>
        <w:br/>
        <w:t xml:space="preserve">     regular, steady, punctual, regular as clockwork. </w:t>
      </w:r>
      <w:r>
        <w:rPr>
          <w:color w:val="000000"/>
          <w:sz w:val="24"/>
          <w:szCs w:val="24"/>
        </w:rPr>
        <w:br/>
        <w:t xml:space="preserve">     Adv. periodically &amp;c. adj.; at regular intervals, at stated times; at</w:t>
      </w:r>
      <w:r>
        <w:rPr>
          <w:color w:val="000000"/>
          <w:sz w:val="24"/>
          <w:szCs w:val="24"/>
        </w:rPr>
        <w:br/>
        <w:t xml:space="preserve">fixed established, at established periods; punctually &amp;c. adj. de die in diem[Lat]; from day to day, day by day.</w:t>
      </w:r>
      <w:r>
        <w:rPr>
          <w:color w:val="000000"/>
          <w:sz w:val="24"/>
          <w:szCs w:val="24"/>
        </w:rPr>
        <w:br/>
        <w:t xml:space="preserve">     by turns; in turn, in rotation; alternately, every other day, off and</w:t>
      </w:r>
      <w:r>
        <w:rPr>
          <w:color w:val="000000"/>
          <w:sz w:val="24"/>
          <w:szCs w:val="24"/>
        </w:rPr>
        <w:br/>
        <w:t xml:space="preserve">on, ride and tie, round and round.
</w:t>
      </w:r>
    </w:p>
    <w:p>
      <w:pPr>
        <w:widowControl w:val="on"/>
        <w:pBdr/>
        <w:spacing w:before="240" w:after="240" w:line="240" w:lineRule="auto"/>
        <w:ind w:left="0" w:right="0"/>
        <w:jc w:val="left"/>
      </w:pPr>
      <w:r>
        <w:rPr>
          <w:color w:val="000000"/>
          <w:sz w:val="24"/>
          <w:szCs w:val="24"/>
        </w:rPr>
        <w:t xml:space="preserve">     #139.  Irregularity of recurrence. —­ N. irregularity, uncertainty,</w:t>
      </w:r>
      <w:r>
        <w:rPr>
          <w:color w:val="000000"/>
          <w:sz w:val="24"/>
          <w:szCs w:val="24"/>
        </w:rPr>
        <w:br/>
        <w:t xml:space="preserve">unpunctuality; fitfulness &amp;c. adj.; capriciousness, ecrhythmus|. </w:t>
      </w:r>
      <w:r>
        <w:rPr>
          <w:color w:val="000000"/>
          <w:sz w:val="24"/>
          <w:szCs w:val="24"/>
        </w:rPr>
        <w:br/>
        <w:t xml:space="preserve">     Adj. irregular, uncertain, unpunctual, capricious, desultory, fitful,</w:t>
      </w:r>
      <w:r>
        <w:rPr>
          <w:color w:val="000000"/>
          <w:sz w:val="24"/>
          <w:szCs w:val="24"/>
        </w:rPr>
        <w:br/>
        <w:t xml:space="preserve">flickering; rambling, rhapsodical; spasmodic; immethodical[obs3], unmethodical, variable. </w:t>
      </w:r>
      <w:r>
        <w:rPr>
          <w:color w:val="000000"/>
          <w:sz w:val="24"/>
          <w:szCs w:val="24"/>
        </w:rPr>
        <w:br/>
        <w:t xml:space="preserve">     Adv. irregularly &amp;c. adj.; by fits and starts &amp;c. (discontinuously)</w:t>
      </w:r>
      <w:r>
        <w:rPr>
          <w:color w:val="000000"/>
          <w:sz w:val="24"/>
          <w:szCs w:val="24"/>
        </w:rPr>
        <w:br/>
        <w:t xml:space="preserve">70.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VII.  </w:t>
      </w:r>
      <w:r>
        <w:rPr>
          <w:i/>
          <w:color w:val="000000"/>
          <w:sz w:val="24"/>
          <w:szCs w:val="24"/>
        </w:rPr>
        <w:t xml:space="preserve">Change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Simple</w:t>
      </w:r>
      <w:r>
        <w:rPr>
          <w:color w:val="000000"/>
          <w:sz w:val="24"/>
          <w:szCs w:val="24"/>
        </w:rPr>
        <w:t xml:space="preserve"> </w:t>
      </w:r>
      <w:r>
        <w:rPr>
          <w:i/>
          <w:color w:val="000000"/>
          <w:sz w:val="24"/>
          <w:szCs w:val="24"/>
        </w:rPr>
        <w:t xml:space="preserve">change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#140. [Difference at different times.] Change. —­ N. change,</w:t>
      </w:r>
      <w:r>
        <w:rPr>
          <w:color w:val="000000"/>
          <w:sz w:val="24"/>
          <w:szCs w:val="24"/>
        </w:rPr>
        <w:br/>
        <w:t xml:space="preserve">alteration, mutation, permutation, variation, modification, modulation, inflexion, mood, qualification, innovation, metastasis, deviation, turn, evolution, revolution; diversion; break.</w:t>
      </w:r>
      <w:r>
        <w:rPr>
          <w:color w:val="000000"/>
          <w:sz w:val="24"/>
          <w:szCs w:val="24"/>
        </w:rPr>
        <w:br/>
        <w:t xml:space="preserve">     transformation, transfiguration; metamorphosis; transmutation;</w:t>
      </w:r>
      <w:r>
        <w:rPr>
          <w:color w:val="000000"/>
          <w:sz w:val="24"/>
          <w:szCs w:val="24"/>
        </w:rPr>
        <w:br/>
        <w:t xml:space="preserve">deoxidization[Chem]; transubstantiation; mutagenesis[Genet], transanimation[obs3], transmigration, metempsychosis|; avatar; alterative.</w:t>
      </w:r>
      <w:r>
        <w:rPr>
          <w:color w:val="000000"/>
          <w:sz w:val="24"/>
          <w:szCs w:val="24"/>
        </w:rPr>
        <w:br/>
        <w:t xml:space="preserve">     conversion &amp;c. (gradual change) 144; revolution &amp;c. (sudden or radical</w:t>
      </w:r>
      <w:r>
        <w:rPr>
          <w:color w:val="000000"/>
          <w:sz w:val="24"/>
          <w:szCs w:val="24"/>
        </w:rPr>
        <w:br/>
        <w:t xml:space="preserve">change) 146 inversion &amp;c. (reversal) 218; displacement &amp;c. 185; transference &amp;c. 270.</w:t>
      </w:r>
      <w:r>
        <w:rPr>
          <w:color w:val="000000"/>
          <w:sz w:val="24"/>
          <w:szCs w:val="24"/>
        </w:rPr>
        <w:br/>
        <w:t xml:space="preserve">     changeableness &amp;c. 149; tergiversation &amp;c. (change of mind)</w:t>
      </w:r>
      <w:r>
        <w:rPr>
          <w:color w:val="000000"/>
          <w:sz w:val="24"/>
          <w:szCs w:val="24"/>
        </w:rPr>
        <w:br/>
        <w:t xml:space="preserve">607. </w:t>
      </w:r>
      <w:r>
        <w:rPr>
          <w:color w:val="000000"/>
          <w:sz w:val="24"/>
          <w:szCs w:val="24"/>
        </w:rPr>
        <w:br/>
        <w:t xml:space="preserve">     V. change, alter, vary, wax and wane; modulate, diversify, qualify,</w:t>
      </w:r>
      <w:r>
        <w:rPr>
          <w:color w:val="000000"/>
          <w:sz w:val="24"/>
          <w:szCs w:val="24"/>
        </w:rPr>
        <w:br/>
        <w:t xml:space="preserve">tamper with; turn, shift, veer, tack, chop, shuffle, swerve, warp, deviate, turn aside, evert, intervert[obs3]; pass to, take a turn, turn the corner, resume.</w:t>
      </w:r>
      <w:r>
        <w:rPr>
          <w:color w:val="000000"/>
          <w:sz w:val="24"/>
          <w:szCs w:val="24"/>
        </w:rPr>
        <w:br/>
        <w:t xml:space="preserve">     work a change, modify, vamp, superinduce; transform, transfigure,</w:t>
      </w:r>
      <w:r>
        <w:rPr>
          <w:color w:val="000000"/>
          <w:sz w:val="24"/>
          <w:szCs w:val="24"/>
        </w:rPr>
        <w:br/>
        <w:t xml:space="preserve">transmute, transmogrify, transume[obs3]; metamorphose, ring the changes.</w:t>
      </w:r>
      <w:r>
        <w:rPr>
          <w:color w:val="000000"/>
          <w:sz w:val="24"/>
          <w:szCs w:val="24"/>
        </w:rPr>
        <w:br/>
        <w:t xml:space="preserve">     innovate, introduce new blood, shuffle the cards; give a turn to, give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a color to; influence, turn the scale; shift the scene, turn over a new leaf.</w:t>
      </w:r>
      <w:r>
        <w:rPr>
          <w:color w:val="000000"/>
          <w:sz w:val="24"/>
          <w:szCs w:val="24"/>
        </w:rPr>
        <w:br/>
        <w:t xml:space="preserve">     recast &amp;c. 146; reverse &amp;c. 218; disturb &amp;c. 61; convert into &amp;c. 144. </w:t>
      </w:r>
      <w:r>
        <w:rPr>
          <w:color w:val="000000"/>
          <w:sz w:val="24"/>
          <w:szCs w:val="24"/>
        </w:rPr>
        <w:br/>
        <w:t xml:space="preserve">     Adj. changed &amp;c. v.; newfangled; changeable &amp;c. 149; transitional;</w:t>
      </w:r>
      <w:r>
        <w:rPr>
          <w:color w:val="000000"/>
          <w:sz w:val="24"/>
          <w:szCs w:val="24"/>
        </w:rPr>
        <w:br/>
        <w:t xml:space="preserve">modifiable; alterative. </w:t>
      </w:r>
      <w:r>
        <w:rPr>
          <w:color w:val="000000"/>
          <w:sz w:val="24"/>
          <w:szCs w:val="24"/>
        </w:rPr>
        <w:br/>
        <w:t xml:space="preserve">     Adv. mutatis mutandis[Lat]. </w:t>
      </w:r>
      <w:r>
        <w:rPr>
          <w:color w:val="000000"/>
          <w:sz w:val="24"/>
          <w:szCs w:val="24"/>
        </w:rPr>
        <w:br/>
        <w:t xml:space="preserve">     Int. quantum mutatus[Lat]! </w:t>
      </w:r>
      <w:r>
        <w:rPr>
          <w:color w:val="000000"/>
          <w:sz w:val="24"/>
          <w:szCs w:val="24"/>
        </w:rPr>
        <w:br/>
        <w:t xml:space="preserve">     Phr. “a change came o’er the spirit of my dream” [Byron]; nous avons</w:t>
      </w:r>
      <w:r>
        <w:rPr>
          <w:color w:val="000000"/>
          <w:sz w:val="24"/>
          <w:szCs w:val="24"/>
        </w:rPr>
        <w:br/>
        <w:t xml:space="preserve">change tout cela [Fr][Moliere]; tempora mutantur nos et mutamur in illis[Lat][obs3]; non sum qualis eram [Lat][Horace]; casaque tourner[Fr]; corpora lente augescent cito extinguuntur [Lat][obs3][Tacitus]; in statu quo ante bellum[Lat]; “still ending and beginning still” [Cowper]; vox audita perit littera scripta manet[Lat].
</w:t>
      </w:r>
    </w:p>
    <w:p>
      <w:pPr>
        <w:widowControl w:val="on"/>
        <w:pBdr/>
        <w:spacing w:before="240" w:after="240" w:line="240" w:lineRule="auto"/>
        <w:ind w:left="0" w:right="0"/>
        <w:jc w:val="left"/>
      </w:pPr>
      <w:r>
        <w:rPr>
          <w:color w:val="000000"/>
          <w:sz w:val="24"/>
          <w:szCs w:val="24"/>
        </w:rPr>
        <w:t xml:space="preserve">&lt;—­ p. 41 —­&gt;</w:t>
      </w:r>
    </w:p>
    <w:p>
      <w:pPr>
        <w:widowControl w:val="on"/>
        <w:pBdr/>
        <w:spacing w:before="240" w:after="240" w:line="240" w:lineRule="auto"/>
        <w:ind w:left="0" w:right="0"/>
        <w:jc w:val="left"/>
      </w:pPr>
      <w:r>
        <w:rPr>
          <w:color w:val="000000"/>
          <w:sz w:val="24"/>
          <w:szCs w:val="24"/>
        </w:rPr>
        <w:t xml:space="preserve">     #141. [Absence of change.] Permanence. —­ N. stability &amp;c. 150;</w:t>
      </w:r>
      <w:r>
        <w:rPr>
          <w:color w:val="000000"/>
          <w:sz w:val="24"/>
          <w:szCs w:val="24"/>
        </w:rPr>
        <w:br/>
        <w:t xml:space="preserve">quiescence &amp;c. 265; obstinacy &amp;c. 606.</w:t>
      </w:r>
      <w:r>
        <w:rPr>
          <w:color w:val="000000"/>
          <w:sz w:val="24"/>
          <w:szCs w:val="24"/>
        </w:rPr>
        <w:br/>
        <w:t xml:space="preserve">     permanence, persistence, endurance; durability; standing, status quo;</w:t>
      </w:r>
      <w:r>
        <w:rPr>
          <w:color w:val="000000"/>
          <w:sz w:val="24"/>
          <w:szCs w:val="24"/>
        </w:rPr>
        <w:br/>
        <w:t xml:space="preserve">maintenance, preservation, conservation; conservation; law of the Medes and Persians; standing dish. </w:t>
      </w:r>
      <w:r>
        <w:rPr>
          <w:color w:val="000000"/>
          <w:sz w:val="24"/>
          <w:szCs w:val="24"/>
        </w:rPr>
        <w:br/>
        <w:t xml:space="preserve">     V. let alone, let be, let it be; persist, remain, stay, tarry, rest;</w:t>
      </w:r>
      <w:r>
        <w:rPr>
          <w:color w:val="000000"/>
          <w:sz w:val="24"/>
          <w:szCs w:val="24"/>
        </w:rPr>
        <w:br/>
        <w:t xml:space="preserve">stet [copy editing]; hold, hold on; last, endure, bide, abide, aby[obs3], dwell, maintain, keep; stand, stand still, stand fast; subsist, live, outlive, survive; hold one’s ground, keep one’s ground, hold one’s footing, keep one’s footing; hold good. </w:t>
      </w:r>
      <w:r>
        <w:rPr>
          <w:color w:val="000000"/>
          <w:sz w:val="24"/>
          <w:szCs w:val="24"/>
        </w:rPr>
        <w:br/>
        <w:t xml:space="preserve">     Adj. stable &amp;c. 150; persisting &amp;c. v.; permanent; established;</w:t>
      </w:r>
      <w:r>
        <w:rPr>
          <w:color w:val="000000"/>
          <w:sz w:val="24"/>
          <w:szCs w:val="24"/>
        </w:rPr>
        <w:br/>
        <w:t xml:space="preserve">unchanged &amp;c. (change &amp;c. 140); renewed; intact, inviolate; persistent; monotonous, uncheckered[obs3]; unfailing.</w:t>
      </w:r>
      <w:r>
        <w:rPr>
          <w:color w:val="000000"/>
          <w:sz w:val="24"/>
          <w:szCs w:val="24"/>
        </w:rPr>
        <w:br/>
        <w:t xml:space="preserve">     undestroyed, unrepealed, unsuppressed[obs3]; conservative, qualis ab</w:t>
      </w:r>
      <w:r>
        <w:rPr>
          <w:color w:val="000000"/>
          <w:sz w:val="24"/>
          <w:szCs w:val="24"/>
        </w:rPr>
        <w:br/>
        <w:t xml:space="preserve">incepto[Lat]; prescriptive &amp;c. (old) 124; stationary &amp;c. 265. </w:t>
      </w:r>
      <w:r>
        <w:rPr>
          <w:color w:val="000000"/>
          <w:sz w:val="24"/>
          <w:szCs w:val="24"/>
        </w:rPr>
        <w:br/>
        <w:t xml:space="preserve">     Adv. in statu quo[Lat]; for good, finally; at a stand, at a</w:t>
      </w:r>
      <w:r>
        <w:rPr>
          <w:color w:val="000000"/>
          <w:sz w:val="24"/>
          <w:szCs w:val="24"/>
        </w:rPr>
        <w:br/>
        <w:t xml:space="preserve">standstill; uti possidetis[Lat]; without a shadow of turning. </w:t>
      </w:r>
      <w:r>
        <w:rPr>
          <w:color w:val="000000"/>
          <w:sz w:val="24"/>
          <w:szCs w:val="24"/>
        </w:rPr>
        <w:br/>
        <w:t xml:space="preserve">     Phr. esto perpetua[Lat]; nolumus leges Angliae mutari[Lat][obs3]; j’y</w:t>
      </w:r>
      <w:r>
        <w:rPr>
          <w:color w:val="000000"/>
          <w:sz w:val="24"/>
          <w:szCs w:val="24"/>
        </w:rPr>
        <w:br/>
        <w:t xml:space="preserve">suis et j’y ereste[Fr].</w:t>
      </w:r>
    </w:p>
    <w:p>
      <w:pPr>
        <w:widowControl w:val="on"/>
        <w:pBdr/>
        <w:spacing w:before="240" w:after="240" w:line="240" w:lineRule="auto"/>
        <w:ind w:left="0" w:right="0"/>
        <w:jc w:val="left"/>
      </w:pPr>
      <w:r>
        <w:rPr>
          <w:color w:val="000000"/>
          <w:sz w:val="24"/>
          <w:szCs w:val="24"/>
        </w:rPr>
        <w:t xml:space="preserve">     #142. [Change from action to rest.] Cessation. —­ N. cessation,</w:t>
      </w:r>
      <w:r>
        <w:rPr>
          <w:color w:val="000000"/>
          <w:sz w:val="24"/>
          <w:szCs w:val="24"/>
        </w:rPr>
        <w:br/>
        <w:t xml:space="preserve">discontinuance, desistance, desinence[obs3].</w:t>
      </w:r>
      <w:r>
        <w:rPr>
          <w:color w:val="000000"/>
          <w:sz w:val="24"/>
          <w:szCs w:val="24"/>
        </w:rPr>
        <w:br/>
        <w:t xml:space="preserve">     intermission, remission; suspense, suspension; interruption; stop;</w:t>
      </w:r>
      <w:r>
        <w:rPr>
          <w:color w:val="000000"/>
          <w:sz w:val="24"/>
          <w:szCs w:val="24"/>
        </w:rPr>
        <w:br/>
        <w:t xml:space="preserve">stopping &amp;c. v.; closure, stoppage, halt; arrival &amp;c. 292. pause, rest, lull, respite, truce, drop; interregnum, abeyance; cloture [U.S. congress].</w:t>
      </w:r>
      <w:r>
        <w:rPr>
          <w:color w:val="000000"/>
          <w:sz w:val="24"/>
          <w:szCs w:val="24"/>
        </w:rPr>
        <w:br/>
        <w:t xml:space="preserve">     dead stop, dead stand, dead lock; finis, cerrado[Sp]; blowout,</w:t>
      </w:r>
      <w:r>
        <w:rPr>
          <w:color w:val="000000"/>
          <w:sz w:val="24"/>
          <w:szCs w:val="24"/>
        </w:rPr>
        <w:br/>
        <w:t xml:space="preserve">burnout, meltdown, disintegration; comma, colon, semicolon, period, full stop; end &amp;c. 67; death &amp;c. 360. </w:t>
      </w:r>
      <w:r>
        <w:rPr>
          <w:color w:val="000000"/>
          <w:sz w:val="24"/>
          <w:szCs w:val="24"/>
        </w:rPr>
        <w:br/>
        <w:t xml:space="preserve">     V. cease, discontinue, desist, stay, halt; break off, leave off; hold,</w:t>
      </w:r>
      <w:r>
        <w:rPr>
          <w:color w:val="000000"/>
          <w:sz w:val="24"/>
          <w:szCs w:val="24"/>
        </w:rPr>
        <w:br/>
        <w:t xml:space="preserve">stop, pull up, stop short; stick, hang fire; halt; pause, rest; burn out, blow out, melt down.</w:t>
      </w:r>
      <w:r>
        <w:rPr>
          <w:color w:val="000000"/>
          <w:sz w:val="24"/>
          <w:szCs w:val="24"/>
        </w:rPr>
        <w:br/>
        <w:t xml:space="preserve">     have done with, give over, surcease, shut up shop; give up &amp;c.</w:t>
      </w:r>
      <w:r>
        <w:rPr>
          <w:color w:val="000000"/>
          <w:sz w:val="24"/>
          <w:szCs w:val="24"/>
        </w:rPr>
        <w:br/>
        <w:t xml:space="preserve">(relinquish) 624.</w:t>
      </w:r>
      <w:r>
        <w:rPr>
          <w:color w:val="000000"/>
          <w:sz w:val="24"/>
          <w:szCs w:val="24"/>
        </w:rPr>
        <w:br/>
        <w:t xml:space="preserve">     hold one’s hand, stay one’s hand; rest on one’s oars repose on one’s</w:t>
      </w:r>
      <w:r>
        <w:rPr>
          <w:color w:val="000000"/>
          <w:sz w:val="24"/>
          <w:szCs w:val="24"/>
        </w:rPr>
        <w:br/>
        <w:t xml:space="preserve">laurels.</w:t>
      </w:r>
      <w:r>
        <w:rPr>
          <w:color w:val="000000"/>
          <w:sz w:val="24"/>
          <w:szCs w:val="24"/>
        </w:rPr>
        <w:br/>
        <w:t xml:space="preserve">     come to a stand, come to a standstill; come to a deadlock, come to a</w:t>
      </w:r>
      <w:r>
        <w:rPr>
          <w:color w:val="000000"/>
          <w:sz w:val="24"/>
          <w:szCs w:val="24"/>
        </w:rPr>
        <w:br/>
        <w:t xml:space="preserve">full stop; arrive &amp;c. 292; go out, die away; wear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away, wear off; pass away &amp;c. (be past) 122; be at an end; disintegrate, self-destruct.</w:t>
      </w:r>
      <w:r>
        <w:rPr>
          <w:color w:val="000000"/>
          <w:sz w:val="24"/>
          <w:szCs w:val="24"/>
        </w:rPr>
        <w:br/>
        <w:t xml:space="preserve">     intromit, interrupt, suspend, interpel[obs3]; intermit, remit; put an</w:t>
      </w:r>
      <w:r>
        <w:rPr>
          <w:color w:val="000000"/>
          <w:sz w:val="24"/>
          <w:szCs w:val="24"/>
        </w:rPr>
        <w:br/>
        <w:t xml:space="preserve">end to, put a stop to, put a period to; derail; turn off, switch off, power down, deactivate, disconnect; bring to a stand, bring to a standstill; stop, cut short, arrest, stem the tide, stem the torrent; pull the check-string, pull the plug on. </w:t>
      </w:r>
      <w:r>
        <w:rPr>
          <w:color w:val="000000"/>
          <w:sz w:val="24"/>
          <w:szCs w:val="24"/>
        </w:rPr>
        <w:br/>
        <w:t xml:space="preserve">     Int. hold! stop! enough! avast! have done! a truce to! soft! leave</w:t>
      </w:r>
      <w:r>
        <w:rPr>
          <w:color w:val="000000"/>
          <w:sz w:val="24"/>
          <w:szCs w:val="24"/>
        </w:rPr>
        <w:br/>
        <w:t xml:space="preserve">off! tenez[Fr]! </w:t>
      </w:r>
      <w:r>
        <w:rPr>
          <w:color w:val="000000"/>
          <w:sz w:val="24"/>
          <w:szCs w:val="24"/>
        </w:rPr>
        <w:br/>
        <w:t xml:space="preserve">     Phr.  “I pause for a reply” [Julius Caesar].
</w:t>
      </w:r>
    </w:p>
    <w:p>
      <w:pPr>
        <w:widowControl w:val="on"/>
        <w:pBdr/>
        <w:spacing w:before="240" w:after="240" w:line="240" w:lineRule="auto"/>
        <w:ind w:left="0" w:right="0"/>
        <w:jc w:val="left"/>
      </w:pPr>
      <w:r>
        <w:rPr>
          <w:color w:val="000000"/>
          <w:sz w:val="24"/>
          <w:szCs w:val="24"/>
        </w:rPr>
        <w:t xml:space="preserve">     #143.  Continuance in action. —­ N. continuance, continuation; run;</w:t>
      </w:r>
      <w:r>
        <w:rPr>
          <w:color w:val="000000"/>
          <w:sz w:val="24"/>
          <w:szCs w:val="24"/>
        </w:rPr>
        <w:br/>
        <w:t xml:space="preserve">perpetuation, prolongation; persistence &amp;c. (perseverance) 604a; repetition &amp;c. 104. </w:t>
      </w:r>
      <w:r>
        <w:rPr>
          <w:color w:val="000000"/>
          <w:sz w:val="24"/>
          <w:szCs w:val="24"/>
        </w:rPr>
        <w:br/>
        <w:t xml:space="preserve">     V. continue, persist; go on, jog on, keep on, run on, hold on; abide,</w:t>
      </w:r>
      <w:r>
        <w:rPr>
          <w:color w:val="000000"/>
          <w:sz w:val="24"/>
          <w:szCs w:val="24"/>
        </w:rPr>
        <w:br/>
        <w:t xml:space="preserve">keep, pursue, stick to its course, take its course, maintain its course; carry on, keep up.</w:t>
      </w:r>
      <w:r>
        <w:rPr>
          <w:color w:val="000000"/>
          <w:sz w:val="24"/>
          <w:szCs w:val="24"/>
        </w:rPr>
        <w:br/>
        <w:t xml:space="preserve">     sustain, uphold, hold up, keep on foot; follow up, perpetuate;</w:t>
      </w:r>
      <w:r>
        <w:rPr>
          <w:color w:val="000000"/>
          <w:sz w:val="24"/>
          <w:szCs w:val="24"/>
        </w:rPr>
        <w:br/>
        <w:t xml:space="preserve">maintain; preserve &amp;c. 604a; harp upon &amp;c. (repeat) 104.</w:t>
      </w:r>
      <w:r>
        <w:rPr>
          <w:color w:val="000000"/>
          <w:sz w:val="24"/>
          <w:szCs w:val="24"/>
        </w:rPr>
        <w:br/>
        <w:t xml:space="preserve">     keep going, keep alive, keep the pot boiling, keep up the ball, keep</w:t>
      </w:r>
      <w:r>
        <w:rPr>
          <w:color w:val="000000"/>
          <w:sz w:val="24"/>
          <w:szCs w:val="24"/>
        </w:rPr>
        <w:br/>
        <w:t xml:space="preserve">up the good work; die in harness, die with one’s boots on; hold on the even tenor of one’s way, pursue the even tenor of one’s way.</w:t>
      </w:r>
      <w:r>
        <w:rPr>
          <w:color w:val="000000"/>
          <w:sz w:val="24"/>
          <w:szCs w:val="24"/>
        </w:rPr>
        <w:br/>
        <w:t xml:space="preserve">     let be; stare super antiquas vias[Lat][obs3]; quieta non movere[Lat];</w:t>
      </w:r>
      <w:r>
        <w:rPr>
          <w:color w:val="000000"/>
          <w:sz w:val="24"/>
          <w:szCs w:val="24"/>
        </w:rPr>
        <w:br/>
        <w:t xml:space="preserve">let things take their course; stare decisis [Lat][Jurisprudence]. </w:t>
      </w:r>
      <w:r>
        <w:rPr>
          <w:color w:val="000000"/>
          <w:sz w:val="24"/>
          <w:szCs w:val="24"/>
        </w:rPr>
        <w:br/>
        <w:t xml:space="preserve">     Adj. continuing &amp;c. v.; uninterrupted, unintermitting[obs3],</w:t>
      </w:r>
      <w:r>
        <w:rPr>
          <w:color w:val="000000"/>
          <w:sz w:val="24"/>
          <w:szCs w:val="24"/>
        </w:rPr>
        <w:br/>
        <w:t xml:space="preserve">unvarying, unshifting[obs3]; unreversed[obs3], unstopped, unrevoked, unvaried; sustained; undying &amp;c. (perpetual) 112; inconvertible. </w:t>
      </w:r>
      <w:r>
        <w:rPr>
          <w:color w:val="000000"/>
          <w:sz w:val="24"/>
          <w:szCs w:val="24"/>
        </w:rPr>
        <w:br/>
        <w:t xml:space="preserve">     Int. keep it up! go to it! right away! right on! attaboy! </w:t>
      </w:r>
      <w:r>
        <w:rPr>
          <w:color w:val="000000"/>
          <w:sz w:val="24"/>
          <w:szCs w:val="24"/>
        </w:rPr>
        <w:br/>
        <w:t xml:space="preserve">     Phr. nolumus leges Angliae mutari[Lat][obs3]; vestigia nulla retrorsum</w:t>
      </w:r>
      <w:r>
        <w:rPr>
          <w:color w:val="000000"/>
          <w:sz w:val="24"/>
          <w:szCs w:val="24"/>
        </w:rPr>
        <w:br/>
        <w:t xml:space="preserve">[Lat][Horace]; labitur et albetur [Lat][obs3][Horace].</w:t>
      </w:r>
    </w:p>
    <w:p>
      <w:pPr>
        <w:widowControl w:val="on"/>
        <w:pBdr/>
        <w:spacing w:before="240" w:after="240" w:line="240" w:lineRule="auto"/>
        <w:ind w:left="0" w:right="0"/>
        <w:jc w:val="left"/>
      </w:pPr>
      <w:r>
        <w:rPr>
          <w:color w:val="000000"/>
          <w:sz w:val="24"/>
          <w:szCs w:val="24"/>
        </w:rPr>
        <w:t xml:space="preserve">&lt;—­ p. 42 —­&gt;</w:t>
      </w:r>
    </w:p>
    <w:p>
      <w:pPr>
        <w:widowControl w:val="on"/>
        <w:pBdr/>
        <w:spacing w:before="240" w:after="240" w:line="240" w:lineRule="auto"/>
        <w:ind w:left="0" w:right="0"/>
        <w:jc w:val="left"/>
      </w:pPr>
      <w:r>
        <w:rPr>
          <w:color w:val="000000"/>
          <w:sz w:val="24"/>
          <w:szCs w:val="24"/>
        </w:rPr>
        <w:t xml:space="preserve">     #144. [Gradual change to something different.] Conversion. —­ N.</w:t>
      </w:r>
      <w:r>
        <w:rPr>
          <w:color w:val="000000"/>
          <w:sz w:val="24"/>
          <w:szCs w:val="24"/>
        </w:rPr>
        <w:br/>
        <w:t xml:space="preserve">conversion, reduction, transmutation, resolution, assimilation; evolution, sea change; change of state; assumption; naturalization; transportation; development [biol.], developing [photography].</w:t>
      </w:r>
      <w:r>
        <w:rPr>
          <w:color w:val="000000"/>
          <w:sz w:val="24"/>
          <w:szCs w:val="24"/>
        </w:rPr>
        <w:br/>
        <w:t xml:space="preserve">     [conversion of currency] conversion of currency, exchange of currency;</w:t>
      </w:r>
      <w:r>
        <w:rPr>
          <w:color w:val="000000"/>
          <w:sz w:val="24"/>
          <w:szCs w:val="24"/>
        </w:rPr>
        <w:br/>
        <w:t xml:space="preserve">exchange rate; bureau de change.</w:t>
      </w:r>
      <w:r>
        <w:rPr>
          <w:color w:val="000000"/>
          <w:sz w:val="24"/>
          <w:szCs w:val="24"/>
        </w:rPr>
        <w:br/>
        <w:t xml:space="preserve">     chemistry, alchemy; progress, growth, lapse, flux.</w:t>
      </w:r>
      <w:r>
        <w:rPr>
          <w:color w:val="000000"/>
          <w:sz w:val="24"/>
          <w:szCs w:val="24"/>
        </w:rPr>
        <w:br/>
        <w:t xml:space="preserve">     passage; transit, transition; transmigration, shifting &amp;c. v.; phase;</w:t>
      </w:r>
      <w:r>
        <w:rPr>
          <w:color w:val="000000"/>
          <w:sz w:val="24"/>
          <w:szCs w:val="24"/>
        </w:rPr>
        <w:br/>
        <w:t xml:space="preserve">conjugation; convertibility.</w:t>
      </w:r>
      <w:r>
        <w:rPr>
          <w:color w:val="000000"/>
          <w:sz w:val="24"/>
          <w:szCs w:val="24"/>
        </w:rPr>
        <w:br/>
        <w:t xml:space="preserve">     crucible, alembic, caldron, retort.</w:t>
      </w:r>
      <w:r>
        <w:rPr>
          <w:color w:val="000000"/>
          <w:sz w:val="24"/>
          <w:szCs w:val="24"/>
        </w:rPr>
        <w:br/>
        <w:t xml:space="preserve">     convert, pervert, renegade, apostate. </w:t>
      </w:r>
      <w:r>
        <w:rPr>
          <w:color w:val="000000"/>
          <w:sz w:val="24"/>
          <w:szCs w:val="24"/>
        </w:rPr>
        <w:br/>
        <w:t xml:space="preserve">     V. be converted into; become, get, wax; come to, turn to, turn into,</w:t>
      </w:r>
      <w:r>
        <w:rPr>
          <w:color w:val="000000"/>
          <w:sz w:val="24"/>
          <w:szCs w:val="24"/>
        </w:rPr>
        <w:br/>
        <w:t xml:space="preserve">evolve into, develop into; turn out, lapse, shift; run into, fall into, pass into, slide into, glide into, grow into, ripen into, open into, resolve itself into, settle into, merge into, emerge as; melt, grow, come round to, mature, mellow; assume the form of, assume the shape of, assume the state of, assume the nature of, assume the character of; illapse|; begin a new phase, assume a new phase, undergo a change.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convert into, resolve into; make, render; mold, form &amp;c. 240; remodel,</w:t>
      </w:r>
      <w:r>
        <w:rPr>
          <w:color w:val="000000"/>
          <w:sz w:val="24"/>
          <w:szCs w:val="24"/>
        </w:rPr>
        <w:br/>
        <w:t xml:space="preserve">new model, refound[obs3], reform, reorganize; assimilate to, bring to, reduce to. </w:t>
      </w:r>
      <w:r>
        <w:rPr>
          <w:color w:val="000000"/>
          <w:sz w:val="24"/>
          <w:szCs w:val="24"/>
        </w:rPr>
        <w:br/>
        <w:t xml:space="preserve">     Adj. converted into &amp;c. v.; convertible, resolvable into;</w:t>
      </w:r>
      <w:r>
        <w:rPr>
          <w:color w:val="000000"/>
          <w:sz w:val="24"/>
          <w:szCs w:val="24"/>
        </w:rPr>
        <w:br/>
        <w:t xml:space="preserve">transitional; naturalized. </w:t>
      </w:r>
      <w:r>
        <w:rPr>
          <w:color w:val="000000"/>
          <w:sz w:val="24"/>
          <w:szCs w:val="24"/>
        </w:rPr>
        <w:br/>
        <w:t xml:space="preserve">     Adv. gradually, &amp;c. (slowly) 275 in transitu &amp;c. (transference)</w:t>
      </w:r>
      <w:r>
        <w:rPr>
          <w:color w:val="000000"/>
          <w:sz w:val="24"/>
          <w:szCs w:val="24"/>
        </w:rPr>
        <w:br/>
        <w:t xml:space="preserve">270[Lat].
</w:t>
      </w:r>
    </w:p>
    <w:p>
      <w:pPr>
        <w:widowControl w:val="on"/>
        <w:pBdr/>
        <w:spacing w:before="240" w:after="240" w:line="240" w:lineRule="auto"/>
        <w:ind w:left="0" w:right="0"/>
        <w:jc w:val="left"/>
      </w:pPr>
      <w:r>
        <w:rPr>
          <w:color w:val="000000"/>
          <w:sz w:val="24"/>
          <w:szCs w:val="24"/>
        </w:rPr>
        <w:t xml:space="preserve">     #145.  Reversion. —­ N. reversion, return; revulsion.</w:t>
      </w:r>
      <w:r>
        <w:rPr>
          <w:color w:val="000000"/>
          <w:sz w:val="24"/>
          <w:szCs w:val="24"/>
        </w:rPr>
        <w:br/>
        <w:t xml:space="preserve">     turning point, turn of the tide; status quo ante bellum; calm before a</w:t>
      </w:r>
      <w:r>
        <w:rPr>
          <w:color w:val="000000"/>
          <w:sz w:val="24"/>
          <w:szCs w:val="24"/>
        </w:rPr>
        <w:br/>
        <w:t xml:space="preserve">storm; alternation &amp;c. (periodicity) 138; inversion &amp;c. 219; recoil &amp;c. 277; retreat, regression, retrogression &amp;c. 283; restoration &amp;c. 660; relapse, recidivism &amp;c. 661; atavism; vicinism[obs3];</w:t>
      </w:r>
      <w:r>
        <w:rPr>
          <w:color w:val="000000"/>
          <w:sz w:val="24"/>
          <w:szCs w:val="24"/>
        </w:rPr>
        <w:br/>
        <w:t xml:space="preserve">     V. revert, turn back, regress; relapse &amp;c. 661; recoil &amp;c. 277;</w:t>
      </w:r>
      <w:r>
        <w:rPr>
          <w:color w:val="000000"/>
          <w:sz w:val="24"/>
          <w:szCs w:val="24"/>
        </w:rPr>
        <w:br/>
        <w:t xml:space="preserve">retreat &amp;c. 283; restore &amp;c. 660; undo, unmake; turn the tide, roll back the tide, turn the scale, tip the scale. </w:t>
      </w:r>
      <w:r>
        <w:rPr>
          <w:color w:val="000000"/>
          <w:sz w:val="24"/>
          <w:szCs w:val="24"/>
        </w:rPr>
        <w:br/>
        <w:t xml:space="preserve">     Adj. reverting &amp;c. v.; regressive, revulsive, reactionary;</w:t>
      </w:r>
      <w:r>
        <w:rPr>
          <w:color w:val="000000"/>
          <w:sz w:val="24"/>
          <w:szCs w:val="24"/>
        </w:rPr>
        <w:br/>
        <w:t xml:space="preserve">retrorse[obs3]. </w:t>
      </w:r>
      <w:r>
        <w:rPr>
          <w:color w:val="000000"/>
          <w:sz w:val="24"/>
          <w:szCs w:val="24"/>
        </w:rPr>
        <w:br/>
        <w:t xml:space="preserve">     Adv. a rebours[Fr].</w:t>
      </w:r>
    </w:p>
    <w:p>
      <w:pPr>
        <w:widowControl w:val="on"/>
        <w:pBdr/>
        <w:spacing w:before="240" w:after="240" w:line="240" w:lineRule="auto"/>
        <w:ind w:left="0" w:right="0"/>
        <w:jc w:val="left"/>
      </w:pPr>
      <w:r>
        <w:rPr>
          <w:color w:val="000000"/>
          <w:sz w:val="24"/>
          <w:szCs w:val="24"/>
        </w:rPr>
        <w:t xml:space="preserve">     #146. [Sudden or violent change.] Revolution. —­ N. revolution,</w:t>
      </w:r>
      <w:r>
        <w:rPr>
          <w:color w:val="000000"/>
          <w:sz w:val="24"/>
          <w:szCs w:val="24"/>
        </w:rPr>
        <w:br/>
        <w:t xml:space="preserve">bouleversement, subversion, break up; destruction &amp;c. 162; sudden change, radical change, sweeping organic change; change of state, phase change; quantum leap, quantum jump; clean sweep, coup d’etat[Fr], counter revolution.</w:t>
      </w:r>
      <w:r>
        <w:rPr>
          <w:color w:val="000000"/>
          <w:sz w:val="24"/>
          <w:szCs w:val="24"/>
        </w:rPr>
        <w:br/>
        <w:t xml:space="preserve">     jump, leap, plunge, jerk, start, transilience|; explosion; spasm,</w:t>
      </w:r>
      <w:r>
        <w:rPr>
          <w:color w:val="000000"/>
          <w:sz w:val="24"/>
          <w:szCs w:val="24"/>
        </w:rPr>
        <w:br/>
        <w:t xml:space="preserve">convulsion, throe, revulsion; storm, earthquake, cataclysm.</w:t>
      </w:r>
      <w:r>
        <w:rPr>
          <w:color w:val="000000"/>
          <w:sz w:val="24"/>
          <w:szCs w:val="24"/>
        </w:rPr>
        <w:br/>
        <w:t xml:space="preserve">     legerdemain &amp;c. (trick) 545. </w:t>
      </w:r>
      <w:r>
        <w:rPr>
          <w:color w:val="000000"/>
          <w:sz w:val="24"/>
          <w:szCs w:val="24"/>
        </w:rPr>
        <w:br/>
        <w:t xml:space="preserve">     V. revolutionize; new model, remodel, recast; strike out something</w:t>
      </w:r>
      <w:r>
        <w:rPr>
          <w:color w:val="000000"/>
          <w:sz w:val="24"/>
          <w:szCs w:val="24"/>
        </w:rPr>
        <w:br/>
        <w:t xml:space="preserve">new, break with the past; change the face of, unsex. </w:t>
      </w:r>
      <w:r>
        <w:rPr>
          <w:color w:val="000000"/>
          <w:sz w:val="24"/>
          <w:szCs w:val="24"/>
        </w:rPr>
        <w:br/>
        <w:t xml:space="preserve">     Adj. unrecognizable; revolutionary.</w:t>
      </w:r>
    </w:p>
    <w:p>
      <w:pPr>
        <w:widowControl w:val="on"/>
        <w:pBdr/>
        <w:spacing w:before="240" w:after="240" w:line="240" w:lineRule="auto"/>
        <w:ind w:left="0" w:right="0"/>
        <w:jc w:val="left"/>
      </w:pPr>
      <w:r>
        <w:rPr>
          <w:color w:val="000000"/>
          <w:sz w:val="24"/>
          <w:szCs w:val="24"/>
        </w:rPr>
        <w:t xml:space="preserve">     #147. [Change of one thing for another.] Substitution. —­ N.</w:t>
      </w:r>
      <w:r>
        <w:rPr>
          <w:color w:val="000000"/>
          <w:sz w:val="24"/>
          <w:szCs w:val="24"/>
        </w:rPr>
        <w:br/>
        <w:t xml:space="preserve">substitution, commutation; supplanting &amp;c. v.; metaphor, metonymy &amp;c. (figure of speech) 521.</w:t>
      </w:r>
      <w:r>
        <w:rPr>
          <w:color w:val="000000"/>
          <w:sz w:val="24"/>
          <w:szCs w:val="24"/>
        </w:rPr>
        <w:br/>
        <w:t xml:space="preserve">     [Thing substituted] substitute, ersatz, makeshift, temporary</w:t>
      </w:r>
      <w:r>
        <w:rPr>
          <w:color w:val="000000"/>
          <w:sz w:val="24"/>
          <w:szCs w:val="24"/>
        </w:rPr>
        <w:br/>
        <w:t xml:space="preserve">expedient, replacement, succedaneum; shift, pis aller[Fr], stopgap, jury rigging, jury mast, locum tenens, warming pan, dummy, scapegoat; double; changeling; quid pro quo, alternative.</w:t>
      </w:r>
      <w:r>
        <w:rPr>
          <w:color w:val="000000"/>
          <w:sz w:val="24"/>
          <w:szCs w:val="24"/>
        </w:rPr>
        <w:br/>
        <w:t xml:space="preserve">     representative &amp;c. (deputy) 759; palimpsest.</w:t>
      </w:r>
      <w:r>
        <w:rPr>
          <w:color w:val="000000"/>
          <w:sz w:val="24"/>
          <w:szCs w:val="24"/>
        </w:rPr>
        <w:br/>
        <w:t xml:space="preserve">     price, purchase money, consideration, equivalent. </w:t>
      </w:r>
      <w:r>
        <w:rPr>
          <w:color w:val="000000"/>
          <w:sz w:val="24"/>
          <w:szCs w:val="24"/>
        </w:rPr>
        <w:br/>
        <w:t xml:space="preserve">     V. substitute, put in the place of, change for; make way for, give</w:t>
      </w:r>
      <w:r>
        <w:rPr>
          <w:color w:val="000000"/>
          <w:sz w:val="24"/>
          <w:szCs w:val="24"/>
        </w:rPr>
        <w:br/>
        <w:t xml:space="preserve">place to; supply the place of, take the place of; supplant, supersede, replace, cut out, serve as a substitute; step into stand in the shoes of; jury rig, make a shift with, put up with; borrow from Peter to pay Paul, take money out of one pocket and put it in another, cannibalize; commute, redeem, compound for. </w:t>
      </w:r>
      <w:r>
        <w:rPr>
          <w:color w:val="000000"/>
          <w:sz w:val="24"/>
          <w:szCs w:val="24"/>
        </w:rPr>
        <w:br/>
        <w:t xml:space="preserve">     Adj. substituted &amp;c.; ersatz; phony; vicarious, subdititious[obs3]. </w:t>
      </w:r>
      <w:r>
        <w:rPr>
          <w:color w:val="000000"/>
          <w:sz w:val="24"/>
          <w:szCs w:val="24"/>
        </w:rPr>
        <w:br/>
        <w:t xml:space="preserve">     Adv. instead; in place of, in lieu of, in the stead of, in the room</w:t>
      </w:r>
      <w:r>
        <w:rPr>
          <w:color w:val="000000"/>
          <w:sz w:val="24"/>
          <w:szCs w:val="24"/>
        </w:rPr>
        <w:br/>
        <w:t xml:space="preserve">of; faute de mieux[Fr].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#148. [Double or mutual change.] Interchange. —­ N. interchange,</w:t>
      </w:r>
      <w:r>
        <w:rPr>
          <w:color w:val="000000"/>
          <w:sz w:val="24"/>
          <w:szCs w:val="24"/>
        </w:rPr>
        <w:br/>
        <w:t xml:space="preserve">exchange; commutation, permutation, intermutation; reciprocation, transposition, rearrangement; shuffling; alternation, reciprocity; castling [at chess]; hocus-pocus.</w:t>
      </w:r>
      <w:r>
        <w:rPr>
          <w:color w:val="000000"/>
          <w:sz w:val="24"/>
          <w:szCs w:val="24"/>
        </w:rPr>
        <w:br/>
        <w:t xml:space="preserve">     interchangeableness[obs3], interchangeability.</w:t>
      </w:r>
      <w:r>
        <w:rPr>
          <w:color w:val="000000"/>
          <w:sz w:val="24"/>
          <w:szCs w:val="24"/>
        </w:rPr>
        <w:br/>
        <w:t xml:space="preserve">     recombination; combination 48[ref], 84..</w:t>
      </w:r>
      <w:r>
        <w:rPr>
          <w:color w:val="000000"/>
          <w:sz w:val="24"/>
          <w:szCs w:val="24"/>
        </w:rPr>
        <w:br/>
        <w:t xml:space="preserve">     barter &amp;c. 794; tit for tat &amp;c. (retaliation) 718; cross fire,</w:t>
      </w:r>
      <w:r>
        <w:rPr>
          <w:color w:val="000000"/>
          <w:sz w:val="24"/>
          <w:szCs w:val="24"/>
        </w:rPr>
        <w:br/>
        <w:t xml:space="preserve">battledore and shuttlecock; quid pro quo. </w:t>
      </w:r>
      <w:r>
        <w:rPr>
          <w:color w:val="000000"/>
          <w:sz w:val="24"/>
          <w:szCs w:val="24"/>
        </w:rPr>
        <w:br/>
        <w:t xml:space="preserve">     V. interchange, exchange, counterchange[obs3]; bandy, transpose,</w:t>
      </w:r>
      <w:r>
        <w:rPr>
          <w:color w:val="000000"/>
          <w:sz w:val="24"/>
          <w:szCs w:val="24"/>
        </w:rPr>
        <w:br/>
        <w:t xml:space="preserve">shuffle, change bands, swap, permute, reciprocate, commute; give and take, return the compliment; play at puss in the corner, play at battledore and shuttlecock; retaliate &amp;c. 718; requite.</w:t>
      </w:r>
      <w:r>
        <w:rPr>
          <w:color w:val="000000"/>
          <w:sz w:val="24"/>
          <w:szCs w:val="24"/>
        </w:rPr>
        <w:br/>
        <w:t xml:space="preserve">     rearrange, recombine. </w:t>
      </w:r>
      <w:r>
        <w:rPr>
          <w:color w:val="000000"/>
          <w:sz w:val="24"/>
          <w:szCs w:val="24"/>
        </w:rPr>
        <w:br/>
        <w:t xml:space="preserve">     Adj. interchanged &amp;c. v.; reciprocal, mutual, commutative,</w:t>
      </w:r>
      <w:r>
        <w:rPr>
          <w:color w:val="000000"/>
          <w:sz w:val="24"/>
          <w:szCs w:val="24"/>
        </w:rPr>
        <w:br/>
        <w:t xml:space="preserve">interchangeable, intercurrent[obs3].</w:t>
      </w:r>
      <w:r>
        <w:rPr>
          <w:color w:val="000000"/>
          <w:sz w:val="24"/>
          <w:szCs w:val="24"/>
        </w:rPr>
        <w:br/>
        <w:t xml:space="preserve">     combinatorial[Math, Statistics].</w:t>
      </w:r>
      <w:r>
        <w:rPr>
          <w:color w:val="000000"/>
          <w:sz w:val="24"/>
          <w:szCs w:val="24"/>
        </w:rPr>
        <w:br/>
        <w:t xml:space="preserve">     recombinant[Biology, Genetics]. </w:t>
      </w:r>
      <w:r>
        <w:rPr>
          <w:color w:val="000000"/>
          <w:sz w:val="24"/>
          <w:szCs w:val="24"/>
        </w:rPr>
        <w:br/>
        <w:t xml:space="preserve">     Adv. in exchange, vice versa, mutatis mutandis[Lat], backwards and</w:t>
      </w:r>
      <w:r>
        <w:rPr>
          <w:color w:val="000000"/>
          <w:sz w:val="24"/>
          <w:szCs w:val="24"/>
        </w:rPr>
        <w:br/>
        <w:t xml:space="preserve">forwards, by turns, turn and turn about; each in his turn, everyone in his turn. </w:t>
      </w:r>
      <w:r>
        <w:rPr>
          <w:color w:val="000000"/>
          <w:sz w:val="24"/>
          <w:szCs w:val="24"/>
        </w:rPr>
        <w:br/>
        <w:t xml:space="preserve">     Adj. substituted &amp;c. v.; vicarious, subdititious[obs3]. </w:t>
      </w:r>
      <w:r>
        <w:rPr>
          <w:color w:val="000000"/>
          <w:sz w:val="24"/>
          <w:szCs w:val="24"/>
        </w:rPr>
        <w:br/>
        <w:t xml:space="preserve">     Adv. instead; in place of, in lieu of, in the stead of, in the room</w:t>
      </w:r>
      <w:r>
        <w:rPr>
          <w:color w:val="000000"/>
          <w:sz w:val="24"/>
          <w:szCs w:val="24"/>
        </w:rPr>
        <w:br/>
        <w:t xml:space="preserve">of; faute de mieux[Fr].</w:t>
      </w:r>
    </w:p>
    <w:p>
      <w:pPr>
        <w:widowControl w:val="on"/>
        <w:pBdr/>
        <w:spacing w:before="240" w:after="240" w:line="240" w:lineRule="auto"/>
        <w:ind w:left="0" w:right="0"/>
        <w:jc w:val="left"/>
      </w:pPr>
      <w:r>
        <w:rPr>
          <w:color w:val="000000"/>
          <w:sz w:val="24"/>
          <w:szCs w:val="24"/>
        </w:rPr>
        <w:t xml:space="preserve">&lt;—­ p. 43 —­&gt; % 2.  </w:t>
      </w:r>
      <w:r>
        <w:rPr>
          <w:i/>
          <w:color w:val="000000"/>
          <w:sz w:val="24"/>
          <w:szCs w:val="24"/>
        </w:rPr>
        <w:t xml:space="preserve">Complex</w:t>
      </w:r>
      <w:r>
        <w:rPr>
          <w:color w:val="000000"/>
          <w:sz w:val="24"/>
          <w:szCs w:val="24"/>
        </w:rPr>
        <w:t xml:space="preserve"> </w:t>
      </w:r>
      <w:r>
        <w:rPr>
          <w:i/>
          <w:color w:val="000000"/>
          <w:sz w:val="24"/>
          <w:szCs w:val="24"/>
        </w:rPr>
        <w:t xml:space="preserve">change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#149.  Changeableness. —­ N. changeableness &amp;c. adj.; mutability,</w:t>
      </w:r>
      <w:r>
        <w:rPr>
          <w:color w:val="000000"/>
          <w:sz w:val="24"/>
          <w:szCs w:val="24"/>
        </w:rPr>
        <w:br/>
        <w:t xml:space="preserve">inconstancy; versatility, mobility; instability, unstable equilibrium; vacillation &amp;c. (irresolution) 605; fluctuation, vicissitude; alternation &amp;c. (oscillation) 314. restlessness &amp;c. adj. fidgets, disquiet; disquietude, inquietude; unrest; agitation &amp;c. 315.</w:t>
      </w:r>
      <w:r>
        <w:rPr>
          <w:color w:val="000000"/>
          <w:sz w:val="24"/>
          <w:szCs w:val="24"/>
        </w:rPr>
        <w:br/>
        <w:t xml:space="preserve">     moon, Proteus, chameleon, quicksilver, shifting sands, weathercock,</w:t>
      </w:r>
      <w:r>
        <w:rPr>
          <w:color w:val="000000"/>
          <w:sz w:val="24"/>
          <w:szCs w:val="24"/>
        </w:rPr>
        <w:br/>
        <w:t xml:space="preserve">harlequin, Cynthia of the minute, April showers[obs3]; wheel of Fortune; transientness &amp;c. 111[obs3]. </w:t>
      </w:r>
      <w:r>
        <w:rPr>
          <w:color w:val="000000"/>
          <w:sz w:val="24"/>
          <w:szCs w:val="24"/>
        </w:rPr>
        <w:br/>
        <w:t xml:space="preserve">     V. fluctuate, vary, waver, flounder, flicker, flitter, flit, flutter,</w:t>
      </w:r>
      <w:r>
        <w:rPr>
          <w:color w:val="000000"/>
          <w:sz w:val="24"/>
          <w:szCs w:val="24"/>
        </w:rPr>
        <w:br/>
        <w:t xml:space="preserve">shift, shuffle, shake, totter, tremble, vacillate, wamble[obs3], turn and turn about, ring the changes; sway to and fro, shift to and fro; change and change about; waffle, blow with the wind (irresolute) 605; oscillate &amp;c. 314; vibrate between, two extremes, oscillate between, two extremes; alternate; have as man phases as the moon. </w:t>
      </w:r>
      <w:r>
        <w:rPr>
          <w:color w:val="000000"/>
          <w:sz w:val="24"/>
          <w:szCs w:val="24"/>
        </w:rPr>
        <w:br/>
        <w:t xml:space="preserve">     Adj. changeable, changeful; changing &amp;c. 140; mutable, variable,</w:t>
      </w:r>
      <w:r>
        <w:rPr>
          <w:color w:val="000000"/>
          <w:sz w:val="24"/>
          <w:szCs w:val="24"/>
        </w:rPr>
        <w:br/>
        <w:t xml:space="preserve">checkered, ever changing; protean, proteiform|; versatile.</w:t>
      </w:r>
      <w:r>
        <w:rPr>
          <w:color w:val="000000"/>
          <w:sz w:val="24"/>
          <w:szCs w:val="24"/>
        </w:rPr>
        <w:br/>
        <w:t xml:space="preserve">     unstaid[obs3], inconstant; unsteady, unstable, unfixed, unsettled;</w:t>
      </w:r>
      <w:r>
        <w:rPr>
          <w:color w:val="000000"/>
          <w:sz w:val="24"/>
          <w:szCs w:val="24"/>
        </w:rPr>
        <w:br/>
        <w:t xml:space="preserve">fluctuating &amp;c. v.; restless; agitated &amp;c. 315; erratic, fickle; irresolute &amp;c. 605; capricious &amp;c. 608; touch and go; inconsonant, fitful, spasmodic; vibratory; vagrant, wayward; desultory; afloat; alternating; alterable, plastic, mobile; transient &amp;c. 111; wavering. </w:t>
      </w:r>
      <w:r>
        <w:rPr>
          <w:color w:val="000000"/>
          <w:sz w:val="24"/>
          <w:szCs w:val="24"/>
        </w:rPr>
        <w:br/>
        <w:t xml:space="preserve">     Adv. seesaw &amp;c. (oscillation) 314; off and on. </w:t>
      </w:r>
      <w:r>
        <w:rPr>
          <w:color w:val="000000"/>
          <w:sz w:val="24"/>
          <w:szCs w:val="24"/>
        </w:rPr>
        <w:br/>
        <w:t xml:space="preserve">Phr. “a rolling stone gathers no moss”; pictra mossa non fa muschis[It]; honores mutant mores[Lat]; varium et mutabile semper femina [Lat][Vergil].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#150.  Stability. —­ N. stability; immutability &amp;c. adj.;</w:t>
      </w:r>
      <w:r>
        <w:rPr>
          <w:color w:val="000000"/>
          <w:sz w:val="24"/>
          <w:szCs w:val="24"/>
        </w:rPr>
        <w:br/>
        <w:t xml:space="preserve">unchangeability, &amp;c. adj.; unchangeableness|!; constancy; stable equilibrium, immobility, soundness, vitality, stabiliment[obs3], stiffness, ankylosis[obs3], solidity, aplomb.</w:t>
      </w:r>
      <w:r>
        <w:rPr>
          <w:color w:val="000000"/>
          <w:sz w:val="24"/>
          <w:szCs w:val="24"/>
        </w:rPr>
        <w:br/>
        <w:t xml:space="preserve">     establishment, fixture; rock, pillar, tower, foundation, leopard’s</w:t>
      </w:r>
      <w:r>
        <w:rPr>
          <w:color w:val="000000"/>
          <w:sz w:val="24"/>
          <w:szCs w:val="24"/>
        </w:rPr>
        <w:br/>
        <w:t xml:space="preserve">spots, Ethiopia’s skin.</w:t>
      </w:r>
      <w:r>
        <w:rPr>
          <w:color w:val="000000"/>
          <w:sz w:val="24"/>
          <w:szCs w:val="24"/>
        </w:rPr>
        <w:br/>
        <w:t xml:space="preserve">     permanence &amp;c. 141; obstinacy &amp;c. 606. </w:t>
      </w:r>
      <w:r>
        <w:rPr>
          <w:color w:val="000000"/>
          <w:sz w:val="24"/>
          <w:szCs w:val="24"/>
        </w:rPr>
        <w:br/>
        <w:t xml:space="preserve">     V. be firm &amp;c. adj.; stick fast; stand firm, keep firm, remain firm;</w:t>
      </w:r>
      <w:r>
        <w:rPr>
          <w:color w:val="000000"/>
          <w:sz w:val="24"/>
          <w:szCs w:val="24"/>
        </w:rPr>
        <w:br/>
        <w:t xml:space="preserve">weather the storm, stay the course, stick to the course, keep the faith, don’t give in, don’t buckle under.</w:t>
      </w:r>
      <w:r>
        <w:rPr>
          <w:color w:val="000000"/>
          <w:sz w:val="24"/>
          <w:szCs w:val="24"/>
        </w:rPr>
        <w:br/>
        <w:t xml:space="preserve">     settle, establish, stablish[obs3], ascertain, fix, set,</w:t>
      </w:r>
      <w:r>
        <w:rPr>
          <w:color w:val="000000"/>
          <w:sz w:val="24"/>
          <w:szCs w:val="24"/>
        </w:rPr>
        <w:br/>
        <w:t xml:space="preserve">stabilitate[obs3]; retain, keep hold; make good, make sure; fasten &amp;c. (join) 43; set on its legs, float; perpetuate.</w:t>
      </w:r>
      <w:r>
        <w:rPr>
          <w:color w:val="000000"/>
          <w:sz w:val="24"/>
          <w:szCs w:val="24"/>
        </w:rPr>
        <w:br/>
        <w:t xml:space="preserve">     settle down; strike roots, put down roots, take root; take up one’s</w:t>
      </w:r>
      <w:r>
        <w:rPr>
          <w:color w:val="000000"/>
          <w:sz w:val="24"/>
          <w:szCs w:val="24"/>
        </w:rPr>
        <w:br/>
        <w:t xml:space="preserve">abode &amp;c. 184; build one’s house on a rock. </w:t>
      </w:r>
      <w:r>
        <w:rPr>
          <w:color w:val="000000"/>
          <w:sz w:val="24"/>
          <w:szCs w:val="24"/>
        </w:rPr>
        <w:br/>
        <w:t xml:space="preserve">     Adj. unchangeable, immutable; unaltered, unalterable; not to be</w:t>
      </w:r>
      <w:r>
        <w:rPr>
          <w:color w:val="000000"/>
          <w:sz w:val="24"/>
          <w:szCs w:val="24"/>
        </w:rPr>
        <w:br/>
        <w:t xml:space="preserve">changed, constant; permanent &amp;c. 141; invariable, undeviating; stable, durable; perennial &amp;c. (diuturnal) 110[obs3].</w:t>
      </w:r>
      <w:r>
        <w:rPr>
          <w:color w:val="000000"/>
          <w:sz w:val="24"/>
          <w:szCs w:val="24"/>
        </w:rPr>
        <w:br/>
        <w:t xml:space="preserve">     fixed, steadfast, firm, fast, steady, balanced; confirmed, valid;</w:t>
      </w:r>
      <w:r>
        <w:rPr>
          <w:color w:val="000000"/>
          <w:sz w:val="24"/>
          <w:szCs w:val="24"/>
        </w:rPr>
        <w:br/>
        <w:t xml:space="preserve">fiducial[obs3]; immovable, irremovable, riveted, rooted; settled, established &amp;c. v.; vested; incontrovertible, stereotyped, indeclinable.</w:t>
      </w:r>
      <w:r>
        <w:rPr>
          <w:color w:val="000000"/>
          <w:sz w:val="24"/>
          <w:szCs w:val="24"/>
        </w:rPr>
        <w:br/>
        <w:t xml:space="preserve">     tethered, anchored, moored, at anchor, on a rock, rock solid, firm as</w:t>
      </w:r>
      <w:r>
        <w:rPr>
          <w:color w:val="000000"/>
          <w:sz w:val="24"/>
          <w:szCs w:val="24"/>
        </w:rPr>
        <w:br/>
        <w:t xml:space="preserve">a rock; firmly seated, firmly established &amp;c. v.; deep-rooted, ineradicable; inveterate; obstinate &amp;c. 606.</w:t>
      </w:r>
      <w:r>
        <w:rPr>
          <w:color w:val="000000"/>
          <w:sz w:val="24"/>
          <w:szCs w:val="24"/>
        </w:rPr>
        <w:br/>
        <w:t xml:space="preserve">     transfixed, stuck fast, aground, high and dry, stranded.</w:t>
      </w:r>
      <w:r>
        <w:rPr>
          <w:color w:val="000000"/>
          <w:sz w:val="24"/>
          <w:szCs w:val="24"/>
        </w:rPr>
        <w:br/>
        <w:t xml:space="preserve">     [movable object rendered unmovable] stuck, jammed; unremovable;</w:t>
      </w:r>
      <w:r>
        <w:rPr>
          <w:color w:val="000000"/>
          <w:sz w:val="24"/>
          <w:szCs w:val="24"/>
        </w:rPr>
        <w:br/>
        <w:t xml:space="preserve">quiescent &amp;c. 265; deterioration &amp;c. 659.</w:t>
      </w:r>
      <w:r>
        <w:rPr>
          <w:color w:val="000000"/>
          <w:sz w:val="24"/>
          <w:szCs w:val="24"/>
        </w:rPr>
        <w:br/>
        <w:t xml:space="preserve">     indefeasible, irretrievable, intransmutable[obs3], incommutable[obs3],</w:t>
      </w:r>
      <w:r>
        <w:rPr>
          <w:color w:val="000000"/>
          <w:sz w:val="24"/>
          <w:szCs w:val="24"/>
        </w:rPr>
        <w:br/>
        <w:t xml:space="preserve">irresoluble[obs3], irrevocable, irreversible, reverseless[obs3], inextinguishable, irreducible; indissoluble, indissolvable[obs3]; indestructible, undying, imperishable, incorruptible, indelible, indeciduous[obs3]; insusceptible, insusceptible of change. </w:t>
      </w:r>
      <w:r>
        <w:rPr>
          <w:color w:val="000000"/>
          <w:sz w:val="24"/>
          <w:szCs w:val="24"/>
        </w:rPr>
        <w:br/>
        <w:t xml:space="preserve">     Int. stet. </w:t>
      </w:r>
      <w:r>
        <w:rPr>
          <w:color w:val="000000"/>
          <w:sz w:val="24"/>
          <w:szCs w:val="24"/>
        </w:rPr>
        <w:br/>
        <w:t xml:space="preserve">     Phr. littera scripta manet[Lat].</w:t>
      </w:r>
    </w:p>
    <w:p>
      <w:pPr>
        <w:widowControl w:val="on"/>
        <w:pBdr/>
        <w:spacing w:before="240" w:after="240" w:line="240" w:lineRule="auto"/>
        <w:ind w:left="0" w:right="0"/>
        <w:jc w:val="left"/>
      </w:pPr>
      <w:r>
        <w:rPr>
          <w:color w:val="000000"/>
          <w:sz w:val="24"/>
          <w:szCs w:val="24"/>
        </w:rPr>
        <w:t xml:space="preserve">&lt;—­ p. 44 —­&gt;</w:t>
      </w:r>
    </w:p>
    <w:p>
      <w:pPr>
        <w:widowControl w:val="on"/>
        <w:pBdr/>
        <w:spacing w:before="240" w:after="240" w:line="240" w:lineRule="auto"/>
        <w:ind w:left="0" w:right="0"/>
        <w:jc w:val="left"/>
      </w:pPr>
      <w:r>
        <w:rPr>
          <w:color w:val="000000"/>
          <w:sz w:val="24"/>
          <w:szCs w:val="24"/>
        </w:rPr>
        <w:t xml:space="preserve">% Present Events %</w:t>
      </w:r>
    </w:p>
    <w:p>
      <w:pPr>
        <w:widowControl w:val="on"/>
        <w:pBdr/>
        <w:spacing w:before="240" w:after="240" w:line="240" w:lineRule="auto"/>
        <w:ind w:left="0" w:right="0"/>
        <w:jc w:val="left"/>
      </w:pPr>
      <w:r>
        <w:rPr>
          <w:color w:val="000000"/>
          <w:sz w:val="24"/>
          <w:szCs w:val="24"/>
        </w:rPr>
        <w:t xml:space="preserve">     #151.  Eventuality. —­ N. eventuality, event, occurrence, incident,</w:t>
      </w:r>
      <w:r>
        <w:rPr>
          <w:color w:val="000000"/>
          <w:sz w:val="24"/>
          <w:szCs w:val="24"/>
        </w:rPr>
        <w:br/>
        <w:t xml:space="preserve">affair, matter, thing, episode, happening, proceeding, contingency, juncture, experience, fact; matter of fact; naked fact, bare facts, just the facts; phenomenon; advent.</w:t>
      </w:r>
      <w:r>
        <w:rPr>
          <w:color w:val="000000"/>
          <w:sz w:val="24"/>
          <w:szCs w:val="24"/>
        </w:rPr>
        <w:br/>
        <w:t xml:space="preserve">     business, concern, transaction, dealing, proceeding; circumstance,</w:t>
      </w:r>
      <w:r>
        <w:rPr>
          <w:color w:val="000000"/>
          <w:sz w:val="24"/>
          <w:szCs w:val="24"/>
        </w:rPr>
        <w:br/>
        <w:t xml:space="preserve">particular, casualty, accident, adventure, passage, crisis, pass, emergency, contingency, consequence; opportunity (occasion) 143.</w:t>
      </w:r>
      <w:r>
        <w:rPr>
          <w:color w:val="000000"/>
          <w:sz w:val="24"/>
          <w:szCs w:val="24"/>
        </w:rPr>
        <w:br/>
        <w:t xml:space="preserve">     the world, life, things, doings, affairs in general; things in</w:t>
      </w:r>
      <w:r>
        <w:rPr>
          <w:color w:val="000000"/>
          <w:sz w:val="24"/>
          <w:szCs w:val="24"/>
        </w:rPr>
        <w:br/>
        <w:t xml:space="preserve">general, affairs in general; the times, state of affairs, order of the day; course of things, tide of things, stream of things, current of things, run of things, march of things, course of events; ups and downs of life, vicissitudes of life; chapter of accidents &amp;c. (chance) 156; situation &amp;c. (circumstances) 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70</w:t>
      </w:r>
    </w:p>
    <w:p>
      <w:pPr>
        <w:widowControl w:val="on"/>
        <w:pBdr/>
        <w:spacing w:before="0" w:after="0" w:line="240" w:lineRule="auto"/>
        <w:ind w:left="0" w:right="0"/>
        <w:jc w:val="left"/>
      </w:pPr>
      <w:r>
        <w:rPr>
          <w:color w:val="000000"/>
          <w:sz w:val="24"/>
          <w:szCs w:val="24"/>
        </w:rPr>
        <w:t xml:space="preserve">
     V. happen, occur; take place, take effect; come, become of; come off,</w:t>
      </w:r>
      <w:r>
        <w:rPr>
          <w:color w:val="000000"/>
          <w:sz w:val="24"/>
          <w:szCs w:val="24"/>
        </w:rPr>
        <w:br/>
        <w:t xml:space="preserve">comeabout[obs3], come round, come into existence, come forth, come to pass, come on; pass, present itself; fall; fall out, turn out; run, be on foot, fall in; befall, betide, bechance[obs3]; prove, eventuate, draw on; turn up, crop up, spring up, pop up, arise, show up, show its face, appear, come forth, cast up; supervene, survene[obs3]; issue, arrive, ensue, arise, start, hold, take its course; pass off &amp;c. (be past) 122.</w:t>
      </w:r>
      <w:r>
        <w:rPr>
          <w:color w:val="000000"/>
          <w:sz w:val="24"/>
          <w:szCs w:val="24"/>
        </w:rPr>
        <w:br/>
        <w:t xml:space="preserve">     meet with; experience, enjoy, encounter, undergo, suffer, pass</w:t>
      </w:r>
      <w:r>
        <w:rPr>
          <w:color w:val="000000"/>
          <w:sz w:val="24"/>
          <w:szCs w:val="24"/>
        </w:rPr>
        <w:br/>
        <w:t xml:space="preserve">through, go through, be subjected to, be exposed to; fall to the lot of; be one’s chance, be one’s fortune, be one’s lot; find; endure &amp;c. (feel) 821. </w:t>
      </w:r>
      <w:r>
        <w:rPr>
          <w:color w:val="000000"/>
          <w:sz w:val="24"/>
          <w:szCs w:val="24"/>
        </w:rPr>
        <w:br/>
        <w:t xml:space="preserve">     Adj. happening &amp;c. v; going on, doing, current; in the wind, in the</w:t>
      </w:r>
      <w:r>
        <w:rPr>
          <w:color w:val="000000"/>
          <w:sz w:val="24"/>
          <w:szCs w:val="24"/>
        </w:rPr>
        <w:br/>
        <w:t xml:space="preserve">air, afloat; on foot, afoot, on the tapis[obs3]; at issue, in question; incidental.</w:t>
      </w:r>
      <w:r>
        <w:rPr>
          <w:color w:val="000000"/>
          <w:sz w:val="24"/>
          <w:szCs w:val="24"/>
        </w:rPr>
        <w:br/>
        <w:t xml:space="preserve">     eventful, stirring, bustling, full of incident; memorable, momentous,</w:t>
      </w:r>
      <w:r>
        <w:rPr>
          <w:color w:val="000000"/>
          <w:sz w:val="24"/>
          <w:szCs w:val="24"/>
        </w:rPr>
        <w:br/>
        <w:t xml:space="preserve">signal. </w:t>
      </w:r>
      <w:r>
        <w:rPr>
          <w:color w:val="000000"/>
          <w:sz w:val="24"/>
          <w:szCs w:val="24"/>
        </w:rPr>
        <w:br/>
        <w:t xml:space="preserve">     Adv. eventually; in the event of, in case, just in case; in the course</w:t>
      </w:r>
      <w:r>
        <w:rPr>
          <w:color w:val="000000"/>
          <w:sz w:val="24"/>
          <w:szCs w:val="24"/>
        </w:rPr>
        <w:br/>
        <w:t xml:space="preserve">of things; as things, times go; as the world goes, wags; as the tree falls, cat jumps; as it may turn out, happen. </w:t>
      </w:r>
      <w:r>
        <w:rPr>
          <w:color w:val="000000"/>
          <w:sz w:val="24"/>
          <w:szCs w:val="24"/>
        </w:rPr>
        <w:br/>
        <w:t xml:space="preserve">     Phr. that’s the way the ball bounces, that’s the way the cookie</w:t>
      </w:r>
      <w:r>
        <w:rPr>
          <w:color w:val="000000"/>
          <w:sz w:val="24"/>
          <w:szCs w:val="24"/>
        </w:rPr>
        <w:br/>
        <w:t xml:space="preserve">crumbles; you never know what may turn up, you never know what the future will bring; the plot thickens; “breasts the blows of circumstance” [Tennyson]; “so runs round of life from hour to hour” “sprinkled along the waste of years” [Tennyson][Keble].
</w:t>
      </w:r>
    </w:p>
    <w:p>
      <w:pPr>
        <w:widowControl w:val="on"/>
        <w:pBdr/>
        <w:spacing w:before="240" w:after="240" w:line="240" w:lineRule="auto"/>
        <w:ind w:left="0" w:right="0"/>
        <w:jc w:val="left"/>
      </w:pPr>
      <w:r>
        <w:rPr>
          <w:color w:val="000000"/>
          <w:sz w:val="24"/>
          <w:szCs w:val="24"/>
        </w:rPr>
        <w:t xml:space="preserve">% Future Events %</w:t>
      </w:r>
    </w:p>
    <w:p>
      <w:pPr>
        <w:widowControl w:val="on"/>
        <w:pBdr/>
        <w:spacing w:before="240" w:after="240" w:line="240" w:lineRule="auto"/>
        <w:ind w:left="0" w:right="0"/>
        <w:jc w:val="left"/>
      </w:pPr>
      <w:r>
        <w:rPr>
          <w:color w:val="000000"/>
          <w:sz w:val="24"/>
          <w:szCs w:val="24"/>
        </w:rPr>
        <w:t xml:space="preserve">     #152.  Destiny. —­ N. destiny &amp;c. (necessity) 601; future existence,</w:t>
      </w:r>
      <w:r>
        <w:rPr>
          <w:color w:val="000000"/>
          <w:sz w:val="24"/>
          <w:szCs w:val="24"/>
        </w:rPr>
        <w:br/>
        <w:t xml:space="preserve">post existence; hereafter; future state, next world, world to come, after life; futurity &amp;c. 121; everlasting life, everlasting death; life beyond the grave, world beyond the grave; prospect &amp;c. (expectation) 507. </w:t>
      </w:r>
      <w:r>
        <w:rPr>
          <w:color w:val="000000"/>
          <w:sz w:val="24"/>
          <w:szCs w:val="24"/>
        </w:rPr>
        <w:br/>
        <w:t xml:space="preserve">     V. impend; hang over, lie over; threaten, loom, await, come on,</w:t>
      </w:r>
      <w:r>
        <w:rPr>
          <w:color w:val="000000"/>
          <w:sz w:val="24"/>
          <w:szCs w:val="24"/>
        </w:rPr>
        <w:br/>
        <w:t xml:space="preserve">approach, stare one in the face; foreordain, preordain; predestine, doom, have in store for. </w:t>
      </w:r>
      <w:r>
        <w:rPr>
          <w:color w:val="000000"/>
          <w:sz w:val="24"/>
          <w:szCs w:val="24"/>
        </w:rPr>
        <w:br/>
        <w:t xml:space="preserve">     Adj. impending &amp;c. v.; destined; about to be, happen; coming, in</w:t>
      </w:r>
      <w:r>
        <w:rPr>
          <w:color w:val="000000"/>
          <w:sz w:val="24"/>
          <w:szCs w:val="24"/>
        </w:rPr>
        <w:br/>
        <w:t xml:space="preserve">store, to come, going to happen, instant, at hand, near; near, close at hand; over hanging, hanging over one’s head, imminent; brewing, preparing, forthcoming; in the wind, on the cards, in reserve; that will, is to be; in prospect &amp;c. (expected) 507; looming in the distance, horizon, future; unborn, in embryo; in the womb of time, futurity; pregnant &amp;c. (producing) 161. </w:t>
      </w:r>
      <w:r>
        <w:rPr>
          <w:color w:val="000000"/>
          <w:sz w:val="24"/>
          <w:szCs w:val="24"/>
        </w:rPr>
        <w:br/>
        <w:t xml:space="preserve">     Adv. in time, the long run; all in good time; eventually &amp;c. 151;</w:t>
      </w:r>
      <w:r>
        <w:rPr>
          <w:color w:val="000000"/>
          <w:sz w:val="24"/>
          <w:szCs w:val="24"/>
        </w:rPr>
        <w:br/>
        <w:t xml:space="preserve">whatever may happen &amp;c. (certainly) 474; as chance &amp;c. 156 would have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VIII.  </w:t>
      </w:r>
      <w:r>
        <w:rPr>
          <w:i/>
          <w:color w:val="000000"/>
          <w:sz w:val="24"/>
          <w:szCs w:val="24"/>
        </w:rPr>
        <w:t xml:space="preserve">Causation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Constancy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sequence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events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#153. [Constant antecedent].  Cause.—­ N. cause, origin, source,</w:t>
      </w:r>
      <w:r>
        <w:rPr>
          <w:color w:val="000000"/>
          <w:sz w:val="24"/>
          <w:szCs w:val="24"/>
        </w:rPr>
        <w:br/>
        <w:t xml:space="preserve">principle, element; occasioner[obs3], prime mover, primum mobile[Lat]; vera causa[Lat]; author &amp;c. (producer) 164; mainspring; agent; leaven; groundwork, foundation &amp;c. (support) 215.</w:t>
      </w:r>
      <w:r>
        <w:rPr>
          <w:color w:val="000000"/>
          <w:sz w:val="24"/>
          <w:szCs w:val="24"/>
        </w:rPr>
        <w:br/>
        <w:t xml:space="preserve">     spring, fountain, well, font; fountainhead, spring head, wellhead;</w:t>
      </w:r>
      <w:r>
        <w:rPr>
          <w:color w:val="000000"/>
          <w:sz w:val="24"/>
          <w:szCs w:val="24"/>
        </w:rPr>
        <w:br/>
        <w:t xml:space="preserve">fons et origo[Lat], genesis; descent &amp;c. (paternity) 166; remote cause; influence.</w:t>
      </w:r>
      <w:r>
        <w:rPr>
          <w:color w:val="000000"/>
          <w:sz w:val="24"/>
          <w:szCs w:val="24"/>
        </w:rPr>
        <w:br/>
        <w:t xml:space="preserve">     pivot, hinge, turning point, lever, crux, fulcrum; key; proximate</w:t>
      </w:r>
      <w:r>
        <w:rPr>
          <w:color w:val="000000"/>
          <w:sz w:val="24"/>
          <w:szCs w:val="24"/>
        </w:rPr>
        <w:br/>
        <w:t xml:space="preserve">cause, causa causans[Lat]; straw that breaks the camel’s back.</w:t>
      </w:r>
      <w:r>
        <w:rPr>
          <w:color w:val="000000"/>
          <w:sz w:val="24"/>
          <w:szCs w:val="24"/>
        </w:rPr>
        <w:br/>
        <w:t xml:space="preserve">     ground; reason, reason why; why and wherefore, rationale, occasion,</w:t>
      </w:r>
      <w:r>
        <w:rPr>
          <w:color w:val="000000"/>
          <w:sz w:val="24"/>
          <w:szCs w:val="24"/>
        </w:rPr>
        <w:br/>
        <w:t xml:space="preserve">derivation; final cause &amp;c. (intention) 620; les dessous des cartes[Fr]; undercurrents.</w:t>
      </w:r>
      <w:r>
        <w:rPr>
          <w:color w:val="000000"/>
          <w:sz w:val="24"/>
          <w:szCs w:val="24"/>
        </w:rPr>
        <w:br/>
        <w:t xml:space="preserve">     rudiment, egg, germ, embryo, bud, root, radix radical, etymon,</w:t>
      </w:r>
      <w:r>
        <w:rPr>
          <w:color w:val="000000"/>
          <w:sz w:val="24"/>
          <w:szCs w:val="24"/>
        </w:rPr>
        <w:br/>
        <w:t xml:space="preserve">nucleus, seed, stem, stock, stirps, trunk, tap-root, gemmule[obs3], radicle, semen, sperm.</w:t>
      </w:r>
      <w:r>
        <w:rPr>
          <w:color w:val="000000"/>
          <w:sz w:val="24"/>
          <w:szCs w:val="24"/>
        </w:rPr>
        <w:br/>
        <w:t xml:space="preserve">     nest, cradle, nursery, womb, nidus, birthplace, hotbed.</w:t>
      </w:r>
      <w:r>
        <w:rPr>
          <w:color w:val="000000"/>
          <w:sz w:val="24"/>
          <w:szCs w:val="24"/>
        </w:rPr>
        <w:br/>
        <w:t xml:space="preserve">     causality, causation; origination; production &amp;c. 161. </w:t>
      </w:r>
      <w:r>
        <w:rPr>
          <w:color w:val="000000"/>
          <w:sz w:val="24"/>
          <w:szCs w:val="24"/>
        </w:rPr>
        <w:br/>
        <w:t xml:space="preserve">     V. be the cause &amp;c. n of; originate; give origin to, give rise, to,</w:t>
      </w:r>
      <w:r>
        <w:rPr>
          <w:color w:val="000000"/>
          <w:sz w:val="24"/>
          <w:szCs w:val="24"/>
        </w:rPr>
        <w:br/>
        <w:t xml:space="preserve">give occasion to; cause, occasion, sow the seeds of, kindle, suscitate[obs3]; bring on, bring to bring pass, bring about; produce; create &amp;c. 161; set up, set afloat, set on foot; found, broach, institute, lay the foundation of; lie at the root of.</w:t>
      </w:r>
      <w:r>
        <w:rPr>
          <w:color w:val="000000"/>
          <w:sz w:val="24"/>
          <w:szCs w:val="24"/>
        </w:rPr>
        <w:br/>
        <w:t xml:space="preserve">     procure, induce, draw down, open the door to, superinduce, evoke,</w:t>
      </w:r>
      <w:r>
        <w:rPr>
          <w:color w:val="000000"/>
          <w:sz w:val="24"/>
          <w:szCs w:val="24"/>
        </w:rPr>
        <w:br/>
        <w:t xml:space="preserve">entail, operate; elicit, provoke.</w:t>
      </w:r>
      <w:r>
        <w:rPr>
          <w:color w:val="000000"/>
          <w:sz w:val="24"/>
          <w:szCs w:val="24"/>
        </w:rPr>
        <w:br/>
        <w:t xml:space="preserve">     conduce to &amp;c. (tend to) 176; contribute; have a hand in the pie, have</w:t>
      </w:r>
      <w:r>
        <w:rPr>
          <w:color w:val="000000"/>
          <w:sz w:val="24"/>
          <w:szCs w:val="24"/>
        </w:rPr>
        <w:br/>
        <w:t xml:space="preserve">a finger in the pie; determine, decide, turn the scale; have a common origin; derive its origin &amp;c. (effect) 154. </w:t>
      </w:r>
      <w:r>
        <w:rPr>
          <w:color w:val="000000"/>
          <w:sz w:val="24"/>
          <w:szCs w:val="24"/>
        </w:rPr>
        <w:br/>
        <w:t xml:space="preserve">     Adj. caused &amp;c. v; causal, original; primary, primitive, primordial;</w:t>
      </w:r>
      <w:r>
        <w:rPr>
          <w:color w:val="000000"/>
          <w:sz w:val="24"/>
          <w:szCs w:val="24"/>
        </w:rPr>
        <w:br/>
        <w:t xml:space="preserve">aboriginal; protogenal[obs3]; radical; embryonic, embryotic[obs3]; in embryo, in ovo[Lat]; seminal, germinal; at the bottom of; connate, having a common origin. </w:t>
      </w:r>
      <w:r>
        <w:rPr>
          <w:color w:val="000000"/>
          <w:sz w:val="24"/>
          <w:szCs w:val="24"/>
        </w:rPr>
        <w:br/>
        <w:t xml:space="preserve">     Adv. because &amp;c. 155; behind the scenes. </w:t>
      </w:r>
      <w:r>
        <w:rPr>
          <w:color w:val="000000"/>
          <w:sz w:val="24"/>
          <w:szCs w:val="24"/>
        </w:rPr>
        <w:br/>
        <w:t xml:space="preserve">     Phr. causa latet vis est notissima [Lat][Ovid]; felix qui potuit rerum</w:t>
      </w:r>
      <w:r>
        <w:rPr>
          <w:color w:val="000000"/>
          <w:sz w:val="24"/>
          <w:szCs w:val="24"/>
        </w:rPr>
        <w:br/>
        <w:t xml:space="preserve">cognoscere causas [Lat][Vergil].</w:t>
      </w:r>
    </w:p>
    <w:p>
      <w:pPr>
        <w:widowControl w:val="on"/>
        <w:pBdr/>
        <w:spacing w:before="240" w:after="240" w:line="240" w:lineRule="auto"/>
        <w:ind w:left="0" w:right="0"/>
        <w:jc w:val="left"/>
      </w:pPr>
      <w:r>
        <w:rPr>
          <w:color w:val="000000"/>
          <w:sz w:val="24"/>
          <w:szCs w:val="24"/>
        </w:rPr>
        <w:t xml:space="preserve">&lt;—­ p. 45 —­&gt;</w:t>
      </w:r>
    </w:p>
    <w:p>
      <w:pPr>
        <w:widowControl w:val="on"/>
        <w:pBdr/>
        <w:spacing w:before="240" w:after="240" w:line="240" w:lineRule="auto"/>
        <w:ind w:left="0" w:right="0"/>
        <w:jc w:val="left"/>
      </w:pPr>
      <w:r>
        <w:rPr>
          <w:color w:val="000000"/>
          <w:sz w:val="24"/>
          <w:szCs w:val="24"/>
        </w:rPr>
        <w:t xml:space="preserve">     #154. [Constant sequent.] Effect.—­ N. effect, consequence;</w:t>
      </w:r>
      <w:r>
        <w:rPr>
          <w:color w:val="000000"/>
          <w:sz w:val="24"/>
          <w:szCs w:val="24"/>
        </w:rPr>
        <w:br/>
        <w:t xml:space="preserve">aftergrowth[obs3], aftercome[obs3]; derivative, derivation; result; resultant, resultance[obs3]; upshot, issue, denouement; end &amp;c. 67; development, outgrowth, fruit, crop, harvest, product, bud.</w:t>
      </w:r>
      <w:r>
        <w:rPr>
          <w:color w:val="000000"/>
          <w:sz w:val="24"/>
          <w:szCs w:val="24"/>
        </w:rPr>
        <w:br/>
        <w:t xml:space="preserve">     production, produce, work, handiwork, fabric, performance; creature,</w:t>
      </w:r>
      <w:r>
        <w:rPr>
          <w:color w:val="000000"/>
          <w:sz w:val="24"/>
          <w:szCs w:val="24"/>
        </w:rPr>
        <w:br/>
        <w:t xml:space="preserve">creation; offspring, offshoot; firstfruits[obs3], firstlings; heredity, telegony[obs3]; premices premises[obs3]. </w:t>
      </w:r>
      <w:r>
        <w:rPr>
          <w:color w:val="000000"/>
          <w:sz w:val="24"/>
          <w:szCs w:val="24"/>
        </w:rPr>
        <w:br/>
        <w:t xml:space="preserve">     V. be the effect of &amp;c. n.; be due to, be owing to; originate in,</w:t>
      </w:r>
      <w:r>
        <w:rPr>
          <w:color w:val="000000"/>
          <w:sz w:val="24"/>
          <w:szCs w:val="24"/>
        </w:rPr>
        <w:br/>
        <w:t xml:space="preserve">originate from; rise -, arise, take its rise spring from, proceed from, emanate from, come from, grow from, bud from, sprout from, germinate from, issue from, flow from, result from, follow from, derive its origin from, accrue from; come to, come of, come out of; depend upon, hang upon, hinge upon, turn upon.</w:t>
      </w:r>
      <w:r>
        <w:rPr>
          <w:color w:val="000000"/>
          <w:sz w:val="24"/>
          <w:szCs w:val="24"/>
        </w:rPr>
        <w:br/>
        <w:t xml:space="preserve">     take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sow the wind and reap the whirlwind. </w:t>
      </w:r>
      <w:r>
        <w:rPr>
          <w:color w:val="000000"/>
          <w:sz w:val="24"/>
          <w:szCs w:val="24"/>
        </w:rPr>
        <w:br/>
        <w:t xml:space="preserve">     Adj. owing to; resulting from &amp;c. v.; derivable from; due to; caused</w:t>
      </w:r>
      <w:r>
        <w:rPr>
          <w:color w:val="000000"/>
          <w:sz w:val="24"/>
          <w:szCs w:val="24"/>
        </w:rPr>
        <w:br/>
        <w:t xml:space="preserve">by &amp;c. 153; dependent upon; derived from, evolved from; derivative; hereditary; telegonous[obs3]. </w:t>
      </w:r>
      <w:r>
        <w:rPr>
          <w:color w:val="000000"/>
          <w:sz w:val="24"/>
          <w:szCs w:val="24"/>
        </w:rPr>
        <w:br/>
        <w:t xml:space="preserve">     Adv. of course, it follows that, naturally, consequently; as a</w:t>
      </w:r>
      <w:r>
        <w:rPr>
          <w:color w:val="000000"/>
          <w:sz w:val="24"/>
          <w:szCs w:val="24"/>
        </w:rPr>
        <w:br/>
        <w:t xml:space="preserve">consequence, in consequence; through, all along of, necessarily, eventually. </w:t>
      </w:r>
      <w:r>
        <w:rPr>
          <w:color w:val="000000"/>
          <w:sz w:val="24"/>
          <w:szCs w:val="24"/>
        </w:rPr>
        <w:br/>
        <w:t xml:space="preserve">     Phr. cela va sans dire[Fr], “thereby hangs a tale” [Taming of the</w:t>
      </w:r>
      <w:r>
        <w:rPr>
          <w:color w:val="000000"/>
          <w:sz w:val="24"/>
          <w:szCs w:val="24"/>
        </w:rPr>
        <w:br/>
        <w:t xml:space="preserve">Shrew].
</w:t>
      </w:r>
    </w:p>
    <w:p>
      <w:pPr>
        <w:widowControl w:val="on"/>
        <w:pBdr/>
        <w:spacing w:before="240" w:after="240" w:line="240" w:lineRule="auto"/>
        <w:ind w:left="0" w:right="0"/>
        <w:jc w:val="left"/>
      </w:pPr>
      <w:r>
        <w:rPr>
          <w:color w:val="000000"/>
          <w:sz w:val="24"/>
          <w:szCs w:val="24"/>
        </w:rPr>
        <w:t xml:space="preserve">     #155. [Assignment of cause] Attribution —­ N. attribution, theory,</w:t>
      </w:r>
      <w:r>
        <w:rPr>
          <w:color w:val="000000"/>
          <w:sz w:val="24"/>
          <w:szCs w:val="24"/>
        </w:rPr>
        <w:br/>
        <w:t xml:space="preserve">etiology, ascription, reference to, rationale; accounting for &amp;c. v; palaetiology|, imputation, derivation from.</w:t>
      </w:r>
      <w:r>
        <w:rPr>
          <w:color w:val="000000"/>
          <w:sz w:val="24"/>
          <w:szCs w:val="24"/>
        </w:rPr>
        <w:br/>
        <w:t xml:space="preserve">     filiation[obs3], affiliation; pedigree &amp;c. (paternity) 166.</w:t>
      </w:r>
      <w:r>
        <w:rPr>
          <w:color w:val="000000"/>
          <w:sz w:val="24"/>
          <w:szCs w:val="24"/>
        </w:rPr>
        <w:br/>
        <w:t xml:space="preserve">     explanation &amp;c. (interpretation) 522; reason why &amp;c. (cause) 153. </w:t>
      </w:r>
      <w:r>
        <w:rPr>
          <w:color w:val="000000"/>
          <w:sz w:val="24"/>
          <w:szCs w:val="24"/>
        </w:rPr>
        <w:br/>
        <w:t xml:space="preserve">     V. attribute to, ascribe to, impute to, refer to, lay to, point to,</w:t>
      </w:r>
      <w:r>
        <w:rPr>
          <w:color w:val="000000"/>
          <w:sz w:val="24"/>
          <w:szCs w:val="24"/>
        </w:rPr>
        <w:br/>
        <w:t xml:space="preserve">trace to, bring home to; put down to, set down to, blame; charge on, ground on; invest with, assign as cause, lay at, the door of, father upon; account for, derive from, point out the reason &amp;c. 153; theorize; tell how it comes; put the saddle on the right horse. </w:t>
      </w:r>
      <w:r>
        <w:rPr>
          <w:color w:val="000000"/>
          <w:sz w:val="24"/>
          <w:szCs w:val="24"/>
        </w:rPr>
        <w:br/>
        <w:t xml:space="preserve">     Adj. attributed &amp;c. v.; attributable &amp;c. v.; referable to, referrible</w:t>
      </w:r>
      <w:r>
        <w:rPr>
          <w:color w:val="000000"/>
          <w:sz w:val="24"/>
          <w:szCs w:val="24"/>
        </w:rPr>
        <w:br/>
        <w:t xml:space="preserve">to[obs3], due to, derivable from; owing to &amp;c. (effect) 154; putative; ecbatic[obs3]. </w:t>
      </w:r>
      <w:r>
        <w:rPr>
          <w:color w:val="000000"/>
          <w:sz w:val="24"/>
          <w:szCs w:val="24"/>
        </w:rPr>
        <w:br/>
        <w:t xml:space="preserve">     Adv. hence, thence, therefore, for, since, on account of, because,</w:t>
      </w:r>
      <w:r>
        <w:rPr>
          <w:color w:val="000000"/>
          <w:sz w:val="24"/>
          <w:szCs w:val="24"/>
        </w:rPr>
        <w:br/>
        <w:t xml:space="preserve">owing to; on that account; from this cause, from that cause; thanks to, forasmuch as; whence, propter hoc[Lat].</w:t>
      </w:r>
      <w:r>
        <w:rPr>
          <w:color w:val="000000"/>
          <w:sz w:val="24"/>
          <w:szCs w:val="24"/>
        </w:rPr>
        <w:br/>
        <w:t xml:space="preserve">     why? wherefore? whence? how comes it, how is it, how happens it? how</w:t>
      </w:r>
      <w:r>
        <w:rPr>
          <w:color w:val="000000"/>
          <w:sz w:val="24"/>
          <w:szCs w:val="24"/>
        </w:rPr>
        <w:br/>
        <w:t xml:space="preserve">does it happen?</w:t>
      </w:r>
      <w:r>
        <w:rPr>
          <w:color w:val="000000"/>
          <w:sz w:val="24"/>
          <w:szCs w:val="24"/>
        </w:rPr>
        <w:br/>
        <w:t xml:space="preserve">     in some way, in some such way; somehow, somehow or other. </w:t>
      </w:r>
      <w:r>
        <w:rPr>
          <w:color w:val="000000"/>
          <w:sz w:val="24"/>
          <w:szCs w:val="24"/>
        </w:rPr>
        <w:br/>
        <w:t xml:space="preserve">     Phr. that is why; hinc illae lachrymae [Lat][Horace].</w:t>
      </w:r>
      <w:r>
        <w:rPr>
          <w:color w:val="000000"/>
          <w:sz w:val="24"/>
          <w:szCs w:val="24"/>
        </w:rPr>
        <w:br/>
        <w:t xml:space="preserve">&lt;—­</w:t>
      </w:r>
      <w:r>
        <w:rPr>
          <w:color w:val="000000"/>
          <w:sz w:val="24"/>
          <w:szCs w:val="24"/>
        </w:rPr>
        <w:br/>
        <w:t xml:space="preserve">----------------------------------------------------------- br&gt;      1.  Whewell History of the inductive Sciences, book xviii vol. iii.p.</w:t>
      </w:r>
      <w:r>
        <w:rPr>
          <w:color w:val="000000"/>
          <w:sz w:val="24"/>
          <w:szCs w:val="24"/>
        </w:rPr>
        <w:br/>
        <w:t xml:space="preserve">397 (3d edit.).</w:t>
      </w:r>
      <w:r>
        <w:rPr>
          <w:color w:val="000000"/>
          <w:sz w:val="24"/>
          <w:szCs w:val="24"/>
        </w:rPr>
        <w:br/>
        <w:t xml:space="preserve">     2 The word Chance has two distinct meanings:  the first, the absence</w:t>
      </w:r>
      <w:r>
        <w:rPr>
          <w:color w:val="000000"/>
          <w:sz w:val="24"/>
          <w:szCs w:val="24"/>
        </w:rPr>
        <w:br/>
        <w:t xml:space="preserve">of assignable cause, as above; and the second, the absence of design —­ for the latter see 621. —­&gt;</w:t>
      </w:r>
    </w:p>
    <w:p>
      <w:pPr>
        <w:widowControl w:val="on"/>
        <w:pBdr/>
        <w:spacing w:before="240" w:after="240" w:line="240" w:lineRule="auto"/>
        <w:ind w:left="0" w:right="0"/>
        <w:jc w:val="left"/>
      </w:pPr>
      <w:r>
        <w:rPr>
          <w:color w:val="000000"/>
          <w:sz w:val="24"/>
          <w:szCs w:val="24"/>
        </w:rPr>
        <w:t xml:space="preserve">     #156. [Absence of assignable cause.] Chance. 2 —­ N. chance,</w:t>
      </w:r>
      <w:r>
        <w:rPr>
          <w:color w:val="000000"/>
          <w:sz w:val="24"/>
          <w:szCs w:val="24"/>
        </w:rPr>
        <w:br/>
        <w:t xml:space="preserve">indetermination, accident, fortune, hazard, hap, haphazard, chance medley, random, luck, raccroc[obs3], casualty, contingence, adventure, hit; fate &amp;c. (necessity) 601; equal chance; lottery; tombola[obs3]; toss up &amp;c. 621; turn of the table, turn of the cards; hazard of the die, chapter of accidents, fickle finger of fate; cast of the dice, throw of the dice; heads or tails, flip of a coin, wheel of Fortune; sortes[obs3], sortes Virgilianae[obs3].</w:t>
      </w:r>
      <w:r>
        <w:rPr>
          <w:color w:val="000000"/>
          <w:sz w:val="24"/>
          <w:szCs w:val="24"/>
        </w:rPr>
        <w:br/>
        <w:t xml:space="preserve">     probability, possibility, odds; long odds, run of luck;</w:t>
      </w:r>
      <w:r>
        <w:rPr>
          <w:color w:val="000000"/>
          <w:sz w:val="24"/>
          <w:szCs w:val="24"/>
        </w:rPr>
        <w:br/>
        <w:t xml:space="preserve">accidentalness; main chance, odds on, favorable odds.</w:t>
      </w:r>
      <w:r>
        <w:rPr>
          <w:color w:val="000000"/>
          <w:sz w:val="24"/>
          <w:szCs w:val="24"/>
        </w:rPr>
        <w:br/>
        <w:t xml:space="preserve">     contingency, dependence (uncertainty) 475; situation (circumstance) 8.</w:t>
      </w:r>
      <w:r>
        <w:rPr>
          <w:color w:val="000000"/>
          <w:sz w:val="24"/>
          <w:szCs w:val="24"/>
        </w:rPr>
        <w:br/>
        <w:t xml:space="preserve">     statistics, theory of Probabilities, theory of Chances; bookmaking;</w:t>
      </w:r>
      <w:r>
        <w:rPr>
          <w:color w:val="000000"/>
          <w:sz w:val="24"/>
          <w:szCs w:val="24"/>
        </w:rPr>
        <w:br/>
        <w:t xml:space="preserve">assurance; speculation, gaming &amp;c. 621. </w:t>
      </w:r>
      <w:r>
        <w:rPr>
          <w:color w:val="000000"/>
          <w:sz w:val="24"/>
          <w:szCs w:val="24"/>
        </w:rPr>
        <w:br/>
        <w:t xml:space="preserve">     V. chance, hap, turn up; fall to one’s lot; be one’s -fate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601;</w:t>
      </w:r>
      <w:r>
        <w:rPr>
          <w:color w:val="000000"/>
          <w:sz w:val="24"/>
          <w:szCs w:val="24"/>
        </w:rPr>
        <w:br/>
        <w:t xml:space="preserve">stumble on light upon; take one’s chance &amp;c. 621. </w:t>
      </w:r>
      <w:r>
        <w:rPr>
          <w:color w:val="000000"/>
          <w:sz w:val="24"/>
          <w:szCs w:val="24"/>
        </w:rPr>
        <w:br/>
        <w:t xml:space="preserve">     Adj. casual, fortuitous, accidental, adventitious, causeless,</w:t>
      </w:r>
      <w:r>
        <w:rPr>
          <w:color w:val="000000"/>
          <w:sz w:val="24"/>
          <w:szCs w:val="24"/>
        </w:rPr>
        <w:br/>
        <w:t xml:space="preserve">incidental, contingent, uncaused, undetermined, indeterminate; random, statistical; possible &amp;c. 470; unintentional &amp;c. 621. </w:t>
      </w:r>
      <w:r>
        <w:rPr>
          <w:color w:val="000000"/>
          <w:sz w:val="24"/>
          <w:szCs w:val="24"/>
        </w:rPr>
        <w:br/>
        <w:t xml:space="preserve">     Adv. by chance, accidentally, by accident; casually; perchance &amp;c.</w:t>
      </w:r>
      <w:r>
        <w:rPr>
          <w:color w:val="000000"/>
          <w:sz w:val="24"/>
          <w:szCs w:val="24"/>
        </w:rPr>
        <w:br/>
        <w:t xml:space="preserve">(possibly) 470; for aught one knows; as good would have it, as bad would have it, as luck would have it, as ill-luck would have it, as chance would have it; as it may be, as it may chance, as it may turn up, as it may happen; as the case may be. </w:t>
      </w:r>
      <w:r>
        <w:rPr>
          <w:color w:val="000000"/>
          <w:sz w:val="24"/>
          <w:szCs w:val="24"/>
        </w:rPr>
        <w:br/>
        <w:t xml:space="preserve">     Phr. “grasps the skirts of happy chance” [Tennyson]; “the accident</w:t>
      </w:r>
      <w:r>
        <w:rPr>
          <w:color w:val="000000"/>
          <w:sz w:val="24"/>
          <w:szCs w:val="24"/>
        </w:rPr>
        <w:br/>
        <w:t xml:space="preserve">of an accident” [Lord Thurlow].  “There but for the grace of God go I.”
</w:t>
      </w:r>
    </w:p>
    <w:p>
      <w:pPr>
        <w:widowControl w:val="on"/>
        <w:pBdr/>
        <w:spacing w:before="240" w:after="240" w:line="240" w:lineRule="auto"/>
        <w:ind w:left="0" w:right="0"/>
        <w:jc w:val="left"/>
      </w:pPr>
      <w:r>
        <w:rPr>
          <w:color w:val="000000"/>
          <w:sz w:val="24"/>
          <w:szCs w:val="24"/>
        </w:rPr>
        <w:t xml:space="preserve">&lt;—­ p. 46 —­&gt; % 2.  </w:t>
      </w:r>
      <w:r>
        <w:rPr>
          <w:i/>
          <w:color w:val="000000"/>
          <w:sz w:val="24"/>
          <w:szCs w:val="24"/>
        </w:rPr>
        <w:t xml:space="preserve">Connection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effect</w:t>
      </w:r>
      <w:r>
        <w:rPr>
          <w:color w:val="000000"/>
          <w:sz w:val="24"/>
          <w:szCs w:val="24"/>
        </w:rPr>
        <w:t xml:space="preserve"> % &lt;—­ “power” contains the concepts of both efficacy and efficiency —­&gt;</w:t>
      </w:r>
    </w:p>
    <w:p>
      <w:pPr>
        <w:widowControl w:val="on"/>
        <w:pBdr/>
        <w:spacing w:before="240" w:after="240" w:line="240" w:lineRule="auto"/>
        <w:ind w:left="0" w:right="0"/>
        <w:jc w:val="left"/>
      </w:pPr>
      <w:r>
        <w:rPr>
          <w:color w:val="000000"/>
          <w:sz w:val="24"/>
          <w:szCs w:val="24"/>
        </w:rPr>
        <w:t xml:space="preserve">     #157.  Power.—­ N. power; potency, potentiality; jiva[obs3]; puissance,</w:t>
      </w:r>
      <w:r>
        <w:rPr>
          <w:color w:val="000000"/>
          <w:sz w:val="24"/>
          <w:szCs w:val="24"/>
        </w:rPr>
        <w:br/>
        <w:t xml:space="preserve">might, force, energy &amp;c. 171; dint; right hand, right arm; ascendency[obs3], sway, control; prepotency, prepollence|; almightiness, omnipotence; authority &amp;c. 737; strength &amp;c. 159.</w:t>
      </w:r>
      <w:r>
        <w:rPr>
          <w:color w:val="000000"/>
          <w:sz w:val="24"/>
          <w:szCs w:val="24"/>
        </w:rPr>
        <w:br/>
        <w:t xml:space="preserve">     ability; ableness &amp;c. adj[obs3].; competency; efficacy; efficiency,</w:t>
      </w:r>
      <w:r>
        <w:rPr>
          <w:color w:val="000000"/>
          <w:sz w:val="24"/>
          <w:szCs w:val="24"/>
        </w:rPr>
        <w:br/>
        <w:t xml:space="preserve">productivity, expertise (skill) 698; validity, cogency; enablement[obs3]; vantage ground; influence &amp;c. 175.</w:t>
      </w:r>
      <w:r>
        <w:rPr>
          <w:color w:val="000000"/>
          <w:sz w:val="24"/>
          <w:szCs w:val="24"/>
        </w:rPr>
        <w:br/>
        <w:t xml:space="preserve">     pressure; conductivity; elasticity; gravity, electricity, magnetism,</w:t>
      </w:r>
      <w:r>
        <w:rPr>
          <w:color w:val="000000"/>
          <w:sz w:val="24"/>
          <w:szCs w:val="24"/>
        </w:rPr>
        <w:br/>
        <w:t xml:space="preserve">galvanism, voltaic electricity, voltaism, electromagnetism; atomic power, nuclear power, thermonuclear power; fuel cell; hydraulic power, water power, hydroelectric power; solar power, solar energy, solar panels; tidal power; wind power; attraction; vis inertiae[Lat], vis mortua[Lat], vis viva [Latin]; potential energy, dynamic energy; dynamic friction, dynamic suction; live circuit, live rail, live wire.</w:t>
      </w:r>
      <w:r>
        <w:rPr>
          <w:color w:val="000000"/>
          <w:sz w:val="24"/>
          <w:szCs w:val="24"/>
        </w:rPr>
        <w:br/>
        <w:t xml:space="preserve">     capability, capacity; quid valeant humeri quid ferre recusent</w:t>
      </w:r>
      <w:r>
        <w:rPr>
          <w:color w:val="000000"/>
          <w:sz w:val="24"/>
          <w:szCs w:val="24"/>
        </w:rPr>
        <w:br/>
        <w:t xml:space="preserve">[obs3][Latin]; faculty, quality, attribute, endowment, virtue, gift, property, qualification, susceptibility. </w:t>
      </w:r>
      <w:r>
        <w:rPr>
          <w:color w:val="000000"/>
          <w:sz w:val="24"/>
          <w:szCs w:val="24"/>
        </w:rPr>
        <w:br/>
        <w:t xml:space="preserve">     V. be powerful &amp;c. adj.; gain power &amp;c. n.</w:t>
      </w:r>
      <w:r>
        <w:rPr>
          <w:color w:val="000000"/>
          <w:sz w:val="24"/>
          <w:szCs w:val="24"/>
        </w:rPr>
        <w:br/>
        <w:t xml:space="preserve">     belong to, pertain to; lie in one’s power, be in one’s power; can, be</w:t>
      </w:r>
      <w:r>
        <w:rPr>
          <w:color w:val="000000"/>
          <w:sz w:val="24"/>
          <w:szCs w:val="24"/>
        </w:rPr>
        <w:br/>
        <w:t xml:space="preserve">able.</w:t>
      </w:r>
      <w:r>
        <w:rPr>
          <w:color w:val="000000"/>
          <w:sz w:val="24"/>
          <w:szCs w:val="24"/>
        </w:rPr>
        <w:br/>
        <w:t xml:space="preserve">     give power, confer power, exercise power &amp;c. n.; empower, enable,</w:t>
      </w:r>
      <w:r>
        <w:rPr>
          <w:color w:val="000000"/>
          <w:sz w:val="24"/>
          <w:szCs w:val="24"/>
        </w:rPr>
        <w:br/>
        <w:t xml:space="preserve">invest; indue[obs3], endue; endow, arm; strengthen &amp;c. 159; compel &amp;c. 744. </w:t>
      </w:r>
      <w:r>
        <w:rPr>
          <w:color w:val="000000"/>
          <w:sz w:val="24"/>
          <w:szCs w:val="24"/>
        </w:rPr>
        <w:br/>
        <w:t xml:space="preserve">     Adj. powerful, puissant; potential; capable, able; equal to, up to;</w:t>
      </w:r>
      <w:r>
        <w:rPr>
          <w:color w:val="000000"/>
          <w:sz w:val="24"/>
          <w:szCs w:val="24"/>
        </w:rPr>
        <w:br/>
        <w:t xml:space="preserve">cogent, valid; efficient, productive; effective, effectual, efficacious, adequate, competent; multipotent[obs3], plenipotent[obs3], omnipotent; almighty.</w:t>
      </w:r>
      <w:r>
        <w:rPr>
          <w:color w:val="000000"/>
          <w:sz w:val="24"/>
          <w:szCs w:val="24"/>
        </w:rPr>
        <w:br/>
        <w:t xml:space="preserve">     forcible &amp;c. adj. (energetic) 171; influential &amp;c. 175; productive &amp;c.</w:t>
      </w:r>
      <w:r>
        <w:rPr>
          <w:color w:val="000000"/>
          <w:sz w:val="24"/>
          <w:szCs w:val="24"/>
        </w:rPr>
        <w:br/>
        <w:t xml:space="preserve">168. </w:t>
      </w:r>
      <w:r>
        <w:rPr>
          <w:color w:val="000000"/>
          <w:sz w:val="24"/>
          <w:szCs w:val="24"/>
        </w:rPr>
        <w:br/>
        <w:t xml:space="preserve">     Adv. powerfully &amp;c. adj.; by virtue of, by dint of. </w:t>
      </w:r>
      <w:r>
        <w:rPr>
          <w:color w:val="000000"/>
          <w:sz w:val="24"/>
          <w:szCs w:val="24"/>
        </w:rPr>
        <w:br/>
        <w:t xml:space="preserve">     Phr. a toute force[Fr]; </w:t>
      </w:r>
      <w:r>
        <w:rPr>
          <w:i/>
          <w:color w:val="000000"/>
          <w:sz w:val="24"/>
          <w:szCs w:val="24"/>
        </w:rPr>
        <w:t xml:space="preserve">gr/dos moi pou sto kai kino ten</w:t>
      </w:r>
      <w:r>
        <w:rPr>
          <w:i/>
          <w:color w:val="000000"/>
          <w:sz w:val="24"/>
          <w:szCs w:val="24"/>
        </w:rPr>
        <w:br/>
        <w:t xml:space="preserve">gen/gr</w:t>
      </w:r>
      <w:r>
        <w:rPr>
          <w:color w:val="000000"/>
          <w:sz w:val="24"/>
          <w:szCs w:val="24"/>
        </w:rPr>
        <w:t xml:space="preserve">[Sp][Grk][Grk][Grk][Grk][Grk]; eripuit coelo fulmen sceptrumque tyrannis [Latin]; fortis cadere cedere non potest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#158.  Impotence.—­ N. impotence; inability, disability; disablement,</w:t>
      </w:r>
      <w:r>
        <w:rPr>
          <w:color w:val="000000"/>
          <w:sz w:val="24"/>
          <w:szCs w:val="24"/>
        </w:rPr>
        <w:br/>
        <w:t xml:space="preserve">impuissance, imbecility; incapacity, incapability; inaptitude, ineptitude, incompetence, unproductivity[obs3]; indocility[obs3]; invalidity, disqualification; inefficiency, wastefulness.</w:t>
      </w:r>
      <w:r>
        <w:rPr>
          <w:color w:val="000000"/>
          <w:sz w:val="24"/>
          <w:szCs w:val="24"/>
        </w:rPr>
        <w:br/>
        <w:t xml:space="preserve">     telum imbelle[Lat], brutum fulmen[Lat], blank, blank cartridge, flash</w:t>
      </w:r>
      <w:r>
        <w:rPr>
          <w:color w:val="000000"/>
          <w:sz w:val="24"/>
          <w:szCs w:val="24"/>
        </w:rPr>
        <w:br/>
        <w:t xml:space="preserve">in the pan, vox et proeterea nihil[Lat], dead letter, bit of waste paper, dummy; paper tiger; Quaker gun.</w:t>
      </w:r>
      <w:r>
        <w:rPr>
          <w:color w:val="000000"/>
          <w:sz w:val="24"/>
          <w:szCs w:val="24"/>
        </w:rPr>
        <w:br/>
        <w:t xml:space="preserve">     inefficacy &amp;c. (inutility) 645[obs3]; failure &amp;c. 732.</w:t>
      </w:r>
      <w:r>
        <w:rPr>
          <w:color w:val="000000"/>
          <w:sz w:val="24"/>
          <w:szCs w:val="24"/>
        </w:rPr>
        <w:br/>
        <w:t xml:space="preserve">     helplessness &amp;c. adj.; prostration, paralysis, palsy, apoplexy,</w:t>
      </w:r>
      <w:r>
        <w:rPr>
          <w:color w:val="000000"/>
          <w:sz w:val="24"/>
          <w:szCs w:val="24"/>
        </w:rPr>
        <w:br/>
        <w:t xml:space="preserve">syncope, sideration|, deliquium|[Lat], collapse, exhaustion, softening of the brain, inanition; emasculation, orchiotomy [Med], orchotomy[Med].</w:t>
      </w:r>
      <w:r>
        <w:rPr>
          <w:color w:val="000000"/>
          <w:sz w:val="24"/>
          <w:szCs w:val="24"/>
        </w:rPr>
        <w:br/>
        <w:t xml:space="preserve">     cripple, old woman, muff, powder puff, creampuff, pussycat, wimp,</w:t>
      </w:r>
      <w:r>
        <w:rPr>
          <w:color w:val="000000"/>
          <w:sz w:val="24"/>
          <w:szCs w:val="24"/>
        </w:rPr>
        <w:br/>
        <w:t xml:space="preserve">mollycoddle; eunuch. </w:t>
      </w:r>
      <w:r>
        <w:rPr>
          <w:color w:val="000000"/>
          <w:sz w:val="24"/>
          <w:szCs w:val="24"/>
        </w:rPr>
        <w:br/>
        <w:t xml:space="preserve">     V. be impotent &amp;c. adj.; not have a leg to stand on.</w:t>
      </w:r>
      <w:r>
        <w:rPr>
          <w:color w:val="000000"/>
          <w:sz w:val="24"/>
          <w:szCs w:val="24"/>
        </w:rPr>
        <w:br/>
        <w:t xml:space="preserve">     vouloir rompre l’anguille au genou [French], vouloir prendre la lune</w:t>
      </w:r>
      <w:r>
        <w:rPr>
          <w:color w:val="000000"/>
          <w:sz w:val="24"/>
          <w:szCs w:val="24"/>
        </w:rPr>
        <w:br/>
        <w:t xml:space="preserve">avec les dents [French].</w:t>
      </w:r>
      <w:r>
        <w:rPr>
          <w:color w:val="000000"/>
          <w:sz w:val="24"/>
          <w:szCs w:val="24"/>
        </w:rPr>
        <w:br/>
        <w:t xml:space="preserve">     collapse, faint, swoon, fall into a swoon, drop; go by the board, go</w:t>
      </w:r>
      <w:r>
        <w:rPr>
          <w:color w:val="000000"/>
          <w:sz w:val="24"/>
          <w:szCs w:val="24"/>
        </w:rPr>
        <w:br/>
        <w:t xml:space="preserve">by the wayside; go up in smoke, end in smoke &amp;c. (fail) 732.</w:t>
      </w:r>
      <w:r>
        <w:rPr>
          <w:color w:val="000000"/>
          <w:sz w:val="24"/>
          <w:szCs w:val="24"/>
        </w:rPr>
        <w:br/>
        <w:t xml:space="preserve">     render powerless &amp;c. adj.; deprive of power; disable, disenable[obs3];</w:t>
      </w:r>
      <w:r>
        <w:rPr>
          <w:color w:val="000000"/>
          <w:sz w:val="24"/>
          <w:szCs w:val="24"/>
        </w:rPr>
        <w:br/>
        <w:t xml:space="preserve">disarm, incapacitate, disqualify, unfit, invalidate, deaden, cramp, tie the hands; double up, prostrate, paralyze, muzzle, cripple, becripple[obs3], maim, lame, hamstring, draw the teeth of; throttle, strangle, garrotte, garrote; ratten[obs3], silence, sprain, clip the wings of, put hors de combat[Fr], spike the guns; take the wind out of one’s sails, scotch the snake, put a spoke in one’s wheel; break the neck, break the back; unhinge, unfit; put out of gear.</w:t>
      </w:r>
      <w:r>
        <w:rPr>
          <w:color w:val="000000"/>
          <w:sz w:val="24"/>
          <w:szCs w:val="24"/>
        </w:rPr>
        <w:br/>
        <w:t xml:space="preserve">     unman, unnerve, enervate; emasculate, castrate, geld, alter, neuter,</w:t>
      </w:r>
      <w:r>
        <w:rPr>
          <w:color w:val="000000"/>
          <w:sz w:val="24"/>
          <w:szCs w:val="24"/>
        </w:rPr>
        <w:br/>
        <w:t xml:space="preserve">sterilize, fix.</w:t>
      </w:r>
      <w:r>
        <w:rPr>
          <w:color w:val="000000"/>
          <w:sz w:val="24"/>
          <w:szCs w:val="24"/>
        </w:rPr>
        <w:br/>
        <w:t xml:space="preserve">     shatter, exhaust, weaken &amp;c. 160. </w:t>
      </w:r>
      <w:r>
        <w:rPr>
          <w:color w:val="000000"/>
          <w:sz w:val="24"/>
          <w:szCs w:val="24"/>
        </w:rPr>
        <w:br/>
        <w:t xml:space="preserve">     Adj. powerless, impotent, unable, incapable, incompetent; inefficient,</w:t>
      </w:r>
      <w:r>
        <w:rPr>
          <w:color w:val="000000"/>
          <w:sz w:val="24"/>
          <w:szCs w:val="24"/>
        </w:rPr>
        <w:br/>
        <w:t xml:space="preserve">ineffective; inept; unfit, unfitted; unqualified, disqualified; unendowed; inapt, unapt; crippled, disabled &amp;c. v.; armless[obs3].</w:t>
      </w:r>
      <w:r>
        <w:rPr>
          <w:color w:val="000000"/>
          <w:sz w:val="24"/>
          <w:szCs w:val="24"/>
        </w:rPr>
        <w:br/>
        <w:t xml:space="preserve">     harmless, unarmed, weaponless, defenseless, sine ictu[Lat],</w:t>
      </w:r>
      <w:r>
        <w:rPr>
          <w:color w:val="000000"/>
          <w:sz w:val="24"/>
          <w:szCs w:val="24"/>
        </w:rPr>
        <w:br/>
        <w:t xml:space="preserve">unfortified, indefensible, vincible, pregnable, untenable.</w:t>
      </w:r>
      <w:r>
        <w:rPr>
          <w:color w:val="000000"/>
          <w:sz w:val="24"/>
          <w:szCs w:val="24"/>
        </w:rPr>
        <w:br/>
        <w:t xml:space="preserve">     paralytic, paralyzed; palsied, imbecile; nerveless, sinewless[obs3],</w:t>
      </w:r>
      <w:r>
        <w:rPr>
          <w:color w:val="000000"/>
          <w:sz w:val="24"/>
          <w:szCs w:val="24"/>
        </w:rPr>
        <w:br/>
        <w:t xml:space="preserve">marrowless[obs3], pithless[obs3], lustless[obs3]; emasculate, disjointed; out of joint, out of gear; unnerved, unhinged; water-logged, on one’s beam ends, rudderless; laid on one’s back; done up, dead beat, exhausted, shattered, demoralized; graveled &amp;c. (in difficulty) 704; helpless, unfriended[obs3], fatherless; without a leg to stand on, hors de combat[Fr], laid on the shelf.</w:t>
      </w:r>
      <w:r>
        <w:rPr>
          <w:color w:val="000000"/>
          <w:sz w:val="24"/>
          <w:szCs w:val="24"/>
        </w:rPr>
        <w:br/>
        <w:t xml:space="preserve">     null and void, nugatory, inoperative, good for nothing; ineffectual</w:t>
      </w:r>
      <w:r>
        <w:rPr>
          <w:color w:val="000000"/>
          <w:sz w:val="24"/>
          <w:szCs w:val="24"/>
        </w:rPr>
        <w:br/>
        <w:t xml:space="preserve">&amp;c. (failing) 732; inadequate &amp;c. 640; inefficacious &amp;c. (useless) 645. </w:t>
      </w:r>
      <w:r>
        <w:rPr>
          <w:color w:val="000000"/>
          <w:sz w:val="24"/>
          <w:szCs w:val="24"/>
        </w:rPr>
        <w:br/>
        <w:t xml:space="preserve">     Phr. der kranke Mann[Ger]; “desirous still but impotent to rise”</w:t>
      </w:r>
      <w:r>
        <w:rPr>
          <w:color w:val="000000"/>
          <w:sz w:val="24"/>
          <w:szCs w:val="24"/>
        </w:rPr>
        <w:br/>
        <w:t xml:space="preserve">[Shenstone]; the spirit is willing but the flesh is weak.</w:t>
      </w:r>
    </w:p>
    <w:p>
      <w:pPr>
        <w:widowControl w:val="on"/>
        <w:pBdr/>
        <w:spacing w:before="240" w:after="240" w:line="240" w:lineRule="auto"/>
        <w:ind w:left="0" w:right="0"/>
        <w:jc w:val="left"/>
      </w:pPr>
      <w:r>
        <w:rPr>
          <w:i/>
          <w:color w:val="000000"/>
          <w:sz w:val="24"/>
          <w:szCs w:val="24"/>
        </w:rPr>
        <w:t xml:space="preserve">—­ p. 47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#159. [Degree of power.] Strength.—­ N. strength; power &amp;c. 157;</w:t>
      </w:r>
      <w:r>
        <w:rPr>
          <w:color w:val="000000"/>
          <w:sz w:val="24"/>
          <w:szCs w:val="24"/>
        </w:rPr>
        <w:br/>
        <w:t xml:space="preserve">energy &amp;c. 171; vigor, force; main force, physical force, brute force; spring, elasticity, tone, tension, tonicity.</w:t>
      </w:r>
      <w:r>
        <w:rPr>
          <w:color w:val="000000"/>
          <w:sz w:val="24"/>
          <w:szCs w:val="24"/>
        </w:rPr>
        <w:br/>
        <w:t xml:space="preserve">     stoutness &amp;c. adj.; lustihood[obs3], stamina, nerve, muscle, sinew,</w:t>
      </w:r>
      <w:r>
        <w:rPr>
          <w:color w:val="000000"/>
          <w:sz w:val="24"/>
          <w:szCs w:val="24"/>
        </w:rPr>
        <w:br/>
        <w:t xml:space="preserve">thews and sinews, physique; pith, pithiness; virtility, vitality.</w:t>
      </w:r>
      <w:r>
        <w:rPr>
          <w:color w:val="000000"/>
          <w:sz w:val="24"/>
          <w:szCs w:val="24"/>
        </w:rPr>
        <w:br/>
        <w:t xml:space="preserve">     athletics, athleticism[obs3]; gymnastics, feats of strength.</w:t>
      </w:r>
      <w:r>
        <w:rPr>
          <w:color w:val="000000"/>
          <w:sz w:val="24"/>
          <w:szCs w:val="24"/>
        </w:rPr>
        <w:br/>
        <w:t xml:space="preserve">     adamant, steel, iron, oak, heart of oak; iron grip; grit, bone.</w:t>
      </w:r>
      <w:r>
        <w:rPr>
          <w:color w:val="000000"/>
          <w:sz w:val="24"/>
          <w:szCs w:val="24"/>
        </w:rPr>
        <w:br/>
        <w:t xml:space="preserve">     athlete, gymnast, acrobat; superman, Atlas, Hercules, Antaeus[obs3],</w:t>
      </w:r>
      <w:r>
        <w:rPr>
          <w:color w:val="000000"/>
          <w:sz w:val="24"/>
          <w:szCs w:val="24"/>
        </w:rPr>
        <w:br/>
        <w:t xml:space="preserve">Samson, Cyclops, Goliath; tower of strength; giant refreshed.</w:t>
      </w:r>
      <w:r>
        <w:rPr>
          <w:color w:val="000000"/>
          <w:sz w:val="24"/>
          <w:szCs w:val="24"/>
        </w:rPr>
        <w:br/>
        <w:t xml:space="preserve">     strengthening &amp;c. v.; invigoration, refreshment, refocillation[obs3].</w:t>
      </w:r>
      <w:r>
        <w:rPr>
          <w:color w:val="000000"/>
          <w:sz w:val="24"/>
          <w:szCs w:val="24"/>
        </w:rPr>
        <w:br/>
        <w:t xml:space="preserve">     [Science of forces] dynamics, statics. </w:t>
      </w:r>
      <w:r>
        <w:rPr>
          <w:color w:val="000000"/>
          <w:sz w:val="24"/>
          <w:szCs w:val="24"/>
        </w:rPr>
        <w:br/>
        <w:t xml:space="preserve">     V. be strong &amp;c. adj., be stronger; overmatch.</w:t>
      </w:r>
      <w:r>
        <w:rPr>
          <w:color w:val="000000"/>
          <w:sz w:val="24"/>
          <w:szCs w:val="24"/>
        </w:rPr>
        <w:br/>
        <w:t xml:space="preserve">     render strong &amp;c. adj.; give strength &amp;c. n.; strengthen, invigorate,</w:t>
      </w:r>
      <w:r>
        <w:rPr>
          <w:color w:val="000000"/>
          <w:sz w:val="24"/>
          <w:szCs w:val="24"/>
        </w:rPr>
        <w:br/>
        <w:t xml:space="preserve">brace, nerve, fortify, sustain, harden, case harden, steel, gird; screw up, wind up, set up; gird up one’s loins, brace up one’s loins; recruit, set on one’s legs; vivify; refresh &amp;c. 689; refect[obs3]; reinforce, reenforce &amp;c. (restore) 660. </w:t>
      </w:r>
      <w:r>
        <w:rPr>
          <w:color w:val="000000"/>
          <w:sz w:val="24"/>
          <w:szCs w:val="24"/>
        </w:rPr>
        <w:br/>
        <w:t xml:space="preserve">     Adj. strong, mighty, vigorous, forcible, hard, adamantine, stout,</w:t>
      </w:r>
      <w:r>
        <w:rPr>
          <w:color w:val="000000"/>
          <w:sz w:val="24"/>
          <w:szCs w:val="24"/>
        </w:rPr>
        <w:br/>
        <w:t xml:space="preserve">robust, sturdy, hardy, powerful, potent, puissant, valid.</w:t>
      </w:r>
      <w:r>
        <w:rPr>
          <w:color w:val="000000"/>
          <w:sz w:val="24"/>
          <w:szCs w:val="24"/>
        </w:rPr>
        <w:br/>
        <w:t xml:space="preserve">     resistless, irresistible, invincible, proof against, impregnable,</w:t>
      </w:r>
      <w:r>
        <w:rPr>
          <w:color w:val="000000"/>
          <w:sz w:val="24"/>
          <w:szCs w:val="24"/>
        </w:rPr>
        <w:br/>
        <w:t xml:space="preserve">unconquerable, indomitable, dominating, inextinguishable, unquenchable; incontestable; more than a match for; overpowering, overwhelming; all powerful, all sufficient; sovereign.</w:t>
      </w:r>
      <w:r>
        <w:rPr>
          <w:color w:val="000000"/>
          <w:sz w:val="24"/>
          <w:szCs w:val="24"/>
        </w:rPr>
        <w:br/>
        <w:t xml:space="preserve">     able-bodied; athletic; Herculean, Cyclopean, Atlantean[obs3];</w:t>
      </w:r>
      <w:r>
        <w:rPr>
          <w:color w:val="000000"/>
          <w:sz w:val="24"/>
          <w:szCs w:val="24"/>
        </w:rPr>
        <w:br/>
        <w:t xml:space="preserve">muscular, brawny, wiry, well-knit, broad-shouldered, sinewy, strapping, stalwart, gigantic.</w:t>
      </w:r>
      <w:r>
        <w:rPr>
          <w:color w:val="000000"/>
          <w:sz w:val="24"/>
          <w:szCs w:val="24"/>
        </w:rPr>
        <w:br/>
        <w:t xml:space="preserve">     manly, man-like, manful; masculine, male, virile.</w:t>
      </w:r>
      <w:r>
        <w:rPr>
          <w:color w:val="000000"/>
          <w:sz w:val="24"/>
          <w:szCs w:val="24"/>
        </w:rPr>
        <w:br/>
        <w:t xml:space="preserve">     unweakened[obs3], unallayed, unwithered[obs3], unshaken, unworn,</w:t>
      </w:r>
      <w:r>
        <w:rPr>
          <w:color w:val="000000"/>
          <w:sz w:val="24"/>
          <w:szCs w:val="24"/>
        </w:rPr>
        <w:br/>
        <w:t xml:space="preserve">unexhausted[obs3]; in full force, in full swing; in the plenitude of power.</w:t>
      </w:r>
      <w:r>
        <w:rPr>
          <w:color w:val="000000"/>
          <w:sz w:val="24"/>
          <w:szCs w:val="24"/>
        </w:rPr>
        <w:br/>
        <w:t xml:space="preserve">     stubborn, thick-ribbed, made of iron, deep-rooted; strong as a lion,</w:t>
      </w:r>
      <w:r>
        <w:rPr>
          <w:color w:val="000000"/>
          <w:sz w:val="24"/>
          <w:szCs w:val="24"/>
        </w:rPr>
        <w:br/>
        <w:t xml:space="preserve">strong as a horse, strong as an ox, strong as brandy; sound as a roach; in fine feather, in high feather; built like a brick shithouse; like a giant refreshed. </w:t>
      </w:r>
      <w:r>
        <w:rPr>
          <w:color w:val="000000"/>
          <w:sz w:val="24"/>
          <w:szCs w:val="24"/>
        </w:rPr>
        <w:br/>
        <w:t xml:space="preserve">     Adv. strongly &amp;c. adj.; by force &amp;c. n.; by main force &amp;c. (by</w:t>
      </w:r>
      <w:r>
        <w:rPr>
          <w:color w:val="000000"/>
          <w:sz w:val="24"/>
          <w:szCs w:val="24"/>
        </w:rPr>
        <w:br/>
        <w:t xml:space="preserve">compulsion) 744. </w:t>
      </w:r>
      <w:r>
        <w:rPr>
          <w:color w:val="000000"/>
          <w:sz w:val="24"/>
          <w:szCs w:val="24"/>
        </w:rPr>
        <w:br/>
        <w:t xml:space="preserve">     Phr. “our withers are unwrung” [Hamlet]. </w:t>
      </w:r>
      <w:r>
        <w:rPr>
          <w:color w:val="000000"/>
          <w:sz w:val="24"/>
          <w:szCs w:val="24"/>
        </w:rPr>
        <w:br/>
        <w:t xml:space="preserve">     Blut und Eisen[Ger]; coelitus mihi vires[Lat]; du fort au diable[Fr];</w:t>
      </w:r>
      <w:r>
        <w:rPr>
          <w:color w:val="000000"/>
          <w:sz w:val="24"/>
          <w:szCs w:val="24"/>
        </w:rPr>
        <w:br/>
        <w:t xml:space="preserve">en habiles gens[Lat]; ex vi termini; flecti non frangi[Lat]; “he that wrestles with us strengthens our nerves and sharpens our skill” [Burke]; “inflexible in faith invincible in arms” [Beattie].</w:t>
      </w:r>
    </w:p>
    <w:p>
      <w:pPr>
        <w:widowControl w:val="on"/>
        <w:pBdr/>
        <w:spacing w:before="240" w:after="240" w:line="240" w:lineRule="auto"/>
        <w:ind w:left="0" w:right="0"/>
        <w:jc w:val="left"/>
      </w:pPr>
      <w:r>
        <w:rPr>
          <w:color w:val="000000"/>
          <w:sz w:val="24"/>
          <w:szCs w:val="24"/>
        </w:rPr>
        <w:t xml:space="preserve">     #160.  Weakness.—­ N. weakness &amp;c. adj.; debility, atony[obs3],</w:t>
      </w:r>
      <w:r>
        <w:rPr>
          <w:color w:val="000000"/>
          <w:sz w:val="24"/>
          <w:szCs w:val="24"/>
        </w:rPr>
        <w:br/>
        <w:t xml:space="preserve">relaxation, languor, enervation; impotence &amp;c. 158; infirmity; effeminacy, feminality[obs3]; fragility, flaccidity; inactivity &amp;c. 683.</w:t>
      </w:r>
      <w:r>
        <w:rPr>
          <w:color w:val="000000"/>
          <w:sz w:val="24"/>
          <w:szCs w:val="24"/>
        </w:rPr>
        <w:br/>
        <w:t xml:space="preserve">     anaemia, bloodlessness, deficiency of blood, poverty of blood.</w:t>
      </w:r>
      <w:r>
        <w:rPr>
          <w:color w:val="000000"/>
          <w:sz w:val="24"/>
          <w:szCs w:val="24"/>
        </w:rPr>
        <w:br/>
        <w:t xml:space="preserve">     declension of strength, loss of strength, failure of strength;</w:t>
      </w:r>
      <w:r>
        <w:rPr>
          <w:color w:val="000000"/>
          <w:sz w:val="24"/>
          <w:szCs w:val="24"/>
        </w:rPr>
        <w:br/>
        <w:t xml:space="preserve">delicacy, invalidation, decrepitude, asthenia[obs3],</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adynamy[obs3], cachexy[obs3], cachexia[Med], sprain, strain.</w:t>
      </w:r>
      <w:r>
        <w:rPr>
          <w:color w:val="000000"/>
          <w:sz w:val="24"/>
          <w:szCs w:val="24"/>
        </w:rPr>
        <w:br/>
        <w:t xml:space="preserve">     reed, thread, rope of sand, house of cards.</w:t>
      </w:r>
      <w:r>
        <w:rPr>
          <w:color w:val="000000"/>
          <w:sz w:val="24"/>
          <w:szCs w:val="24"/>
        </w:rPr>
        <w:br/>
        <w:t xml:space="preserve">     softling[obs3], weakling; infant &amp;c. 129; youth &amp;c. 127. </w:t>
      </w:r>
      <w:r>
        <w:rPr>
          <w:color w:val="000000"/>
          <w:sz w:val="24"/>
          <w:szCs w:val="24"/>
        </w:rPr>
        <w:br/>
        <w:t xml:space="preserve">     V. be weak &amp;c. adj.; drop, crumble, give way, totter, tremble, shake,</w:t>
      </w:r>
      <w:r>
        <w:rPr>
          <w:color w:val="000000"/>
          <w:sz w:val="24"/>
          <w:szCs w:val="24"/>
        </w:rPr>
        <w:br/>
        <w:t xml:space="preserve">halt, limp, fade, languish, decline, flag, fail, have one leg in the grave.</w:t>
      </w:r>
      <w:r>
        <w:rPr>
          <w:color w:val="000000"/>
          <w:sz w:val="24"/>
          <w:szCs w:val="24"/>
        </w:rPr>
        <w:br/>
        <w:t xml:space="preserve">     render weak &amp;c. adj.; weaken, enfeeble, debilitate, shake, deprive of</w:t>
      </w:r>
      <w:r>
        <w:rPr>
          <w:color w:val="000000"/>
          <w:sz w:val="24"/>
          <w:szCs w:val="24"/>
        </w:rPr>
        <w:br/>
        <w:t xml:space="preserve">strength, relax, enervate, eviscerate; unbrace, unnerve; cripple, unman &amp;c. (render powerless) 158; cramp, reduce, sprain, strain, blunt the edge of; dilute, impoverish; decimate; extenuate; reduce in strength, reduce the strength of; mettre de l’eau dans son vin[Fr]. </w:t>
      </w:r>
      <w:r>
        <w:rPr>
          <w:color w:val="000000"/>
          <w:sz w:val="24"/>
          <w:szCs w:val="24"/>
        </w:rPr>
        <w:br/>
        <w:t xml:space="preserve">     Adj. weak, feeble, debile|; impotent &amp;c. 158; relaxed, unnerved, &amp;c.</w:t>
      </w:r>
      <w:r>
        <w:rPr>
          <w:color w:val="000000"/>
          <w:sz w:val="24"/>
          <w:szCs w:val="24"/>
        </w:rPr>
        <w:br/>
        <w:t xml:space="preserve">v.; sapless, strengthless[obs3], powerless; weakly, unstrung, flaccid, adynamic[obs3], asthenic[obs3]; nervous.</w:t>
      </w:r>
      <w:r>
        <w:rPr>
          <w:color w:val="000000"/>
          <w:sz w:val="24"/>
          <w:szCs w:val="24"/>
        </w:rPr>
        <w:br/>
        <w:t xml:space="preserve">     soft, effeminate, feminate[obs3], womanly.</w:t>
      </w:r>
      <w:r>
        <w:rPr>
          <w:color w:val="000000"/>
          <w:sz w:val="24"/>
          <w:szCs w:val="24"/>
        </w:rPr>
        <w:br/>
        <w:t xml:space="preserve">     frail, fragile, shattery[obs3]; flimsy, unsubstantial, insubstantial,</w:t>
      </w:r>
      <w:r>
        <w:rPr>
          <w:color w:val="000000"/>
          <w:sz w:val="24"/>
          <w:szCs w:val="24"/>
        </w:rPr>
        <w:br/>
        <w:t xml:space="preserve">gimcrack, gingerbread; rickety, creaky, creaking, cranky; craichy[obs3]; drooping, tottering &amp;c. v..</w:t>
      </w:r>
      <w:r>
        <w:rPr>
          <w:color w:val="000000"/>
          <w:sz w:val="24"/>
          <w:szCs w:val="24"/>
        </w:rPr>
        <w:br/>
        <w:t xml:space="preserve">     broken, lame, withered, shattered, shaken, crazy, shaky; palsied &amp;c.</w:t>
      </w:r>
      <w:r>
        <w:rPr>
          <w:color w:val="000000"/>
          <w:sz w:val="24"/>
          <w:szCs w:val="24"/>
        </w:rPr>
        <w:br/>
        <w:t xml:space="preserve">158; decrepit.</w:t>
      </w:r>
      <w:r>
        <w:rPr>
          <w:color w:val="000000"/>
          <w:sz w:val="24"/>
          <w:szCs w:val="24"/>
        </w:rPr>
        <w:br/>
        <w:t xml:space="preserve">     languid, poor, infirm; faint, faintish[obs3]; sickly &amp;c. (disease)</w:t>
      </w:r>
      <w:r>
        <w:rPr>
          <w:color w:val="000000"/>
          <w:sz w:val="24"/>
          <w:szCs w:val="24"/>
        </w:rPr>
        <w:br/>
        <w:t xml:space="preserve">655; dull, slack, evanid|, spent, short-winded, effete; weather-beaten; decayed, rotten, worn, seedy, languishing, wasted, washy, laid low, pulled down, the worse for wear.</w:t>
      </w:r>
      <w:r>
        <w:rPr>
          <w:color w:val="000000"/>
          <w:sz w:val="24"/>
          <w:szCs w:val="24"/>
        </w:rPr>
        <w:br/>
        <w:t xml:space="preserve">     unstrengthened &amp;c. 159[obs3], unsupported, unaided, unassisted;</w:t>
      </w:r>
      <w:r>
        <w:rPr>
          <w:color w:val="000000"/>
          <w:sz w:val="24"/>
          <w:szCs w:val="24"/>
        </w:rPr>
        <w:br/>
        <w:t xml:space="preserve">aidless[obs3], defenseless &amp;c. 158; cantilevered (support) 215.</w:t>
      </w:r>
      <w:r>
        <w:rPr>
          <w:color w:val="000000"/>
          <w:sz w:val="24"/>
          <w:szCs w:val="24"/>
        </w:rPr>
        <w:br/>
        <w:t xml:space="preserve">     on its last legs; weak as a child, weak as a baby, weak as a chicken,</w:t>
      </w:r>
      <w:r>
        <w:rPr>
          <w:color w:val="000000"/>
          <w:sz w:val="24"/>
          <w:szCs w:val="24"/>
        </w:rPr>
        <w:br/>
        <w:t xml:space="preserve">weak as a cat, weak as a rat; weak as water, weak as water gruel, weak as gingerbread, weak as milk and water; colorless &amp;c. 429. </w:t>
      </w:r>
      <w:r>
        <w:rPr>
          <w:color w:val="000000"/>
          <w:sz w:val="24"/>
          <w:szCs w:val="24"/>
        </w:rPr>
        <w:br/>
        <w:t xml:space="preserve">     Phr. non sum qualis eram[Lat].
</w:t>
      </w:r>
    </w:p>
    <w:p>
      <w:pPr>
        <w:widowControl w:val="on"/>
        <w:pBdr/>
        <w:spacing w:before="240" w:after="240" w:line="240" w:lineRule="auto"/>
        <w:ind w:left="0" w:right="0"/>
        <w:jc w:val="left"/>
      </w:pPr>
      <w:r>
        <w:rPr>
          <w:i/>
          <w:color w:val="000000"/>
          <w:sz w:val="24"/>
          <w:szCs w:val="24"/>
        </w:rPr>
        <w:t xml:space="preserve">—­ p. 48 —­</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Power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operation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#161.  Production.—­ N. {ant. 162, 158} production, creation,</w:t>
      </w:r>
      <w:r>
        <w:rPr>
          <w:color w:val="000000"/>
          <w:sz w:val="24"/>
          <w:szCs w:val="24"/>
        </w:rPr>
        <w:br/>
        <w:t xml:space="preserve">construction, formation, fabrication, manufacture; building, architecture, erection, edification; coinage; diaster[obs3]; organization; nisus formativus[Lat]; putting together &amp;c. v.; establishment; workmanship, performance; achievement &amp;c. (completion) 729. flowering, fructification; inflorescence.</w:t>
      </w:r>
      <w:r>
        <w:rPr>
          <w:color w:val="000000"/>
          <w:sz w:val="24"/>
          <w:szCs w:val="24"/>
        </w:rPr>
        <w:br/>
        <w:t xml:space="preserve">     bringing forth &amp;c. v.:  parturition, birth, birth-throe, childbirth,</w:t>
      </w:r>
      <w:r>
        <w:rPr>
          <w:color w:val="000000"/>
          <w:sz w:val="24"/>
          <w:szCs w:val="24"/>
        </w:rPr>
        <w:br/>
        <w:t xml:space="preserve">delivery, confinement, accouchement, travail, labor, midwifery, obstetrics; geniture[obs3]; gestation &amp;c. (maturation) 673; assimilation; evolution, development, growth; entelechy[Phil]; fertilization, gemination, germination, heterogamy[Biol], genesis, generation, epigenesis[obs3], procreation, progeneration[obs3], propagation; fecundation, impregnation; albumen &amp;c. 357.</w:t>
      </w:r>
      <w:r>
        <w:rPr>
          <w:color w:val="000000"/>
          <w:sz w:val="24"/>
          <w:szCs w:val="24"/>
        </w:rPr>
        <w:br/>
        <w:t xml:space="preserve">     spontaneous generation; archegenesis[obs3], archebiosis[obs3];</w:t>
      </w:r>
      <w:r>
        <w:rPr>
          <w:color w:val="000000"/>
          <w:sz w:val="24"/>
          <w:szCs w:val="24"/>
        </w:rPr>
        <w:br/>
        <w:t xml:space="preserve">biogenesis, abiogenesis[obs3], digenesis[obs3], dysmerogenesis[obs3], eumerogenesis[obs3], heterogenesis[obs3], oogenesis,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merogenesis[obs3], metogenesis[obs3], monogenesis[obs3], parthenogenesis, homogenesis[obs3], xenogenesis|[obs3]; authorship, publication; works, opus, oeuvre.</w:t>
      </w:r>
      <w:r>
        <w:rPr>
          <w:color w:val="000000"/>
          <w:sz w:val="24"/>
          <w:szCs w:val="24"/>
        </w:rPr>
        <w:br/>
        <w:t xml:space="preserve">     biogeny[obs3], dissogeny[obs3], xenogeny[obs3]; tocogony[obs3],</w:t>
      </w:r>
      <w:r>
        <w:rPr>
          <w:color w:val="000000"/>
          <w:sz w:val="24"/>
          <w:szCs w:val="24"/>
        </w:rPr>
        <w:br/>
        <w:t xml:space="preserve">vacuolization.</w:t>
      </w:r>
      <w:r>
        <w:rPr>
          <w:color w:val="000000"/>
          <w:sz w:val="24"/>
          <w:szCs w:val="24"/>
        </w:rPr>
        <w:br/>
        <w:t xml:space="preserve">     edifice, building, structure, fabric, erection, pile, tower, flower,</w:t>
      </w:r>
      <w:r>
        <w:rPr>
          <w:color w:val="000000"/>
          <w:sz w:val="24"/>
          <w:szCs w:val="24"/>
        </w:rPr>
        <w:br/>
        <w:t xml:space="preserve">fruit. </w:t>
      </w:r>
      <w:r>
        <w:rPr>
          <w:color w:val="000000"/>
          <w:sz w:val="24"/>
          <w:szCs w:val="24"/>
        </w:rPr>
        <w:br/>
        <w:t xml:space="preserve">     V. produce, perform, operate, do, make, gar, form, construct,</w:t>
      </w:r>
      <w:r>
        <w:rPr>
          <w:color w:val="000000"/>
          <w:sz w:val="24"/>
          <w:szCs w:val="24"/>
        </w:rPr>
        <w:br/>
        <w:t xml:space="preserve">fabricate, frame, contrive, manufacture; weave, forge, coin, carve, chisel; build, raise, edify, rear, erect, put together, set up, run up; establish, constitute, compose, organize, institute; achieve, accomplish &amp;c. (complete) 729.</w:t>
      </w:r>
      <w:r>
        <w:rPr>
          <w:color w:val="000000"/>
          <w:sz w:val="24"/>
          <w:szCs w:val="24"/>
        </w:rPr>
        <w:br/>
        <w:t xml:space="preserve">     flower, bear fruit, fructify, teem, ean[obs3], yean[obs3], farrow,</w:t>
      </w:r>
      <w:r>
        <w:rPr>
          <w:color w:val="000000"/>
          <w:sz w:val="24"/>
          <w:szCs w:val="24"/>
        </w:rPr>
        <w:br/>
        <w:t xml:space="preserve">drop, pup, kitten, kindle; bear, lay, whelp, bring forth, give birth to, lie in, be brought to bed of, evolve, pullulate, usher into the world.</w:t>
      </w:r>
      <w:r>
        <w:rPr>
          <w:color w:val="000000"/>
          <w:sz w:val="24"/>
          <w:szCs w:val="24"/>
        </w:rPr>
        <w:br/>
        <w:t xml:space="preserve">     make productive &amp;c. 168; create; beget, get, generate, fecundate,</w:t>
      </w:r>
      <w:r>
        <w:rPr>
          <w:color w:val="000000"/>
          <w:sz w:val="24"/>
          <w:szCs w:val="24"/>
        </w:rPr>
        <w:br/>
        <w:t xml:space="preserve">impregnate; procreate, progenerate[obs3], propagate; engender; bring into being, call into being, bring into existence; breed, hatch, develop, bring up.</w:t>
      </w:r>
      <w:r>
        <w:rPr>
          <w:color w:val="000000"/>
          <w:sz w:val="24"/>
          <w:szCs w:val="24"/>
        </w:rPr>
        <w:br/>
        <w:t xml:space="preserve">     induce, superinduce; suscitate|; cause &amp;c. 153; acquire &amp;c. 775. </w:t>
      </w:r>
      <w:r>
        <w:rPr>
          <w:color w:val="000000"/>
          <w:sz w:val="24"/>
          <w:szCs w:val="24"/>
        </w:rPr>
        <w:br/>
        <w:t xml:space="preserve">     Adj. produced, producing &amp;c. v.; productive of; prolific &amp;c. 168;</w:t>
      </w:r>
      <w:r>
        <w:rPr>
          <w:color w:val="000000"/>
          <w:sz w:val="24"/>
          <w:szCs w:val="24"/>
        </w:rPr>
        <w:br/>
        <w:t xml:space="preserve">creative; formative, genetic, genial, genital; pregnant; enceinte, big with, fraught with; in the family way, teeming, parturient, in the straw, brought to bed of; puerperal, puerperous[obs3].</w:t>
      </w:r>
      <w:r>
        <w:rPr>
          <w:color w:val="000000"/>
          <w:sz w:val="24"/>
          <w:szCs w:val="24"/>
        </w:rPr>
        <w:br/>
        <w:t xml:space="preserve">     digenetic[obs3], heterogenetic[obs3], oogenetic, xenogenetic[obs3];</w:t>
      </w:r>
      <w:r>
        <w:rPr>
          <w:color w:val="000000"/>
          <w:sz w:val="24"/>
          <w:szCs w:val="24"/>
        </w:rPr>
        <w:br/>
        <w:t xml:space="preserve">ectogenous[obs3], gamic[obs3], haematobious[obs3], sporogenous[Biol], sporophorous[Biol].</w:t>
      </w:r>
      <w:r>
        <w:rPr>
          <w:color w:val="000000"/>
          <w:sz w:val="24"/>
          <w:szCs w:val="24"/>
        </w:rPr>
        <w:br/>
        <w:t xml:space="preserve">     architectonic. </w:t>
      </w:r>
      <w:r>
        <w:rPr>
          <w:color w:val="000000"/>
          <w:sz w:val="24"/>
          <w:szCs w:val="24"/>
        </w:rPr>
        <w:br/>
        <w:t xml:space="preserve">     Phr. ex nihilo nihil[Lat]; fiat lux[Lat]; materiam superabat opus</w:t>
      </w:r>
      <w:r>
        <w:rPr>
          <w:color w:val="000000"/>
          <w:sz w:val="24"/>
          <w:szCs w:val="24"/>
        </w:rPr>
        <w:br/>
        <w:t xml:space="preserve">[Lat][Ovid]; nemo dat quod non habet [Latin].
</w:t>
      </w:r>
    </w:p>
    <w:p>
      <w:pPr>
        <w:widowControl w:val="on"/>
        <w:pBdr/>
        <w:spacing w:before="240" w:after="240" w:line="240" w:lineRule="auto"/>
        <w:ind w:left="0" w:right="0"/>
        <w:jc w:val="left"/>
      </w:pPr>
      <w:r>
        <w:rPr>
          <w:i/>
          <w:color w:val="000000"/>
          <w:sz w:val="24"/>
          <w:szCs w:val="24"/>
        </w:rPr>
        <w:t xml:space="preserve">—­ p. 49 —­</w:t>
      </w:r>
    </w:p>
    <w:p>
      <w:pPr>
        <w:widowControl w:val="on"/>
        <w:pBdr/>
        <w:spacing w:before="240" w:after="240" w:line="240" w:lineRule="auto"/>
        <w:ind w:left="0" w:right="0"/>
        <w:jc w:val="left"/>
      </w:pPr>
      <w:r>
        <w:rPr>
          <w:color w:val="000000"/>
          <w:sz w:val="24"/>
          <w:szCs w:val="24"/>
        </w:rPr>
        <w:t xml:space="preserve">     #162. [Nonproduction.] Destruction.—­ N. {ant. 161} destruction;</w:t>
      </w:r>
      <w:r>
        <w:rPr>
          <w:color w:val="000000"/>
          <w:sz w:val="24"/>
          <w:szCs w:val="24"/>
        </w:rPr>
        <w:br/>
        <w:t xml:space="preserve">waste, dissolution, breaking up; diruption[obs3], disruption; consumption; disorganization.</w:t>
      </w:r>
      <w:r>
        <w:rPr>
          <w:color w:val="000000"/>
          <w:sz w:val="24"/>
          <w:szCs w:val="24"/>
        </w:rPr>
        <w:br/>
        <w:t xml:space="preserve">     fall, downfall, devastation, ruin, perdition, crash;</w:t>
      </w:r>
      <w:r>
        <w:rPr>
          <w:color w:val="000000"/>
          <w:sz w:val="24"/>
          <w:szCs w:val="24"/>
        </w:rPr>
        <w:br/>
        <w:t xml:space="preserve">eboulement[French], smash, havoc, delabrement[French], debacle; break down, break up, fall apart; prostration; desolation, bouleversement[Fr], wreck, wrack, shipwreck, cataclysm; washout.</w:t>
      </w:r>
      <w:r>
        <w:rPr>
          <w:color w:val="000000"/>
          <w:sz w:val="24"/>
          <w:szCs w:val="24"/>
        </w:rPr>
        <w:br/>
        <w:t xml:space="preserve">     extinction, annihilation; destruction of life &amp;c. 361; knock-down</w:t>
      </w:r>
      <w:r>
        <w:rPr>
          <w:color w:val="000000"/>
          <w:sz w:val="24"/>
          <w:szCs w:val="24"/>
        </w:rPr>
        <w:br/>
        <w:t xml:space="preserve">blow; doom, crack of doom.</w:t>
      </w:r>
      <w:r>
        <w:rPr>
          <w:color w:val="000000"/>
          <w:sz w:val="24"/>
          <w:szCs w:val="24"/>
        </w:rPr>
        <w:br/>
        <w:t xml:space="preserve">     destroying &amp;c. v.; demolition, demolishment; overthrow, subversion,</w:t>
      </w:r>
      <w:r>
        <w:rPr>
          <w:color w:val="000000"/>
          <w:sz w:val="24"/>
          <w:szCs w:val="24"/>
        </w:rPr>
        <w:br/>
        <w:t xml:space="preserve">suppression; abolition &amp;c. (abrogation) 756; biblioclasm[obs3]; sacrifice; ravage, razzia[obs3]; inactivation; incendiarism; revolution &amp;c. 146; extirpation &amp;c. (extraction) 301; beginning of the end, commencement de la fin[French], road to ruin; dilapidation &amp;c. (deterioration) 659; sabotage. </w:t>
      </w:r>
      <w:r>
        <w:rPr>
          <w:color w:val="000000"/>
          <w:sz w:val="24"/>
          <w:szCs w:val="24"/>
        </w:rPr>
        <w:br/>
        <w:t xml:space="preserve">     V. be destroyed &amp;c.; perish; fall to the ground; tumble, topple; go to</w:t>
      </w:r>
      <w:r>
        <w:rPr>
          <w:color w:val="000000"/>
          <w:sz w:val="24"/>
          <w:szCs w:val="24"/>
        </w:rPr>
        <w:br/>
        <w:t xml:space="preserve">pieces, fall to pieces; break up; crumble to dust; go to the dogs, go to the wall, go to smash, go to shivers, go to wreck, go to pot, go to wrack and ruin; go by the board, go all to smash; be all over, be all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up, be all with; totter to its fall.</w:t>
      </w:r>
      <w:r>
        <w:rPr>
          <w:color w:val="000000"/>
          <w:sz w:val="24"/>
          <w:szCs w:val="24"/>
        </w:rPr>
        <w:br/>
        <w:t xml:space="preserve">     destroy; do away with, make away with; nullify; annual &amp;c. 756;</w:t>
      </w:r>
      <w:r>
        <w:rPr>
          <w:color w:val="000000"/>
          <w:sz w:val="24"/>
          <w:szCs w:val="24"/>
        </w:rPr>
        <w:br/>
        <w:t xml:space="preserve">sacrifice, demolish; tear up; overturn, overthrow, overwhelm; upset, subvert, put an end to; seal the doom of, do in, do for, dish*, undo; break up, cut up; break down, cut down, pull down, mow down, blow down, beat down; suppress, quash, put down, do a job on; cut short, take off, blot out; dispel, dissipate, dissolve; consume.</w:t>
      </w:r>
      <w:r>
        <w:rPr>
          <w:color w:val="000000"/>
          <w:sz w:val="24"/>
          <w:szCs w:val="24"/>
        </w:rPr>
        <w:br/>
        <w:t xml:space="preserve">     smash, crash, quell, squash, squelch, crumple up, shatter, shiver;</w:t>
      </w:r>
      <w:r>
        <w:rPr>
          <w:color w:val="000000"/>
          <w:sz w:val="24"/>
          <w:szCs w:val="24"/>
        </w:rPr>
        <w:br/>
        <w:t xml:space="preserve">batter to pieces, tear to pieces, crush to pieces, cut to pieces, shake to pieces, pull to pieces, pick to pieces; laniate[obs3]; nip; tear to rags, tear to tatters; crush to atoms, knock to atoms; ruin; strike out; throw over, knock down over; fell, sink, swamp, scuttle, wreck, shipwreck, engulf, ingulf[obs3], submerge; lay in ashes, lay in ruins; sweep away, erase, wipe out, expunge, raze; level with the dust, level with the ground; waste; atomize, vaporize.</w:t>
      </w:r>
      <w:r>
        <w:rPr>
          <w:color w:val="000000"/>
          <w:sz w:val="24"/>
          <w:szCs w:val="24"/>
        </w:rPr>
        <w:br/>
        <w:t xml:space="preserve">     deal destruction, desolate, devastate, lay waste, ravage gut;</w:t>
      </w:r>
      <w:r>
        <w:rPr>
          <w:color w:val="000000"/>
          <w:sz w:val="24"/>
          <w:szCs w:val="24"/>
        </w:rPr>
        <w:br/>
        <w:t xml:space="preserve">disorganize; dismantle &amp;c. (render useless) 645; devour, swallow up, sap, mine, blast, bomb, blow to smithereens, drop the big one, confound; exterminate, extinguish, quench, annihilate; snuff out, put out, stamp out, trample out; lay in the dust, trample in the dust; prostrate; tread under foot; crush under foot, trample under foot; lay the ax to the root of; make short work of, make clean sweep of, make mincemeat of; cut up root and branch, chop into pieces, cut into ribbons; fling to the winds, scatter to the winds; throw overboard; strike at the root of, sap the foundations of, spring a mine, blow up, ravage with fire and sword; cast to the dogs; eradicate &amp;c. 301. </w:t>
      </w:r>
      <w:r>
        <w:rPr>
          <w:color w:val="000000"/>
          <w:sz w:val="24"/>
          <w:szCs w:val="24"/>
        </w:rPr>
        <w:br/>
        <w:t xml:space="preserve">     Adj. destroyed &amp;c. v.; perishing &amp;c. v.; trembling to its fall,</w:t>
      </w:r>
      <w:r>
        <w:rPr>
          <w:color w:val="000000"/>
          <w:sz w:val="24"/>
          <w:szCs w:val="24"/>
        </w:rPr>
        <w:br/>
        <w:t xml:space="preserve">nodding to its fall, tottering to its fall; in course of destruction &amp;c. n.; extinct.</w:t>
      </w:r>
      <w:r>
        <w:rPr>
          <w:color w:val="000000"/>
          <w:sz w:val="24"/>
          <w:szCs w:val="24"/>
        </w:rPr>
        <w:br/>
        <w:t xml:space="preserve">     all-destroying, all-devouring, all-engulfing.</w:t>
      </w:r>
      <w:r>
        <w:rPr>
          <w:color w:val="000000"/>
          <w:sz w:val="24"/>
          <w:szCs w:val="24"/>
        </w:rPr>
        <w:br/>
        <w:t xml:space="preserve">     destructive, subversive, ruinous, devastating; incendiary, deletory|;</w:t>
      </w:r>
      <w:r>
        <w:rPr>
          <w:color w:val="000000"/>
          <w:sz w:val="24"/>
          <w:szCs w:val="24"/>
        </w:rPr>
        <w:br/>
        <w:t xml:space="preserve">destroying &amp;c. n. suicidal; deadly &amp;c. (killing) 361. </w:t>
      </w:r>
      <w:r>
        <w:rPr>
          <w:color w:val="000000"/>
          <w:sz w:val="24"/>
          <w:szCs w:val="24"/>
        </w:rPr>
        <w:br/>
        <w:t xml:space="preserve">     Adv. with crushing effect, with a sledge hammer. </w:t>
      </w:r>
      <w:r>
        <w:rPr>
          <w:color w:val="000000"/>
          <w:sz w:val="24"/>
          <w:szCs w:val="24"/>
        </w:rPr>
        <w:br/>
        <w:t xml:space="preserve">     Phr. delenda est Carthago[Lat]; dum Roma deliberat Saguntum</w:t>
      </w:r>
      <w:r>
        <w:rPr>
          <w:color w:val="000000"/>
          <w:sz w:val="24"/>
          <w:szCs w:val="24"/>
        </w:rPr>
        <w:br/>
        <w:t xml:space="preserve">perit[Lat]; ecrasez l’infame [Fr][Voltaire].
</w:t>
      </w:r>
    </w:p>
    <w:p>
      <w:pPr>
        <w:widowControl w:val="on"/>
        <w:pBdr/>
        <w:spacing w:before="240" w:after="240" w:line="240" w:lineRule="auto"/>
        <w:ind w:left="0" w:right="0"/>
        <w:jc w:val="left"/>
      </w:pPr>
      <w:r>
        <w:rPr>
          <w:color w:val="000000"/>
          <w:sz w:val="24"/>
          <w:szCs w:val="24"/>
        </w:rPr>
        <w:t xml:space="preserve">     #163.  Reproduction.—­ N. reproduction, renovation; restoration &amp;c.</w:t>
      </w:r>
      <w:r>
        <w:rPr>
          <w:color w:val="000000"/>
          <w:sz w:val="24"/>
          <w:szCs w:val="24"/>
        </w:rPr>
        <w:br/>
        <w:t xml:space="preserve">660; renewal; new edition, reprint, revival, regeneration, palingenesis[obs3], revivification; apotheosis; resuscitation, reanimation, resurrection, reappearance; regrowth; Phoenix.</w:t>
      </w:r>
      <w:r>
        <w:rPr>
          <w:color w:val="000000"/>
          <w:sz w:val="24"/>
          <w:szCs w:val="24"/>
        </w:rPr>
        <w:br/>
        <w:t xml:space="preserve">     generation &amp;c. (production) 161; multiplication. </w:t>
      </w:r>
      <w:r>
        <w:rPr>
          <w:color w:val="000000"/>
          <w:sz w:val="24"/>
          <w:szCs w:val="24"/>
        </w:rPr>
        <w:br/>
        <w:t xml:space="preserve">     V. reproduce; restore &amp;c. 660; revive, renovate, renew, regenerate,</w:t>
      </w:r>
      <w:r>
        <w:rPr>
          <w:color w:val="000000"/>
          <w:sz w:val="24"/>
          <w:szCs w:val="24"/>
        </w:rPr>
        <w:br/>
        <w:t xml:space="preserve">revivify, resuscitate, reanimate; remake, refashion, stir the embers, put into the crucible; multiply, repeat; resurge[obs3].</w:t>
      </w:r>
      <w:r>
        <w:rPr>
          <w:color w:val="000000"/>
          <w:sz w:val="24"/>
          <w:szCs w:val="24"/>
        </w:rPr>
        <w:br/>
        <w:t xml:space="preserve">     crop up, spring up like mushrooms. </w:t>
      </w:r>
      <w:r>
        <w:rPr>
          <w:color w:val="000000"/>
          <w:sz w:val="24"/>
          <w:szCs w:val="24"/>
        </w:rPr>
        <w:br/>
        <w:t xml:space="preserve">     Adj. reproduced &amp;c. v.; renascent, reappearing; reproductive;</w:t>
      </w:r>
      <w:r>
        <w:rPr>
          <w:color w:val="000000"/>
          <w:sz w:val="24"/>
          <w:szCs w:val="24"/>
        </w:rPr>
        <w:br/>
        <w:t xml:space="preserve">suigenetic[obs3].</w:t>
      </w:r>
    </w:p>
    <w:p>
      <w:pPr>
        <w:widowControl w:val="on"/>
        <w:pBdr/>
        <w:spacing w:before="240" w:after="240" w:line="240" w:lineRule="auto"/>
        <w:ind w:left="0" w:right="0"/>
        <w:jc w:val="left"/>
      </w:pPr>
      <w:r>
        <w:rPr>
          <w:color w:val="000000"/>
          <w:sz w:val="24"/>
          <w:szCs w:val="24"/>
        </w:rPr>
        <w:t xml:space="preserve">#164.  Producer.—­ N. producer, originator, inventor, author, founder, generator, mover, architect, creator, prime mover; maker &amp;c. (agent) 690; prime mover.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#165.  Destroyer.—­ N. destroyer &amp;c. (destroy &amp;c. 162); cankerworm &amp;c. (bane) 663; assassin &amp;c. (killer) 361; executioner &amp;c. (punish) 975; biblioclast[obs3], eidoloclast[obs3], iconoclast, idoloclast[obs3]; nihilist.</w:t>
      </w:r>
    </w:p>
    <w:p>
      <w:pPr>
        <w:widowControl w:val="on"/>
        <w:pBdr/>
        <w:spacing w:before="240" w:after="240" w:line="240" w:lineRule="auto"/>
        <w:ind w:left="0" w:right="0"/>
        <w:jc w:val="left"/>
      </w:pPr>
      <w:r>
        <w:rPr>
          <w:color w:val="000000"/>
          <w:sz w:val="24"/>
          <w:szCs w:val="24"/>
        </w:rPr>
        <w:t xml:space="preserve">     #166.  Paternity.—­ N. paternity; parentage; consanguinity &amp;c. 11.</w:t>
      </w:r>
      <w:r>
        <w:rPr>
          <w:color w:val="000000"/>
          <w:sz w:val="24"/>
          <w:szCs w:val="24"/>
        </w:rPr>
        <w:br/>
        <w:t xml:space="preserve">     parent; father, sire, dad, papa, paterfamilias, abba[obs3]; genitor,</w:t>
      </w:r>
      <w:r>
        <w:rPr>
          <w:color w:val="000000"/>
          <w:sz w:val="24"/>
          <w:szCs w:val="24"/>
        </w:rPr>
        <w:br/>
        <w:t xml:space="preserve">progenitor, procreator; ancestor; grandsire[obs3], grandfather; great-grandfather; fathership[obs3], fatherhood; mabap[obs3].</w:t>
      </w:r>
      <w:r>
        <w:rPr>
          <w:color w:val="000000"/>
          <w:sz w:val="24"/>
          <w:szCs w:val="24"/>
        </w:rPr>
        <w:br/>
        <w:t xml:space="preserve">     house, stem, trunk, tree, stock, stirps, pedigree, lineage, line,</w:t>
      </w:r>
      <w:r>
        <w:rPr>
          <w:color w:val="000000"/>
          <w:sz w:val="24"/>
          <w:szCs w:val="24"/>
        </w:rPr>
        <w:br/>
        <w:t xml:space="preserve">family, tribe, sept, race, clan; genealogy, descent, extraction, birth, ancestry; forefathers, forbears, patriarchs.</w:t>
      </w:r>
      <w:r>
        <w:rPr>
          <w:color w:val="000000"/>
          <w:sz w:val="24"/>
          <w:szCs w:val="24"/>
        </w:rPr>
        <w:br/>
        <w:t xml:space="preserve">     motherhood, maternity; mother, dam, mamma, materfamilias[Lat],</w:t>
      </w:r>
      <w:r>
        <w:rPr>
          <w:color w:val="000000"/>
          <w:sz w:val="24"/>
          <w:szCs w:val="24"/>
        </w:rPr>
        <w:br/>
        <w:t xml:space="preserve">grandmother. </w:t>
      </w:r>
      <w:r>
        <w:rPr>
          <w:color w:val="000000"/>
          <w:sz w:val="24"/>
          <w:szCs w:val="24"/>
        </w:rPr>
        <w:br/>
        <w:t xml:space="preserve">     Adj. paternal, parental; maternal; family, ancestral, linear,</w:t>
      </w:r>
      <w:r>
        <w:rPr>
          <w:color w:val="000000"/>
          <w:sz w:val="24"/>
          <w:szCs w:val="24"/>
        </w:rPr>
        <w:br/>
        <w:t xml:space="preserve">patriarchal. </w:t>
      </w:r>
      <w:r>
        <w:rPr>
          <w:color w:val="000000"/>
          <w:sz w:val="24"/>
          <w:szCs w:val="24"/>
        </w:rPr>
        <w:br/>
        <w:t xml:space="preserve">     Phr. avi numerantur avorum[Lat]; “happy he with such a mother”</w:t>
      </w:r>
      <w:r>
        <w:rPr>
          <w:color w:val="000000"/>
          <w:sz w:val="24"/>
          <w:szCs w:val="24"/>
        </w:rPr>
        <w:br/>
        <w:t xml:space="preserve">[Tennyson]; hombre bueno no le busquen abolengo[Sp][obs3]; philosophia stemma non inspicit [Lat][Seneca].</w:t>
      </w:r>
    </w:p>
    <w:p>
      <w:pPr>
        <w:widowControl w:val="on"/>
        <w:pBdr/>
        <w:spacing w:before="240" w:after="240" w:line="240" w:lineRule="auto"/>
        <w:ind w:left="0" w:right="0"/>
        <w:jc w:val="left"/>
      </w:pPr>
      <w:r>
        <w:rPr>
          <w:i/>
          <w:color w:val="000000"/>
          <w:sz w:val="24"/>
          <w:szCs w:val="24"/>
        </w:rPr>
        <w:t xml:space="preserve">—­ p. 50 —­</w:t>
      </w:r>
    </w:p>
    <w:p>
      <w:pPr>
        <w:widowControl w:val="on"/>
        <w:pBdr/>
        <w:spacing w:before="240" w:after="240" w:line="240" w:lineRule="auto"/>
        <w:ind w:left="0" w:right="0"/>
        <w:jc w:val="left"/>
      </w:pPr>
      <w:r>
        <w:rPr>
          <w:color w:val="000000"/>
          <w:sz w:val="24"/>
          <w:szCs w:val="24"/>
        </w:rPr>
        <w:t xml:space="preserve">     #167.  Posterity.—­ N. posterity, progeny, breed, issue, offspring,</w:t>
      </w:r>
      <w:r>
        <w:rPr>
          <w:color w:val="000000"/>
          <w:sz w:val="24"/>
          <w:szCs w:val="24"/>
        </w:rPr>
        <w:br/>
        <w:t xml:space="preserve">brood, litter, seed, farrow, spawn, spat; family, grandchildren, heirs; great-grandchild.</w:t>
      </w:r>
      <w:r>
        <w:rPr>
          <w:color w:val="000000"/>
          <w:sz w:val="24"/>
          <w:szCs w:val="24"/>
        </w:rPr>
        <w:br/>
        <w:t xml:space="preserve">     child, son, daughter; butcha[obs3]; bantling, scion; acrospire[obs3],</w:t>
      </w:r>
      <w:r>
        <w:rPr>
          <w:color w:val="000000"/>
          <w:sz w:val="24"/>
          <w:szCs w:val="24"/>
        </w:rPr>
        <w:br/>
        <w:t xml:space="preserve">plumule[obs3], shoot, sprout, olive-branch, sprit[obs3], branch; off-shoot, off-set; ramification; descendant; heir, heiress; heir-apparent, heir-presumptive; chip off the old block; heredity; rising generation.</w:t>
      </w:r>
      <w:r>
        <w:rPr>
          <w:color w:val="000000"/>
          <w:sz w:val="24"/>
          <w:szCs w:val="24"/>
        </w:rPr>
        <w:br/>
        <w:t xml:space="preserve">     straight descent, sonship[obs3], line, lineage, filiation[obs3],</w:t>
      </w:r>
      <w:r>
        <w:rPr>
          <w:color w:val="000000"/>
          <w:sz w:val="24"/>
          <w:szCs w:val="24"/>
        </w:rPr>
        <w:br/>
        <w:t xml:space="preserve">primogeniture. </w:t>
      </w:r>
      <w:r>
        <w:rPr>
          <w:color w:val="000000"/>
          <w:sz w:val="24"/>
          <w:szCs w:val="24"/>
        </w:rPr>
        <w:br/>
        <w:t xml:space="preserve">     Adj. filial; diphyletic[obs3]. </w:t>
      </w:r>
      <w:r>
        <w:rPr>
          <w:color w:val="000000"/>
          <w:sz w:val="24"/>
          <w:szCs w:val="24"/>
        </w:rPr>
        <w:br/>
        <w:t xml:space="preserve">     Phr. “the child is father of the man” [Wordsworth]; “the fruit doesn’t</w:t>
      </w:r>
      <w:r>
        <w:rPr>
          <w:color w:val="000000"/>
          <w:sz w:val="24"/>
          <w:szCs w:val="24"/>
        </w:rPr>
        <w:br/>
        <w:t xml:space="preserve">fall far from the tree”, “like father, like son”.</w:t>
      </w:r>
    </w:p>
    <w:p>
      <w:pPr>
        <w:widowControl w:val="on"/>
        <w:pBdr/>
        <w:spacing w:before="240" w:after="240" w:line="240" w:lineRule="auto"/>
        <w:ind w:left="0" w:right="0"/>
        <w:jc w:val="left"/>
      </w:pPr>
      <w:r>
        <w:rPr>
          <w:color w:val="000000"/>
          <w:sz w:val="24"/>
          <w:szCs w:val="24"/>
        </w:rPr>
        <w:t xml:space="preserve">     #168.  Productiveness —­ N. productiveness &amp;c. adj.; fecundity,</w:t>
      </w:r>
      <w:r>
        <w:rPr>
          <w:color w:val="000000"/>
          <w:sz w:val="24"/>
          <w:szCs w:val="24"/>
        </w:rPr>
        <w:br/>
        <w:t xml:space="preserve">fertility, luxuriance, uberty|.</w:t>
      </w:r>
      <w:r>
        <w:rPr>
          <w:color w:val="000000"/>
          <w:sz w:val="24"/>
          <w:szCs w:val="24"/>
        </w:rPr>
        <w:br/>
        <w:t xml:space="preserve">     pregnancy, pullulation, fructification, multiplication, propagation,</w:t>
      </w:r>
      <w:r>
        <w:rPr>
          <w:color w:val="000000"/>
          <w:sz w:val="24"/>
          <w:szCs w:val="24"/>
        </w:rPr>
        <w:br/>
        <w:t xml:space="preserve">procreation; superfetation.</w:t>
      </w:r>
      <w:r>
        <w:rPr>
          <w:color w:val="000000"/>
          <w:sz w:val="24"/>
          <w:szCs w:val="24"/>
        </w:rPr>
        <w:br/>
        <w:t xml:space="preserve">     milch cow, rabbit, hydra, warren, seed plot, land flowing with milk</w:t>
      </w:r>
      <w:r>
        <w:rPr>
          <w:color w:val="000000"/>
          <w:sz w:val="24"/>
          <w:szCs w:val="24"/>
        </w:rPr>
        <w:br/>
        <w:t xml:space="preserve">and honey; second crop, aftermath; aftercrop, aftergrowth[obs3]; arrish[obs3], eddish[obs3], rowen[obs3]; protoplasm; fertilization. </w:t>
      </w:r>
      <w:r>
        <w:rPr>
          <w:color w:val="000000"/>
          <w:sz w:val="24"/>
          <w:szCs w:val="24"/>
        </w:rPr>
        <w:br/>
        <w:t xml:space="preserve">     V. make -productive &amp;c. adj.; fructify; procreate, generate,</w:t>
      </w:r>
      <w:r>
        <w:rPr>
          <w:color w:val="000000"/>
          <w:sz w:val="24"/>
          <w:szCs w:val="24"/>
        </w:rPr>
        <w:br/>
        <w:t xml:space="preserve">fertilize, spermative[obs3], impregnate; fecundate, fecundify[obs3]; teem, multiply; produce &amp;c. 161; conceive. </w:t>
      </w:r>
      <w:r>
        <w:rPr>
          <w:color w:val="000000"/>
          <w:sz w:val="24"/>
          <w:szCs w:val="24"/>
        </w:rPr>
        <w:br/>
        <w:t xml:space="preserve">     Adj. productive, prolific; teeming, teemful[obs3]; fertile, fruitful,</w:t>
      </w:r>
      <w:r>
        <w:rPr>
          <w:color w:val="000000"/>
          <w:sz w:val="24"/>
          <w:szCs w:val="24"/>
        </w:rPr>
        <w:br/>
        <w:t xml:space="preserve">frugiferous[obs3], fruit-bearing; fecund, luxuriant; pregnant, uberous[obs3].</w:t>
      </w:r>
      <w:r>
        <w:rPr>
          <w:color w:val="000000"/>
          <w:sz w:val="24"/>
          <w:szCs w:val="24"/>
        </w:rPr>
        <w:br/>
        <w:t xml:space="preserve">     procreant[obs3], procreative; generative, life-giving, spermatic;</w:t>
      </w:r>
      <w:r>
        <w:rPr>
          <w:color w:val="000000"/>
          <w:sz w:val="24"/>
          <w:szCs w:val="24"/>
        </w:rPr>
        <w:br/>
        <w:t xml:space="preserve">multiparous; omnific[obs3], propagable.</w:t>
      </w:r>
      <w:r>
        <w:rPr>
          <w:color w:val="000000"/>
          <w:sz w:val="24"/>
          <w:szCs w:val="24"/>
        </w:rPr>
        <w:br/>
        <w:t xml:space="preserve">     parturient &amp;c. (producing) 161; profitable &amp;c. (useful) 644.</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#169.  Unproductiveness.—­ N. unproductiveness &amp;c. adj.; infertility,</w:t>
      </w:r>
      <w:r>
        <w:rPr>
          <w:color w:val="000000"/>
          <w:sz w:val="24"/>
          <w:szCs w:val="24"/>
        </w:rPr>
        <w:br/>
        <w:t xml:space="preserve">sterility, infecundity[obs3]; masturbation; impotence &amp;c. 158; unprofitableness &amp;c. (inutility) 645.</w:t>
      </w:r>
      <w:r>
        <w:rPr>
          <w:color w:val="000000"/>
          <w:sz w:val="24"/>
          <w:szCs w:val="24"/>
        </w:rPr>
        <w:br/>
        <w:t xml:space="preserve">     waste, desert, Sahara, wild, wilderness, howling wilderness. </w:t>
      </w:r>
      <w:r>
        <w:rPr>
          <w:color w:val="000000"/>
          <w:sz w:val="24"/>
          <w:szCs w:val="24"/>
        </w:rPr>
        <w:br/>
        <w:t xml:space="preserve">     V. be — unproductive &amp;c. adj.; hang fire, flash in the pan, come to</w:t>
      </w:r>
      <w:r>
        <w:rPr>
          <w:color w:val="000000"/>
          <w:sz w:val="24"/>
          <w:szCs w:val="24"/>
        </w:rPr>
        <w:br/>
        <w:t xml:space="preserve">nothing.</w:t>
      </w:r>
      <w:r>
        <w:rPr>
          <w:color w:val="000000"/>
          <w:sz w:val="24"/>
          <w:szCs w:val="24"/>
        </w:rPr>
        <w:br/>
        <w:t xml:space="preserve">     [make unproductive] sterilize, addle; disable, inactivate. </w:t>
      </w:r>
      <w:r>
        <w:rPr>
          <w:color w:val="000000"/>
          <w:sz w:val="24"/>
          <w:szCs w:val="24"/>
        </w:rPr>
        <w:br/>
        <w:t xml:space="preserve">     Adj. unproductive, acarpous[obs3], inoperative, barren, addled,</w:t>
      </w:r>
      <w:r>
        <w:rPr>
          <w:color w:val="000000"/>
          <w:sz w:val="24"/>
          <w:szCs w:val="24"/>
        </w:rPr>
        <w:br/>
        <w:t xml:space="preserve">infertile, unfertile, unprolific[obs3], arid, sterile, unfruitful, infecund[obs3]; sine prole; fallow; teemless[obs3], issueless[obs3], fruitless; unprofitable &amp;c. (useless) 645; null and void, of no effect.</w:t>
      </w:r>
    </w:p>
    <w:p>
      <w:pPr>
        <w:widowControl w:val="on"/>
        <w:pBdr/>
        <w:spacing w:before="240" w:after="240" w:line="240" w:lineRule="auto"/>
        <w:ind w:left="0" w:right="0"/>
        <w:jc w:val="left"/>
      </w:pPr>
      <w:r>
        <w:rPr>
          <w:color w:val="000000"/>
          <w:sz w:val="24"/>
          <w:szCs w:val="24"/>
        </w:rPr>
        <w:t xml:space="preserve">     #170.  Agency.—­ N. agency, operation, force, working, strain,</w:t>
      </w:r>
      <w:r>
        <w:rPr>
          <w:color w:val="000000"/>
          <w:sz w:val="24"/>
          <w:szCs w:val="24"/>
        </w:rPr>
        <w:br/>
        <w:t xml:space="preserve">function, office, maintenance, exercise, work, swing, play; interworking[obs3], interaction; procurement.</w:t>
      </w:r>
      <w:r>
        <w:rPr>
          <w:color w:val="000000"/>
          <w:sz w:val="24"/>
          <w:szCs w:val="24"/>
        </w:rPr>
        <w:br/>
        <w:t xml:space="preserve">     causation &amp;c. 153; instrumentality &amp;c. 631; influence &amp;c. 175; action</w:t>
      </w:r>
      <w:r>
        <w:rPr>
          <w:color w:val="000000"/>
          <w:sz w:val="24"/>
          <w:szCs w:val="24"/>
        </w:rPr>
        <w:br/>
        <w:t xml:space="preserve">&amp;c. (voluntary) 680; modus operandi &amp;c. 627.</w:t>
      </w:r>
      <w:r>
        <w:rPr>
          <w:color w:val="000000"/>
          <w:sz w:val="24"/>
          <w:szCs w:val="24"/>
        </w:rPr>
        <w:br/>
        <w:t xml:space="preserve">     quickening power, maintaining power, sustaining power; home stroke. </w:t>
      </w:r>
      <w:r>
        <w:rPr>
          <w:color w:val="000000"/>
          <w:sz w:val="24"/>
          <w:szCs w:val="24"/>
        </w:rPr>
        <w:br/>
        <w:t xml:space="preserve">     V. be -in action &amp;c. adj.; operate, work; act, act upon; perform,</w:t>
      </w:r>
      <w:r>
        <w:rPr>
          <w:color w:val="000000"/>
          <w:sz w:val="24"/>
          <w:szCs w:val="24"/>
        </w:rPr>
        <w:br/>
        <w:t xml:space="preserve">play, support, sustain, strain, maintain, take effect, quicken, strike.</w:t>
      </w:r>
      <w:r>
        <w:rPr>
          <w:color w:val="000000"/>
          <w:sz w:val="24"/>
          <w:szCs w:val="24"/>
        </w:rPr>
        <w:br/>
        <w:t xml:space="preserve">     come play, come bring into operation; have play, have free play; bring</w:t>
      </w:r>
      <w:r>
        <w:rPr>
          <w:color w:val="000000"/>
          <w:sz w:val="24"/>
          <w:szCs w:val="24"/>
        </w:rPr>
        <w:br/>
        <w:t xml:space="preserve">to bear upon. </w:t>
      </w:r>
      <w:r>
        <w:rPr>
          <w:color w:val="000000"/>
          <w:sz w:val="24"/>
          <w:szCs w:val="24"/>
        </w:rPr>
        <w:br/>
        <w:t xml:space="preserve">     Adj. operative, efficient, efficacious, practical, effectual.</w:t>
      </w:r>
      <w:r>
        <w:rPr>
          <w:color w:val="000000"/>
          <w:sz w:val="24"/>
          <w:szCs w:val="24"/>
        </w:rPr>
        <w:br/>
        <w:t xml:space="preserve">     at work, on foot; acting &amp;c. (doing) 680; in operation, in force, in</w:t>
      </w:r>
      <w:r>
        <w:rPr>
          <w:color w:val="000000"/>
          <w:sz w:val="24"/>
          <w:szCs w:val="24"/>
        </w:rPr>
        <w:br/>
        <w:t xml:space="preserve">action, in play, in exercise; acted upon, wrought upon. </w:t>
      </w:r>
      <w:r>
        <w:rPr>
          <w:color w:val="000000"/>
          <w:sz w:val="24"/>
          <w:szCs w:val="24"/>
        </w:rPr>
        <w:br/>
        <w:t xml:space="preserve">     Adv. by the -agency &amp;c. n.- of; through &amp;c. (instrumentality) 631; by</w:t>
      </w:r>
      <w:r>
        <w:rPr>
          <w:color w:val="000000"/>
          <w:sz w:val="24"/>
          <w:szCs w:val="24"/>
        </w:rPr>
        <w:br/>
        <w:t xml:space="preserve">means of &amp;c. 632. </w:t>
      </w:r>
      <w:r>
        <w:rPr>
          <w:color w:val="000000"/>
          <w:sz w:val="24"/>
          <w:szCs w:val="24"/>
        </w:rPr>
        <w:br/>
        <w:t xml:space="preserve">     Phr.  “I myself must mix with action lest I wither by despair”</w:t>
      </w:r>
      <w:r>
        <w:rPr>
          <w:color w:val="000000"/>
          <w:sz w:val="24"/>
          <w:szCs w:val="24"/>
        </w:rPr>
        <w:br/>
        <w:t xml:space="preserve">[Tennyson].</w:t>
      </w:r>
    </w:p>
    <w:p>
      <w:pPr>
        <w:widowControl w:val="on"/>
        <w:pBdr/>
        <w:spacing w:before="240" w:after="240" w:line="240" w:lineRule="auto"/>
        <w:ind w:left="0" w:right="0"/>
        <w:jc w:val="left"/>
      </w:pPr>
      <w:r>
        <w:rPr>
          <w:i/>
          <w:color w:val="000000"/>
          <w:sz w:val="24"/>
          <w:szCs w:val="24"/>
        </w:rPr>
        <w:t xml:space="preserve">—­ p. 51 —­</w:t>
      </w:r>
    </w:p>
    <w:p>
      <w:pPr>
        <w:widowControl w:val="on"/>
        <w:pBdr/>
        <w:spacing w:before="240" w:after="240" w:line="240" w:lineRule="auto"/>
        <w:ind w:left="0" w:right="0"/>
        <w:jc w:val="left"/>
      </w:pPr>
      <w:r>
        <w:rPr>
          <w:color w:val="000000"/>
          <w:sz w:val="24"/>
          <w:szCs w:val="24"/>
        </w:rPr>
        <w:t xml:space="preserve">     #171.  Physical Energy.—­ N. energy, physical energy, force, power &amp;c.</w:t>
      </w:r>
      <w:r>
        <w:rPr>
          <w:color w:val="000000"/>
          <w:sz w:val="24"/>
          <w:szCs w:val="24"/>
        </w:rPr>
        <w:br/>
        <w:t xml:space="preserve">157; keenness &amp;c. adj.; intensity, vigor, strength, elasticity; go; high pressure; fire; rush.</w:t>
      </w:r>
      <w:r>
        <w:rPr>
          <w:color w:val="000000"/>
          <w:sz w:val="24"/>
          <w:szCs w:val="24"/>
        </w:rPr>
        <w:br/>
        <w:t xml:space="preserve">     acrimony, acritude[obs3]; causiticity[obs3], virulence; poignancy;</w:t>
      </w:r>
      <w:r>
        <w:rPr>
          <w:color w:val="000000"/>
          <w:sz w:val="24"/>
          <w:szCs w:val="24"/>
        </w:rPr>
        <w:br/>
        <w:t xml:space="preserve">harshness &amp;c. adj.; severity, edge, point; pungency &amp;c. 392.</w:t>
      </w:r>
      <w:r>
        <w:rPr>
          <w:color w:val="000000"/>
          <w:sz w:val="24"/>
          <w:szCs w:val="24"/>
        </w:rPr>
        <w:br/>
        <w:t xml:space="preserve">     cantharides; seasoning &amp;c. (condiment) 393.</w:t>
      </w:r>
      <w:r>
        <w:rPr>
          <w:color w:val="000000"/>
          <w:sz w:val="24"/>
          <w:szCs w:val="24"/>
        </w:rPr>
        <w:br/>
        <w:t xml:space="preserve">     activity, agitation, effervescence; ferment, fermentation; ebullition,</w:t>
      </w:r>
      <w:r>
        <w:rPr>
          <w:color w:val="000000"/>
          <w:sz w:val="24"/>
          <w:szCs w:val="24"/>
        </w:rPr>
        <w:br/>
        <w:t xml:space="preserve">splutter, perturbation, stir, bustle; voluntary energy &amp;c. 682; quicksilver.</w:t>
      </w:r>
      <w:r>
        <w:rPr>
          <w:color w:val="000000"/>
          <w:sz w:val="24"/>
          <w:szCs w:val="24"/>
        </w:rPr>
        <w:br/>
        <w:t xml:space="preserve">     resolution &amp;c. (mental energy) 604; exertion &amp;c. (effort) 686;</w:t>
      </w:r>
      <w:r>
        <w:rPr>
          <w:color w:val="000000"/>
          <w:sz w:val="24"/>
          <w:szCs w:val="24"/>
        </w:rPr>
        <w:br/>
        <w:t xml:space="preserve">excitation &amp;c. (mental) 824. </w:t>
      </w:r>
      <w:r>
        <w:rPr>
          <w:color w:val="000000"/>
          <w:sz w:val="24"/>
          <w:szCs w:val="24"/>
        </w:rPr>
        <w:br/>
        <w:t xml:space="preserve">     V. give -energy &amp;c. n.; energize, stimulate, kindle, excite, exert;</w:t>
      </w:r>
      <w:r>
        <w:rPr>
          <w:color w:val="000000"/>
          <w:sz w:val="24"/>
          <w:szCs w:val="24"/>
        </w:rPr>
        <w:br/>
        <w:t xml:space="preserve">sharpen, intensify; inflame &amp;c. (render violent) 173; wind up &amp;c. (strengthen) 159.</w:t>
      </w:r>
      <w:r>
        <w:rPr>
          <w:color w:val="000000"/>
          <w:sz w:val="24"/>
          <w:szCs w:val="24"/>
        </w:rPr>
        <w:br/>
        <w:t xml:space="preserve">     strike home, into home, hard home; make an impression. </w:t>
      </w:r>
      <w:r>
        <w:rPr>
          <w:color w:val="000000"/>
          <w:sz w:val="24"/>
          <w:szCs w:val="24"/>
        </w:rPr>
        <w:br/>
        <w:t xml:space="preserve">     Adj. strong, energetic, forcible, active; intense, deep-dyed, severe,</w:t>
      </w:r>
      <w:r>
        <w:rPr>
          <w:color w:val="000000"/>
          <w:sz w:val="24"/>
          <w:szCs w:val="24"/>
        </w:rPr>
        <w:br/>
        <w:t xml:space="preserve">keen, vivid, sharp, acute, incisive, trenchant, brisk.</w:t>
      </w:r>
      <w:r>
        <w:rPr>
          <w:color w:val="000000"/>
          <w:sz w:val="24"/>
          <w:szCs w:val="24"/>
        </w:rPr>
        <w:br/>
        <w:t xml:space="preserve">     rousing, irritation; poignant; virulent, caustic, corrosive, mordant,</w:t>
      </w:r>
      <w:r>
        <w:rPr>
          <w:color w:val="000000"/>
          <w:sz w:val="24"/>
          <w:szCs w:val="24"/>
        </w:rPr>
        <w:br/>
        <w:t xml:space="preserve">harsh, stringent; double-edged, double-shotted[obs3], double-distilled; drastic, escharotic|; racy &amp;c. (pungent) 392.</w:t>
      </w:r>
      <w:r>
        <w:rPr>
          <w:color w:val="000000"/>
          <w:sz w:val="24"/>
          <w:szCs w:val="24"/>
        </w:rPr>
        <w:br/>
        <w:t xml:space="preserve">     potent &amp;c. (powerful) 157; radioactive. </w:t>
      </w:r>
      <w:r>
        <w:rPr>
          <w:color w:val="000000"/>
          <w:sz w:val="24"/>
          <w:szCs w:val="24"/>
        </w:rPr>
        <w:br/>
        <w:t xml:space="preserve">     Adv. strongly &amp;c. adj.; fortiter in re[Lat]; with telling effect. </w:t>
      </w:r>
      <w:r>
        <w:rPr>
          <w:color w:val="000000"/>
          <w:sz w:val="24"/>
          <w:szCs w:val="24"/>
        </w:rPr>
        <w:br/>
        <w:t xml:space="preserve">     Phr. the steam is up; vires acquirit eundo[Lat]; “the race by vigor</w:t>
      </w:r>
      <w:r>
        <w:rPr>
          <w:color w:val="000000"/>
          <w:sz w:val="24"/>
          <w:szCs w:val="24"/>
        </w:rPr>
        <w:br/>
        <w:t xml:space="preserve">not by vaunts is won” [Pope].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#172.  Physical Inertness.—­ N. inertness, dullness &amp;c. adj.; inertia,</w:t>
      </w:r>
      <w:r>
        <w:rPr>
          <w:color w:val="000000"/>
          <w:sz w:val="24"/>
          <w:szCs w:val="24"/>
        </w:rPr>
        <w:br/>
        <w:t xml:space="preserve">vis inertiae[Latin], inertion[obs3], inactivity, torpor, languor; quiescence &amp;c. 265; latency, inaction; passivity.</w:t>
      </w:r>
      <w:r>
        <w:rPr>
          <w:color w:val="000000"/>
          <w:sz w:val="24"/>
          <w:szCs w:val="24"/>
        </w:rPr>
        <w:br/>
        <w:t xml:space="preserve">     mental inertness; sloth &amp;c. (inactivity) 683; inexcitability &amp;c.</w:t>
      </w:r>
      <w:r>
        <w:rPr>
          <w:color w:val="000000"/>
          <w:sz w:val="24"/>
          <w:szCs w:val="24"/>
        </w:rPr>
        <w:br/>
        <w:t xml:space="preserve">826[obs3]; irresolution &amp;c. 605; obstinacy &amp;c. 606; permanence &amp;c. 141.</w:t>
      </w:r>
      <w:r>
        <w:rPr>
          <w:color w:val="000000"/>
          <w:sz w:val="24"/>
          <w:szCs w:val="24"/>
        </w:rPr>
        <w:br/>
        <w:t xml:space="preserve">     rare gas, paraffin, noble metal, unreactivity. </w:t>
      </w:r>
      <w:r>
        <w:rPr>
          <w:color w:val="000000"/>
          <w:sz w:val="24"/>
          <w:szCs w:val="24"/>
        </w:rPr>
        <w:br/>
        <w:t xml:space="preserve">     V. be -inert &amp;c. adj.; hang fire, smolder. </w:t>
      </w:r>
      <w:r>
        <w:rPr>
          <w:color w:val="000000"/>
          <w:sz w:val="24"/>
          <w:szCs w:val="24"/>
        </w:rPr>
        <w:br/>
        <w:t xml:space="preserve">     Adj. inert, inactive, passive; torpid &amp;c. 683; sluggish, dull, heavy,</w:t>
      </w:r>
      <w:r>
        <w:rPr>
          <w:color w:val="000000"/>
          <w:sz w:val="24"/>
          <w:szCs w:val="24"/>
        </w:rPr>
        <w:br/>
        <w:t xml:space="preserve">flat, slack, tame, slow, blunt; unreactive; lifeless, dead, uninfluential[obs3].</w:t>
      </w:r>
      <w:r>
        <w:rPr>
          <w:color w:val="000000"/>
          <w:sz w:val="24"/>
          <w:szCs w:val="24"/>
        </w:rPr>
        <w:br/>
        <w:t xml:space="preserve">     latent, dormant, smoldering, unexerted[obs3]. </w:t>
      </w:r>
      <w:r>
        <w:rPr>
          <w:color w:val="000000"/>
          <w:sz w:val="24"/>
          <w:szCs w:val="24"/>
        </w:rPr>
        <w:br/>
        <w:t xml:space="preserve">     Adv. inactively &amp;c. adj.; in suspense, in abeyance.</w:t>
      </w:r>
    </w:p>
    <w:p>
      <w:pPr>
        <w:widowControl w:val="on"/>
        <w:pBdr/>
        <w:spacing w:before="240" w:after="240" w:line="240" w:lineRule="auto"/>
        <w:ind w:left="0" w:right="0"/>
        <w:jc w:val="left"/>
      </w:pPr>
      <w:r>
        <w:rPr>
          <w:i/>
          <w:color w:val="000000"/>
          <w:sz w:val="24"/>
          <w:szCs w:val="24"/>
        </w:rPr>
        <w:t xml:space="preserve">—­ separate force from violence? —­</w:t>
      </w:r>
      <w:r>
        <w:rPr>
          <w:color w:val="000000"/>
          <w:sz w:val="24"/>
          <w:szCs w:val="24"/>
        </w:rPr>
        <w:br/>
        <w:t xml:space="preserve">     #173.  Violence.—­ N. violence, inclemency, vehemence, might,</w:t>
      </w:r>
      <w:r>
        <w:rPr>
          <w:color w:val="000000"/>
          <w:sz w:val="24"/>
          <w:szCs w:val="24"/>
        </w:rPr>
        <w:br/>
        <w:t xml:space="preserve">impetuosity; boisterousness &amp;c. adj.; effervescence, ebullition; turbulence, bluster; uproar, callithump [obs3][U.  S.], riot, row, rumpus, le diable a quatre[Fr], devil to pay, all the fat in the fire.</w:t>
      </w:r>
      <w:r>
        <w:rPr>
          <w:color w:val="000000"/>
          <w:sz w:val="24"/>
          <w:szCs w:val="24"/>
        </w:rPr>
        <w:br/>
        <w:t xml:space="preserve">     severity &amp;c. 739; ferocity, rage, fury; exacerbation, exasperation,</w:t>
      </w:r>
      <w:r>
        <w:rPr>
          <w:color w:val="000000"/>
          <w:sz w:val="24"/>
          <w:szCs w:val="24"/>
        </w:rPr>
        <w:br/>
        <w:t xml:space="preserve">malignity; fit, paroxysm; orgasm, climax, aphrodisia[obs3]; force, brute force; outrage; coup de main; strain, shock, shog[obs3]; spasm, convulsion, throe; hysterics, passion &amp;c. (state of excitability) 825.</w:t>
      </w:r>
      <w:r>
        <w:rPr>
          <w:color w:val="000000"/>
          <w:sz w:val="24"/>
          <w:szCs w:val="24"/>
        </w:rPr>
        <w:br/>
        <w:t xml:space="preserve">     outbreak, outburst; debacle; burst, bounce, dissilience[obs3],</w:t>
      </w:r>
      <w:r>
        <w:rPr>
          <w:color w:val="000000"/>
          <w:sz w:val="24"/>
          <w:szCs w:val="24"/>
        </w:rPr>
        <w:br/>
        <w:t xml:space="preserve">discharge, volley, explosion, blow up, blast, detonation, rush, eruption, displosion|, torrent.</w:t>
      </w:r>
      <w:r>
        <w:rPr>
          <w:color w:val="000000"/>
          <w:sz w:val="24"/>
          <w:szCs w:val="24"/>
        </w:rPr>
        <w:br/>
        <w:t xml:space="preserve">     turmoil &amp;c. (disorder) 59; ferment &amp;c. (agitation) 315; storm,</w:t>
      </w:r>
      <w:r>
        <w:rPr>
          <w:color w:val="000000"/>
          <w:sz w:val="24"/>
          <w:szCs w:val="24"/>
        </w:rPr>
        <w:br/>
        <w:t xml:space="preserve">tempest, rough weather; squall &amp;c. (wind) 349; earthquake, volcano, thunderstorm.</w:t>
      </w:r>
      <w:r>
        <w:rPr>
          <w:color w:val="000000"/>
          <w:sz w:val="24"/>
          <w:szCs w:val="24"/>
        </w:rPr>
        <w:br/>
        <w:t xml:space="preserve">     berserk, berserker; fury, dragon, demon, tiger, beldame,</w:t>
      </w:r>
      <w:r>
        <w:rPr>
          <w:color w:val="000000"/>
          <w:sz w:val="24"/>
          <w:szCs w:val="24"/>
        </w:rPr>
        <w:br/>
        <w:t xml:space="preserve">Tisiphone[obs3], Megaera, Alecto[obs3], madcap, wild beast; fire eater &amp;c. (blusterer) 887. </w:t>
      </w:r>
      <w:r>
        <w:rPr>
          <w:color w:val="000000"/>
          <w:sz w:val="24"/>
          <w:szCs w:val="24"/>
        </w:rPr>
        <w:br/>
        <w:t xml:space="preserve">     V. be -violent &amp;c. adj.; run high; ferment, effervesce; romp, rampage,</w:t>
      </w:r>
      <w:r>
        <w:rPr>
          <w:color w:val="000000"/>
          <w:sz w:val="24"/>
          <w:szCs w:val="24"/>
        </w:rPr>
        <w:br/>
        <w:t xml:space="preserve">go on a rampage; run wild, run amuck, run riot; break the peace; rush, tear; rush headlong, rush foremost; raise a storm, make a riot; rough house*; riot, storm; wreak, bear down, ride roughshod, out Herod, Herod; spread like wildfire.</w:t>
      </w:r>
      <w:r>
        <w:rPr>
          <w:color w:val="000000"/>
          <w:sz w:val="24"/>
          <w:szCs w:val="24"/>
        </w:rPr>
        <w:br/>
        <w:t xml:space="preserve">     [(person) shout or act in anger at something] explode, make a row,</w:t>
      </w:r>
      <w:r>
        <w:rPr>
          <w:color w:val="000000"/>
          <w:sz w:val="24"/>
          <w:szCs w:val="24"/>
        </w:rPr>
        <w:br/>
        <w:t xml:space="preserve">kick up a row; boil, boil over; fume, foam, come on like a lion, bluster, rage, roar, fly off the handle, go bananas, go ape, blow one’s top, blow one’s cool, flip one’s lid, hit the ceiling, hit the roof; fly into a rage (anger) 900..</w:t>
      </w:r>
      <w:r>
        <w:rPr>
          <w:color w:val="000000"/>
          <w:sz w:val="24"/>
          <w:szCs w:val="24"/>
        </w:rPr>
        <w:br/>
        <w:t xml:space="preserve">     break out, fly out, burst out; bounce, explode, go off, displode|,</w:t>
      </w:r>
      <w:r>
        <w:rPr>
          <w:color w:val="000000"/>
          <w:sz w:val="24"/>
          <w:szCs w:val="24"/>
        </w:rPr>
        <w:br/>
        <w:t xml:space="preserve">fly, detonate, thunder, blow up, crump[obs3], flash, flare, burst; shock, strain; break open, force open, prize open.</w:t>
      </w:r>
      <w:r>
        <w:rPr>
          <w:color w:val="000000"/>
          <w:sz w:val="24"/>
          <w:szCs w:val="24"/>
        </w:rPr>
        <w:br/>
        <w:t xml:space="preserve">     render violent &amp;c. adj.; sharpen, stir up, quicken, excite, incite,</w:t>
      </w:r>
      <w:r>
        <w:rPr>
          <w:color w:val="000000"/>
          <w:sz w:val="24"/>
          <w:szCs w:val="24"/>
        </w:rPr>
        <w:br/>
        <w:t xml:space="preserve">annoy, urge, lash, stimulate, turn on; irritate, inflame, kindle, suscitate|, foment; accelerate, aggravate, exasperate, exacerbate, convulse, infuriate, madden, lash into fury; fan the flame; add fuel to the flame, pour oil on the fire, oleum addere camino[Lat].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0" w:after="0" w:line="240" w:lineRule="auto"/>
        <w:ind w:left="0" w:right="0"/>
        <w:jc w:val="left"/>
      </w:pPr>
      <w:r>
        <w:rPr>
          <w:color w:val="000000"/>
          <w:sz w:val="24"/>
          <w:szCs w:val="24"/>
        </w:rPr>
        <w:t xml:space="preserve">
     explode; let fly, fly off; discharge, detonate, set off,</w:t>
      </w:r>
      <w:r>
        <w:rPr>
          <w:color w:val="000000"/>
          <w:sz w:val="24"/>
          <w:szCs w:val="24"/>
        </w:rPr>
        <w:br/>
        <w:t xml:space="preserve">detonize[obs3], fulminate. </w:t>
      </w:r>
      <w:r>
        <w:rPr>
          <w:color w:val="000000"/>
          <w:sz w:val="24"/>
          <w:szCs w:val="24"/>
        </w:rPr>
        <w:br/>
        <w:t xml:space="preserve">     Adj. violent, vehement; warm; acute, sharp; rough, rude, ungentle,</w:t>
      </w:r>
      <w:r>
        <w:rPr>
          <w:color w:val="000000"/>
          <w:sz w:val="24"/>
          <w:szCs w:val="24"/>
        </w:rPr>
        <w:br/>
        <w:t xml:space="preserve">bluff, boisterous, wild; brusque, abrupt, waspish; impetuous; rampant.</w:t>
      </w:r>
      <w:r>
        <w:rPr>
          <w:color w:val="000000"/>
          <w:sz w:val="24"/>
          <w:szCs w:val="24"/>
        </w:rPr>
        <w:br/>
        <w:t xml:space="preserve">     turbulent; disorderly; blustering, raging &amp;c. v.; troublous[obs3],</w:t>
      </w:r>
      <w:r>
        <w:rPr>
          <w:color w:val="000000"/>
          <w:sz w:val="24"/>
          <w:szCs w:val="24"/>
        </w:rPr>
        <w:br/>
        <w:t xml:space="preserve">riotous; tumultuary[obs3], tumultuous; obstreperous, uproarious; extravagant; unmitigated; ravening, inextinguishable, tameless; frenzied &amp;c. (insane) 503. desperate &amp;c. (rash) 863; infuriate, furious, outrageous, frantic, hysteric, in hysterics.</w:t>
      </w:r>
      <w:r>
        <w:rPr>
          <w:color w:val="000000"/>
          <w:sz w:val="24"/>
          <w:szCs w:val="24"/>
        </w:rPr>
        <w:br/>
        <w:t xml:space="preserve">     fiery, flaming, scorching, hot, red-hot, ebullient.</w:t>
      </w:r>
      <w:r>
        <w:rPr>
          <w:color w:val="000000"/>
          <w:sz w:val="24"/>
          <w:szCs w:val="24"/>
        </w:rPr>
        <w:br/>
        <w:t xml:space="preserve">     savage, fierce, ferocious, fierce as a tiger.</w:t>
      </w:r>
      <w:r>
        <w:rPr>
          <w:color w:val="000000"/>
          <w:sz w:val="24"/>
          <w:szCs w:val="24"/>
        </w:rPr>
        <w:br/>
        <w:t xml:space="preserve">     excited &amp;c. v.; unquelled[obs3], unquenched, unextinguished[obs3],</w:t>
      </w:r>
      <w:r>
        <w:rPr>
          <w:color w:val="000000"/>
          <w:sz w:val="24"/>
          <w:szCs w:val="24"/>
        </w:rPr>
        <w:br/>
        <w:t xml:space="preserve">unrepressed, unbridled, unruly; headstrong, ungovernable, unappeasable, immitigable, unmitigable[obs3]; uncontrollable, incontrollable[obs3]; insuppressible, irrepressible; orgastic, orgasmatic, orgasmic.</w:t>
      </w:r>
      <w:r>
        <w:rPr>
          <w:color w:val="000000"/>
          <w:sz w:val="24"/>
          <w:szCs w:val="24"/>
        </w:rPr>
        <w:br/>
        <w:t xml:space="preserve">     spasmodic, convulsive, explosive; detonating &amp;c. v.; volcanic,</w:t>
      </w:r>
      <w:r>
        <w:rPr>
          <w:color w:val="000000"/>
          <w:sz w:val="24"/>
          <w:szCs w:val="24"/>
        </w:rPr>
        <w:br/>
        <w:t xml:space="preserve">meteoric; stormy &amp;c. (wind) 349. </w:t>
      </w:r>
      <w:r>
        <w:rPr>
          <w:color w:val="000000"/>
          <w:sz w:val="24"/>
          <w:szCs w:val="24"/>
        </w:rPr>
        <w:br/>
        <w:t xml:space="preserve">     Adv. violently &amp;c. adj.; amain[obs3]; by storm, by force, by main</w:t>
      </w:r>
      <w:r>
        <w:rPr>
          <w:color w:val="000000"/>
          <w:sz w:val="24"/>
          <w:szCs w:val="24"/>
        </w:rPr>
        <w:br/>
        <w:t xml:space="preserve">force; with might and main; tooth and nail, vi et armis[Lat], at the point of the sword, at the point of the bayonet; at one fell swoop; with a high hand, through thick and thin; in desperation, with a vengeance; a outrance[obs3], a toute outrance[Fr][obs3]; headlong, head foremost. </w:t>
      </w:r>
      <w:r>
        <w:rPr>
          <w:color w:val="000000"/>
          <w:sz w:val="24"/>
          <w:szCs w:val="24"/>
        </w:rPr>
        <w:br/>
        <w:t xml:space="preserve">     Phr. furor arma ministrat[Lat]; “blown with restless violence round</w:t>
      </w:r>
      <w:r>
        <w:rPr>
          <w:color w:val="000000"/>
          <w:sz w:val="24"/>
          <w:szCs w:val="24"/>
        </w:rPr>
        <w:br/>
        <w:t xml:space="preserve">about the pendent world” [Measure for Measure].
</w:t>
      </w:r>
    </w:p>
    <w:p>
      <w:pPr>
        <w:widowControl w:val="on"/>
        <w:pBdr/>
        <w:spacing w:before="240" w:after="240" w:line="240" w:lineRule="auto"/>
        <w:ind w:left="0" w:right="0"/>
        <w:jc w:val="left"/>
      </w:pPr>
      <w:r>
        <w:rPr>
          <w:i/>
          <w:color w:val="000000"/>
          <w:sz w:val="24"/>
          <w:szCs w:val="24"/>
        </w:rPr>
        <w:t xml:space="preserve">—­ p. 52 —­</w:t>
      </w:r>
    </w:p>
    <w:p>
      <w:pPr>
        <w:widowControl w:val="on"/>
        <w:pBdr/>
        <w:spacing w:before="240" w:after="240" w:line="240" w:lineRule="auto"/>
        <w:ind w:left="0" w:right="0"/>
        <w:jc w:val="left"/>
      </w:pPr>
      <w:r>
        <w:rPr>
          <w:color w:val="000000"/>
          <w:sz w:val="24"/>
          <w:szCs w:val="24"/>
        </w:rPr>
        <w:t xml:space="preserve">     #174.  Moderation.—­ N. moderation, lenity &amp;c. 740; temperateness,</w:t>
      </w:r>
      <w:r>
        <w:rPr>
          <w:color w:val="000000"/>
          <w:sz w:val="24"/>
          <w:szCs w:val="24"/>
        </w:rPr>
        <w:br/>
        <w:t xml:space="preserve">gentleness &amp;c. adj.; sobriety; quiet; mental calmness &amp;c. (inexcitability) 826[obs3].</w:t>
      </w:r>
      <w:r>
        <w:rPr>
          <w:color w:val="000000"/>
          <w:sz w:val="24"/>
          <w:szCs w:val="24"/>
        </w:rPr>
        <w:br/>
        <w:t xml:space="preserve">     moderating &amp;c. v.; anaphrodisia[obs3]; relaxation, remission,</w:t>
      </w:r>
      <w:r>
        <w:rPr>
          <w:color w:val="000000"/>
          <w:sz w:val="24"/>
          <w:szCs w:val="24"/>
        </w:rPr>
        <w:br/>
        <w:t xml:space="preserve">mitigation, tranquilization[obs3], assuagement, contemporation[obs3], pacification.</w:t>
      </w:r>
      <w:r>
        <w:rPr>
          <w:color w:val="000000"/>
          <w:sz w:val="24"/>
          <w:szCs w:val="24"/>
        </w:rPr>
        <w:br/>
        <w:t xml:space="preserve">     measure, juste milieu[Fr], golden mean, </w:t>
      </w:r>
      <w:r>
        <w:rPr>
          <w:i/>
          <w:color w:val="000000"/>
          <w:sz w:val="24"/>
          <w:szCs w:val="24"/>
        </w:rPr>
        <w:t xml:space="preserve">gr/ariston metron/gr</w:t>
      </w:r>
      <w:r>
        <w:rPr>
          <w:color w:val="000000"/>
          <w:sz w:val="24"/>
          <w:szCs w:val="24"/>
        </w:rPr>
        <w:t xml:space="preserve">[Grk].</w:t>
      </w:r>
      <w:r>
        <w:rPr>
          <w:color w:val="000000"/>
          <w:sz w:val="24"/>
          <w:szCs w:val="24"/>
        </w:rPr>
        <w:br/>
        <w:t xml:space="preserve">moderator; lullaby, sedative, lenitive, demulcent, antispasmodic, carminative, laudanum; rose water, balm, poppy, opiate, anodyne, milk, opium, “poppy or mandragora”; wet blanket; palliative. </w:t>
      </w:r>
      <w:r>
        <w:rPr>
          <w:color w:val="000000"/>
          <w:sz w:val="24"/>
          <w:szCs w:val="24"/>
        </w:rPr>
        <w:br/>
        <w:t xml:space="preserve">     V. be -moderate &amp;c. adj.; keep within bounds, keep within compass;</w:t>
      </w:r>
      <w:r>
        <w:rPr>
          <w:color w:val="000000"/>
          <w:sz w:val="24"/>
          <w:szCs w:val="24"/>
        </w:rPr>
        <w:br/>
        <w:t xml:space="preserve">sober down, settle down; keep the peace, remit, relent, take in sail.</w:t>
      </w:r>
      <w:r>
        <w:rPr>
          <w:color w:val="000000"/>
          <w:sz w:val="24"/>
          <w:szCs w:val="24"/>
        </w:rPr>
        <w:br/>
        <w:t xml:space="preserve">     moderate, soften, mitigate, temper, accoy|; attemper[obs3],</w:t>
      </w:r>
      <w:r>
        <w:rPr>
          <w:color w:val="000000"/>
          <w:sz w:val="24"/>
          <w:szCs w:val="24"/>
        </w:rPr>
        <w:br/>
        <w:t xml:space="preserve">contemper[obs3]; mollify, lenify[obs3], dulcify[obs3], dull, take off the edge, blunt, obtund[obs3], sheathe, subdue, chasten; sober down, tone down, smooth down; weaken &amp;c. 160; lessen &amp;c. (decrease) 36; check palliate.</w:t>
      </w:r>
      <w:r>
        <w:rPr>
          <w:color w:val="000000"/>
          <w:sz w:val="24"/>
          <w:szCs w:val="24"/>
        </w:rPr>
        <w:br/>
        <w:t xml:space="preserve">     tranquilize, pacify, assuage, appease, swag, lull, soothe, compose,</w:t>
      </w:r>
      <w:r>
        <w:rPr>
          <w:color w:val="000000"/>
          <w:sz w:val="24"/>
          <w:szCs w:val="24"/>
        </w:rPr>
        <w:br/>
        <w:t xml:space="preserve">still, calm, calm down, cool, quiet, hush, quell, sober, pacify, tame, damp, lay, allay, rebate, slacken, smooth, alleviate, rock to sleep, deaden, smooth, throw cold water on, throw a wet blanket over, turn off; slake; curb &amp;c. (restrain) 751; tame &amp;c. (subjugate)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749; smooth over; pour oil on the waves, pour oil on the troubled waters; pour balm into, mattre de l’eau dans son vin[Fr].</w:t>
      </w:r>
      <w:r>
        <w:rPr>
          <w:color w:val="000000"/>
          <w:sz w:val="24"/>
          <w:szCs w:val="24"/>
        </w:rPr>
        <w:br/>
        <w:t xml:space="preserve">     go out like a lamb, “roar you as gently as any sucking dove,”</w:t>
      </w:r>
      <w:r>
        <w:rPr>
          <w:color w:val="000000"/>
          <w:sz w:val="24"/>
          <w:szCs w:val="24"/>
        </w:rPr>
        <w:br/>
        <w:t xml:space="preserve">[Midsummer-Night’s Dream]. </w:t>
      </w:r>
      <w:r>
        <w:rPr>
          <w:color w:val="000000"/>
          <w:sz w:val="24"/>
          <w:szCs w:val="24"/>
        </w:rPr>
        <w:br/>
        <w:t xml:space="preserve">     Adj. moderate; lenient &amp;c. 740; gentle, mild, mellow; cool, sober,</w:t>
      </w:r>
      <w:r>
        <w:rPr>
          <w:color w:val="000000"/>
          <w:sz w:val="24"/>
          <w:szCs w:val="24"/>
        </w:rPr>
        <w:br/>
        <w:t xml:space="preserve">temperate, reasonable, measured; tempered &amp;c. v.; calm, unruffled, quiet, tranquil, still; slow, smooth, untroubled; tame; peaceful, peaceable; pacific, halcyon.</w:t>
      </w:r>
      <w:r>
        <w:rPr>
          <w:color w:val="000000"/>
          <w:sz w:val="24"/>
          <w:szCs w:val="24"/>
        </w:rPr>
        <w:br/>
        <w:t xml:space="preserve">     unexciting, unirritating[obs3]; soft, bland, oily, demulcent,</w:t>
      </w:r>
      <w:r>
        <w:rPr>
          <w:color w:val="000000"/>
          <w:sz w:val="24"/>
          <w:szCs w:val="24"/>
        </w:rPr>
        <w:br/>
        <w:t xml:space="preserve">lenitive, anodyne; hypnotic &amp;c. 683; sedative; antiorgastic[obs3], anaphrodisiac[obs3].</w:t>
      </w:r>
      <w:r>
        <w:rPr>
          <w:color w:val="000000"/>
          <w:sz w:val="24"/>
          <w:szCs w:val="24"/>
        </w:rPr>
        <w:br/>
        <w:t xml:space="preserve">     mild as mother’s milk; milk and water. </w:t>
      </w:r>
      <w:r>
        <w:rPr>
          <w:color w:val="000000"/>
          <w:sz w:val="24"/>
          <w:szCs w:val="24"/>
        </w:rPr>
        <w:br/>
        <w:t xml:space="preserve">     Adv. moderately &amp;c. adj.; gingerly; piano; under easy sail, at half</w:t>
      </w:r>
      <w:r>
        <w:rPr>
          <w:color w:val="000000"/>
          <w:sz w:val="24"/>
          <w:szCs w:val="24"/>
        </w:rPr>
        <w:br/>
        <w:t xml:space="preserve">speed; within bounds, within compass; in reason. </w:t>
      </w:r>
      <w:r>
        <w:rPr>
          <w:color w:val="000000"/>
          <w:sz w:val="24"/>
          <w:szCs w:val="24"/>
        </w:rPr>
        <w:br/>
        <w:t xml:space="preserve">     Phr. est modue in rebus[obs3]; pour oil on troubled waters.
</w:t>
      </w:r>
    </w:p>
    <w:p>
      <w:pPr>
        <w:widowControl w:val="on"/>
        <w:pBdr/>
        <w:spacing w:before="240" w:after="240" w:line="240" w:lineRule="auto"/>
        <w:ind w:left="0" w:right="0"/>
        <w:jc w:val="left"/>
      </w:pPr>
      <w:r>
        <w:rPr>
          <w:color w:val="000000"/>
          <w:sz w:val="24"/>
          <w:szCs w:val="24"/>
        </w:rPr>
        <w:t xml:space="preserve">% 4.  Indirect Power %</w:t>
      </w:r>
    </w:p>
    <w:p>
      <w:pPr>
        <w:widowControl w:val="on"/>
        <w:pBdr/>
        <w:spacing w:before="240" w:after="240" w:line="240" w:lineRule="auto"/>
        <w:ind w:left="0" w:right="0"/>
        <w:jc w:val="left"/>
      </w:pPr>
      <w:r>
        <w:rPr>
          <w:color w:val="000000"/>
          <w:sz w:val="24"/>
          <w:szCs w:val="24"/>
        </w:rPr>
        <w:t xml:space="preserve">     #175.  Influence.—­ N. influence; importance &amp;c. 642; weight, pressure,</w:t>
      </w:r>
      <w:r>
        <w:rPr>
          <w:color w:val="000000"/>
          <w:sz w:val="24"/>
          <w:szCs w:val="24"/>
        </w:rPr>
        <w:br/>
        <w:t xml:space="preserve">preponderance, prevalence, sway; predominance, predominancy[obs3]; ascendency[obs3]; dominance, reign; control, domination, pull*; authority &amp;c.737; capability &amp;c. (power) 157; effect &amp;c. 154; interest.</w:t>
      </w:r>
      <w:r>
        <w:rPr>
          <w:color w:val="000000"/>
          <w:sz w:val="24"/>
          <w:szCs w:val="24"/>
        </w:rPr>
        <w:br/>
        <w:t xml:space="preserve">     synergy (cooperation) 709.</w:t>
      </w:r>
      <w:r>
        <w:rPr>
          <w:color w:val="000000"/>
          <w:sz w:val="24"/>
          <w:szCs w:val="24"/>
        </w:rPr>
        <w:br/>
        <w:t xml:space="preserve">     footing; purchase &amp;c. (support) 215; play, leverage, vantage ground.</w:t>
      </w:r>
      <w:r>
        <w:rPr>
          <w:color w:val="000000"/>
          <w:sz w:val="24"/>
          <w:szCs w:val="24"/>
        </w:rPr>
        <w:br/>
        <w:t xml:space="preserve">     tower of strength, host in himself; protection, patronage, auspices. </w:t>
      </w:r>
      <w:r>
        <w:rPr>
          <w:color w:val="000000"/>
          <w:sz w:val="24"/>
          <w:szCs w:val="24"/>
        </w:rPr>
        <w:br/>
        <w:t xml:space="preserve">     V. have -influence &amp;c. n.; be -influential &amp;c. adj.; carry weight,</w:t>
      </w:r>
      <w:r>
        <w:rPr>
          <w:color w:val="000000"/>
          <w:sz w:val="24"/>
          <w:szCs w:val="24"/>
        </w:rPr>
        <w:br/>
        <w:t xml:space="preserve">weigh, tell; have a hold upon, magnetize, bear upon, gain a footing, work upon; take root, take hold; strike root in.</w:t>
      </w:r>
      <w:r>
        <w:rPr>
          <w:color w:val="000000"/>
          <w:sz w:val="24"/>
          <w:szCs w:val="24"/>
        </w:rPr>
        <w:br/>
        <w:t xml:space="preserve">     run through, pervade; prevail, dominate, predominate; out weigh, over</w:t>
      </w:r>
      <w:r>
        <w:rPr>
          <w:color w:val="000000"/>
          <w:sz w:val="24"/>
          <w:szCs w:val="24"/>
        </w:rPr>
        <w:br/>
        <w:t xml:space="preserve">weigh; over-ride, over-bear; gain head; rage; be -rife &amp;c. adj.; spread like wildfire; have the upper hand, get the upper hand, gain the upper hand, have full play, get full play, gain full play.</w:t>
      </w:r>
      <w:r>
        <w:rPr>
          <w:color w:val="000000"/>
          <w:sz w:val="24"/>
          <w:szCs w:val="24"/>
        </w:rPr>
        <w:br/>
        <w:t xml:space="preserve">     be recognized, be listened to; make one’s voice heard, gain a hearing;</w:t>
      </w:r>
      <w:r>
        <w:rPr>
          <w:color w:val="000000"/>
          <w:sz w:val="24"/>
          <w:szCs w:val="24"/>
        </w:rPr>
        <w:br/>
        <w:t xml:space="preserve">play a part, play a leading part, play a leading part in; take the lead, pull the strings; turn the scale, throw one’s weight into the scale; set the fashion, lead the dance. </w:t>
      </w:r>
      <w:r>
        <w:rPr>
          <w:color w:val="000000"/>
          <w:sz w:val="24"/>
          <w:szCs w:val="24"/>
        </w:rPr>
        <w:br/>
        <w:t xml:space="preserve">     Adj. influential, effective; important &amp;c. 642; weighty; prevailing</w:t>
      </w:r>
      <w:r>
        <w:rPr>
          <w:color w:val="000000"/>
          <w:sz w:val="24"/>
          <w:szCs w:val="24"/>
        </w:rPr>
        <w:br/>
        <w:t xml:space="preserve">&amp;c. v.; prevalent, rife, rampant, dominant, regnant, predominant, in the ascendant, hegemonical[obs3]. </w:t>
      </w:r>
      <w:r>
        <w:rPr>
          <w:color w:val="000000"/>
          <w:sz w:val="24"/>
          <w:szCs w:val="24"/>
        </w:rPr>
        <w:br/>
        <w:t xml:space="preserve">     Adv. with telling effect. </w:t>
      </w:r>
      <w:r>
        <w:rPr>
          <w:color w:val="000000"/>
          <w:sz w:val="24"/>
          <w:szCs w:val="24"/>
        </w:rPr>
        <w:br/>
        <w:t xml:space="preserve">     Phr. tel maure tel valet[Fr].</w:t>
      </w:r>
    </w:p>
    <w:p>
      <w:pPr>
        <w:widowControl w:val="on"/>
        <w:pBdr/>
        <w:spacing w:before="240" w:after="240" w:line="240" w:lineRule="auto"/>
        <w:ind w:left="0" w:right="0"/>
        <w:jc w:val="left"/>
      </w:pPr>
      <w:r>
        <w:rPr>
          <w:color w:val="000000"/>
          <w:sz w:val="24"/>
          <w:szCs w:val="24"/>
        </w:rPr>
        <w:t xml:space="preserve">     #175a.  Absence of Influence.—­ N. impotence &amp;c. 158; powerlessness;</w:t>
      </w:r>
      <w:r>
        <w:rPr>
          <w:color w:val="000000"/>
          <w:sz w:val="24"/>
          <w:szCs w:val="24"/>
        </w:rPr>
        <w:br/>
        <w:t xml:space="preserve">inertness &amp;c. 172; irrelevancy &amp;c. 10. </w:t>
      </w:r>
      <w:r>
        <w:rPr>
          <w:color w:val="000000"/>
          <w:sz w:val="24"/>
          <w:szCs w:val="24"/>
        </w:rPr>
        <w:br/>
        <w:t xml:space="preserve">     V. have no -influence &amp;c. 175. </w:t>
      </w:r>
      <w:r>
        <w:rPr>
          <w:color w:val="000000"/>
          <w:sz w:val="24"/>
          <w:szCs w:val="24"/>
        </w:rPr>
        <w:br/>
        <w:t xml:space="preserve">     Adj. uninfluential[obs3], ineffective; inconsequential, nugatory;</w:t>
      </w:r>
      <w:r>
        <w:rPr>
          <w:color w:val="000000"/>
          <w:sz w:val="24"/>
          <w:szCs w:val="24"/>
        </w:rPr>
        <w:br/>
        <w:t xml:space="preserve">unconducing, unconducive, unconducting to[obs3]; powerless &amp;c. 158; irrelevant &amp;c. 10.</w:t>
      </w:r>
    </w:p>
    <w:p>
      <w:pPr>
        <w:widowControl w:val="on"/>
        <w:pBdr/>
        <w:spacing w:before="240" w:after="240" w:line="240" w:lineRule="auto"/>
        <w:ind w:left="0" w:right="0"/>
        <w:jc w:val="left"/>
      </w:pPr>
      <w:r>
        <w:rPr>
          <w:i/>
          <w:color w:val="000000"/>
          <w:sz w:val="24"/>
          <w:szCs w:val="24"/>
        </w:rPr>
        <w:t xml:space="preserve">—­ p. 53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#176.  Tendency.—­ N. tendency; aptness, aptitude; proneness,</w:t>
      </w:r>
      <w:r>
        <w:rPr>
          <w:color w:val="000000"/>
          <w:sz w:val="24"/>
          <w:szCs w:val="24"/>
        </w:rPr>
        <w:br/>
        <w:t xml:space="preserve">proclivity, bent, turn, tone, bias, set, leaning to, predisposition, inclination, propensity, susceptibility; conatus[Lat], nisus[Lat]; liability &amp;c. 177; quality, nature, temperament; idiocrasy[obs3], idiosyncrasy; cast, vein, grain; humor, mood; drift &amp;c. (direction) 278; conduciveness, conducement[obs3]; applicability &amp;c. (utility) 644; subservience &amp;c. (instrumentality) 631. </w:t>
      </w:r>
      <w:r>
        <w:rPr>
          <w:color w:val="000000"/>
          <w:sz w:val="24"/>
          <w:szCs w:val="24"/>
        </w:rPr>
        <w:br/>
        <w:t xml:space="preserve">     V. tend, contribute, conduce, lead, dispose, incline, verge, bend to,</w:t>
      </w:r>
      <w:r>
        <w:rPr>
          <w:color w:val="000000"/>
          <w:sz w:val="24"/>
          <w:szCs w:val="24"/>
        </w:rPr>
        <w:br/>
        <w:t xml:space="preserve">trend, affect, carry, redound to, bid fair to, gravitate towards; promote &amp;c. (aid) 707. </w:t>
      </w:r>
      <w:r>
        <w:rPr>
          <w:color w:val="000000"/>
          <w:sz w:val="24"/>
          <w:szCs w:val="24"/>
        </w:rPr>
        <w:br/>
        <w:t xml:space="preserve">     Adj. tending &amp;c. v.; conducive, working towards, in a fair way to,</w:t>
      </w:r>
      <w:r>
        <w:rPr>
          <w:color w:val="000000"/>
          <w:sz w:val="24"/>
          <w:szCs w:val="24"/>
        </w:rPr>
        <w:br/>
        <w:t xml:space="preserve">calculated to; liable &amp;c. 177; subservient &amp;c. (instrumental) 631; useful &amp;c. 644; subsidiary &amp;c. (helping) 707. </w:t>
      </w:r>
      <w:r>
        <w:rPr>
          <w:color w:val="000000"/>
          <w:sz w:val="24"/>
          <w:szCs w:val="24"/>
        </w:rPr>
        <w:br/>
        <w:t xml:space="preserve">     Adv. for, whither.</w:t>
      </w:r>
    </w:p>
    <w:p>
      <w:pPr>
        <w:widowControl w:val="on"/>
        <w:pBdr/>
        <w:spacing w:before="240" w:after="240" w:line="240" w:lineRule="auto"/>
        <w:ind w:left="0" w:right="0"/>
        <w:jc w:val="left"/>
      </w:pPr>
      <w:r>
        <w:rPr>
          <w:color w:val="000000"/>
          <w:sz w:val="24"/>
          <w:szCs w:val="24"/>
        </w:rPr>
        <w:t xml:space="preserve">     #177.  Liability.—­ N. liability, liableness[obs3]; possibility,</w:t>
      </w:r>
      <w:r>
        <w:rPr>
          <w:color w:val="000000"/>
          <w:sz w:val="24"/>
          <w:szCs w:val="24"/>
        </w:rPr>
        <w:br/>
        <w:t xml:space="preserve">contingency; susceptivity[obs3], susceptibility, exposure. </w:t>
      </w:r>
      <w:r>
        <w:rPr>
          <w:color w:val="000000"/>
          <w:sz w:val="24"/>
          <w:szCs w:val="24"/>
        </w:rPr>
        <w:br/>
        <w:t xml:space="preserve">     V. be -liable &amp;c. adj.; incur, lay oneself open to; run the chance,</w:t>
      </w:r>
      <w:r>
        <w:rPr>
          <w:color w:val="000000"/>
          <w:sz w:val="24"/>
          <w:szCs w:val="24"/>
        </w:rPr>
        <w:br/>
        <w:t xml:space="preserve">stand a chance; lie under, expose oneself to, open a door to. </w:t>
      </w:r>
      <w:r>
        <w:rPr>
          <w:color w:val="000000"/>
          <w:sz w:val="24"/>
          <w:szCs w:val="24"/>
        </w:rPr>
        <w:br/>
        <w:t xml:space="preserve">     Adj. liable, subject; in danger &amp;c. 665; open to, exposed to,</w:t>
      </w:r>
      <w:r>
        <w:rPr>
          <w:color w:val="000000"/>
          <w:sz w:val="24"/>
          <w:szCs w:val="24"/>
        </w:rPr>
        <w:br/>
        <w:t xml:space="preserve">obnoxious to; answerable; unexempt from[obs3]; apt to; dependent on; incident to.</w:t>
      </w:r>
      <w:r>
        <w:rPr>
          <w:color w:val="000000"/>
          <w:sz w:val="24"/>
          <w:szCs w:val="24"/>
        </w:rPr>
        <w:br/>
        <w:t xml:space="preserve">     contingent, incidental, possible, on the cards, within range of, at</w:t>
      </w:r>
      <w:r>
        <w:rPr>
          <w:color w:val="000000"/>
          <w:sz w:val="24"/>
          <w:szCs w:val="24"/>
        </w:rPr>
        <w:br/>
        <w:t xml:space="preserve">the mercy of.</w:t>
      </w:r>
    </w:p>
    <w:p>
      <w:pPr>
        <w:widowControl w:val="on"/>
        <w:pBdr/>
        <w:spacing w:before="240" w:after="240" w:line="240" w:lineRule="auto"/>
        <w:ind w:left="0" w:right="0"/>
        <w:jc w:val="left"/>
      </w:pPr>
      <w:r>
        <w:rPr>
          <w:color w:val="000000"/>
          <w:sz w:val="24"/>
          <w:szCs w:val="24"/>
        </w:rPr>
        <w:t xml:space="preserve">% 5.  Combinations of Causes %</w:t>
      </w:r>
    </w:p>
    <w:p>
      <w:pPr>
        <w:widowControl w:val="on"/>
        <w:pBdr/>
        <w:spacing w:before="240" w:after="240" w:line="240" w:lineRule="auto"/>
        <w:ind w:left="0" w:right="0"/>
        <w:jc w:val="left"/>
      </w:pPr>
      <w:r>
        <w:rPr>
          <w:color w:val="000000"/>
          <w:sz w:val="24"/>
          <w:szCs w:val="24"/>
        </w:rPr>
        <w:t xml:space="preserve">     #178.  Concurrence.—­ N. concurrence, cooperation, coagency[obs3];</w:t>
      </w:r>
      <w:r>
        <w:rPr>
          <w:color w:val="000000"/>
          <w:sz w:val="24"/>
          <w:szCs w:val="24"/>
        </w:rPr>
        <w:br/>
        <w:t xml:space="preserve">union; agreement &amp;c. 23; consilience[obs3]; consent, coincidence &amp;c. (assent) 488; alliance; concert, additivity, synergy &amp;c. 709; partnership &amp;c. 712.</w:t>
      </w:r>
      <w:r>
        <w:rPr>
          <w:color w:val="000000"/>
          <w:sz w:val="24"/>
          <w:szCs w:val="24"/>
        </w:rPr>
        <w:br/>
        <w:t xml:space="preserve">     common cause. </w:t>
      </w:r>
      <w:r>
        <w:rPr>
          <w:color w:val="000000"/>
          <w:sz w:val="24"/>
          <w:szCs w:val="24"/>
        </w:rPr>
        <w:br/>
        <w:t xml:space="preserve">     V. concur, conduce, conspire, contribute; agree, unite; hang together,</w:t>
      </w:r>
      <w:r>
        <w:rPr>
          <w:color w:val="000000"/>
          <w:sz w:val="24"/>
          <w:szCs w:val="24"/>
        </w:rPr>
        <w:br/>
        <w:t xml:space="preserve">pull together, join forces, make common cause. &amp;c. (cooperate) 709; help to &amp;c. (aid) 707.</w:t>
      </w:r>
      <w:r>
        <w:rPr>
          <w:color w:val="000000"/>
          <w:sz w:val="24"/>
          <w:szCs w:val="24"/>
        </w:rPr>
        <w:br/>
        <w:t xml:space="preserve">     keep pace with, run parallel; go with, go along with, go hand in hand</w:t>
      </w:r>
      <w:r>
        <w:rPr>
          <w:color w:val="000000"/>
          <w:sz w:val="24"/>
          <w:szCs w:val="24"/>
        </w:rPr>
        <w:br/>
        <w:t xml:space="preserve">with, coincide. </w:t>
      </w:r>
      <w:r>
        <w:rPr>
          <w:color w:val="000000"/>
          <w:sz w:val="24"/>
          <w:szCs w:val="24"/>
        </w:rPr>
        <w:br/>
        <w:t xml:space="preserve">     Adj. concurring &amp;c. v.; concurrent, in alliance with, banded together,</w:t>
      </w:r>
      <w:r>
        <w:rPr>
          <w:color w:val="000000"/>
          <w:sz w:val="24"/>
          <w:szCs w:val="24"/>
        </w:rPr>
        <w:br/>
        <w:t xml:space="preserve">of one mind, at one with, coinciding. </w:t>
      </w:r>
      <w:r>
        <w:rPr>
          <w:color w:val="000000"/>
          <w:sz w:val="24"/>
          <w:szCs w:val="24"/>
        </w:rPr>
        <w:br/>
        <w:t xml:space="preserve">     Adv. with one consent.</w:t>
      </w:r>
    </w:p>
    <w:p>
      <w:pPr>
        <w:widowControl w:val="on"/>
        <w:pBdr/>
        <w:spacing w:before="240" w:after="240" w:line="240" w:lineRule="auto"/>
        <w:ind w:left="0" w:right="0"/>
        <w:jc w:val="left"/>
      </w:pPr>
      <w:r>
        <w:rPr>
          <w:color w:val="000000"/>
          <w:sz w:val="24"/>
          <w:szCs w:val="24"/>
        </w:rPr>
        <w:t xml:space="preserve">     #179.  Counteraction.—­ N. counteraction, opposition; contrariety &amp;c.</w:t>
      </w:r>
      <w:r>
        <w:rPr>
          <w:color w:val="000000"/>
          <w:sz w:val="24"/>
          <w:szCs w:val="24"/>
        </w:rPr>
        <w:br/>
        <w:t xml:space="preserve">14; antagonism, polarity; clashing &amp;c. v.; collision, interference, inhibition, resistance, renitency, friction; reaction; retroaction &amp;c. (recoil) 277; counterblast[obs3]; neutralization &amp;c. (compensation) 30; vis inertiae[Lat]; check &amp;c. (hindrance) 706.</w:t>
      </w:r>
      <w:r>
        <w:rPr>
          <w:color w:val="000000"/>
          <w:sz w:val="24"/>
          <w:szCs w:val="24"/>
        </w:rPr>
        <w:br/>
        <w:t xml:space="preserve">     voluntary opposition &amp;c. 708, voluntary resistance &amp;c. 719; repression</w:t>
      </w:r>
      <w:r>
        <w:rPr>
          <w:color w:val="000000"/>
          <w:sz w:val="24"/>
          <w:szCs w:val="24"/>
        </w:rPr>
        <w:br/>
        <w:t xml:space="preserve">&amp;c. (restraint) 751.</w:t>
      </w:r>
      <w:r>
        <w:rPr>
          <w:color w:val="000000"/>
          <w:sz w:val="24"/>
          <w:szCs w:val="24"/>
        </w:rPr>
        <w:br/>
        <w:t xml:space="preserve">     opposites, action and reaction, yang and yin, yang-yin (contrariety)</w:t>
      </w:r>
      <w:r>
        <w:rPr>
          <w:color w:val="000000"/>
          <w:sz w:val="24"/>
          <w:szCs w:val="24"/>
        </w:rPr>
        <w:br/>
        <w:t xml:space="preserve">14. </w:t>
      </w:r>
      <w:r>
        <w:rPr>
          <w:color w:val="000000"/>
          <w:sz w:val="24"/>
          <w:szCs w:val="24"/>
        </w:rPr>
        <w:br/>
        <w:t xml:space="preserve">     V. counteract; run counter, clash, cross; interfere with, conflict</w:t>
      </w:r>
      <w:r>
        <w:rPr>
          <w:color w:val="000000"/>
          <w:sz w:val="24"/>
          <w:szCs w:val="24"/>
        </w:rPr>
        <w:br/>
        <w:t xml:space="preserve">with; contravene; jostle; go against, run against, beat against, militate against; stultify; antagonize, block, oppose &amp;c. 708; traverse; withstand &amp;c. (resist) 719; hinder &amp;c. 706; repress &amp;c. (restrain) 751; react &amp;c. (recoil) 277.</w:t>
      </w:r>
      <w:r>
        <w:rPr>
          <w:color w:val="000000"/>
          <w:sz w:val="24"/>
          <w:szCs w:val="24"/>
        </w:rPr>
        <w:br/>
        <w:t xml:space="preserve">     undo, neutralize; counterpoise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&amp;c. (compensate) 30; overpoise[obs3]. </w:t>
      </w:r>
      <w:r>
        <w:rPr>
          <w:color w:val="000000"/>
          <w:sz w:val="24"/>
          <w:szCs w:val="24"/>
        </w:rPr>
        <w:br/>
        <w:t xml:space="preserve">     Adj. counteracting &amp;c. v.; antagonistic, conflicting, retroactive,</w:t>
      </w:r>
      <w:r>
        <w:rPr>
          <w:color w:val="000000"/>
          <w:sz w:val="24"/>
          <w:szCs w:val="24"/>
        </w:rPr>
        <w:br/>
        <w:t xml:space="preserve">renitent, reactionary; contrary &amp;c. 14. </w:t>
      </w:r>
      <w:r>
        <w:rPr>
          <w:color w:val="000000"/>
          <w:sz w:val="24"/>
          <w:szCs w:val="24"/>
        </w:rPr>
        <w:br/>
        <w:t xml:space="preserve">     Adv. although &amp;c. 30; in spite of &amp;c. 708; against. </w:t>
      </w:r>
      <w:r>
        <w:rPr>
          <w:color w:val="000000"/>
          <w:sz w:val="24"/>
          <w:szCs w:val="24"/>
        </w:rPr>
        <w:br/>
        <w:t xml:space="preserve">     Phr. “for every action there is a reaction, equal in force and</w:t>
      </w:r>
      <w:r>
        <w:rPr>
          <w:color w:val="000000"/>
          <w:sz w:val="24"/>
          <w:szCs w:val="24"/>
        </w:rPr>
        <w:br/>
        <w:t xml:space="preserve">opposite in direction” [Newton].
</w:t>
      </w:r>
    </w:p>
    <w:p>
      <w:pPr>
        <w:widowControl w:val="on"/>
        <w:pBdr/>
        <w:spacing w:before="240" w:after="240" w:line="240" w:lineRule="auto"/>
        <w:ind w:left="0" w:right="0"/>
        <w:jc w:val="left"/>
      </w:pPr>
      <w:r>
        <w:rPr>
          <w:i/>
          <w:color w:val="000000"/>
          <w:sz w:val="24"/>
          <w:szCs w:val="24"/>
        </w:rPr>
        <w:t xml:space="preserve">—­ p. 54 —­</w:t>
      </w:r>
      <w:r>
        <w:rPr>
          <w:color w:val="000000"/>
          <w:sz w:val="24"/>
          <w:szCs w:val="24"/>
        </w:rPr>
        <w:br/>
        <w:t xml:space="preserve">%</w:t>
      </w:r>
      <w:r>
        <w:rPr>
          <w:color w:val="000000"/>
          <w:sz w:val="24"/>
          <w:szCs w:val="24"/>
        </w:rPr>
        <w:br/>
        <w:t xml:space="preserve">                         CLASS II</w:t>
      </w:r>
      <w:r>
        <w:rPr>
          <w:color w:val="000000"/>
          <w:sz w:val="24"/>
          <w:szCs w:val="24"/>
        </w:rPr>
        <w:br/>
        <w:t xml:space="preserve">                    WORDS RELATING TO SPACE</w:t>
      </w:r>
    </w:p>
    <w:p>
      <w:pPr>
        <w:widowControl w:val="on"/>
        <w:pBdr/>
        <w:spacing w:before="240" w:after="240" w:line="240" w:lineRule="auto"/>
        <w:ind w:left="0" w:right="0"/>
        <w:jc w:val="left"/>
      </w:pPr>
      <w:r>
        <w:rPr>
          <w:color w:val="000000"/>
          <w:sz w:val="24"/>
          <w:szCs w:val="24"/>
        </w:rPr>
        <w:t xml:space="preserve">SECTION I. SPACE IN GENERAL</w:t>
      </w:r>
    </w:p>
    <w:p>
      <w:pPr>
        <w:widowControl w:val="on"/>
        <w:pBdr/>
        <w:spacing w:before="240" w:after="240" w:line="240" w:lineRule="auto"/>
        <w:ind w:left="0" w:right="0"/>
        <w:jc w:val="left"/>
      </w:pPr>
      <w:r>
        <w:rPr>
          <w:color w:val="000000"/>
          <w:sz w:val="24"/>
          <w:szCs w:val="24"/>
        </w:rPr>
        <w:t xml:space="preserve">1.  ABSTRACT SPACE % </w:t>
      </w:r>
      <w:r>
        <w:rPr>
          <w:i/>
          <w:color w:val="000000"/>
          <w:sz w:val="24"/>
          <w:szCs w:val="24"/>
        </w:rPr>
        <w:t xml:space="preserve">—­ dimensions must be broken down separately —­</w:t>
      </w:r>
    </w:p>
    <w:p>
      <w:pPr>
        <w:widowControl w:val="on"/>
        <w:pBdr/>
        <w:spacing w:before="240" w:after="240" w:line="240" w:lineRule="auto"/>
        <w:ind w:left="0" w:right="0"/>
        <w:jc w:val="left"/>
      </w:pPr>
      <w:r>
        <w:rPr>
          <w:color w:val="000000"/>
          <w:sz w:val="24"/>
          <w:szCs w:val="24"/>
        </w:rPr>
        <w:t xml:space="preserve">     #180. [Indefinite space.] Space.—­ N. space, extension, extent,</w:t>
      </w:r>
      <w:r>
        <w:rPr>
          <w:color w:val="000000"/>
          <w:sz w:val="24"/>
          <w:szCs w:val="24"/>
        </w:rPr>
        <w:br/>
        <w:t xml:space="preserve">superficial extent, expanse, stretch, hyperspace; room, scope, range, field, way, expansion, compass, sweep, swing, spread.</w:t>
      </w:r>
      <w:r>
        <w:rPr>
          <w:color w:val="000000"/>
          <w:sz w:val="24"/>
          <w:szCs w:val="24"/>
        </w:rPr>
        <w:br/>
        <w:t xml:space="preserve">     dimension, length &amp;c. 200; distance &amp;c. 196; size &amp;c. 192; volume;</w:t>
      </w:r>
      <w:r>
        <w:rPr>
          <w:color w:val="000000"/>
          <w:sz w:val="24"/>
          <w:szCs w:val="24"/>
        </w:rPr>
        <w:br/>
        <w:t xml:space="preserve">hypervolume.</w:t>
      </w:r>
      <w:r>
        <w:rPr>
          <w:color w:val="000000"/>
          <w:sz w:val="24"/>
          <w:szCs w:val="24"/>
        </w:rPr>
        <w:br/>
        <w:t xml:space="preserve">     latitude, play, leeway, purchase, tolerance, room for maneuver.</w:t>
      </w:r>
      <w:r>
        <w:rPr>
          <w:color w:val="000000"/>
          <w:sz w:val="24"/>
          <w:szCs w:val="24"/>
        </w:rPr>
        <w:br/>
        <w:t xml:space="preserve">     spare room, elbow room, house room; stowage, roomage[obs3], margin;</w:t>
      </w:r>
      <w:r>
        <w:rPr>
          <w:color w:val="000000"/>
          <w:sz w:val="24"/>
          <w:szCs w:val="24"/>
        </w:rPr>
        <w:br/>
        <w:t xml:space="preserve">opening, sphere, arena.</w:t>
      </w:r>
      <w:r>
        <w:rPr>
          <w:color w:val="000000"/>
          <w:sz w:val="24"/>
          <w:szCs w:val="24"/>
        </w:rPr>
        <w:br/>
        <w:t xml:space="preserve">     open space, free space; void &amp;c. (absence) 187; waste; wildness,</w:t>
      </w:r>
      <w:r>
        <w:rPr>
          <w:color w:val="000000"/>
          <w:sz w:val="24"/>
          <w:szCs w:val="24"/>
        </w:rPr>
        <w:br/>
        <w:t xml:space="preserve">wilderness; moor, moorland; campagna[obs3].</w:t>
      </w:r>
      <w:r>
        <w:rPr>
          <w:color w:val="000000"/>
          <w:sz w:val="24"/>
          <w:szCs w:val="24"/>
        </w:rPr>
        <w:br/>
        <w:t xml:space="preserve">     abyss &amp;c. (interval) 198; unlimited space; infinity &amp;c. 105; world;</w:t>
      </w:r>
      <w:r>
        <w:rPr>
          <w:color w:val="000000"/>
          <w:sz w:val="24"/>
          <w:szCs w:val="24"/>
        </w:rPr>
        <w:br/>
        <w:t xml:space="preserve">ubiquity &amp;c. (presence) 186; length and breadth of the land.</w:t>
      </w:r>
      <w:r>
        <w:rPr>
          <w:color w:val="000000"/>
          <w:sz w:val="24"/>
          <w:szCs w:val="24"/>
        </w:rPr>
        <w:br/>
        <w:t xml:space="preserve">     proportions, acreage; acres, acres and perches, roods and perches,</w:t>
      </w:r>
      <w:r>
        <w:rPr>
          <w:color w:val="000000"/>
          <w:sz w:val="24"/>
          <w:szCs w:val="24"/>
        </w:rPr>
        <w:br/>
        <w:t xml:space="preserve">hectares, square miles; square inches, square yards, square centimeters, square meters, yards (clothing) &amp;c.; ares, arpents[obs3]. </w:t>
      </w:r>
      <w:r>
        <w:rPr>
          <w:color w:val="000000"/>
          <w:sz w:val="24"/>
          <w:szCs w:val="24"/>
        </w:rPr>
        <w:br/>
        <w:t xml:space="preserve">     Adj. spacious, roomy, extensive, expansive, capacious, ample;</w:t>
      </w:r>
      <w:r>
        <w:rPr>
          <w:color w:val="000000"/>
          <w:sz w:val="24"/>
          <w:szCs w:val="24"/>
        </w:rPr>
        <w:br/>
        <w:t xml:space="preserve">widespread, vast, world-wide, uncircumscribed; boundless &amp;c. (infinite) 105; shoreless[obs3], trackless, pathless; extended. </w:t>
      </w:r>
      <w:r>
        <w:rPr>
          <w:color w:val="000000"/>
          <w:sz w:val="24"/>
          <w:szCs w:val="24"/>
        </w:rPr>
        <w:br/>
        <w:t xml:space="preserve">     Adv. extensively &amp;c. adj.; wherever; everywhere; far and near, far and</w:t>
      </w:r>
      <w:r>
        <w:rPr>
          <w:color w:val="000000"/>
          <w:sz w:val="24"/>
          <w:szCs w:val="24"/>
        </w:rPr>
        <w:br/>
        <w:t xml:space="preserve">wide; right and left, all over, all the world over; throughout the world, throughout the length and breadth of the land; under the sun, in every quarter; in all quarters, in all lands; here there and everywhere; from pole to pole, from China to Peru [Johnson], from Indus to the pole [Pope], from Dan to Beersheba, from end to end; on the face of the earth, in the wide world, from all points of the compass; to the four winds, to the uttermost parts of the earth.</w:t>
      </w:r>
    </w:p>
    <w:p>
      <w:pPr>
        <w:widowControl w:val="on"/>
        <w:pBdr/>
        <w:spacing w:before="240" w:after="240" w:line="240" w:lineRule="auto"/>
        <w:ind w:left="0" w:right="0"/>
        <w:jc w:val="left"/>
      </w:pPr>
      <w:r>
        <w:rPr>
          <w:color w:val="000000"/>
          <w:sz w:val="24"/>
          <w:szCs w:val="24"/>
        </w:rPr>
        <w:t xml:space="preserve">#180a.  Inextension.—­ N. inextension[obs3], nonextension[obs3], point; dot; atom &amp;c. (smallness) 32.</w:t>
      </w:r>
    </w:p>
    <w:p>
      <w:pPr>
        <w:widowControl w:val="on"/>
        <w:pBdr/>
        <w:spacing w:before="240" w:after="240" w:line="240" w:lineRule="auto"/>
        <w:ind w:left="0" w:right="0"/>
        <w:jc w:val="left"/>
      </w:pPr>
      <w:r>
        <w:rPr>
          <w:color w:val="000000"/>
          <w:sz w:val="24"/>
          <w:szCs w:val="24"/>
        </w:rPr>
        <w:t xml:space="preserve">     #181. [Definite space.] Region.—­ N. region, sphere, ground, soil,</w:t>
      </w:r>
      <w:r>
        <w:rPr>
          <w:color w:val="000000"/>
          <w:sz w:val="24"/>
          <w:szCs w:val="24"/>
        </w:rPr>
        <w:br/>
        <w:t xml:space="preserve">area, field, realm, hemisphere, quarter, district, beat, orb, circuit, circle; reservation, pale &amp;c. (limit) 233; compartment, department; clearing.</w:t>
      </w:r>
      <w:r>
        <w:rPr>
          <w:color w:val="000000"/>
          <w:sz w:val="24"/>
          <w:szCs w:val="24"/>
        </w:rPr>
        <w:br/>
        <w:t xml:space="preserve">     [political divisions:  see property &amp;c. 780 and Government &amp;c. 737a.].</w:t>
      </w:r>
      <w:r>
        <w:rPr>
          <w:color w:val="000000"/>
          <w:sz w:val="24"/>
          <w:szCs w:val="24"/>
        </w:rPr>
        <w:br/>
        <w:t xml:space="preserve">     arena, precincts, enceinte, walk, march; patch, plot, parcel,</w:t>
      </w:r>
      <w:r>
        <w:rPr>
          <w:color w:val="000000"/>
          <w:sz w:val="24"/>
          <w:szCs w:val="24"/>
        </w:rPr>
        <w:br/>
        <w:t xml:space="preserve">inclosure, close, field, court; enclave, reserve, preserve; street &amp;c. (abode) 189.</w:t>
      </w:r>
      <w:r>
        <w:rPr>
          <w:color w:val="000000"/>
          <w:sz w:val="24"/>
          <w:szCs w:val="24"/>
        </w:rPr>
        <w:br/>
        <w:t xml:space="preserve">     clime, climate, zone, meridian, latitude.</w:t>
      </w:r>
      <w:r>
        <w:rPr>
          <w:color w:val="000000"/>
          <w:sz w:val="24"/>
          <w:szCs w:val="24"/>
        </w:rPr>
        <w:br/>
        <w:t xml:space="preserve">     biosphere; lithosphere. </w:t>
      </w:r>
      <w:r>
        <w:rPr>
          <w:color w:val="000000"/>
          <w:sz w:val="24"/>
          <w:szCs w:val="24"/>
        </w:rPr>
        <w:br/>
        <w:t xml:space="preserve">     Adj. territorial, local, parochial, provincial, regional.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#182. [Limited space.] Place.—­ N. place, lieu, spot, point, dot;</w:t>
      </w:r>
      <w:r>
        <w:rPr>
          <w:color w:val="000000"/>
          <w:sz w:val="24"/>
          <w:szCs w:val="24"/>
        </w:rPr>
        <w:br/>
        <w:t xml:space="preserve">niche, nook &amp;c. (corner) 244; hole; pigeonhole &amp;c. (receptacle) 191; compartment; premises, precinct, station; area, courtyard, square; abode &amp;c. 189; locality &amp;c. (situation) 183.</w:t>
      </w:r>
      <w:r>
        <w:rPr>
          <w:color w:val="000000"/>
          <w:sz w:val="24"/>
          <w:szCs w:val="24"/>
        </w:rPr>
        <w:br/>
        <w:t xml:space="preserve">     ins and outs; every hole and corner. </w:t>
      </w:r>
      <w:r>
        <w:rPr>
          <w:color w:val="000000"/>
          <w:sz w:val="24"/>
          <w:szCs w:val="24"/>
        </w:rPr>
        <w:br/>
        <w:t xml:space="preserve">     Adv. somewhere, in some place, wherever it may be, here and there, in</w:t>
      </w:r>
      <w:r>
        <w:rPr>
          <w:color w:val="000000"/>
          <w:sz w:val="24"/>
          <w:szCs w:val="24"/>
        </w:rPr>
        <w:br/>
        <w:t xml:space="preserve">various places, passim.</w:t>
      </w:r>
    </w:p>
    <w:p>
      <w:pPr>
        <w:widowControl w:val="on"/>
        <w:pBdr/>
        <w:spacing w:before="240" w:after="240" w:line="240" w:lineRule="auto"/>
        <w:ind w:left="0" w:right="0"/>
        <w:jc w:val="left"/>
      </w:pPr>
      <w:r>
        <w:rPr>
          <w:color w:val="000000"/>
          <w:sz w:val="24"/>
          <w:szCs w:val="24"/>
        </w:rPr>
        <w:t xml:space="preserve">% 2.  RELATIVE SPACE %</w:t>
      </w:r>
    </w:p>
    <w:p>
      <w:pPr>
        <w:widowControl w:val="on"/>
        <w:pBdr/>
        <w:spacing w:before="240" w:after="240" w:line="240" w:lineRule="auto"/>
        <w:ind w:left="0" w:right="0"/>
        <w:jc w:val="left"/>
      </w:pPr>
      <w:r>
        <w:rPr>
          <w:color w:val="000000"/>
          <w:sz w:val="24"/>
          <w:szCs w:val="24"/>
        </w:rPr>
        <w:t xml:space="preserve">     #183.  Situation.—­ N. situation, position, locality, locale, status,</w:t>
      </w:r>
      <w:r>
        <w:rPr>
          <w:color w:val="000000"/>
          <w:sz w:val="24"/>
          <w:szCs w:val="24"/>
        </w:rPr>
        <w:br/>
        <w:t xml:space="preserve">latitude and longitude; footing, standing, standpoint, post; stage; aspect, attitude, posture, pose.</w:t>
      </w:r>
      <w:r>
        <w:rPr>
          <w:color w:val="000000"/>
          <w:sz w:val="24"/>
          <w:szCs w:val="24"/>
        </w:rPr>
        <w:br/>
        <w:t xml:space="preserve">     environment, surroundings (location) 184; circumjacence &amp;c. 227[obs3].</w:t>
      </w:r>
      <w:r>
        <w:rPr>
          <w:color w:val="000000"/>
          <w:sz w:val="24"/>
          <w:szCs w:val="24"/>
        </w:rPr>
        <w:br/>
        <w:t xml:space="preserve">     place, site, station, seat, venue, whereabouts; ground; bearings &amp;c.</w:t>
      </w:r>
      <w:r>
        <w:rPr>
          <w:color w:val="000000"/>
          <w:sz w:val="24"/>
          <w:szCs w:val="24"/>
        </w:rPr>
        <w:br/>
        <w:t xml:space="preserve">(direction) 278; spot &amp;c. (limited space) 182.</w:t>
      </w:r>
      <w:r>
        <w:rPr>
          <w:color w:val="000000"/>
          <w:sz w:val="24"/>
          <w:szCs w:val="24"/>
        </w:rPr>
        <w:br/>
        <w:t xml:space="preserve">     topography, geography, chorography[obs3]; map &amp;c. 554. </w:t>
      </w:r>
      <w:r>
        <w:rPr>
          <w:color w:val="000000"/>
          <w:sz w:val="24"/>
          <w:szCs w:val="24"/>
        </w:rPr>
        <w:br/>
        <w:t xml:space="preserve">     V. be situated, be situate; lie, have its seat in. </w:t>
      </w:r>
      <w:r>
        <w:rPr>
          <w:color w:val="000000"/>
          <w:sz w:val="24"/>
          <w:szCs w:val="24"/>
        </w:rPr>
        <w:br/>
        <w:t xml:space="preserve">     Adj. situate, situated; local, topical, topographical &amp;c. n. </w:t>
      </w:r>
      <w:r>
        <w:rPr>
          <w:color w:val="000000"/>
          <w:sz w:val="24"/>
          <w:szCs w:val="24"/>
        </w:rPr>
        <w:br/>
        <w:t xml:space="preserve">     Adv. in situ, in loco; here and there, passim; hereabouts,</w:t>
      </w:r>
      <w:r>
        <w:rPr>
          <w:color w:val="000000"/>
          <w:sz w:val="24"/>
          <w:szCs w:val="24"/>
        </w:rPr>
        <w:br/>
        <w:t xml:space="preserve">thereabouts, whereabouts; in place, here, there.</w:t>
      </w:r>
      <w:r>
        <w:rPr>
          <w:color w:val="000000"/>
          <w:sz w:val="24"/>
          <w:szCs w:val="24"/>
        </w:rPr>
        <w:br/>
        <w:t xml:space="preserve">     in such and such surroundings, in such and such environs, in</w:t>
      </w:r>
      <w:r>
        <w:rPr>
          <w:color w:val="000000"/>
          <w:sz w:val="24"/>
          <w:szCs w:val="24"/>
        </w:rPr>
        <w:br/>
        <w:t xml:space="preserve">such and such entourage, amidst such and such surroundings, amidst such and such environs, amidst such and such entourage.</w:t>
      </w:r>
    </w:p>
    <w:p>
      <w:pPr>
        <w:widowControl w:val="on"/>
        <w:pBdr/>
        <w:spacing w:before="240" w:after="240" w:line="240" w:lineRule="auto"/>
        <w:ind w:left="0" w:right="0"/>
        <w:jc w:val="left"/>
      </w:pPr>
      <w:r>
        <w:rPr>
          <w:color w:val="000000"/>
          <w:sz w:val="24"/>
          <w:szCs w:val="24"/>
        </w:rPr>
        <w:t xml:space="preserve">     #184.  Location.—­ N. location, localization; lodgment; deposition,</w:t>
      </w:r>
      <w:r>
        <w:rPr>
          <w:color w:val="000000"/>
          <w:sz w:val="24"/>
          <w:szCs w:val="24"/>
        </w:rPr>
        <w:br/>
        <w:t xml:space="preserve">reposition; stowage, package; collocation; packing, lading; establishment, settlement, installation; fixation; insertion &amp;c. 300.</w:t>
      </w:r>
      <w:r>
        <w:rPr>
          <w:color w:val="000000"/>
          <w:sz w:val="24"/>
          <w:szCs w:val="24"/>
        </w:rPr>
        <w:br/>
        <w:t xml:space="preserve">     habitat, environment, surroundings (situation) 183; circumjacence &amp;c.</w:t>
      </w:r>
      <w:r>
        <w:rPr>
          <w:color w:val="000000"/>
          <w:sz w:val="24"/>
          <w:szCs w:val="24"/>
        </w:rPr>
        <w:br/>
        <w:t xml:space="preserve">227[obs3].</w:t>
      </w:r>
      <w:r>
        <w:rPr>
          <w:color w:val="000000"/>
          <w:sz w:val="24"/>
          <w:szCs w:val="24"/>
        </w:rPr>
        <w:br/>
        <w:t xml:space="preserve">     anchorage, mooring, encampment.</w:t>
      </w:r>
      <w:r>
        <w:rPr>
          <w:color w:val="000000"/>
          <w:sz w:val="24"/>
          <w:szCs w:val="24"/>
        </w:rPr>
        <w:br/>
        <w:t xml:space="preserve">     plantation, colony, settlement, cantonment; colonization,</w:t>
      </w:r>
      <w:r>
        <w:rPr>
          <w:color w:val="000000"/>
          <w:sz w:val="24"/>
          <w:szCs w:val="24"/>
        </w:rPr>
        <w:br/>
        <w:t xml:space="preserve">domestication, situation; habitation &amp;c. (abode) 189; cohabitation; “a local habitation and a name” [Midsummer Night’s Dream]; endenization[obs3], naturalization. </w:t>
      </w:r>
      <w:r>
        <w:rPr>
          <w:color w:val="000000"/>
          <w:sz w:val="24"/>
          <w:szCs w:val="24"/>
        </w:rPr>
        <w:br/>
        <w:t xml:space="preserve">     V. place, situate, locate, localize, make a place for, put, lay, set,</w:t>
      </w:r>
      <w:r>
        <w:rPr>
          <w:color w:val="000000"/>
          <w:sz w:val="24"/>
          <w:szCs w:val="24"/>
        </w:rPr>
        <w:br/>
        <w:t xml:space="preserve">seat, station, lodge, quarter, post, install; house, stow; establish, fix, pin, root; graft; plant &amp;c. (insert) 300; shelve, pitch, camp, lay down, deposit, reposit[obs3]; cradle; moor, tether, picket; pack, tuck in; embed, imbed; vest, invest in.</w:t>
      </w:r>
      <w:r>
        <w:rPr>
          <w:color w:val="000000"/>
          <w:sz w:val="24"/>
          <w:szCs w:val="24"/>
        </w:rPr>
        <w:br/>
        <w:t xml:space="preserve">     billet on, quarter upon, saddle with; load, lade, freight; pocket, put</w:t>
      </w:r>
      <w:r>
        <w:rPr>
          <w:color w:val="000000"/>
          <w:sz w:val="24"/>
          <w:szCs w:val="24"/>
        </w:rPr>
        <w:br/>
        <w:t xml:space="preserve">up, bag.</w:t>
      </w:r>
      <w:r>
        <w:rPr>
          <w:color w:val="000000"/>
          <w:sz w:val="24"/>
          <w:szCs w:val="24"/>
        </w:rPr>
        <w:br/>
        <w:t xml:space="preserve">     inhabit &amp;c. (be present) 186; domesticate, colonize; take root, strike</w:t>
      </w:r>
      <w:r>
        <w:rPr>
          <w:color w:val="000000"/>
          <w:sz w:val="24"/>
          <w:szCs w:val="24"/>
        </w:rPr>
        <w:br/>
        <w:t xml:space="preserve">root; anchor; cast anchor, come to an anchor; sit down, settle down; settle; take up one’s abode, take up one’s quarters; plant oneself, establish oneself, locate oneself; squat, perch, hive, se nicher[Fr], bivouac, burrow, get a footing; encamp, pitch one’s tent; put up at, put up one’s horses at; keep house.</w:t>
      </w:r>
      <w:r>
        <w:rPr>
          <w:color w:val="000000"/>
          <w:sz w:val="24"/>
          <w:szCs w:val="24"/>
        </w:rPr>
        <w:br/>
        <w:t xml:space="preserve">     endenizen[obs3], naturalize, adopt.</w:t>
      </w:r>
      <w:r>
        <w:rPr>
          <w:color w:val="000000"/>
          <w:sz w:val="24"/>
          <w:szCs w:val="24"/>
        </w:rPr>
        <w:br/>
        <w:t xml:space="preserve">     put back, replace &amp;c. (restore) 660. </w:t>
      </w:r>
      <w:r>
        <w:rPr>
          <w:color w:val="000000"/>
          <w:sz w:val="24"/>
          <w:szCs w:val="24"/>
        </w:rPr>
        <w:br/>
        <w:t xml:space="preserve">     Adj. placed &amp;c. v.; situate, posited, ensconced, imbedded,</w:t>
      </w:r>
      <w:r>
        <w:rPr>
          <w:color w:val="000000"/>
          <w:sz w:val="24"/>
          <w:szCs w:val="24"/>
        </w:rPr>
        <w:br/>
        <w:t xml:space="preserve">embosomed[obs3], rooted; domesticated; vested in, unremoved[obs3].</w:t>
      </w:r>
      <w:r>
        <w:rPr>
          <w:color w:val="000000"/>
          <w:sz w:val="24"/>
          <w:szCs w:val="24"/>
        </w:rPr>
        <w:br/>
        <w:t xml:space="preserve">     moored &amp;c. v.; at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#185.  Displacement.—­ N. displacement, elocation[obs3], transposition.</w:t>
      </w:r>
      <w:r>
        <w:rPr>
          <w:color w:val="000000"/>
          <w:sz w:val="24"/>
          <w:szCs w:val="24"/>
        </w:rPr>
        <w:br/>
        <w:t xml:space="preserve">     ejectment &amp;c. 297[obs3]; exile &amp;c. (banishment) 893; removal &amp;c.</w:t>
      </w:r>
      <w:r>
        <w:rPr>
          <w:color w:val="000000"/>
          <w:sz w:val="24"/>
          <w:szCs w:val="24"/>
        </w:rPr>
        <w:br/>
        <w:t xml:space="preserve">(transference) 270.</w:t>
      </w:r>
      <w:r>
        <w:rPr>
          <w:color w:val="000000"/>
          <w:sz w:val="24"/>
          <w:szCs w:val="24"/>
        </w:rPr>
        <w:br/>
        <w:t xml:space="preserve">     misplacement, dislocation &amp;c. 61; fish out of water. </w:t>
      </w:r>
      <w:r>
        <w:rPr>
          <w:color w:val="000000"/>
          <w:sz w:val="24"/>
          <w:szCs w:val="24"/>
        </w:rPr>
        <w:br/>
        <w:t xml:space="preserve">     V. displace, misplace, displant[obs3], dislodge, disestablish; exile</w:t>
      </w:r>
      <w:r>
        <w:rPr>
          <w:color w:val="000000"/>
          <w:sz w:val="24"/>
          <w:szCs w:val="24"/>
        </w:rPr>
        <w:br/>
        <w:t xml:space="preserve">&amp;c. (seclude) 893; ablegate[obs3], set aside, remove; take away, cart away; take off, draft off; lade &amp;c. 184.</w:t>
      </w:r>
      <w:r>
        <w:rPr>
          <w:color w:val="000000"/>
          <w:sz w:val="24"/>
          <w:szCs w:val="24"/>
        </w:rPr>
        <w:br/>
        <w:t xml:space="preserve">     unload, empty &amp;c. (eject) 297; transfer &amp;c. 270; dispel.</w:t>
      </w:r>
      <w:r>
        <w:rPr>
          <w:color w:val="000000"/>
          <w:sz w:val="24"/>
          <w:szCs w:val="24"/>
        </w:rPr>
        <w:br/>
        <w:t xml:space="preserve">     vacate; depart &amp;c. 293. </w:t>
      </w:r>
      <w:r>
        <w:rPr>
          <w:color w:val="000000"/>
          <w:sz w:val="24"/>
          <w:szCs w:val="24"/>
        </w:rPr>
        <w:br/>
        <w:t xml:space="preserve">     Adj. displaced &amp;c. v.; unplaced, unhoused[obs3], unharbored[obs3],</w:t>
      </w:r>
      <w:r>
        <w:rPr>
          <w:color w:val="000000"/>
          <w:sz w:val="24"/>
          <w:szCs w:val="24"/>
        </w:rPr>
        <w:br/>
        <w:t xml:space="preserve">unestablished[obs3], unsettled; houseless[obs3], homeless; out of place, out of a situation; in the wrong place.</w:t>
      </w:r>
      <w:r>
        <w:rPr>
          <w:color w:val="000000"/>
          <w:sz w:val="24"/>
          <w:szCs w:val="24"/>
        </w:rPr>
        <w:br/>
        <w:t xml:space="preserve">     misplaced, out of its element.</w:t>
      </w:r>
    </w:p>
    <w:p>
      <w:pPr>
        <w:widowControl w:val="on"/>
        <w:pBdr/>
        <w:spacing w:before="240" w:after="240" w:line="240" w:lineRule="auto"/>
        <w:ind w:left="0" w:right="0"/>
        <w:jc w:val="left"/>
      </w:pPr>
      <w:r>
        <w:rPr>
          <w:color w:val="000000"/>
          <w:sz w:val="24"/>
          <w:szCs w:val="24"/>
        </w:rPr>
        <w:t xml:space="preserve">% 3.  EXISTENCE IN SPACE %</w:t>
      </w:r>
    </w:p>
    <w:p>
      <w:pPr>
        <w:widowControl w:val="on"/>
        <w:pBdr/>
        <w:spacing w:before="240" w:after="240" w:line="240" w:lineRule="auto"/>
        <w:ind w:left="0" w:right="0"/>
        <w:jc w:val="left"/>
      </w:pPr>
      <w:r>
        <w:rPr>
          <w:color w:val="000000"/>
          <w:sz w:val="24"/>
          <w:szCs w:val="24"/>
        </w:rPr>
        <w:t xml:space="preserve">     #186.  Presence.—­ N. presence; occupancy, occupation; attendance;</w:t>
      </w:r>
      <w:r>
        <w:rPr>
          <w:color w:val="000000"/>
          <w:sz w:val="24"/>
          <w:szCs w:val="24"/>
        </w:rPr>
        <w:br/>
        <w:t xml:space="preserve">whereness[obs3].</w:t>
      </w:r>
      <w:r>
        <w:rPr>
          <w:color w:val="000000"/>
          <w:sz w:val="24"/>
          <w:szCs w:val="24"/>
        </w:rPr>
        <w:br/>
        <w:t xml:space="preserve">     permeation, pervasion; diffusion &amp;c. (dispersion) 73.</w:t>
      </w:r>
      <w:r>
        <w:rPr>
          <w:color w:val="000000"/>
          <w:sz w:val="24"/>
          <w:szCs w:val="24"/>
        </w:rPr>
        <w:br/>
        <w:t xml:space="preserve">     ubiety[obs3], ubiquity, ubiquitariness[obs3]; omnipresence.</w:t>
      </w:r>
      <w:r>
        <w:rPr>
          <w:color w:val="000000"/>
          <w:sz w:val="24"/>
          <w:szCs w:val="24"/>
        </w:rPr>
        <w:br/>
        <w:t xml:space="preserve">     bystander &amp;c. (spectator) 444. </w:t>
      </w:r>
      <w:r>
        <w:rPr>
          <w:color w:val="000000"/>
          <w:sz w:val="24"/>
          <w:szCs w:val="24"/>
        </w:rPr>
        <w:br/>
        <w:t xml:space="preserve">     V. exist in space, be present &amp;c. adj.; assister[obs3]; make one of,</w:t>
      </w:r>
      <w:r>
        <w:rPr>
          <w:color w:val="000000"/>
          <w:sz w:val="24"/>
          <w:szCs w:val="24"/>
        </w:rPr>
        <w:br/>
        <w:t xml:space="preserve">make one at; look on, attend, remain; find oneself, present oneself; show one’s face; fall in the way of, occur in a place; lie, stand; occupy; be there.</w:t>
      </w:r>
      <w:r>
        <w:rPr>
          <w:color w:val="000000"/>
          <w:sz w:val="24"/>
          <w:szCs w:val="24"/>
        </w:rPr>
        <w:br/>
        <w:t xml:space="preserve">     people; inhabit, dwell, reside, stay, sojourn, live, abide, lodge,</w:t>
      </w:r>
      <w:r>
        <w:rPr>
          <w:color w:val="000000"/>
          <w:sz w:val="24"/>
          <w:szCs w:val="24"/>
        </w:rPr>
        <w:br/>
        <w:t xml:space="preserve">nestle, roost, perch; take up one’s abode &amp;c. (be located) 184; tenant.</w:t>
      </w:r>
      <w:r>
        <w:rPr>
          <w:color w:val="000000"/>
          <w:sz w:val="24"/>
          <w:szCs w:val="24"/>
        </w:rPr>
        <w:br/>
        <w:t xml:space="preserve">     resort to, frequent, haunt; revisit.</w:t>
      </w:r>
      <w:r>
        <w:rPr>
          <w:color w:val="000000"/>
          <w:sz w:val="24"/>
          <w:szCs w:val="24"/>
        </w:rPr>
        <w:br/>
        <w:t xml:space="preserve">     fill, pervade, permeate; be diffused, be disseminated, be through;</w:t>
      </w:r>
      <w:r>
        <w:rPr>
          <w:color w:val="000000"/>
          <w:sz w:val="24"/>
          <w:szCs w:val="24"/>
        </w:rPr>
        <w:br/>
        <w:t xml:space="preserve">over spread, overrun; run through; meet one at every turn. </w:t>
      </w:r>
      <w:r>
        <w:rPr>
          <w:color w:val="000000"/>
          <w:sz w:val="24"/>
          <w:szCs w:val="24"/>
        </w:rPr>
        <w:br/>
        <w:t xml:space="preserve">     Adj. present; occupying, inhabiting &amp;c. v.; moored &amp;c. 184;</w:t>
      </w:r>
      <w:r>
        <w:rPr>
          <w:color w:val="000000"/>
          <w:sz w:val="24"/>
          <w:szCs w:val="24"/>
        </w:rPr>
        <w:br/>
        <w:t xml:space="preserve">resiant[obs3], resident, residentiary[obs3]; domiciled.</w:t>
      </w:r>
      <w:r>
        <w:rPr>
          <w:color w:val="000000"/>
          <w:sz w:val="24"/>
          <w:szCs w:val="24"/>
        </w:rPr>
        <w:br/>
        <w:t xml:space="preserve">     ubiquitous, ubiquitary[obs3]; omnipresent; universally present.</w:t>
      </w:r>
      <w:r>
        <w:rPr>
          <w:color w:val="000000"/>
          <w:sz w:val="24"/>
          <w:szCs w:val="24"/>
        </w:rPr>
        <w:br/>
        <w:t xml:space="preserve">     peopled, populous, full of people, inhabited. </w:t>
      </w:r>
      <w:r>
        <w:rPr>
          <w:color w:val="000000"/>
          <w:sz w:val="24"/>
          <w:szCs w:val="24"/>
        </w:rPr>
        <w:br/>
        <w:t xml:space="preserve">     Adv. here, there, where, everywhere, aboard, on board, at home,</w:t>
      </w:r>
      <w:r>
        <w:rPr>
          <w:color w:val="000000"/>
          <w:sz w:val="24"/>
          <w:szCs w:val="24"/>
        </w:rPr>
        <w:br/>
        <w:t xml:space="preserve">afield; here there and everywhere &amp;c. (space) 180; in presence of, before; under the eyes of, under the nose of; in the face of; in propria persona[Lat].</w:t>
      </w:r>
      <w:r>
        <w:rPr>
          <w:color w:val="000000"/>
          <w:sz w:val="24"/>
          <w:szCs w:val="24"/>
        </w:rPr>
        <w:br/>
        <w:t xml:space="preserve">     on the spot; in person, in the flesh. </w:t>
      </w:r>
      <w:r>
        <w:rPr>
          <w:color w:val="000000"/>
          <w:sz w:val="24"/>
          <w:szCs w:val="24"/>
        </w:rPr>
        <w:br/>
        <w:t xml:space="preserve">     Phr. nusquam est qui ubique est [Lat][Seneca].</w:t>
      </w:r>
    </w:p>
    <w:p>
      <w:pPr>
        <w:widowControl w:val="on"/>
        <w:pBdr/>
        <w:spacing w:before="240" w:after="240" w:line="240" w:lineRule="auto"/>
        <w:ind w:left="0" w:right="0"/>
        <w:jc w:val="left"/>
      </w:pPr>
      <w:r>
        <w:rPr>
          <w:i/>
          <w:color w:val="000000"/>
          <w:sz w:val="24"/>
          <w:szCs w:val="24"/>
        </w:rPr>
        <w:t xml:space="preserve">—­ p. 56 —­</w:t>
      </w:r>
    </w:p>
    <w:p>
      <w:pPr>
        <w:widowControl w:val="on"/>
        <w:pBdr/>
        <w:spacing w:before="240" w:after="240" w:line="240" w:lineRule="auto"/>
        <w:ind w:left="0" w:right="0"/>
        <w:jc w:val="left"/>
      </w:pPr>
      <w:r>
        <w:rPr>
          <w:color w:val="000000"/>
          <w:sz w:val="24"/>
          <w:szCs w:val="24"/>
        </w:rPr>
        <w:t xml:space="preserve">     #187. [Nullibiety.1] Absence.—­ N. absence; inexistence &amp;c. 2[obs3];</w:t>
      </w:r>
      <w:r>
        <w:rPr>
          <w:color w:val="000000"/>
          <w:sz w:val="24"/>
          <w:szCs w:val="24"/>
        </w:rPr>
        <w:br/>
        <w:t xml:space="preserve">nonresidence, absenteeism; nonattendance, alibi.</w:t>
      </w:r>
      <w:r>
        <w:rPr>
          <w:color w:val="000000"/>
          <w:sz w:val="24"/>
          <w:szCs w:val="24"/>
        </w:rPr>
        <w:br/>
        <w:t xml:space="preserve">     emptiness &amp;c. adj.; void, vacuum; vacuity, vacancy; tabula rasa[Lat];</w:t>
      </w:r>
      <w:r>
        <w:rPr>
          <w:color w:val="000000"/>
          <w:sz w:val="24"/>
          <w:szCs w:val="24"/>
        </w:rPr>
        <w:br/>
        <w:t xml:space="preserve">exemption; hiatus &amp;c. (interval) 198; lipotype|!.</w:t>
      </w:r>
      <w:r>
        <w:rPr>
          <w:color w:val="000000"/>
          <w:sz w:val="24"/>
          <w:szCs w:val="24"/>
        </w:rPr>
        <w:br/>
        <w:t xml:space="preserve">     truant, absentee.</w:t>
      </w:r>
      <w:r>
        <w:rPr>
          <w:color w:val="000000"/>
          <w:sz w:val="24"/>
          <w:szCs w:val="24"/>
        </w:rPr>
        <w:br/>
        <w:t xml:space="preserve">     nobody; nobody present, nobody on earth; not a soul; ame qui vive[Fr]. </w:t>
      </w:r>
      <w:r>
        <w:rPr>
          <w:color w:val="000000"/>
          <w:sz w:val="24"/>
          <w:szCs w:val="24"/>
        </w:rPr>
        <w:br/>
        <w:t xml:space="preserve">     V. be absent &amp;c. adj.; keep away, keep out of the way; play truant,</w:t>
      </w:r>
      <w:r>
        <w:rPr>
          <w:color w:val="000000"/>
          <w:sz w:val="24"/>
          <w:szCs w:val="24"/>
        </w:rPr>
        <w:br/>
        <w:t xml:space="preserve">absent oneself, stay away; keep aloof, hold aloof.</w:t>
      </w:r>
      <w:r>
        <w:rPr>
          <w:color w:val="000000"/>
          <w:sz w:val="24"/>
          <w:szCs w:val="24"/>
        </w:rPr>
        <w:br/>
        <w:t xml:space="preserve">     withdraw, make oneself scarce, vacate; go away &amp;c. 293. </w:t>
      </w:r>
      <w:r>
        <w:rPr>
          <w:color w:val="000000"/>
          <w:sz w:val="24"/>
          <w:szCs w:val="24"/>
        </w:rPr>
        <w:br/>
        <w:t xml:space="preserve">     Adj. absent, not present, away, nonresident, gone, from home; missing;</w:t>
      </w:r>
      <w:r>
        <w:rPr>
          <w:color w:val="000000"/>
          <w:sz w:val="24"/>
          <w:szCs w:val="24"/>
        </w:rPr>
        <w:br/>
        <w:t xml:space="preserve">lost; wanting; omitted; nowhere to be found; inexistence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&amp;c. 2[obs3].</w:t>
      </w:r>
      <w:r>
        <w:rPr>
          <w:color w:val="000000"/>
          <w:sz w:val="24"/>
          <w:szCs w:val="24"/>
        </w:rPr>
        <w:br/>
        <w:t xml:space="preserve">     empty, void; vacant, vacuous; untenanted, unoccupied, uninhabited;</w:t>
      </w:r>
      <w:r>
        <w:rPr>
          <w:color w:val="000000"/>
          <w:sz w:val="24"/>
          <w:szCs w:val="24"/>
        </w:rPr>
        <w:br/>
        <w:t xml:space="preserve">tenantless; barren, sterile; desert, deserted; devoid; uninhabitable. </w:t>
      </w:r>
      <w:r>
        <w:rPr>
          <w:color w:val="000000"/>
          <w:sz w:val="24"/>
          <w:szCs w:val="24"/>
        </w:rPr>
        <w:br/>
        <w:t xml:space="preserve">     Adv. without, minus, nowhere; elsewhere; neither here nor there; in</w:t>
      </w:r>
      <w:r>
        <w:rPr>
          <w:color w:val="000000"/>
          <w:sz w:val="24"/>
          <w:szCs w:val="24"/>
        </w:rPr>
        <w:br/>
        <w:t xml:space="preserve">default of; sans; behind one’s back. </w:t>
      </w:r>
      <w:r>
        <w:rPr>
          <w:color w:val="000000"/>
          <w:sz w:val="24"/>
          <w:szCs w:val="24"/>
        </w:rPr>
        <w:br/>
        <w:t xml:space="preserve">     Phr. the bird has flown, non est inventus[Lat].</w:t>
      </w:r>
      <w:r>
        <w:rPr>
          <w:color w:val="000000"/>
          <w:sz w:val="24"/>
          <w:szCs w:val="24"/>
        </w:rPr>
        <w:br/>
        <w:t xml:space="preserve">     “absence makes the heart grow fonder” [Bayley]; “absent in body but</w:t>
      </w:r>
      <w:r>
        <w:rPr>
          <w:color w:val="000000"/>
          <w:sz w:val="24"/>
          <w:szCs w:val="24"/>
        </w:rPr>
        <w:br/>
        <w:t xml:space="preserve">present in spirit” [1 Corinthians v, 3]; absento nemo ne nocuisse velit [Lat][Propertius]; “Achilles absent was Achilles still” [Homer]; aux absents les os; briller par son absence[Fr]; “conspicuous by his absence” [Russell]; “in the hope to meet shortly again and make our absence sweet” [B.  Jonson].
</w:t>
      </w:r>
    </w:p>
    <w:p>
      <w:pPr>
        <w:widowControl w:val="on"/>
        <w:pBdr/>
        <w:spacing w:before="240" w:after="240" w:line="240" w:lineRule="auto"/>
        <w:ind w:left="0" w:right="0"/>
        <w:jc w:val="left"/>
      </w:pPr>
      <w:r>
        <w:rPr>
          <w:color w:val="000000"/>
          <w:sz w:val="24"/>
          <w:szCs w:val="24"/>
        </w:rPr>
        <w:t xml:space="preserve">     #188.  Inhabitant.—­ N. inhabitant; resident, residentiary[obs3];</w:t>
      </w:r>
      <w:r>
        <w:rPr>
          <w:color w:val="000000"/>
          <w:sz w:val="24"/>
          <w:szCs w:val="24"/>
        </w:rPr>
        <w:br/>
        <w:t xml:space="preserve">dweller, indweller[obs3]; addressee; occupier, occupant; householder, lodger, inmate, tenant, incumbent, sojourner, locum tenens, commorant[obs3]; settler, squatter, backwoodsman, colonist; islander; denizen, citizen; burgher, oppidan[obs3], cockney, cit, townsman, burgess; villager; cottager, cottier[obs3], cotter; compatriot; backsettler[obs3], boarder; hotel keeper, innkeeper; habitant; paying guest; planter.</w:t>
      </w:r>
      <w:r>
        <w:rPr>
          <w:color w:val="000000"/>
          <w:sz w:val="24"/>
          <w:szCs w:val="24"/>
        </w:rPr>
        <w:br/>
        <w:t xml:space="preserve">     native, indigene, aborigines, autochthones[obs3]; Englishman, John</w:t>
      </w:r>
      <w:r>
        <w:rPr>
          <w:color w:val="000000"/>
          <w:sz w:val="24"/>
          <w:szCs w:val="24"/>
        </w:rPr>
        <w:br/>
        <w:t xml:space="preserve">Bull; newcomer &amp;c. (stranger) 57.</w:t>
      </w:r>
      <w:r>
        <w:rPr>
          <w:color w:val="000000"/>
          <w:sz w:val="24"/>
          <w:szCs w:val="24"/>
        </w:rPr>
        <w:br/>
        <w:t xml:space="preserve">     aboriginal, American[obs3], Caledonian, Cambrian, Canadian, Canuck*,</w:t>
      </w:r>
      <w:r>
        <w:rPr>
          <w:color w:val="000000"/>
          <w:sz w:val="24"/>
          <w:szCs w:val="24"/>
        </w:rPr>
        <w:br/>
        <w:t xml:space="preserve">downeaster [U.S.], Scot, Scotchman, Hibernian, Irishman, Welshman, Uncle Sam, Yankee, Brother Jonathan.</w:t>
      </w:r>
      <w:r>
        <w:rPr>
          <w:color w:val="000000"/>
          <w:sz w:val="24"/>
          <w:szCs w:val="24"/>
        </w:rPr>
        <w:br/>
        <w:t xml:space="preserve">     garrison, crew; population; people &amp;c. (mankind) 372; colony,</w:t>
      </w:r>
      <w:r>
        <w:rPr>
          <w:color w:val="000000"/>
          <w:sz w:val="24"/>
          <w:szCs w:val="24"/>
        </w:rPr>
        <w:br/>
        <w:t xml:space="preserve">settlement; household; mir[obs3]. </w:t>
      </w:r>
      <w:r>
        <w:rPr>
          <w:color w:val="000000"/>
          <w:sz w:val="24"/>
          <w:szCs w:val="24"/>
        </w:rPr>
        <w:br/>
        <w:t xml:space="preserve">     V. inhabit &amp;c. (be present) 186; endenizen &amp;c. (locate oneself)</w:t>
      </w:r>
      <w:r>
        <w:rPr>
          <w:color w:val="000000"/>
          <w:sz w:val="24"/>
          <w:szCs w:val="24"/>
        </w:rPr>
        <w:br/>
        <w:t xml:space="preserve">184[obs3]. </w:t>
      </w:r>
      <w:r>
        <w:rPr>
          <w:color w:val="000000"/>
          <w:sz w:val="24"/>
          <w:szCs w:val="24"/>
        </w:rPr>
        <w:br/>
        <w:t xml:space="preserve">     Adj. indigenous; native, natal; autochthonal[obs3], autochthonous;</w:t>
      </w:r>
      <w:r>
        <w:rPr>
          <w:color w:val="000000"/>
          <w:sz w:val="24"/>
          <w:szCs w:val="24"/>
        </w:rPr>
        <w:br/>
        <w:t xml:space="preserve">British; English; American[obs3]; Canadian, Irish, Scotch, Scottish, Welsh; domestic; domiciliated[obs3], domiciled; naturalized, vernacular, domesticated; domiciliary.</w:t>
      </w:r>
      <w:r>
        <w:rPr>
          <w:color w:val="000000"/>
          <w:sz w:val="24"/>
          <w:szCs w:val="24"/>
        </w:rPr>
        <w:br/>
        <w:t xml:space="preserve">     in the occupation of; garrisoned by, occupied by.</w:t>
      </w:r>
    </w:p>
    <w:p>
      <w:pPr>
        <w:widowControl w:val="on"/>
        <w:pBdr/>
        <w:spacing w:before="240" w:after="240" w:line="240" w:lineRule="auto"/>
        <w:ind w:left="0" w:right="0"/>
        <w:jc w:val="left"/>
      </w:pPr>
      <w:r>
        <w:rPr>
          <w:i/>
          <w:color w:val="000000"/>
          <w:sz w:val="24"/>
          <w:szCs w:val="24"/>
        </w:rPr>
        <w:t xml:space="preserve">—­ 1.  Bishop Wilkins. —­</w:t>
      </w:r>
    </w:p>
    <w:p>
      <w:pPr>
        <w:widowControl w:val="on"/>
        <w:pBdr/>
        <w:spacing w:before="240" w:after="240" w:line="240" w:lineRule="auto"/>
        <w:ind w:left="0" w:right="0"/>
        <w:jc w:val="left"/>
      </w:pPr>
      <w:r>
        <w:rPr>
          <w:i/>
          <w:color w:val="000000"/>
          <w:sz w:val="24"/>
          <w:szCs w:val="24"/>
        </w:rPr>
        <w:t xml:space="preserve">—­ p. 57 —­</w:t>
      </w:r>
    </w:p>
    <w:p>
      <w:pPr>
        <w:widowControl w:val="on"/>
        <w:pBdr/>
        <w:spacing w:before="240" w:after="240" w:line="240" w:lineRule="auto"/>
        <w:ind w:left="0" w:right="0"/>
        <w:jc w:val="left"/>
      </w:pPr>
      <w:r>
        <w:rPr>
          <w:color w:val="000000"/>
          <w:sz w:val="24"/>
          <w:szCs w:val="24"/>
        </w:rPr>
        <w:t xml:space="preserve">     #189. [Place of habitation, or resort.] Abode.—­ N. abode, dwelling,</w:t>
      </w:r>
      <w:r>
        <w:rPr>
          <w:color w:val="000000"/>
          <w:sz w:val="24"/>
          <w:szCs w:val="24"/>
        </w:rPr>
        <w:br/>
        <w:t xml:space="preserve">lodging, domicile, residence, apartment, place, digs, pad, address, habitation, where one’s lot is cast, local habitation, berth, diggings, seat, lap, sojourn, housing, quarters, headquarters, resiance|, tabernacle, throne, ark.</w:t>
      </w:r>
      <w:r>
        <w:rPr>
          <w:color w:val="000000"/>
          <w:sz w:val="24"/>
          <w:szCs w:val="24"/>
        </w:rPr>
        <w:br/>
        <w:t xml:space="preserve">     home, fatherland; country; homestead, homestall[obs3]; fireside;</w:t>
      </w:r>
      <w:r>
        <w:rPr>
          <w:color w:val="000000"/>
          <w:sz w:val="24"/>
          <w:szCs w:val="24"/>
        </w:rPr>
        <w:br/>
        <w:t xml:space="preserve">hearth, hearth stone; chimney corner, inglenook, ingle side; harem, seraglio, zenana[obs3]; household gods, lares et penates[Lat], roof, household, housing, dulce domum[Lat], paternal domicile; native soil, native land.</w:t>
      </w:r>
      <w:r>
        <w:rPr>
          <w:color w:val="000000"/>
          <w:sz w:val="24"/>
          <w:szCs w:val="24"/>
        </w:rPr>
        <w:br/>
        <w:t xml:space="preserve">     habitat, range, stamping ground; haunt, hangout; biosphere;</w:t>
      </w:r>
      <w:r>
        <w:rPr>
          <w:color w:val="000000"/>
          <w:sz w:val="24"/>
          <w:szCs w:val="24"/>
        </w:rPr>
        <w:br/>
        <w:t xml:space="preserve">environment, ecological niche.</w:t>
      </w:r>
      <w:r>
        <w:rPr>
          <w:color w:val="000000"/>
          <w:sz w:val="24"/>
          <w:szCs w:val="24"/>
        </w:rPr>
        <w:br/>
        <w:t xml:space="preserve">     nest, nidus, snuggery[obs3]; arbor, bower, &amp;c. 191; lair, den, cave,</w:t>
      </w:r>
      <w:r>
        <w:rPr>
          <w:color w:val="000000"/>
          <w:sz w:val="24"/>
          <w:szCs w:val="24"/>
        </w:rPr>
        <w:br/>
        <w:t xml:space="preserve">hole, hiding place, cell, sanctum sanctorum[Lat], aerie, eyrie, eyry[obs3], rookery, hive; covert,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retreat, perch, roost; nidification; kala jagah[obs3].</w:t>
      </w:r>
      <w:r>
        <w:rPr>
          <w:color w:val="000000"/>
          <w:sz w:val="24"/>
          <w:szCs w:val="24"/>
        </w:rPr>
        <w:br/>
        <w:t xml:space="preserve">     bivouac, camp, encampment, cantonment, castrametation[obs3]; barrack,</w:t>
      </w:r>
      <w:r>
        <w:rPr>
          <w:color w:val="000000"/>
          <w:sz w:val="24"/>
          <w:szCs w:val="24"/>
        </w:rPr>
        <w:br/>
        <w:t xml:space="preserve">casemate[obs3], casern[obs3].</w:t>
      </w:r>
      <w:r>
        <w:rPr>
          <w:color w:val="000000"/>
          <w:sz w:val="24"/>
          <w:szCs w:val="24"/>
        </w:rPr>
        <w:br/>
        <w:t xml:space="preserve">     tent &amp;c. (covering) 223; building &amp;c. (construction) 161; chamber &amp;c.</w:t>
      </w:r>
      <w:r>
        <w:rPr>
          <w:color w:val="000000"/>
          <w:sz w:val="24"/>
          <w:szCs w:val="24"/>
        </w:rPr>
        <w:br/>
        <w:t xml:space="preserve">(receptacle) 191; xenodochium[obs3].</w:t>
      </w:r>
      <w:r>
        <w:rPr>
          <w:color w:val="000000"/>
          <w:sz w:val="24"/>
          <w:szCs w:val="24"/>
        </w:rPr>
        <w:br/>
        <w:t xml:space="preserve">     tenement, messuage, farm, farmhouse, grange, hacienda, toft[obs3].</w:t>
      </w:r>
      <w:r>
        <w:rPr>
          <w:color w:val="000000"/>
          <w:sz w:val="24"/>
          <w:szCs w:val="24"/>
        </w:rPr>
        <w:br/>
        <w:t xml:space="preserve">     cot, cabin, hut, chalet, croft, shed, booth, stall, hovel,</w:t>
      </w:r>
      <w:r>
        <w:rPr>
          <w:color w:val="000000"/>
          <w:sz w:val="24"/>
          <w:szCs w:val="24"/>
        </w:rPr>
        <w:br/>
        <w:t xml:space="preserve">bothy[obs3], shanty, dugout [U.S.], wigwam; pen &amp;c. (inclosure) 232; barn, bawn[obs3]; kennel, sty, doghold[obs3], cote, coop, hutch, byre; cow house, cow shed; stable, dovecote, columbary[obs3], columbarium; shippen[obs3]; igloo, iglu[obs3], jacal[obs3]; lacustrine dwelling[obs3], lacuslake dwelling[obs3], lacuspile dwelling[obs3]; log cabin, log house; shack, shebang*, tepee, topek[obs3].</w:t>
      </w:r>
      <w:r>
        <w:rPr>
          <w:color w:val="000000"/>
          <w:sz w:val="24"/>
          <w:szCs w:val="24"/>
        </w:rPr>
        <w:br/>
        <w:t xml:space="preserve">     house, mansion, place, villa, cottage, box, lodge, hermitage, rus in</w:t>
      </w:r>
      <w:r>
        <w:rPr>
          <w:color w:val="000000"/>
          <w:sz w:val="24"/>
          <w:szCs w:val="24"/>
        </w:rPr>
        <w:br/>
        <w:t xml:space="preserve">urbe[Lat], folly, rotunda, tower, chateau, castle, pavilion, hotel, court, manor-house, capital messuage, hall, palace; kiosk, bungalow; casa[Sp], country seat, apartment house, flat house, frame house, shingle house, tenement house; temple &amp;c. 1000.</w:t>
      </w:r>
      <w:r>
        <w:rPr>
          <w:color w:val="000000"/>
          <w:sz w:val="24"/>
          <w:szCs w:val="24"/>
        </w:rPr>
        <w:br/>
        <w:t xml:space="preserve">     hamlet, village, thorp[obs3], dorp[obs3], ham, kraal; borough, burgh,</w:t>
      </w:r>
      <w:r>
        <w:rPr>
          <w:color w:val="000000"/>
          <w:sz w:val="24"/>
          <w:szCs w:val="24"/>
        </w:rPr>
        <w:br/>
        <w:t xml:space="preserve">town, city, capital, metropolis; suburb; province, country; county town, county seat; courthouse [U.S.]; ghetto.</w:t>
      </w:r>
      <w:r>
        <w:rPr>
          <w:color w:val="000000"/>
          <w:sz w:val="24"/>
          <w:szCs w:val="24"/>
        </w:rPr>
        <w:br/>
        <w:t xml:space="preserve">     street, place, terrace, parade, esplanade, alameda[obs3], board walk,</w:t>
      </w:r>
      <w:r>
        <w:rPr>
          <w:color w:val="000000"/>
          <w:sz w:val="24"/>
          <w:szCs w:val="24"/>
        </w:rPr>
        <w:br/>
        <w:t xml:space="preserve">embankment, road, row, lane, alley, court, quadrangle, quad, wynd[Scot], close, yard, passage, rents, buildings, mews.</w:t>
      </w:r>
      <w:r>
        <w:rPr>
          <w:color w:val="000000"/>
          <w:sz w:val="24"/>
          <w:szCs w:val="24"/>
        </w:rPr>
        <w:br/>
        <w:t xml:space="preserve">     square, polygon, circus, crescent, mall, piazza, arcade, colonnade,</w:t>
      </w:r>
      <w:r>
        <w:rPr>
          <w:color w:val="000000"/>
          <w:sz w:val="24"/>
          <w:szCs w:val="24"/>
        </w:rPr>
        <w:br/>
        <w:t xml:space="preserve">peristyle, cloister; gardens, grove, residences; block of buildings, market place, place, plaza.</w:t>
      </w:r>
      <w:r>
        <w:rPr>
          <w:color w:val="000000"/>
          <w:sz w:val="24"/>
          <w:szCs w:val="24"/>
        </w:rPr>
        <w:br/>
        <w:t xml:space="preserve">     anchorage, roadstead, roads; dock, basin, wharf, quay, port, harbor.</w:t>
      </w:r>
      <w:r>
        <w:rPr>
          <w:color w:val="000000"/>
          <w:sz w:val="24"/>
          <w:szCs w:val="24"/>
        </w:rPr>
        <w:br/>
        <w:t xml:space="preserve">     quarter, parish &amp;c. (region) 181.</w:t>
      </w:r>
      <w:r>
        <w:rPr>
          <w:color w:val="000000"/>
          <w:sz w:val="24"/>
          <w:szCs w:val="24"/>
        </w:rPr>
        <w:br/>
        <w:t xml:space="preserve">     assembly room, meetinghouse, pump room, spa, watering place; inn;</w:t>
      </w:r>
      <w:r>
        <w:rPr>
          <w:color w:val="000000"/>
          <w:sz w:val="24"/>
          <w:szCs w:val="24"/>
        </w:rPr>
        <w:br/>
        <w:t xml:space="preserve">hostel, hostelry; hotel, tavern, caravansary, dak bungalow[obs3], khan, hospice; public house, pub, pot house, mug house; gin mill, gin palace; bar, bar room; barrel house* [U.S.], cabaret, chophouse; club, clubhouse; cookshop[obs3], dive [U.S.], exchange [euphemism, U.S.]; grill room, saloon [U.S.], shebeen[obs3]; coffee house, eating house; canteen, restaurant, buffet, cafe, estaminet[obs3], posada[obs3]; almshouse[obs3], poorhouse, townhouse [U.S.].</w:t>
      </w:r>
      <w:r>
        <w:rPr>
          <w:color w:val="000000"/>
          <w:sz w:val="24"/>
          <w:szCs w:val="24"/>
        </w:rPr>
        <w:br/>
        <w:t xml:space="preserve">     garden, park, pleasure ground, plaisance[obs3], demesne.</w:t>
      </w:r>
      <w:r>
        <w:rPr>
          <w:color w:val="000000"/>
          <w:sz w:val="24"/>
          <w:szCs w:val="24"/>
        </w:rPr>
        <w:br/>
        <w:t xml:space="preserve">     [quarters for animals] cage, terrarium, doghouse; pen, aviary; barn,</w:t>
      </w:r>
      <w:r>
        <w:rPr>
          <w:color w:val="000000"/>
          <w:sz w:val="24"/>
          <w:szCs w:val="24"/>
        </w:rPr>
        <w:br/>
        <w:t xml:space="preserve">stall; zoo. </w:t>
      </w:r>
      <w:r>
        <w:rPr>
          <w:color w:val="000000"/>
          <w:sz w:val="24"/>
          <w:szCs w:val="24"/>
        </w:rPr>
        <w:br/>
        <w:t xml:space="preserve">     V. take up one’s abode &amp;c. (locate oneself) 184; inhabit &amp;c. (be</w:t>
      </w:r>
      <w:r>
        <w:rPr>
          <w:color w:val="000000"/>
          <w:sz w:val="24"/>
          <w:szCs w:val="24"/>
        </w:rPr>
        <w:br/>
        <w:t xml:space="preserve">present) 186. </w:t>
      </w:r>
      <w:r>
        <w:rPr>
          <w:color w:val="000000"/>
          <w:sz w:val="24"/>
          <w:szCs w:val="24"/>
        </w:rPr>
        <w:br/>
        <w:t xml:space="preserve">     Adj. urban, metropolitan; suburban; provincial, rural, rustic;</w:t>
      </w:r>
      <w:r>
        <w:rPr>
          <w:color w:val="000000"/>
          <w:sz w:val="24"/>
          <w:szCs w:val="24"/>
        </w:rPr>
        <w:br/>
        <w:t xml:space="preserve">domestic; cosmopolitan; palatial. </w:t>
      </w:r>
      <w:r>
        <w:rPr>
          <w:color w:val="000000"/>
          <w:sz w:val="24"/>
          <w:szCs w:val="24"/>
        </w:rPr>
        <w:br/>
        <w:t xml:space="preserve">     Phr. eigner Hert ist goldes Werth[Ger]; “even cities have their</w:t>
      </w:r>
      <w:r>
        <w:rPr>
          <w:color w:val="000000"/>
          <w:sz w:val="24"/>
          <w:szCs w:val="24"/>
        </w:rPr>
        <w:br/>
        <w:t xml:space="preserve">graves” [Longfellow]; ubi libertas ibi patria[Lat]; home sweet home.
</w:t>
      </w:r>
    </w:p>
    <w:p>
      <w:pPr>
        <w:widowControl w:val="on"/>
        <w:pBdr/>
        <w:spacing w:before="240" w:after="240" w:line="240" w:lineRule="auto"/>
        <w:ind w:left="0" w:right="0"/>
        <w:jc w:val="left"/>
      </w:pPr>
      <w:r>
        <w:rPr>
          <w:color w:val="000000"/>
          <w:sz w:val="24"/>
          <w:szCs w:val="24"/>
        </w:rPr>
        <w:t xml:space="preserve">#190. [Things contained.] Contents.—­ N. contents; cargo, lading, freight, shipment, load, bale, burden, jag; cartload[obs3], shipload; cup of, basket of, &amp;c. (receptacle) 191 of; inside &amp;c. 221; stuffing, ullage.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#191.  Receptacle. —­ N. receptacle; inclosure &amp;c. 232; recipient,</w:t>
      </w:r>
      <w:r>
        <w:rPr>
          <w:color w:val="000000"/>
          <w:sz w:val="24"/>
          <w:szCs w:val="24"/>
        </w:rPr>
        <w:br/>
        <w:t xml:space="preserve">receiver, reservatory.</w:t>
      </w:r>
      <w:r>
        <w:rPr>
          <w:color w:val="000000"/>
          <w:sz w:val="24"/>
          <w:szCs w:val="24"/>
        </w:rPr>
        <w:br/>
        <w:t xml:space="preserve">     compartment; cell, cellule; follicle; hole, corner, niche, recess,</w:t>
      </w:r>
      <w:r>
        <w:rPr>
          <w:color w:val="000000"/>
          <w:sz w:val="24"/>
          <w:szCs w:val="24"/>
        </w:rPr>
        <w:br/>
        <w:t xml:space="preserve">nook; crypt, stall, pigeonhole, cove, oriel; cave &amp;c. (concavity) 252.</w:t>
      </w:r>
      <w:r>
        <w:rPr>
          <w:color w:val="000000"/>
          <w:sz w:val="24"/>
          <w:szCs w:val="24"/>
        </w:rPr>
        <w:br/>
        <w:t xml:space="preserve">     capsule, vesicle, cyst, pod, calyx, cancelli, utricle, bladder;</w:t>
      </w:r>
      <w:r>
        <w:rPr>
          <w:color w:val="000000"/>
          <w:sz w:val="24"/>
          <w:szCs w:val="24"/>
        </w:rPr>
        <w:br/>
        <w:t xml:space="preserve">pericarp, udder.</w:t>
      </w:r>
      <w:r>
        <w:rPr>
          <w:color w:val="000000"/>
          <w:sz w:val="24"/>
          <w:szCs w:val="24"/>
        </w:rPr>
        <w:br/>
        <w:t xml:space="preserve">     stomach, paunch, venter, ventricle, crop, craw, maw, gizzard,</w:t>
      </w:r>
      <w:r>
        <w:rPr>
          <w:color w:val="000000"/>
          <w:sz w:val="24"/>
          <w:szCs w:val="24"/>
        </w:rPr>
        <w:br/>
        <w:t xml:space="preserve">breadbasket; mouth.</w:t>
      </w:r>
      <w:r>
        <w:rPr>
          <w:color w:val="000000"/>
          <w:sz w:val="24"/>
          <w:szCs w:val="24"/>
        </w:rPr>
        <w:br/>
        <w:t xml:space="preserve">     pocket, pouch, fob, sheath, scabbard, socket, bag, sac, sack, saccule,</w:t>
      </w:r>
      <w:r>
        <w:rPr>
          <w:color w:val="000000"/>
          <w:sz w:val="24"/>
          <w:szCs w:val="24"/>
        </w:rPr>
        <w:br/>
        <w:t xml:space="preserve">wallet, cardcase, scrip, poke, knit, knapsack, haversack, sachel, satchel, reticule, budget, net; ditty bag, ditty box; housewife, hussif; saddlebags; portfolio; quiver &amp;c. (magazine) 636.</w:t>
      </w:r>
      <w:r>
        <w:rPr>
          <w:color w:val="000000"/>
          <w:sz w:val="24"/>
          <w:szCs w:val="24"/>
        </w:rPr>
        <w:br/>
        <w:t xml:space="preserve">     chest, box, coffer, caddy, case, casket, pyx, pix, caisson, desk,</w:t>
      </w:r>
      <w:r>
        <w:rPr>
          <w:color w:val="000000"/>
          <w:sz w:val="24"/>
          <w:szCs w:val="24"/>
        </w:rPr>
        <w:br/>
        <w:t xml:space="preserve">bureau, reliquary; trunk, portmanteau, band-box, valise; grip, grip sack [U.S.]; skippet, vasculum; boot, imperial; vache; cage, manger, rack.</w:t>
      </w:r>
      <w:r>
        <w:rPr>
          <w:color w:val="000000"/>
          <w:sz w:val="24"/>
          <w:szCs w:val="24"/>
        </w:rPr>
        <w:br/>
        <w:t xml:space="preserve">     vessel, vase, bushel, barrel; canister, jar; pottle, basket, pannier,</w:t>
      </w:r>
      <w:r>
        <w:rPr>
          <w:color w:val="000000"/>
          <w:sz w:val="24"/>
          <w:szCs w:val="24"/>
        </w:rPr>
        <w:br/>
        <w:t xml:space="preserve">buck-basket, hopper, maund|, creel, cran, crate, cradle, bassinet, wisket, whisket, jardiniere, corbeille, hamper, dosser, dorser, tray, hod, scuttle, utensil; brazier; cuspidor, spittoon.</w:t>
      </w:r>
      <w:r>
        <w:rPr>
          <w:color w:val="000000"/>
          <w:sz w:val="24"/>
          <w:szCs w:val="24"/>
        </w:rPr>
        <w:br/>
        <w:t xml:space="preserve">     [For liquids] cistern &amp;c. (store) 636; vat, caldron, barrel, cask,</w:t>
      </w:r>
      <w:r>
        <w:rPr>
          <w:color w:val="000000"/>
          <w:sz w:val="24"/>
          <w:szCs w:val="24"/>
        </w:rPr>
        <w:br/>
        <w:t xml:space="preserve">drum, puncheon, keg, rundlet, tun, butt, cag, firkin, kilderkin, carboy, amphora, bottle, jar, decanter, ewer, cruse, caraffe, crock, kit, canteen, flagon; demijohn; flask, flasket; stoup, noggin, vial, phial, cruet, caster; urn, epergne, salver, patella, tazza, patera; pig gin, big gin; tyg, nipperkin, pocket pistol; tub, bucket, pail, skeel, pot, tankard, jug, pitcher, mug, pipkin; galipot, gallipot; matrass, receiver, retort, alembic, bolthead, capsule, can, kettle; bowl, basin, jorum, punch bowl, cup, goblet, chalice, tumbler, glass, rummer, horn, saucepan, skillet, posnet|, tureen.</w:t>
      </w:r>
      <w:r>
        <w:rPr>
          <w:color w:val="000000"/>
          <w:sz w:val="24"/>
          <w:szCs w:val="24"/>
        </w:rPr>
        <w:br/>
        <w:t xml:space="preserve">     [laboratory vessels for liquids] beaker, flask, Erlenmeyer flask,</w:t>
      </w:r>
      <w:r>
        <w:rPr>
          <w:color w:val="000000"/>
          <w:sz w:val="24"/>
          <w:szCs w:val="24"/>
        </w:rPr>
        <w:br/>
        <w:t xml:space="preserve">Florence flask, round-bottom flask, graduated cylinder, test tube, culture tube, pipette, Pasteur pipette, disposable pipette, syringe, vial, carboy, vacuum flask, Petri dish, microtiter tray, centrifuge tube.</w:t>
      </w:r>
      <w:r>
        <w:rPr>
          <w:color w:val="000000"/>
          <w:sz w:val="24"/>
          <w:szCs w:val="24"/>
        </w:rPr>
        <w:br/>
        <w:t xml:space="preserve">     bail, beaker, billy, canakin; catch basin, catch drain; chatti, lota,</w:t>
      </w:r>
      <w:r>
        <w:rPr>
          <w:color w:val="000000"/>
          <w:sz w:val="24"/>
          <w:szCs w:val="24"/>
        </w:rPr>
        <w:br/>
        <w:t xml:space="preserve">mussuk, schooner [U.S.], spider, terrine, toby, urceus.</w:t>
      </w:r>
      <w:r>
        <w:rPr>
          <w:color w:val="000000"/>
          <w:sz w:val="24"/>
          <w:szCs w:val="24"/>
        </w:rPr>
        <w:br/>
        <w:t xml:space="preserve">     plate, platter, dish, trencher, calabash, porringer, potager, saucer,</w:t>
      </w:r>
      <w:r>
        <w:rPr>
          <w:color w:val="000000"/>
          <w:sz w:val="24"/>
          <w:szCs w:val="24"/>
        </w:rPr>
        <w:br/>
        <w:t xml:space="preserve">pan, crucible; glassware, tableware; vitrics.</w:t>
      </w:r>
      <w:r>
        <w:rPr>
          <w:color w:val="000000"/>
          <w:sz w:val="24"/>
          <w:szCs w:val="24"/>
        </w:rPr>
        <w:br/>
        <w:t xml:space="preserve">     compote, gravy boat, creamer, sugar bowl, butter dish, mug, pitcher,</w:t>
      </w:r>
      <w:r>
        <w:rPr>
          <w:color w:val="000000"/>
          <w:sz w:val="24"/>
          <w:szCs w:val="24"/>
        </w:rPr>
        <w:br/>
        <w:t xml:space="preserve">punch bowl, chafing dish.</w:t>
      </w:r>
      <w:r>
        <w:rPr>
          <w:color w:val="000000"/>
          <w:sz w:val="24"/>
          <w:szCs w:val="24"/>
        </w:rPr>
        <w:br/>
        <w:t xml:space="preserve">     shovel, trowel, spoon, spatula, ladle, dipper, tablespoon, watch</w:t>
      </w:r>
      <w:r>
        <w:rPr>
          <w:color w:val="000000"/>
          <w:sz w:val="24"/>
          <w:szCs w:val="24"/>
        </w:rPr>
        <w:br/>
        <w:t xml:space="preserve">glass, thimble.</w:t>
      </w:r>
      <w:r>
        <w:rPr>
          <w:color w:val="000000"/>
          <w:sz w:val="24"/>
          <w:szCs w:val="24"/>
        </w:rPr>
        <w:br/>
        <w:t xml:space="preserve">     closet, commode, cupboard, cellaret, chiffonniere, locker, bin,</w:t>
      </w:r>
      <w:r>
        <w:rPr>
          <w:color w:val="000000"/>
          <w:sz w:val="24"/>
          <w:szCs w:val="24"/>
        </w:rPr>
        <w:br/>
        <w:t xml:space="preserve">bunker, buffet, press, clothespress, safe, sideboard, drawer, chest of drawers, chest on chest, highboy, lowboy, till, scrutoire|, secretary, secretaire, davenport, bookcase, cabinet, canterbury; escritoire, etagere, vargueno, vitrine.</w:t>
      </w:r>
      <w:r>
        <w:rPr>
          <w:color w:val="000000"/>
          <w:sz w:val="24"/>
          <w:szCs w:val="24"/>
        </w:rPr>
        <w:br/>
        <w:t xml:space="preserve">     chamber, apartment, room, cabin; office, court, hall, atrium; suite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91</w:t>
      </w:r>
    </w:p>
    <w:p>
      <w:pPr>
        <w:widowControl w:val="on"/>
        <w:pBdr/>
        <w:spacing w:before="0" w:after="0" w:line="240" w:lineRule="auto"/>
        <w:ind w:left="0" w:right="0"/>
        <w:jc w:val="left"/>
      </w:pPr>
      <w:r>
        <w:rPr>
          <w:color w:val="000000"/>
          <w:sz w:val="24"/>
          <w:szCs w:val="24"/>
        </w:rPr>
        <w:t xml:space="preserve">
rooms, apartment [U.S.], flat, story; saloon, salon, parlor; by-room, cubicle; presence chamber; sitting room, best room, keeping room, drawing room, reception room, state room; gallery, cabinet, closet; pew, box; boudoir; adytum, sanctum; bedroom, dormitory; refectory, dining room, salle-a-manger; nursery, schoolroom; library, study; studio; billiard room, smoking room; den; stateroom, tablinum, tenement.</w:t>
      </w:r>
      <w:r>
        <w:rPr>
          <w:color w:val="000000"/>
          <w:sz w:val="24"/>
          <w:szCs w:val="24"/>
        </w:rPr>
        <w:br/>
        <w:t xml:space="preserve">     [room for defecation and urination] bath room, bathroom, toilet,</w:t>
      </w:r>
      <w:r>
        <w:rPr>
          <w:color w:val="000000"/>
          <w:sz w:val="24"/>
          <w:szCs w:val="24"/>
        </w:rPr>
        <w:br/>
        <w:t xml:space="preserve">lavatory, powder room; john, jakes, necessary, loo; [in public places] men’s room, ladies’ room, rest room; [fixtures:  see 653 (uncleanness)].</w:t>
      </w:r>
      <w:r>
        <w:rPr>
          <w:color w:val="000000"/>
          <w:sz w:val="24"/>
          <w:szCs w:val="24"/>
        </w:rPr>
        <w:br/>
        <w:t xml:space="preserve">     attic, loft, garret, cockloft, clerestory; cellar, vault, hold,</w:t>
      </w:r>
      <w:r>
        <w:rPr>
          <w:color w:val="000000"/>
          <w:sz w:val="24"/>
          <w:szCs w:val="24"/>
        </w:rPr>
        <w:br/>
        <w:t xml:space="preserve">cockpit; cubbyhole; cook house; entre-sol; mezzanine floor; ground floor, rez-de-chaussee; basement, kitchen, pantry, bawarchi-khana, scullery, offices; storeroom &amp;c. (depository) 636; lumber room; dairy, laundry.</w:t>
      </w:r>
      <w:r>
        <w:rPr>
          <w:color w:val="000000"/>
          <w:sz w:val="24"/>
          <w:szCs w:val="24"/>
        </w:rPr>
        <w:br/>
        <w:t xml:space="preserve">     coach house; garage; hangar; outhouse; penthouse; lean-to.</w:t>
      </w:r>
      <w:r>
        <w:rPr>
          <w:color w:val="000000"/>
          <w:sz w:val="24"/>
          <w:szCs w:val="24"/>
        </w:rPr>
        <w:br/>
        <w:t xml:space="preserve">     portico, porch, stoop, stope, veranda, patio, lanai, terrace, deck;</w:t>
      </w:r>
      <w:r>
        <w:rPr>
          <w:color w:val="000000"/>
          <w:sz w:val="24"/>
          <w:szCs w:val="24"/>
        </w:rPr>
        <w:br/>
        <w:t xml:space="preserve">lobby, court, courtyard, hall, vestibule, corridor, passage, breezeway; ante room, ante chamber; lounge; piazza [=veranda, U.S.].</w:t>
      </w:r>
      <w:r>
        <w:rPr>
          <w:color w:val="000000"/>
          <w:sz w:val="24"/>
          <w:szCs w:val="24"/>
        </w:rPr>
        <w:br/>
        <w:t xml:space="preserve">     conservatory, greenhouse, bower, arbor, summerhouse, alcove, grotto,</w:t>
      </w:r>
      <w:r>
        <w:rPr>
          <w:color w:val="000000"/>
          <w:sz w:val="24"/>
          <w:szCs w:val="24"/>
        </w:rPr>
        <w:br/>
        <w:t xml:space="preserve">hermitage.</w:t>
      </w:r>
      <w:r>
        <w:rPr>
          <w:color w:val="000000"/>
          <w:sz w:val="24"/>
          <w:szCs w:val="24"/>
        </w:rPr>
        <w:br/>
        <w:t xml:space="preserve">     lodging &amp;c. (abode) 189; bed &amp;c. (support) 215; carriage &amp;c. (vehicle)</w:t>
      </w:r>
      <w:r>
        <w:rPr>
          <w:color w:val="000000"/>
          <w:sz w:val="24"/>
          <w:szCs w:val="24"/>
        </w:rPr>
        <w:br/>
        <w:t xml:space="preserve">272. </w:t>
      </w:r>
      <w:r>
        <w:rPr>
          <w:color w:val="000000"/>
          <w:sz w:val="24"/>
          <w:szCs w:val="24"/>
        </w:rPr>
        <w:br/>
        <w:t xml:space="preserve">     Adj. capsular; saccular, sacculated; recipient; ventricular, cystic,</w:t>
      </w:r>
      <w:r>
        <w:rPr>
          <w:color w:val="000000"/>
          <w:sz w:val="24"/>
          <w:szCs w:val="24"/>
        </w:rPr>
        <w:br/>
        <w:t xml:space="preserve">vascular, vesicular, cellular, camerated, locular, multilocular, polygastric; marsupial; siliquose, siliquous.
</w:t>
      </w:r>
    </w:p>
    <w:p>
      <w:pPr>
        <w:widowControl w:val="on"/>
        <w:pBdr/>
        <w:spacing w:before="240" w:after="240" w:line="240" w:lineRule="auto"/>
        <w:ind w:left="0" w:right="0"/>
        <w:jc w:val="left"/>
      </w:pPr>
      <w:r>
        <w:rPr>
          <w:color w:val="000000"/>
          <w:sz w:val="24"/>
          <w:szCs w:val="24"/>
        </w:rPr>
        <w:t xml:space="preserve">% SECTION II.  DIMENSIONS</w:t>
      </w:r>
    </w:p>
    <w:p>
      <w:pPr>
        <w:widowControl w:val="on"/>
        <w:pBdr/>
        <w:spacing w:before="240" w:after="240" w:line="240" w:lineRule="auto"/>
        <w:ind w:left="0" w:right="0"/>
        <w:jc w:val="left"/>
      </w:pPr>
      <w:r>
        <w:rPr>
          <w:color w:val="000000"/>
          <w:sz w:val="24"/>
          <w:szCs w:val="24"/>
        </w:rPr>
        <w:t xml:space="preserve">1.  GENERAL DIMENSIONS %</w:t>
      </w:r>
    </w:p>
    <w:p>
      <w:pPr>
        <w:widowControl w:val="on"/>
        <w:pBdr/>
        <w:spacing w:before="240" w:after="240" w:line="240" w:lineRule="auto"/>
        <w:ind w:left="0" w:right="0"/>
        <w:jc w:val="left"/>
      </w:pPr>
      <w:r>
        <w:rPr>
          <w:color w:val="000000"/>
          <w:sz w:val="24"/>
          <w:szCs w:val="24"/>
        </w:rPr>
        <w:t xml:space="preserve">     #192.  Size.—­ N. size, magnitude, dimension, bulk, volume; largeness</w:t>
      </w:r>
      <w:r>
        <w:rPr>
          <w:color w:val="000000"/>
          <w:sz w:val="24"/>
          <w:szCs w:val="24"/>
        </w:rPr>
        <w:br/>
        <w:t xml:space="preserve">&amp;c. adj.; greatness &amp;c. (of quantity) 31; expanse &amp;c. (space) 180; amplitude, mass; proportions.</w:t>
      </w:r>
      <w:r>
        <w:rPr>
          <w:color w:val="000000"/>
          <w:sz w:val="24"/>
          <w:szCs w:val="24"/>
        </w:rPr>
        <w:br/>
        <w:t xml:space="preserve">     capacity, tonnage, tunnage; cordage; caliber, scantling.</w:t>
      </w:r>
      <w:r>
        <w:rPr>
          <w:color w:val="000000"/>
          <w:sz w:val="24"/>
          <w:szCs w:val="24"/>
        </w:rPr>
        <w:br/>
        <w:t xml:space="preserve">     turgidity &amp;c. (expansion) 194; corpulence, obesity; plumpness &amp;c.</w:t>
      </w:r>
      <w:r>
        <w:rPr>
          <w:color w:val="000000"/>
          <w:sz w:val="24"/>
          <w:szCs w:val="24"/>
        </w:rPr>
        <w:br/>
        <w:t xml:space="preserve">adj.; embonpoint, corporation, flesh and blood, lustihood.</w:t>
      </w:r>
      <w:r>
        <w:rPr>
          <w:color w:val="000000"/>
          <w:sz w:val="24"/>
          <w:szCs w:val="24"/>
        </w:rPr>
        <w:br/>
        <w:t xml:space="preserve">     hugeness &amp;c. adj.; enormity, immensity, monstrosity.</w:t>
      </w:r>
      <w:r>
        <w:rPr>
          <w:color w:val="000000"/>
          <w:sz w:val="24"/>
          <w:szCs w:val="24"/>
        </w:rPr>
        <w:br/>
        <w:t xml:space="preserve">     giant, Brobdingnagian, Antaeus, Goliath, Gog and Magog, Gargantua,</w:t>
      </w:r>
      <w:r>
        <w:rPr>
          <w:color w:val="000000"/>
          <w:sz w:val="24"/>
          <w:szCs w:val="24"/>
        </w:rPr>
        <w:br/>
        <w:t xml:space="preserve">monster, mammoth, Cyclops; cachalot, whale, porpoise, behemoth, leviathan, elephant, hippopotamus; colossus; tun, cord, lump, bulk, block, loaf, mass, swad, clod, nugget, bushel, thumper, whooper, spanker, strapper; “Triton among the minnows” [Coriolanus].</w:t>
      </w:r>
      <w:r>
        <w:rPr>
          <w:color w:val="000000"/>
          <w:sz w:val="24"/>
          <w:szCs w:val="24"/>
        </w:rPr>
        <w:br/>
        <w:t xml:space="preserve">     mountain, mound; heap &amp;c. (assemblage) 72.</w:t>
      </w:r>
      <w:r>
        <w:rPr>
          <w:color w:val="000000"/>
          <w:sz w:val="24"/>
          <w:szCs w:val="24"/>
        </w:rPr>
        <w:br/>
        <w:t xml:space="preserve">     largest portion &amp;c. 50; full size, life size. </w:t>
      </w:r>
      <w:r>
        <w:rPr>
          <w:color w:val="000000"/>
          <w:sz w:val="24"/>
          <w:szCs w:val="24"/>
        </w:rPr>
        <w:br/>
        <w:t xml:space="preserve">     V. be large &amp;c. adj.; become large &amp;c. (expand) 194. </w:t>
      </w:r>
      <w:r>
        <w:rPr>
          <w:color w:val="000000"/>
          <w:sz w:val="24"/>
          <w:szCs w:val="24"/>
        </w:rPr>
        <w:br/>
        <w:t xml:space="preserve">     Adj. large, big; great &amp;c. (in quantity) 31; considerable, bulky,</w:t>
      </w:r>
      <w:r>
        <w:rPr>
          <w:color w:val="000000"/>
          <w:sz w:val="24"/>
          <w:szCs w:val="24"/>
        </w:rPr>
        <w:br/>
        <w:t xml:space="preserve">voluminous, ample, massive, massy; capacious, comprehensive; spacious &amp;c. 180; mighty, towering, fine, magnificent.</w:t>
      </w:r>
      <w:r>
        <w:rPr>
          <w:color w:val="000000"/>
          <w:sz w:val="24"/>
          <w:szCs w:val="24"/>
        </w:rPr>
        <w:br/>
        <w:t xml:space="preserve">     corpulent, stout, fat, obese, plump, squab, full, lusty, strapping,</w:t>
      </w:r>
      <w:r>
        <w:rPr>
          <w:color w:val="000000"/>
          <w:sz w:val="24"/>
          <w:szCs w:val="24"/>
        </w:rPr>
        <w:br/>
        <w:t xml:space="preserve">bouncing; portly, burly, well-fed, full-grown; corn fed, gram fed; stalwart, brawny, fleshy; goodly; in good case, in good condition; in condition; chopping,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jolly; chub faced, chubby faced.</w:t>
      </w:r>
      <w:r>
        <w:rPr>
          <w:color w:val="000000"/>
          <w:sz w:val="24"/>
          <w:szCs w:val="24"/>
        </w:rPr>
        <w:br/>
        <w:t xml:space="preserve">     lubberly, hulky, unwieldy, lumpish, gaunt, spanking, whacking,</w:t>
      </w:r>
      <w:r>
        <w:rPr>
          <w:color w:val="000000"/>
          <w:sz w:val="24"/>
          <w:szCs w:val="24"/>
        </w:rPr>
        <w:br/>
        <w:t xml:space="preserve">whopping, walloping, thumping, thundering, hulking; overgrown; puffy &amp;c. (swollen) 194.</w:t>
      </w:r>
      <w:r>
        <w:rPr>
          <w:color w:val="000000"/>
          <w:sz w:val="24"/>
          <w:szCs w:val="24"/>
        </w:rPr>
        <w:br/>
        <w:t xml:space="preserve">     huge, immense, enormous, mighty; vast, vasty; amplitudinous,</w:t>
      </w:r>
      <w:r>
        <w:rPr>
          <w:color w:val="000000"/>
          <w:sz w:val="24"/>
          <w:szCs w:val="24"/>
        </w:rPr>
        <w:br/>
        <w:t xml:space="preserve">stupendous; monster, monstrous, humongous, monumental; elephantine, jumbo, mammoth; gigantic, gigantean, giant, giant like, titanic; prodigious, colossal, Cyclopean, Brobdingnagian, Bunyanesque, Herculean, Gargantuan; infinite &amp;c. 105.</w:t>
      </w:r>
      <w:r>
        <w:rPr>
          <w:color w:val="000000"/>
          <w:sz w:val="24"/>
          <w:szCs w:val="24"/>
        </w:rPr>
        <w:br/>
        <w:t xml:space="preserve">     large as life; plump as a dumpling, plump as a partridge; fat as a</w:t>
      </w:r>
      <w:r>
        <w:rPr>
          <w:color w:val="000000"/>
          <w:sz w:val="24"/>
          <w:szCs w:val="24"/>
        </w:rPr>
        <w:br/>
        <w:t xml:space="preserve">pig, fat as a quail, fat as butter, fat as brawn, fat as bacon.</w:t>
      </w:r>
      <w:r>
        <w:rPr>
          <w:color w:val="000000"/>
          <w:sz w:val="24"/>
          <w:szCs w:val="24"/>
        </w:rPr>
        <w:br/>
        <w:t xml:space="preserve">     immeasurable, unfathomable, unplumbed; inconceivable, unimaginable,</w:t>
      </w:r>
      <w:r>
        <w:rPr>
          <w:color w:val="000000"/>
          <w:sz w:val="24"/>
          <w:szCs w:val="24"/>
        </w:rPr>
        <w:br/>
        <w:t xml:space="preserve">unheard-of.</w:t>
      </w:r>
      <w:r>
        <w:rPr>
          <w:color w:val="000000"/>
          <w:sz w:val="24"/>
          <w:szCs w:val="24"/>
        </w:rPr>
        <w:br/>
        <w:t xml:space="preserve">     of cosmic proportions; of epic proportions, the mother of all, the</w:t>
      </w:r>
      <w:r>
        <w:rPr>
          <w:color w:val="000000"/>
          <w:sz w:val="24"/>
          <w:szCs w:val="24"/>
        </w:rPr>
        <w:br/>
        <w:t xml:space="preserve">granddaddy of all.
</w:t>
      </w:r>
    </w:p>
    <w:p>
      <w:pPr>
        <w:widowControl w:val="on"/>
        <w:pBdr/>
        <w:spacing w:before="240" w:after="240" w:line="240" w:lineRule="auto"/>
        <w:ind w:left="0" w:right="0"/>
        <w:jc w:val="left"/>
      </w:pPr>
      <w:r>
        <w:rPr>
          <w:i/>
          <w:color w:val="000000"/>
          <w:sz w:val="24"/>
          <w:szCs w:val="24"/>
        </w:rPr>
        <w:t xml:space="preserve">—­ p. 59 —­</w:t>
      </w:r>
    </w:p>
    <w:p>
      <w:pPr>
        <w:widowControl w:val="on"/>
        <w:pBdr/>
        <w:spacing w:before="240" w:after="240" w:line="240" w:lineRule="auto"/>
        <w:ind w:left="0" w:right="0"/>
        <w:jc w:val="left"/>
      </w:pPr>
      <w:r>
        <w:rPr>
          <w:color w:val="000000"/>
          <w:sz w:val="24"/>
          <w:szCs w:val="24"/>
        </w:rPr>
        <w:t xml:space="preserve">     #193.  Littleness.—­ N. littleness &amp;c. adj.; smallness &amp;c. (of</w:t>
      </w:r>
      <w:r>
        <w:rPr>
          <w:color w:val="000000"/>
          <w:sz w:val="24"/>
          <w:szCs w:val="24"/>
        </w:rPr>
        <w:br/>
        <w:t xml:space="preserve">quantity) 32; exiguity, inextension[obs3]; parvitude[obs3], parvity[obs3]; duodecimo[obs3]; Elzevir edition, epitome, microcosm; rudiment; vanishing point; thinness &amp;c. 203.</w:t>
      </w:r>
      <w:r>
        <w:rPr>
          <w:color w:val="000000"/>
          <w:sz w:val="24"/>
          <w:szCs w:val="24"/>
        </w:rPr>
        <w:br/>
        <w:t xml:space="preserve">     dwarf, pygmy, pigmy[obs3], Liliputian, chit, pigwidgeon[obs3], urchin,</w:t>
      </w:r>
      <w:r>
        <w:rPr>
          <w:color w:val="000000"/>
          <w:sz w:val="24"/>
          <w:szCs w:val="24"/>
        </w:rPr>
        <w:br/>
        <w:t xml:space="preserve">elf; atomy[obs3], dandiprat[obs3]; doll, puppet; Tom Thumb, Hop-o’-my-thumb[obs3]; manikin, mannikin; homunculus, dapperling[obs3], cock-sparrow.</w:t>
      </w:r>
      <w:r>
        <w:rPr>
          <w:color w:val="000000"/>
          <w:sz w:val="24"/>
          <w:szCs w:val="24"/>
        </w:rPr>
        <w:br/>
        <w:t xml:space="preserve">     animalcule, monad, mite, insect, emmet[obs3], fly, midge, gnat,</w:t>
      </w:r>
      <w:r>
        <w:rPr>
          <w:color w:val="000000"/>
          <w:sz w:val="24"/>
          <w:szCs w:val="24"/>
        </w:rPr>
        <w:br/>
        <w:t xml:space="preserve">shrimp, minnow, worm, maggot, entozoon[obs3]; bacteria; infusoria[obs3]; microzoa[Microbiol]; phytozoaria[obs3]; microbe; grub; tit, tomtit, runt, mouse, small fry; millet seed, mustard seed; barleycorn; pebble, grain of sand; molehill, button, bubble.</w:t>
      </w:r>
      <w:r>
        <w:rPr>
          <w:color w:val="000000"/>
          <w:sz w:val="24"/>
          <w:szCs w:val="24"/>
        </w:rPr>
        <w:br/>
        <w:t xml:space="preserve">     point; atom &amp;c. (small quantity) 32; fragment &amp;c. (small part) 51;</w:t>
      </w:r>
      <w:r>
        <w:rPr>
          <w:color w:val="000000"/>
          <w:sz w:val="24"/>
          <w:szCs w:val="24"/>
        </w:rPr>
        <w:br/>
        <w:t xml:space="preserve">powder &amp;c. 330; point of a pin, mathematical point; minutiae &amp;c. (unimportance) 643.</w:t>
      </w:r>
      <w:r>
        <w:rPr>
          <w:color w:val="000000"/>
          <w:sz w:val="24"/>
          <w:szCs w:val="24"/>
        </w:rPr>
        <w:br/>
        <w:t xml:space="preserve">     micrometer; vernier; scale.</w:t>
      </w:r>
      <w:r>
        <w:rPr>
          <w:color w:val="000000"/>
          <w:sz w:val="24"/>
          <w:szCs w:val="24"/>
        </w:rPr>
        <w:br/>
        <w:t xml:space="preserve">     microphotography, photomicrography, micrography[obs3];</w:t>
      </w:r>
      <w:r>
        <w:rPr>
          <w:color w:val="000000"/>
          <w:sz w:val="24"/>
          <w:szCs w:val="24"/>
        </w:rPr>
        <w:br/>
        <w:t xml:space="preserve">photomicrograph, microphotograph; microscopy; microscope (optical instruments) 445.. </w:t>
      </w:r>
      <w:r>
        <w:rPr>
          <w:color w:val="000000"/>
          <w:sz w:val="24"/>
          <w:szCs w:val="24"/>
        </w:rPr>
        <w:br/>
        <w:t xml:space="preserve">     V. be little &amp;c. adj.; lie in a nutshell; become small &amp;c. (decrease)</w:t>
      </w:r>
      <w:r>
        <w:rPr>
          <w:color w:val="000000"/>
          <w:sz w:val="24"/>
          <w:szCs w:val="24"/>
        </w:rPr>
        <w:br/>
        <w:t xml:space="preserve">36, (contract) 195. </w:t>
      </w:r>
      <w:r>
        <w:rPr>
          <w:color w:val="000000"/>
          <w:sz w:val="24"/>
          <w:szCs w:val="24"/>
        </w:rPr>
        <w:br/>
        <w:t xml:space="preserve">     Adj. little; small &amp;c. (in quantity) 32; minute, diminutive,</w:t>
      </w:r>
      <w:r>
        <w:rPr>
          <w:color w:val="000000"/>
          <w:sz w:val="24"/>
          <w:szCs w:val="24"/>
        </w:rPr>
        <w:br/>
        <w:t xml:space="preserve">microscopic; microzoal; inconsiderable &amp;c. (unimportant) 643; exiguous, puny, tiny, wee, petty, minikin[obs3], miniature, pygmy, pigmy[obs3], elfin; undersized; dwarf, dwarfed, dwarfish; spare, stunted, limited; cramp, cramped; pollard, Liliputian, dapper, pocket; portative[obs3], portable; duodecimo[obs3]; dumpy, squat; short &amp;c. 201.</w:t>
      </w:r>
      <w:r>
        <w:rPr>
          <w:color w:val="000000"/>
          <w:sz w:val="24"/>
          <w:szCs w:val="24"/>
        </w:rPr>
        <w:br/>
        <w:t xml:space="preserve">     impalpable, intangible, evanescent, imperceptible, invisible,</w:t>
      </w:r>
      <w:r>
        <w:rPr>
          <w:color w:val="000000"/>
          <w:sz w:val="24"/>
          <w:szCs w:val="24"/>
        </w:rPr>
        <w:br/>
        <w:t xml:space="preserve">inappreciable, insignificant, inconsiderable, trivial; infinitesimal, homoeopathic[obs3]; atomic, subatomic, corpuscular, molecular; rudimentary, rudimental; embryonic, vestigial.</w:t>
      </w:r>
      <w:r>
        <w:rPr>
          <w:color w:val="000000"/>
          <w:sz w:val="24"/>
          <w:szCs w:val="24"/>
        </w:rPr>
        <w:br/>
        <w:t xml:space="preserve">     weazen|!, scant, scraggy, scrubby; thin &amp;c. (narrow) 203; granular &amp;c.</w:t>
      </w:r>
      <w:r>
        <w:rPr>
          <w:color w:val="000000"/>
          <w:sz w:val="24"/>
          <w:szCs w:val="24"/>
        </w:rPr>
        <w:br/>
        <w:t xml:space="preserve">(powdery) 330; shrunk &amp;c. 195; brevipennate[obs3]. </w:t>
      </w:r>
      <w:r>
        <w:rPr>
          <w:color w:val="000000"/>
          <w:sz w:val="24"/>
          <w:szCs w:val="24"/>
        </w:rPr>
        <w:br/>
        <w:t xml:space="preserve">     Adv. in a small compass, in a nutshell; on a small scale; minutely,</w:t>
      </w:r>
      <w:r>
        <w:rPr>
          <w:color w:val="000000"/>
          <w:sz w:val="24"/>
          <w:szCs w:val="24"/>
        </w:rPr>
        <w:br/>
        <w:t xml:space="preserve">microscopically.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#194.  Expansion.—­ N. expansion; increase &amp;c. 35 of size; enlargement,</w:t>
      </w:r>
      <w:r>
        <w:rPr>
          <w:color w:val="000000"/>
          <w:sz w:val="24"/>
          <w:szCs w:val="24"/>
        </w:rPr>
        <w:br/>
        <w:t xml:space="preserve">extension, augmentation; amplification, ampliation[obs3]; aggrandizement, spread, increment, growth, development, pullulation, swell, dilation, rarefaction; turgescence[obs3], turgidness, turgidity; dispansion|; obesity &amp;c. (size) 192; hydrocephalus, hydrophthalmus[Med]; dropsy, tumefaction, intumescence, swelling, tumor, diastole, distension; puffing, puffiness; inflation; pandiculation[obs3].</w:t>
      </w:r>
      <w:r>
        <w:rPr>
          <w:color w:val="000000"/>
          <w:sz w:val="24"/>
          <w:szCs w:val="24"/>
        </w:rPr>
        <w:br/>
        <w:t xml:space="preserve">     dilatability, expansibility.</w:t>
      </w:r>
      <w:r>
        <w:rPr>
          <w:color w:val="000000"/>
          <w:sz w:val="24"/>
          <w:szCs w:val="24"/>
        </w:rPr>
        <w:br/>
        <w:t xml:space="preserve">     germination, growth, upgrowth[obs3]; accretion &amp;c. 35; budding,</w:t>
      </w:r>
      <w:r>
        <w:rPr>
          <w:color w:val="000000"/>
          <w:sz w:val="24"/>
          <w:szCs w:val="24"/>
        </w:rPr>
        <w:br/>
        <w:t xml:space="preserve">gemmation[obs3].</w:t>
      </w:r>
      <w:r>
        <w:rPr>
          <w:color w:val="000000"/>
          <w:sz w:val="24"/>
          <w:szCs w:val="24"/>
        </w:rPr>
        <w:br/>
        <w:t xml:space="preserve">     overgrowth, overdistension[obs3]; hypertrophy, tympany[obs3].</w:t>
      </w:r>
      <w:r>
        <w:rPr>
          <w:color w:val="000000"/>
          <w:sz w:val="24"/>
          <w:szCs w:val="24"/>
        </w:rPr>
        <w:br/>
        <w:t xml:space="preserve">     bulb &amp;c. (convexity) 250; plumper; superiority of size.</w:t>
      </w:r>
      <w:r>
        <w:rPr>
          <w:color w:val="000000"/>
          <w:sz w:val="24"/>
          <w:szCs w:val="24"/>
        </w:rPr>
        <w:br/>
        <w:t xml:space="preserve">     [expansion of the universe] big bang; Hubble constant. </w:t>
      </w:r>
      <w:r>
        <w:rPr>
          <w:color w:val="000000"/>
          <w:sz w:val="24"/>
          <w:szCs w:val="24"/>
        </w:rPr>
        <w:br/>
        <w:t xml:space="preserve">     V. become larger &amp;c. (large &amp;c. 192); expand, widen, enlarge, extend,</w:t>
      </w:r>
      <w:r>
        <w:rPr>
          <w:color w:val="000000"/>
          <w:sz w:val="24"/>
          <w:szCs w:val="24"/>
        </w:rPr>
        <w:br/>
        <w:t xml:space="preserve">grow, increase, incrassate[obs3], swell, gather; fill out; deploy, take open order, dilate, stretch, distend, spread; mantle, wax; grow up, spring up; bud, bourgeon[Fr], shoot, sprout, germinate, put forth, vegetate, pullulate, open, burst forth; gain flesh, gather flesh; outgrow; spread like wildfire, overrun.</w:t>
      </w:r>
      <w:r>
        <w:rPr>
          <w:color w:val="000000"/>
          <w:sz w:val="24"/>
          <w:szCs w:val="24"/>
        </w:rPr>
        <w:br/>
        <w:t xml:space="preserve">     be larger than; surpass &amp;c. (be superior) 33.</w:t>
      </w:r>
      <w:r>
        <w:rPr>
          <w:color w:val="000000"/>
          <w:sz w:val="24"/>
          <w:szCs w:val="24"/>
        </w:rPr>
        <w:br/>
        <w:t xml:space="preserve">     render larger &amp;c. (large &amp;c. 192); expand, spread, extend, aggrandize,</w:t>
      </w:r>
      <w:r>
        <w:rPr>
          <w:color w:val="000000"/>
          <w:sz w:val="24"/>
          <w:szCs w:val="24"/>
        </w:rPr>
        <w:br/>
        <w:t xml:space="preserve">distend, develop, amplify, spread out, widen, magnify, rarefy, inflate, puff, blow up, stuff, pad, cram; exaggerate; fatten. </w:t>
      </w:r>
      <w:r>
        <w:rPr>
          <w:color w:val="000000"/>
          <w:sz w:val="24"/>
          <w:szCs w:val="24"/>
        </w:rPr>
        <w:br/>
        <w:t xml:space="preserve">     Adj. expanded &amp;c. v.; larger &amp;c. (large &amp;c. 192; swollen; expansive;</w:t>
      </w:r>
      <w:r>
        <w:rPr>
          <w:color w:val="000000"/>
          <w:sz w:val="24"/>
          <w:szCs w:val="24"/>
        </w:rPr>
        <w:br/>
        <w:t xml:space="preserve">wide open, wide spread; flabelliform[obs3]; overgrown, exaggerated, bloated, fat, turgid, tumid, hypertrophied, dropsical; pot bellied, swag bellied|; edematous, oedematous[obs3], obese, puffy, pursy[obs3], blowzy, bigswoln[obs3], distended; patulous; bulbous &amp;c. (convex) 250; full blown, full grown, full formed; big &amp;c. 192; abdominous[obs3], enchymatous[obs3], rhipidate[obs3]; tumefacient[obs3], tumefying[obs3].</w:t>
      </w:r>
    </w:p>
    <w:p>
      <w:pPr>
        <w:widowControl w:val="on"/>
        <w:pBdr/>
        <w:spacing w:before="240" w:after="240" w:line="240" w:lineRule="auto"/>
        <w:ind w:left="0" w:right="0"/>
        <w:jc w:val="left"/>
      </w:pPr>
      <w:r>
        <w:rPr>
          <w:i/>
          <w:color w:val="000000"/>
          <w:sz w:val="24"/>
          <w:szCs w:val="24"/>
        </w:rPr>
        <w:t xml:space="preserve">—­ p. 60 —­</w:t>
      </w:r>
    </w:p>
    <w:p>
      <w:pPr>
        <w:widowControl w:val="on"/>
        <w:pBdr/>
        <w:spacing w:before="240" w:after="240" w:line="240" w:lineRule="auto"/>
        <w:ind w:left="0" w:right="0"/>
        <w:jc w:val="left"/>
      </w:pPr>
      <w:r>
        <w:rPr>
          <w:color w:val="000000"/>
          <w:sz w:val="24"/>
          <w:szCs w:val="24"/>
        </w:rPr>
        <w:t xml:space="preserve">     #195.  Contraction.—­ N. contraction, reduction, diminution; decrease</w:t>
      </w:r>
      <w:r>
        <w:rPr>
          <w:color w:val="000000"/>
          <w:sz w:val="24"/>
          <w:szCs w:val="24"/>
        </w:rPr>
        <w:br/>
        <w:t xml:space="preserve">&amp;c. 36 of size; defalcation, decrement; lessening, shrinking &amp;c. v.; compaction; tabes[obs3], collapse, emaciation, attenuation, tabefaction[obs3], consumption, marasmus[obs3], atrophy; systole, neck, hourglass.</w:t>
      </w:r>
      <w:r>
        <w:rPr>
          <w:color w:val="000000"/>
          <w:sz w:val="24"/>
          <w:szCs w:val="24"/>
        </w:rPr>
        <w:br/>
        <w:t xml:space="preserve">     condensation, compression, compactness; compendium &amp;c. 596; squeezing</w:t>
      </w:r>
      <w:r>
        <w:rPr>
          <w:color w:val="000000"/>
          <w:sz w:val="24"/>
          <w:szCs w:val="24"/>
        </w:rPr>
        <w:br/>
        <w:t xml:space="preserve">&amp;c. v.; strangulation; corrugation; astringency; astringents, sclerotics; contractility, compressibility; coarctation[obs3].</w:t>
      </w:r>
      <w:r>
        <w:rPr>
          <w:color w:val="000000"/>
          <w:sz w:val="24"/>
          <w:szCs w:val="24"/>
        </w:rPr>
        <w:br/>
        <w:t xml:space="preserve">     inferiority in size. </w:t>
      </w:r>
      <w:r>
        <w:rPr>
          <w:color w:val="000000"/>
          <w:sz w:val="24"/>
          <w:szCs w:val="24"/>
        </w:rPr>
        <w:br/>
        <w:t xml:space="preserve">     V. become small, become smaller; lessen, decrease &amp;c. 36; grow less,</w:t>
      </w:r>
      <w:r>
        <w:rPr>
          <w:color w:val="000000"/>
          <w:sz w:val="24"/>
          <w:szCs w:val="24"/>
        </w:rPr>
        <w:br/>
        <w:t xml:space="preserve">dwindle, shrink, contract, narrow, shrivel, collapse, wither, lose flesh, wizen, fall away, waste, wane, ebb; decay &amp;c. (deteriorate) 659.</w:t>
      </w:r>
      <w:r>
        <w:rPr>
          <w:color w:val="000000"/>
          <w:sz w:val="24"/>
          <w:szCs w:val="24"/>
        </w:rPr>
        <w:br/>
        <w:t xml:space="preserve">     be smaller than, fall short of; not come up to &amp;c. (be inferior) 34.</w:t>
      </w:r>
      <w:r>
        <w:rPr>
          <w:color w:val="000000"/>
          <w:sz w:val="24"/>
          <w:szCs w:val="24"/>
        </w:rPr>
        <w:br/>
        <w:t xml:space="preserve">     render smaller, lessen, diminish, contract, draw in, narrow,</w:t>
      </w:r>
      <w:r>
        <w:rPr>
          <w:color w:val="000000"/>
          <w:sz w:val="24"/>
          <w:szCs w:val="24"/>
        </w:rPr>
        <w:br/>
        <w:t xml:space="preserve">coarctate[obs3]; boil down; constrict, constringe[obs3]; condense, compress, squeeze, corrugate, crimp, crunch,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crush, crumple up, warp, purse up, pack, squeeze, stow; pinch, tighten, strangle; cramp; dwarf, bedwarf[obs3]; shorten &amp;c. 201; circumscribe &amp;c. 229; restrain &amp;c. 751.</w:t>
      </w:r>
      <w:r>
        <w:rPr>
          <w:color w:val="000000"/>
          <w:sz w:val="24"/>
          <w:szCs w:val="24"/>
        </w:rPr>
        <w:br/>
        <w:t xml:space="preserve">     [reduce in size by abrasion or paring; see subtraction 38] abrade,</w:t>
      </w:r>
      <w:r>
        <w:rPr>
          <w:color w:val="000000"/>
          <w:sz w:val="24"/>
          <w:szCs w:val="24"/>
        </w:rPr>
        <w:br/>
        <w:t xml:space="preserve">pare, reduce, attenuate, rub down, scrape, file, file down, grind, grind down, chip, shave, shear, wear down. </w:t>
      </w:r>
      <w:r>
        <w:rPr>
          <w:color w:val="000000"/>
          <w:sz w:val="24"/>
          <w:szCs w:val="24"/>
        </w:rPr>
        <w:br/>
        <w:t xml:space="preserve">     Adj. contracting &amp;c. v.; astringent; shrunk, contracted &amp;c. v.;</w:t>
      </w:r>
      <w:r>
        <w:rPr>
          <w:color w:val="000000"/>
          <w:sz w:val="24"/>
          <w:szCs w:val="24"/>
        </w:rPr>
        <w:br/>
        <w:t xml:space="preserve">strangulated, tabid[obs3], wizened, stunted; waning &amp;c. v.; neap, compact.</w:t>
      </w:r>
      <w:r>
        <w:rPr>
          <w:color w:val="000000"/>
          <w:sz w:val="24"/>
          <w:szCs w:val="24"/>
        </w:rPr>
        <w:br/>
        <w:t xml:space="preserve">     unexpanded &amp;c. (expand &amp;c. 194)[obs3]; contractile; compressible;</w:t>
      </w:r>
      <w:r>
        <w:rPr>
          <w:color w:val="000000"/>
          <w:sz w:val="24"/>
          <w:szCs w:val="24"/>
        </w:rPr>
        <w:br/>
        <w:t xml:space="preserve">smaller &amp;c. (small &amp;c.193).
</w:t>
      </w:r>
    </w:p>
    <w:p>
      <w:pPr>
        <w:widowControl w:val="on"/>
        <w:pBdr/>
        <w:spacing w:before="240" w:after="240" w:line="240" w:lineRule="auto"/>
        <w:ind w:left="0" w:right="0"/>
        <w:jc w:val="left"/>
      </w:pPr>
      <w:r>
        <w:rPr>
          <w:color w:val="000000"/>
          <w:sz w:val="24"/>
          <w:szCs w:val="24"/>
        </w:rPr>
        <w:t xml:space="preserve">     #196.  Distance.—­ N. distance; space &amp;c. 180; remoteness,</w:t>
      </w:r>
      <w:r>
        <w:rPr>
          <w:color w:val="000000"/>
          <w:sz w:val="24"/>
          <w:szCs w:val="24"/>
        </w:rPr>
        <w:br/>
        <w:t xml:space="preserve">farness[obs3], far-cry to; longinquity[obs3], elongation; offing, background; remote region; removedness[obs3]; parallax; reach, span, stride.</w:t>
      </w:r>
      <w:r>
        <w:rPr>
          <w:color w:val="000000"/>
          <w:sz w:val="24"/>
          <w:szCs w:val="24"/>
        </w:rPr>
        <w:br/>
        <w:t xml:space="preserve">     outpost, outskirt; horizon; aphelion; foreign parts, ultima</w:t>
      </w:r>
      <w:r>
        <w:rPr>
          <w:color w:val="000000"/>
          <w:sz w:val="24"/>
          <w:szCs w:val="24"/>
        </w:rPr>
        <w:br/>
        <w:t xml:space="preserve">Thule[Lat], ne plus ultra[Lat], antipodes; long range, giant’s stride.</w:t>
      </w:r>
      <w:r>
        <w:rPr>
          <w:color w:val="000000"/>
          <w:sz w:val="24"/>
          <w:szCs w:val="24"/>
        </w:rPr>
        <w:br/>
        <w:t xml:space="preserve">     dispersion &amp;c.73.</w:t>
      </w:r>
      <w:r>
        <w:rPr>
          <w:color w:val="000000"/>
          <w:sz w:val="24"/>
          <w:szCs w:val="24"/>
        </w:rPr>
        <w:br/>
        <w:t xml:space="preserve">     [units of distance] length &amp;c. 200.</w:t>
      </w:r>
      <w:r>
        <w:rPr>
          <w:color w:val="000000"/>
          <w:sz w:val="24"/>
          <w:szCs w:val="24"/>
        </w:rPr>
        <w:br/>
        <w:t xml:space="preserve">     cosmic distance, light-years. </w:t>
      </w:r>
      <w:r>
        <w:rPr>
          <w:color w:val="000000"/>
          <w:sz w:val="24"/>
          <w:szCs w:val="24"/>
        </w:rPr>
        <w:br/>
        <w:t xml:space="preserve">     V. be distant &amp;c. adj.; extend to, stretch to, reach to, spread to, go</w:t>
      </w:r>
      <w:r>
        <w:rPr>
          <w:color w:val="000000"/>
          <w:sz w:val="24"/>
          <w:szCs w:val="24"/>
        </w:rPr>
        <w:br/>
        <w:t xml:space="preserve">to, get to, stretch away to; range.</w:t>
      </w:r>
      <w:r>
        <w:rPr>
          <w:color w:val="000000"/>
          <w:sz w:val="24"/>
          <w:szCs w:val="24"/>
        </w:rPr>
        <w:br/>
        <w:t xml:space="preserve">     remain at a distance; keep away, keep off, keep aloof, keep clear of,</w:t>
      </w:r>
      <w:r>
        <w:rPr>
          <w:color w:val="000000"/>
          <w:sz w:val="24"/>
          <w:szCs w:val="24"/>
        </w:rPr>
        <w:br/>
        <w:t xml:space="preserve">stand away, stand off, stand aloof, stand clear of, stay away, keep one’s distance’.</w:t>
      </w:r>
      <w:r>
        <w:rPr>
          <w:color w:val="000000"/>
          <w:sz w:val="24"/>
          <w:szCs w:val="24"/>
        </w:rPr>
        <w:br/>
        <w:t xml:space="preserve">     [transitive] distance; distance oneself from. </w:t>
      </w:r>
      <w:r>
        <w:rPr>
          <w:color w:val="000000"/>
          <w:sz w:val="24"/>
          <w:szCs w:val="24"/>
        </w:rPr>
        <w:br/>
        <w:t xml:space="preserve">     Adj. distant; far off, far away; remote, telescopic, distal, wide of;</w:t>
      </w:r>
      <w:r>
        <w:rPr>
          <w:color w:val="000000"/>
          <w:sz w:val="24"/>
          <w:szCs w:val="24"/>
        </w:rPr>
        <w:br/>
        <w:t xml:space="preserve">stretching to &amp;c. v.; yon, yonder; ulterior; transmarine[obs3], transpontine[obs3], transatlantic, transalpine; tramontane; ultramontane, ultramundane[obs3]; hyperborean, antipodean; inaccessible, out of the way; unapproached[obs3], unapproachable; incontiguous[obs3]. </w:t>
      </w:r>
      <w:r>
        <w:rPr>
          <w:color w:val="000000"/>
          <w:sz w:val="24"/>
          <w:szCs w:val="24"/>
        </w:rPr>
        <w:br/>
        <w:t xml:space="preserve">     Adv. far off, far away; afar, afar off; off; away; a long way off, a</w:t>
      </w:r>
      <w:r>
        <w:rPr>
          <w:color w:val="000000"/>
          <w:sz w:val="24"/>
          <w:szCs w:val="24"/>
        </w:rPr>
        <w:br/>
        <w:t xml:space="preserve">great way off, a good way off; wide away, aloof; wide of, clear of; out of the way, out of reach; abroad, yonder, farther, further, beyond; outre mer[Fr], over the border, far and wide, “over the hills and far away” [Gay]; from pole to pole &amp;c. (over great space) 180; to the uttermost parts, to the ends of the earth; out of hearing, nobody knows where, a perte de vue[Fr], out of the sphere of, wide of the mark; a far cry to.</w:t>
      </w:r>
      <w:r>
        <w:rPr>
          <w:color w:val="000000"/>
          <w:sz w:val="24"/>
          <w:szCs w:val="24"/>
        </w:rPr>
        <w:br/>
        <w:t xml:space="preserve">     apart, asunder; wide apart, wide asunder; longo intervallo[It]; at</w:t>
      </w:r>
      <w:r>
        <w:rPr>
          <w:color w:val="000000"/>
          <w:sz w:val="24"/>
          <w:szCs w:val="24"/>
        </w:rPr>
        <w:br/>
        <w:t xml:space="preserve">arm’s length. </w:t>
      </w:r>
      <w:r>
        <w:rPr>
          <w:color w:val="000000"/>
          <w:sz w:val="24"/>
          <w:szCs w:val="24"/>
        </w:rPr>
        <w:br/>
        <w:t xml:space="preserve">     Phr. “distance lends enchantment” [Campbell]; “it’s a long long way to</w:t>
      </w:r>
      <w:r>
        <w:rPr>
          <w:color w:val="000000"/>
          <w:sz w:val="24"/>
          <w:szCs w:val="24"/>
        </w:rPr>
        <w:br/>
        <w:t xml:space="preserve">Tipperary”; out of sight, out of mind.</w:t>
      </w:r>
    </w:p>
    <w:p>
      <w:pPr>
        <w:widowControl w:val="on"/>
        <w:pBdr/>
        <w:spacing w:before="240" w:after="240" w:line="240" w:lineRule="auto"/>
        <w:ind w:left="0" w:right="0"/>
        <w:jc w:val="left"/>
      </w:pPr>
      <w:r>
        <w:rPr>
          <w:color w:val="000000"/>
          <w:sz w:val="24"/>
          <w:szCs w:val="24"/>
        </w:rPr>
        <w:t xml:space="preserve">     #197.  Nearness.—­ N. nearness &amp;c. adj.; proximity, propinquity;</w:t>
      </w:r>
      <w:r>
        <w:rPr>
          <w:color w:val="000000"/>
          <w:sz w:val="24"/>
          <w:szCs w:val="24"/>
        </w:rPr>
        <w:br/>
        <w:t xml:space="preserve">vicinity, vicinage; neighborhood, adjacency; contiguity &amp;c. 199.</w:t>
      </w:r>
      <w:r>
        <w:rPr>
          <w:color w:val="000000"/>
          <w:sz w:val="24"/>
          <w:szCs w:val="24"/>
        </w:rPr>
        <w:br/>
        <w:t xml:space="preserve">     short distance, short step, short cut; earshot, close quarters,</w:t>
      </w:r>
      <w:r>
        <w:rPr>
          <w:color w:val="000000"/>
          <w:sz w:val="24"/>
          <w:szCs w:val="24"/>
        </w:rPr>
        <w:br/>
        <w:t xml:space="preserve">stone’s throw; bow shot, gun shot, pistol shot; hair’s breadth, span.</w:t>
      </w:r>
      <w:r>
        <w:rPr>
          <w:color w:val="000000"/>
          <w:sz w:val="24"/>
          <w:szCs w:val="24"/>
        </w:rPr>
        <w:br/>
        <w:t xml:space="preserve">     purlieus, neighborhood, vicinage, environs, alentours[Fr], suburbs,</w:t>
      </w:r>
      <w:r>
        <w:rPr>
          <w:color w:val="000000"/>
          <w:sz w:val="24"/>
          <w:szCs w:val="24"/>
        </w:rPr>
        <w:br/>
        <w:t xml:space="preserve">confines, banlieue[obs3], borderland; whereabouts.</w:t>
      </w:r>
      <w:r>
        <w:rPr>
          <w:color w:val="000000"/>
          <w:sz w:val="24"/>
          <w:szCs w:val="24"/>
        </w:rPr>
        <w:br/>
        <w:t xml:space="preserve">     bystander; neighbor, borderer[obs3].</w:t>
      </w:r>
    </w:p>
    <w:p>
      <w:pPr>
        <w:keepNext w:val="on"/>
        <w:pageBreakBefore w:val="on"/>
        <w:widowControl w:val="on"/>
        <w:pBdr/>
        <w:spacing w:before="0" w:after="322" w:line="240" w:lineRule="auto"/>
        <w:ind w:left="0" w:right="0"/>
        <w:jc w:val="left"/>
        <w:outlineLvl w:val="0"/>
      </w:pPr>
      <w:r>
        <w:rPr>
          <w:b/>
          <w:color w:val="000000"/>
          <w:sz w:val="48"/>
          <w:szCs w:val="48"/>
        </w:rPr>
        <w:br/>
        <w:t xml:space="preserve">Page 95</w:t>
      </w:r>
    </w:p>
    <w:p>
      <w:pPr>
        <w:widowControl w:val="on"/>
        <w:pBdr/>
        <w:spacing w:before="0" w:after="0" w:line="240" w:lineRule="auto"/>
        <w:ind w:left="0" w:right="0"/>
        <w:jc w:val="left"/>
      </w:pPr>
      <w:r>
        <w:rPr>
          <w:color w:val="000000"/>
          <w:sz w:val="24"/>
          <w:szCs w:val="24"/>
        </w:rPr>
        <w:t xml:space="preserve">
     approach &amp;c. 286; convergence 7c. 290; perihelion. </w:t>
      </w:r>
      <w:r>
        <w:rPr>
          <w:color w:val="000000"/>
          <w:sz w:val="24"/>
          <w:szCs w:val="24"/>
        </w:rPr>
        <w:br/>
        <w:t xml:space="preserve">     V. be near &amp;c. adj.; adjoin, hang about, trench on; border upon, verge</w:t>
      </w:r>
      <w:r>
        <w:rPr>
          <w:color w:val="000000"/>
          <w:sz w:val="24"/>
          <w:szCs w:val="24"/>
        </w:rPr>
        <w:br/>
        <w:t xml:space="preserve">upon; stand by, approximate, tread on the heels of, cling to, clasp, hug; huddle; hang upon the skirts of, hover over; burn.</w:t>
      </w:r>
      <w:r>
        <w:rPr>
          <w:color w:val="000000"/>
          <w:sz w:val="24"/>
          <w:szCs w:val="24"/>
        </w:rPr>
        <w:br/>
        <w:t xml:space="preserve">     touch &amp;c. 199</w:t>
      </w:r>
      <w:r>
        <w:rPr>
          <w:color w:val="000000"/>
          <w:sz w:val="24"/>
          <w:szCs w:val="24"/>
        </w:rPr>
        <w:br/>
        <w:t xml:space="preserve">     bring near, draw near &amp;c. 286; converge &amp;c. 290; crowd &amp;c. 72; place</w:t>
      </w:r>
      <w:r>
        <w:rPr>
          <w:color w:val="000000"/>
          <w:sz w:val="24"/>
          <w:szCs w:val="24"/>
        </w:rPr>
        <w:br/>
        <w:t xml:space="preserve">side by side &amp;c. adv. </w:t>
      </w:r>
      <w:r>
        <w:rPr>
          <w:color w:val="000000"/>
          <w:sz w:val="24"/>
          <w:szCs w:val="24"/>
        </w:rPr>
        <w:br/>
        <w:t xml:space="preserve">     Adj. near, nigh; close at hand, near at hand; close, neighboring;</w:t>
      </w:r>
      <w:r>
        <w:rPr>
          <w:color w:val="000000"/>
          <w:sz w:val="24"/>
          <w:szCs w:val="24"/>
        </w:rPr>
        <w:br/>
        <w:t xml:space="preserve">bordering upon, contiguous, adjacent, adjoining; proximate, proximal; at hand, handy; near the mark, near run; home, intimate. </w:t>
      </w:r>
      <w:r>
        <w:rPr>
          <w:color w:val="000000"/>
          <w:sz w:val="24"/>
          <w:szCs w:val="24"/>
        </w:rPr>
        <w:br/>
        <w:t xml:space="preserve">     Adv. near, nigh; hard by, fast by; close to, close upon; hard upon; at</w:t>
      </w:r>
      <w:r>
        <w:rPr>
          <w:color w:val="000000"/>
          <w:sz w:val="24"/>
          <w:szCs w:val="24"/>
        </w:rPr>
        <w:br/>
        <w:t xml:space="preserve">the point of; next door to; within reach, within call,</w:t>
      </w:r>
      <w:r>
        <w:rPr>
          <w:color w:val="000000"/>
          <w:sz w:val="24"/>
          <w:szCs w:val="24"/>
        </w:rPr>
        <w:br/>
        <w:t xml:space="preserve">     within hearing, within earshot; within an ace of; but a step, not far</w:t>
      </w:r>
      <w:r>
        <w:rPr>
          <w:color w:val="000000"/>
          <w:sz w:val="24"/>
          <w:szCs w:val="24"/>
        </w:rPr>
        <w:br/>
        <w:t xml:space="preserve">from, at no great distance; on the verge of, on the brink of, on the skirts of; in the environs &amp;c. n.; at one’s door, at one’s feet, at one’s elbow, at one’s finger’s end, at one’s side; on the tip of one’s tongue; under one’s nose; within a stone’s throw &amp;c. n.; in sight of, in presence of; at close quarters; cheek by jole[obs3], cheek by jowl; beside, alongside, side by side, tete-a-tete; in juxtaposition &amp;c. (touching) 199; yardarm to yardarm, at the heels of; on the confines of, at the threshold, bordering upon, verging to; in the way.</w:t>
      </w:r>
      <w:r>
        <w:rPr>
          <w:color w:val="000000"/>
          <w:sz w:val="24"/>
          <w:szCs w:val="24"/>
        </w:rPr>
        <w:br/>
        <w:t xml:space="preserve">     about; hereabouts, thereabouts; roughly, in round numbers;</w:t>
      </w:r>
      <w:r>
        <w:rPr>
          <w:color w:val="000000"/>
          <w:sz w:val="24"/>
          <w:szCs w:val="24"/>
        </w:rPr>
        <w:br/>
        <w:t xml:space="preserve">approximately, approximatively[obs3]; as good as, well-nigh.
</w:t>
      </w:r>
    </w:p>
    <w:p>
      <w:pPr>
        <w:widowControl w:val="on"/>
        <w:pBdr/>
        <w:spacing w:before="240" w:after="240" w:line="240" w:lineRule="auto"/>
        <w:ind w:left="0" w:right="0"/>
        <w:jc w:val="left"/>
      </w:pPr>
      <w:r>
        <w:rPr>
          <w:i/>
          <w:color w:val="000000"/>
          <w:sz w:val="24"/>
          <w:szCs w:val="24"/>
        </w:rPr>
        <w:t xml:space="preserve">—­ p. 61 —­</w:t>
      </w:r>
    </w:p>
    <w:p>
      <w:pPr>
        <w:widowControl w:val="on"/>
        <w:pBdr/>
        <w:spacing w:before="240" w:after="240" w:line="240" w:lineRule="auto"/>
        <w:ind w:left="0" w:right="0"/>
        <w:jc w:val="left"/>
      </w:pPr>
      <w:r>
        <w:rPr>
          <w:color w:val="000000"/>
          <w:sz w:val="24"/>
          <w:szCs w:val="24"/>
        </w:rPr>
        <w:t xml:space="preserve">     #198.  Interval.—­ N. interval, interspace[obs3]; separation &amp;c. 44;</w:t>
      </w:r>
      <w:r>
        <w:rPr>
          <w:color w:val="000000"/>
          <w:sz w:val="24"/>
          <w:szCs w:val="24"/>
        </w:rPr>
        <w:br/>
        <w:t xml:space="preserve">break, gap, opening; hole &amp;c. 260; chasm, hiatus, caesura; interruption, interregnum; interstice, lacuna, cleft, mesh, crevice, chink, rime, creek, cranny, crack, chap, slit, fissure, scissure[obs3], rift, flaw, breach, rent, gash, cut, leak, dike, ha-ha.</w:t>
      </w:r>
      <w:r>
        <w:rPr>
          <w:color w:val="000000"/>
          <w:sz w:val="24"/>
          <w:szCs w:val="24"/>
        </w:rPr>
        <w:br/>
        <w:t xml:space="preserve">     gorge, defile, ravine, canon, crevasse, abyss, abysm; gulf; inlet,</w:t>
      </w:r>
      <w:r>
        <w:rPr>
          <w:color w:val="000000"/>
          <w:sz w:val="24"/>
          <w:szCs w:val="24"/>
        </w:rPr>
        <w:br/>
        <w:t xml:space="preserve">frith[obs3], strait, gully; pass; furrow &amp;c. 259; abra[obs3]; barranca[obs3], barranco[obs3]; clove [U.S.], gulch [U.S.], notch [U.S.]; yawning gulf; hiatus maxime[Lat], hiatus valde deflendus[Lat]; parenthesis &amp;c. (interjacence) 228[obs3]; void 7c. (absence) 187; incompleteness &amp;c. 53.</w:t>
      </w:r>
      <w:r>
        <w:rPr>
          <w:color w:val="000000"/>
          <w:sz w:val="24"/>
          <w:szCs w:val="24"/>
        </w:rPr>
        <w:br/>
        <w:t xml:space="preserve">     [interval of time] period &amp;c. 108; interim (time) 106. </w:t>
      </w:r>
      <w:r>
        <w:rPr>
          <w:color w:val="000000"/>
          <w:sz w:val="24"/>
          <w:szCs w:val="24"/>
        </w:rPr>
        <w:br/>
        <w:t xml:space="preserve">     V. gape &amp;c. (open) 260. </w:t>
      </w:r>
      <w:r>
        <w:rPr>
          <w:color w:val="000000"/>
          <w:sz w:val="24"/>
          <w:szCs w:val="24"/>
        </w:rPr>
        <w:br/>
        <w:t xml:space="preserve">     Adj. with an interval, far between; breachy[obs3], rimose[obs3],</w:t>
      </w:r>
      <w:r>
        <w:rPr>
          <w:color w:val="000000"/>
          <w:sz w:val="24"/>
          <w:szCs w:val="24"/>
        </w:rPr>
        <w:br/>
        <w:t xml:space="preserve">rimulose[obs3]. </w:t>
      </w:r>
      <w:r>
        <w:rPr>
          <w:color w:val="000000"/>
          <w:sz w:val="24"/>
          <w:szCs w:val="24"/>
        </w:rPr>
        <w:br/>
        <w:t xml:space="preserve">     Adv. at intervals &amp;c. (discontinuously) 70; longo intervallo[It].</w:t>
      </w:r>
    </w:p>
    <w:p>
      <w:pPr>
        <w:widowControl w:val="on"/>
        <w:pBdr/>
        <w:spacing w:before="240" w:after="240" w:line="240" w:lineRule="auto"/>
        <w:ind w:left="0" w:right="0"/>
        <w:jc w:val="left"/>
      </w:pPr>
      <w:r>
        <w:rPr>
          <w:color w:val="000000"/>
          <w:sz w:val="24"/>
          <w:szCs w:val="24"/>
        </w:rPr>
        <w:t xml:space="preserve">     #199.  Contiguity.—­ N. contiguity, contact, proximity, apposition,</w:t>
      </w:r>
      <w:r>
        <w:rPr>
          <w:color w:val="000000"/>
          <w:sz w:val="24"/>
          <w:szCs w:val="24"/>
        </w:rPr>
        <w:br/>
        <w:t xml:space="preserve">abuttal[obs3], juxtaposition; abutment, osculation; meeting, appulse[obs3], rencontre[obs3], rencounter[obs3], syzygy[Astron], coincidence, coexistence; adhesion &amp;c. 46; touching &amp;c. v. (see touch 379).</w:t>
      </w:r>
      <w:r>
        <w:rPr>
          <w:color w:val="000000"/>
          <w:sz w:val="24"/>
          <w:szCs w:val="24"/>
        </w:rPr>
        <w:br/>
        <w:t xml:space="preserve">     borderland; frontier &amp;c. (limit) 233; tangent; abutter. </w:t>
      </w:r>
      <w:r>
        <w:rPr>
          <w:color w:val="000000"/>
          <w:sz w:val="24"/>
          <w:szCs w:val="24"/>
        </w:rPr>
        <w:br/>
        <w:t xml:space="preserve">     V. be contiguous &amp;c. adj.; join, adjoin, abut on, march with; graze,</w:t>
      </w:r>
      <w:r>
        <w:rPr>
          <w:color w:val="000000"/>
          <w:sz w:val="24"/>
          <w:szCs w:val="24"/>
        </w:rPr>
        <w:br/>
        <w:t xml:space="preserve">touch, meet, osculate, come in contact, coincide;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coexist; adhere &amp;c. 46.</w:t>
      </w:r>
      <w:r>
        <w:rPr>
          <w:color w:val="000000"/>
          <w:sz w:val="24"/>
          <w:szCs w:val="24"/>
        </w:rPr>
        <w:br/>
        <w:t xml:space="preserve">     [transitive][cause to be contiguous] juxtapose; contact; join (unite)</w:t>
      </w:r>
      <w:r>
        <w:rPr>
          <w:color w:val="000000"/>
          <w:sz w:val="24"/>
          <w:szCs w:val="24"/>
        </w:rPr>
        <w:br/>
        <w:t xml:space="preserve">43; link (vinculum) 45. </w:t>
      </w:r>
      <w:r>
        <w:rPr>
          <w:color w:val="000000"/>
          <w:sz w:val="24"/>
          <w:szCs w:val="24"/>
        </w:rPr>
        <w:br/>
        <w:t xml:space="preserve">     Adj. contiguous; touching &amp;c. v.; in contact &amp;c. n.; conterminous, end</w:t>
      </w:r>
      <w:r>
        <w:rPr>
          <w:color w:val="000000"/>
          <w:sz w:val="24"/>
          <w:szCs w:val="24"/>
        </w:rPr>
        <w:br/>
        <w:t xml:space="preserve">to end, osculatory; pertingent|; tangential.</w:t>
      </w:r>
      <w:r>
        <w:rPr>
          <w:color w:val="000000"/>
          <w:sz w:val="24"/>
          <w:szCs w:val="24"/>
        </w:rPr>
        <w:br/>
        <w:t xml:space="preserve">     hand to hand; close to &amp;c. (near) 197; with no interval &amp;c. 198.
</w:t>
      </w:r>
    </w:p>
    <w:p>
      <w:pPr>
        <w:widowControl w:val="on"/>
        <w:pBdr/>
        <w:spacing w:before="240" w:after="240" w:line="240" w:lineRule="auto"/>
        <w:ind w:left="0" w:right="0"/>
        <w:jc w:val="left"/>
      </w:pPr>
      <w:r>
        <w:rPr>
          <w:color w:val="000000"/>
          <w:sz w:val="24"/>
          <w:szCs w:val="24"/>
        </w:rPr>
        <w:t xml:space="preserve">% 2.  LINEAR DIMENSIONS %</w:t>
      </w:r>
    </w:p>
    <w:p>
      <w:pPr>
        <w:widowControl w:val="on"/>
        <w:pBdr/>
        <w:spacing w:before="240" w:after="240" w:line="240" w:lineRule="auto"/>
        <w:ind w:left="0" w:right="0"/>
        <w:jc w:val="left"/>
      </w:pPr>
      <w:r>
        <w:rPr>
          <w:color w:val="000000"/>
          <w:sz w:val="24"/>
          <w:szCs w:val="24"/>
        </w:rPr>
        <w:t xml:space="preserve">     #200.  Length.—­ N. length, longitude, span; mileage; distance &amp;c. 196.</w:t>
      </w:r>
      <w:r>
        <w:rPr>
          <w:color w:val="000000"/>
          <w:sz w:val="24"/>
          <w:szCs w:val="24"/>
        </w:rPr>
        <w:br/>
        <w:t xml:space="preserve">     line, bar, rule, stripe, streak, spoke, radius.</w:t>
      </w:r>
      <w:r>
        <w:rPr>
          <w:color w:val="000000"/>
          <w:sz w:val="24"/>
          <w:szCs w:val="24"/>
        </w:rPr>
        <w:br/>
        <w:t xml:space="preserve">     lengthening &amp;c. v.; prolongation, production, protraction; tension,</w:t>
      </w:r>
      <w:r>
        <w:rPr>
          <w:color w:val="000000"/>
          <w:sz w:val="24"/>
          <w:szCs w:val="24"/>
        </w:rPr>
        <w:br/>
        <w:t xml:space="preserve">tensure[obs3]; extension.</w:t>
      </w:r>
      <w:r>
        <w:rPr>
          <w:color w:val="000000"/>
          <w:sz w:val="24"/>
          <w:szCs w:val="24"/>
        </w:rPr>
        <w:br/>
        <w:t xml:space="preserve">     [Measures of length] line, nail, inch, hand, palm, foot, cubit, yard,</w:t>
      </w:r>
      <w:r>
        <w:rPr>
          <w:color w:val="000000"/>
          <w:sz w:val="24"/>
          <w:szCs w:val="24"/>
        </w:rPr>
        <w:br/>
        <w:t xml:space="preserve">ell, fathom, rood, pole, furlong, mile, league; chain, link; arpent[obs3], handbreadth[obs3], jornada [obs3][U.S.], kos[obs3], vara[obs3].</w:t>
      </w:r>
      <w:r>
        <w:rPr>
          <w:color w:val="000000"/>
          <w:sz w:val="24"/>
          <w:szCs w:val="24"/>
        </w:rPr>
        <w:br/>
        <w:t xml:space="preserve">     [astronomical units of distance] astronomical unit, AU, light-year,</w:t>
      </w:r>
      <w:r>
        <w:rPr>
          <w:color w:val="000000"/>
          <w:sz w:val="24"/>
          <w:szCs w:val="24"/>
        </w:rPr>
        <w:br/>
        <w:t xml:space="preserve">parsec.</w:t>
      </w:r>
      <w:r>
        <w:rPr>
          <w:color w:val="000000"/>
          <w:sz w:val="24"/>
          <w:szCs w:val="24"/>
        </w:rPr>
        <w:br/>
        <w:t xml:space="preserve">     [metric units of length] nanometer, nm, micron, micrometer,</w:t>
      </w:r>
      <w:r>
        <w:rPr>
          <w:color w:val="000000"/>
          <w:sz w:val="24"/>
          <w:szCs w:val="24"/>
        </w:rPr>
        <w:br/>
        <w:t xml:space="preserve">millimicron, millimeter, mm, centimeter, cm, meter, kilometer, km.</w:t>
      </w:r>
      <w:r>
        <w:rPr>
          <w:color w:val="000000"/>
          <w:sz w:val="24"/>
          <w:szCs w:val="24"/>
        </w:rPr>
        <w:br/>
        <w:t xml:space="preserve">     pedometer, perambulator; scale &amp;c. (measurement) 466. </w:t>
      </w:r>
      <w:r>
        <w:rPr>
          <w:color w:val="000000"/>
          <w:sz w:val="24"/>
          <w:szCs w:val="24"/>
        </w:rPr>
        <w:br/>
        <w:t xml:space="preserve">     V. be long &amp;c. adj.; stretch out, sprawl; extend to, reach to, stretch</w:t>
      </w:r>
      <w:r>
        <w:rPr>
          <w:color w:val="000000"/>
          <w:sz w:val="24"/>
          <w:szCs w:val="24"/>
        </w:rPr>
        <w:br/>
        <w:t xml:space="preserve">to; make a long arm, “drag its slow length along.”</w:t>
      </w:r>
      <w:r>
        <w:rPr>
          <w:color w:val="000000"/>
          <w:sz w:val="24"/>
          <w:szCs w:val="24"/>
        </w:rPr>
        <w:br/>
        <w:t xml:space="preserve">     render long &amp;c. adj.; lengthen, extend, elongate; stretch; prolong,</w:t>
      </w:r>
      <w:r>
        <w:rPr>
          <w:color w:val="000000"/>
          <w:sz w:val="24"/>
          <w:szCs w:val="24"/>
        </w:rPr>
        <w:br/>
        <w:t xml:space="preserve">produce, protract; let out, draw out, spin out|!; drawl.</w:t>
      </w:r>
      <w:r>
        <w:rPr>
          <w:color w:val="000000"/>
          <w:sz w:val="24"/>
          <w:szCs w:val="24"/>
        </w:rPr>
        <w:br/>
        <w:t xml:space="preserve">     enfilade, look along, view in perspective.</w:t>
      </w:r>
      <w:r>
        <w:rPr>
          <w:color w:val="000000"/>
          <w:sz w:val="24"/>
          <w:szCs w:val="24"/>
        </w:rPr>
        <w:br/>
        <w:t xml:space="preserve">     distend (expand) 194. </w:t>
      </w:r>
      <w:r>
        <w:rPr>
          <w:color w:val="000000"/>
          <w:sz w:val="24"/>
          <w:szCs w:val="24"/>
        </w:rPr>
        <w:br/>
        <w:t xml:space="preserve">     Adj. long, longsome[obs3]; lengthy, wiredrawn[obs3], outstretched;</w:t>
      </w:r>
      <w:r>
        <w:rPr>
          <w:color w:val="000000"/>
          <w:sz w:val="24"/>
          <w:szCs w:val="24"/>
        </w:rPr>
        <w:br/>
        <w:t xml:space="preserve">lengthened &amp;c. v.; sesquipedalian &amp;c. (words) 577; interminable, no end of; macrocolous[obs3].</w:t>
      </w:r>
      <w:r>
        <w:rPr>
          <w:color w:val="000000"/>
          <w:sz w:val="24"/>
          <w:szCs w:val="24"/>
        </w:rPr>
        <w:br/>
        <w:t xml:space="preserve">     linear, lineal; longitudinal, oblong.</w:t>
      </w:r>
      <w:r>
        <w:rPr>
          <w:color w:val="000000"/>
          <w:sz w:val="24"/>
          <w:szCs w:val="24"/>
        </w:rPr>
        <w:br/>
        <w:t xml:space="preserve">     as long as my arm, as long as today and tomorrow; unshortened &amp;c.</w:t>
      </w:r>
      <w:r>
        <w:rPr>
          <w:color w:val="000000"/>
          <w:sz w:val="24"/>
          <w:szCs w:val="24"/>
        </w:rPr>
        <w:br/>
        <w:t xml:space="preserve">(shorten &amp;c. 201)[obs3]. </w:t>
      </w:r>
      <w:r>
        <w:rPr>
          <w:color w:val="000000"/>
          <w:sz w:val="24"/>
          <w:szCs w:val="24"/>
        </w:rPr>
        <w:br/>
        <w:t xml:space="preserve">     Adv. lengthwise, at length, longitudinally, endlong[obs3], along;</w:t>
      </w:r>
      <w:r>
        <w:rPr>
          <w:color w:val="000000"/>
          <w:sz w:val="24"/>
          <w:szCs w:val="24"/>
        </w:rPr>
        <w:br/>
        <w:t xml:space="preserve">tandem; in a line &amp;c. (continuously) 69; in perspective.</w:t>
      </w:r>
      <w:r>
        <w:rPr>
          <w:color w:val="000000"/>
          <w:sz w:val="24"/>
          <w:szCs w:val="24"/>
        </w:rPr>
        <w:br/>
        <w:t xml:space="preserve">     from end to end, from stem to stern, from head to foot, from the crown</w:t>
      </w:r>
      <w:r>
        <w:rPr>
          <w:color w:val="000000"/>
          <w:sz w:val="24"/>
          <w:szCs w:val="24"/>
        </w:rPr>
        <w:br/>
        <w:t xml:space="preserve">of the head to the sole of the foot, from top to toe; fore and aft.</w:t>
      </w:r>
    </w:p>
    <w:p>
      <w:pPr>
        <w:widowControl w:val="on"/>
        <w:pBdr/>
        <w:spacing w:before="240" w:after="240" w:line="240" w:lineRule="auto"/>
        <w:ind w:left="0" w:right="0"/>
        <w:jc w:val="left"/>
      </w:pPr>
      <w:r>
        <w:rPr>
          <w:color w:val="000000"/>
          <w:sz w:val="24"/>
          <w:szCs w:val="24"/>
        </w:rPr>
        <w:t xml:space="preserve">     #201.  Shortness.—­ N. shortness &amp;c. adj.; brevity; littleness &amp;c. 193;</w:t>
      </w:r>
      <w:r>
        <w:rPr>
          <w:color w:val="000000"/>
          <w:sz w:val="24"/>
          <w:szCs w:val="24"/>
        </w:rPr>
        <w:br/>
        <w:t xml:space="preserve">a span.</w:t>
      </w:r>
      <w:r>
        <w:rPr>
          <w:color w:val="000000"/>
          <w:sz w:val="24"/>
          <w:szCs w:val="24"/>
        </w:rPr>
        <w:br/>
        <w:t xml:space="preserve">     shortening &amp;c. v.; abbreviation, abbreviature[obs3]; abridgment,</w:t>
      </w:r>
      <w:r>
        <w:rPr>
          <w:color w:val="000000"/>
          <w:sz w:val="24"/>
          <w:szCs w:val="24"/>
        </w:rPr>
        <w:br/>
        <w:t xml:space="preserve">concision, retrenchment, curtailment, decurtation|; reduction &amp;c. (contraction) 195; epitome &amp;c. (compendium) 596.</w:t>
      </w:r>
      <w:r>
        <w:rPr>
          <w:color w:val="000000"/>
          <w:sz w:val="24"/>
          <w:szCs w:val="24"/>
        </w:rPr>
        <w:br/>
        <w:t xml:space="preserve">     elision, ellipsis; conciseness &amp;c. (in style) 572.</w:t>
      </w:r>
      <w:r>
        <w:rPr>
          <w:color w:val="000000"/>
          <w:sz w:val="24"/>
          <w:szCs w:val="24"/>
        </w:rPr>
        <w:br/>
        <w:t xml:space="preserve">     abridger, epitomist[obs3], epitomizer[obs3]. </w:t>
      </w:r>
      <w:r>
        <w:rPr>
          <w:color w:val="000000"/>
          <w:sz w:val="24"/>
          <w:szCs w:val="24"/>
        </w:rPr>
        <w:br/>
        <w:t xml:space="preserve">     V. be short &amp;c. adj.; render short &amp;c. adj.; shorten, curtail,</w:t>
      </w:r>
      <w:r>
        <w:rPr>
          <w:color w:val="000000"/>
          <w:sz w:val="24"/>
          <w:szCs w:val="24"/>
        </w:rPr>
        <w:br/>
        <w:t xml:space="preserve">abridge, abbreviate, take in, reduce; compress &amp;c. (contract) 195; epitomize &amp;c. 596.</w:t>
      </w:r>
      <w:r>
        <w:rPr>
          <w:color w:val="000000"/>
          <w:sz w:val="24"/>
          <w:szCs w:val="24"/>
        </w:rPr>
        <w:br/>
        <w:t xml:space="preserve">     retrench, cut short, obtruncate[obs3]; scrimp, cut, chop up, hack,</w:t>
      </w:r>
      <w:r>
        <w:rPr>
          <w:color w:val="000000"/>
          <w:sz w:val="24"/>
          <w:szCs w:val="24"/>
        </w:rPr>
        <w:br/>
        <w:t xml:space="preserve">hew; cut down, pare down; clip, dock, lop, prune, shear, shave, mow, reap, crop; snub; truncate, pollard, stunt, nip, check the growth of; foreshorten[in drawing]. </w:t>
      </w:r>
      <w:r>
        <w:rPr>
          <w:color w:val="000000"/>
          <w:sz w:val="24"/>
          <w:szCs w:val="24"/>
        </w:rPr>
        <w:br/>
        <w:t xml:space="preserve">     Adj. short, brief, curt; compendious, compact; stubby, scrimp; shorn,</w:t>
      </w:r>
      <w:r>
        <w:rPr>
          <w:color w:val="000000"/>
          <w:sz w:val="24"/>
          <w:szCs w:val="24"/>
        </w:rPr>
        <w:br/>
        <w:t xml:space="preserve">stubbed; stumpy, thickset, pug; chunky [U.S.], decurtate[obs3]; retrousse[obs3]; stocky; squab, squabby[obs3]; squat, dumpy; little &amp;c. 193; curtailed of its fair proportions; short by; oblate; concise &amp;c. 572; summary. </w:t>
      </w:r>
      <w:r>
        <w:rPr>
          <w:color w:val="000000"/>
          <w:sz w:val="24"/>
          <w:szCs w:val="24"/>
        </w:rPr>
        <w:br/>
        <w:t xml:space="preserve">     Adv. shortly &amp;c. adj.; in short &amp;c. (concisely) 572.</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#202.  Breadth, Thickness.—­ N. breadth, width, latitude, amplitude;</w:t>
      </w:r>
      <w:r>
        <w:rPr>
          <w:color w:val="000000"/>
          <w:sz w:val="24"/>
          <w:szCs w:val="24"/>
        </w:rPr>
        <w:br/>
        <w:t xml:space="preserve">diameter, bore, caliber, radius; superficial extent &amp;c. (space) 180.</w:t>
      </w:r>
      <w:r>
        <w:rPr>
          <w:color w:val="000000"/>
          <w:sz w:val="24"/>
          <w:szCs w:val="24"/>
        </w:rPr>
        <w:br/>
        <w:t xml:space="preserve">     thickness, crassitude[obs3]; corpulence &amp;c. (size) 192; dilation &amp;c.</w:t>
      </w:r>
      <w:r>
        <w:rPr>
          <w:color w:val="000000"/>
          <w:sz w:val="24"/>
          <w:szCs w:val="24"/>
        </w:rPr>
        <w:br/>
        <w:t xml:space="preserve">(expansion) 194. </w:t>
      </w:r>
      <w:r>
        <w:rPr>
          <w:color w:val="000000"/>
          <w:sz w:val="24"/>
          <w:szCs w:val="24"/>
        </w:rPr>
        <w:br/>
        <w:t xml:space="preserve">     V. be broad &amp;c. adj.; become broad, render broad &amp;c. adj.; expand &amp;c.</w:t>
      </w:r>
      <w:r>
        <w:rPr>
          <w:color w:val="000000"/>
          <w:sz w:val="24"/>
          <w:szCs w:val="24"/>
        </w:rPr>
        <w:br/>
        <w:t xml:space="preserve">194; thicken, widen, calibrate. </w:t>
      </w:r>
      <w:r>
        <w:rPr>
          <w:color w:val="000000"/>
          <w:sz w:val="24"/>
          <w:szCs w:val="24"/>
        </w:rPr>
        <w:br/>
        <w:t xml:space="preserve">     Adj. broad, wide, ample, extended; discous[obs3]; fanlike; outspread,</w:t>
      </w:r>
      <w:r>
        <w:rPr>
          <w:color w:val="000000"/>
          <w:sz w:val="24"/>
          <w:szCs w:val="24"/>
        </w:rPr>
        <w:br/>
        <w:t xml:space="preserve">outstretched; “wide as a church-door” [Romeo and Juliet]; latifoliate[obs3], latifolous[obs3].</w:t>
      </w:r>
      <w:r>
        <w:rPr>
          <w:color w:val="000000"/>
          <w:sz w:val="24"/>
          <w:szCs w:val="24"/>
        </w:rPr>
        <w:br/>
        <w:t xml:space="preserve">     thick, dumpy, squab, squat, thickset; thick as a rope.</w:t>
      </w:r>
    </w:p>
    <w:p>
      <w:pPr>
        <w:widowControl w:val="on"/>
        <w:pBdr/>
        <w:spacing w:before="240" w:after="240" w:line="240" w:lineRule="auto"/>
        <w:ind w:left="0" w:right="0"/>
        <w:jc w:val="left"/>
      </w:pPr>
      <w:r>
        <w:rPr>
          <w:color w:val="000000"/>
          <w:sz w:val="24"/>
          <w:szCs w:val="24"/>
        </w:rPr>
        <w:t xml:space="preserve">     #203.  Narrowness.  Thinness.—­ N. narrowness &amp;c. adj.; closeness,</w:t>
      </w:r>
      <w:r>
        <w:rPr>
          <w:color w:val="000000"/>
          <w:sz w:val="24"/>
          <w:szCs w:val="24"/>
        </w:rPr>
        <w:br/>
        <w:t xml:space="preserve">exility[obs3]; exiguity 7c. (little) 193.</w:t>
      </w:r>
      <w:r>
        <w:rPr>
          <w:color w:val="000000"/>
          <w:sz w:val="24"/>
          <w:szCs w:val="24"/>
        </w:rPr>
        <w:br/>
        <w:t xml:space="preserve">     line; hair’s breadth, finger’s breadth; strip, streak, vein.</w:t>
      </w:r>
      <w:r>
        <w:rPr>
          <w:color w:val="000000"/>
          <w:sz w:val="24"/>
          <w:szCs w:val="24"/>
        </w:rPr>
        <w:br/>
        <w:t xml:space="preserve">     monolayer; epitaxial deposition[Engin].</w:t>
      </w:r>
      <w:r>
        <w:rPr>
          <w:color w:val="000000"/>
          <w:sz w:val="24"/>
          <w:szCs w:val="24"/>
        </w:rPr>
        <w:br/>
        <w:t xml:space="preserve">     thinness &amp;c. adj.; tenuity; emaciation, macilency[obs3], marcor|.</w:t>
      </w:r>
      <w:r>
        <w:rPr>
          <w:color w:val="000000"/>
          <w:sz w:val="24"/>
          <w:szCs w:val="24"/>
        </w:rPr>
        <w:br/>
        <w:t xml:space="preserve">     shaving, slip &amp;c. (filament) 205; thread paper, skeleton, shadow,</w:t>
      </w:r>
      <w:r>
        <w:rPr>
          <w:color w:val="000000"/>
          <w:sz w:val="24"/>
          <w:szCs w:val="24"/>
        </w:rPr>
        <w:br/>
        <w:t xml:space="preserve">anatomy, spindleshanks[obs3], lantern jaws, mere skin and bone.</w:t>
      </w:r>
      <w:r>
        <w:rPr>
          <w:color w:val="000000"/>
          <w:sz w:val="24"/>
          <w:szCs w:val="24"/>
        </w:rPr>
        <w:br/>
        <w:t xml:space="preserve">     middle constriction, stricture, neck, waist, isthmus, wasp, hourglass;</w:t>
      </w:r>
      <w:r>
        <w:rPr>
          <w:color w:val="000000"/>
          <w:sz w:val="24"/>
          <w:szCs w:val="24"/>
        </w:rPr>
        <w:br/>
        <w:t xml:space="preserve">ridge, ghaut[obs3], ghat[obs3], pass; ravine &amp;c. 198.</w:t>
      </w:r>
      <w:r>
        <w:rPr>
          <w:color w:val="000000"/>
          <w:sz w:val="24"/>
          <w:szCs w:val="24"/>
        </w:rPr>
        <w:br/>
        <w:t xml:space="preserve">     narrowing, coarctation[obs3], angustation[obs3], tapering; contraction</w:t>
      </w:r>
      <w:r>
        <w:rPr>
          <w:color w:val="000000"/>
          <w:sz w:val="24"/>
          <w:szCs w:val="24"/>
        </w:rPr>
        <w:br/>
        <w:t xml:space="preserve">&amp;c. 195. </w:t>
      </w:r>
      <w:r>
        <w:rPr>
          <w:color w:val="000000"/>
          <w:sz w:val="24"/>
          <w:szCs w:val="24"/>
        </w:rPr>
        <w:br/>
        <w:t xml:space="preserve">     V. be narrow &amp;c. adj.; narrow, taper, contract &amp;c. 195; render narrow</w:t>
      </w:r>
      <w:r>
        <w:rPr>
          <w:color w:val="000000"/>
          <w:sz w:val="24"/>
          <w:szCs w:val="24"/>
        </w:rPr>
        <w:br/>
        <w:t xml:space="preserve">&amp;c. adj; waste away. </w:t>
      </w:r>
      <w:r>
        <w:rPr>
          <w:color w:val="000000"/>
          <w:sz w:val="24"/>
          <w:szCs w:val="24"/>
        </w:rPr>
        <w:br/>
        <w:t xml:space="preserve">     Adj. narrow, close; slender, thin, fine; thread-like &amp;c. (filament)</w:t>
      </w:r>
      <w:r>
        <w:rPr>
          <w:color w:val="000000"/>
          <w:sz w:val="24"/>
          <w:szCs w:val="24"/>
        </w:rPr>
        <w:br/>
        <w:t xml:space="preserve">205; finespun[obs3], gossamer; paper-thin; taper, slim, slight-made; scant, scanty; spare, delicate, incapacious[obs3]; contracted &amp;c. 195; unexpanded &amp;c. (expand &amp;c. 194)[obs3]; slender as a thread.</w:t>
      </w:r>
      <w:r>
        <w:rPr>
          <w:color w:val="000000"/>
          <w:sz w:val="24"/>
          <w:szCs w:val="24"/>
        </w:rPr>
        <w:br/>
        <w:t xml:space="preserve">     [in reference to people or animals] emaciated, lean, meager, gaunt,</w:t>
      </w:r>
      <w:r>
        <w:rPr>
          <w:color w:val="000000"/>
          <w:sz w:val="24"/>
          <w:szCs w:val="24"/>
        </w:rPr>
        <w:br/>
        <w:t xml:space="preserve">macilent[obs3]; lank, lanky; weedy, skinny; scrawny slinky[U.S.]; starved, starveling; herring gutted; worn to a shadow, lean as a rake [Chaucer]; thin as a lath, thin as a whipping post, thin as a wafer; hatchet-faced; lantern-jawed.</w:t>
      </w:r>
      <w:r>
        <w:rPr>
          <w:color w:val="000000"/>
          <w:sz w:val="24"/>
          <w:szCs w:val="24"/>
        </w:rPr>
        <w:br/>
        <w:t xml:space="preserve">     attenuated, shriveled, extenuated, tabid[obs3], marcid|, barebone,</w:t>
      </w:r>
      <w:r>
        <w:rPr>
          <w:color w:val="000000"/>
          <w:sz w:val="24"/>
          <w:szCs w:val="24"/>
        </w:rPr>
        <w:br/>
        <w:t xml:space="preserve">rawboned.</w:t>
      </w:r>
      <w:r>
        <w:rPr>
          <w:color w:val="000000"/>
          <w:sz w:val="24"/>
          <w:szCs w:val="24"/>
        </w:rPr>
        <w:br/>
        <w:t xml:space="preserve">     monomolecular.</w:t>
      </w:r>
    </w:p>
    <w:p>
      <w:pPr>
        <w:widowControl w:val="on"/>
        <w:pBdr/>
        <w:spacing w:before="240" w:after="240" w:line="240" w:lineRule="auto"/>
        <w:ind w:left="0" w:right="0"/>
        <w:jc w:val="left"/>
      </w:pPr>
      <w:r>
        <w:rPr>
          <w:color w:val="000000"/>
          <w:sz w:val="24"/>
          <w:szCs w:val="24"/>
        </w:rPr>
        <w:t xml:space="preserve">     #204.  Layer.—­ N. layer, stratum, strata, course, bed, zone,</w:t>
      </w:r>
      <w:r>
        <w:rPr>
          <w:color w:val="000000"/>
          <w:sz w:val="24"/>
          <w:szCs w:val="24"/>
        </w:rPr>
        <w:br/>
        <w:t xml:space="preserve">substratum, substrata, floor, flag, stage, story, tier, slab, escarpment; table, tablet; dess[obs3]; flagstone; board, plank; trencher, platter.</w:t>
      </w:r>
      <w:r>
        <w:rPr>
          <w:color w:val="000000"/>
          <w:sz w:val="24"/>
          <w:szCs w:val="24"/>
        </w:rPr>
        <w:br/>
        <w:t xml:space="preserve">     plate; lamina, lamella; sheet, foil; wafer; scale, flake, peel;</w:t>
      </w:r>
      <w:r>
        <w:rPr>
          <w:color w:val="000000"/>
          <w:sz w:val="24"/>
          <w:szCs w:val="24"/>
        </w:rPr>
        <w:br/>
        <w:t xml:space="preserve">coat, pellicle; membrane, film; leaf; slice, shive[obs3], cut, rasher, shaving, integument &amp;c. (covering) 223; eschar[obs3].</w:t>
      </w:r>
      <w:r>
        <w:rPr>
          <w:color w:val="000000"/>
          <w:sz w:val="24"/>
          <w:szCs w:val="24"/>
        </w:rPr>
        <w:br/>
        <w:t xml:space="preserve">     stratification, scaliness, nest of boxes, coats of an onion.</w:t>
      </w:r>
      <w:r>
        <w:rPr>
          <w:color w:val="000000"/>
          <w:sz w:val="24"/>
          <w:szCs w:val="24"/>
        </w:rPr>
        <w:br/>
        <w:t xml:space="preserve">     monolayer; bilayer; trilayer[Biochem]. </w:t>
      </w:r>
      <w:r>
        <w:rPr>
          <w:color w:val="000000"/>
          <w:sz w:val="24"/>
          <w:szCs w:val="24"/>
        </w:rPr>
        <w:br/>
        <w:t xml:space="preserve">     V. slice, shave, pare, peel; delaminate; plate, coat, veneer; cover</w:t>
      </w:r>
      <w:r>
        <w:rPr>
          <w:color w:val="000000"/>
          <w:sz w:val="24"/>
          <w:szCs w:val="24"/>
        </w:rPr>
        <w:br/>
        <w:t xml:space="preserve">&amp;c. 223. </w:t>
      </w:r>
      <w:r>
        <w:rPr>
          <w:color w:val="000000"/>
          <w:sz w:val="24"/>
          <w:szCs w:val="24"/>
        </w:rPr>
        <w:br/>
        <w:t xml:space="preserve">     Adj. lamellar, lamellated[obs3], lamelliform[obs3], layered;</w:t>
      </w:r>
      <w:r>
        <w:rPr>
          <w:color w:val="000000"/>
          <w:sz w:val="24"/>
          <w:szCs w:val="24"/>
        </w:rPr>
        <w:br/>
        <w:t xml:space="preserve">laminated, laminiferous[obs3]; micaceous[obs3]; schistose, schistous[obs3]; scaly, filmy, membranous, pellicular, flaky, squamous[Anat]; foliated, foliaceous[obs3]; stratified, stratiform; tabular, discoid; spathic[obs3], spathose[obs3].</w:t>
      </w:r>
      <w:r>
        <w:rPr>
          <w:color w:val="000000"/>
          <w:sz w:val="24"/>
          <w:szCs w:val="24"/>
        </w:rPr>
        <w:br/>
        <w:t xml:space="preserve">     trilamellar[obs3].</w:t>
      </w:r>
      <w:r>
        <w:rPr>
          <w:color w:val="000000"/>
          <w:sz w:val="24"/>
          <w:szCs w:val="24"/>
        </w:rPr>
        <w:br/>
        <w:t xml:space="preserve">     graphitic[obs3].</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#205.  Filament.—­ N. filament, line; fiber, fibril; funicle[obs3],</w:t>
      </w:r>
      <w:r>
        <w:rPr>
          <w:color w:val="000000"/>
          <w:sz w:val="24"/>
          <w:szCs w:val="24"/>
        </w:rPr>
        <w:br/>
        <w:t xml:space="preserve">vein; hair, capillament[obs3], cilium, cilia, pilus, pili; tendril, gossamer; hair stroke; veinlet[obs3], venula[obs3], venule[obs3].</w:t>
      </w:r>
      <w:r>
        <w:rPr>
          <w:color w:val="000000"/>
          <w:sz w:val="24"/>
          <w:szCs w:val="24"/>
        </w:rPr>
        <w:br/>
        <w:t xml:space="preserve">     wire, string, thread, packthread, cotton, sewing silk, twine, twist,</w:t>
      </w:r>
      <w:r>
        <w:rPr>
          <w:color w:val="000000"/>
          <w:sz w:val="24"/>
          <w:szCs w:val="24"/>
        </w:rPr>
        <w:br/>
        <w:t xml:space="preserve">whipcord, tape, ribbon, cord, rope, yarn, hemp, oakum, jute.</w:t>
      </w:r>
      <w:r>
        <w:rPr>
          <w:color w:val="000000"/>
          <w:sz w:val="24"/>
          <w:szCs w:val="24"/>
        </w:rPr>
        <w:br/>
        <w:t xml:space="preserve">     strip, shred, slip, spill, list, band, fillet, fascia, ribbon, riband,</w:t>
      </w:r>
      <w:r>
        <w:rPr>
          <w:color w:val="000000"/>
          <w:sz w:val="24"/>
          <w:szCs w:val="24"/>
        </w:rPr>
        <w:br/>
        <w:t xml:space="preserve">roll, lath, splinter, shiver, shaving.</w:t>
      </w:r>
      <w:r>
        <w:rPr>
          <w:color w:val="000000"/>
          <w:sz w:val="24"/>
          <w:szCs w:val="24"/>
        </w:rPr>
        <w:br/>
        <w:t xml:space="preserve">     beard &amp;c. (roughness) 256; ramification; strand. </w:t>
      </w:r>
      <w:r>
        <w:rPr>
          <w:color w:val="000000"/>
          <w:sz w:val="24"/>
          <w:szCs w:val="24"/>
        </w:rPr>
        <w:br/>
        <w:t xml:space="preserve">     Adj. filamentous, filamentiferous[obs3], filaceous[obs3],</w:t>
      </w:r>
      <w:r>
        <w:rPr>
          <w:color w:val="000000"/>
          <w:sz w:val="24"/>
          <w:szCs w:val="24"/>
        </w:rPr>
        <w:br/>
        <w:t xml:space="preserve">filiform[obs3]; fibrous, fibrillous[obs3]; thread-like, wiry, stringy, ropy; capillary, capilliform[obs3]; funicular, wire-drawn; anguilliform[obs3]; flagelliform[obs3]; hairy &amp;c. (rough) 256; taeniate[obs3], taeniform[obs3], taenioid[obs3]; venose[obs3], venous.</w:t>
      </w:r>
    </w:p>
    <w:p>
      <w:pPr>
        <w:widowControl w:val="on"/>
        <w:pBdr/>
        <w:spacing w:before="240" w:after="240" w:line="240" w:lineRule="auto"/>
        <w:ind w:left="0" w:right="0"/>
        <w:jc w:val="left"/>
      </w:pPr>
      <w:r>
        <w:rPr>
          <w:i/>
          <w:color w:val="000000"/>
          <w:sz w:val="24"/>
          <w:szCs w:val="24"/>
        </w:rPr>
        <w:t xml:space="preserve">—­ p. 63 —­</w:t>
      </w:r>
    </w:p>
    <w:p>
      <w:pPr>
        <w:widowControl w:val="on"/>
        <w:pBdr/>
        <w:spacing w:before="240" w:after="240" w:line="240" w:lineRule="auto"/>
        <w:ind w:left="0" w:right="0"/>
        <w:jc w:val="left"/>
      </w:pPr>
      <w:r>
        <w:rPr>
          <w:color w:val="000000"/>
          <w:sz w:val="24"/>
          <w:szCs w:val="24"/>
        </w:rPr>
        <w:t xml:space="preserve">     #206.  Height. —­ N. height, altitude, elevation; eminence, pitch;</w:t>
      </w:r>
      <w:r>
        <w:rPr>
          <w:color w:val="000000"/>
          <w:sz w:val="24"/>
          <w:szCs w:val="24"/>
        </w:rPr>
        <w:br/>
        <w:t xml:space="preserve">loftiness &amp;c. adj.; sublimity.</w:t>
      </w:r>
      <w:r>
        <w:rPr>
          <w:color w:val="000000"/>
          <w:sz w:val="24"/>
          <w:szCs w:val="24"/>
        </w:rPr>
        <w:br/>
        <w:t xml:space="preserve">     tallness &amp;c. adj.; stature, procerity[obs3]; prominence &amp;c. 250.</w:t>
      </w:r>
      <w:r>
        <w:rPr>
          <w:color w:val="000000"/>
          <w:sz w:val="24"/>
          <w:szCs w:val="24"/>
        </w:rPr>
        <w:br/>
        <w:t xml:space="preserve">     colossus &amp;c. (size) 192; giant, grenadier, giraffe, camelopard.</w:t>
      </w:r>
      <w:r>
        <w:rPr>
          <w:color w:val="000000"/>
          <w:sz w:val="24"/>
          <w:szCs w:val="24"/>
        </w:rPr>
        <w:br/>
        <w:t xml:space="preserve">     mount, mountain; hill alto, butte [U.S.], monticle[obs3], fell,</w:t>
      </w:r>
      <w:r>
        <w:rPr>
          <w:color w:val="000000"/>
          <w:sz w:val="24"/>
          <w:szCs w:val="24"/>
        </w:rPr>
        <w:br/>
        <w:t xml:space="preserve">knap[obs3]; cape; headland, foreland[obs3]; promontory; ridge, hog’s back, dune; rising ground, vantage ground; down; moor, moorland; Alp; uplands, highlands; heights &amp;c. (summit), 210; knob, loma[obs3], pena [obs3][U.S.], picacho[obs3], tump[obs3]; knoll, hummock, hillock, barrow, mound, mole; steeps, bluff, cliff, craig[obs3], tor[obs3], peak, pike, clough[obs3]; escarpment, edge, ledge, brae; dizzy height.</w:t>
      </w:r>
      <w:r>
        <w:rPr>
          <w:color w:val="000000"/>
          <w:sz w:val="24"/>
          <w:szCs w:val="24"/>
        </w:rPr>
        <w:br/>
        <w:t xml:space="preserve">     tower, pillar, column, obelisk, monument, steeple, spire, minaret,</w:t>
      </w:r>
      <w:r>
        <w:rPr>
          <w:color w:val="000000"/>
          <w:sz w:val="24"/>
          <w:szCs w:val="24"/>
        </w:rPr>
        <w:br/>
        <w:t xml:space="preserve">campanile, turret, dome, cupola; skyscraper.</w:t>
      </w:r>
      <w:r>
        <w:rPr>
          <w:color w:val="000000"/>
          <w:sz w:val="24"/>
          <w:szCs w:val="24"/>
        </w:rPr>
        <w:br/>
        <w:t xml:space="preserve">     pole, pikestaff, maypole, flagstaff; top mast, topgallant mast.</w:t>
      </w:r>
      <w:r>
        <w:rPr>
          <w:color w:val="000000"/>
          <w:sz w:val="24"/>
          <w:szCs w:val="24"/>
        </w:rPr>
        <w:br/>
        <w:t xml:space="preserve">     ceiling &amp;c. (covering) 223.</w:t>
      </w:r>
      <w:r>
        <w:rPr>
          <w:color w:val="000000"/>
          <w:sz w:val="24"/>
          <w:szCs w:val="24"/>
        </w:rPr>
        <w:br/>
        <w:t xml:space="preserve">     high water; high tide, flood tide, spring tide.</w:t>
      </w:r>
      <w:r>
        <w:rPr>
          <w:color w:val="000000"/>
          <w:sz w:val="24"/>
          <w:szCs w:val="24"/>
        </w:rPr>
        <w:br/>
        <w:t xml:space="preserve">     altimetry &amp;c. (angel) 244[obs3]; batophobia[obs3].</w:t>
      </w:r>
      <w:r>
        <w:rPr>
          <w:color w:val="000000"/>
          <w:sz w:val="24"/>
          <w:szCs w:val="24"/>
        </w:rPr>
        <w:br/>
        <w:t xml:space="preserve">     satellite, spy-in-the-sky. </w:t>
      </w:r>
      <w:r>
        <w:rPr>
          <w:color w:val="000000"/>
          <w:sz w:val="24"/>
          <w:szCs w:val="24"/>
        </w:rPr>
        <w:br/>
        <w:t xml:space="preserve">     V. be high &amp;c. adj.; tower, soar, command; hover, hover over, fly</w:t>
      </w:r>
      <w:r>
        <w:rPr>
          <w:color w:val="000000"/>
          <w:sz w:val="24"/>
          <w:szCs w:val="24"/>
        </w:rPr>
        <w:br/>
        <w:t xml:space="preserve">over; orbit, be in orbit; cap, culminate; overhang, hang over, impend, beetle, bestride, ride, mount; perch, surmount; cover &amp;c. 223; overtop &amp;c. (be superior) 33; stand on tiptoe.</w:t>
      </w:r>
      <w:r>
        <w:rPr>
          <w:color w:val="000000"/>
          <w:sz w:val="24"/>
          <w:szCs w:val="24"/>
        </w:rPr>
        <w:br/>
        <w:t xml:space="preserve">     become high &amp;c. adj.; grow higher, grow taller; upgrow[obs3]; rise &amp;c.</w:t>
      </w:r>
      <w:r>
        <w:rPr>
          <w:color w:val="000000"/>
          <w:sz w:val="24"/>
          <w:szCs w:val="24"/>
        </w:rPr>
        <w:br/>
        <w:t xml:space="preserve">(ascend) 305; send into orbit.</w:t>
      </w:r>
      <w:r>
        <w:rPr>
          <w:color w:val="000000"/>
          <w:sz w:val="24"/>
          <w:szCs w:val="24"/>
        </w:rPr>
        <w:br/>
        <w:t xml:space="preserve">     render high &amp;c. adj.; heighten &amp;c. (elevate) 307. </w:t>
      </w:r>
      <w:r>
        <w:rPr>
          <w:color w:val="000000"/>
          <w:sz w:val="24"/>
          <w:szCs w:val="24"/>
        </w:rPr>
        <w:br/>
        <w:t xml:space="preserve">     Adj. high, elevated, eminent, exalted, lofty, tall; gigantic &amp;c. (big)</w:t>
      </w:r>
      <w:r>
        <w:rPr>
          <w:color w:val="000000"/>
          <w:sz w:val="24"/>
          <w:szCs w:val="24"/>
        </w:rPr>
        <w:br/>
        <w:t xml:space="preserve">192; Patagonian; towering, beetling, soaring, hanging [gardens]; elevated &amp;c. 307; upper; highest &amp;c. (topmost) 210; high reaching, insessorial[obs3], perching.</w:t>
      </w:r>
      <w:r>
        <w:rPr>
          <w:color w:val="000000"/>
          <w:sz w:val="24"/>
          <w:szCs w:val="24"/>
        </w:rPr>
        <w:br/>
        <w:t xml:space="preserve">     upland, moorland; hilly, knobby [U.S.]; mountainous, alpine,</w:t>
      </w:r>
      <w:r>
        <w:rPr>
          <w:color w:val="000000"/>
          <w:sz w:val="24"/>
          <w:szCs w:val="24"/>
        </w:rPr>
        <w:br/>
        <w:t xml:space="preserve">subalpine, heaven kissing; cloudtopt[obs3], cloudcapt[obs3], cloudtouching[obs3]; aerial.</w:t>
      </w:r>
      <w:r>
        <w:rPr>
          <w:color w:val="000000"/>
          <w:sz w:val="24"/>
          <w:szCs w:val="24"/>
        </w:rPr>
        <w:br/>
        <w:t xml:space="preserve">     overhanging &amp;c. v.; incumbent, overlying, superincumbent[obs3],</w:t>
      </w:r>
      <w:r>
        <w:rPr>
          <w:color w:val="000000"/>
          <w:sz w:val="24"/>
          <w:szCs w:val="24"/>
        </w:rPr>
        <w:br/>
        <w:t xml:space="preserve">supernatant, superimposed; prominent &amp;c. c. 250.</w:t>
      </w:r>
    </w:p>
    <w:p>
      <w:pPr>
        <w:keepNext w:val="on"/>
        <w:pageBreakBefore w:val="on"/>
        <w:widowControl w:val="on"/>
        <w:pBdr/>
        <w:spacing w:before="0" w:after="322" w:line="240" w:lineRule="auto"/>
        <w:ind w:left="0" w:right="0"/>
        <w:jc w:val="left"/>
        <w:outlineLvl w:val="0"/>
      </w:pPr>
      <w:r>
        <w:rPr>
          <w:b/>
          <w:color w:val="000000"/>
          <w:sz w:val="48"/>
          <w:szCs w:val="48"/>
        </w:rPr>
        <w:br/>
        <w:t xml:space="preserve">Page 99</w:t>
      </w:r>
    </w:p>
    <w:p>
      <w:pPr>
        <w:widowControl w:val="on"/>
        <w:pBdr/>
        <w:spacing w:before="0" w:after="0" w:line="240" w:lineRule="auto"/>
        <w:ind w:left="0" w:right="0"/>
        <w:jc w:val="left"/>
      </w:pPr>
      <w:r>
        <w:rPr>
          <w:color w:val="000000"/>
          <w:sz w:val="24"/>
          <w:szCs w:val="24"/>
        </w:rPr>
        <w:t xml:space="preserve">
     tall as a maypole, tall as a poplar, tall as a steeple, lanky &amp;c.</w:t>
      </w:r>
      <w:r>
        <w:rPr>
          <w:color w:val="000000"/>
          <w:sz w:val="24"/>
          <w:szCs w:val="24"/>
        </w:rPr>
        <w:br/>
        <w:t xml:space="preserve">(thin) 203. </w:t>
      </w:r>
      <w:r>
        <w:rPr>
          <w:color w:val="000000"/>
          <w:sz w:val="24"/>
          <w:szCs w:val="24"/>
        </w:rPr>
        <w:br/>
        <w:t xml:space="preserve">     Adv. on high, high up, aloft, up, above, aloof, overhead;</w:t>
      </w:r>
      <w:r>
        <w:rPr>
          <w:color w:val="000000"/>
          <w:sz w:val="24"/>
          <w:szCs w:val="24"/>
        </w:rPr>
        <w:br/>
        <w:t xml:space="preserve">airwind[obs3]; upstairs, abovestairs[obs3]; in the clouds; on tiptoe, on stilts, on the shoulders of; over head and ears; breast high.</w:t>
      </w:r>
      <w:r>
        <w:rPr>
          <w:color w:val="000000"/>
          <w:sz w:val="24"/>
          <w:szCs w:val="24"/>
        </w:rPr>
        <w:br/>
        <w:t xml:space="preserve">     over, upwards; from top to bottom &amp;c. (completely) 52. </w:t>
      </w:r>
      <w:r>
        <w:rPr>
          <w:color w:val="000000"/>
          <w:sz w:val="24"/>
          <w:szCs w:val="24"/>
        </w:rPr>
        <w:br/>
        <w:t xml:space="preserve">     Phr. e meglio cader dalle finistre che dal tetto[It].
</w:t>
      </w:r>
    </w:p>
    <w:p>
      <w:pPr>
        <w:widowControl w:val="on"/>
        <w:pBdr/>
        <w:spacing w:before="240" w:after="240" w:line="240" w:lineRule="auto"/>
        <w:ind w:left="0" w:right="0"/>
        <w:jc w:val="left"/>
      </w:pPr>
      <w:r>
        <w:rPr>
          <w:color w:val="000000"/>
          <w:sz w:val="24"/>
          <w:szCs w:val="24"/>
        </w:rPr>
        <w:t xml:space="preserve">     #207.  Lowness. —­ N. lowness &amp;c. adj.; debasement, depression,</w:t>
      </w:r>
      <w:r>
        <w:rPr>
          <w:color w:val="000000"/>
          <w:sz w:val="24"/>
          <w:szCs w:val="24"/>
        </w:rPr>
        <w:br/>
        <w:t xml:space="preserve">prostration &amp;c. (horizontal) 213; depression &amp;c. (concave) 252.</w:t>
      </w:r>
      <w:r>
        <w:rPr>
          <w:color w:val="000000"/>
          <w:sz w:val="24"/>
          <w:szCs w:val="24"/>
        </w:rPr>
        <w:br/>
        <w:t xml:space="preserve">     molehill; lowlands; basement floor, ground floor; rez de chaussee[Fr];</w:t>
      </w:r>
      <w:r>
        <w:rPr>
          <w:color w:val="000000"/>
          <w:sz w:val="24"/>
          <w:szCs w:val="24"/>
        </w:rPr>
        <w:br/>
        <w:t xml:space="preserve">cellar; hold, bilge; feet, heels.</w:t>
      </w:r>
      <w:r>
        <w:rPr>
          <w:color w:val="000000"/>
          <w:sz w:val="24"/>
          <w:szCs w:val="24"/>
        </w:rPr>
        <w:br/>
        <w:t xml:space="preserve">     low water; low tide, ebb tide, neap tide, spring tide. </w:t>
      </w:r>
      <w:r>
        <w:rPr>
          <w:color w:val="000000"/>
          <w:sz w:val="24"/>
          <w:szCs w:val="24"/>
        </w:rPr>
        <w:br/>
        <w:t xml:space="preserve">     V. be low &amp;c. adj.; lie low, lie flat; underlie; crouch, slouch,</w:t>
      </w:r>
      <w:r>
        <w:rPr>
          <w:color w:val="000000"/>
          <w:sz w:val="24"/>
          <w:szCs w:val="24"/>
        </w:rPr>
        <w:br/>
        <w:t xml:space="preserve">wallow, grovel; lower &amp;c. (depress) 308. </w:t>
      </w:r>
      <w:r>
        <w:rPr>
          <w:color w:val="000000"/>
          <w:sz w:val="24"/>
          <w:szCs w:val="24"/>
        </w:rPr>
        <w:br/>
        <w:t xml:space="preserve">     Adj. low, neap, debased; nether, nether most; flat, level with the</w:t>
      </w:r>
      <w:r>
        <w:rPr>
          <w:color w:val="000000"/>
          <w:sz w:val="24"/>
          <w:szCs w:val="24"/>
        </w:rPr>
        <w:br/>
        <w:t xml:space="preserve">ground; lying low &amp;c. v.; crouched, subjacent, squat, prostrate &amp;c. (horizontal) 213. </w:t>
      </w:r>
      <w:r>
        <w:rPr>
          <w:color w:val="000000"/>
          <w:sz w:val="24"/>
          <w:szCs w:val="24"/>
        </w:rPr>
        <w:br/>
        <w:t xml:space="preserve">     Adv. under; beneath, underneath; below; downwards; adown[obs3], at the</w:t>
      </w:r>
      <w:r>
        <w:rPr>
          <w:color w:val="000000"/>
          <w:sz w:val="24"/>
          <w:szCs w:val="24"/>
        </w:rPr>
        <w:br/>
        <w:t xml:space="preserve">foot of; under foot, under ground; down stairs, below stairs; at a low ebb; below par.</w:t>
      </w:r>
    </w:p>
    <w:p>
      <w:pPr>
        <w:widowControl w:val="on"/>
        <w:pBdr/>
        <w:spacing w:before="240" w:after="240" w:line="240" w:lineRule="auto"/>
        <w:ind w:left="0" w:right="0"/>
        <w:jc w:val="left"/>
      </w:pPr>
      <w:r>
        <w:rPr>
          <w:color w:val="000000"/>
          <w:sz w:val="24"/>
          <w:szCs w:val="24"/>
        </w:rPr>
        <w:t xml:space="preserve">     #208.  Depth. —­ N. depth; deepness &amp;c. adj.; profundity, depression</w:t>
      </w:r>
      <w:r>
        <w:rPr>
          <w:color w:val="000000"/>
          <w:sz w:val="24"/>
          <w:szCs w:val="24"/>
        </w:rPr>
        <w:br/>
        <w:t xml:space="preserve">&amp;c. (concavity) 252.</w:t>
      </w:r>
      <w:r>
        <w:rPr>
          <w:color w:val="000000"/>
          <w:sz w:val="24"/>
          <w:szCs w:val="24"/>
        </w:rPr>
        <w:br/>
        <w:t xml:space="preserve">     hollow, pit, shaft, well, crater; gulf &amp;c. 198; bowels of the earth,</w:t>
      </w:r>
      <w:r>
        <w:rPr>
          <w:color w:val="000000"/>
          <w:sz w:val="24"/>
          <w:szCs w:val="24"/>
        </w:rPr>
        <w:br/>
        <w:t xml:space="preserve">bottomless pit[obs3], hell.</w:t>
      </w:r>
      <w:r>
        <w:rPr>
          <w:color w:val="000000"/>
          <w:sz w:val="24"/>
          <w:szCs w:val="24"/>
        </w:rPr>
        <w:br/>
        <w:t xml:space="preserve">     soundings, depth of water, water, draught, submersion; plummet, sound,</w:t>
      </w:r>
      <w:r>
        <w:rPr>
          <w:color w:val="000000"/>
          <w:sz w:val="24"/>
          <w:szCs w:val="24"/>
        </w:rPr>
        <w:br/>
        <w:t xml:space="preserve">probe; sounding rod, sounding line; lead.</w:t>
      </w:r>
      <w:r>
        <w:rPr>
          <w:color w:val="000000"/>
          <w:sz w:val="24"/>
          <w:szCs w:val="24"/>
        </w:rPr>
        <w:br/>
        <w:t xml:space="preserve">     bathymetry.</w:t>
      </w:r>
      <w:r>
        <w:rPr>
          <w:color w:val="000000"/>
          <w:sz w:val="24"/>
          <w:szCs w:val="24"/>
        </w:rPr>
        <w:br/>
        <w:t xml:space="preserve">     [instrument to measure depth] sonar, side-looking sonar;</w:t>
      </w:r>
      <w:r>
        <w:rPr>
          <w:color w:val="000000"/>
          <w:sz w:val="24"/>
          <w:szCs w:val="24"/>
        </w:rPr>
        <w:br/>
        <w:t xml:space="preserve">bathometer[obs3]. </w:t>
      </w:r>
      <w:r>
        <w:rPr>
          <w:color w:val="000000"/>
          <w:sz w:val="24"/>
          <w:szCs w:val="24"/>
        </w:rPr>
        <w:br/>
        <w:t xml:space="preserve">     V. be deep &amp;c. adj.; render deep &amp;c. adj.; deepen.</w:t>
      </w:r>
      <w:r>
        <w:rPr>
          <w:color w:val="000000"/>
          <w:sz w:val="24"/>
          <w:szCs w:val="24"/>
        </w:rPr>
        <w:br/>
        <w:t xml:space="preserve">     plunge &amp;c. 310; sound, fathom, plumb, cast the lead, heave the lead,</w:t>
      </w:r>
      <w:r>
        <w:rPr>
          <w:color w:val="000000"/>
          <w:sz w:val="24"/>
          <w:szCs w:val="24"/>
        </w:rPr>
        <w:br/>
        <w:t xml:space="preserve">take soundings, make soundings; dig &amp;c. (excavate) 252. </w:t>
      </w:r>
      <w:r>
        <w:rPr>
          <w:color w:val="000000"/>
          <w:sz w:val="24"/>
          <w:szCs w:val="24"/>
        </w:rPr>
        <w:br/>
        <w:t xml:space="preserve">     Adj. deep, deep seated; profound, sunk, buried; submerged &amp;c. 310;</w:t>
      </w:r>
      <w:r>
        <w:rPr>
          <w:color w:val="000000"/>
          <w:sz w:val="24"/>
          <w:szCs w:val="24"/>
        </w:rPr>
        <w:br/>
        <w:t xml:space="preserve">subaqueous, submarine, subterranean, subterraneous, subterrene[obs3]; underground.</w:t>
      </w:r>
      <w:r>
        <w:rPr>
          <w:color w:val="000000"/>
          <w:sz w:val="24"/>
          <w:szCs w:val="24"/>
        </w:rPr>
        <w:br/>
        <w:t xml:space="preserve">     bottomless, soundless, fathomless; unfathomed, unfathomable; abysmal;</w:t>
      </w:r>
      <w:r>
        <w:rPr>
          <w:color w:val="000000"/>
          <w:sz w:val="24"/>
          <w:szCs w:val="24"/>
        </w:rPr>
        <w:br/>
        <w:t xml:space="preserve">deep as a well; bathycolpian[obs3]; benthal[obs3], benthopelagic[obs3]; downreaching[obs3], yawning.</w:t>
      </w:r>
      <w:r>
        <w:rPr>
          <w:color w:val="000000"/>
          <w:sz w:val="24"/>
          <w:szCs w:val="24"/>
        </w:rPr>
        <w:br/>
        <w:t xml:space="preserve">     knee deep, ankle deep. </w:t>
      </w:r>
      <w:r>
        <w:rPr>
          <w:color w:val="000000"/>
          <w:sz w:val="24"/>
          <w:szCs w:val="24"/>
        </w:rPr>
        <w:br/>
        <w:t xml:space="preserve">     Adv. beyond one’s depth, out of one’s depth; over head and ears; mark</w:t>
      </w:r>
      <w:r>
        <w:rPr>
          <w:color w:val="000000"/>
          <w:sz w:val="24"/>
          <w:szCs w:val="24"/>
        </w:rPr>
        <w:br/>
        <w:t xml:space="preserve">twine, mark twain.</w:t>
      </w:r>
    </w:p>
    <w:p>
      <w:pPr>
        <w:widowControl w:val="on"/>
        <w:pBdr/>
        <w:spacing w:before="240" w:after="240" w:line="240" w:lineRule="auto"/>
        <w:ind w:left="0" w:right="0"/>
        <w:jc w:val="left"/>
      </w:pPr>
      <w:r>
        <w:rPr>
          <w:color w:val="000000"/>
          <w:sz w:val="24"/>
          <w:szCs w:val="24"/>
        </w:rPr>
        <w:t xml:space="preserve">     #209.  Shallowness. —­ N. shallowness &amp;c. adj.; shoals; mere scratch. </w:t>
      </w:r>
      <w:r>
        <w:rPr>
          <w:color w:val="000000"/>
          <w:sz w:val="24"/>
          <w:szCs w:val="24"/>
        </w:rPr>
        <w:br/>
        <w:t xml:space="preserve">     Adj. shallow, slight, superficial; skin deep, ankle deep, knee deep;</w:t>
      </w:r>
      <w:r>
        <w:rPr>
          <w:color w:val="000000"/>
          <w:sz w:val="24"/>
          <w:szCs w:val="24"/>
        </w:rPr>
        <w:br/>
        <w:t xml:space="preserve">just enough to wet one’s feet; shoal, shoaly[obs3].</w:t>
      </w:r>
    </w:p>
    <w:p>
      <w:pPr>
        <w:widowControl w:val="on"/>
        <w:pBdr/>
        <w:spacing w:before="240" w:after="240" w:line="240" w:lineRule="auto"/>
        <w:ind w:left="0" w:right="0"/>
        <w:jc w:val="left"/>
      </w:pPr>
      <w:r>
        <w:rPr>
          <w:i/>
          <w:color w:val="000000"/>
          <w:sz w:val="24"/>
          <w:szCs w:val="24"/>
        </w:rPr>
        <w:t xml:space="preserve">—­ p. 64 —­</w:t>
      </w:r>
    </w:p>
    <w:p>
      <w:pPr>
        <w:widowControl w:val="on"/>
        <w:pBdr/>
        <w:spacing w:before="240" w:after="240" w:line="240" w:lineRule="auto"/>
        <w:ind w:left="0" w:right="0"/>
        <w:jc w:val="left"/>
      </w:pPr>
      <w:r>
        <w:rPr>
          <w:color w:val="000000"/>
          <w:sz w:val="24"/>
          <w:szCs w:val="24"/>
        </w:rPr>
        <w:t xml:space="preserve">     #210.  Summit. —­ N. summit, summity|; top, peak, vertex, apex, zenith,</w:t>
      </w:r>
      <w:r>
        <w:rPr>
          <w:color w:val="000000"/>
          <w:sz w:val="24"/>
          <w:szCs w:val="24"/>
        </w:rPr>
        <w:br/>
        <w:t xml:space="preserve">pinnacle, acme, culmination, meridian, utmost height, ne plus utra, height, pitch, maximum, climax, culminating point, crowning point, turning point; turn of the tide, fountain head; water shed, water parting; sky, pole.</w:t>
      </w:r>
      <w:r>
        <w:rPr>
          <w:color w:val="000000"/>
          <w:sz w:val="24"/>
          <w:szCs w:val="24"/>
        </w:rPr>
        <w:br/>
        <w:t xml:space="preserve">     tip, tip top; crest, crow’s nest, cap, truck, nib; end &amp;c. 67; crown,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100</w:t>
      </w:r>
    </w:p>
    <w:p>
      <w:pPr>
        <w:widowControl w:val="on"/>
        <w:pBdr/>
        <w:spacing w:before="0" w:after="0" w:line="240" w:lineRule="auto"/>
        <w:ind w:left="0" w:right="0"/>
        <w:jc w:val="left"/>
      </w:pPr>
      <w:r>
        <w:rPr>
          <w:color w:val="000000"/>
          <w:sz w:val="24"/>
          <w:szCs w:val="24"/>
        </w:rPr>
        <w:t xml:space="preserve">
brow; head, nob[obs3], noddle[obs3], pate; capsheaf[obs3].</w:t>
      </w:r>
      <w:r>
        <w:rPr>
          <w:color w:val="000000"/>
          <w:sz w:val="24"/>
          <w:szCs w:val="24"/>
        </w:rPr>
        <w:br/>
        <w:t xml:space="preserve">     high places, heights.</w:t>
      </w:r>
      <w:r>
        <w:rPr>
          <w:color w:val="000000"/>
          <w:sz w:val="24"/>
          <w:szCs w:val="24"/>
        </w:rPr>
        <w:br/>
        <w:t xml:space="preserve">     topgallant mast, sky scraper; quarter deck, hurricane deck.</w:t>
      </w:r>
      <w:r>
        <w:rPr>
          <w:color w:val="000000"/>
          <w:sz w:val="24"/>
          <w:szCs w:val="24"/>
        </w:rPr>
        <w:br/>
        <w:t xml:space="preserve">     architrave, frieze, cornice, coping stone, zoophorus[obs3], capital,</w:t>
      </w:r>
      <w:r>
        <w:rPr>
          <w:color w:val="000000"/>
          <w:sz w:val="24"/>
          <w:szCs w:val="24"/>
        </w:rPr>
        <w:br/>
        <w:t xml:space="preserve">epistyle[obs3], sconce, pediment, entablature[obs3]; tympanum; ceiling &amp;c. (covering) 223.</w:t>
      </w:r>
      <w:r>
        <w:rPr>
          <w:color w:val="000000"/>
          <w:sz w:val="24"/>
          <w:szCs w:val="24"/>
        </w:rPr>
        <w:br/>
        <w:t xml:space="preserve">     attic, loft, garret, house top, upper story.</w:t>
      </w:r>
      <w:r>
        <w:rPr>
          <w:color w:val="000000"/>
          <w:sz w:val="24"/>
          <w:szCs w:val="24"/>
        </w:rPr>
        <w:br/>
        <w:t xml:space="preserve">     [metaphorical use] summit conference, summit; peak of achievement,</w:t>
      </w:r>
      <w:r>
        <w:rPr>
          <w:color w:val="000000"/>
          <w:sz w:val="24"/>
          <w:szCs w:val="24"/>
        </w:rPr>
        <w:br/>
        <w:t xml:space="preserve">peak of performance; peaks and troughs, peaks and valleys [in graphs]. </w:t>
      </w:r>
      <w:r>
        <w:rPr>
          <w:color w:val="000000"/>
          <w:sz w:val="24"/>
          <w:szCs w:val="24"/>
        </w:rPr>
        <w:br/>
        <w:t xml:space="preserve">     V. culminate, crown, top; overtop &amp;c. (be superior to) 33. </w:t>
      </w:r>
      <w:r>
        <w:rPr>
          <w:color w:val="000000"/>
          <w:sz w:val="24"/>
          <w:szCs w:val="24"/>
        </w:rPr>
        <w:br/>
        <w:t xml:space="preserve">     Adj. highest &amp;c. (high &amp;c. 206); top; top most, upper most; tiptop;</w:t>
      </w:r>
      <w:r>
        <w:rPr>
          <w:color w:val="000000"/>
          <w:sz w:val="24"/>
          <w:szCs w:val="24"/>
        </w:rPr>
        <w:br/>
        <w:t xml:space="preserve">culminating &amp;c. v.; meridian, meridional[obs3]; capital, head, polar, supreme, supernal, topgallant. </w:t>
      </w:r>
      <w:r>
        <w:rPr>
          <w:color w:val="000000"/>
          <w:sz w:val="24"/>
          <w:szCs w:val="24"/>
        </w:rPr>
        <w:br/>
        <w:t xml:space="preserve">     Adv. atop, at the top of the tree. </w:t>
      </w:r>
      <w:r>
        <w:rPr>
          <w:color w:val="000000"/>
          <w:sz w:val="24"/>
          <w:szCs w:val="24"/>
        </w:rPr>
        <w:br/>
        <w:t xml:space="preserve">     Phr. en flute; fleur deau[Fr].
</w:t>
      </w:r>
    </w:p>
    <w:p>
      <w:pPr>
        <w:widowControl w:val="on"/>
        <w:pBdr/>
        <w:spacing w:before="240" w:after="240" w:line="240" w:lineRule="auto"/>
        <w:ind w:left="0" w:right="0"/>
        <w:jc w:val="left"/>
      </w:pPr>
      <w:r>
        <w:rPr>
          <w:color w:val="000000"/>
          <w:sz w:val="24"/>
          <w:szCs w:val="24"/>
        </w:rPr>
        <w:t xml:space="preserve">     #211.  Base. —­ N. base, basement; plinth, dado, wainscot; baseboard,</w:t>
      </w:r>
      <w:r>
        <w:rPr>
          <w:color w:val="000000"/>
          <w:sz w:val="24"/>
          <w:szCs w:val="24"/>
        </w:rPr>
        <w:br/>
        <w:t xml:space="preserve">mopboard[obs3]; bedrock, hardpan [U.S.]; foundation &amp;c. (support) 215; substructure, substratum, ground, earth, pavement, floor, paving, flag, carped, ground floor, deck; footing, ground work, basis; hold, bilge.</w:t>
      </w:r>
      <w:r>
        <w:rPr>
          <w:color w:val="000000"/>
          <w:sz w:val="24"/>
          <w:szCs w:val="24"/>
        </w:rPr>
        <w:br/>
        <w:t xml:space="preserve">     bottom, nadir, foot, sole, toe, hoof, keel, root; centerboard. </w:t>
      </w:r>
      <w:r>
        <w:rPr>
          <w:color w:val="000000"/>
          <w:sz w:val="24"/>
          <w:szCs w:val="24"/>
        </w:rPr>
        <w:br/>
        <w:t xml:space="preserve">     Adj. bottom, undermost, nethermost; fundamental; founded on, based on,</w:t>
      </w:r>
      <w:r>
        <w:rPr>
          <w:color w:val="000000"/>
          <w:sz w:val="24"/>
          <w:szCs w:val="24"/>
        </w:rPr>
        <w:br/>
        <w:t xml:space="preserve">grounded on, built on.</w:t>
      </w:r>
    </w:p>
    <w:p>
      <w:pPr>
        <w:widowControl w:val="on"/>
        <w:pBdr/>
        <w:spacing w:before="240" w:after="240" w:line="240" w:lineRule="auto"/>
        <w:ind w:left="0" w:right="0"/>
        <w:jc w:val="left"/>
      </w:pPr>
      <w:r>
        <w:rPr>
          <w:color w:val="000000"/>
          <w:sz w:val="24"/>
          <w:szCs w:val="24"/>
        </w:rPr>
        <w:t xml:space="preserve">     #212.  Verticality. —­ N. verticality; erectness &amp;c. adj.;</w:t>
      </w:r>
      <w:r>
        <w:rPr>
          <w:color w:val="000000"/>
          <w:sz w:val="24"/>
          <w:szCs w:val="24"/>
        </w:rPr>
        <w:br/>
        <w:t xml:space="preserve">perpendicularity &amp;c. 216a; right angle, normal; azimuth circle.</w:t>
      </w:r>
      <w:r>
        <w:rPr>
          <w:color w:val="000000"/>
          <w:sz w:val="24"/>
          <w:szCs w:val="24"/>
        </w:rPr>
        <w:br/>
        <w:t xml:space="preserve">     wall, precipice, cliff.</w:t>
      </w:r>
      <w:r>
        <w:rPr>
          <w:color w:val="000000"/>
          <w:sz w:val="24"/>
          <w:szCs w:val="24"/>
        </w:rPr>
        <w:br/>
        <w:t xml:space="preserve">     elevation, erection; square, plumb line, plummet. </w:t>
      </w:r>
      <w:r>
        <w:rPr>
          <w:color w:val="000000"/>
          <w:sz w:val="24"/>
          <w:szCs w:val="24"/>
        </w:rPr>
        <w:br/>
        <w:t xml:space="preserve">     V. be vertical &amp;c. adj.; stand up, stand on end, stand erect, stand</w:t>
      </w:r>
      <w:r>
        <w:rPr>
          <w:color w:val="000000"/>
          <w:sz w:val="24"/>
          <w:szCs w:val="24"/>
        </w:rPr>
        <w:br/>
        <w:t xml:space="preserve">upright; stick up, cock up.</w:t>
      </w:r>
      <w:r>
        <w:rPr>
          <w:color w:val="000000"/>
          <w:sz w:val="24"/>
          <w:szCs w:val="24"/>
        </w:rPr>
        <w:br/>
        <w:t xml:space="preserve">     render vertical &amp;c. adj.; set up, stick up, raise up, cock up; erect,</w:t>
      </w:r>
      <w:r>
        <w:rPr>
          <w:color w:val="000000"/>
          <w:sz w:val="24"/>
          <w:szCs w:val="24"/>
        </w:rPr>
        <w:br/>
        <w:t xml:space="preserve">rear, raise on its legs. </w:t>
      </w:r>
      <w:r>
        <w:rPr>
          <w:color w:val="000000"/>
          <w:sz w:val="24"/>
          <w:szCs w:val="24"/>
        </w:rPr>
        <w:br/>
        <w:t xml:space="preserve">     Adj. vertical, upright, erect, perpendicular, plumb, normal, straight,</w:t>
      </w:r>
      <w:r>
        <w:rPr>
          <w:color w:val="000000"/>
          <w:sz w:val="24"/>
          <w:szCs w:val="24"/>
        </w:rPr>
        <w:br/>
        <w:t xml:space="preserve">bolt, upright; rampant; standing up &amp;c. v.; rectangular, orthogonal &amp;c. 216a. </w:t>
      </w:r>
      <w:r>
        <w:rPr>
          <w:color w:val="000000"/>
          <w:sz w:val="24"/>
          <w:szCs w:val="24"/>
        </w:rPr>
        <w:br/>
        <w:t xml:space="preserve">     Adv. vertically &amp;c. adj.; up, on end; up on end, right on end; a</w:t>
      </w:r>
      <w:r>
        <w:rPr>
          <w:color w:val="000000"/>
          <w:sz w:val="24"/>
          <w:szCs w:val="24"/>
        </w:rPr>
        <w:br/>
        <w:t xml:space="preserve">plomb[Fr], endwise; one one’s legs; at right angles.</w:t>
      </w:r>
    </w:p>
    <w:p>
      <w:pPr>
        <w:widowControl w:val="on"/>
        <w:pBdr/>
        <w:spacing w:before="240" w:after="240" w:line="240" w:lineRule="auto"/>
        <w:ind w:left="0" w:right="0"/>
        <w:jc w:val="left"/>
      </w:pPr>
      <w:r>
        <w:rPr>
          <w:color w:val="000000"/>
          <w:sz w:val="24"/>
          <w:szCs w:val="24"/>
        </w:rPr>
        <w:t xml:space="preserve">     #213.  Horizontality. —­ N. horizontality[obs3]; flatness; level,</w:t>
      </w:r>
      <w:r>
        <w:rPr>
          <w:color w:val="000000"/>
          <w:sz w:val="24"/>
          <w:szCs w:val="24"/>
        </w:rPr>
        <w:br/>
        <w:t xml:space="preserve">plane; stratum &amp;c. 204; dead level, dead flat; level plane.</w:t>
      </w:r>
      <w:r>
        <w:rPr>
          <w:color w:val="000000"/>
          <w:sz w:val="24"/>
          <w:szCs w:val="24"/>
        </w:rPr>
        <w:br/>
        <w:t xml:space="preserve">     recumbency, lying down &amp;c. v.; reclination[obs3], decumbence[obs3];</w:t>
      </w:r>
      <w:r>
        <w:rPr>
          <w:color w:val="000000"/>
          <w:sz w:val="24"/>
          <w:szCs w:val="24"/>
        </w:rPr>
        <w:br/>
        <w:t xml:space="preserve">decumbency[obs3], discumbency|; proneness &amp;c. adj.; accubation[obs3], supination[obs3], resupination[obs3], prostration; azimuth.</w:t>
      </w:r>
      <w:r>
        <w:rPr>
          <w:color w:val="000000"/>
          <w:sz w:val="24"/>
          <w:szCs w:val="24"/>
        </w:rPr>
        <w:br/>
        <w:t xml:space="preserve">     plain, floor, platform, bowling green; cricket ground; croquet ground,</w:t>
      </w:r>
      <w:r>
        <w:rPr>
          <w:color w:val="000000"/>
          <w:sz w:val="24"/>
          <w:szCs w:val="24"/>
        </w:rPr>
        <w:br/>
        <w:t xml:space="preserve">croquet lawn; billiard table; terrace, estrade[obs3], esplanade, parterre.</w:t>
      </w:r>
      <w:r>
        <w:rPr>
          <w:color w:val="000000"/>
          <w:sz w:val="24"/>
          <w:szCs w:val="24"/>
        </w:rPr>
        <w:br/>
        <w:t xml:space="preserve">     [flat land area] table land, plateau, ledge; butte; mesa (plain) 344.</w:t>
      </w:r>
      <w:r>
        <w:rPr>
          <w:color w:val="000000"/>
          <w:sz w:val="24"/>
          <w:szCs w:val="24"/>
        </w:rPr>
        <w:br/>
        <w:t xml:space="preserve">     [instrument to measure horizontality] level, spirit level. </w:t>
      </w:r>
      <w:r>
        <w:rPr>
          <w:color w:val="000000"/>
          <w:sz w:val="24"/>
          <w:szCs w:val="24"/>
        </w:rPr>
        <w:br/>
        <w:t xml:space="preserve">     V. be horizontal &amp;c. adj.; lie, recline, couch; lie down, lie flat,</w:t>
      </w:r>
      <w:r>
        <w:rPr>
          <w:color w:val="000000"/>
          <w:sz w:val="24"/>
          <w:szCs w:val="24"/>
        </w:rPr>
        <w:br/>
        <w:t xml:space="preserve">lie prostrate; sprawl, loll, sit down.</w:t>
      </w:r>
      <w:r>
        <w:rPr>
          <w:color w:val="000000"/>
          <w:sz w:val="24"/>
          <w:szCs w:val="24"/>
        </w:rPr>
        <w:br/>
        <w:t xml:space="preserve">     render horizontal &amp;c. adj.; lay down, lay out; level, flatten;</w:t>
      </w:r>
      <w:r>
        <w:rPr>
          <w:color w:val="000000"/>
          <w:sz w:val="24"/>
          <w:szCs w:val="24"/>
        </w:rPr>
        <w:br/>
        <w:t xml:space="preserve">prostrate, knock down, floor, fell.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101</w:t>
      </w:r>
    </w:p>
    <w:p>
      <w:pPr>
        <w:widowControl w:val="on"/>
        <w:pBdr/>
        <w:spacing w:before="0" w:after="0" w:line="240" w:lineRule="auto"/>
        <w:ind w:left="0" w:right="0"/>
        <w:jc w:val="left"/>
      </w:pPr>
      <w:r>
        <w:rPr>
          <w:color w:val="000000"/>
          <w:sz w:val="24"/>
          <w:szCs w:val="24"/>
        </w:rPr>
        <w:t xml:space="preserve">
     Adj. horizontal, level, even, plane; flat &amp;c. 251; flat as a billiard</w:t>
      </w:r>
      <w:r>
        <w:rPr>
          <w:color w:val="000000"/>
          <w:sz w:val="24"/>
          <w:szCs w:val="24"/>
        </w:rPr>
        <w:br/>
        <w:t xml:space="preserve">table, flat as a bowling green; alluvial; calm, calm as a mill pond; smooth, smooth as glass.</w:t>
      </w:r>
      <w:r>
        <w:rPr>
          <w:color w:val="000000"/>
          <w:sz w:val="24"/>
          <w:szCs w:val="24"/>
        </w:rPr>
        <w:br/>
        <w:t xml:space="preserve">     recumbent, decumbent, procumbent, accumbent[obs3]; lying &amp;c. v.;</w:t>
      </w:r>
      <w:r>
        <w:rPr>
          <w:color w:val="000000"/>
          <w:sz w:val="24"/>
          <w:szCs w:val="24"/>
        </w:rPr>
        <w:br/>
        <w:t xml:space="preserve">prone, supine, couchant, jacent[obs3], prostrate, recubant[obs3]. </w:t>
      </w:r>
      <w:r>
        <w:rPr>
          <w:color w:val="000000"/>
          <w:sz w:val="24"/>
          <w:szCs w:val="24"/>
        </w:rPr>
        <w:br/>
        <w:t xml:space="preserve">     Adv. horizontally &amp;c. adj.; on one’s back, on all fours, on its beam</w:t>
      </w:r>
      <w:r>
        <w:rPr>
          <w:color w:val="000000"/>
          <w:sz w:val="24"/>
          <w:szCs w:val="24"/>
        </w:rPr>
        <w:br/>
        <w:t xml:space="preserve">ends.
</w:t>
      </w:r>
    </w:p>
    <w:p>
      <w:pPr>
        <w:widowControl w:val="on"/>
        <w:pBdr/>
        <w:spacing w:before="240" w:after="240" w:line="240" w:lineRule="auto"/>
        <w:ind w:left="0" w:right="0"/>
        <w:jc w:val="left"/>
      </w:pPr>
      <w:r>
        <w:rPr>
          <w:color w:val="000000"/>
          <w:sz w:val="24"/>
          <w:szCs w:val="24"/>
        </w:rPr>
        <w:t xml:space="preserve">     #214.  Pendency. —­ N. pendency[obs3], dependency; suspension, hanging</w:t>
      </w:r>
      <w:r>
        <w:rPr>
          <w:color w:val="000000"/>
          <w:sz w:val="24"/>
          <w:szCs w:val="24"/>
        </w:rPr>
        <w:br/>
        <w:t xml:space="preserve">&amp;c. v.; pedicel, pedicle, peduncle; tail, train, flap, skirt, pigtail, pony tail, pendulum; hangnail</w:t>
      </w:r>
      <w:r>
        <w:rPr>
          <w:color w:val="000000"/>
          <w:sz w:val="24"/>
          <w:szCs w:val="24"/>
        </w:rPr>
        <w:br/>
        <w:t xml:space="preserve">     peg, knob, button, hook, nail, stud, ring, staple, tenterhook;</w:t>
      </w:r>
      <w:r>
        <w:rPr>
          <w:color w:val="000000"/>
          <w:sz w:val="24"/>
          <w:szCs w:val="24"/>
        </w:rPr>
        <w:br/>
        <w:t xml:space="preserve">fastening &amp;c. 45; spar, horse. </w:t>
      </w:r>
      <w:r>
        <w:rPr>
          <w:color w:val="000000"/>
          <w:sz w:val="24"/>
          <w:szCs w:val="24"/>
        </w:rPr>
        <w:br/>
        <w:t xml:space="preserve">     V. be pendent &amp;c. adj.; hang, depend, swing, dangle; swag;</w:t>
      </w:r>
      <w:r>
        <w:rPr>
          <w:color w:val="000000"/>
          <w:sz w:val="24"/>
          <w:szCs w:val="24"/>
        </w:rPr>
        <w:br/>
        <w:t xml:space="preserve">daggle[obs3], flap, trail, flow; beetle.</w:t>
      </w:r>
      <w:r>
        <w:rPr>
          <w:color w:val="000000"/>
          <w:sz w:val="24"/>
          <w:szCs w:val="24"/>
        </w:rPr>
        <w:br/>
        <w:t xml:space="preserve">     suspend, hang, sling, hook up, hitch, fasten to, append. </w:t>
      </w:r>
      <w:r>
        <w:rPr>
          <w:color w:val="000000"/>
          <w:sz w:val="24"/>
          <w:szCs w:val="24"/>
        </w:rPr>
        <w:br/>
        <w:t xml:space="preserve">     Adj. pendent, pendulous; pensile; hanging &amp;c. v.; beetling, jutting</w:t>
      </w:r>
      <w:r>
        <w:rPr>
          <w:color w:val="000000"/>
          <w:sz w:val="24"/>
          <w:szCs w:val="24"/>
        </w:rPr>
        <w:br/>
        <w:t xml:space="preserve">over, overhanging, projecting; dependent; suspended &amp;c. v.; loose, flowing.</w:t>
      </w:r>
      <w:r>
        <w:rPr>
          <w:color w:val="000000"/>
          <w:sz w:val="24"/>
          <w:szCs w:val="24"/>
        </w:rPr>
        <w:br/>
        <w:t xml:space="preserve">     having a peduncle &amp;c. n.; pedunculate[obs3], tailed, caudate.</w:t>
      </w:r>
    </w:p>
    <w:p>
      <w:pPr>
        <w:widowControl w:val="on"/>
        <w:pBdr/>
        <w:spacing w:before="240" w:after="240" w:line="240" w:lineRule="auto"/>
        <w:ind w:left="0" w:right="0"/>
        <w:jc w:val="left"/>
      </w:pPr>
      <w:r>
        <w:rPr>
          <w:i/>
          <w:color w:val="000000"/>
          <w:sz w:val="24"/>
          <w:szCs w:val="24"/>
        </w:rPr>
        <w:t xml:space="preserve">—­ p. 65 —­</w:t>
      </w:r>
    </w:p>
    <w:p>
      <w:pPr>
        <w:widowControl w:val="on"/>
        <w:pBdr/>
        <w:spacing w:before="240" w:after="240" w:line="240" w:lineRule="auto"/>
        <w:ind w:left="0" w:right="0"/>
        <w:jc w:val="left"/>
      </w:pPr>
      <w:r>
        <w:rPr>
          <w:color w:val="000000"/>
          <w:sz w:val="24"/>
          <w:szCs w:val="24"/>
        </w:rPr>
        <w:t xml:space="preserve">     #215.  Support. —­ N. support, ground, foundation, base, basis; terra</w:t>
      </w:r>
      <w:r>
        <w:rPr>
          <w:color w:val="000000"/>
          <w:sz w:val="24"/>
          <w:szCs w:val="24"/>
        </w:rPr>
        <w:br/>
        <w:t xml:space="preserve">firma; bearing, fulcrum, bait [U.S.], caudex crib[obs3]; point d’appui[Fr], </w:t>
      </w:r>
      <w:r>
        <w:rPr>
          <w:i/>
          <w:color w:val="000000"/>
          <w:sz w:val="24"/>
          <w:szCs w:val="24"/>
        </w:rPr>
        <w:t xml:space="preserve">gr/pou sto/gr</w:t>
      </w:r>
      <w:r>
        <w:rPr>
          <w:color w:val="000000"/>
          <w:sz w:val="24"/>
          <w:szCs w:val="24"/>
        </w:rPr>
        <w:t xml:space="preserve">[Grk][Grk], purchase footing, hold, locus standi[Lat]; landing place, landing stage; stage, platform; block; rest, resting place; groundwork, substratum, riprap, sustentation, subvention; floor &amp;c. (basement) 211.</w:t>
      </w:r>
      <w:r>
        <w:rPr>
          <w:color w:val="000000"/>
          <w:sz w:val="24"/>
          <w:szCs w:val="24"/>
        </w:rPr>
        <w:br/>
        <w:t xml:space="preserve">     supporter; aid &amp;c. 707; prop, stand, anvil, fulciment|; cue rest,</w:t>
      </w:r>
      <w:r>
        <w:rPr>
          <w:color w:val="000000"/>
          <w:sz w:val="24"/>
          <w:szCs w:val="24"/>
        </w:rPr>
        <w:br/>
        <w:t xml:space="preserve">jigger; monkey; stay, shore, skid, rib, truss, bandage; sleeper; stirrup, stilts, shoe, sole, heel, splint, lap, bar, rod, boom, sprit[obs3], outrigger; ratlings[obs3].</w:t>
      </w:r>
      <w:r>
        <w:rPr>
          <w:color w:val="000000"/>
          <w:sz w:val="24"/>
          <w:szCs w:val="24"/>
        </w:rPr>
        <w:br/>
        <w:t xml:space="preserve">     staff, stick, crutch, alpenstock, baton, staddle[obs3]; bourdon[obs3],</w:t>
      </w:r>
      <w:r>
        <w:rPr>
          <w:color w:val="000000"/>
          <w:sz w:val="24"/>
          <w:szCs w:val="24"/>
        </w:rPr>
        <w:br/>
        <w:t xml:space="preserve">cowlstaff[obs3], lathi[obs3], mahlstick[obs3].</w:t>
      </w:r>
      <w:r>
        <w:rPr>
          <w:color w:val="000000"/>
          <w:sz w:val="24"/>
          <w:szCs w:val="24"/>
        </w:rPr>
        <w:br/>
        <w:t xml:space="preserve">     post, pillar, shaft, thill[obs3], column, pilaster; pediment, pedicle;</w:t>
      </w:r>
      <w:r>
        <w:rPr>
          <w:color w:val="000000"/>
          <w:sz w:val="24"/>
          <w:szCs w:val="24"/>
        </w:rPr>
        <w:br/>
        <w:t xml:space="preserve">pedestal; plinth, shank, leg, socle[obs3], zocle[obs3]; buttress, jamb, mullion, abutment; baluster, banister, stanchion; balustrade; headstone; upright; door post, jamb, door jamb.</w:t>
      </w:r>
      <w:r>
        <w:rPr>
          <w:color w:val="000000"/>
          <w:sz w:val="24"/>
          <w:szCs w:val="24"/>
        </w:rPr>
        <w:br/>
        <w:t xml:space="preserve">     frame, framework; scaffold, skeleton, beam, rafter, girder, lintel,</w:t>
      </w:r>
      <w:r>
        <w:rPr>
          <w:color w:val="000000"/>
          <w:sz w:val="24"/>
          <w:szCs w:val="24"/>
        </w:rPr>
        <w:br/>
        <w:t xml:space="preserve">joist, travis[obs3], trave[obs3], corner stone, summer, transom; rung, round, step, sill; angle rafter, hip rafter; cantilever, modillion[obs3]; crown post, king post; vertebra.</w:t>
      </w:r>
      <w:r>
        <w:rPr>
          <w:color w:val="000000"/>
          <w:sz w:val="24"/>
          <w:szCs w:val="24"/>
        </w:rPr>
        <w:br/>
        <w:t xml:space="preserve">     columella[obs3], backbone; keystone; axle, axletree; axis; arch,</w:t>
      </w:r>
      <w:r>
        <w:rPr>
          <w:color w:val="000000"/>
          <w:sz w:val="24"/>
          <w:szCs w:val="24"/>
        </w:rPr>
        <w:br/>
        <w:t xml:space="preserve">mainstay.</w:t>
      </w:r>
      <w:r>
        <w:rPr>
          <w:color w:val="000000"/>
          <w:sz w:val="24"/>
          <w:szCs w:val="24"/>
        </w:rPr>
        <w:br/>
        <w:t xml:space="preserve">     trunnion, pivot, rowlock[obs3]; peg &amp;c. (pendency) 214[obs3]; tiebeam</w:t>
      </w:r>
      <w:r>
        <w:rPr>
          <w:color w:val="000000"/>
          <w:sz w:val="24"/>
          <w:szCs w:val="24"/>
        </w:rPr>
        <w:br/>
        <w:t xml:space="preserve">&amp;c. (fastening) 45; thole pin[obs3].</w:t>
      </w:r>
      <w:r>
        <w:rPr>
          <w:color w:val="000000"/>
          <w:sz w:val="24"/>
          <w:szCs w:val="24"/>
        </w:rPr>
        <w:br/>
        <w:t xml:space="preserve">     board, ledge, shelf, hob, bracket, trevet[obs3], trivet, arbor, rack;</w:t>
      </w:r>
      <w:r>
        <w:rPr>
          <w:color w:val="000000"/>
          <w:sz w:val="24"/>
          <w:szCs w:val="24"/>
        </w:rPr>
        <w:br/>
        <w:t xml:space="preserve">mantel, mantle piece[Fr], mantleshelf[obs3]; slab, console; counter, dresser; flange, corbel; table, trestle; shoulder; perch; horse; easel, desk; clotheshorse, hatrack; retable; teapoy[obs3].</w:t>
      </w:r>
      <w:r>
        <w:rPr>
          <w:color w:val="000000"/>
          <w:sz w:val="24"/>
          <w:szCs w:val="24"/>
        </w:rPr>
        <w:br/>
        <w:t xml:space="preserve">     seat, throne, dais; divan, musnud[obs3]; chair, bench, form, stool,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102</w:t>
      </w:r>
    </w:p>
    <w:p>
      <w:pPr>
        <w:widowControl w:val="on"/>
        <w:pBdr/>
        <w:spacing w:before="0" w:after="0" w:line="240" w:lineRule="auto"/>
        <w:ind w:left="0" w:right="0"/>
        <w:jc w:val="left"/>
      </w:pPr>
      <w:r>
        <w:rPr>
          <w:color w:val="000000"/>
          <w:sz w:val="24"/>
          <w:szCs w:val="24"/>
        </w:rPr>
        <w:t xml:space="preserve">
sofa, settee, stall; arm chair, easy chair, elbow chair, rocking chair; couch, fauteuil[Fr], woolsack[obs3], ottoman, settle, squab, bench; aparejo[obs3], faldstool[obs3], horn; long chair, long sleeve chair, morris chair; lamba chauki[obs3], lamba kursi[obs3]; saddle, pannel[obs3], pillion; side saddle, pack saddle; pommel.</w:t>
      </w:r>
      <w:r>
        <w:rPr>
          <w:color w:val="000000"/>
          <w:sz w:val="24"/>
          <w:szCs w:val="24"/>
        </w:rPr>
        <w:br/>
        <w:t xml:space="preserve">     bed, berth, pallet, tester, crib, cot, hammock, shakedown,</w:t>
      </w:r>
      <w:r>
        <w:rPr>
          <w:color w:val="000000"/>
          <w:sz w:val="24"/>
          <w:szCs w:val="24"/>
        </w:rPr>
        <w:br/>
        <w:t xml:space="preserve">trucklebed[obs3], cradle, litter, stretcher, bedstead; four poster, French bed, bunk, kip, palang[obs3]; bedding, bichhona, mattress, paillasse[obs3]; pillow, bolster; mat, rug, cushion.</w:t>
      </w:r>
      <w:r>
        <w:rPr>
          <w:color w:val="000000"/>
          <w:sz w:val="24"/>
          <w:szCs w:val="24"/>
        </w:rPr>
        <w:br/>
        <w:t xml:space="preserve">     footstool, hassock; tabouret[obs3]; tripod, monopod. </w:t>
      </w:r>
      <w:r>
        <w:rPr>
          <w:color w:val="000000"/>
          <w:sz w:val="24"/>
          <w:szCs w:val="24"/>
        </w:rPr>
        <w:br/>
        <w:t xml:space="preserve">     Atlas, Persides, Atlantes[obs3], Caryatides, Hercules. </w:t>
      </w:r>
      <w:r>
        <w:rPr>
          <w:color w:val="000000"/>
          <w:sz w:val="24"/>
          <w:szCs w:val="24"/>
        </w:rPr>
        <w:br/>
        <w:t xml:space="preserve">     V. be supported &amp;c.; lie on, sit on, recline on, lean on, loll on,</w:t>
      </w:r>
      <w:r>
        <w:rPr>
          <w:color w:val="000000"/>
          <w:sz w:val="24"/>
          <w:szCs w:val="24"/>
        </w:rPr>
        <w:br/>
        <w:t xml:space="preserve">rest on, stand on, step on, repose on, abut on, bear on, be based on &amp;c.; have at one’s back; bestride, bestraddle[obs3].</w:t>
      </w:r>
      <w:r>
        <w:rPr>
          <w:color w:val="000000"/>
          <w:sz w:val="24"/>
          <w:szCs w:val="24"/>
        </w:rPr>
        <w:br/>
        <w:t xml:space="preserve">     support, bear, carry, hold, sustain, shoulder; hold up, back up,</w:t>
      </w:r>
      <w:r>
        <w:rPr>
          <w:color w:val="000000"/>
          <w:sz w:val="24"/>
          <w:szCs w:val="24"/>
        </w:rPr>
        <w:br/>
        <w:t xml:space="preserve">bolster up, shore up; uphold, upbear[obs3]; prop; under prop, under pin, under set; riprap; bandage &amp;c. 43.</w:t>
      </w:r>
      <w:r>
        <w:rPr>
          <w:color w:val="000000"/>
          <w:sz w:val="24"/>
          <w:szCs w:val="24"/>
        </w:rPr>
        <w:br/>
        <w:t xml:space="preserve">     give support, furnish support, afford support, supply support, lend</w:t>
      </w:r>
      <w:r>
        <w:rPr>
          <w:color w:val="000000"/>
          <w:sz w:val="24"/>
          <w:szCs w:val="24"/>
        </w:rPr>
        <w:br/>
        <w:t xml:space="preserve">support, give foundations, furnish foundations, afford foundations, supply foundations, lend foundations; bottom, found, base, ground, imbed, embed.</w:t>
      </w:r>
      <w:r>
        <w:rPr>
          <w:color w:val="000000"/>
          <w:sz w:val="24"/>
          <w:szCs w:val="24"/>
        </w:rPr>
        <w:br/>
        <w:t xml:space="preserve">     maintain, keep on foot; aid &amp;c. 707. </w:t>
      </w:r>
      <w:r>
        <w:rPr>
          <w:color w:val="000000"/>
          <w:sz w:val="24"/>
          <w:szCs w:val="24"/>
        </w:rPr>
        <w:br/>
        <w:t xml:space="preserve">     Adj. supporting, supported &amp;c. v.; fundamental; dorsigerous[obs3]. </w:t>
      </w:r>
      <w:r>
        <w:rPr>
          <w:color w:val="000000"/>
          <w:sz w:val="24"/>
          <w:szCs w:val="24"/>
        </w:rPr>
        <w:br/>
        <w:t xml:space="preserve">     Adv. astride on, straddle.
</w:t>
      </w:r>
    </w:p>
    <w:p>
      <w:pPr>
        <w:widowControl w:val="on"/>
        <w:pBdr/>
        <w:spacing w:before="240" w:after="240" w:line="240" w:lineRule="auto"/>
        <w:ind w:left="0" w:right="0"/>
        <w:jc w:val="left"/>
      </w:pPr>
      <w:r>
        <w:rPr>
          <w:color w:val="000000"/>
          <w:sz w:val="24"/>
          <w:szCs w:val="24"/>
        </w:rPr>
        <w:t xml:space="preserve">     #216.  Parallelism. —­ N. {ant. 216a} parallelism; coextension[obs3];</w:t>
      </w:r>
      <w:r>
        <w:rPr>
          <w:color w:val="000000"/>
          <w:sz w:val="24"/>
          <w:szCs w:val="24"/>
        </w:rPr>
        <w:br/>
        <w:t xml:space="preserve">equidistance[obs3]; similarity &amp;c. 17. </w:t>
      </w:r>
      <w:r>
        <w:rPr>
          <w:color w:val="000000"/>
          <w:sz w:val="24"/>
          <w:szCs w:val="24"/>
        </w:rPr>
        <w:br/>
        <w:t xml:space="preserve">     Adj. parallel; coextensive; equidistant. </w:t>
      </w:r>
      <w:r>
        <w:rPr>
          <w:color w:val="000000"/>
          <w:sz w:val="24"/>
          <w:szCs w:val="24"/>
        </w:rPr>
        <w:br/>
        <w:t xml:space="preserve">     Adv. alongside &amp;c. (laterally) 236.</w:t>
      </w:r>
    </w:p>
    <w:p>
      <w:pPr>
        <w:widowControl w:val="on"/>
        <w:pBdr/>
        <w:spacing w:before="240" w:after="240" w:line="240" w:lineRule="auto"/>
        <w:ind w:left="0" w:right="0"/>
        <w:jc w:val="left"/>
      </w:pPr>
      <w:r>
        <w:rPr>
          <w:color w:val="000000"/>
          <w:sz w:val="24"/>
          <w:szCs w:val="24"/>
        </w:rPr>
        <w:t xml:space="preserve">     #216a.  Perpendicularity —­ N. {ant. 216} perpendicularity,</w:t>
      </w:r>
      <w:r>
        <w:rPr>
          <w:color w:val="000000"/>
          <w:sz w:val="24"/>
          <w:szCs w:val="24"/>
        </w:rPr>
        <w:br/>
        <w:t xml:space="preserve">orthogonality; verticality, &amp;c. 212. </w:t>
      </w:r>
      <w:r>
        <w:rPr>
          <w:color w:val="000000"/>
          <w:sz w:val="24"/>
          <w:szCs w:val="24"/>
        </w:rPr>
        <w:br/>
        <w:t xml:space="preserve">     V. be perpendicular, be orthogonal; intersect at right angles, be</w:t>
      </w:r>
      <w:r>
        <w:rPr>
          <w:color w:val="000000"/>
          <w:sz w:val="24"/>
          <w:szCs w:val="24"/>
        </w:rPr>
        <w:br/>
        <w:t xml:space="preserve">rectangular, be at right angles to, intersect at 90 degrees; have no correlation. </w:t>
      </w:r>
      <w:r>
        <w:rPr>
          <w:color w:val="000000"/>
          <w:sz w:val="24"/>
          <w:szCs w:val="24"/>
        </w:rPr>
        <w:br/>
        <w:t xml:space="preserve">     Adj. orthogonal, perpendicular; rectangular; uncorrelated.</w:t>
      </w:r>
    </w:p>
    <w:p>
      <w:pPr>
        <w:widowControl w:val="on"/>
        <w:pBdr/>
        <w:spacing w:before="240" w:after="240" w:line="240" w:lineRule="auto"/>
        <w:ind w:left="0" w:right="0"/>
        <w:jc w:val="left"/>
      </w:pPr>
      <w:r>
        <w:rPr>
          <w:i/>
          <w:color w:val="000000"/>
          <w:sz w:val="24"/>
          <w:szCs w:val="24"/>
        </w:rPr>
        <w:t xml:space="preserve">—­ p. 66 —­</w:t>
      </w:r>
    </w:p>
    <w:p>
      <w:pPr>
        <w:widowControl w:val="on"/>
        <w:pBdr/>
        <w:spacing w:before="240" w:after="240" w:line="240" w:lineRule="auto"/>
        <w:ind w:left="0" w:right="0"/>
        <w:jc w:val="left"/>
      </w:pPr>
      <w:r>
        <w:rPr>
          <w:color w:val="000000"/>
          <w:sz w:val="24"/>
          <w:szCs w:val="24"/>
        </w:rPr>
        <w:t xml:space="preserve">     #217.  Obliquity. —­ N. obliquity, inclination, slope, slant,</w:t>
      </w:r>
      <w:r>
        <w:rPr>
          <w:color w:val="000000"/>
          <w:sz w:val="24"/>
          <w:szCs w:val="24"/>
        </w:rPr>
        <w:br/>
        <w:t xml:space="preserve">crookedness &amp;c. adj.; slopeness[obs3]; leaning &amp;c. v.; bevel, tilt; bias, list, twist, swag, cant, lurch; distortion &amp;c. 243; bend &amp;c. (curve) 245; tower of Pisa.</w:t>
      </w:r>
      <w:r>
        <w:rPr>
          <w:color w:val="000000"/>
          <w:sz w:val="24"/>
          <w:szCs w:val="24"/>
        </w:rPr>
        <w:br/>
        <w:t xml:space="preserve">     acclivity, rise, ascent, gradient, khudd[obs3], rising ground, hill,</w:t>
      </w:r>
      <w:r>
        <w:rPr>
          <w:color w:val="000000"/>
          <w:sz w:val="24"/>
          <w:szCs w:val="24"/>
        </w:rPr>
        <w:br/>
        <w:t xml:space="preserve">bank, declivity, downhill, dip, fall, devexity|; gentle slope, rapid slope, easy ascent, easy descent; shelving beach; talus; monagne Russe[Fr]; facilis descensus averni[Lat]. </w:t>
      </w:r>
      <w:r>
        <w:rPr>
          <w:color w:val="000000"/>
          <w:sz w:val="24"/>
          <w:szCs w:val="24"/>
        </w:rPr>
        <w:br/>
        <w:t xml:space="preserve">     V. intersect; lack parallelism.</w:t>
      </w:r>
    </w:p>
    <w:p>
      <w:pPr>
        <w:widowControl w:val="on"/>
        <w:pBdr/>
        <w:spacing w:before="240" w:after="240" w:line="240" w:lineRule="auto"/>
        <w:ind w:left="0" w:right="0"/>
        <w:jc w:val="left"/>
      </w:pPr>
      <w:r>
        <w:rPr>
          <w:color w:val="000000"/>
          <w:sz w:val="24"/>
          <w:szCs w:val="24"/>
        </w:rPr>
        <w:t xml:space="preserve">     #218.  Inversion. —­ N. inversion, eversion, subversion, reversion,</w:t>
      </w:r>
      <w:r>
        <w:rPr>
          <w:color w:val="000000"/>
          <w:sz w:val="24"/>
          <w:szCs w:val="24"/>
        </w:rPr>
        <w:br/>
        <w:t xml:space="preserve">retroversion, introversion; contraposition &amp;c. 237[obs3]; contrariety &amp;c. 14; reversal; turn of the tide.</w:t>
      </w:r>
      <w:r>
        <w:rPr>
          <w:color w:val="000000"/>
          <w:sz w:val="24"/>
          <w:szCs w:val="24"/>
        </w:rPr>
        <w:br/>
        <w:t xml:space="preserve">     overturn; somersault, somerset; summerset[obs3]; culbute[obs3];</w:t>
      </w:r>
      <w:r>
        <w:rPr>
          <w:color w:val="000000"/>
          <w:sz w:val="24"/>
          <w:szCs w:val="24"/>
        </w:rPr>
        <w:br/>
        <w:t xml:space="preserve">revulsion; pirouette.</w:t>
      </w:r>
      <w:r>
        <w:rPr>
          <w:color w:val="000000"/>
          <w:sz w:val="24"/>
          <w:szCs w:val="24"/>
        </w:rPr>
        <w:br/>
        <w:t xml:space="preserve">     transposition, transposal[obs3], anastrophy[obs3], metastasis,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103</w:t>
      </w:r>
    </w:p>
    <w:p>
      <w:pPr>
        <w:widowControl w:val="on"/>
        <w:pBdr/>
        <w:spacing w:before="0" w:after="0" w:line="240" w:lineRule="auto"/>
        <w:ind w:left="0" w:right="0"/>
        <w:jc w:val="left"/>
      </w:pPr>
      <w:r>
        <w:rPr>
          <w:color w:val="000000"/>
          <w:sz w:val="24"/>
          <w:szCs w:val="24"/>
        </w:rPr>
        <w:t xml:space="preserve">
hyperbaton[obs3], anastrophe[obs3], hysteron proteron[Grk][Grk], hypallage[obs3], synchysis[obs3], tmesis[obs3], parenthesis; metathesis; palindrome.</w:t>
      </w:r>
      <w:r>
        <w:rPr>
          <w:color w:val="000000"/>
          <w:sz w:val="24"/>
          <w:szCs w:val="24"/>
        </w:rPr>
        <w:br/>
        <w:t xml:space="preserve">     pronation and supination[Anat][obs3]. </w:t>
      </w:r>
      <w:r>
        <w:rPr>
          <w:color w:val="000000"/>
          <w:sz w:val="24"/>
          <w:szCs w:val="24"/>
        </w:rPr>
        <w:br/>
        <w:t xml:space="preserve">     V. be inverted &amp;c.; turn round, turn about, turn to the right about,</w:t>
      </w:r>
      <w:r>
        <w:rPr>
          <w:color w:val="000000"/>
          <w:sz w:val="24"/>
          <w:szCs w:val="24"/>
        </w:rPr>
        <w:br/>
        <w:t xml:space="preserve">go round, go about, go to the right about, wheel round, wheel about, wheel to the right about; turn over, go over, tilt over, topple over; capsize, turn turtle.</w:t>
      </w:r>
      <w:r>
        <w:rPr>
          <w:color w:val="000000"/>
          <w:sz w:val="24"/>
          <w:szCs w:val="24"/>
        </w:rPr>
        <w:br/>
        <w:t xml:space="preserve">     invert, subvert, retrovert[obs3], introvert; reverse; up turn, over</w:t>
      </w:r>
      <w:r>
        <w:rPr>
          <w:color w:val="000000"/>
          <w:sz w:val="24"/>
          <w:szCs w:val="24"/>
        </w:rPr>
        <w:br/>
        <w:t xml:space="preserve">turn, up set, over set; turn topsy turvy &amp;c. adj.; culbuter[obs3]; transpose, put the cart before the horse, turn the tables. </w:t>
      </w:r>
      <w:r>
        <w:rPr>
          <w:color w:val="000000"/>
          <w:sz w:val="24"/>
          <w:szCs w:val="24"/>
        </w:rPr>
        <w:br/>
        <w:t xml:space="preserve">     Adj. inverted &amp;c. v.; wrong side out, wrong side up; inside out,</w:t>
      </w:r>
      <w:r>
        <w:rPr>
          <w:color w:val="000000"/>
          <w:sz w:val="24"/>
          <w:szCs w:val="24"/>
        </w:rPr>
        <w:br/>
        <w:t xml:space="preserve">upside down; bottom upwards, keel upwards; supine, on one’s head, topsy-turvy, sens dessus dessous[Fr].</w:t>
      </w:r>
      <w:r>
        <w:rPr>
          <w:color w:val="000000"/>
          <w:sz w:val="24"/>
          <w:szCs w:val="24"/>
        </w:rPr>
        <w:br/>
        <w:t xml:space="preserve">     inverse; reverse &amp;c. (contrary) 14; opposite &amp;c. 237.</w:t>
      </w:r>
      <w:r>
        <w:rPr>
          <w:color w:val="000000"/>
          <w:sz w:val="24"/>
          <w:szCs w:val="24"/>
        </w:rPr>
        <w:br/>
        <w:t xml:space="preserve">     top heavy. </w:t>
      </w:r>
      <w:r>
        <w:rPr>
          <w:color w:val="000000"/>
          <w:sz w:val="24"/>
          <w:szCs w:val="24"/>
        </w:rPr>
        <w:br/>
        <w:t xml:space="preserve">     Adv. inversely &amp;c. adj.; hirdy-girdy[obs3]; heels over head, head over</w:t>
      </w:r>
      <w:r>
        <w:rPr>
          <w:color w:val="000000"/>
          <w:sz w:val="24"/>
          <w:szCs w:val="24"/>
        </w:rPr>
        <w:br/>
        <w:t xml:space="preserve">heels.
</w:t>
      </w:r>
    </w:p>
    <w:p>
      <w:pPr>
        <w:widowControl w:val="on"/>
        <w:pBdr/>
        <w:spacing w:before="240" w:after="240" w:line="240" w:lineRule="auto"/>
        <w:ind w:left="0" w:right="0"/>
        <w:jc w:val="left"/>
      </w:pPr>
      <w:r>
        <w:rPr>
          <w:color w:val="000000"/>
          <w:sz w:val="24"/>
          <w:szCs w:val="24"/>
        </w:rPr>
        <w:t xml:space="preserve">     #219.  Crossing. —­ N. crossing &amp;c. v.; intersection, interdigitation;</w:t>
      </w:r>
      <w:r>
        <w:rPr>
          <w:color w:val="000000"/>
          <w:sz w:val="24"/>
          <w:szCs w:val="24"/>
        </w:rPr>
        <w:br/>
        <w:t xml:space="preserve">decussation[obs3], transversion[obs3]; convolution &amp;c. 248; level crossing.</w:t>
      </w:r>
      <w:r>
        <w:rPr>
          <w:color w:val="000000"/>
          <w:sz w:val="24"/>
          <w:szCs w:val="24"/>
        </w:rPr>
        <w:br/>
        <w:t xml:space="preserve">     reticulation, network; inosculation[obs3], anastomosis,</w:t>
      </w:r>
      <w:r>
        <w:rPr>
          <w:color w:val="000000"/>
          <w:sz w:val="24"/>
          <w:szCs w:val="24"/>
        </w:rPr>
        <w:br/>
        <w:t xml:space="preserve">intertexture[obs3], mortise.</w:t>
      </w:r>
      <w:r>
        <w:rPr>
          <w:color w:val="000000"/>
          <w:sz w:val="24"/>
          <w:szCs w:val="24"/>
        </w:rPr>
        <w:br/>
        <w:t xml:space="preserve">     net, plexus, web, mesh, twill, skein, sleeve, felt, lace; wicker; mat,</w:t>
      </w:r>
      <w:r>
        <w:rPr>
          <w:color w:val="000000"/>
          <w:sz w:val="24"/>
          <w:szCs w:val="24"/>
        </w:rPr>
        <w:br/>
        <w:t xml:space="preserve">matting; plait, trellis, wattle, lattice, grating, grille, gridiron, tracery, fretwork, filigree, reticle; tissue, netting, mokes[obs3]; rivulation[obs3].</w:t>
      </w:r>
      <w:r>
        <w:rPr>
          <w:color w:val="000000"/>
          <w:sz w:val="24"/>
          <w:szCs w:val="24"/>
        </w:rPr>
        <w:br/>
        <w:t xml:space="preserve">     cross, chain, wreath, braid, cat’s cradle, knot; entangle &amp;c.</w:t>
      </w:r>
      <w:r>
        <w:rPr>
          <w:color w:val="000000"/>
          <w:sz w:val="24"/>
          <w:szCs w:val="24"/>
        </w:rPr>
        <w:br/>
        <w:t xml:space="preserve">(disorder) 59.</w:t>
      </w:r>
      <w:r>
        <w:rPr>
          <w:color w:val="000000"/>
          <w:sz w:val="24"/>
          <w:szCs w:val="24"/>
        </w:rPr>
        <w:br/>
        <w:t xml:space="preserve">     [woven fabrics] cloth, linen, muslin, cambric &amp;c.</w:t>
      </w:r>
      <w:r>
        <w:rPr>
          <w:color w:val="000000"/>
          <w:sz w:val="24"/>
          <w:szCs w:val="24"/>
        </w:rPr>
        <w:br/>
        <w:t xml:space="preserve">     [web-footed animal] webfoot. </w:t>
      </w:r>
      <w:r>
        <w:rPr>
          <w:color w:val="000000"/>
          <w:sz w:val="24"/>
          <w:szCs w:val="24"/>
        </w:rPr>
        <w:br/>
        <w:t xml:space="preserve">     V. cross, decussate[obs3]; intersect, interlace, intertwine,</w:t>
      </w:r>
      <w:r>
        <w:rPr>
          <w:color w:val="000000"/>
          <w:sz w:val="24"/>
          <w:szCs w:val="24"/>
        </w:rPr>
        <w:br/>
        <w:t xml:space="preserve">intertwist[obs3], interweave, interdigitate, interlink.</w:t>
      </w:r>
      <w:r>
        <w:rPr>
          <w:color w:val="000000"/>
          <w:sz w:val="24"/>
          <w:szCs w:val="24"/>
        </w:rPr>
        <w:br/>
        <w:t xml:space="preserve">     twine, entwine, weave, inweave[obs3], twist, wreathe; anastomose[Med],</w:t>
      </w:r>
      <w:r>
        <w:rPr>
          <w:color w:val="000000"/>
          <w:sz w:val="24"/>
          <w:szCs w:val="24"/>
        </w:rPr>
        <w:br/>
        <w:t xml:space="preserve">inosculate[obs3], dovetail, splice, link; lace, tat.</w:t>
      </w:r>
      <w:r>
        <w:rPr>
          <w:color w:val="000000"/>
          <w:sz w:val="24"/>
          <w:szCs w:val="24"/>
        </w:rPr>
        <w:br/>
        <w:t xml:space="preserve">     mat, plait, plat, braid, felt, twill; tangle, entangle, ravel; net,</w:t>
      </w:r>
      <w:r>
        <w:rPr>
          <w:color w:val="000000"/>
          <w:sz w:val="24"/>
          <w:szCs w:val="24"/>
        </w:rPr>
        <w:br/>
        <w:t xml:space="preserve">knot; dishevel, raddle[obs3]. </w:t>
      </w:r>
      <w:r>
        <w:rPr>
          <w:color w:val="000000"/>
          <w:sz w:val="24"/>
          <w:szCs w:val="24"/>
        </w:rPr>
        <w:br/>
        <w:t xml:space="preserve">     Adj. crossing &amp;c. v.; crossed, matted &amp;c, v. transverse.</w:t>
      </w:r>
      <w:r>
        <w:rPr>
          <w:color w:val="000000"/>
          <w:sz w:val="24"/>
          <w:szCs w:val="24"/>
        </w:rPr>
        <w:br/>
        <w:t xml:space="preserve">     cross, cruciform, crucial; retiform[obs3], reticular, reticulated;</w:t>
      </w:r>
      <w:r>
        <w:rPr>
          <w:color w:val="000000"/>
          <w:sz w:val="24"/>
          <w:szCs w:val="24"/>
        </w:rPr>
        <w:br/>
        <w:t xml:space="preserve">areolar[obs3], cancellated[obs3], grated, barred, streaked; textile; crossbarred[obs3], cruciate[obs3], palmiped[obs3], secant; web-footed. </w:t>
      </w:r>
      <w:r>
        <w:rPr>
          <w:color w:val="000000"/>
          <w:sz w:val="24"/>
          <w:szCs w:val="24"/>
        </w:rPr>
        <w:br/>
        <w:t xml:space="preserve">     Adv. cross, thwart, athwart, transversely; at grade [U.S.]; crosswise.</w:t>
      </w:r>
    </w:p>
    <w:p>
      <w:pPr>
        <w:widowControl w:val="on"/>
        <w:pBdr/>
        <w:spacing w:before="240" w:after="240" w:line="240" w:lineRule="auto"/>
        <w:ind w:left="0" w:right="0"/>
        <w:jc w:val="left"/>
      </w:pPr>
      <w:r>
        <w:rPr>
          <w:i/>
          <w:color w:val="000000"/>
          <w:sz w:val="24"/>
          <w:szCs w:val="24"/>
        </w:rPr>
        <w:t xml:space="preserve">—­ p. 67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3.  CENTRICAL DIMENSIONS</w:t>
      </w:r>
      <w:r>
        <w:rPr>
          <w:color w:val="000000"/>
          <w:sz w:val="24"/>
          <w:szCs w:val="24"/>
        </w:rPr>
        <w:br/>
        <w:t xml:space="preserve">%</w:t>
      </w:r>
      <w:r>
        <w:rPr>
          <w:color w:val="000000"/>
          <w:sz w:val="24"/>
          <w:szCs w:val="24"/>
        </w:rPr>
        <w:br/>
        <w:t xml:space="preserve">     </w:t>
      </w:r>
      <w:r>
        <w:rPr>
          <w:i/>
          <w:color w:val="000000"/>
          <w:sz w:val="24"/>
          <w:szCs w:val="24"/>
        </w:rPr>
        <w:t xml:space="preserve">—­ That is, dimensions having reference to a center —­</w:t>
      </w:r>
      <w:r>
        <w:rPr>
          <w:color w:val="000000"/>
          <w:sz w:val="24"/>
          <w:szCs w:val="24"/>
        </w:rPr>
        <w:br/>
        <w:t xml:space="preserve">%</w:t>
      </w:r>
      <w:r>
        <w:rPr>
          <w:color w:val="000000"/>
          <w:sz w:val="24"/>
          <w:szCs w:val="24"/>
        </w:rPr>
        <w:br/>
        <w:t xml:space="preserve">General.</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#220.  Exteriority. —­ N. exteriority[obs3]; outside, exterior;</w:t>
      </w:r>
      <w:r>
        <w:rPr>
          <w:color w:val="000000"/>
          <w:sz w:val="24"/>
          <w:szCs w:val="24"/>
        </w:rPr>
        <w:br/>
        <w:t xml:space="preserve">surface, superficies; skin &amp;c. (covering) 223; superstratum[obs3]; disk, disc; face, facet; extrados[obs3].</w:t>
      </w:r>
      <w:r>
        <w:rPr>
          <w:color w:val="000000"/>
          <w:sz w:val="24"/>
          <w:szCs w:val="24"/>
        </w:rPr>
        <w:br/>
        <w:t xml:space="preserve">     excentricity[obs3]; eccentricity; circumjacence &amp;c. 227[obs3]. </w:t>
      </w:r>
      <w:r>
        <w:rPr>
          <w:color w:val="000000"/>
          <w:sz w:val="24"/>
          <w:szCs w:val="24"/>
        </w:rPr>
        <w:br/>
        <w:t xml:space="preserve">     V. be exterior &amp;c. adj.; lie around &amp;c. 227.</w:t>
      </w:r>
      <w:r>
        <w:rPr>
          <w:color w:val="000000"/>
          <w:sz w:val="24"/>
          <w:szCs w:val="24"/>
        </w:rPr>
        <w:br/>
        <w:t xml:space="preserve">     place exteriorly, place outwardly, place outside; put out, turn out.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104</w:t>
      </w:r>
    </w:p>
    <w:p>
      <w:pPr>
        <w:widowControl w:val="on"/>
        <w:pBdr/>
        <w:spacing w:before="0" w:after="0" w:line="240" w:lineRule="auto"/>
        <w:ind w:left="0" w:right="0"/>
        <w:jc w:val="left"/>
      </w:pPr>
      <w:r>
        <w:rPr>
          <w:color w:val="000000"/>
          <w:sz w:val="24"/>
          <w:szCs w:val="24"/>
        </w:rPr>
        <w:t xml:space="preserve">
     Adj. exterior, external; outer most; outward, outlying, outside,</w:t>
      </w:r>
      <w:r>
        <w:rPr>
          <w:color w:val="000000"/>
          <w:sz w:val="24"/>
          <w:szCs w:val="24"/>
        </w:rPr>
        <w:br/>
        <w:t xml:space="preserve">outdoor; round about &amp;c. 227; extramural; extralimitary[obs3], extramundane.</w:t>
      </w:r>
      <w:r>
        <w:rPr>
          <w:color w:val="000000"/>
          <w:sz w:val="24"/>
          <w:szCs w:val="24"/>
        </w:rPr>
        <w:br/>
        <w:t xml:space="preserve">     superficial, skin-deep; frontal, discoid.</w:t>
      </w:r>
      <w:r>
        <w:rPr>
          <w:color w:val="000000"/>
          <w:sz w:val="24"/>
          <w:szCs w:val="24"/>
        </w:rPr>
        <w:br/>
        <w:t xml:space="preserve">     extraregarding[obs3]; excentric[obs3], eccentric; outstanding;</w:t>
      </w:r>
      <w:r>
        <w:rPr>
          <w:color w:val="000000"/>
          <w:sz w:val="24"/>
          <w:szCs w:val="24"/>
        </w:rPr>
        <w:br/>
        <w:t xml:space="preserve">extrinsic &amp;c. 6; ecdemic[Med], exomorphic[obs3]. </w:t>
      </w:r>
      <w:r>
        <w:rPr>
          <w:color w:val="000000"/>
          <w:sz w:val="24"/>
          <w:szCs w:val="24"/>
        </w:rPr>
        <w:br/>
        <w:t xml:space="preserve">     Adv. externally &amp;c. adj.; out, with out, over, outwards, ab extra, out</w:t>
      </w:r>
      <w:r>
        <w:rPr>
          <w:color w:val="000000"/>
          <w:sz w:val="24"/>
          <w:szCs w:val="24"/>
        </w:rPr>
        <w:br/>
        <w:t xml:space="preserve">of doors; extra muros[Lat].</w:t>
      </w:r>
      <w:r>
        <w:rPr>
          <w:color w:val="000000"/>
          <w:sz w:val="24"/>
          <w:szCs w:val="24"/>
        </w:rPr>
        <w:br/>
        <w:t xml:space="preserve">     in the open air; sub Jove, sub dio[Lat]; a la belle etoile[Fr], al</w:t>
      </w:r>
      <w:r>
        <w:rPr>
          <w:color w:val="000000"/>
          <w:sz w:val="24"/>
          <w:szCs w:val="24"/>
        </w:rPr>
        <w:br/>
        <w:t xml:space="preserve">fresco.
</w:t>
      </w:r>
    </w:p>
    <w:p>
      <w:pPr>
        <w:widowControl w:val="on"/>
        <w:pBdr/>
        <w:spacing w:before="240" w:after="240" w:line="240" w:lineRule="auto"/>
        <w:ind w:left="0" w:right="0"/>
        <w:jc w:val="left"/>
      </w:pPr>
      <w:r>
        <w:rPr>
          <w:color w:val="000000"/>
          <w:sz w:val="24"/>
          <w:szCs w:val="24"/>
        </w:rPr>
        <w:t xml:space="preserve">     #221.  Interiority. —­ N. interiority; inside, interior;</w:t>
      </w:r>
      <w:r>
        <w:rPr>
          <w:color w:val="000000"/>
          <w:sz w:val="24"/>
          <w:szCs w:val="24"/>
        </w:rPr>
        <w:br/>
        <w:t xml:space="preserve">interspace[obs3], subsoil, substratum; intrados.</w:t>
      </w:r>
      <w:r>
        <w:rPr>
          <w:color w:val="000000"/>
          <w:sz w:val="24"/>
          <w:szCs w:val="24"/>
        </w:rPr>
        <w:br/>
        <w:t xml:space="preserve">     contents &amp;c. 190; substance, pith, marrow; backbone &amp;c. (center) 222;</w:t>
      </w:r>
      <w:r>
        <w:rPr>
          <w:color w:val="000000"/>
          <w:sz w:val="24"/>
          <w:szCs w:val="24"/>
        </w:rPr>
        <w:br/>
        <w:t xml:space="preserve">heart, bosom, breast; abdomen; vitals, viscera, entrails, bowels, belly, intestines, guts, chitterings[obs3], womb, lap; penetralia[Lat], recesses, innermost recesses; cave &amp;c. (concavity) 252. </w:t>
      </w:r>
      <w:r>
        <w:rPr>
          <w:color w:val="000000"/>
          <w:sz w:val="24"/>
          <w:szCs w:val="24"/>
        </w:rPr>
        <w:br/>
        <w:t xml:space="preserve">     V. be inside &amp;c. adj.; within &amp;c. adv.</w:t>
      </w:r>
      <w:r>
        <w:rPr>
          <w:color w:val="000000"/>
          <w:sz w:val="24"/>
          <w:szCs w:val="24"/>
        </w:rPr>
        <w:br/>
        <w:t xml:space="preserve">     place within, keep within; inclose &amp;c. (circumscribe) 229; intern;</w:t>
      </w:r>
      <w:r>
        <w:rPr>
          <w:color w:val="000000"/>
          <w:sz w:val="24"/>
          <w:szCs w:val="24"/>
        </w:rPr>
        <w:br/>
        <w:t xml:space="preserve">imbed &amp;c. (insert) 300. </w:t>
      </w:r>
      <w:r>
        <w:rPr>
          <w:color w:val="000000"/>
          <w:sz w:val="24"/>
          <w:szCs w:val="24"/>
        </w:rPr>
        <w:br/>
        <w:t xml:space="preserve">     Adj. interior, internal; inner, inside, inward, intraregarding[obs3];</w:t>
      </w:r>
      <w:r>
        <w:rPr>
          <w:color w:val="000000"/>
          <w:sz w:val="24"/>
          <w:szCs w:val="24"/>
        </w:rPr>
        <w:br/>
        <w:t xml:space="preserve">inmost, innermost; deep seated, gut; intestine, intestinal; inland; subcutaneous; abdominal, coeliac, endomorphic[Physiol]; interstitial &amp;c. (interjacent) 228[obs3]; inwrought &amp;c. (intrinsic) 5; inclosed &amp;c. v.</w:t>
      </w:r>
      <w:r>
        <w:rPr>
          <w:color w:val="000000"/>
          <w:sz w:val="24"/>
          <w:szCs w:val="24"/>
        </w:rPr>
        <w:br/>
        <w:t xml:space="preserve">     home, domestic, indoor, intramural, vernacular; endemic. </w:t>
      </w:r>
      <w:r>
        <w:rPr>
          <w:color w:val="000000"/>
          <w:sz w:val="24"/>
          <w:szCs w:val="24"/>
        </w:rPr>
        <w:br/>
        <w:t xml:space="preserve">     Adv. internally &amp;c. adj.; inwards, within, in, inly[obs3]; here in,</w:t>
      </w:r>
      <w:r>
        <w:rPr>
          <w:color w:val="000000"/>
          <w:sz w:val="24"/>
          <w:szCs w:val="24"/>
        </w:rPr>
        <w:br/>
        <w:t xml:space="preserve">there in, where in; ab intra, withinside[obs3]; in doors, within doors; at home, in the bosom of one’s family.</w:t>
      </w:r>
    </w:p>
    <w:p>
      <w:pPr>
        <w:widowControl w:val="on"/>
        <w:pBdr/>
        <w:spacing w:before="240" w:after="240" w:line="240" w:lineRule="auto"/>
        <w:ind w:left="0" w:right="0"/>
        <w:jc w:val="left"/>
      </w:pPr>
      <w:r>
        <w:rPr>
          <w:color w:val="000000"/>
          <w:sz w:val="24"/>
          <w:szCs w:val="24"/>
        </w:rPr>
        <w:t xml:space="preserve">     #222.  Centrality. —­ N. centrality, centricalness[obs3], center;</w:t>
      </w:r>
      <w:r>
        <w:rPr>
          <w:color w:val="000000"/>
          <w:sz w:val="24"/>
          <w:szCs w:val="24"/>
        </w:rPr>
        <w:br/>
        <w:t xml:space="preserve">middle &amp;c. 68; focus &amp;c. 74.</w:t>
      </w:r>
      <w:r>
        <w:rPr>
          <w:color w:val="000000"/>
          <w:sz w:val="24"/>
          <w:szCs w:val="24"/>
        </w:rPr>
        <w:br/>
        <w:t xml:space="preserve">     core, kernel; nucleus, nucleolus; heart, pole axis, bull’s eye; nave,</w:t>
      </w:r>
      <w:r>
        <w:rPr>
          <w:color w:val="000000"/>
          <w:sz w:val="24"/>
          <w:szCs w:val="24"/>
        </w:rPr>
        <w:br/>
        <w:t xml:space="preserve">navel; umbilicus, backbone, marrow, pith; vertebra, vertebral column; hotbed; concentration &amp;c. (convergence) 290; centralization; symmetry.</w:t>
      </w:r>
      <w:r>
        <w:rPr>
          <w:color w:val="000000"/>
          <w:sz w:val="24"/>
          <w:szCs w:val="24"/>
        </w:rPr>
        <w:br/>
        <w:t xml:space="preserve">     center of gravity, center of pressure, center of percussion, center of</w:t>
      </w:r>
      <w:r>
        <w:rPr>
          <w:color w:val="000000"/>
          <w:sz w:val="24"/>
          <w:szCs w:val="24"/>
        </w:rPr>
        <w:br/>
        <w:t xml:space="preserve">oscillation, center of buoyancy &amp;c.; metacenter[obs3]. </w:t>
      </w:r>
      <w:r>
        <w:rPr>
          <w:color w:val="000000"/>
          <w:sz w:val="24"/>
          <w:szCs w:val="24"/>
        </w:rPr>
        <w:br/>
        <w:t xml:space="preserve">     V. be central &amp;c. adj.; converge &amp;c. 290.</w:t>
      </w:r>
      <w:r>
        <w:rPr>
          <w:color w:val="000000"/>
          <w:sz w:val="24"/>
          <w:szCs w:val="24"/>
        </w:rPr>
        <w:br/>
        <w:t xml:space="preserve">     render central, centralize, concentrate; bring to a focus. </w:t>
      </w:r>
      <w:r>
        <w:rPr>
          <w:color w:val="000000"/>
          <w:sz w:val="24"/>
          <w:szCs w:val="24"/>
        </w:rPr>
        <w:br/>
        <w:t xml:space="preserve">     Adj. central, centrical[obs3]; middle &amp;c. 68; azygous, axial, focal,</w:t>
      </w:r>
      <w:r>
        <w:rPr>
          <w:color w:val="000000"/>
          <w:sz w:val="24"/>
          <w:szCs w:val="24"/>
        </w:rPr>
        <w:br/>
        <w:t xml:space="preserve">umbilical, concentric; middlemost; rachidian[obs3]; spinal, vertebral. </w:t>
      </w:r>
      <w:r>
        <w:rPr>
          <w:color w:val="000000"/>
          <w:sz w:val="24"/>
          <w:szCs w:val="24"/>
        </w:rPr>
        <w:br/>
        <w:t xml:space="preserve">     Adv. middle; midst; centrally &amp;c. adj.</w:t>
      </w:r>
    </w:p>
    <w:p>
      <w:pPr>
        <w:widowControl w:val="on"/>
        <w:pBdr/>
        <w:spacing w:before="240" w:after="240" w:line="240" w:lineRule="auto"/>
        <w:ind w:left="0" w:right="0"/>
        <w:jc w:val="left"/>
      </w:pPr>
      <w:r>
        <w:rPr>
          <w:color w:val="000000"/>
          <w:sz w:val="24"/>
          <w:szCs w:val="24"/>
        </w:rPr>
        <w:t xml:space="preserve">     #223.  Covering. —­ N. covering, cover; baldachin, baldachino[obs3],</w:t>
      </w:r>
      <w:r>
        <w:rPr>
          <w:color w:val="000000"/>
          <w:sz w:val="24"/>
          <w:szCs w:val="24"/>
        </w:rPr>
        <w:br/>
        <w:t xml:space="preserve">baldaquin[obs3]; canopy, tilt, awning, tent, marquee, tente d’abri[Fr], umbrella, parasol, sunshade; veil (shade) 424; shield &amp;c. (defense) 717.</w:t>
      </w:r>
      <w:r>
        <w:rPr>
          <w:color w:val="000000"/>
          <w:sz w:val="24"/>
          <w:szCs w:val="24"/>
        </w:rPr>
        <w:br/>
        <w:t xml:space="preserve">     roof, ceiling, thatch, tile; pantile, pentile[obs3]; tiling, slates,</w:t>
      </w:r>
      <w:r>
        <w:rPr>
          <w:color w:val="000000"/>
          <w:sz w:val="24"/>
          <w:szCs w:val="24"/>
        </w:rPr>
        <w:br/>
        <w:t xml:space="preserve">slating, leads; barrack [U.S.], plafond, planchment [obs3][U.S.], tiling, shed &amp;c. (abode) 189.</w:t>
      </w:r>
      <w:r>
        <w:rPr>
          <w:color w:val="000000"/>
          <w:sz w:val="24"/>
          <w:szCs w:val="24"/>
        </w:rPr>
        <w:br/>
        <w:t xml:space="preserve">     top, lid, covercle|, door, operculum; bulkhead [U.S.].</w:t>
      </w:r>
      <w:r>
        <w:rPr>
          <w:color w:val="000000"/>
          <w:sz w:val="24"/>
          <w:szCs w:val="24"/>
        </w:rPr>
        <w:br/>
        <w:t xml:space="preserve">     bandage, plaster, lint, wrapping, dossil[obs3], finger stall.</w:t>
      </w:r>
      <w:r>
        <w:rPr>
          <w:color w:val="000000"/>
          <w:sz w:val="24"/>
          <w:szCs w:val="24"/>
        </w:rPr>
        <w:br/>
        <w:t xml:space="preserve">     coverlet, counterpane,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sheet, quilt, tarpaulin, blanket, rug,</w:t>
      </w:r>
      <w:r>
        <w:rPr>
          <w:color w:val="000000"/>
          <w:sz w:val="24"/>
          <w:szCs w:val="24"/>
        </w:rPr>
        <w:br/>
        <w:t xml:space="preserve">drugget[obs3]; housing; antimacassar, eiderdown, numdah[obs3], pillowcase, pillowslip[obs3]; linoleum; saddle cloth, blanket cloth; tidy; tilpah [obs3][U.S.], apishamore [obs3][U.S.].</w:t>
      </w:r>
      <w:r>
        <w:rPr>
          <w:color w:val="000000"/>
          <w:sz w:val="24"/>
          <w:szCs w:val="24"/>
        </w:rPr>
        <w:br/>
        <w:t xml:space="preserve">     integument, tegument; skin, pellicle, fleece, fell, fur, leather,</w:t>
      </w:r>
      <w:r>
        <w:rPr>
          <w:color w:val="000000"/>
          <w:sz w:val="24"/>
          <w:szCs w:val="24"/>
        </w:rPr>
        <w:br/>
        <w:t xml:space="preserve">shagreen[obs3], hide; pelt, peltry[obs3]; cordwain[obs3]; derm[obs3]; robe, buffalo robe [U.S.]; cuticle, scarfskin, epidermis.</w:t>
      </w:r>
      <w:r>
        <w:rPr>
          <w:color w:val="000000"/>
          <w:sz w:val="24"/>
          <w:szCs w:val="24"/>
        </w:rPr>
        <w:br/>
        <w:t xml:space="preserve">     clothing &amp;c. 225; mask &amp;c. (concealment) 530.</w:t>
      </w:r>
      <w:r>
        <w:rPr>
          <w:color w:val="000000"/>
          <w:sz w:val="24"/>
          <w:szCs w:val="24"/>
        </w:rPr>
        <w:br/>
        <w:t xml:space="preserve">     peel, crust, bark, rind, cortex, husk, shell, coat; eggshell,</w:t>
      </w:r>
      <w:r>
        <w:rPr>
          <w:color w:val="000000"/>
          <w:sz w:val="24"/>
          <w:szCs w:val="24"/>
        </w:rPr>
        <w:br/>
        <w:t xml:space="preserve">glume[obs3].</w:t>
      </w:r>
      <w:r>
        <w:rPr>
          <w:color w:val="000000"/>
          <w:sz w:val="24"/>
          <w:szCs w:val="24"/>
        </w:rPr>
        <w:br/>
        <w:t xml:space="preserve">     capsule; sheath, sheathing; pod, cod; casing, case, theca[obs3];</w:t>
      </w:r>
      <w:r>
        <w:rPr>
          <w:color w:val="000000"/>
          <w:sz w:val="24"/>
          <w:szCs w:val="24"/>
        </w:rPr>
        <w:br/>
        <w:t xml:space="preserve">elytron[obs3]; elytrum[obs3]; involucrum[Lat]; wrapping, wrapper; envelope, vesicle; corn husk, corn shuck [U.S.]; dermatology, conchology; testaceology[obs3].</w:t>
      </w:r>
      <w:r>
        <w:rPr>
          <w:color w:val="000000"/>
          <w:sz w:val="24"/>
          <w:szCs w:val="24"/>
        </w:rPr>
        <w:br/>
        <w:t xml:space="preserve">     inunction[obs3]; incrustation, superimposition, superposition,</w:t>
      </w:r>
      <w:r>
        <w:rPr>
          <w:color w:val="000000"/>
          <w:sz w:val="24"/>
          <w:szCs w:val="24"/>
        </w:rPr>
        <w:br/>
        <w:t xml:space="preserve">obduction|; scale &amp;c. (layer) 204.</w:t>
      </w:r>
      <w:r>
        <w:rPr>
          <w:color w:val="000000"/>
          <w:sz w:val="24"/>
          <w:szCs w:val="24"/>
        </w:rPr>
        <w:br/>
        <w:t xml:space="preserve">     [specific coverings:  list] veneer, facing; overlay; plate, silver</w:t>
      </w:r>
      <w:r>
        <w:rPr>
          <w:color w:val="000000"/>
          <w:sz w:val="24"/>
          <w:szCs w:val="24"/>
        </w:rPr>
        <w:br/>
        <w:t xml:space="preserve">plate, gold plate, copper plate; engobe[obs3]; ormolu; Sheffield plate; pavement; coating, paint; varnish &amp;c. (resin) 356a; plating, barrel plating, anointing &amp;c. v.; enamel; epitaxial deposition[Engin], vapor deposition; ground, whitewash, plaster, spackel, stucco, compo; cerement; ointment &amp;c. (grease) 356. </w:t>
      </w:r>
      <w:r>
        <w:rPr>
          <w:color w:val="000000"/>
          <w:sz w:val="24"/>
          <w:szCs w:val="24"/>
        </w:rPr>
        <w:br/>
        <w:t xml:space="preserve">     V. cover; superpose, superimpose; overlay, overspread; wrap &amp;c. 225;</w:t>
      </w:r>
      <w:r>
        <w:rPr>
          <w:color w:val="000000"/>
          <w:sz w:val="24"/>
          <w:szCs w:val="24"/>
        </w:rPr>
        <w:br/>
        <w:t xml:space="preserve">encase, incase[obs3]; face, case, veneer, pave, paper; tip, cap, bind; bulkhead, bulkhead in; clapboard [U.S.].</w:t>
      </w:r>
      <w:r>
        <w:rPr>
          <w:color w:val="000000"/>
          <w:sz w:val="24"/>
          <w:szCs w:val="24"/>
        </w:rPr>
        <w:br/>
        <w:t xml:space="preserve">     coat, paint, varnish, pay, incrust, stucco, dab, plaster, tar; wash;</w:t>
      </w:r>
      <w:r>
        <w:rPr>
          <w:color w:val="000000"/>
          <w:sz w:val="24"/>
          <w:szCs w:val="24"/>
        </w:rPr>
        <w:br/>
        <w:t xml:space="preserve">besmear, bedaub; anoint, do over; gild, plate, japan, lacquer, lacker[obs3], enamel, whitewash; parget[obs3]; lay it on thick.</w:t>
      </w:r>
      <w:r>
        <w:rPr>
          <w:color w:val="000000"/>
          <w:sz w:val="24"/>
          <w:szCs w:val="24"/>
        </w:rPr>
        <w:br/>
        <w:t xml:space="preserve">     overlie, overarch[obs3]; endome[obs3]; conceal &amp;c. 528.</w:t>
      </w:r>
      <w:r>
        <w:rPr>
          <w:color w:val="000000"/>
          <w:sz w:val="24"/>
          <w:szCs w:val="24"/>
        </w:rPr>
        <w:br/>
        <w:t xml:space="preserve">     [of aluminum] anodize.</w:t>
      </w:r>
      <w:r>
        <w:rPr>
          <w:color w:val="000000"/>
          <w:sz w:val="24"/>
          <w:szCs w:val="24"/>
        </w:rPr>
        <w:br/>
        <w:t xml:space="preserve">     [of steel] galvanize. </w:t>
      </w:r>
      <w:r>
        <w:rPr>
          <w:color w:val="000000"/>
          <w:sz w:val="24"/>
          <w:szCs w:val="24"/>
        </w:rPr>
        <w:br/>
        <w:t xml:space="preserve">     Adj. covering &amp;c. v.; superimposed, overlaid, plated &amp;c. v.;</w:t>
      </w:r>
      <w:r>
        <w:rPr>
          <w:color w:val="000000"/>
          <w:sz w:val="24"/>
          <w:szCs w:val="24"/>
        </w:rPr>
        <w:br/>
        <w:t xml:space="preserve">cutaneous, dermal, cortical, cuticular, tegumentary[obs3], skinny, scaly, squamous[Anat]; covered &amp;c. v.; imbricated, loricated[obs3], armor plated, ironclad; under cover; cowled, cucullate[obs3], dermatoid[obs3], encuirassed[obs3], hooded, squamiferous[obs3], tectiform[obs3]; vaginate[obs3].
</w:t>
      </w:r>
    </w:p>
    <w:p>
      <w:pPr>
        <w:widowControl w:val="on"/>
        <w:pBdr/>
        <w:spacing w:before="240" w:after="240" w:line="240" w:lineRule="auto"/>
        <w:ind w:left="0" w:right="0"/>
        <w:jc w:val="left"/>
      </w:pPr>
      <w:r>
        <w:rPr>
          <w:i/>
          <w:color w:val="000000"/>
          <w:sz w:val="24"/>
          <w:szCs w:val="24"/>
        </w:rPr>
        <w:t xml:space="preserve">—­ p. 68 —­</w:t>
      </w:r>
    </w:p>
    <w:p>
      <w:pPr>
        <w:widowControl w:val="on"/>
        <w:pBdr/>
        <w:spacing w:before="240" w:after="240" w:line="240" w:lineRule="auto"/>
        <w:ind w:left="0" w:right="0"/>
        <w:jc w:val="left"/>
      </w:pPr>
      <w:r>
        <w:rPr>
          <w:color w:val="000000"/>
          <w:sz w:val="24"/>
          <w:szCs w:val="24"/>
        </w:rPr>
        <w:t xml:space="preserve">     #224.  Lining. —­ N. lining, inner coating; coating &amp;c. (covering) 223;</w:t>
      </w:r>
      <w:r>
        <w:rPr>
          <w:color w:val="000000"/>
          <w:sz w:val="24"/>
          <w:szCs w:val="24"/>
        </w:rPr>
        <w:br/>
        <w:t xml:space="preserve">stalactite, stalagmite.</w:t>
      </w:r>
      <w:r>
        <w:rPr>
          <w:color w:val="000000"/>
          <w:sz w:val="24"/>
          <w:szCs w:val="24"/>
        </w:rPr>
        <w:br/>
        <w:t xml:space="preserve">     filling, stuffing, wadding, padding.</w:t>
      </w:r>
      <w:r>
        <w:rPr>
          <w:color w:val="000000"/>
          <w:sz w:val="24"/>
          <w:szCs w:val="24"/>
        </w:rPr>
        <w:br/>
        <w:t xml:space="preserve">     wainscot, parietes[Lat], wall. </w:t>
      </w:r>
      <w:r>
        <w:rPr>
          <w:color w:val="000000"/>
          <w:sz w:val="24"/>
          <w:szCs w:val="24"/>
        </w:rPr>
        <w:br/>
        <w:t xml:space="preserve">     V. line, stuff, incrust, wad, pad, fill. </w:t>
      </w:r>
      <w:r>
        <w:rPr>
          <w:color w:val="000000"/>
          <w:sz w:val="24"/>
          <w:szCs w:val="24"/>
        </w:rPr>
        <w:br/>
        <w:t xml:space="preserve">     Adj. lined &amp;c. v..</w:t>
      </w:r>
    </w:p>
    <w:p>
      <w:pPr>
        <w:widowControl w:val="on"/>
        <w:pBdr/>
        <w:spacing w:before="240" w:after="240" w:line="240" w:lineRule="auto"/>
        <w:ind w:left="0" w:right="0"/>
        <w:jc w:val="left"/>
      </w:pPr>
      <w:r>
        <w:rPr>
          <w:i/>
          <w:color w:val="000000"/>
          <w:sz w:val="24"/>
          <w:szCs w:val="24"/>
        </w:rPr>
        <w:t xml:space="preserve">—­ ++add separate entry under materials (constitution, substance); entry for types of cloth and other materials for garments —­</w:t>
      </w:r>
      <w:r>
        <w:rPr>
          <w:color w:val="000000"/>
          <w:sz w:val="24"/>
          <w:szCs w:val="24"/>
        </w:rPr>
        <w:br/>
        <w:t xml:space="preserve">     #225.  Clothing. —­ N. clothing, investment; covering &amp;c. 223; dress,</w:t>
      </w:r>
      <w:r>
        <w:rPr>
          <w:color w:val="000000"/>
          <w:sz w:val="24"/>
          <w:szCs w:val="24"/>
        </w:rPr>
        <w:br/>
        <w:t xml:space="preserve">raiment, drapery, costume, attire, guise, toilet, toilette, trim; habiliment; vesture, vestment; garment, garb, palliament|, apparel, wardrobe, wearing apparel, clothes, things; underclothes.</w:t>
      </w:r>
      <w:r>
        <w:rPr>
          <w:color w:val="000000"/>
          <w:sz w:val="24"/>
          <w:szCs w:val="24"/>
        </w:rPr>
        <w:br/>
        <w:t xml:space="preserve">     array; tailoring, millinery; finery &amp;c. (ornament) 847; full dress &amp;c.</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106</w:t>
      </w:r>
    </w:p>
    <w:p>
      <w:pPr>
        <w:widowControl w:val="on"/>
        <w:pBdr/>
        <w:spacing w:before="0" w:after="0" w:line="240" w:lineRule="auto"/>
        <w:ind w:left="0" w:right="0"/>
        <w:jc w:val="left"/>
      </w:pPr>
      <w:r>
        <w:rPr>
          <w:color w:val="000000"/>
          <w:sz w:val="24"/>
          <w:szCs w:val="24"/>
        </w:rPr>
        <w:t xml:space="preserve">
(show) 882; garniture; theatrical properties.</w:t>
      </w:r>
      <w:r>
        <w:rPr>
          <w:color w:val="000000"/>
          <w:sz w:val="24"/>
          <w:szCs w:val="24"/>
        </w:rPr>
        <w:br/>
        <w:t xml:space="preserve">     outfit, equipment, trousseau; uniform, regimentals; continentals [Am. </w:t>
      </w:r>
      <w:r>
        <w:rPr>
          <w:color w:val="000000"/>
          <w:sz w:val="24"/>
          <w:szCs w:val="24"/>
        </w:rPr>
        <w:br/>
        <w:t xml:space="preserve">Hist.]; canonicals &amp;c. 999; livery, gear, harness, turn-out, accouterment, caparison, suit, rigging, trappings, traps, slops, togs, toggery[obs3]; day wear, night wear, zoot suit; designer clothes; masquerade.</w:t>
      </w:r>
      <w:r>
        <w:rPr>
          <w:color w:val="000000"/>
          <w:sz w:val="24"/>
          <w:szCs w:val="24"/>
        </w:rPr>
        <w:br/>
        <w:t xml:space="preserve">     dishabille, morning dress, undress.</w:t>
      </w:r>
      <w:r>
        <w:rPr>
          <w:color w:val="000000"/>
          <w:sz w:val="24"/>
          <w:szCs w:val="24"/>
        </w:rPr>
        <w:br/>
        <w:t xml:space="preserve">     kimono; lungi[obs3]; shooting-coat; mufti; rags, tatters, old clothes;</w:t>
      </w:r>
      <w:r>
        <w:rPr>
          <w:color w:val="000000"/>
          <w:sz w:val="24"/>
          <w:szCs w:val="24"/>
        </w:rPr>
        <w:br/>
        <w:t xml:space="preserve">mourning, weeds; duds; slippers.</w:t>
      </w:r>
      <w:r>
        <w:rPr>
          <w:color w:val="000000"/>
          <w:sz w:val="24"/>
          <w:szCs w:val="24"/>
        </w:rPr>
        <w:br/>
        <w:t xml:space="preserve">     robe, tunic, paletot[obs3], habit, gown, coat, frock, blouse, toga,</w:t>
      </w:r>
      <w:r>
        <w:rPr>
          <w:color w:val="000000"/>
          <w:sz w:val="24"/>
          <w:szCs w:val="24"/>
        </w:rPr>
        <w:br/>
        <w:t xml:space="preserve">smock frock, claw coat, hammer coat, Prince Albert coat[obs3], sack coat, tuxedo coat, frock coat, dress coat, tail coat.</w:t>
      </w:r>
      <w:r>
        <w:rPr>
          <w:color w:val="000000"/>
          <w:sz w:val="24"/>
          <w:szCs w:val="24"/>
        </w:rPr>
        <w:br/>
        <w:t xml:space="preserve">     cloak, pall, mantle, mantlet mantua[obs3], shawl, pelisse, wrapper;</w:t>
      </w:r>
      <w:r>
        <w:rPr>
          <w:color w:val="000000"/>
          <w:sz w:val="24"/>
          <w:szCs w:val="24"/>
        </w:rPr>
        <w:br/>
        <w:t xml:space="preserve">veil; cape, tippet, kirtle[obs3], plaid, muffler, comforter, haik[obs3], huke|, chlamys[obs3], mantilla, tabard, housing, horse cloth, burnoose, burnous, roquelaure[obs3]; houppelande[Fr]; surcoat, overcoat, great coat; surtout[Fr], spencer[obs3]; mackintosh, waterproof, raincoat; ulster, P-coat, dreadnought, wraprascal[obs3], poncho, cardinal, pelerine[obs3]; barbe[obs3], chudder[obs3], jubbah[obs3], oilskins, pajamas, pilot jacket, talma</w:t>
      </w:r>
      <w:r>
        <w:rPr>
          <w:color w:val="000000"/>
          <w:sz w:val="24"/>
          <w:szCs w:val="24"/>
        </w:rPr>
        <w:br/>
        <w:t xml:space="preserve">     jacket[obs3], vest, jerkin, waistcoat, doublet, camisole, gabardine;</w:t>
      </w:r>
      <w:r>
        <w:rPr>
          <w:color w:val="000000"/>
          <w:sz w:val="24"/>
          <w:szCs w:val="24"/>
        </w:rPr>
        <w:br/>
        <w:t xml:space="preserve">farthingale, kilt, jupe[obs3], crinoline, bustle, panier, skirt, apron, pinafore; bloomer, bloomers; chaqueta[obs3], songtag[Ger], tablier[obs3].</w:t>
      </w:r>
      <w:r>
        <w:rPr>
          <w:color w:val="000000"/>
          <w:sz w:val="24"/>
          <w:szCs w:val="24"/>
        </w:rPr>
        <w:br/>
        <w:t xml:space="preserve">     pants, trousers, trowsers[obs3]; breeches, pantaloons,</w:t>
      </w:r>
      <w:r>
        <w:rPr>
          <w:color w:val="000000"/>
          <w:sz w:val="24"/>
          <w:szCs w:val="24"/>
        </w:rPr>
        <w:br/>
        <w:t xml:space="preserve">inexpressibles|!, overalls, smalls, small clothes; shintiyan|!; shorts, jockey shorts, boxer shorts; tights, drawers, panties, unmentionables; knickers, knickerbockers; philibeg[obs3], fillibeg[obs3]; pants suit; culottes; jeans, blue jeans, dungarees, denims.</w:t>
      </w:r>
      <w:r>
        <w:rPr>
          <w:color w:val="000000"/>
          <w:sz w:val="24"/>
          <w:szCs w:val="24"/>
        </w:rPr>
        <w:br/>
        <w:t xml:space="preserve">     [brand names for jeans] Levis, Calvin Klein, Calvins, Bonjour, Gloria</w:t>
      </w:r>
      <w:r>
        <w:rPr>
          <w:color w:val="000000"/>
          <w:sz w:val="24"/>
          <w:szCs w:val="24"/>
        </w:rPr>
        <w:br/>
        <w:t xml:space="preserve">Vanderbilt.</w:t>
      </w:r>
      <w:r>
        <w:rPr>
          <w:color w:val="000000"/>
          <w:sz w:val="24"/>
          <w:szCs w:val="24"/>
        </w:rPr>
        <w:br/>
        <w:t xml:space="preserve">     headdress, headgear; chapeau[Fr], crush hat, opera hat; kaffiyeh;</w:t>
      </w:r>
      <w:r>
        <w:rPr>
          <w:color w:val="000000"/>
          <w:sz w:val="24"/>
          <w:szCs w:val="24"/>
        </w:rPr>
        <w:br/>
        <w:t xml:space="preserve">sombrero, jam, tam-o-shanter, tarboosh[obs3], topi, sola topi[Lat], pagri[obs3], puggaree[obs3]; cap, hat, beaver hat, coonskin cap; castor, bonnet, tile, wideawake, billycock[obs3], wimple; nightcap, mobcap[obs3], skullcap; hood, coif; capote[obs3], calash; kerchief, snood, babushka; head, coiffure; crown &amp;c. (circle) 247; chignon, pelt, wig, front, peruke, periwig, caftan, turban, fez, shako, csako[obs3], busby; kepi[obs3], forage cap, bearskin; baseball cap; fishing hat; helmet &amp;c. 717; mask, domino.</w:t>
      </w:r>
      <w:r>
        <w:rPr>
          <w:color w:val="000000"/>
          <w:sz w:val="24"/>
          <w:szCs w:val="24"/>
        </w:rPr>
        <w:br/>
        <w:t xml:space="preserve">     body clothes; linen; hickory shirt [U.S.]; shirt, sark[obs3], smock,</w:t>
      </w:r>
      <w:r>
        <w:rPr>
          <w:color w:val="000000"/>
          <w:sz w:val="24"/>
          <w:szCs w:val="24"/>
        </w:rPr>
        <w:br/>
        <w:t xml:space="preserve">shift, chemise; night gown, negligee, dressing gown, night shirt; bedgown[obs3], sac de nuit[Fr].</w:t>
      </w:r>
      <w:r>
        <w:rPr>
          <w:color w:val="000000"/>
          <w:sz w:val="24"/>
          <w:szCs w:val="24"/>
        </w:rPr>
        <w:br/>
        <w:t xml:space="preserve">      underclothes [underclothing], underpants, undershirt; slip [for</w:t>
      </w:r>
      <w:r>
        <w:rPr>
          <w:color w:val="000000"/>
          <w:sz w:val="24"/>
          <w:szCs w:val="24"/>
        </w:rPr>
        <w:br/>
        <w:t xml:space="preserve">women], brassiere, corset, stays, corsage, corset, corselet, bodice, girdle &amp;c. (circle) 247; stomacher; petticoat, panties; under waistcoat; jock [for men], athletic supporter, jockstrap.</w:t>
      </w:r>
      <w:r>
        <w:rPr>
          <w:color w:val="000000"/>
          <w:sz w:val="24"/>
          <w:szCs w:val="24"/>
        </w:rPr>
        <w:br/>
        <w:t xml:space="preserve">     sweater, jersey; cardigan; turtleneck, pullover; sweater vest.</w:t>
      </w:r>
      <w:r>
        <w:rPr>
          <w:color w:val="000000"/>
          <w:sz w:val="24"/>
          <w:szCs w:val="24"/>
        </w:rPr>
        <w:br/>
        <w:t xml:space="preserve">     neckerchief, neckcloth[obs3];</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tie, ruff, collar, cravat, stock,</w:t>
      </w:r>
      <w:r>
        <w:rPr>
          <w:color w:val="000000"/>
          <w:sz w:val="24"/>
          <w:szCs w:val="24"/>
        </w:rPr>
        <w:br/>
        <w:t xml:space="preserve">handkerchief, scarf; bib, tucker; boa; cummerbund, rumal[obs3], rabat[obs3].</w:t>
      </w:r>
      <w:r>
        <w:rPr>
          <w:color w:val="000000"/>
          <w:sz w:val="24"/>
          <w:szCs w:val="24"/>
        </w:rPr>
        <w:br/>
        <w:t xml:space="preserve">     shoe, pump, boot, slipper, sandal, galoche[obs3], galoshes, patten,</w:t>
      </w:r>
      <w:r>
        <w:rPr>
          <w:color w:val="000000"/>
          <w:sz w:val="24"/>
          <w:szCs w:val="24"/>
        </w:rPr>
        <w:br/>
        <w:t xml:space="preserve">clog; sneakers, running shoes, hiking boots; high-low; Blucher boot, wellington boot, Hessian boot, jack boot, top boot; Balmoral[obs3]; arctics, bootee, bootikin[obs3], brogan, chaparajos[obs3]; chavar[obs3], chivarras[obs3], chivarros[obs3]; gums [U.S.], larrigan [obs3][N.  Am.], rubbers, showshoe, stogy[obs3], veldtschoen[Ger], legging, buskin, greave[obs3], galligaskin[obs3], gamache[obs3], gamashes[obs3], moccasin, gambado, gaiter, spatterdash[obs3], brogue, antigropelos[obs3]; stocking, hose, gaskins[obs3], trunk hose, sock; hosiery.</w:t>
      </w:r>
      <w:r>
        <w:rPr>
          <w:color w:val="000000"/>
          <w:sz w:val="24"/>
          <w:szCs w:val="24"/>
        </w:rPr>
        <w:br/>
        <w:t xml:space="preserve">     glove, gauntlet, mitten, cuff, wristband, sleeve.</w:t>
      </w:r>
      <w:r>
        <w:rPr>
          <w:color w:val="000000"/>
          <w:sz w:val="24"/>
          <w:szCs w:val="24"/>
        </w:rPr>
        <w:br/>
        <w:t xml:space="preserve">     swaddling cloth, baby linen, layette; ice wool; taffeta.</w:t>
      </w:r>
      <w:r>
        <w:rPr>
          <w:color w:val="000000"/>
          <w:sz w:val="24"/>
          <w:szCs w:val="24"/>
        </w:rPr>
        <w:br/>
        <w:t xml:space="preserve">     pocket handkerchief, hanky[obs3], hankie.</w:t>
      </w:r>
      <w:r>
        <w:rPr>
          <w:color w:val="000000"/>
          <w:sz w:val="24"/>
          <w:szCs w:val="24"/>
        </w:rPr>
        <w:br/>
        <w:t xml:space="preserve">     clothier, tailor, milliner, costumier, sempstress[obs3], snip;</w:t>
      </w:r>
      <w:r>
        <w:rPr>
          <w:color w:val="000000"/>
          <w:sz w:val="24"/>
          <w:szCs w:val="24"/>
        </w:rPr>
        <w:br/>
        <w:t xml:space="preserve">dressmaker, habitmaker[obs3], breechesmaker[obs3], shoemaker; Crispin; friseur[Fr]; cordwainer[obs3], cobbler, hosier[obs3], hatter; draper, linen draper, haberdasher, mercer.</w:t>
      </w:r>
      <w:r>
        <w:rPr>
          <w:color w:val="000000"/>
          <w:sz w:val="24"/>
          <w:szCs w:val="24"/>
        </w:rPr>
        <w:br/>
        <w:t xml:space="preserve">     [underpants for babies] diaper, nappy[obs3][Brit]; disposable diaper,</w:t>
      </w:r>
      <w:r>
        <w:rPr>
          <w:color w:val="000000"/>
          <w:sz w:val="24"/>
          <w:szCs w:val="24"/>
        </w:rPr>
        <w:br/>
        <w:t xml:space="preserve">cloth diaper; Luvs[brand names for diapers], Huggies. </w:t>
      </w:r>
      <w:r>
        <w:rPr>
          <w:color w:val="000000"/>
          <w:sz w:val="24"/>
          <w:szCs w:val="24"/>
        </w:rPr>
        <w:br/>
        <w:t xml:space="preserve">     V. invest; cover &amp;c. 223; envelope, lap, involve; inwrap[obs3],</w:t>
      </w:r>
      <w:r>
        <w:rPr>
          <w:color w:val="000000"/>
          <w:sz w:val="24"/>
          <w:szCs w:val="24"/>
        </w:rPr>
        <w:br/>
        <w:t xml:space="preserve">enwrap; wrap; fold up, wrap up, lap up, muffle up; overlap; sheath, swathe, swaddle, roll up in, circumvest.</w:t>
      </w:r>
      <w:r>
        <w:rPr>
          <w:color w:val="000000"/>
          <w:sz w:val="24"/>
          <w:szCs w:val="24"/>
        </w:rPr>
        <w:br/>
        <w:t xml:space="preserve">     vest, clothe, array, dress, dight[obs3], drape, robe, enrobe, attire,</w:t>
      </w:r>
      <w:r>
        <w:rPr>
          <w:color w:val="000000"/>
          <w:sz w:val="24"/>
          <w:szCs w:val="24"/>
        </w:rPr>
        <w:br/>
        <w:t xml:space="preserve">apparel, accounter[obs3], rig, fit out; deck &amp;c. (ornament) 847; perk, equip, harness, caparison.</w:t>
      </w:r>
      <w:r>
        <w:rPr>
          <w:color w:val="000000"/>
          <w:sz w:val="24"/>
          <w:szCs w:val="24"/>
        </w:rPr>
        <w:br/>
        <w:t xml:space="preserve">     wear; don; put on, huddle on, slip on; mantle. </w:t>
      </w:r>
      <w:r>
        <w:rPr>
          <w:color w:val="000000"/>
          <w:sz w:val="24"/>
          <w:szCs w:val="24"/>
        </w:rPr>
        <w:br/>
        <w:t xml:space="preserve">     Adj. invested &amp;c. v.; habited; dighted[obs3]; barbed, barded; clad,</w:t>
      </w:r>
      <w:r>
        <w:rPr>
          <w:color w:val="000000"/>
          <w:sz w:val="24"/>
          <w:szCs w:val="24"/>
        </w:rPr>
        <w:br/>
        <w:t xml:space="preserve">costume, shod, chausse[Fr]; en grande tenue &amp;c. (show) 882[Fr].</w:t>
      </w:r>
      <w:r>
        <w:rPr>
          <w:color w:val="000000"/>
          <w:sz w:val="24"/>
          <w:szCs w:val="24"/>
        </w:rPr>
        <w:br/>
        <w:t xml:space="preserve">     sartorial. </w:t>
      </w:r>
      <w:r>
        <w:rPr>
          <w:color w:val="000000"/>
          <w:sz w:val="24"/>
          <w:szCs w:val="24"/>
        </w:rPr>
        <w:br/>
        <w:t xml:space="preserve">     Phr. “the soul of this man is his clothes” [All’s Well].
</w:t>
      </w:r>
    </w:p>
    <w:p>
      <w:pPr>
        <w:widowControl w:val="on"/>
        <w:pBdr/>
        <w:spacing w:before="240" w:after="240" w:line="240" w:lineRule="auto"/>
        <w:ind w:left="0" w:right="0"/>
        <w:jc w:val="left"/>
      </w:pPr>
      <w:r>
        <w:rPr>
          <w:i/>
          <w:color w:val="000000"/>
          <w:sz w:val="24"/>
          <w:szCs w:val="24"/>
        </w:rPr>
        <w:t xml:space="preserve">—­ p. 69 —­</w:t>
      </w:r>
    </w:p>
    <w:p>
      <w:pPr>
        <w:widowControl w:val="on"/>
        <w:pBdr/>
        <w:spacing w:before="240" w:after="240" w:line="240" w:lineRule="auto"/>
        <w:ind w:left="0" w:right="0"/>
        <w:jc w:val="left"/>
      </w:pPr>
      <w:r>
        <w:rPr>
          <w:color w:val="000000"/>
          <w:sz w:val="24"/>
          <w:szCs w:val="24"/>
        </w:rPr>
        <w:t xml:space="preserve">     #226.  Divestment. —­ N. divestment; taking off &amp;c. v..</w:t>
      </w:r>
      <w:r>
        <w:rPr>
          <w:color w:val="000000"/>
          <w:sz w:val="24"/>
          <w:szCs w:val="24"/>
        </w:rPr>
        <w:br/>
        <w:t xml:space="preserve">     nudity; bareness &amp;c. adj.; undress; dishabille &amp;c. 225; the</w:t>
      </w:r>
      <w:r>
        <w:rPr>
          <w:color w:val="000000"/>
          <w:sz w:val="24"/>
          <w:szCs w:val="24"/>
        </w:rPr>
        <w:br/>
        <w:t xml:space="preserve">altogether; nudation[obs3], denudation; decortication, depilation, excoriation, desquamation; molting; exfoliation; trichosis[Med]. </w:t>
      </w:r>
      <w:r>
        <w:rPr>
          <w:color w:val="000000"/>
          <w:sz w:val="24"/>
          <w:szCs w:val="24"/>
        </w:rPr>
        <w:br/>
        <w:t xml:space="preserve">     V. divest; uncover &amp;c. (cover &amp;c. 223); denude, bare, strip;</w:t>
      </w:r>
      <w:r>
        <w:rPr>
          <w:color w:val="000000"/>
          <w:sz w:val="24"/>
          <w:szCs w:val="24"/>
        </w:rPr>
        <w:br/>
        <w:t xml:space="preserve">disfurnish[obs3]; undress, disrobe &amp;c. (dress, enrobe &amp;c. 225); uncoif[obs3]; dismantle; put off, take off, cast off; doff; peel, pare, decorticate, excoriate, skin, scalp, flay; expose, lay open; exfoliate, molt, mew; cast the skin. </w:t>
      </w:r>
      <w:r>
        <w:rPr>
          <w:color w:val="000000"/>
          <w:sz w:val="24"/>
          <w:szCs w:val="24"/>
        </w:rPr>
        <w:br/>
        <w:t xml:space="preserve">     Adj. divested &amp;c. v.; bare, naked, nude; undressed, undraped; denuded;</w:t>
      </w:r>
      <w:r>
        <w:rPr>
          <w:color w:val="000000"/>
          <w:sz w:val="24"/>
          <w:szCs w:val="24"/>
        </w:rPr>
        <w:br/>
        <w:t xml:space="preserve">exposed; in dishabille; bald, threadbare, ragged, callow, roofless.</w:t>
      </w:r>
      <w:r>
        <w:rPr>
          <w:color w:val="000000"/>
          <w:sz w:val="24"/>
          <w:szCs w:val="24"/>
        </w:rPr>
        <w:br/>
        <w:t xml:space="preserve">     in a state of nature, in nature’s garb, in the buff, in native buff,</w:t>
      </w:r>
      <w:r>
        <w:rPr>
          <w:color w:val="000000"/>
          <w:sz w:val="24"/>
          <w:szCs w:val="24"/>
        </w:rPr>
        <w:br/>
        <w:t xml:space="preserve">in birthday suit; in puris naturalibus[Lat]; with nothing on, stark naked, stark raving naked [joc.]; bald as a coot, bare as the back of one’s hand; out at elbows; barefoot; bareback, barebacked; leafless, napless[obs3], hairless.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#227.  Circumjacence. —­ N. circumjacence[obs3], circumambience[obs3];</w:t>
      </w:r>
      <w:r>
        <w:rPr>
          <w:color w:val="000000"/>
          <w:sz w:val="24"/>
          <w:szCs w:val="24"/>
        </w:rPr>
        <w:br/>
        <w:t xml:space="preserve">environment, encompassment; atmosphere, medium, surroundings.</w:t>
      </w:r>
      <w:r>
        <w:rPr>
          <w:color w:val="000000"/>
          <w:sz w:val="24"/>
          <w:szCs w:val="24"/>
        </w:rPr>
        <w:br/>
        <w:t xml:space="preserve">     outpost; border &amp;c. (edge) 231; girdle &amp;c. (circumference) 230;</w:t>
      </w:r>
      <w:r>
        <w:rPr>
          <w:color w:val="000000"/>
          <w:sz w:val="24"/>
          <w:szCs w:val="24"/>
        </w:rPr>
        <w:br/>
        <w:t xml:space="preserve">outskirts, boulebards, suburbs, purlieus, precincts, faubourgs[obs3], environs, entourage, banlieue[obs3]; neighborhood, vicinage, vicinity. </w:t>
      </w:r>
      <w:r>
        <w:rPr>
          <w:color w:val="000000"/>
          <w:sz w:val="24"/>
          <w:szCs w:val="24"/>
        </w:rPr>
        <w:br/>
        <w:t xml:space="preserve">     V. lie around &amp;c. adv.; surround, beset, compass, encompass, environ,</w:t>
      </w:r>
      <w:r>
        <w:rPr>
          <w:color w:val="000000"/>
          <w:sz w:val="24"/>
          <w:szCs w:val="24"/>
        </w:rPr>
        <w:br/>
        <w:t xml:space="preserve">inclose, enclose, encircle, embrace, circumvent, lap, gird; belt; begird, engird[obs3]; skirt, twine round; hem in &amp;c. (circumscribe) 229. </w:t>
      </w:r>
      <w:r>
        <w:rPr>
          <w:color w:val="000000"/>
          <w:sz w:val="24"/>
          <w:szCs w:val="24"/>
        </w:rPr>
        <w:br/>
        <w:t xml:space="preserve">     Adj. circumjacent, circumambient[obs3], circumfluent[obs3]; ambient;</w:t>
      </w:r>
      <w:r>
        <w:rPr>
          <w:color w:val="000000"/>
          <w:sz w:val="24"/>
          <w:szCs w:val="24"/>
        </w:rPr>
        <w:br/>
        <w:t xml:space="preserve">surrounding &amp;c. v.; circumferential, suburban. </w:t>
      </w:r>
      <w:r>
        <w:rPr>
          <w:color w:val="000000"/>
          <w:sz w:val="24"/>
          <w:szCs w:val="24"/>
        </w:rPr>
        <w:br/>
        <w:t xml:space="preserve">     Adv. around, about; without; on every side; on all sides; right and</w:t>
      </w:r>
      <w:r>
        <w:rPr>
          <w:color w:val="000000"/>
          <w:sz w:val="24"/>
          <w:szCs w:val="24"/>
        </w:rPr>
        <w:br/>
        <w:t xml:space="preserve">left, all round, round about.</w:t>
      </w:r>
    </w:p>
    <w:p>
      <w:pPr>
        <w:widowControl w:val="on"/>
        <w:pBdr/>
        <w:spacing w:before="240" w:after="240" w:line="240" w:lineRule="auto"/>
        <w:ind w:left="0" w:right="0"/>
        <w:jc w:val="left"/>
      </w:pPr>
      <w:r>
        <w:rPr>
          <w:color w:val="000000"/>
          <w:sz w:val="24"/>
          <w:szCs w:val="24"/>
        </w:rPr>
        <w:t xml:space="preserve">     #228.  Interposition. —­ N. interposition, interjacence[obs3],</w:t>
      </w:r>
      <w:r>
        <w:rPr>
          <w:color w:val="000000"/>
          <w:sz w:val="24"/>
          <w:szCs w:val="24"/>
        </w:rPr>
        <w:br/>
        <w:t xml:space="preserve">intercurrence[obs3], intervenience[obs3], interlocation[obs3], interdigitation, interjection, interpolation, interlineation, interspersion, intercalation.</w:t>
      </w:r>
      <w:r>
        <w:rPr>
          <w:color w:val="000000"/>
          <w:sz w:val="24"/>
          <w:szCs w:val="24"/>
        </w:rPr>
        <w:br/>
        <w:t xml:space="preserve">     [interposition at a fine-grained level] interpenetration; permeation;</w:t>
      </w:r>
      <w:r>
        <w:rPr>
          <w:color w:val="000000"/>
          <w:sz w:val="24"/>
          <w:szCs w:val="24"/>
        </w:rPr>
        <w:br/>
        <w:t xml:space="preserve">infiltration.</w:t>
      </w:r>
      <w:r>
        <w:rPr>
          <w:color w:val="000000"/>
          <w:sz w:val="24"/>
          <w:szCs w:val="24"/>
        </w:rPr>
        <w:br/>
        <w:t xml:space="preserve">     [interposition by one person in another’s affairs, at the intervenor’s</w:t>
      </w:r>
      <w:r>
        <w:rPr>
          <w:color w:val="000000"/>
          <w:sz w:val="24"/>
          <w:szCs w:val="24"/>
        </w:rPr>
        <w:br/>
        <w:t xml:space="preserve">initiative] intervention, interference; intrusion, obtrusion; insinuation.</w:t>
      </w:r>
      <w:r>
        <w:rPr>
          <w:color w:val="000000"/>
          <w:sz w:val="24"/>
          <w:szCs w:val="24"/>
        </w:rPr>
        <w:br/>
        <w:t xml:space="preserve">     insertion &amp;c. 300; dovetailing; embolism.</w:t>
      </w:r>
      <w:r>
        <w:rPr>
          <w:color w:val="000000"/>
          <w:sz w:val="24"/>
          <w:szCs w:val="24"/>
        </w:rPr>
        <w:br/>
        <w:t xml:space="preserve">     intermediary, intermedium[obs3]; go between, bodkin|!, intruder,</w:t>
      </w:r>
      <w:r>
        <w:rPr>
          <w:color w:val="000000"/>
          <w:sz w:val="24"/>
          <w:szCs w:val="24"/>
        </w:rPr>
        <w:br/>
        <w:t xml:space="preserve">interloper; parenthesis, episode, flyleaf.</w:t>
      </w:r>
      <w:r>
        <w:rPr>
          <w:color w:val="000000"/>
          <w:sz w:val="24"/>
          <w:szCs w:val="24"/>
        </w:rPr>
        <w:br/>
        <w:t xml:space="preserve">     partition, septum, diaphragm; midriff; dissepiment[obs3]; party wall,</w:t>
      </w:r>
      <w:r>
        <w:rPr>
          <w:color w:val="000000"/>
          <w:sz w:val="24"/>
          <w:szCs w:val="24"/>
        </w:rPr>
        <w:br/>
        <w:t xml:space="preserve">panel, room divider.</w:t>
      </w:r>
      <w:r>
        <w:rPr>
          <w:color w:val="000000"/>
          <w:sz w:val="24"/>
          <w:szCs w:val="24"/>
        </w:rPr>
        <w:br/>
        <w:t xml:space="preserve">     halfway house. </w:t>
      </w:r>
      <w:r>
        <w:rPr>
          <w:color w:val="000000"/>
          <w:sz w:val="24"/>
          <w:szCs w:val="24"/>
        </w:rPr>
        <w:br/>
        <w:t xml:space="preserve">     V. lie between, come between, get between; intervene, slide in,</w:t>
      </w:r>
      <w:r>
        <w:rPr>
          <w:color w:val="000000"/>
          <w:sz w:val="24"/>
          <w:szCs w:val="24"/>
        </w:rPr>
        <w:br/>
        <w:t xml:space="preserve">interpenetrate, permeate.</w:t>
      </w:r>
      <w:r>
        <w:rPr>
          <w:color w:val="000000"/>
          <w:sz w:val="24"/>
          <w:szCs w:val="24"/>
        </w:rPr>
        <w:br/>
        <w:t xml:space="preserve">     put between, introduce, import, throw in, wedge in, edge in, jam in,</w:t>
      </w:r>
      <w:r>
        <w:rPr>
          <w:color w:val="000000"/>
          <w:sz w:val="24"/>
          <w:szCs w:val="24"/>
        </w:rPr>
        <w:br/>
        <w:t xml:space="preserve">worm in, foist in, run in, plow in, work in; interpose, interject, intercalate, interpolate, interline, interleave, intersperse, interweave, interlard, interdigitate, sandwich in, fit in, squeeze in; let in, dovetail, splice, mortise; insinuate, smuggle; infiltrate, ingrain.</w:t>
      </w:r>
      <w:r>
        <w:rPr>
          <w:color w:val="000000"/>
          <w:sz w:val="24"/>
          <w:szCs w:val="24"/>
        </w:rPr>
        <w:br/>
        <w:t xml:space="preserve">     interfere, put in an oar, thrust one’s nose in; intrude, obtrude; have</w:t>
      </w:r>
      <w:r>
        <w:rPr>
          <w:color w:val="000000"/>
          <w:sz w:val="24"/>
          <w:szCs w:val="24"/>
        </w:rPr>
        <w:br/>
        <w:t xml:space="preserve">a finger in the pie; introduce the thin end of the wedge; thrust in &amp;c. (insert) 300. </w:t>
      </w:r>
      <w:r>
        <w:rPr>
          <w:color w:val="000000"/>
          <w:sz w:val="24"/>
          <w:szCs w:val="24"/>
        </w:rPr>
        <w:br/>
        <w:t xml:space="preserve">     Adj. interjacent[obs3], intercurrent[obs3], intervenient[obs3],</w:t>
      </w:r>
      <w:r>
        <w:rPr>
          <w:color w:val="000000"/>
          <w:sz w:val="24"/>
          <w:szCs w:val="24"/>
        </w:rPr>
        <w:br/>
        <w:t xml:space="preserve">intervening &amp;c. v., intermediate, intermediary, intercalary, interstitial; embolismal[obs3].</w:t>
      </w:r>
      <w:r>
        <w:rPr>
          <w:color w:val="000000"/>
          <w:sz w:val="24"/>
          <w:szCs w:val="24"/>
        </w:rPr>
        <w:br/>
        <w:t xml:space="preserve">     parenthetical, episodic; mediterranean; intrusive; embosomed[obs3];</w:t>
      </w:r>
      <w:r>
        <w:rPr>
          <w:color w:val="000000"/>
          <w:sz w:val="24"/>
          <w:szCs w:val="24"/>
        </w:rPr>
        <w:br/>
        <w:t xml:space="preserve">merged. </w:t>
      </w:r>
      <w:r>
        <w:rPr>
          <w:color w:val="000000"/>
          <w:sz w:val="24"/>
          <w:szCs w:val="24"/>
        </w:rPr>
        <w:br/>
        <w:t xml:space="preserve">     Adv. between, betwixt; twixt; among, amongst; amid, amidst; mid,</w:t>
      </w:r>
      <w:r>
        <w:rPr>
          <w:color w:val="000000"/>
          <w:sz w:val="24"/>
          <w:szCs w:val="24"/>
        </w:rPr>
        <w:br/>
        <w:t xml:space="preserve">midst; in the thick of; betwixt and between; sandwich-wise; parenthetically, obiter dictum.</w:t>
      </w:r>
    </w:p>
    <w:p>
      <w:pPr>
        <w:widowControl w:val="on"/>
        <w:pBdr/>
        <w:spacing w:before="240" w:after="240" w:line="240" w:lineRule="auto"/>
        <w:ind w:left="0" w:right="0"/>
        <w:jc w:val="left"/>
      </w:pPr>
      <w:r>
        <w:rPr>
          <w:i/>
          <w:color w:val="000000"/>
          <w:sz w:val="24"/>
          <w:szCs w:val="24"/>
        </w:rPr>
        <w:t xml:space="preserve">—­ p. 70 —­</w:t>
      </w:r>
    </w:p>
    <w:p>
      <w:pPr>
        <w:widowControl w:val="on"/>
        <w:pBdr/>
        <w:spacing w:before="240" w:after="240" w:line="240" w:lineRule="auto"/>
        <w:ind w:left="0" w:right="0"/>
        <w:jc w:val="left"/>
      </w:pPr>
      <w:r>
        <w:rPr>
          <w:color w:val="000000"/>
          <w:sz w:val="24"/>
          <w:szCs w:val="24"/>
        </w:rPr>
        <w:t xml:space="preserve">     #229.  Circumscription. —­ N. circumscription, limitation, inclosure;</w:t>
      </w:r>
      <w:r>
        <w:rPr>
          <w:color w:val="000000"/>
          <w:sz w:val="24"/>
          <w:szCs w:val="24"/>
        </w:rPr>
        <w:br/>
        <w:t xml:space="preserve">confinement &amp;c. (restraint) 751; circumvallation[obs3]; encincture; envelope &amp;c. 232.</w:t>
      </w:r>
      <w:r>
        <w:rPr>
          <w:color w:val="000000"/>
          <w:sz w:val="24"/>
          <w:szCs w:val="24"/>
        </w:rPr>
        <w:br/>
        <w:t xml:space="preserve">     container (receptacle) 191. </w:t>
      </w:r>
      <w:r>
        <w:rPr>
          <w:color w:val="000000"/>
          <w:sz w:val="24"/>
          <w:szCs w:val="24"/>
        </w:rPr>
        <w:br/>
        <w:t xml:space="preserve">     V. circumscribe, limit, bound, confine, inclose; surround &amp;c. 227;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109</w:t>
      </w:r>
    </w:p>
    <w:p>
      <w:pPr>
        <w:widowControl w:val="on"/>
        <w:pBdr/>
        <w:spacing w:before="0" w:after="0" w:line="240" w:lineRule="auto"/>
        <w:ind w:left="0" w:right="0"/>
        <w:jc w:val="left"/>
      </w:pPr>
      <w:r>
        <w:rPr>
          <w:color w:val="000000"/>
          <w:sz w:val="24"/>
          <w:szCs w:val="24"/>
        </w:rPr>
        <w:t xml:space="preserve">
compass about; imprison &amp;c. (restrain) 751; hedge in, wall in, rail in; fence round, fence in, hedge round; picket; corral.</w:t>
      </w:r>
      <w:r>
        <w:rPr>
          <w:color w:val="000000"/>
          <w:sz w:val="24"/>
          <w:szCs w:val="24"/>
        </w:rPr>
        <w:br/>
        <w:t xml:space="preserve">     enfold, bury, encase, incase[obs3], pack up, enshrine, inclasp[obs3];</w:t>
      </w:r>
      <w:r>
        <w:rPr>
          <w:color w:val="000000"/>
          <w:sz w:val="24"/>
          <w:szCs w:val="24"/>
        </w:rPr>
        <w:br/>
        <w:t xml:space="preserve">wrap up &amp;c. (invest) 225; embay[obs3], embosom[obs3].</w:t>
      </w:r>
      <w:r>
        <w:rPr>
          <w:color w:val="000000"/>
          <w:sz w:val="24"/>
          <w:szCs w:val="24"/>
        </w:rPr>
        <w:br/>
        <w:t xml:space="preserve">     containment (inclusion) 76. </w:t>
      </w:r>
      <w:r>
        <w:rPr>
          <w:color w:val="000000"/>
          <w:sz w:val="24"/>
          <w:szCs w:val="24"/>
        </w:rPr>
        <w:br/>
        <w:t xml:space="preserve">     Adj. circumscribed &amp;c. v.; begirt[obs3], lapt[obs3]; buried in,</w:t>
      </w:r>
      <w:r>
        <w:rPr>
          <w:color w:val="000000"/>
          <w:sz w:val="24"/>
          <w:szCs w:val="24"/>
        </w:rPr>
        <w:br/>
        <w:t xml:space="preserve">immersed in; embosomed[obs3], in the bosom of, imbedded, encysted, mewed up; imprisoned &amp;c. 751; landlocked, in a ring fence.
</w:t>
      </w:r>
    </w:p>
    <w:p>
      <w:pPr>
        <w:widowControl w:val="on"/>
        <w:pBdr/>
        <w:spacing w:before="240" w:after="240" w:line="240" w:lineRule="auto"/>
        <w:ind w:left="0" w:right="0"/>
        <w:jc w:val="left"/>
      </w:pPr>
      <w:r>
        <w:rPr>
          <w:color w:val="000000"/>
          <w:sz w:val="24"/>
          <w:szCs w:val="24"/>
        </w:rPr>
        <w:t xml:space="preserve">     #230.  Outline. —­ N. outline, circumference; perimeter, periphery,</w:t>
      </w:r>
      <w:r>
        <w:rPr>
          <w:color w:val="000000"/>
          <w:sz w:val="24"/>
          <w:szCs w:val="24"/>
        </w:rPr>
        <w:br/>
        <w:t xml:space="preserve">ambit, circuit, lines tournure[obs3], contour, profile, silhouette; bounds; coast line.</w:t>
      </w:r>
      <w:r>
        <w:rPr>
          <w:color w:val="000000"/>
          <w:sz w:val="24"/>
          <w:szCs w:val="24"/>
        </w:rPr>
        <w:br/>
        <w:t xml:space="preserve">     zone, belt, girth, band, baldric, zodiac, girdle, tyre[Brit],</w:t>
      </w:r>
      <w:r>
        <w:rPr>
          <w:color w:val="000000"/>
          <w:sz w:val="24"/>
          <w:szCs w:val="24"/>
        </w:rPr>
        <w:br/>
        <w:t xml:space="preserve">cingle[obs3], clasp, girt; cordon &amp;c. (inclosure) 232; circlet, &amp;c. 247..</w:t>
      </w:r>
    </w:p>
    <w:p>
      <w:pPr>
        <w:widowControl w:val="on"/>
        <w:pBdr/>
        <w:spacing w:before="240" w:after="240" w:line="240" w:lineRule="auto"/>
        <w:ind w:left="0" w:right="0"/>
        <w:jc w:val="left"/>
      </w:pPr>
      <w:r>
        <w:rPr>
          <w:color w:val="000000"/>
          <w:sz w:val="24"/>
          <w:szCs w:val="24"/>
        </w:rPr>
        <w:t xml:space="preserve">     #231.  Edge. —­ N. edge, verge, brink, brow, brim, margin, border,</w:t>
      </w:r>
      <w:r>
        <w:rPr>
          <w:color w:val="000000"/>
          <w:sz w:val="24"/>
          <w:szCs w:val="24"/>
        </w:rPr>
        <w:br/>
        <w:t xml:space="preserve">confine, skirt, rim, flange, side, mouth; jaws, chops, chaps, fauces; lip, muzzle.</w:t>
      </w:r>
      <w:r>
        <w:rPr>
          <w:color w:val="000000"/>
          <w:sz w:val="24"/>
          <w:szCs w:val="24"/>
        </w:rPr>
        <w:br/>
        <w:t xml:space="preserve">     threshold, door, porch; portal &amp;c. (opening) 260; coast, shore.</w:t>
      </w:r>
      <w:r>
        <w:rPr>
          <w:color w:val="000000"/>
          <w:sz w:val="24"/>
          <w:szCs w:val="24"/>
        </w:rPr>
        <w:br/>
        <w:t xml:space="preserve">     frame, fringe, flounce, frill, list, trimming, edging, skirting, hem,</w:t>
      </w:r>
      <w:r>
        <w:rPr>
          <w:color w:val="000000"/>
          <w:sz w:val="24"/>
          <w:szCs w:val="24"/>
        </w:rPr>
        <w:br/>
        <w:t xml:space="preserve">selvedge, welt, furbelow, valance, gimp. </w:t>
      </w:r>
      <w:r>
        <w:rPr>
          <w:color w:val="000000"/>
          <w:sz w:val="24"/>
          <w:szCs w:val="24"/>
        </w:rPr>
        <w:br/>
        <w:t xml:space="preserve">     Adj. border, marginal, skirting; labial, labiated[obs3],</w:t>
      </w:r>
      <w:r>
        <w:rPr>
          <w:color w:val="000000"/>
          <w:sz w:val="24"/>
          <w:szCs w:val="24"/>
        </w:rPr>
        <w:br/>
        <w:t xml:space="preserve">marginated[obs3].</w:t>
      </w:r>
    </w:p>
    <w:p>
      <w:pPr>
        <w:widowControl w:val="on"/>
        <w:pBdr/>
        <w:spacing w:before="240" w:after="240" w:line="240" w:lineRule="auto"/>
        <w:ind w:left="0" w:right="0"/>
        <w:jc w:val="left"/>
      </w:pPr>
      <w:r>
        <w:rPr>
          <w:color w:val="000000"/>
          <w:sz w:val="24"/>
          <w:szCs w:val="24"/>
        </w:rPr>
        <w:t xml:space="preserve">     #232.  Inclosure. —­ N. inclosure, envelope; case &amp;c. (receptacle) 191;</w:t>
      </w:r>
      <w:r>
        <w:rPr>
          <w:color w:val="000000"/>
          <w:sz w:val="24"/>
          <w:szCs w:val="24"/>
        </w:rPr>
        <w:br/>
        <w:t xml:space="preserve">wrapper; girdle &amp;c. 230.</w:t>
      </w:r>
      <w:r>
        <w:rPr>
          <w:color w:val="000000"/>
          <w:sz w:val="24"/>
          <w:szCs w:val="24"/>
        </w:rPr>
        <w:br/>
        <w:t xml:space="preserve">     pen, fold; pen fold, in fold, sheep fold; paddock, pound; corral;</w:t>
      </w:r>
      <w:r>
        <w:rPr>
          <w:color w:val="000000"/>
          <w:sz w:val="24"/>
          <w:szCs w:val="24"/>
        </w:rPr>
        <w:br/>
        <w:t xml:space="preserve">yard; net, seine net.</w:t>
      </w:r>
      <w:r>
        <w:rPr>
          <w:color w:val="000000"/>
          <w:sz w:val="24"/>
          <w:szCs w:val="24"/>
        </w:rPr>
        <w:br/>
        <w:t xml:space="preserve">     wall, hedge, hedge row; espalier; fence &amp;c. (defense) 717; pale,</w:t>
      </w:r>
      <w:r>
        <w:rPr>
          <w:color w:val="000000"/>
          <w:sz w:val="24"/>
          <w:szCs w:val="24"/>
        </w:rPr>
        <w:br/>
        <w:t xml:space="preserve">paling, balustrade, rail, railing, quickset hedge, park paling, circumvallation[obs3], enceinte, ring fence.</w:t>
      </w:r>
      <w:r>
        <w:rPr>
          <w:color w:val="000000"/>
          <w:sz w:val="24"/>
          <w:szCs w:val="24"/>
        </w:rPr>
        <w:br/>
        <w:t xml:space="preserve">     barrier, barricade; gate, gateway; bent, dingle [U.S.]; door, hatch,</w:t>
      </w:r>
      <w:r>
        <w:rPr>
          <w:color w:val="000000"/>
          <w:sz w:val="24"/>
          <w:szCs w:val="24"/>
        </w:rPr>
        <w:br/>
        <w:t xml:space="preserve">cordon; prison &amp;c. 752.</w:t>
      </w:r>
      <w:r>
        <w:rPr>
          <w:color w:val="000000"/>
          <w:sz w:val="24"/>
          <w:szCs w:val="24"/>
        </w:rPr>
        <w:br/>
        <w:t xml:space="preserve">     dike, dyke, ditch, fosse[obs3], moat. </w:t>
      </w:r>
      <w:r>
        <w:rPr>
          <w:color w:val="000000"/>
          <w:sz w:val="24"/>
          <w:szCs w:val="24"/>
        </w:rPr>
        <w:br/>
        <w:t xml:space="preserve">     V. inclose, circumscribe &amp;c. 229.</w:t>
      </w:r>
    </w:p>
    <w:p>
      <w:pPr>
        <w:widowControl w:val="on"/>
        <w:pBdr/>
        <w:spacing w:before="240" w:after="240" w:line="240" w:lineRule="auto"/>
        <w:ind w:left="0" w:right="0"/>
        <w:jc w:val="left"/>
      </w:pPr>
      <w:r>
        <w:rPr>
          <w:color w:val="000000"/>
          <w:sz w:val="24"/>
          <w:szCs w:val="24"/>
        </w:rPr>
        <w:t xml:space="preserve">     #233.  Limit. —­ N. limit, boundary, bounds, confine, enclave, term,</w:t>
      </w:r>
      <w:r>
        <w:rPr>
          <w:color w:val="000000"/>
          <w:sz w:val="24"/>
          <w:szCs w:val="24"/>
        </w:rPr>
        <w:br/>
        <w:t xml:space="preserve">bourn, verge, curbstone[obs3], but, pale, reservation; termination, terminus; stint, frontier, precinct, marches; backwoods.</w:t>
      </w:r>
      <w:r>
        <w:rPr>
          <w:color w:val="000000"/>
          <w:sz w:val="24"/>
          <w:szCs w:val="24"/>
        </w:rPr>
        <w:br/>
        <w:t xml:space="preserve">     boundary line, landmark; line of demarcation, line of</w:t>
      </w:r>
      <w:r>
        <w:rPr>
          <w:color w:val="000000"/>
          <w:sz w:val="24"/>
          <w:szCs w:val="24"/>
        </w:rPr>
        <w:br/>
        <w:t xml:space="preserve">circumvallation[obs3]; pillars of Hercules; Rubicon, turning point; ne plus ultra[Lat]; sluice, floodgate. </w:t>
      </w:r>
      <w:r>
        <w:rPr>
          <w:color w:val="000000"/>
          <w:sz w:val="24"/>
          <w:szCs w:val="24"/>
        </w:rPr>
        <w:br/>
        <w:t xml:space="preserve">     Adj. definite; conterminate|, conterminable[obs3]; terminal, frontier;</w:t>
      </w:r>
      <w:r>
        <w:rPr>
          <w:color w:val="000000"/>
          <w:sz w:val="24"/>
          <w:szCs w:val="24"/>
        </w:rPr>
        <w:br/>
        <w:t xml:space="preserve">bordering. </w:t>
      </w:r>
      <w:r>
        <w:rPr>
          <w:color w:val="000000"/>
          <w:sz w:val="24"/>
          <w:szCs w:val="24"/>
        </w:rPr>
        <w:br/>
        <w:t xml:space="preserve">     Adv. thus far, thus far and no further. </w:t>
      </w:r>
      <w:r>
        <w:rPr>
          <w:color w:val="000000"/>
          <w:sz w:val="24"/>
          <w:szCs w:val="24"/>
        </w:rPr>
        <w:br/>
        <w:t xml:space="preserve">     Phr. stick to the reservation; go beyond the pale.</w:t>
      </w:r>
    </w:p>
    <w:p>
      <w:pPr>
        <w:widowControl w:val="on"/>
        <w:pBdr/>
        <w:spacing w:before="240" w:after="240" w:line="240" w:lineRule="auto"/>
        <w:ind w:left="0" w:right="0"/>
        <w:jc w:val="left"/>
      </w:pPr>
      <w:r>
        <w:rPr>
          <w:i/>
          <w:color w:val="000000"/>
          <w:sz w:val="24"/>
          <w:szCs w:val="24"/>
        </w:rPr>
        <w:t xml:space="preserve">—­ p. 71 —­</w:t>
      </w:r>
      <w:r>
        <w:rPr>
          <w:color w:val="000000"/>
          <w:sz w:val="24"/>
          <w:szCs w:val="24"/>
        </w:rPr>
        <w:t xml:space="preserve"> % Special %</w:t>
      </w:r>
    </w:p>
    <w:p>
      <w:pPr>
        <w:widowControl w:val="on"/>
        <w:pBdr/>
        <w:spacing w:before="240" w:after="240" w:line="240" w:lineRule="auto"/>
        <w:ind w:left="0" w:right="0"/>
        <w:jc w:val="left"/>
      </w:pPr>
      <w:r>
        <w:rPr>
          <w:color w:val="000000"/>
          <w:sz w:val="24"/>
          <w:szCs w:val="24"/>
        </w:rPr>
        <w:t xml:space="preserve">     #234.  Front. —­ N. front; fore, forepart; foreground; face, disk,</w:t>
      </w:r>
      <w:r>
        <w:rPr>
          <w:color w:val="000000"/>
          <w:sz w:val="24"/>
          <w:szCs w:val="24"/>
        </w:rPr>
        <w:br/>
        <w:t xml:space="preserve">disc, frontage; facade, proscenium, facia[Lat], frontispiece; anteriority[obs3]; obverse [of a medal or coin].</w:t>
      </w:r>
      <w:r>
        <w:rPr>
          <w:color w:val="000000"/>
          <w:sz w:val="24"/>
          <w:szCs w:val="24"/>
        </w:rPr>
        <w:br/>
        <w:t xml:space="preserve">     fore rank, front rank; van, vanguard; advanced guard; outpost; first</w:t>
      </w:r>
      <w:r>
        <w:rPr>
          <w:color w:val="000000"/>
          <w:sz w:val="24"/>
          <w:szCs w:val="24"/>
        </w:rPr>
        <w:br/>
        <w:t xml:space="preserve">line; scout.</w:t>
      </w:r>
      <w:r>
        <w:rPr>
          <w:color w:val="000000"/>
          <w:sz w:val="24"/>
          <w:szCs w:val="24"/>
        </w:rPr>
        <w:br/>
        <w:t xml:space="preserve">     brow, forehead, visage, physiognomy, phiz[obs3], countenance,</w:t>
      </w:r>
      <w:r>
        <w:rPr>
          <w:color w:val="000000"/>
          <w:sz w:val="24"/>
          <w:szCs w:val="24"/>
        </w:rPr>
        <w:br/>
        <w:t xml:space="preserve">mut*[obs3]; rostrum, beak, bow, stem, prow, prore[obs3], jib.</w:t>
      </w:r>
      <w:r>
        <w:rPr>
          <w:color w:val="000000"/>
          <w:sz w:val="24"/>
          <w:szCs w:val="24"/>
        </w:rPr>
        <w:br/>
        <w:t xml:space="preserve">     pioneer &amp;c. (precursor) 64; metoposcopy[obs3].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110</w:t>
      </w:r>
    </w:p>
    <w:p>
      <w:pPr>
        <w:widowControl w:val="on"/>
        <w:pBdr/>
        <w:spacing w:before="0" w:after="0" w:line="240" w:lineRule="auto"/>
        <w:ind w:left="0" w:right="0"/>
        <w:jc w:val="left"/>
      </w:pPr>
      <w:r>
        <w:rPr>
          <w:color w:val="000000"/>
          <w:sz w:val="24"/>
          <w:szCs w:val="24"/>
        </w:rPr>
        <w:t xml:space="preserve">
     V. be in front, stand in front &amp;c. adj.; front, face, confront; bend</w:t>
      </w:r>
      <w:r>
        <w:rPr>
          <w:color w:val="000000"/>
          <w:sz w:val="24"/>
          <w:szCs w:val="24"/>
        </w:rPr>
        <w:br/>
        <w:t xml:space="preserve">forwards; come to the front, come to the fore. </w:t>
      </w:r>
      <w:r>
        <w:rPr>
          <w:color w:val="000000"/>
          <w:sz w:val="24"/>
          <w:szCs w:val="24"/>
        </w:rPr>
        <w:br/>
        <w:t xml:space="preserve">     Adj. fore, anterior, front, frontal. </w:t>
      </w:r>
      <w:r>
        <w:rPr>
          <w:color w:val="000000"/>
          <w:sz w:val="24"/>
          <w:szCs w:val="24"/>
        </w:rPr>
        <w:br/>
        <w:t xml:space="preserve">     Adv. before; in front, in the van, in advance; ahead, right ahead;</w:t>
      </w:r>
      <w:r>
        <w:rPr>
          <w:color w:val="000000"/>
          <w:sz w:val="24"/>
          <w:szCs w:val="24"/>
        </w:rPr>
        <w:br/>
        <w:t xml:space="preserve">forehead, foremost; in the foreground, in the lee of; before one’s face, before one’s eyes; face to face, vis-a-vis; front a front. </w:t>
      </w:r>
      <w:r>
        <w:rPr>
          <w:color w:val="000000"/>
          <w:sz w:val="24"/>
          <w:szCs w:val="24"/>
        </w:rPr>
        <w:br/>
        <w:t xml:space="preserve">     Phr. formosa muta commendatio est [Lat][Syrus]; frons est animi janua</w:t>
      </w:r>
      <w:r>
        <w:rPr>
          <w:color w:val="000000"/>
          <w:sz w:val="24"/>
          <w:szCs w:val="24"/>
        </w:rPr>
        <w:br/>
        <w:t xml:space="preserve">[Lat][Cicero]; “Human face divine” [Milton]; imago animi vultus est indices oculi [Lat][Cicero]; “sea of upturned faces” [Scott].
</w:t>
      </w:r>
    </w:p>
    <w:p>
      <w:pPr>
        <w:widowControl w:val="on"/>
        <w:pBdr/>
        <w:spacing w:before="240" w:after="240" w:line="240" w:lineRule="auto"/>
        <w:ind w:left="0" w:right="0"/>
        <w:jc w:val="left"/>
      </w:pPr>
      <w:r>
        <w:rPr>
          <w:color w:val="000000"/>
          <w:sz w:val="24"/>
          <w:szCs w:val="24"/>
        </w:rPr>
        <w:t xml:space="preserve">     #235.  Rear. —­ N. rear, back, posteriority; rear rank, rear guard;</w:t>
      </w:r>
      <w:r>
        <w:rPr>
          <w:color w:val="000000"/>
          <w:sz w:val="24"/>
          <w:szCs w:val="24"/>
        </w:rPr>
        <w:br/>
        <w:t xml:space="preserve">background, hinterland.</w:t>
      </w:r>
      <w:r>
        <w:rPr>
          <w:color w:val="000000"/>
          <w:sz w:val="24"/>
          <w:szCs w:val="24"/>
        </w:rPr>
        <w:br/>
        <w:t xml:space="preserve">     occiput[Anat], nape, chine; heels; tail, rump, croup, buttock,</w:t>
      </w:r>
      <w:r>
        <w:rPr>
          <w:color w:val="000000"/>
          <w:sz w:val="24"/>
          <w:szCs w:val="24"/>
        </w:rPr>
        <w:br/>
        <w:t xml:space="preserve">posteriors, backside scut[obs3], breech, dorsum, loin; dorsal region, lumbar region; hind quarters; aitchbone[obs3]; natch, natch bone.</w:t>
      </w:r>
      <w:r>
        <w:rPr>
          <w:color w:val="000000"/>
          <w:sz w:val="24"/>
          <w:szCs w:val="24"/>
        </w:rPr>
        <w:br/>
        <w:t xml:space="preserve">     stern, poop, afterpart[obs3], heelpiece[obs3], crupper.</w:t>
      </w:r>
      <w:r>
        <w:rPr>
          <w:color w:val="000000"/>
          <w:sz w:val="24"/>
          <w:szCs w:val="24"/>
        </w:rPr>
        <w:br/>
        <w:t xml:space="preserve">     wake; train &amp;c. (sequence) 281.</w:t>
      </w:r>
      <w:r>
        <w:rPr>
          <w:color w:val="000000"/>
          <w:sz w:val="24"/>
          <w:szCs w:val="24"/>
        </w:rPr>
        <w:br/>
        <w:t xml:space="preserve">     reverse; other side of the shield. </w:t>
      </w:r>
      <w:r>
        <w:rPr>
          <w:color w:val="000000"/>
          <w:sz w:val="24"/>
          <w:szCs w:val="24"/>
        </w:rPr>
        <w:br/>
        <w:t xml:space="preserve">     V. be behind &amp;c. adv.; fall astern; bend backwards; bring up the rear. </w:t>
      </w:r>
      <w:r>
        <w:rPr>
          <w:color w:val="000000"/>
          <w:sz w:val="24"/>
          <w:szCs w:val="24"/>
        </w:rPr>
        <w:br/>
        <w:t xml:space="preserve">     Adj. back, rear; hind, hinder, hindmost, hindermost[obs3]; postern,</w:t>
      </w:r>
      <w:r>
        <w:rPr>
          <w:color w:val="000000"/>
          <w:sz w:val="24"/>
          <w:szCs w:val="24"/>
        </w:rPr>
        <w:br/>
        <w:t xml:space="preserve">posterior; dorsal, after; caudal, lumbar; mizzen, tergal[obs3]. </w:t>
      </w:r>
      <w:r>
        <w:rPr>
          <w:color w:val="000000"/>
          <w:sz w:val="24"/>
          <w:szCs w:val="24"/>
        </w:rPr>
        <w:br/>
        <w:t xml:space="preserve">     Adv. behind; in the rear, in the background; behind one’s back; at the</w:t>
      </w:r>
      <w:r>
        <w:rPr>
          <w:color w:val="000000"/>
          <w:sz w:val="24"/>
          <w:szCs w:val="24"/>
        </w:rPr>
        <w:br/>
        <w:t xml:space="preserve">heels of, at the tail of, at the back of; back to back.</w:t>
      </w:r>
      <w:r>
        <w:rPr>
          <w:color w:val="000000"/>
          <w:sz w:val="24"/>
          <w:szCs w:val="24"/>
        </w:rPr>
        <w:br/>
        <w:t xml:space="preserve">     after, aft, abaft, astern, sternmost[obs3], aback, rearward. </w:t>
      </w:r>
      <w:r>
        <w:rPr>
          <w:color w:val="000000"/>
          <w:sz w:val="24"/>
          <w:szCs w:val="24"/>
        </w:rPr>
        <w:br/>
        <w:t xml:space="preserve">     Phr. ogni medaglia ha il suo rovescio[It][obs3]; the other side of the</w:t>
      </w:r>
      <w:r>
        <w:rPr>
          <w:color w:val="000000"/>
          <w:sz w:val="24"/>
          <w:szCs w:val="24"/>
        </w:rPr>
        <w:br/>
        <w:t xml:space="preserve">coin.</w:t>
      </w:r>
    </w:p>
    <w:p>
      <w:pPr>
        <w:widowControl w:val="on"/>
        <w:pBdr/>
        <w:spacing w:before="240" w:after="240" w:line="240" w:lineRule="auto"/>
        <w:ind w:left="0" w:right="0"/>
        <w:jc w:val="left"/>
      </w:pPr>
      <w:r>
        <w:rPr>
          <w:color w:val="000000"/>
          <w:sz w:val="24"/>
          <w:szCs w:val="24"/>
        </w:rPr>
        <w:t xml:space="preserve">     #236.  Laterality. —­ N. laterality[obs3]; side, flank, quarter, lee;</w:t>
      </w:r>
      <w:r>
        <w:rPr>
          <w:color w:val="000000"/>
          <w:sz w:val="24"/>
          <w:szCs w:val="24"/>
        </w:rPr>
        <w:br/>
        <w:t xml:space="preserve">hand; cheek, jowl, jole[obs3], wing; profile; temple, parietes[Lat], loin, haunch, hip; beam.</w:t>
      </w:r>
      <w:r>
        <w:rPr>
          <w:color w:val="000000"/>
          <w:sz w:val="24"/>
          <w:szCs w:val="24"/>
        </w:rPr>
        <w:br/>
        <w:t xml:space="preserve">     gable, gable end; broadside; lee side.</w:t>
      </w:r>
      <w:r>
        <w:rPr>
          <w:color w:val="000000"/>
          <w:sz w:val="24"/>
          <w:szCs w:val="24"/>
        </w:rPr>
        <w:br/>
        <w:t xml:space="preserve">     points of the compass; East, Orient, Levant; West; orientation. </w:t>
      </w:r>
      <w:r>
        <w:rPr>
          <w:color w:val="000000"/>
          <w:sz w:val="24"/>
          <w:szCs w:val="24"/>
        </w:rPr>
        <w:br/>
        <w:t xml:space="preserve">     V. be on one side &amp;c. adv.; flank, outflank; sidle; skirt; orientate. </w:t>
      </w:r>
      <w:r>
        <w:rPr>
          <w:color w:val="000000"/>
          <w:sz w:val="24"/>
          <w:szCs w:val="24"/>
        </w:rPr>
        <w:br/>
        <w:t xml:space="preserve">     Adj. lateral, sidelong; collateral; parietal, flanking, skirting;</w:t>
      </w:r>
      <w:r>
        <w:rPr>
          <w:color w:val="000000"/>
          <w:sz w:val="24"/>
          <w:szCs w:val="24"/>
        </w:rPr>
        <w:br/>
        <w:t xml:space="preserve">flanked; sideling.</w:t>
      </w:r>
      <w:r>
        <w:rPr>
          <w:color w:val="000000"/>
          <w:sz w:val="24"/>
          <w:szCs w:val="24"/>
        </w:rPr>
        <w:br/>
        <w:t xml:space="preserve">     many sided; multilateral, bilateral, trilateral, quadrilateral. </w:t>
      </w:r>
      <w:r>
        <w:rPr>
          <w:color w:val="000000"/>
          <w:sz w:val="24"/>
          <w:szCs w:val="24"/>
        </w:rPr>
        <w:br/>
        <w:t xml:space="preserve">     Eastern; orient, oriental; Levantine; Western, occidental, Hesperian. </w:t>
      </w:r>
      <w:r>
        <w:rPr>
          <w:color w:val="000000"/>
          <w:sz w:val="24"/>
          <w:szCs w:val="24"/>
        </w:rPr>
        <w:br/>
        <w:t xml:space="preserve">     Adv. sideways, sidelong; broadside on; on one side, abreast,</w:t>
      </w:r>
      <w:r>
        <w:rPr>
          <w:color w:val="000000"/>
          <w:sz w:val="24"/>
          <w:szCs w:val="24"/>
        </w:rPr>
        <w:br/>
        <w:t xml:space="preserve">alongside, beside, aside; by the side of; side by side; cheek by jowl &amp;c. (near) 197; to windward, to leeward; laterally &amp;c. adj.; right and left; on her beam ends. </w:t>
      </w:r>
      <w:r>
        <w:rPr>
          <w:color w:val="000000"/>
          <w:sz w:val="24"/>
          <w:szCs w:val="24"/>
        </w:rPr>
        <w:br/>
        <w:t xml:space="preserve">     Phr. “his cheek the may of days outworn” [Shakespeare].</w:t>
      </w:r>
    </w:p>
    <w:p>
      <w:pPr>
        <w:widowControl w:val="on"/>
        <w:pBdr/>
        <w:spacing w:before="240" w:after="240" w:line="240" w:lineRule="auto"/>
        <w:ind w:left="0" w:right="0"/>
        <w:jc w:val="left"/>
      </w:pPr>
      <w:r>
        <w:rPr>
          <w:color w:val="000000"/>
          <w:sz w:val="24"/>
          <w:szCs w:val="24"/>
        </w:rPr>
        <w:t xml:space="preserve">     #237.  Contraposition. —­ N. contraposition[obs3], opposition;</w:t>
      </w:r>
      <w:r>
        <w:rPr>
          <w:color w:val="000000"/>
          <w:sz w:val="24"/>
          <w:szCs w:val="24"/>
        </w:rPr>
        <w:br/>
        <w:t xml:space="preserve">polarity; inversion &amp;c. 218; opposite side; reverse, inverse; counterpart; antipodes; opposite poles, North and South.</w:t>
      </w:r>
      <w:r>
        <w:rPr>
          <w:color w:val="000000"/>
          <w:sz w:val="24"/>
          <w:szCs w:val="24"/>
        </w:rPr>
        <w:br/>
        <w:t xml:space="preserve">     antonym, opposite (contrariety) 14. </w:t>
      </w:r>
      <w:r>
        <w:rPr>
          <w:color w:val="000000"/>
          <w:sz w:val="24"/>
          <w:szCs w:val="24"/>
        </w:rPr>
        <w:br/>
        <w:t xml:space="preserve">     V. be opposite &amp;c. adj.; subtend. </w:t>
      </w:r>
      <w:r>
        <w:rPr>
          <w:color w:val="000000"/>
          <w:sz w:val="24"/>
          <w:szCs w:val="24"/>
        </w:rPr>
        <w:br/>
        <w:t xml:space="preserve">     Adj. opposite; reverse, inverse; converse, antipodal,</w:t>
      </w:r>
      <w:r>
        <w:rPr>
          <w:color w:val="000000"/>
          <w:sz w:val="24"/>
          <w:szCs w:val="24"/>
        </w:rPr>
        <w:br/>
        <w:t xml:space="preserve">subcontrary[obs3]; fronting, facing, diametrically opposite. </w:t>
      </w:r>
      <w:r>
        <w:rPr>
          <w:color w:val="000000"/>
          <w:sz w:val="24"/>
          <w:szCs w:val="24"/>
        </w:rPr>
        <w:br/>
        <w:t xml:space="preserve">     Northern, septentrional, Boreal, arctic; Southern, Austral, antarctic. </w:t>
      </w:r>
      <w:r>
        <w:rPr>
          <w:color w:val="000000"/>
          <w:sz w:val="24"/>
          <w:szCs w:val="24"/>
        </w:rPr>
        <w:br/>
        <w:t xml:space="preserve">     Adv. over, over the way, over against; against; face to face, vis-a-</w:t>
      </w:r>
      <w:r>
        <w:rPr>
          <w:color w:val="000000"/>
          <w:sz w:val="24"/>
          <w:szCs w:val="24"/>
        </w:rPr>
        <w:br/>
        <w:t xml:space="preserve">vis; as poles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#238.  Dextrality. —­ N. dextrality[obs3]; right, right hand; dexter,</w:t>
      </w:r>
      <w:r>
        <w:rPr>
          <w:color w:val="000000"/>
          <w:sz w:val="24"/>
          <w:szCs w:val="24"/>
        </w:rPr>
        <w:br/>
        <w:t xml:space="preserve">offside, starboard. </w:t>
      </w:r>
      <w:r>
        <w:rPr>
          <w:color w:val="000000"/>
          <w:sz w:val="24"/>
          <w:szCs w:val="24"/>
        </w:rPr>
        <w:br/>
        <w:t xml:space="preserve">     Adj. dextral, right-handed; dexter, dextrorsal[obs3], dextrorse[obs3];</w:t>
      </w:r>
      <w:r>
        <w:rPr>
          <w:color w:val="000000"/>
          <w:sz w:val="24"/>
          <w:szCs w:val="24"/>
        </w:rPr>
        <w:br/>
        <w:t xml:space="preserve">ambidextral[obs3], ambidextrous; dextro-. </w:t>
      </w:r>
      <w:r>
        <w:rPr>
          <w:color w:val="000000"/>
          <w:sz w:val="24"/>
          <w:szCs w:val="24"/>
        </w:rPr>
        <w:br/>
        <w:t xml:space="preserve">     Adv. dextrad[obs3], dextrally[obs3].</w:t>
      </w:r>
    </w:p>
    <w:p>
      <w:pPr>
        <w:widowControl w:val="on"/>
        <w:pBdr/>
        <w:spacing w:before="240" w:after="240" w:line="240" w:lineRule="auto"/>
        <w:ind w:left="0" w:right="0"/>
        <w:jc w:val="left"/>
      </w:pPr>
      <w:r>
        <w:rPr>
          <w:color w:val="000000"/>
          <w:sz w:val="24"/>
          <w:szCs w:val="24"/>
        </w:rPr>
        <w:t xml:space="preserve">     #239.  Sinistrality. —­ N. sinistrality[obs3]; left, left hand, a</w:t>
      </w:r>
      <w:r>
        <w:rPr>
          <w:color w:val="000000"/>
          <w:sz w:val="24"/>
          <w:szCs w:val="24"/>
        </w:rPr>
        <w:br/>
        <w:t xml:space="preserve">gauche; sinister, nearside[obs3], larboard, port. </w:t>
      </w:r>
      <w:r>
        <w:rPr>
          <w:color w:val="000000"/>
          <w:sz w:val="24"/>
          <w:szCs w:val="24"/>
        </w:rPr>
        <w:br/>
        <w:t xml:space="preserve">     Adj. left-handed; sinister; sinistral, sinistrorsal[obs3],</w:t>
      </w:r>
      <w:r>
        <w:rPr>
          <w:color w:val="000000"/>
          <w:sz w:val="24"/>
          <w:szCs w:val="24"/>
        </w:rPr>
        <w:br/>
        <w:t xml:space="preserve">sinistrorse[obs3], sinistrous[obs3];</w:t>
      </w:r>
      <w:r>
        <w:rPr>
          <w:color w:val="000000"/>
          <w:sz w:val="24"/>
          <w:szCs w:val="24"/>
        </w:rPr>
        <w:br/>
        <w:t xml:space="preserve">     Pref. laevo-. </w:t>
      </w:r>
      <w:r>
        <w:rPr>
          <w:color w:val="000000"/>
          <w:sz w:val="24"/>
          <w:szCs w:val="24"/>
        </w:rPr>
        <w:br/>
        <w:t xml:space="preserve">     Adv. sinistrally, sinistrously[obs3].</w:t>
      </w:r>
    </w:p>
    <w:p>
      <w:pPr>
        <w:widowControl w:val="on"/>
        <w:pBdr/>
        <w:spacing w:before="240" w:after="240" w:line="240" w:lineRule="auto"/>
        <w:ind w:left="0" w:right="0"/>
        <w:jc w:val="left"/>
      </w:pPr>
      <w:r>
        <w:rPr>
          <w:i/>
          <w:color w:val="000000"/>
          <w:sz w:val="24"/>
          <w:szCs w:val="24"/>
        </w:rPr>
        <w:t xml:space="preserve">—­ p. 72 —­</w:t>
      </w:r>
      <w:r>
        <w:rPr>
          <w:color w:val="000000"/>
          <w:sz w:val="24"/>
          <w:szCs w:val="24"/>
        </w:rPr>
        <w:t xml:space="preserve"> % Section III.  FORM 1.  General Form %</w:t>
      </w:r>
    </w:p>
    <w:p>
      <w:pPr>
        <w:widowControl w:val="on"/>
        <w:pBdr/>
        <w:spacing w:before="240" w:after="240" w:line="240" w:lineRule="auto"/>
        <w:ind w:left="0" w:right="0"/>
        <w:jc w:val="left"/>
      </w:pPr>
      <w:r>
        <w:rPr>
          <w:color w:val="000000"/>
          <w:sz w:val="24"/>
          <w:szCs w:val="24"/>
        </w:rPr>
        <w:t xml:space="preserve">     #240.  Form. —­ N. form, figure, shape; conformation, configuration;</w:t>
      </w:r>
      <w:r>
        <w:rPr>
          <w:color w:val="000000"/>
          <w:sz w:val="24"/>
          <w:szCs w:val="24"/>
        </w:rPr>
        <w:br/>
        <w:t xml:space="preserve">make, formation, frame, construction, cut, set, build, trim, cut of one’s jib; stamp, type, cast, mold; fashion; contour &amp;c. (outline) 230; structure &amp;c. 329; plasmature[obs3].</w:t>
      </w:r>
      <w:r>
        <w:rPr>
          <w:color w:val="000000"/>
          <w:sz w:val="24"/>
          <w:szCs w:val="24"/>
        </w:rPr>
        <w:br/>
        <w:t xml:space="preserve">     feature, lineament, turn; phase &amp;c. (aspect) 448; posture, attitude,</w:t>
      </w:r>
      <w:r>
        <w:rPr>
          <w:color w:val="000000"/>
          <w:sz w:val="24"/>
          <w:szCs w:val="24"/>
        </w:rPr>
        <w:br/>
        <w:t xml:space="preserve">pose.</w:t>
      </w:r>
      <w:r>
        <w:rPr>
          <w:color w:val="000000"/>
          <w:sz w:val="24"/>
          <w:szCs w:val="24"/>
        </w:rPr>
        <w:br/>
        <w:t xml:space="preserve">     [Science of form] morphism.</w:t>
      </w:r>
      <w:r>
        <w:rPr>
          <w:color w:val="000000"/>
          <w:sz w:val="24"/>
          <w:szCs w:val="24"/>
        </w:rPr>
        <w:br/>
        <w:t xml:space="preserve">     [Similarity of form] isomorphism.</w:t>
      </w:r>
      <w:r>
        <w:rPr>
          <w:color w:val="000000"/>
          <w:sz w:val="24"/>
          <w:szCs w:val="24"/>
        </w:rPr>
        <w:br/>
        <w:t xml:space="preserve">     forming &amp;c. v.; formation, figuration, efformation[obs3]; sculpture;</w:t>
      </w:r>
      <w:r>
        <w:rPr>
          <w:color w:val="000000"/>
          <w:sz w:val="24"/>
          <w:szCs w:val="24"/>
        </w:rPr>
        <w:br/>
        <w:t xml:space="preserve">plasmation[obs3]. </w:t>
      </w:r>
      <w:r>
        <w:rPr>
          <w:color w:val="000000"/>
          <w:sz w:val="24"/>
          <w:szCs w:val="24"/>
        </w:rPr>
        <w:br/>
        <w:t xml:space="preserve">     V. form, shape, figure, fashion, efform[obs3], carve, cut, chisel,</w:t>
      </w:r>
      <w:r>
        <w:rPr>
          <w:color w:val="000000"/>
          <w:sz w:val="24"/>
          <w:szCs w:val="24"/>
        </w:rPr>
        <w:br/>
        <w:t xml:space="preserve">hew, cast; rough hew, rough cast; sketch; block out, hammer out; trim; lick into shape, put into shape; model, knead, work up into, set, mold, sculpture; cast, stamp; build &amp;c. (construct) 161. </w:t>
      </w:r>
      <w:r>
        <w:rPr>
          <w:color w:val="000000"/>
          <w:sz w:val="24"/>
          <w:szCs w:val="24"/>
        </w:rPr>
        <w:br/>
        <w:t xml:space="preserve">     Adj. formed &amp;c. v.</w:t>
      </w:r>
      <w:r>
        <w:rPr>
          <w:color w:val="000000"/>
          <w:sz w:val="24"/>
          <w:szCs w:val="24"/>
        </w:rPr>
        <w:br/>
        <w:t xml:space="preserve">     [Receiving form] plastic, fictile[obs3]; formative; fluid.</w:t>
      </w:r>
      <w:r>
        <w:rPr>
          <w:color w:val="000000"/>
          <w:sz w:val="24"/>
          <w:szCs w:val="24"/>
        </w:rPr>
        <w:br/>
        <w:t xml:space="preserve">     [Giving form] plasmic[obs3].</w:t>
      </w:r>
      <w:r>
        <w:rPr>
          <w:color w:val="000000"/>
          <w:sz w:val="24"/>
          <w:szCs w:val="24"/>
        </w:rPr>
        <w:br/>
        <w:t xml:space="preserve">     [Similar in form] isomorphous.</w:t>
      </w:r>
      <w:r>
        <w:rPr>
          <w:color w:val="000000"/>
          <w:sz w:val="24"/>
          <w:szCs w:val="24"/>
        </w:rPr>
        <w:br/>
        <w:t xml:space="preserve">     [taking several forms] pleomorphic; protean; changeable, &amp;c. 149.</w:t>
      </w:r>
    </w:p>
    <w:p>
      <w:pPr>
        <w:widowControl w:val="on"/>
        <w:pBdr/>
        <w:spacing w:before="240" w:after="240" w:line="240" w:lineRule="auto"/>
        <w:ind w:left="0" w:right="0"/>
        <w:jc w:val="left"/>
      </w:pPr>
      <w:r>
        <w:rPr>
          <w:color w:val="000000"/>
          <w:sz w:val="24"/>
          <w:szCs w:val="24"/>
        </w:rPr>
        <w:t xml:space="preserve">     #241. [Absence of form.] Amorphism. —­ N. amorphism[obs3],</w:t>
      </w:r>
      <w:r>
        <w:rPr>
          <w:color w:val="000000"/>
          <w:sz w:val="24"/>
          <w:szCs w:val="24"/>
        </w:rPr>
        <w:br/>
        <w:t xml:space="preserve">informity[obs3]; unlicked cub[obs3]; rudis indigestaque moles[Lat]; disorder &amp;c. 59; deformity &amp;c. 243.</w:t>
      </w:r>
      <w:r>
        <w:rPr>
          <w:color w:val="000000"/>
          <w:sz w:val="24"/>
          <w:szCs w:val="24"/>
        </w:rPr>
        <w:br/>
        <w:t xml:space="preserve">     disfigurement, defacement; mutilation; deforming.</w:t>
      </w:r>
      <w:r>
        <w:rPr>
          <w:color w:val="000000"/>
          <w:sz w:val="24"/>
          <w:szCs w:val="24"/>
        </w:rPr>
        <w:br/>
        <w:t xml:space="preserve">     chaos, randomness (disorder) 59.</w:t>
      </w:r>
      <w:r>
        <w:rPr>
          <w:color w:val="000000"/>
          <w:sz w:val="24"/>
          <w:szCs w:val="24"/>
        </w:rPr>
        <w:br/>
        <w:t xml:space="preserve">     [taking form from surroundings] fluid &amp;c. 333. </w:t>
      </w:r>
      <w:r>
        <w:rPr>
          <w:color w:val="000000"/>
          <w:sz w:val="24"/>
          <w:szCs w:val="24"/>
        </w:rPr>
        <w:br/>
        <w:t xml:space="preserve">     V. deface[Destroy form], disfigure, deform, mutilate, truncate;</w:t>
      </w:r>
      <w:r>
        <w:rPr>
          <w:color w:val="000000"/>
          <w:sz w:val="24"/>
          <w:szCs w:val="24"/>
        </w:rPr>
        <w:br/>
        <w:t xml:space="preserve">derange &amp;c. 61; blemish, mar. </w:t>
      </w:r>
      <w:r>
        <w:rPr>
          <w:color w:val="000000"/>
          <w:sz w:val="24"/>
          <w:szCs w:val="24"/>
        </w:rPr>
        <w:br/>
        <w:t xml:space="preserve">     Adj. shapeless, amorphous, formless; unformed, unhewn[obs3],</w:t>
      </w:r>
      <w:r>
        <w:rPr>
          <w:color w:val="000000"/>
          <w:sz w:val="24"/>
          <w:szCs w:val="24"/>
        </w:rPr>
        <w:br/>
        <w:t xml:space="preserve">unfashioned[obs3], unshaped, unshapen; rough, rude, Gothic, barbarous, rugged.</w:t>
      </w:r>
    </w:p>
    <w:p>
      <w:pPr>
        <w:widowControl w:val="on"/>
        <w:pBdr/>
        <w:spacing w:before="240" w:after="240" w:line="240" w:lineRule="auto"/>
        <w:ind w:left="0" w:right="0"/>
        <w:jc w:val="left"/>
      </w:pPr>
      <w:r>
        <w:rPr>
          <w:color w:val="000000"/>
          <w:sz w:val="24"/>
          <w:szCs w:val="24"/>
        </w:rPr>
        <w:t xml:space="preserve">     #242. [Regularity of form.] Symmetry. —­ N. symmetry, shapeliness,</w:t>
      </w:r>
      <w:r>
        <w:rPr>
          <w:color w:val="000000"/>
          <w:sz w:val="24"/>
          <w:szCs w:val="24"/>
        </w:rPr>
        <w:br/>
        <w:t xml:space="preserve">finish; beauty &amp;c. 845; proportion, eurythmy[obs3], uniformity, parallelism; bilateral symmetry, trilateral symmetry, multilateral symmetry; centrality &amp;c. 222.</w:t>
      </w:r>
      <w:r>
        <w:rPr>
          <w:color w:val="000000"/>
          <w:sz w:val="24"/>
          <w:szCs w:val="24"/>
        </w:rPr>
        <w:br/>
        <w:t xml:space="preserve">     arborescence[obs3], branching, ramification; arbor vitae. </w:t>
      </w:r>
      <w:r>
        <w:rPr>
          <w:color w:val="000000"/>
          <w:sz w:val="24"/>
          <w:szCs w:val="24"/>
        </w:rPr>
        <w:br/>
        <w:t xml:space="preserve">     Adj. symmetrical, shapely, well set, finished; beautiful &amp;c. 845;</w:t>
      </w:r>
      <w:r>
        <w:rPr>
          <w:color w:val="000000"/>
          <w:sz w:val="24"/>
          <w:szCs w:val="24"/>
        </w:rPr>
        <w:br/>
        <w:t xml:space="preserve">classic, chaste, severe.</w:t>
      </w:r>
      <w:r>
        <w:rPr>
          <w:color w:val="000000"/>
          <w:sz w:val="24"/>
          <w:szCs w:val="24"/>
        </w:rPr>
        <w:br/>
        <w:t xml:space="preserve">     regular, uniform, balanced; equal &amp;c. 27; parallel, coextensive.</w:t>
      </w:r>
      <w:r>
        <w:rPr>
          <w:color w:val="000000"/>
          <w:sz w:val="24"/>
          <w:szCs w:val="24"/>
        </w:rPr>
        <w:br/>
        <w:t xml:space="preserve">     arborescent[obs3], arboriform[obs3]; dendriform[obs3], dendroid[obs3];</w:t>
      </w:r>
      <w:r>
        <w:rPr>
          <w:color w:val="000000"/>
          <w:sz w:val="24"/>
          <w:szCs w:val="24"/>
        </w:rPr>
        <w:br/>
        <w:t xml:space="preserve">branching; ramous[obs3], ramose; filiciform[obs3], filicoid[obs3]; subarborescent[obs3]; papilionaceous[obs3].</w:t>
      </w:r>
      <w:r>
        <w:rPr>
          <w:color w:val="000000"/>
          <w:sz w:val="24"/>
          <w:szCs w:val="24"/>
        </w:rPr>
        <w:br/>
        <w:t xml:space="preserve">     fuji-shaped, fujigata[Jap.].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#243. [Irregularity of form.] Distortion. —­ N. distortion,</w:t>
      </w:r>
      <w:r>
        <w:rPr>
          <w:color w:val="000000"/>
          <w:sz w:val="24"/>
          <w:szCs w:val="24"/>
        </w:rPr>
        <w:br/>
        <w:t xml:space="preserve">detortion[obs3], contortion; twist, crookedness &amp;c. (obliquity) 217; grimace; deformity; malformation, malconformation[obs3]; harelip; monstrosity, misproportion[obs3], want of symmetry, anamorphosis[obs3]; ugliness &amp;c. 846; talipes[obs3]; teratology.</w:t>
      </w:r>
      <w:r>
        <w:rPr>
          <w:color w:val="000000"/>
          <w:sz w:val="24"/>
          <w:szCs w:val="24"/>
        </w:rPr>
        <w:br/>
        <w:t xml:space="preserve">     asymmetry; irregularity. </w:t>
      </w:r>
      <w:r>
        <w:rPr>
          <w:color w:val="000000"/>
          <w:sz w:val="24"/>
          <w:szCs w:val="24"/>
        </w:rPr>
        <w:br/>
        <w:t xml:space="preserve">     V. distort, contort, twist, warp, wrest, writhe, make faces, deform,</w:t>
      </w:r>
      <w:r>
        <w:rPr>
          <w:color w:val="000000"/>
          <w:sz w:val="24"/>
          <w:szCs w:val="24"/>
        </w:rPr>
        <w:br/>
        <w:t xml:space="preserve">misshape. </w:t>
      </w:r>
      <w:r>
        <w:rPr>
          <w:color w:val="000000"/>
          <w:sz w:val="24"/>
          <w:szCs w:val="24"/>
        </w:rPr>
        <w:br/>
        <w:t xml:space="preserve">     Adj. distorted &amp;c. v.; out of shape, irregular, asymmetric,</w:t>
      </w:r>
      <w:r>
        <w:rPr>
          <w:color w:val="000000"/>
          <w:sz w:val="24"/>
          <w:szCs w:val="24"/>
        </w:rPr>
        <w:br/>
        <w:t xml:space="preserve">unsymmetric[obs3], awry, wry, askew, crooked; not true, not straight; on one side, crump[obs3], deformed; harelipped; misshapen, misbegotten; misproportioned[obs3], ill proportioned; ill-made; grotesque, monstrous, crooked as a ram’s horn; camel backed, hump backed, hunch backed, bunch backed, crook backed; bandy; bandy legged, bow legged; bow kneed, knock kneed; splay footed, club footed; round shouldered; snub nosed; curtailed of one’s fair proportions; stumpy &amp;c. (short) 201; gaunt &amp;c. (thin) 203; bloated &amp;c. 194; scalene; simous[obs3]; taliped[obs3], talipedic[obs3]. </w:t>
      </w:r>
      <w:r>
        <w:rPr>
          <w:color w:val="000000"/>
          <w:sz w:val="24"/>
          <w:szCs w:val="24"/>
        </w:rPr>
        <w:br/>
        <w:t xml:space="preserve">     Adv. all manner of ways. </w:t>
      </w:r>
      <w:r>
        <w:rPr>
          <w:color w:val="000000"/>
          <w:sz w:val="24"/>
          <w:szCs w:val="24"/>
        </w:rPr>
        <w:br/>
        <w:t xml:space="preserve">     Phr. crooked as a Virginia fence [U.S.].</w:t>
      </w:r>
    </w:p>
    <w:p>
      <w:pPr>
        <w:widowControl w:val="on"/>
        <w:pBdr/>
        <w:spacing w:before="240" w:after="240" w:line="240" w:lineRule="auto"/>
        <w:ind w:left="0" w:right="0"/>
        <w:jc w:val="left"/>
      </w:pPr>
      <w:r>
        <w:rPr>
          <w:i/>
          <w:color w:val="000000"/>
          <w:sz w:val="24"/>
          <w:szCs w:val="24"/>
        </w:rPr>
        <w:t xml:space="preserve">—­ p. 73 —­</w:t>
      </w:r>
      <w:r>
        <w:rPr>
          <w:color w:val="000000"/>
          <w:sz w:val="24"/>
          <w:szCs w:val="24"/>
        </w:rPr>
        <w:t xml:space="preserve"> % 2.  Special Form %</w:t>
      </w:r>
    </w:p>
    <w:p>
      <w:pPr>
        <w:widowControl w:val="on"/>
        <w:pBdr/>
        <w:spacing w:before="240" w:after="240" w:line="240" w:lineRule="auto"/>
        <w:ind w:left="0" w:right="0"/>
        <w:jc w:val="left"/>
      </w:pPr>
      <w:r>
        <w:rPr>
          <w:color w:val="000000"/>
          <w:sz w:val="24"/>
          <w:szCs w:val="24"/>
        </w:rPr>
        <w:t xml:space="preserve">     #244.  Angularity. —­ N. angularity, angularness[obs3]; aduncity[obs3];</w:t>
      </w:r>
      <w:r>
        <w:rPr>
          <w:color w:val="000000"/>
          <w:sz w:val="24"/>
          <w:szCs w:val="24"/>
        </w:rPr>
        <w:br/>
        <w:t xml:space="preserve">angle, cusp, bend; fold &amp;c. 258; notch &amp;c. 257; fork, bifurcation.</w:t>
      </w:r>
      <w:r>
        <w:rPr>
          <w:color w:val="000000"/>
          <w:sz w:val="24"/>
          <w:szCs w:val="24"/>
        </w:rPr>
        <w:br/>
        <w:t xml:space="preserve">     elbow, knee, knuckle, ankle, groin, crotch, crutch, crane, fluke,</w:t>
      </w:r>
      <w:r>
        <w:rPr>
          <w:color w:val="000000"/>
          <w:sz w:val="24"/>
          <w:szCs w:val="24"/>
        </w:rPr>
        <w:br/>
        <w:t xml:space="preserve">scythe, sickle, zigzag, kimbo[obs3], akimbo.</w:t>
      </w:r>
      <w:r>
        <w:rPr>
          <w:color w:val="000000"/>
          <w:sz w:val="24"/>
          <w:szCs w:val="24"/>
        </w:rPr>
        <w:br/>
        <w:t xml:space="preserve">     corner, nook, recess, niche, oriel[Arch], coign[obs3].</w:t>
      </w:r>
      <w:r>
        <w:rPr>
          <w:color w:val="000000"/>
          <w:sz w:val="24"/>
          <w:szCs w:val="24"/>
        </w:rPr>
        <w:br/>
        <w:t xml:space="preserve">     right angle &amp;c. (perpendicular) 216a, 212; obliquity &amp;c. 217; angle</w:t>
      </w:r>
      <w:r>
        <w:rPr>
          <w:color w:val="000000"/>
          <w:sz w:val="24"/>
          <w:szCs w:val="24"/>
        </w:rPr>
        <w:br/>
        <w:t xml:space="preserve">of 45x, miter; acute angle, obtuse angle, salient angle, reentering angle, spherical angle.</w:t>
      </w:r>
      <w:r>
        <w:rPr>
          <w:color w:val="000000"/>
          <w:sz w:val="24"/>
          <w:szCs w:val="24"/>
        </w:rPr>
        <w:br/>
        <w:t xml:space="preserve">     angular measurement, angular elevation, angular distance, angular</w:t>
      </w:r>
      <w:r>
        <w:rPr>
          <w:color w:val="000000"/>
          <w:sz w:val="24"/>
          <w:szCs w:val="24"/>
        </w:rPr>
        <w:br/>
        <w:t xml:space="preserve">velocity; trigonometry, goniometry; altimetry[obs3]; clinometer, graphometer[obs3], goniometer; theodolite; sextant, quadrant; dichotomy.</w:t>
      </w:r>
      <w:r>
        <w:rPr>
          <w:color w:val="000000"/>
          <w:sz w:val="24"/>
          <w:szCs w:val="24"/>
        </w:rPr>
        <w:br/>
        <w:t xml:space="preserve">     triangle, trigon[obs3], wedge; rectangle, square, lozenge, diamond;</w:t>
      </w:r>
      <w:r>
        <w:rPr>
          <w:color w:val="000000"/>
          <w:sz w:val="24"/>
          <w:szCs w:val="24"/>
        </w:rPr>
        <w:br/>
        <w:t xml:space="preserve">rhomb, rhombus; quadrangle, quadrilateral; parallelogram; quadrature; polygon, pentagon, hexagon, heptagon, octagon, oxygon[obs3], decagon.</w:t>
      </w:r>
      <w:r>
        <w:rPr>
          <w:color w:val="000000"/>
          <w:sz w:val="24"/>
          <w:szCs w:val="24"/>
        </w:rPr>
        <w:br/>
        <w:t xml:space="preserve">     pyramid, cone. </w:t>
      </w:r>
      <w:r>
        <w:rPr>
          <w:color w:val="000000"/>
          <w:sz w:val="24"/>
          <w:szCs w:val="24"/>
        </w:rPr>
        <w:br/>
        <w:t xml:space="preserve">     Platonic bodies; cube, rhomboid; tetrahedron, pentahedron, hexahedron,</w:t>
      </w:r>
      <w:r>
        <w:rPr>
          <w:color w:val="000000"/>
          <w:sz w:val="24"/>
          <w:szCs w:val="24"/>
        </w:rPr>
        <w:br/>
        <w:t xml:space="preserve">octahedron, dodecahedron, icosahedron, eicosahedron; prism, pyramid; parallelopiped; curb roof, gambrel roof, mansard roof. </w:t>
      </w:r>
      <w:r>
        <w:rPr>
          <w:color w:val="000000"/>
          <w:sz w:val="24"/>
          <w:szCs w:val="24"/>
        </w:rPr>
        <w:br/>
        <w:t xml:space="preserve">     V. bend, fork, bifurcate, crinkle. </w:t>
      </w:r>
      <w:r>
        <w:rPr>
          <w:color w:val="000000"/>
          <w:sz w:val="24"/>
          <w:szCs w:val="24"/>
        </w:rPr>
        <w:br/>
        <w:t xml:space="preserve">     Adj. angular, bent, crooked, aduncous[obs3], uncinated[obs3],</w:t>
      </w:r>
      <w:r>
        <w:rPr>
          <w:color w:val="000000"/>
          <w:sz w:val="24"/>
          <w:szCs w:val="24"/>
        </w:rPr>
        <w:br/>
        <w:t xml:space="preserve">aquiline, jagged, serrated; falciform[obs3], falcated[obs3]; furcated[obs3], forked, bifurcate, zigzag; furcular[obs3]; hooked; dovetailed; knock kneed, crinkled, akimbo, kimbo[obs3], geniculated[obs3]; oblique &amp;c. 217.</w:t>
      </w:r>
      <w:r>
        <w:rPr>
          <w:color w:val="000000"/>
          <w:sz w:val="24"/>
          <w:szCs w:val="24"/>
        </w:rPr>
        <w:br/>
        <w:t xml:space="preserve">     fusiform[Microb], wedge-shaped, cuneiform; cuneate[obs3],</w:t>
      </w:r>
      <w:r>
        <w:rPr>
          <w:color w:val="000000"/>
          <w:sz w:val="24"/>
          <w:szCs w:val="24"/>
        </w:rPr>
        <w:br/>
        <w:t xml:space="preserve">multangular[obs3], oxygonal[obs3]; triangular, trigonal[obs3], trilateral; quadrangular, quadrilateral; foursquare; rectangular, square, multilateral; polygonal &amp;c. n.; cubical, rhomboid, rhomboidal, pyramidal.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#245.  Curvature. —­ N. curvature, curvity[obs3], curvation[obs3];</w:t>
      </w:r>
      <w:r>
        <w:rPr>
          <w:color w:val="000000"/>
          <w:sz w:val="24"/>
          <w:szCs w:val="24"/>
        </w:rPr>
        <w:br/>
        <w:t xml:space="preserve">incurvature[obs3], incurvity|; incurvation[obs3]; bend; flexure, flexion, flection[obs3]; conflexure|; crook, hook, bought, bending; deflection, deflexion[obs3]; inflection, inflexion[obs3]; concameration[obs3]; arcuation[obs3], devexity|, turn, deviation, detour, sweep; curl, curling; bough; recurvity[obs3], recurvation[obs3]; sinuosity &amp;c. 248.</w:t>
      </w:r>
      <w:r>
        <w:rPr>
          <w:color w:val="000000"/>
          <w:sz w:val="24"/>
          <w:szCs w:val="24"/>
        </w:rPr>
        <w:br/>
        <w:t xml:space="preserve">     kink.</w:t>
      </w:r>
      <w:r>
        <w:rPr>
          <w:color w:val="000000"/>
          <w:sz w:val="24"/>
          <w:szCs w:val="24"/>
        </w:rPr>
        <w:br/>
        <w:t xml:space="preserve">     carve, arc, arch, arcade, vault, bow, crescent, half-moon,</w:t>
      </w:r>
      <w:r>
        <w:rPr>
          <w:color w:val="000000"/>
          <w:sz w:val="24"/>
          <w:szCs w:val="24"/>
        </w:rPr>
        <w:br/>
        <w:t xml:space="preserve">lunule[obs3], horseshoe, loop, crane neck; parabola, hyperbola; helix, spiral; catenary[obs3], festoon; conchoid[obs3], cardioid; caustic; tracery; arched ceiling, arched roof; bay window, bow window.</w:t>
      </w:r>
      <w:r>
        <w:rPr>
          <w:color w:val="000000"/>
          <w:sz w:val="24"/>
          <w:szCs w:val="24"/>
        </w:rPr>
        <w:br/>
        <w:t xml:space="preserve">     sine curve; spline, spline curve, spline function; obliquity &amp;c. 217. </w:t>
      </w:r>
      <w:r>
        <w:rPr>
          <w:color w:val="000000"/>
          <w:sz w:val="24"/>
          <w:szCs w:val="24"/>
        </w:rPr>
        <w:br/>
        <w:t xml:space="preserve">     V. be curved &amp;c. adj[intrans].; curve, sweep, sway, swag, sag;</w:t>
      </w:r>
      <w:r>
        <w:rPr>
          <w:color w:val="000000"/>
          <w:sz w:val="24"/>
          <w:szCs w:val="24"/>
        </w:rPr>
        <w:br/>
        <w:t xml:space="preserve">deviate &amp;c. 279; curl, turn; reenter.</w:t>
      </w:r>
      <w:r>
        <w:rPr>
          <w:color w:val="000000"/>
          <w:sz w:val="24"/>
          <w:szCs w:val="24"/>
        </w:rPr>
        <w:br/>
        <w:t xml:space="preserve">     [trans] render curved &amp;c. adj.; flex, bend, curve, incurvate[obs3];</w:t>
      </w:r>
      <w:r>
        <w:rPr>
          <w:color w:val="000000"/>
          <w:sz w:val="24"/>
          <w:szCs w:val="24"/>
        </w:rPr>
        <w:br/>
        <w:t xml:space="preserve">inflect; deflect, scatter[Phys]; refract (light) 420; crook; turn, round, arch, arcuate, arch over, concamerate[obs3]; bow, curl, recurve, frizzle.</w:t>
      </w:r>
      <w:r>
        <w:rPr>
          <w:color w:val="000000"/>
          <w:sz w:val="24"/>
          <w:szCs w:val="24"/>
        </w:rPr>
        <w:br/>
        <w:t xml:space="preserve">     rotundity &amp;c. 249; convexity &amp;c. 250. </w:t>
      </w:r>
      <w:r>
        <w:rPr>
          <w:color w:val="000000"/>
          <w:sz w:val="24"/>
          <w:szCs w:val="24"/>
        </w:rPr>
        <w:br/>
        <w:t xml:space="preserve">     Adj. curved &amp;c. v.; curviform[obs3], curvilineal[obs3], curvilinear;</w:t>
      </w:r>
      <w:r>
        <w:rPr>
          <w:color w:val="000000"/>
          <w:sz w:val="24"/>
          <w:szCs w:val="24"/>
        </w:rPr>
        <w:br/>
        <w:t xml:space="preserve">devex|, devious; recurved, recurvous[obs3]; crump[obs3]; bowed &amp;c. v.; vaulted, hooked; falciform[obs3], falcated[obs3]; semicircular, crescentic; sinusoid[Geom], parabolic, paraboloid; luniform[obs3], lunular[obs3]; semilunar, conchoidal[obs3]; helical, double helical, spiral; kinky; cordiform[obs3], cordated[obs3]; cardioid; heart shaped, bell shaped, boat shaped, crescent shaped, lens shaped, moon shaped, oar shaped, shield shaped, sickle shaped, tongue shaped, pear shaped, fig shaped; kidney-shaped, reniform; lentiform[obs3], lenticular; bow-legged &amp;c. (distorted) 243; oblique &amp;c. 217; circular &amp;c. 247.</w:t>
      </w:r>
      <w:r>
        <w:rPr>
          <w:color w:val="000000"/>
          <w:sz w:val="24"/>
          <w:szCs w:val="24"/>
        </w:rPr>
        <w:br/>
        <w:t xml:space="preserve">     aduncated[obs3], arclike[obs3], arcuate, arched, beaked; bicorn[obs3],</w:t>
      </w:r>
      <w:r>
        <w:rPr>
          <w:color w:val="000000"/>
          <w:sz w:val="24"/>
          <w:szCs w:val="24"/>
        </w:rPr>
        <w:br/>
        <w:t xml:space="preserve">bicornuous[obs3], bicornute[obs3]; clypeate[obs3], clypeiform[obs3]; cymbiform[obs3], embowed[obs3], galeiform[obs3]; hamate[obs3], hamiform[obs3], hamous[obs3]; hooked; linguiform[obs3], lingulate[obs3]; lobiform[obs3], lunate, navicular[obs3], peltate[obs3], remiform[obs3], rhamphoid[obs3]; rostrate[obs3], rostriferous[obs3], rostroid[obs3]; scutate[obs3], scaphoid[obs3], uncate[obs3]; unguiculate[obs3], unguiform[obs3].</w:t>
      </w:r>
    </w:p>
    <w:p>
      <w:pPr>
        <w:widowControl w:val="on"/>
        <w:pBdr/>
        <w:spacing w:before="240" w:after="240" w:line="240" w:lineRule="auto"/>
        <w:ind w:left="0" w:right="0"/>
        <w:jc w:val="left"/>
      </w:pPr>
      <w:r>
        <w:rPr>
          <w:color w:val="000000"/>
          <w:sz w:val="24"/>
          <w:szCs w:val="24"/>
        </w:rPr>
        <w:t xml:space="preserve">     #246.  Straightness. —­ N. straightness, rectilinearity[obs3],</w:t>
      </w:r>
      <w:r>
        <w:rPr>
          <w:color w:val="000000"/>
          <w:sz w:val="24"/>
          <w:szCs w:val="24"/>
        </w:rPr>
        <w:br/>
        <w:t xml:space="preserve">directness; inflexibility &amp;c. (stiffness) 323; straight line, right line, direct line; short cut. </w:t>
      </w:r>
      <w:r>
        <w:rPr>
          <w:color w:val="000000"/>
          <w:sz w:val="24"/>
          <w:szCs w:val="24"/>
        </w:rPr>
        <w:br/>
        <w:t xml:space="preserve">     V. be straight &amp;c. adj.; have no turning; not incline to either side,</w:t>
      </w:r>
      <w:r>
        <w:rPr>
          <w:color w:val="000000"/>
          <w:sz w:val="24"/>
          <w:szCs w:val="24"/>
        </w:rPr>
        <w:br/>
        <w:t xml:space="preserve">not bend to either side, not turn to either side, not deviate to either side; go straight; steer for &amp;c. (directions) 278.</w:t>
      </w:r>
      <w:r>
        <w:rPr>
          <w:color w:val="000000"/>
          <w:sz w:val="24"/>
          <w:szCs w:val="24"/>
        </w:rPr>
        <w:br/>
        <w:t xml:space="preserve">     render straight, straighten, rectify; set straight, put straight;</w:t>
      </w:r>
      <w:r>
        <w:rPr>
          <w:color w:val="000000"/>
          <w:sz w:val="24"/>
          <w:szCs w:val="24"/>
        </w:rPr>
        <w:br/>
        <w:t xml:space="preserve">unbend, unfold, uncurl &amp;c. 248, unravel &amp;c. 219, unwrap. </w:t>
      </w:r>
      <w:r>
        <w:rPr>
          <w:color w:val="000000"/>
          <w:sz w:val="24"/>
          <w:szCs w:val="24"/>
        </w:rPr>
        <w:br/>
        <w:t xml:space="preserve">     Adj. straight; rectilinear, rectilineal[obs3]; direct, even, right,</w:t>
      </w:r>
      <w:r>
        <w:rPr>
          <w:color w:val="000000"/>
          <w:sz w:val="24"/>
          <w:szCs w:val="24"/>
        </w:rPr>
        <w:br/>
        <w:t xml:space="preserve">true, in a line; unbent, virgate &amp;c. v[obs3].; undeviating, unturned, undistorted, unswerving; straight as an arrow &amp;c. (direct) 278; inflexible &amp;c. 323.</w:t>
      </w:r>
      <w:r>
        <w:rPr>
          <w:color w:val="000000"/>
          <w:sz w:val="24"/>
          <w:szCs w:val="24"/>
        </w:rPr>
        <w:br/>
        <w:t xml:space="preserve">     laser-straight; ramrod-straight.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#247. [Simple circularity.] Circularity. —­ N. circularity, roundness;</w:t>
      </w:r>
      <w:r>
        <w:rPr>
          <w:color w:val="000000"/>
          <w:sz w:val="24"/>
          <w:szCs w:val="24"/>
        </w:rPr>
        <w:br/>
        <w:t xml:space="preserve">rotundity &amp;c. 249.</w:t>
      </w:r>
      <w:r>
        <w:rPr>
          <w:color w:val="000000"/>
          <w:sz w:val="24"/>
          <w:szCs w:val="24"/>
        </w:rPr>
        <w:br/>
        <w:t xml:space="preserve">     circle, circlet, ring, areola, hoop, roundlet[obs3], annulus,</w:t>
      </w:r>
      <w:r>
        <w:rPr>
          <w:color w:val="000000"/>
          <w:sz w:val="24"/>
          <w:szCs w:val="24"/>
        </w:rPr>
        <w:br/>
        <w:t xml:space="preserve">annulet[obs3], bracelet, armlet; ringlet; eye, loop, wheel; cycle, orb, orbit, rundle, zone, belt, cordon, band; contrate wheel[obs3], crown wheel; hub; nave; sash, girdle, cestus[obs3], cincture, baldric, fillet, fascia, wreath, garland; crown, corona, coronet, chaplet, snood, necklace, collar; noose, lasso, lassoo[obs3].</w:t>
      </w:r>
      <w:r>
        <w:rPr>
          <w:color w:val="000000"/>
          <w:sz w:val="24"/>
          <w:szCs w:val="24"/>
        </w:rPr>
        <w:br/>
        <w:t xml:space="preserve">     ellipse, oval, ovule; ellipsoid, cycloid; epicycloid[Geom], epicycle;</w:t>
      </w:r>
      <w:r>
        <w:rPr>
          <w:color w:val="000000"/>
          <w:sz w:val="24"/>
          <w:szCs w:val="24"/>
        </w:rPr>
        <w:br/>
        <w:t xml:space="preserve">semicircle; quadrant, sextant, sector.</w:t>
      </w:r>
      <w:r>
        <w:rPr>
          <w:color w:val="000000"/>
          <w:sz w:val="24"/>
          <w:szCs w:val="24"/>
        </w:rPr>
        <w:br/>
        <w:t xml:space="preserve">     sphere &amp;c. 249. </w:t>
      </w:r>
      <w:r>
        <w:rPr>
          <w:color w:val="000000"/>
          <w:sz w:val="24"/>
          <w:szCs w:val="24"/>
        </w:rPr>
        <w:br/>
        <w:t xml:space="preserve">     V. make round &amp;c. adj.; round.</w:t>
      </w:r>
      <w:r>
        <w:rPr>
          <w:color w:val="000000"/>
          <w:sz w:val="24"/>
          <w:szCs w:val="24"/>
        </w:rPr>
        <w:br/>
        <w:t xml:space="preserve">     go round; encircle &amp;c. 227; describe a circle &amp;c. 311. </w:t>
      </w:r>
      <w:r>
        <w:rPr>
          <w:color w:val="000000"/>
          <w:sz w:val="24"/>
          <w:szCs w:val="24"/>
        </w:rPr>
        <w:br/>
        <w:t xml:space="preserve">     Adj. round, rounded, circular, annular, orbicular; oval, ovate;</w:t>
      </w:r>
      <w:r>
        <w:rPr>
          <w:color w:val="000000"/>
          <w:sz w:val="24"/>
          <w:szCs w:val="24"/>
        </w:rPr>
        <w:br/>
        <w:t xml:space="preserve">elliptic, elliptical; egg-shaped; pear-shaped &amp;c. 245; cycloidal &amp;c. n[obs3].; spherical &amp;c. 249. </w:t>
      </w:r>
      <w:r>
        <w:rPr>
          <w:color w:val="000000"/>
          <w:sz w:val="24"/>
          <w:szCs w:val="24"/>
        </w:rPr>
        <w:br/>
        <w:t xml:space="preserve">     Phr.  “I watched the little circles die” [Tennyson].</w:t>
      </w:r>
    </w:p>
    <w:p>
      <w:pPr>
        <w:widowControl w:val="on"/>
        <w:pBdr/>
        <w:spacing w:before="240" w:after="240" w:line="240" w:lineRule="auto"/>
        <w:ind w:left="0" w:right="0"/>
        <w:jc w:val="left"/>
      </w:pPr>
      <w:r>
        <w:rPr>
          <w:i/>
          <w:color w:val="000000"/>
          <w:sz w:val="24"/>
          <w:szCs w:val="24"/>
        </w:rPr>
        <w:t xml:space="preserve">—­ p. 74 —­</w:t>
      </w:r>
    </w:p>
    <w:p>
      <w:pPr>
        <w:widowControl w:val="on"/>
        <w:pBdr/>
        <w:spacing w:before="240" w:after="240" w:line="240" w:lineRule="auto"/>
        <w:ind w:left="0" w:right="0"/>
        <w:jc w:val="left"/>
      </w:pPr>
      <w:r>
        <w:rPr>
          <w:color w:val="000000"/>
          <w:sz w:val="24"/>
          <w:szCs w:val="24"/>
        </w:rPr>
        <w:t xml:space="preserve">     #248. [Complex curvature.] Convolution. —­ N. winding &amp;c. v.;</w:t>
      </w:r>
      <w:r>
        <w:rPr>
          <w:color w:val="000000"/>
          <w:sz w:val="24"/>
          <w:szCs w:val="24"/>
        </w:rPr>
        <w:br/>
        <w:t xml:space="preserve">convolution, involution, circumvolution; wave, undulation, tortuosity, anfractuosity[obs3]; sinuosity, sinuation[obs3]; meandering, circuit, circumbendibus[obs3], twist, twirl, windings and turnings, ambages[obs3]; torsion; inosculation[obs3]; reticulation &amp;c. (crossing) 219; rivulation[obs3]; roughness &amp;c. 256.</w:t>
      </w:r>
      <w:r>
        <w:rPr>
          <w:color w:val="000000"/>
          <w:sz w:val="24"/>
          <w:szCs w:val="24"/>
        </w:rPr>
        <w:br/>
        <w:t xml:space="preserve">     coil, roll, curl; buckle, spiral, helix, corkscrew, worm, volute,</w:t>
      </w:r>
      <w:r>
        <w:rPr>
          <w:color w:val="000000"/>
          <w:sz w:val="24"/>
          <w:szCs w:val="24"/>
        </w:rPr>
        <w:br/>
        <w:t xml:space="preserve">rundle; tendril; scollop[obs3], scallop, escalop[obs3]; kink; ammonite, snakestone[obs3].</w:t>
      </w:r>
      <w:r>
        <w:rPr>
          <w:color w:val="000000"/>
          <w:sz w:val="24"/>
          <w:szCs w:val="24"/>
        </w:rPr>
        <w:br/>
        <w:t xml:space="preserve">     serpent, eel, maze, labyrinth.</w:t>
      </w:r>
      <w:r>
        <w:rPr>
          <w:color w:val="000000"/>
          <w:sz w:val="24"/>
          <w:szCs w:val="24"/>
        </w:rPr>
        <w:br/>
        <w:t xml:space="preserve">     knot. </w:t>
      </w:r>
      <w:r>
        <w:rPr>
          <w:color w:val="000000"/>
          <w:sz w:val="24"/>
          <w:szCs w:val="24"/>
        </w:rPr>
        <w:br/>
        <w:t xml:space="preserve">     V. be convoluted &amp;c. adj.; wind, twine, turn and twist, twirl; wave,</w:t>
      </w:r>
      <w:r>
        <w:rPr>
          <w:color w:val="000000"/>
          <w:sz w:val="24"/>
          <w:szCs w:val="24"/>
        </w:rPr>
        <w:br/>
        <w:t xml:space="preserve">undulate, meander; inosculate[obs3]; entwine, intwine[obs3]; twist, coil, roll; wrinkle, curl, crisp, twill; frizzle; crimp, crape, indent, scollop[obs3], scallop, wring, intort[obs3]; contort; wreathe &amp;c. (cross) 219. </w:t>
      </w:r>
      <w:r>
        <w:rPr>
          <w:color w:val="000000"/>
          <w:sz w:val="24"/>
          <w:szCs w:val="24"/>
        </w:rPr>
        <w:br/>
        <w:t xml:space="preserve">     Adj. convoluted; winding, twisted &amp;c. v.; tortile[obs3], tortive|;</w:t>
      </w:r>
      <w:r>
        <w:rPr>
          <w:color w:val="000000"/>
          <w:sz w:val="24"/>
          <w:szCs w:val="24"/>
        </w:rPr>
        <w:br/>
        <w:t xml:space="preserve">wavy; undated, undulatory; circling, snaky, snake-like, serpentine; serpent, anguill[obs3], vermiform; vermicular; mazy, tortuous, sinuous, flexuous, anfractuous[obs3], reclivate[obs3], rivulose[obs3], scolecoid[obs3]; sigmoid, sigmoidal[Geom]; spiriferous[obs3], spiroid[obs3];</w:t>
      </w:r>
      <w:r>
        <w:rPr>
          <w:color w:val="000000"/>
          <w:sz w:val="24"/>
          <w:szCs w:val="24"/>
        </w:rPr>
        <w:br/>
        <w:t xml:space="preserve">     involved, intricate, complicated, perplexed; labyrinth,</w:t>
      </w:r>
      <w:r>
        <w:rPr>
          <w:color w:val="000000"/>
          <w:sz w:val="24"/>
          <w:szCs w:val="24"/>
        </w:rPr>
        <w:br/>
        <w:t xml:space="preserve">labyrinthic[obs3], labyrinthian[obs3], labyrinthine; peristaltic; daedalian[obs3]; kinky, knotted.</w:t>
      </w:r>
      <w:r>
        <w:rPr>
          <w:color w:val="000000"/>
          <w:sz w:val="24"/>
          <w:szCs w:val="24"/>
        </w:rPr>
        <w:br/>
        <w:t xml:space="preserve">     wreathy[obs3], frizzly, crepe, buckled; raveled &amp;c. (in disorder) 59.</w:t>
      </w:r>
      <w:r>
        <w:rPr>
          <w:color w:val="000000"/>
          <w:sz w:val="24"/>
          <w:szCs w:val="24"/>
        </w:rPr>
        <w:br/>
        <w:t xml:space="preserve">     spiral, coiled, helical; cochleate, cochleous; screw-shaped;</w:t>
      </w:r>
      <w:r>
        <w:rPr>
          <w:color w:val="000000"/>
          <w:sz w:val="24"/>
          <w:szCs w:val="24"/>
        </w:rPr>
        <w:br/>
        <w:t xml:space="preserve">turbinated, turbiniform[obs3]. </w:t>
      </w:r>
      <w:r>
        <w:rPr>
          <w:color w:val="000000"/>
          <w:sz w:val="24"/>
          <w:szCs w:val="24"/>
        </w:rPr>
        <w:br/>
        <w:t xml:space="preserve">     Adv. in and out, round and round; a can of worms; Gordian knot.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#249.  Rotundity. —­ N. rotundity; roundness &amp;c. adj.;</w:t>
      </w:r>
      <w:r>
        <w:rPr>
          <w:color w:val="000000"/>
          <w:sz w:val="24"/>
          <w:szCs w:val="24"/>
        </w:rPr>
        <w:br/>
        <w:t xml:space="preserve">cylindricity[obs3]; sphericity, spheroidity[obs3]; globosity[obs3].</w:t>
      </w:r>
      <w:r>
        <w:rPr>
          <w:color w:val="000000"/>
          <w:sz w:val="24"/>
          <w:szCs w:val="24"/>
        </w:rPr>
        <w:br/>
        <w:t xml:space="preserve">     cylinder, cylindroid[obs3], cylindrical; barrel, drum; roll, roller;</w:t>
      </w:r>
      <w:r>
        <w:rPr>
          <w:color w:val="000000"/>
          <w:sz w:val="24"/>
          <w:szCs w:val="24"/>
        </w:rPr>
        <w:br/>
        <w:t xml:space="preserve">rouleau[obs3], column, rolling-pin, rundle.</w:t>
      </w:r>
      <w:r>
        <w:rPr>
          <w:color w:val="000000"/>
          <w:sz w:val="24"/>
          <w:szCs w:val="24"/>
        </w:rPr>
        <w:br/>
        <w:t xml:space="preserve">     cone, conoid[obs3]; pear shape, egg shape, bell shape.</w:t>
      </w:r>
      <w:r>
        <w:rPr>
          <w:color w:val="000000"/>
          <w:sz w:val="24"/>
          <w:szCs w:val="24"/>
        </w:rPr>
        <w:br/>
        <w:t xml:space="preserve">     sphere, globe, ball, boulder, bowlder[obs3]; spheroid, ellipsoid;</w:t>
      </w:r>
      <w:r>
        <w:rPr>
          <w:color w:val="000000"/>
          <w:sz w:val="24"/>
          <w:szCs w:val="24"/>
        </w:rPr>
        <w:br/>
        <w:t xml:space="preserve">oblong spheroid; oblate spheroid, prolate spheroid; drop, spherule, globule, vesicle, bulb, bullet, pellet, pelote[obs3], clew, pill, marble, pea, knob, pommel, horn; knot (convolution) 248.</w:t>
      </w:r>
      <w:r>
        <w:rPr>
          <w:color w:val="000000"/>
          <w:sz w:val="24"/>
          <w:szCs w:val="24"/>
        </w:rPr>
        <w:br/>
        <w:t xml:space="preserve">     curved surface, hypersphere; hyperdimensional surface. </w:t>
      </w:r>
      <w:r>
        <w:rPr>
          <w:color w:val="000000"/>
          <w:sz w:val="24"/>
          <w:szCs w:val="24"/>
        </w:rPr>
        <w:br/>
        <w:t xml:space="preserve">     V. render spherical &amp;c. adj.; form into a sphere, sphere, roll into a</w:t>
      </w:r>
      <w:r>
        <w:rPr>
          <w:color w:val="000000"/>
          <w:sz w:val="24"/>
          <w:szCs w:val="24"/>
        </w:rPr>
        <w:br/>
        <w:t xml:space="preserve">ball; give rotundity &amp;c. n.; round. </w:t>
      </w:r>
      <w:r>
        <w:rPr>
          <w:color w:val="000000"/>
          <w:sz w:val="24"/>
          <w:szCs w:val="24"/>
        </w:rPr>
        <w:br/>
        <w:t xml:space="preserve">     Adj. rotund; round &amp;c. (circular) 247; cylindric, cylindrical,</w:t>
      </w:r>
      <w:r>
        <w:rPr>
          <w:color w:val="000000"/>
          <w:sz w:val="24"/>
          <w:szCs w:val="24"/>
        </w:rPr>
        <w:br/>
        <w:t xml:space="preserve">cylindroid[obs3]; columnar, lumbriciform[obs3]; conic, conical; spherical, spheroidal; globular, globated[obs3], globous[obs3], globose; egg shaped, bell shaped, pear shaped; ovoid, oviform; gibbous; rixiform[obs3]; campaniform[obs3], campanulate[obs3], campaniliform[obs3]; fungiform[obs3], bead-like, moniliform[obs3], pyriform[obs3], bulbous; tres atque rotundus[Lat]; round as an orange, round as an apple, round as a ball, round as a billiard ball, round as a cannon ball.</w:t>
      </w:r>
    </w:p>
    <w:p>
      <w:pPr>
        <w:widowControl w:val="on"/>
        <w:pBdr/>
        <w:spacing w:before="240" w:after="240" w:line="240" w:lineRule="auto"/>
        <w:ind w:left="0" w:right="0"/>
        <w:jc w:val="left"/>
      </w:pPr>
      <w:r>
        <w:rPr>
          <w:color w:val="000000"/>
          <w:sz w:val="24"/>
          <w:szCs w:val="24"/>
        </w:rPr>
        <w:t xml:space="preserve">% 3.  Superficial Form %</w:t>
      </w:r>
    </w:p>
    <w:p>
      <w:pPr>
        <w:widowControl w:val="on"/>
        <w:pBdr/>
        <w:spacing w:before="240" w:after="240" w:line="240" w:lineRule="auto"/>
        <w:ind w:left="0" w:right="0"/>
        <w:jc w:val="left"/>
      </w:pPr>
      <w:r>
        <w:rPr>
          <w:color w:val="000000"/>
          <w:sz w:val="24"/>
          <w:szCs w:val="24"/>
        </w:rPr>
        <w:t xml:space="preserve">     #250.  Convexity. —­ N. convexity, prominence, projection, swelling,</w:t>
      </w:r>
      <w:r>
        <w:rPr>
          <w:color w:val="000000"/>
          <w:sz w:val="24"/>
          <w:szCs w:val="24"/>
        </w:rPr>
        <w:br/>
        <w:t xml:space="preserve">gibbosity[obs3], bilge, bulge, protuberance, protrusion; camber, cahot [obs3][N.  Am.], thank-ye-ma’am [U.S.]. swell.</w:t>
      </w:r>
      <w:r>
        <w:rPr>
          <w:color w:val="000000"/>
          <w:sz w:val="24"/>
          <w:szCs w:val="24"/>
        </w:rPr>
        <w:br/>
        <w:t xml:space="preserve">     intumescence; tumour[Brit], tumor; tubercle, tuberosity[Anat];</w:t>
      </w:r>
      <w:r>
        <w:rPr>
          <w:color w:val="000000"/>
          <w:sz w:val="24"/>
          <w:szCs w:val="24"/>
        </w:rPr>
        <w:br/>
        <w:t xml:space="preserve">excrescence; hump, hunch, bunch.</w:t>
      </w:r>
      <w:r>
        <w:rPr>
          <w:color w:val="000000"/>
          <w:sz w:val="24"/>
          <w:szCs w:val="24"/>
        </w:rPr>
        <w:br/>
        <w:t xml:space="preserve">     boss, embossment, hub, hubble</w:t>
      </w:r>
      <w:r>
        <w:rPr>
          <w:color w:val="000000"/>
          <w:sz w:val="24"/>
          <w:szCs w:val="24"/>
        </w:rPr>
        <w:br/>
        <w:t xml:space="preserve">     [convex body parts] tooth[U.S.], knob, elbow, process,</w:t>
      </w:r>
      <w:r>
        <w:rPr>
          <w:color w:val="000000"/>
          <w:sz w:val="24"/>
          <w:szCs w:val="24"/>
        </w:rPr>
        <w:br/>
        <w:t xml:space="preserve">apophysis[obs3], condyle, bulb, node, nodule, nodosity[obs3], tongue, dorsum, bump, clump; sugar loaf &amp;c. (sharpness) 253; bow; mamelon[obs3]; molar; belly, corporation|!, pot belly, gut[coll]; withers, back, shoulder, lip, flange.</w:t>
      </w:r>
      <w:r>
        <w:rPr>
          <w:color w:val="000000"/>
          <w:sz w:val="24"/>
          <w:szCs w:val="24"/>
        </w:rPr>
        <w:br/>
        <w:t xml:space="preserve">     [convexities on skin] pimple, zit [slang]; wen, wheel, papula[Med],</w:t>
      </w:r>
      <w:r>
        <w:rPr>
          <w:color w:val="000000"/>
          <w:sz w:val="24"/>
          <w:szCs w:val="24"/>
        </w:rPr>
        <w:br/>
        <w:t xml:space="preserve">pustule, pock, proud flesh, growth, sarcoma, caruncle[obs3], corn, wart, pappiloma, furuncle, polypus[obs3], fungus, fungosity[obs3], exostosis[obs3], bleb, blister, blain[obs3]; boil &amp;c. (disease) 655; airbubble[obs3], blob, papule, verruca.</w:t>
      </w:r>
      <w:r>
        <w:rPr>
          <w:color w:val="000000"/>
          <w:sz w:val="24"/>
          <w:szCs w:val="24"/>
        </w:rPr>
        <w:br/>
        <w:t xml:space="preserve">     [convex body parts on chest] papilla, nipple, teat, tit [vulgar],</w:t>
      </w:r>
      <w:r>
        <w:rPr>
          <w:color w:val="000000"/>
          <w:sz w:val="24"/>
          <w:szCs w:val="24"/>
        </w:rPr>
        <w:br/>
        <w:t xml:space="preserve">titty [vulgar], boob [vulgar], knocker[vulgar], pap, breast, dug, mammilla[obs3].</w:t>
      </w:r>
      <w:r>
        <w:rPr>
          <w:color w:val="000000"/>
          <w:sz w:val="24"/>
          <w:szCs w:val="24"/>
        </w:rPr>
        <w:br/>
        <w:t xml:space="preserve">     [prominent convexity on the face] proboscis, nose, neb, beak, snout,</w:t>
      </w:r>
      <w:r>
        <w:rPr>
          <w:color w:val="000000"/>
          <w:sz w:val="24"/>
          <w:szCs w:val="24"/>
        </w:rPr>
        <w:br/>
        <w:t xml:space="preserve">nozzle, schnoz[coll].</w:t>
      </w:r>
      <w:r>
        <w:rPr>
          <w:color w:val="000000"/>
          <w:sz w:val="24"/>
          <w:szCs w:val="24"/>
        </w:rPr>
        <w:br/>
        <w:t xml:space="preserve">     peg, button, stud, ridge, rib, jutty, trunnion, snag.</w:t>
      </w:r>
      <w:r>
        <w:rPr>
          <w:color w:val="000000"/>
          <w:sz w:val="24"/>
          <w:szCs w:val="24"/>
        </w:rPr>
        <w:br/>
        <w:t xml:space="preserve">     cupola, dome, arch, balcony, eaves; pilaster.</w:t>
      </w:r>
      <w:r>
        <w:rPr>
          <w:color w:val="000000"/>
          <w:sz w:val="24"/>
          <w:szCs w:val="24"/>
        </w:rPr>
        <w:br/>
        <w:t xml:space="preserve">     relief, relievo[It], cameo; bassorilievo[obs3], mezzorilevo[obs3],</w:t>
      </w:r>
      <w:r>
        <w:rPr>
          <w:color w:val="000000"/>
          <w:sz w:val="24"/>
          <w:szCs w:val="24"/>
        </w:rPr>
        <w:br/>
        <w:t xml:space="preserve">altorivievo; low relief, bas relief[Fr], high relief.</w:t>
      </w:r>
      <w:r>
        <w:rPr>
          <w:color w:val="000000"/>
          <w:sz w:val="24"/>
          <w:szCs w:val="24"/>
        </w:rPr>
        <w:br/>
        <w:t xml:space="preserve">     hill &amp;c. (height) 206; cape, promontory, mull; forehead,</w:t>
      </w:r>
      <w:r>
        <w:rPr>
          <w:color w:val="000000"/>
          <w:sz w:val="24"/>
          <w:szCs w:val="24"/>
        </w:rPr>
        <w:br/>
        <w:t xml:space="preserve">foreland[obs3]; point of land, mole, jetty, hummock, ledge, spur; naze[obs3], ness.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0" w:after="0" w:line="240" w:lineRule="auto"/>
        <w:ind w:left="0" w:right="0"/>
        <w:jc w:val="left"/>
      </w:pPr>
      <w:r>
        <w:rPr>
          <w:color w:val="000000"/>
          <w:sz w:val="24"/>
          <w:szCs w:val="24"/>
        </w:rPr>
        <w:t xml:space="preserve">
     V. be prominent &amp;c. adj.; project, bulge, protrude, pout, bouge|[Fr],</w:t>
      </w:r>
      <w:r>
        <w:rPr>
          <w:color w:val="000000"/>
          <w:sz w:val="24"/>
          <w:szCs w:val="24"/>
        </w:rPr>
        <w:br/>
        <w:t xml:space="preserve">bunch; jut out, stand out, stick out, poke out; stick up, bristle up, start up, cock up, shoot up; swell over, hang over, bend over; beetle.</w:t>
      </w:r>
      <w:r>
        <w:rPr>
          <w:color w:val="000000"/>
          <w:sz w:val="24"/>
          <w:szCs w:val="24"/>
        </w:rPr>
        <w:br/>
        <w:t xml:space="preserve">     render prominent &amp;c. adj.; raise 307; emboss, chase.</w:t>
      </w:r>
      <w:r>
        <w:rPr>
          <w:color w:val="000000"/>
          <w:sz w:val="24"/>
          <w:szCs w:val="24"/>
        </w:rPr>
        <w:br/>
        <w:t xml:space="preserve">     [become convex] belly out. </w:t>
      </w:r>
      <w:r>
        <w:rPr>
          <w:color w:val="000000"/>
          <w:sz w:val="24"/>
          <w:szCs w:val="24"/>
        </w:rPr>
        <w:br/>
        <w:t xml:space="preserve">     Adj. convex, prominent, protuberant, projecting &amp;c. v.; bossed,</w:t>
      </w:r>
      <w:r>
        <w:rPr>
          <w:color w:val="000000"/>
          <w:sz w:val="24"/>
          <w:szCs w:val="24"/>
        </w:rPr>
        <w:br/>
        <w:t xml:space="preserve">embossed, bossy, nodular, bunchy; clavate, clavated[obs3], claviform; hummocky[obs3], moutonne[obs3], mammiliform[obs3]; papulous[obs3], papilose[obs3]; hemispheric, bulbous; bowed, arched; bold; bellied; tuberous, tuberculous; tumous[obs3]; cornute[obs3], odontoid[obs3]; lentiform[obs3], lenticular; gibbous; club shaped, hubby [obs3][U.S.], hubbly [obs3][U.S.], knobby, papillose, saddle-shaped, selliform[obs3], subclavate[obs3], torose[obs3], ventricose[obs3], verrucose[obs3].</w:t>
      </w:r>
      <w:r>
        <w:rPr>
          <w:color w:val="000000"/>
          <w:sz w:val="24"/>
          <w:szCs w:val="24"/>
        </w:rPr>
        <w:br/>
        <w:t xml:space="preserve">     salient, in relief, raised, repousse; bloated &amp;c, (expanded) 194.
</w:t>
      </w:r>
    </w:p>
    <w:p>
      <w:pPr>
        <w:widowControl w:val="on"/>
        <w:pBdr/>
        <w:spacing w:before="240" w:after="240" w:line="240" w:lineRule="auto"/>
        <w:ind w:left="0" w:right="0"/>
        <w:jc w:val="left"/>
      </w:pPr>
      <w:r>
        <w:rPr>
          <w:i/>
          <w:color w:val="000000"/>
          <w:sz w:val="24"/>
          <w:szCs w:val="24"/>
        </w:rPr>
        <w:t xml:space="preserve">—­ p. 75 —­</w:t>
      </w:r>
    </w:p>
    <w:p>
      <w:pPr>
        <w:widowControl w:val="on"/>
        <w:pBdr/>
        <w:spacing w:before="240" w:after="240" w:line="240" w:lineRule="auto"/>
        <w:ind w:left="0" w:right="0"/>
        <w:jc w:val="left"/>
      </w:pPr>
      <w:r>
        <w:rPr>
          <w:color w:val="000000"/>
          <w:sz w:val="24"/>
          <w:szCs w:val="24"/>
        </w:rPr>
        <w:t xml:space="preserve">     #251.  Flatness. —­ N. flatness &amp;c. adj.; smoothness &amp;c. 255.</w:t>
      </w:r>
      <w:r>
        <w:rPr>
          <w:color w:val="000000"/>
          <w:sz w:val="24"/>
          <w:szCs w:val="24"/>
        </w:rPr>
        <w:br/>
        <w:t xml:space="preserve">     plane; level &amp;c. 213; plate, platter, table, tablet, slab. </w:t>
      </w:r>
      <w:r>
        <w:rPr>
          <w:color w:val="000000"/>
          <w:sz w:val="24"/>
          <w:szCs w:val="24"/>
        </w:rPr>
        <w:br/>
        <w:t xml:space="preserve">     V. render flat, flatten; level &amp;c. 213. </w:t>
      </w:r>
      <w:r>
        <w:rPr>
          <w:color w:val="000000"/>
          <w:sz w:val="24"/>
          <w:szCs w:val="24"/>
        </w:rPr>
        <w:br/>
        <w:t xml:space="preserve">     Adj. flat, plane, even, flush, scutiform[obs3], discoid; level &amp;c.</w:t>
      </w:r>
      <w:r>
        <w:rPr>
          <w:color w:val="000000"/>
          <w:sz w:val="24"/>
          <w:szCs w:val="24"/>
        </w:rPr>
        <w:br/>
        <w:t xml:space="preserve">(horizontal) 213; flat as a pancake, flat as a fluke, flat as a flounder, flat as a board, flat as my hand.</w:t>
      </w:r>
    </w:p>
    <w:p>
      <w:pPr>
        <w:widowControl w:val="on"/>
        <w:pBdr/>
        <w:spacing w:before="240" w:after="240" w:line="240" w:lineRule="auto"/>
        <w:ind w:left="0" w:right="0"/>
        <w:jc w:val="left"/>
      </w:pPr>
      <w:r>
        <w:rPr>
          <w:color w:val="000000"/>
          <w:sz w:val="24"/>
          <w:szCs w:val="24"/>
        </w:rPr>
        <w:t xml:space="preserve">     #252.  Concavity. —­ N. concavity, depression, dip; hollow, hollowness;</w:t>
      </w:r>
      <w:r>
        <w:rPr>
          <w:color w:val="000000"/>
          <w:sz w:val="24"/>
          <w:szCs w:val="24"/>
        </w:rPr>
        <w:br/>
        <w:t xml:space="preserve">indentation, intaglio, cavity, dent, dint, dimple, follicle, pit, sinus, alveolus[obs3], lacuna; excavation, strip mine; trough &amp;c. (furrow) 259; honeycomb.</w:t>
      </w:r>
      <w:r>
        <w:rPr>
          <w:color w:val="000000"/>
          <w:sz w:val="24"/>
          <w:szCs w:val="24"/>
        </w:rPr>
        <w:br/>
        <w:t xml:space="preserve">     cup, basin, crater, punch bowl; cell &amp;c. (receptacle) 191; socket.</w:t>
      </w:r>
      <w:r>
        <w:rPr>
          <w:color w:val="000000"/>
          <w:sz w:val="24"/>
          <w:szCs w:val="24"/>
        </w:rPr>
        <w:br/>
        <w:t xml:space="preserve">     valley, vale, dale, dell, dingle, combe[obs3], bottom, slade[obs3],</w:t>
      </w:r>
      <w:r>
        <w:rPr>
          <w:color w:val="000000"/>
          <w:sz w:val="24"/>
          <w:szCs w:val="24"/>
        </w:rPr>
        <w:br/>
        <w:t xml:space="preserve">strath[obs3], glade, grove, glen, cave, cavern, cove; grot[obs3], grotto; alcove, cul-de-sac; gully &amp;c. 198; arch &amp;c. (curve) 245; bay &amp;c. (of the sea) 343.</w:t>
      </w:r>
      <w:r>
        <w:rPr>
          <w:color w:val="000000"/>
          <w:sz w:val="24"/>
          <w:szCs w:val="24"/>
        </w:rPr>
        <w:br/>
        <w:t xml:space="preserve">     excavator, sapper, miner.</w:t>
      </w:r>
      <w:r>
        <w:rPr>
          <w:color w:val="000000"/>
          <w:sz w:val="24"/>
          <w:szCs w:val="24"/>
        </w:rPr>
        <w:br/>
        <w:t xml:space="preserve">     honeycomb (sponge) 252a. </w:t>
      </w:r>
      <w:r>
        <w:rPr>
          <w:color w:val="000000"/>
          <w:sz w:val="24"/>
          <w:szCs w:val="24"/>
        </w:rPr>
        <w:br/>
        <w:t xml:space="preserve">     V. be concave &amp;c. adj.; retire, cave in.</w:t>
      </w:r>
      <w:r>
        <w:rPr>
          <w:color w:val="000000"/>
          <w:sz w:val="24"/>
          <w:szCs w:val="24"/>
        </w:rPr>
        <w:br/>
        <w:t xml:space="preserve">     render concave &amp;c. adj.; depress, hollow; scoop, scoop out; gouge,</w:t>
      </w:r>
      <w:r>
        <w:rPr>
          <w:color w:val="000000"/>
          <w:sz w:val="24"/>
          <w:szCs w:val="24"/>
        </w:rPr>
        <w:br/>
        <w:t xml:space="preserve">gouge out, dig, delve, excavate, dent, dint, mine, sap, undermine, burrow, tunnel, stave in. </w:t>
      </w:r>
      <w:r>
        <w:rPr>
          <w:color w:val="000000"/>
          <w:sz w:val="24"/>
          <w:szCs w:val="24"/>
        </w:rPr>
        <w:br/>
        <w:t xml:space="preserve">     Adj. depressed &amp;c. v.; alveolate[obs3], calathiform[obs3], cup-shaped,</w:t>
      </w:r>
      <w:r>
        <w:rPr>
          <w:color w:val="000000"/>
          <w:sz w:val="24"/>
          <w:szCs w:val="24"/>
        </w:rPr>
        <w:br/>
        <w:t xml:space="preserve">dishing; favaginous[obs3], faveolate[obs3], favose[obs3]; scyphiform[obs3], scyphose[obs3]; concave, hollow, stove in; retiring; retreating; cavernous; porous &amp;c. (with holes) 260; infundibul[obs3], infundibular[obs3], infundibuliform[obs3]; funnel shaped, bell shaped; campaniform[obs3], capsular; vaulted, arched.</w:t>
      </w:r>
    </w:p>
    <w:p>
      <w:pPr>
        <w:widowControl w:val="on"/>
        <w:pBdr/>
        <w:spacing w:before="240" w:after="240" w:line="240" w:lineRule="auto"/>
        <w:ind w:left="0" w:right="0"/>
        <w:jc w:val="left"/>
      </w:pPr>
      <w:r>
        <w:rPr>
          <w:color w:val="000000"/>
          <w:sz w:val="24"/>
          <w:szCs w:val="24"/>
        </w:rPr>
        <w:t xml:space="preserve">     252a Sponge —­ N. sponge, honeycomb, network; frit[Chem], filter.</w:t>
      </w:r>
      <w:r>
        <w:rPr>
          <w:color w:val="000000"/>
          <w:sz w:val="24"/>
          <w:szCs w:val="24"/>
        </w:rPr>
        <w:br/>
        <w:t xml:space="preserve">     sieve, net, screen (opening) 260. </w:t>
      </w:r>
      <w:r>
        <w:rPr>
          <w:color w:val="000000"/>
          <w:sz w:val="24"/>
          <w:szCs w:val="24"/>
        </w:rPr>
        <w:br/>
        <w:t xml:space="preserve">     Adj. cellular, spongy, spongious[obs3]; honeycombed, alveolar;</w:t>
      </w:r>
      <w:r>
        <w:rPr>
          <w:color w:val="000000"/>
          <w:sz w:val="24"/>
          <w:szCs w:val="24"/>
        </w:rPr>
        <w:br/>
        <w:t xml:space="preserve">sintered; porous (opening) 260.</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#253.  Sharpness. —­ N. sharpness &amp;c. adj.; acuity, acumination[obs3];</w:t>
      </w:r>
      <w:r>
        <w:rPr>
          <w:color w:val="000000"/>
          <w:sz w:val="24"/>
          <w:szCs w:val="24"/>
        </w:rPr>
        <w:br/>
        <w:t xml:space="preserve">spinosity[obs3].</w:t>
      </w:r>
      <w:r>
        <w:rPr>
          <w:color w:val="000000"/>
          <w:sz w:val="24"/>
          <w:szCs w:val="24"/>
        </w:rPr>
        <w:br/>
        <w:t xml:space="preserve">     point, spike, spine, spicule[Biol], spiculum[obs3]; needle, hypodermic</w:t>
      </w:r>
      <w:r>
        <w:rPr>
          <w:color w:val="000000"/>
          <w:sz w:val="24"/>
          <w:szCs w:val="24"/>
        </w:rPr>
        <w:br/>
        <w:t xml:space="preserve">needle, tack, nail, pin; prick, prickle; spur, rowel, barb; spit, cusp; horn, antler; snag; tag thorn, bristle; Adam’s needle[obs3], bear grass [U.S.], tine, yucca.</w:t>
      </w:r>
      <w:r>
        <w:rPr>
          <w:color w:val="000000"/>
          <w:sz w:val="24"/>
          <w:szCs w:val="24"/>
        </w:rPr>
        <w:br/>
        <w:t xml:space="preserve">     nib, tooth, tusk; spoke, cog, ratchet.</w:t>
      </w:r>
      <w:r>
        <w:rPr>
          <w:color w:val="000000"/>
          <w:sz w:val="24"/>
          <w:szCs w:val="24"/>
        </w:rPr>
        <w:br/>
        <w:t xml:space="preserve">     crag, crest, arete[Fr], cone peak, sugar loaf, pike, aiguille[obs3];</w:t>
      </w:r>
      <w:r>
        <w:rPr>
          <w:color w:val="000000"/>
          <w:sz w:val="24"/>
          <w:szCs w:val="24"/>
        </w:rPr>
        <w:br/>
        <w:t xml:space="preserve">spire, pyramid, steeple.</w:t>
      </w:r>
      <w:r>
        <w:rPr>
          <w:color w:val="000000"/>
          <w:sz w:val="24"/>
          <w:szCs w:val="24"/>
        </w:rPr>
        <w:br/>
        <w:t xml:space="preserve">     beard, chevaux de frise[Fr], porcupine, hedgehog, brier, bramble,</w:t>
      </w:r>
      <w:r>
        <w:rPr>
          <w:color w:val="000000"/>
          <w:sz w:val="24"/>
          <w:szCs w:val="24"/>
        </w:rPr>
        <w:br/>
        <w:t xml:space="preserve">thistle; comb; awn, beggar’s lice, bur, burr, catchweed[obs3], cleavers, clivers[obs3], goose, grass, hairif[obs3], hariff, flax comb, hackle, hatchel[obs3], heckle.</w:t>
      </w:r>
      <w:r>
        <w:rPr>
          <w:color w:val="000000"/>
          <w:sz w:val="24"/>
          <w:szCs w:val="24"/>
        </w:rPr>
        <w:br/>
        <w:t xml:space="preserve">     wedge; knife edge, cutting edge; blade, edge tool, cutlery, knife,</w:t>
      </w:r>
      <w:r>
        <w:rPr>
          <w:color w:val="000000"/>
          <w:sz w:val="24"/>
          <w:szCs w:val="24"/>
        </w:rPr>
        <w:br/>
        <w:t xml:space="preserve">penknife, whittle, razor, razor blade, safety razor, straight razor, electric razor; scalpel; bistoury[obs3], lancet; plowshare, coulter, colter[obs3]; hatchet, ax, pickax, mattock, pick, adze, gill; billhook, cleaver, cutter; scythe, sickle; scissors, shears, pruning shears, cutters, wire cutters, nail clipper, paper cutter; sword &amp;c. (arms) 727; bodkin &amp;c. (perforator) 262; belduque[obs3], bowie knife[obs3], paring knife; bushwhacker [U.S.]; drawing knife, drawing shave; microtome[Microbiol]; chisel, screwdriver blade; flint blade; guillotine.</w:t>
      </w:r>
      <w:r>
        <w:rPr>
          <w:color w:val="000000"/>
          <w:sz w:val="24"/>
          <w:szCs w:val="24"/>
        </w:rPr>
        <w:br/>
        <w:t xml:space="preserve">     sharpener, hone, strop; grindstone, whetstone; novaculite[obs3];</w:t>
      </w:r>
      <w:r>
        <w:rPr>
          <w:color w:val="000000"/>
          <w:sz w:val="24"/>
          <w:szCs w:val="24"/>
        </w:rPr>
        <w:br/>
        <w:t xml:space="preserve">steel, emery. </w:t>
      </w:r>
      <w:r>
        <w:rPr>
          <w:color w:val="000000"/>
          <w:sz w:val="24"/>
          <w:szCs w:val="24"/>
        </w:rPr>
        <w:br/>
        <w:t xml:space="preserve">     V. be sharp &amp;c. adj.; taper to a point; bristle with.</w:t>
      </w:r>
      <w:r>
        <w:rPr>
          <w:color w:val="000000"/>
          <w:sz w:val="24"/>
          <w:szCs w:val="24"/>
        </w:rPr>
        <w:br/>
        <w:t xml:space="preserve">     render sharp &amp;c. adj.; sharpen, point, aculeate, whet, barb,</w:t>
      </w:r>
      <w:r>
        <w:rPr>
          <w:color w:val="000000"/>
          <w:sz w:val="24"/>
          <w:szCs w:val="24"/>
        </w:rPr>
        <w:br/>
        <w:t xml:space="preserve">spiculate[obs3], set, strop, grind; chip [flint].</w:t>
      </w:r>
      <w:r>
        <w:rPr>
          <w:color w:val="000000"/>
          <w:sz w:val="24"/>
          <w:szCs w:val="24"/>
        </w:rPr>
        <w:br/>
        <w:t xml:space="preserve">     cut &amp;c. (sunder) 44. </w:t>
      </w:r>
      <w:r>
        <w:rPr>
          <w:color w:val="000000"/>
          <w:sz w:val="24"/>
          <w:szCs w:val="24"/>
        </w:rPr>
        <w:br/>
        <w:t xml:space="preserve">     Adj. sharp, keen; acute; acicular, aciform[obs3]; aculeated[obs3],</w:t>
      </w:r>
      <w:r>
        <w:rPr>
          <w:color w:val="000000"/>
          <w:sz w:val="24"/>
          <w:szCs w:val="24"/>
        </w:rPr>
        <w:br/>
        <w:t xml:space="preserve">acuminated[obs3]; pointed; tapering; conical, pyramidal; mucronate[obs3], mucronated[obs3]; spindle shaped, needle shaped; spiked, spiky, ensiform[obs3], peaked, salient; cusped, cuspidate, cuspidated[obs3]; cornute[obs3], cornuted[obs3], cornicultate[obs3]; prickly; spiny, spinous[obs3], spicular; thorny, bristling, muricated[obs3], pectinated[obs3], studded, thistly, briary[obs3]; craggy &amp;c. (rough) 256; snaggy, digitated[obs3], two-edged, fusiform[Microb]; dentiform[obs3], denticulated; toothed; odontoid[obs3]; starlike; stellated[obs3], stelliform[obs3]; sagittate[obs3], sagittiform[obs3]; arrowheaded[obs3]; arrowy[obs3], barbed, spurred.</w:t>
      </w:r>
      <w:r>
        <w:rPr>
          <w:color w:val="000000"/>
          <w:sz w:val="24"/>
          <w:szCs w:val="24"/>
        </w:rPr>
        <w:br/>
        <w:t xml:space="preserve">     acinaciform; apiculate[obs3], apiculated[obs3]; aristate[obs3], awned,</w:t>
      </w:r>
      <w:r>
        <w:rPr>
          <w:color w:val="000000"/>
          <w:sz w:val="24"/>
          <w:szCs w:val="24"/>
        </w:rPr>
        <w:br/>
        <w:t xml:space="preserve">awny[obs3], bearded, calamiform[obs3], cone-shaped, coniform[obs3], crestate[obs3], echinate[obs3], gladiate[obs3]; lanceolate[obs3], lanciform; awl, awl-shaped, lance-shaped, awl-shaped, scimitar-shaped, sword-shaped; setarious[obs3], spinuliferous[obs3], subulate[obs3], tetrahedral, xiphoid[obs3].</w:t>
      </w:r>
      <w:r>
        <w:rPr>
          <w:color w:val="000000"/>
          <w:sz w:val="24"/>
          <w:szCs w:val="24"/>
        </w:rPr>
        <w:br/>
        <w:t xml:space="preserve">     cutting; sharp edged, knife edged; sharp as a razor, keen as a razor;</w:t>
      </w:r>
      <w:r>
        <w:rPr>
          <w:color w:val="000000"/>
          <w:sz w:val="24"/>
          <w:szCs w:val="24"/>
        </w:rPr>
        <w:br/>
        <w:t xml:space="preserve">sharp as a needle, sharp as a tack; sharpened &amp;c. v.; set.</w:t>
      </w:r>
    </w:p>
    <w:p>
      <w:pPr>
        <w:widowControl w:val="on"/>
        <w:pBdr/>
        <w:spacing w:before="240" w:after="240" w:line="240" w:lineRule="auto"/>
        <w:ind w:left="0" w:right="0"/>
        <w:jc w:val="left"/>
      </w:pPr>
      <w:r>
        <w:rPr>
          <w:i/>
          <w:color w:val="000000"/>
          <w:sz w:val="24"/>
          <w:szCs w:val="24"/>
        </w:rPr>
        <w:t xml:space="preserve">—­ p. 76 —­</w:t>
      </w:r>
    </w:p>
    <w:p>
      <w:pPr>
        <w:widowControl w:val="on"/>
        <w:pBdr/>
        <w:spacing w:before="240" w:after="240" w:line="240" w:lineRule="auto"/>
        <w:ind w:left="0" w:right="0"/>
        <w:jc w:val="left"/>
      </w:pPr>
      <w:r>
        <w:rPr>
          <w:color w:val="000000"/>
          <w:sz w:val="24"/>
          <w:szCs w:val="24"/>
        </w:rPr>
        <w:t xml:space="preserve">     #254.  Bluntness. —­ N. bluntness &amp;c. adj. </w:t>
      </w:r>
      <w:r>
        <w:rPr>
          <w:color w:val="000000"/>
          <w:sz w:val="24"/>
          <w:szCs w:val="24"/>
        </w:rPr>
        <w:br/>
        <w:t xml:space="preserve">     V. be blunt, render blunt &amp;c. adj.; obtund[obs3], dull; take off the</w:t>
      </w:r>
      <w:r>
        <w:rPr>
          <w:color w:val="000000"/>
          <w:sz w:val="24"/>
          <w:szCs w:val="24"/>
        </w:rPr>
        <w:br/>
        <w:t xml:space="preserve">point, take off the edge; turn. </w:t>
      </w:r>
      <w:r>
        <w:rPr>
          <w:color w:val="000000"/>
          <w:sz w:val="24"/>
          <w:szCs w:val="24"/>
        </w:rPr>
        <w:br/>
        <w:t xml:space="preserve">     Adj. blunt, obtuse, dull, bluff; edentate, toothless.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#255.  Smoothness. —­ N. smoothness &amp;c. adj.; polish, gloss; lubricity,</w:t>
      </w:r>
      <w:r>
        <w:rPr>
          <w:color w:val="000000"/>
          <w:sz w:val="24"/>
          <w:szCs w:val="24"/>
        </w:rPr>
        <w:br/>
        <w:t xml:space="preserve">lubrication.</w:t>
      </w:r>
      <w:r>
        <w:rPr>
          <w:color w:val="000000"/>
          <w:sz w:val="24"/>
          <w:szCs w:val="24"/>
        </w:rPr>
        <w:br/>
        <w:t xml:space="preserve">     [smooth materials] down, velvet, velure, silk, satin; velveteen,</w:t>
      </w:r>
      <w:r>
        <w:rPr>
          <w:color w:val="000000"/>
          <w:sz w:val="24"/>
          <w:szCs w:val="24"/>
        </w:rPr>
        <w:br/>
        <w:t xml:space="preserve">velour, velours, velumen[obs3]; glass, ice.</w:t>
      </w:r>
      <w:r>
        <w:rPr>
          <w:color w:val="000000"/>
          <w:sz w:val="24"/>
          <w:szCs w:val="24"/>
        </w:rPr>
        <w:br/>
        <w:t xml:space="preserve">     slide; bowling green &amp;c. (level) 213; asphalt, wood pavement,</w:t>
      </w:r>
      <w:r>
        <w:rPr>
          <w:color w:val="000000"/>
          <w:sz w:val="24"/>
          <w:szCs w:val="24"/>
        </w:rPr>
        <w:br/>
        <w:t xml:space="preserve">flagstone, flags.</w:t>
      </w:r>
      <w:r>
        <w:rPr>
          <w:color w:val="000000"/>
          <w:sz w:val="24"/>
          <w:szCs w:val="24"/>
        </w:rPr>
        <w:br/>
        <w:t xml:space="preserve">     [objects used to smooth other objects] roller, steam roller, lawn</w:t>
      </w:r>
      <w:r>
        <w:rPr>
          <w:color w:val="000000"/>
          <w:sz w:val="24"/>
          <w:szCs w:val="24"/>
        </w:rPr>
        <w:br/>
        <w:t xml:space="preserve">roller, rolling pin, rolling mill; sand paper, emery paper, emery cloth, sander; flat iron, sad iron; burnisher, turpentine and beeswax; polish, shoe polish.</w:t>
      </w:r>
      <w:r>
        <w:rPr>
          <w:color w:val="000000"/>
          <w:sz w:val="24"/>
          <w:szCs w:val="24"/>
        </w:rPr>
        <w:br/>
        <w:t xml:space="preserve">     [art of cutting and polishing gemstones] lapidary.</w:t>
      </w:r>
      <w:r>
        <w:rPr>
          <w:color w:val="000000"/>
          <w:sz w:val="24"/>
          <w:szCs w:val="24"/>
        </w:rPr>
        <w:br/>
        <w:t xml:space="preserve">     [person who polishes gemstones] lapidary, lapidarian. </w:t>
      </w:r>
      <w:r>
        <w:rPr>
          <w:color w:val="000000"/>
          <w:sz w:val="24"/>
          <w:szCs w:val="24"/>
        </w:rPr>
        <w:br/>
        <w:t xml:space="preserve">     V. smooth, smoothen[obs3]; plane; file; mow, shave; level, roll;</w:t>
      </w:r>
      <w:r>
        <w:rPr>
          <w:color w:val="000000"/>
          <w:sz w:val="24"/>
          <w:szCs w:val="24"/>
        </w:rPr>
        <w:br/>
        <w:t xml:space="preserve">macadamize; polish, burnish, calender[obs3], glaze; iron, hot-press, mangle; lubricate &amp;c. (oil) 332. </w:t>
      </w:r>
      <w:r>
        <w:rPr>
          <w:color w:val="000000"/>
          <w:sz w:val="24"/>
          <w:szCs w:val="24"/>
        </w:rPr>
        <w:br/>
        <w:t xml:space="preserve">     Adj. smooth; polished &amp;c. v.; leiodermatous[obs3], slick,</w:t>
      </w:r>
      <w:r>
        <w:rPr>
          <w:color w:val="000000"/>
          <w:sz w:val="24"/>
          <w:szCs w:val="24"/>
        </w:rPr>
        <w:br/>
        <w:t xml:space="preserve">velutinous[obs3]; even; level &amp;c. 213; plane &amp;c. (flat) 251; sleek, glossy; silken, silky; lanate[obs3], downy, velvety; glabrous, slippery, glassy, lubricous, oily, soft, unwrinkled[obs3]; smooth as glass, smooth as ice, smooth as monumental alabaster, smooth as velvet, smooth as oil; slippery as an eel; woolly &amp;c. (feathery) 256. </w:t>
      </w:r>
      <w:r>
        <w:rPr>
          <w:color w:val="000000"/>
          <w:sz w:val="24"/>
          <w:szCs w:val="24"/>
        </w:rPr>
        <w:br/>
        <w:t xml:space="preserve">     Phr. smooth as silk; slippery as coonshit on a pump handle; slippery</w:t>
      </w:r>
      <w:r>
        <w:rPr>
          <w:color w:val="000000"/>
          <w:sz w:val="24"/>
          <w:szCs w:val="24"/>
        </w:rPr>
        <w:br/>
        <w:t xml:space="preserve">as a greased pig.</w:t>
      </w:r>
    </w:p>
    <w:p>
      <w:pPr>
        <w:widowControl w:val="on"/>
        <w:pBdr/>
        <w:spacing w:before="240" w:after="240" w:line="240" w:lineRule="auto"/>
        <w:ind w:left="0" w:right="0"/>
        <w:jc w:val="left"/>
      </w:pPr>
      <w:r>
        <w:rPr>
          <w:color w:val="000000"/>
          <w:sz w:val="24"/>
          <w:szCs w:val="24"/>
        </w:rPr>
        <w:t xml:space="preserve">     #256.  Roughness. —­ N. roughness &amp;c. adj.; tooth, grain, texture,</w:t>
      </w:r>
      <w:r>
        <w:rPr>
          <w:color w:val="000000"/>
          <w:sz w:val="24"/>
          <w:szCs w:val="24"/>
        </w:rPr>
        <w:br/>
        <w:t xml:space="preserve">ripple; asperity, rugosity[obs3], salebrosity|, corrugation, nodosity[obs3]; arborescence[obs3] &amp;c. 242; pilosity[obs3].</w:t>
      </w:r>
      <w:r>
        <w:rPr>
          <w:color w:val="000000"/>
          <w:sz w:val="24"/>
          <w:szCs w:val="24"/>
        </w:rPr>
        <w:br/>
        <w:t xml:space="preserve">     brush, hair, beard, shag, mane, whisker, moustache, imperial, tress,</w:t>
      </w:r>
      <w:r>
        <w:rPr>
          <w:color w:val="000000"/>
          <w:sz w:val="24"/>
          <w:szCs w:val="24"/>
        </w:rPr>
        <w:br/>
        <w:t xml:space="preserve">lock, curl, ringlet; fimbriae, pili, cilia, villi; lovelock; beaucatcher[obs3]; curl paper; goatee; papillote, scalp lock.</w:t>
      </w:r>
      <w:r>
        <w:rPr>
          <w:color w:val="000000"/>
          <w:sz w:val="24"/>
          <w:szCs w:val="24"/>
        </w:rPr>
        <w:br/>
        <w:t xml:space="preserve">     plumage, plumosity[obs3]; plume, panache, crest; feather, tuft,</w:t>
      </w:r>
      <w:r>
        <w:rPr>
          <w:color w:val="000000"/>
          <w:sz w:val="24"/>
          <w:szCs w:val="24"/>
        </w:rPr>
        <w:br/>
        <w:t xml:space="preserve">fringe, toupee.</w:t>
      </w:r>
      <w:r>
        <w:rPr>
          <w:color w:val="000000"/>
          <w:sz w:val="24"/>
          <w:szCs w:val="24"/>
        </w:rPr>
        <w:br/>
        <w:t xml:space="preserve">     wool, velvet, plush, nap, pile, floss, fur, down; byssus[obs3], moss,</w:t>
      </w:r>
      <w:r>
        <w:rPr>
          <w:color w:val="000000"/>
          <w:sz w:val="24"/>
          <w:szCs w:val="24"/>
        </w:rPr>
        <w:br/>
        <w:t xml:space="preserve">bur; fluff.</w:t>
      </w:r>
      <w:r>
        <w:rPr>
          <w:color w:val="000000"/>
          <w:sz w:val="24"/>
          <w:szCs w:val="24"/>
        </w:rPr>
        <w:br/>
        <w:t xml:space="preserve">     knot (convolution) 248. </w:t>
      </w:r>
      <w:r>
        <w:rPr>
          <w:color w:val="000000"/>
          <w:sz w:val="24"/>
          <w:szCs w:val="24"/>
        </w:rPr>
        <w:br/>
        <w:t xml:space="preserve">     V. be rough &amp;c. adj.; go against the grain.</w:t>
      </w:r>
      <w:r>
        <w:rPr>
          <w:color w:val="000000"/>
          <w:sz w:val="24"/>
          <w:szCs w:val="24"/>
        </w:rPr>
        <w:br/>
        <w:t xml:space="preserve">     render-rough &amp;c. adj.; roughen, ruffle, crisp, crumple, corrugate, set</w:t>
      </w:r>
      <w:r>
        <w:rPr>
          <w:color w:val="000000"/>
          <w:sz w:val="24"/>
          <w:szCs w:val="24"/>
        </w:rPr>
        <w:br/>
        <w:t xml:space="preserve">on edge, stroke the wrong way, rumple. </w:t>
      </w:r>
      <w:r>
        <w:rPr>
          <w:color w:val="000000"/>
          <w:sz w:val="24"/>
          <w:szCs w:val="24"/>
        </w:rPr>
        <w:br/>
        <w:t xml:space="preserve">     Adj. rough, uneven, scabrous, scaly ,knotted; rugged, rugose[obs3],</w:t>
      </w:r>
      <w:r>
        <w:rPr>
          <w:color w:val="000000"/>
          <w:sz w:val="24"/>
          <w:szCs w:val="24"/>
        </w:rPr>
        <w:br/>
        <w:t xml:space="preserve">rugous[obs3]; knurly[obs3]; asperous[obs3], crisp, salebrous|, gnarled, unpolished, unsmooth[obs3], roughhewn[obs3]; craggy, cragged; crankling[obs3], scraggy; prickly &amp;c. (sharp) 253; arborescent &amp;c. 242[obs3]; leafy, well-wooded; feathery; plumose, plumigerous[obs3]; laciniate[obs3], laciniform[obs3], laciniose[obs3]; pappose[obs3]; pileous[obs3], pilose[obs3]; trichogenous[obs3], trichoid[Med]; tufted, fimbriated, hairy, ciliated, filamentous, hirsute; crinose[obs3], crinite[obs3]; bushy, hispid, villous, pappous[obs3], bearded, pilous[obs3], shaggy, shagged; fringed, befringed[obs3]; setous|, setose[obs3], setaceous; “like quills upon the fretful porcupine” [Hamlet]; rough as a nutmeg grater, rough as a bear.</w:t>
      </w:r>
      <w:r>
        <w:rPr>
          <w:color w:val="000000"/>
          <w:sz w:val="24"/>
          <w:szCs w:val="24"/>
        </w:rPr>
        <w:br/>
        <w:t xml:space="preserve">     downy, velvety, flocculent, woolly; lanate[obs3], lanated[obs3];</w:t>
      </w:r>
      <w:r>
        <w:rPr>
          <w:color w:val="000000"/>
          <w:sz w:val="24"/>
          <w:szCs w:val="24"/>
        </w:rPr>
        <w:br/>
        <w:t xml:space="preserve">lanuginous[obs3], lanuginose[obs3]; tomentose[obs3]; fluffy. </w:t>
      </w:r>
      <w:r>
        <w:rPr>
          <w:color w:val="000000"/>
          <w:sz w:val="24"/>
          <w:szCs w:val="24"/>
        </w:rPr>
        <w:br/>
        <w:t xml:space="preserve">     Adv. against the grain. </w:t>
      </w:r>
      <w:r>
        <w:rPr>
          <w:color w:val="000000"/>
          <w:sz w:val="24"/>
          <w:szCs w:val="24"/>
        </w:rPr>
        <w:br/>
        <w:t xml:space="preserve">     Phr. cabello luengo y corto el seso[Sp].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#257.  Notch. —­ N. notch, dent, nick, cut; indent, indentation;</w:t>
      </w:r>
      <w:r>
        <w:rPr>
          <w:color w:val="000000"/>
          <w:sz w:val="24"/>
          <w:szCs w:val="24"/>
        </w:rPr>
        <w:br/>
        <w:t xml:space="preserve">dimple.</w:t>
      </w:r>
      <w:r>
        <w:rPr>
          <w:color w:val="000000"/>
          <w:sz w:val="24"/>
          <w:szCs w:val="24"/>
        </w:rPr>
        <w:br/>
        <w:t xml:space="preserve">     embrasure, battlement, machicolation[obs3]; saw, tooth,</w:t>
      </w:r>
      <w:r>
        <w:rPr>
          <w:color w:val="000000"/>
          <w:sz w:val="24"/>
          <w:szCs w:val="24"/>
        </w:rPr>
        <w:br/>
        <w:t xml:space="preserve">crenelle[obs3], scallop, scollop[obs3], vandyke; depression; jag. </w:t>
      </w:r>
      <w:r>
        <w:rPr>
          <w:color w:val="000000"/>
          <w:sz w:val="24"/>
          <w:szCs w:val="24"/>
        </w:rPr>
        <w:br/>
        <w:t xml:space="preserve">     V. notch, nick, cut, dent, indent, jag, scarify, scotch, crimp,</w:t>
      </w:r>
      <w:r>
        <w:rPr>
          <w:color w:val="000000"/>
          <w:sz w:val="24"/>
          <w:szCs w:val="24"/>
        </w:rPr>
        <w:br/>
        <w:t xml:space="preserve">scallop, scollop[obs3], crenulate[obs3], vandyke. </w:t>
      </w:r>
      <w:r>
        <w:rPr>
          <w:color w:val="000000"/>
          <w:sz w:val="24"/>
          <w:szCs w:val="24"/>
        </w:rPr>
        <w:br/>
        <w:t xml:space="preserve">     Adj. notched &amp;c. v.; crenate[obs3], crenated[obs3]; dentate, dentated;</w:t>
      </w:r>
      <w:r>
        <w:rPr>
          <w:color w:val="000000"/>
          <w:sz w:val="24"/>
          <w:szCs w:val="24"/>
        </w:rPr>
        <w:br/>
        <w:t xml:space="preserve">denticulate, denticulated; toothed, palmated[obs3], serrated.</w:t>
      </w:r>
    </w:p>
    <w:p>
      <w:pPr>
        <w:widowControl w:val="on"/>
        <w:pBdr/>
        <w:spacing w:before="240" w:after="240" w:line="240" w:lineRule="auto"/>
        <w:ind w:left="0" w:right="0"/>
        <w:jc w:val="left"/>
      </w:pPr>
      <w:r>
        <w:rPr>
          <w:i/>
          <w:color w:val="000000"/>
          <w:sz w:val="24"/>
          <w:szCs w:val="24"/>
        </w:rPr>
        <w:t xml:space="preserve">—­ p. 77 —­</w:t>
      </w:r>
    </w:p>
    <w:p>
      <w:pPr>
        <w:widowControl w:val="on"/>
        <w:pBdr/>
        <w:spacing w:before="240" w:after="240" w:line="240" w:lineRule="auto"/>
        <w:ind w:left="0" w:right="0"/>
        <w:jc w:val="left"/>
      </w:pPr>
      <w:r>
        <w:rPr>
          <w:color w:val="000000"/>
          <w:sz w:val="24"/>
          <w:szCs w:val="24"/>
        </w:rPr>
        <w:t xml:space="preserve">     #258.  Fold. —­ N. fold, plicature[obs3], plait, pleat, ply, crease;</w:t>
      </w:r>
      <w:r>
        <w:rPr>
          <w:color w:val="000000"/>
          <w:sz w:val="24"/>
          <w:szCs w:val="24"/>
        </w:rPr>
        <w:br/>
        <w:t xml:space="preserve">tuck, gather; flexion, flexure, joint, elbow, double, doubling, duplicature[obs3], gather, wrinkle, rimple[obs3], crinkle, crankle[obs3], crumple, rumple, rivel[obs3], ruck[obs3], ruffle, dog’s ear, corrugation, frounce[obs3], flounce, lapel; pucker, crow’s feet; plication[obs3]. </w:t>
      </w:r>
      <w:r>
        <w:rPr>
          <w:color w:val="000000"/>
          <w:sz w:val="24"/>
          <w:szCs w:val="24"/>
        </w:rPr>
        <w:br/>
        <w:t xml:space="preserve">     V. fold, double, plicate[obs3], plait, crease, wrinkle, crinkle,</w:t>
      </w:r>
      <w:r>
        <w:rPr>
          <w:color w:val="000000"/>
          <w:sz w:val="24"/>
          <w:szCs w:val="24"/>
        </w:rPr>
        <w:br/>
        <w:t xml:space="preserve">crankle[obs3], curl, cockle up, cocker, rimple[obs3], rumple, flute, frizzle, frounce[obs3], rivel[obs3], twill, corrugate, ruffle, crimple|, crumple, pucker; turn down, double down, down under; tuck, ruck[obs3], hem, gather. </w:t>
      </w:r>
      <w:r>
        <w:rPr>
          <w:color w:val="000000"/>
          <w:sz w:val="24"/>
          <w:szCs w:val="24"/>
        </w:rPr>
        <w:br/>
        <w:t xml:space="preserve">     Adj. folded, fluted, pleated &amp;c. v..</w:t>
      </w:r>
    </w:p>
    <w:p>
      <w:pPr>
        <w:widowControl w:val="on"/>
        <w:pBdr/>
        <w:spacing w:before="240" w:after="240" w:line="240" w:lineRule="auto"/>
        <w:ind w:left="0" w:right="0"/>
        <w:jc w:val="left"/>
      </w:pPr>
      <w:r>
        <w:rPr>
          <w:color w:val="000000"/>
          <w:sz w:val="24"/>
          <w:szCs w:val="24"/>
        </w:rPr>
        <w:t xml:space="preserve">     #259.  Furrow. —­ N. furrow, groove, rut, sulcus[Anat], scratch,</w:t>
      </w:r>
      <w:r>
        <w:rPr>
          <w:color w:val="000000"/>
          <w:sz w:val="24"/>
          <w:szCs w:val="24"/>
        </w:rPr>
        <w:br/>
        <w:t xml:space="preserve">streak, striae, crack, score, incision, slit; chamfer, fluting; corduroy road, cradle hole.</w:t>
      </w:r>
      <w:r>
        <w:rPr>
          <w:color w:val="000000"/>
          <w:sz w:val="24"/>
          <w:szCs w:val="24"/>
        </w:rPr>
        <w:br/>
        <w:t xml:space="preserve">     channel, gutter, trench, ditch, dike, dyke; moat, fosse[obs3], trough,</w:t>
      </w:r>
      <w:r>
        <w:rPr>
          <w:color w:val="000000"/>
          <w:sz w:val="24"/>
          <w:szCs w:val="24"/>
        </w:rPr>
        <w:br/>
        <w:t xml:space="preserve">kennel; ravine &amp;c. (interval) 198; tajo [obs3][U.S.], thank-ye-ma’am [U.S.]. </w:t>
      </w:r>
      <w:r>
        <w:rPr>
          <w:color w:val="000000"/>
          <w:sz w:val="24"/>
          <w:szCs w:val="24"/>
        </w:rPr>
        <w:br/>
        <w:t xml:space="preserve">     V. furrow &amp;c. n.; flute, plow; incise, engrave, etch, bite in. </w:t>
      </w:r>
      <w:r>
        <w:rPr>
          <w:color w:val="000000"/>
          <w:sz w:val="24"/>
          <w:szCs w:val="24"/>
        </w:rPr>
        <w:br/>
        <w:t xml:space="preserve">     Adj. furrowed &amp;c. v.; ribbed, striated, sulcated[Anat], fluted,</w:t>
      </w:r>
      <w:r>
        <w:rPr>
          <w:color w:val="000000"/>
          <w:sz w:val="24"/>
          <w:szCs w:val="24"/>
        </w:rPr>
        <w:br/>
        <w:t xml:space="preserve">canaliculated[obs3]; bisulcous[obs3], bisulcate[obs3], bisulcated[obs3]; canaliferous[obs3]; trisulcate[obs3]; corduroy; unisulcate[obs3]; costate[obs3], rimiform[obs3].</w:t>
      </w:r>
    </w:p>
    <w:p>
      <w:pPr>
        <w:widowControl w:val="on"/>
        <w:pBdr/>
        <w:spacing w:before="240" w:after="240" w:line="240" w:lineRule="auto"/>
        <w:ind w:left="0" w:right="0"/>
        <w:jc w:val="left"/>
      </w:pPr>
      <w:r>
        <w:rPr>
          <w:color w:val="000000"/>
          <w:sz w:val="24"/>
          <w:szCs w:val="24"/>
        </w:rPr>
        <w:t xml:space="preserve">     #260.  Opening —­ N. hole, foramen; puncture, perforation;</w:t>
      </w:r>
      <w:r>
        <w:rPr>
          <w:color w:val="000000"/>
          <w:sz w:val="24"/>
          <w:szCs w:val="24"/>
        </w:rPr>
        <w:br/>
        <w:t xml:space="preserve">fontanel[obs3]; transforation[obs3]; pinhole, keyhole, loophole, porthole, peephole, mousehole, pigeonhole; eye of a needle; eyelet; slot.</w:t>
      </w:r>
      <w:r>
        <w:rPr>
          <w:color w:val="000000"/>
          <w:sz w:val="24"/>
          <w:szCs w:val="24"/>
        </w:rPr>
        <w:br/>
        <w:t xml:space="preserve">     opening; aperture, apertness[obs3]; hiation[obs3], yawning,</w:t>
      </w:r>
      <w:r>
        <w:rPr>
          <w:color w:val="000000"/>
          <w:sz w:val="24"/>
          <w:szCs w:val="24"/>
        </w:rPr>
        <w:br/>
        <w:t xml:space="preserve">oscitancy[obs3], dehiscence, patefaction|, pandiculation[obs3]; chasm &amp;c. (interval) 198.</w:t>
      </w:r>
      <w:r>
        <w:rPr>
          <w:color w:val="000000"/>
          <w:sz w:val="24"/>
          <w:szCs w:val="24"/>
        </w:rPr>
        <w:br/>
        <w:t xml:space="preserve">     embrasure, window, casement; abatjour[obs3]; light; sky light, fan</w:t>
      </w:r>
      <w:r>
        <w:rPr>
          <w:color w:val="000000"/>
          <w:sz w:val="24"/>
          <w:szCs w:val="24"/>
        </w:rPr>
        <w:br/>
        <w:t xml:space="preserve">light; lattice; bay window, bow window; oriel[Arch]; dormer, lantern.</w:t>
      </w:r>
      <w:r>
        <w:rPr>
          <w:color w:val="000000"/>
          <w:sz w:val="24"/>
          <w:szCs w:val="24"/>
        </w:rPr>
        <w:br/>
        <w:t xml:space="preserve">     outlet, inlet; vent, vomitory; embouchure; orifice, mouth, sucker,</w:t>
      </w:r>
      <w:r>
        <w:rPr>
          <w:color w:val="000000"/>
          <w:sz w:val="24"/>
          <w:szCs w:val="24"/>
        </w:rPr>
        <w:br/>
        <w:t xml:space="preserve">muzzle, throat, gullet, weasand[obs3], wizen, nozzle; placket.</w:t>
      </w:r>
      <w:r>
        <w:rPr>
          <w:color w:val="000000"/>
          <w:sz w:val="24"/>
          <w:szCs w:val="24"/>
        </w:rPr>
        <w:br/>
        <w:t xml:space="preserve">     portal, porch, gate, ostiary|, postern, wicket, trapdoor, hatch, door;</w:t>
      </w:r>
      <w:r>
        <w:rPr>
          <w:color w:val="000000"/>
          <w:sz w:val="24"/>
          <w:szCs w:val="24"/>
        </w:rPr>
        <w:br/>
        <w:t xml:space="preserve">arcade; cellarway[obs3], driveway, gateway, doorway, hatchway, gangway; lich gate[obs3].</w:t>
      </w:r>
      <w:r>
        <w:rPr>
          <w:color w:val="000000"/>
          <w:sz w:val="24"/>
          <w:szCs w:val="24"/>
        </w:rPr>
        <w:br/>
        <w:t xml:space="preserve">     way, path &amp;c. 627; thoroughfare; channel; passage, passageway; tube,</w:t>
      </w:r>
      <w:r>
        <w:rPr>
          <w:color w:val="000000"/>
          <w:sz w:val="24"/>
          <w:szCs w:val="24"/>
        </w:rPr>
        <w:br/>
        <w:t xml:space="preserve">pipe; water pipe &amp;c. 350; air pipe &amp;c. 351; vessel, tubule, canal, gut, fistula; adjutage[obs3], ajutage[obs3]; ostium[obs3]; smokestack; chimney, flue, tap, funnel,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gully, tunnel, main; mine, pit, adit[obs3], shaft; gallery.</w:t>
      </w:r>
      <w:r>
        <w:rPr>
          <w:color w:val="000000"/>
          <w:sz w:val="24"/>
          <w:szCs w:val="24"/>
        </w:rPr>
        <w:br/>
        <w:t xml:space="preserve">     alley, aisle, glade, vista.</w:t>
      </w:r>
      <w:r>
        <w:rPr>
          <w:color w:val="000000"/>
          <w:sz w:val="24"/>
          <w:szCs w:val="24"/>
        </w:rPr>
        <w:br/>
        <w:t xml:space="preserve">     bore, caliber; pore; blind orifice; fulgurite[obs3],</w:t>
      </w:r>
      <w:r>
        <w:rPr>
          <w:color w:val="000000"/>
          <w:sz w:val="24"/>
          <w:szCs w:val="24"/>
        </w:rPr>
        <w:br/>
        <w:t xml:space="preserve">thundertube[obs3].</w:t>
      </w:r>
      <w:r>
        <w:rPr>
          <w:color w:val="000000"/>
          <w:sz w:val="24"/>
          <w:szCs w:val="24"/>
        </w:rPr>
        <w:br/>
        <w:t xml:space="preserve">     porousness, porosity.</w:t>
      </w:r>
      <w:r>
        <w:rPr>
          <w:color w:val="000000"/>
          <w:sz w:val="24"/>
          <w:szCs w:val="24"/>
        </w:rPr>
        <w:br/>
        <w:t xml:space="preserve">     sieve, cullender[obs3], colander; cribble[obs3], riddle, screen;</w:t>
      </w:r>
      <w:r>
        <w:rPr>
          <w:color w:val="000000"/>
          <w:sz w:val="24"/>
          <w:szCs w:val="24"/>
        </w:rPr>
        <w:br/>
        <w:t xml:space="preserve">honeycomb.</w:t>
      </w:r>
      <w:r>
        <w:rPr>
          <w:color w:val="000000"/>
          <w:sz w:val="24"/>
          <w:szCs w:val="24"/>
        </w:rPr>
        <w:br/>
        <w:t xml:space="preserve">     apertion[obs3], perforation; piercing &amp;c. v.; terebration[obs3],</w:t>
      </w:r>
      <w:r>
        <w:rPr>
          <w:color w:val="000000"/>
          <w:sz w:val="24"/>
          <w:szCs w:val="24"/>
        </w:rPr>
        <w:br/>
        <w:t xml:space="preserve">empalement[obs3], pertusion|, puncture, acupuncture, penetration.</w:t>
      </w:r>
      <w:r>
        <w:rPr>
          <w:color w:val="000000"/>
          <w:sz w:val="24"/>
          <w:szCs w:val="24"/>
        </w:rPr>
        <w:br/>
        <w:t xml:space="preserve">     key &amp;c. 631, opener, master key, password, combination, passe-partout. </w:t>
      </w:r>
      <w:r>
        <w:rPr>
          <w:color w:val="000000"/>
          <w:sz w:val="24"/>
          <w:szCs w:val="24"/>
        </w:rPr>
        <w:br/>
        <w:t xml:space="preserve">     V. open, ope[obs3], gape, yawn, bilge; fly open.</w:t>
      </w:r>
      <w:r>
        <w:rPr>
          <w:color w:val="000000"/>
          <w:sz w:val="24"/>
          <w:szCs w:val="24"/>
        </w:rPr>
        <w:br/>
        <w:t xml:space="preserve">     perforate, pierce, empierce|, tap, bore, drill; mine &amp;c. (scoop out)</w:t>
      </w:r>
      <w:r>
        <w:rPr>
          <w:color w:val="000000"/>
          <w:sz w:val="24"/>
          <w:szCs w:val="24"/>
        </w:rPr>
        <w:br/>
        <w:t xml:space="preserve">252; tunnel; transpierce[obs3], transfix; enfilade, impale, spike, spear, gore, spit, stab, pink, puncture, lance, stick, prick, riddle, punch; stave in.</w:t>
      </w:r>
      <w:r>
        <w:rPr>
          <w:color w:val="000000"/>
          <w:sz w:val="24"/>
          <w:szCs w:val="24"/>
        </w:rPr>
        <w:br/>
        <w:t xml:space="preserve">     cut a passage through; make way for, make room for.</w:t>
      </w:r>
      <w:r>
        <w:rPr>
          <w:color w:val="000000"/>
          <w:sz w:val="24"/>
          <w:szCs w:val="24"/>
        </w:rPr>
        <w:br/>
        <w:t xml:space="preserve">     uncover, unclose, unrip[obs3]; lay open, cut open, rip open, throw</w:t>
      </w:r>
      <w:r>
        <w:rPr>
          <w:color w:val="000000"/>
          <w:sz w:val="24"/>
          <w:szCs w:val="24"/>
        </w:rPr>
        <w:br/>
        <w:t xml:space="preserve">open, pop open, blow open, pry open, tear open, pull open. </w:t>
      </w:r>
      <w:r>
        <w:rPr>
          <w:color w:val="000000"/>
          <w:sz w:val="24"/>
          <w:szCs w:val="24"/>
        </w:rPr>
        <w:br/>
        <w:t xml:space="preserve">     Adj. open; perforated &amp;c. v.; perforate; wide open, ajar, unclosed,</w:t>
      </w:r>
      <w:r>
        <w:rPr>
          <w:color w:val="000000"/>
          <w:sz w:val="24"/>
          <w:szCs w:val="24"/>
        </w:rPr>
        <w:br/>
        <w:t xml:space="preserve">unstopped; oscitant[obs3], gaping, yawning; patent.</w:t>
      </w:r>
      <w:r>
        <w:rPr>
          <w:color w:val="000000"/>
          <w:sz w:val="24"/>
          <w:szCs w:val="24"/>
        </w:rPr>
        <w:br/>
        <w:t xml:space="preserve">     tubular, cannular[obs3], fistulous; pervious, permeable;</w:t>
      </w:r>
      <w:r>
        <w:rPr>
          <w:color w:val="000000"/>
          <w:sz w:val="24"/>
          <w:szCs w:val="24"/>
        </w:rPr>
        <w:br/>
        <w:t xml:space="preserve">foraminous[obs3]; vesicular, vasicular[obs3]; porous, follicular, cribriform[obs3], honeycombed, infundibular[obs3], riddled; tubulous[obs3], tubulated[obs3]; piped, tubate[obs3].</w:t>
      </w:r>
      <w:r>
        <w:rPr>
          <w:color w:val="000000"/>
          <w:sz w:val="24"/>
          <w:szCs w:val="24"/>
        </w:rPr>
        <w:br/>
        <w:t xml:space="preserve">     opening &amp;c. v.; aperient[obs3]. </w:t>
      </w:r>
      <w:r>
        <w:rPr>
          <w:color w:val="000000"/>
          <w:sz w:val="24"/>
          <w:szCs w:val="24"/>
        </w:rPr>
        <w:br/>
        <w:t xml:space="preserve">     Int. open sesame!
</w:t>
      </w:r>
    </w:p>
    <w:p>
      <w:pPr>
        <w:widowControl w:val="on"/>
        <w:pBdr/>
        <w:spacing w:before="240" w:after="240" w:line="240" w:lineRule="auto"/>
        <w:ind w:left="0" w:right="0"/>
        <w:jc w:val="left"/>
      </w:pPr>
      <w:r>
        <w:rPr>
          <w:color w:val="000000"/>
          <w:sz w:val="24"/>
          <w:szCs w:val="24"/>
        </w:rPr>
        <w:t xml:space="preserve">     #261.  Closure. —­ N. closure, occlusion, blockade; shutting up &amp;c. v.;</w:t>
      </w:r>
      <w:r>
        <w:rPr>
          <w:color w:val="000000"/>
          <w:sz w:val="24"/>
          <w:szCs w:val="24"/>
        </w:rPr>
        <w:br/>
        <w:t xml:space="preserve">obstruction &amp;c. (hindrance) 706; embolus; contraction &amp;c. 195; infarction; constipation, obstipation[obs3]; blind alley, blind corner; keddah[obs3]; cul-de-sac, caecum; imperforation[obs3], imperviousness &amp;c. adj.; impermeability; stopper &amp;c. 263. </w:t>
      </w:r>
      <w:r>
        <w:rPr>
          <w:color w:val="000000"/>
          <w:sz w:val="24"/>
          <w:szCs w:val="24"/>
        </w:rPr>
        <w:br/>
        <w:t xml:space="preserve">     V. close, occlude, plug; block up, stop up, fill up, bung up, cork up,</w:t>
      </w:r>
      <w:r>
        <w:rPr>
          <w:color w:val="000000"/>
          <w:sz w:val="24"/>
          <w:szCs w:val="24"/>
        </w:rPr>
        <w:br/>
        <w:t xml:space="preserve">button up, stuff up, shut up, dam up; blockade, obstruct &amp;c.</w:t>
      </w:r>
      <w:r>
        <w:rPr>
          <w:color w:val="000000"/>
          <w:sz w:val="24"/>
          <w:szCs w:val="24"/>
        </w:rPr>
        <w:br/>
        <w:t xml:space="preserve">     (hinder) 706; bar, bolt, stop, seal, plumb; choke, throttle; ram down,</w:t>
      </w:r>
      <w:r>
        <w:rPr>
          <w:color w:val="000000"/>
          <w:sz w:val="24"/>
          <w:szCs w:val="24"/>
        </w:rPr>
        <w:br/>
        <w:t xml:space="preserve">dam, cram; trap, clinch; put to the door, shut the door. </w:t>
      </w:r>
      <w:r>
        <w:rPr>
          <w:color w:val="000000"/>
          <w:sz w:val="24"/>
          <w:szCs w:val="24"/>
        </w:rPr>
        <w:br/>
        <w:t xml:space="preserve">     Adj. closed &amp;c. v.; shut, operculated[obs3]; unopened.</w:t>
      </w:r>
      <w:r>
        <w:rPr>
          <w:color w:val="000000"/>
          <w:sz w:val="24"/>
          <w:szCs w:val="24"/>
        </w:rPr>
        <w:br/>
        <w:t xml:space="preserve">     unpierced[obs3], imporous[obs3], caecal[Med]; closable; imperforate,</w:t>
      </w:r>
      <w:r>
        <w:rPr>
          <w:color w:val="000000"/>
          <w:sz w:val="24"/>
          <w:szCs w:val="24"/>
        </w:rPr>
        <w:br/>
        <w:t xml:space="preserve">impervious, impermeable; impenetrable; impassable, unpassable|2; invious|; pathless, wayless[obs3]; untrodden, untrod.</w:t>
      </w:r>
      <w:r>
        <w:rPr>
          <w:color w:val="000000"/>
          <w:sz w:val="24"/>
          <w:szCs w:val="24"/>
        </w:rPr>
        <w:br/>
        <w:t xml:space="preserve">     unventilated; air tight, water tight; hermetically sealed; tight,</w:t>
      </w:r>
      <w:r>
        <w:rPr>
          <w:color w:val="000000"/>
          <w:sz w:val="24"/>
          <w:szCs w:val="24"/>
        </w:rPr>
        <w:br/>
        <w:t xml:space="preserve">snug.</w:t>
      </w:r>
    </w:p>
    <w:p>
      <w:pPr>
        <w:widowControl w:val="on"/>
        <w:pBdr/>
        <w:spacing w:before="240" w:after="240" w:line="240" w:lineRule="auto"/>
        <w:ind w:left="0" w:right="0"/>
        <w:jc w:val="left"/>
      </w:pPr>
      <w:r>
        <w:rPr>
          <w:i/>
          <w:color w:val="000000"/>
          <w:sz w:val="24"/>
          <w:szCs w:val="24"/>
        </w:rPr>
        <w:t xml:space="preserve">—­ p. 78 —­</w:t>
      </w:r>
    </w:p>
    <w:p>
      <w:pPr>
        <w:widowControl w:val="on"/>
        <w:pBdr/>
        <w:spacing w:before="240" w:after="240" w:line="240" w:lineRule="auto"/>
        <w:ind w:left="0" w:right="0"/>
        <w:jc w:val="left"/>
      </w:pPr>
      <w:r>
        <w:rPr>
          <w:color w:val="000000"/>
          <w:sz w:val="24"/>
          <w:szCs w:val="24"/>
        </w:rPr>
        <w:t xml:space="preserve">#262.  Perforator. —­ N. perforator, piercer, borer, auger, chisel, gimlet, stylet[obs3], drill, wimble[obs3], awl, bradawl, scoop, terrier, corkscrew, dibble, trocar[Med], trepan, probe, bodkin, needle, stiletto, rimer, warder, lancet; punch, puncheon; spikebit[obs3], gouge; spear &amp;c. (weapon) 727; puncher; punching machine, punching press; punch pliers.</w:t>
      </w:r>
    </w:p>
    <w:p>
      <w:pPr>
        <w:widowControl w:val="on"/>
        <w:pBdr/>
        <w:spacing w:before="240" w:after="240" w:line="240" w:lineRule="auto"/>
        <w:ind w:left="0" w:right="0"/>
        <w:jc w:val="left"/>
      </w:pPr>
      <w:r>
        <w:rPr>
          <w:color w:val="000000"/>
          <w:sz w:val="24"/>
          <w:szCs w:val="24"/>
        </w:rPr>
        <w:t xml:space="preserve">     #263.  Stopper. —­ N. stopper, stopple; plug, cork, bung, spike, spill,</w:t>
      </w:r>
      <w:r>
        <w:rPr>
          <w:color w:val="000000"/>
          <w:sz w:val="24"/>
          <w:szCs w:val="24"/>
        </w:rPr>
        <w:br/>
        <w:t xml:space="preserve">stopcock, tap; rammer[obs3]; ram, ramrod; piston; stop-gap; wadding, stuffing, padding, stopping, dossil[obs3], pledget[obs3], tompion[obs3], tourniquet.</w:t>
      </w:r>
      <w:r>
        <w:rPr>
          <w:color w:val="000000"/>
          <w:sz w:val="24"/>
          <w:szCs w:val="24"/>
        </w:rPr>
        <w:br/>
        <w:t xml:space="preserve">     cover &amp;c. 223; valve, vent peg, spigot, slide valve.</w:t>
      </w:r>
      <w:r>
        <w:rPr>
          <w:color w:val="000000"/>
          <w:sz w:val="24"/>
          <w:szCs w:val="24"/>
        </w:rPr>
        <w:br/>
        <w:t xml:space="preserve">     janitor, doorkeeper, porter, warder, beadle, cerberus, ostiary[obs3].</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Section IV.  MOTION 1.  Motion in General %</w:t>
      </w:r>
    </w:p>
    <w:p>
      <w:pPr>
        <w:widowControl w:val="on"/>
        <w:pBdr/>
        <w:spacing w:before="240" w:after="240" w:line="240" w:lineRule="auto"/>
        <w:ind w:left="0" w:right="0"/>
        <w:jc w:val="left"/>
      </w:pPr>
      <w:r>
        <w:rPr>
          <w:color w:val="000000"/>
          <w:sz w:val="24"/>
          <w:szCs w:val="24"/>
        </w:rPr>
        <w:t xml:space="preserve">     #264. [Successive change of place.] Motion. —­ N. motion, movement,</w:t>
      </w:r>
      <w:r>
        <w:rPr>
          <w:color w:val="000000"/>
          <w:sz w:val="24"/>
          <w:szCs w:val="24"/>
        </w:rPr>
        <w:br/>
        <w:t xml:space="preserve">move; going &amp;c. v.; unrest.</w:t>
      </w:r>
      <w:r>
        <w:rPr>
          <w:color w:val="000000"/>
          <w:sz w:val="24"/>
          <w:szCs w:val="24"/>
        </w:rPr>
        <w:br/>
        <w:t xml:space="preserve">     stream, flow, flux, run, course, stir; evolution; kinematics;</w:t>
      </w:r>
      <w:r>
        <w:rPr>
          <w:color w:val="000000"/>
          <w:sz w:val="24"/>
          <w:szCs w:val="24"/>
        </w:rPr>
        <w:br/>
        <w:t xml:space="preserve">telekinesis.</w:t>
      </w:r>
      <w:r>
        <w:rPr>
          <w:color w:val="000000"/>
          <w:sz w:val="24"/>
          <w:szCs w:val="24"/>
        </w:rPr>
        <w:br/>
        <w:t xml:space="preserve">     step, rate, pace, tread, stride, gait, port, footfall, cadence,</w:t>
      </w:r>
      <w:r>
        <w:rPr>
          <w:color w:val="000000"/>
          <w:sz w:val="24"/>
          <w:szCs w:val="24"/>
        </w:rPr>
        <w:br/>
        <w:t xml:space="preserve">carriage, velocity, angular velocity; clip, progress, locomotion; journey &amp;c. 266; voyage &amp;c. 267; transit &amp;c. 270.</w:t>
      </w:r>
      <w:r>
        <w:rPr>
          <w:color w:val="000000"/>
          <w:sz w:val="24"/>
          <w:szCs w:val="24"/>
        </w:rPr>
        <w:br/>
        <w:t xml:space="preserve">     restlessness &amp;c. (changeableness) 149; mobility; movableness, motive</w:t>
      </w:r>
      <w:r>
        <w:rPr>
          <w:color w:val="000000"/>
          <w:sz w:val="24"/>
          <w:szCs w:val="24"/>
        </w:rPr>
        <w:br/>
        <w:t xml:space="preserve">power; laws of motion; mobilization. </w:t>
      </w:r>
      <w:r>
        <w:rPr>
          <w:color w:val="000000"/>
          <w:sz w:val="24"/>
          <w:szCs w:val="24"/>
        </w:rPr>
        <w:br/>
        <w:t xml:space="preserve">     V. be in motion &amp;c. adj.; move, go, hie, gang, budge, stir, pass,</w:t>
      </w:r>
      <w:r>
        <w:rPr>
          <w:color w:val="000000"/>
          <w:sz w:val="24"/>
          <w:szCs w:val="24"/>
        </w:rPr>
        <w:br/>
        <w:t xml:space="preserve">flit; hover about, hover round, hover about; shift, slide, glide; roll, roll on; flow, stream, run, drift, sweep along; wander &amp;c. (deviate) 279; walk &amp;c. 266; change one’s place, shift one’s place, change one’s quarters, shift one’s quarters; dodge; keep going, keep moving;</w:t>
      </w:r>
      <w:r>
        <w:rPr>
          <w:color w:val="000000"/>
          <w:sz w:val="24"/>
          <w:szCs w:val="24"/>
        </w:rPr>
        <w:br/>
        <w:t xml:space="preserve">     put in motion, set in motion; move; impel &amp;c. 276; propel &amp;c. 284;</w:t>
      </w:r>
      <w:r>
        <w:rPr>
          <w:color w:val="000000"/>
          <w:sz w:val="24"/>
          <w:szCs w:val="24"/>
        </w:rPr>
        <w:br/>
        <w:t xml:space="preserve">render movable, mobilize. </w:t>
      </w:r>
      <w:r>
        <w:rPr>
          <w:color w:val="000000"/>
          <w:sz w:val="24"/>
          <w:szCs w:val="24"/>
        </w:rPr>
        <w:br/>
        <w:t xml:space="preserve">     Adj. moving &amp;c. v.; in motion; transitional; motory[obs3], motive;</w:t>
      </w:r>
      <w:r>
        <w:rPr>
          <w:color w:val="000000"/>
          <w:sz w:val="24"/>
          <w:szCs w:val="24"/>
        </w:rPr>
        <w:br/>
        <w:t xml:space="preserve">shifting, movable, mobile, mercurial, unquiet; restless &amp;c. (changeable) 149; nomadic &amp;c. 266; erratic &amp;c. 279. </w:t>
      </w:r>
      <w:r>
        <w:rPr>
          <w:color w:val="000000"/>
          <w:sz w:val="24"/>
          <w:szCs w:val="24"/>
        </w:rPr>
        <w:br/>
        <w:t xml:space="preserve">     Adv. under way; on the move, on the wing, on the tramp, on the march. </w:t>
      </w:r>
      <w:r>
        <w:rPr>
          <w:color w:val="000000"/>
          <w:sz w:val="24"/>
          <w:szCs w:val="24"/>
        </w:rPr>
        <w:br/>
        <w:t xml:space="preserve">     Phr. eppur si muove [It][Galileo]; es bildet ein Talent sich in der</w:t>
      </w:r>
      <w:r>
        <w:rPr>
          <w:color w:val="000000"/>
          <w:sz w:val="24"/>
          <w:szCs w:val="24"/>
        </w:rPr>
        <w:br/>
        <w:t xml:space="preserve">Stille[Ger], sich ein Charakter in dem Strom der Welt[Ger].</w:t>
      </w:r>
    </w:p>
    <w:p>
      <w:pPr>
        <w:widowControl w:val="on"/>
        <w:pBdr/>
        <w:spacing w:before="240" w:after="240" w:line="240" w:lineRule="auto"/>
        <w:ind w:left="0" w:right="0"/>
        <w:jc w:val="left"/>
      </w:pPr>
      <w:r>
        <w:rPr>
          <w:color w:val="000000"/>
          <w:sz w:val="24"/>
          <w:szCs w:val="24"/>
        </w:rPr>
        <w:t xml:space="preserve">     #265.  Quiescence. —­ N. rest; stillness &amp;c. adj.; quiescence;</w:t>
      </w:r>
      <w:r>
        <w:rPr>
          <w:color w:val="000000"/>
          <w:sz w:val="24"/>
          <w:szCs w:val="24"/>
        </w:rPr>
        <w:br/>
        <w:t xml:space="preserve">stagnation, stagnancy; fixity, immobility, catalepsy; indisturbance[obs3]; quietism.</w:t>
      </w:r>
      <w:r>
        <w:rPr>
          <w:color w:val="000000"/>
          <w:sz w:val="24"/>
          <w:szCs w:val="24"/>
        </w:rPr>
        <w:br/>
        <w:t xml:space="preserve">     quiet, tranquility, calm; repose &amp;c. 687; peace; dead calm,</w:t>
      </w:r>
      <w:r>
        <w:rPr>
          <w:color w:val="000000"/>
          <w:sz w:val="24"/>
          <w:szCs w:val="24"/>
        </w:rPr>
        <w:br/>
        <w:t xml:space="preserve">anticyclone|!; statue-like repose; silence &amp;c. 203; not a breath of air, not a mouse stirring; sleep &amp;c. (inactivity) 683.</w:t>
      </w:r>
      <w:r>
        <w:rPr>
          <w:color w:val="000000"/>
          <w:sz w:val="24"/>
          <w:szCs w:val="24"/>
        </w:rPr>
        <w:br/>
        <w:t xml:space="preserve">     pause, lull &amp;c. (cessation) 142; stand still; standing still &amp;c. v.;</w:t>
      </w:r>
      <w:r>
        <w:rPr>
          <w:color w:val="000000"/>
          <w:sz w:val="24"/>
          <w:szCs w:val="24"/>
        </w:rPr>
        <w:br/>
        <w:t xml:space="preserve">lock; dead lock, dead stop, dead stand; full stop; fix; embargo.</w:t>
      </w:r>
      <w:r>
        <w:rPr>
          <w:color w:val="000000"/>
          <w:sz w:val="24"/>
          <w:szCs w:val="24"/>
        </w:rPr>
        <w:br/>
        <w:t xml:space="preserve">     resting place; gite[Fr]; bivouac; home &amp;c. (abode) 189; pillow &amp;c.</w:t>
      </w:r>
      <w:r>
        <w:rPr>
          <w:color w:val="000000"/>
          <w:sz w:val="24"/>
          <w:szCs w:val="24"/>
        </w:rPr>
        <w:br/>
        <w:t xml:space="preserve">(support) 215; haven &amp;c. (refuge) 666; goal &amp;c. (arrival) 292. </w:t>
      </w:r>
      <w:r>
        <w:rPr>
          <w:color w:val="000000"/>
          <w:sz w:val="24"/>
          <w:szCs w:val="24"/>
        </w:rPr>
        <w:br/>
        <w:t xml:space="preserve">     V. be quiescent &amp;c. adj.; stand still, lie still; keep quiet, repose,</w:t>
      </w:r>
      <w:r>
        <w:rPr>
          <w:color w:val="000000"/>
          <w:sz w:val="24"/>
          <w:szCs w:val="24"/>
        </w:rPr>
        <w:br/>
        <w:t xml:space="preserve">hold the breath.</w:t>
      </w:r>
      <w:r>
        <w:rPr>
          <w:color w:val="000000"/>
          <w:sz w:val="24"/>
          <w:szCs w:val="24"/>
        </w:rPr>
        <w:br/>
        <w:t xml:space="preserve">     remain, stay; stand, lie to, ride at anchor, remain in situ, tarry,</w:t>
      </w:r>
      <w:r>
        <w:rPr>
          <w:color w:val="000000"/>
          <w:sz w:val="24"/>
          <w:szCs w:val="24"/>
        </w:rPr>
        <w:br/>
        <w:t xml:space="preserve">mark time; bring to, heave to, lay to; pull up, draw up; hold, halt; stop, stop short; rest, pause, anchor; cast to an anchor, come to an anchor; rest on one’s oars; repose on one’s laurels, take breath; stop &amp;c. (discontinue) 142.</w:t>
      </w:r>
      <w:r>
        <w:rPr>
          <w:color w:val="000000"/>
          <w:sz w:val="24"/>
          <w:szCs w:val="24"/>
        </w:rPr>
        <w:br/>
        <w:t xml:space="preserve">     stagnate; quieta non movere[Lat]; let alone; abide, rest and be</w:t>
      </w:r>
      <w:r>
        <w:rPr>
          <w:color w:val="000000"/>
          <w:sz w:val="24"/>
          <w:szCs w:val="24"/>
        </w:rPr>
        <w:br/>
        <w:t xml:space="preserve">thankful; keep within doors, stay at home, go to bed.</w:t>
      </w:r>
      <w:r>
        <w:rPr>
          <w:color w:val="000000"/>
          <w:sz w:val="24"/>
          <w:szCs w:val="24"/>
        </w:rPr>
        <w:br/>
        <w:t xml:space="preserve">     dwell &amp;c. (be present) 186; settle &amp;c. (be located) 184; alight &amp;c.</w:t>
      </w:r>
      <w:r>
        <w:rPr>
          <w:color w:val="000000"/>
          <w:sz w:val="24"/>
          <w:szCs w:val="24"/>
        </w:rPr>
        <w:br/>
        <w:t xml:space="preserve">(arrive) 292 stick, stick fast; stand like a post; not stir a peg, not stir a step; be at a stand &amp;c. n. quell, becalm, hush, stay, lull to sleep, lay an embargo on. </w:t>
      </w:r>
      <w:r>
        <w:rPr>
          <w:color w:val="000000"/>
          <w:sz w:val="24"/>
          <w:szCs w:val="24"/>
        </w:rPr>
        <w:br/>
        <w:t xml:space="preserve">     Adj. quiescent, still; motionless, moveless; fixed; stationary;</w:t>
      </w:r>
      <w:r>
        <w:rPr>
          <w:color w:val="000000"/>
          <w:sz w:val="24"/>
          <w:szCs w:val="24"/>
        </w:rPr>
        <w:br/>
        <w:t xml:space="preserve">immotile; at rest at a stand, at a standstill, 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anchor; stock, still; standing still &amp;c. v.; sedentary, untraveled, stay-at-home; becalmed, stagnant, quiet; unmoved, undisturbed, unruffled; calm, restful; cataleptic; immovable &amp;c. (stable) 150; sleeping &amp;c. (inactive) 683; silent &amp;c. 403; still as a statue, still as a post, still as a mouse, still as death; vegetative, vegetating. </w:t>
      </w:r>
      <w:r>
        <w:rPr>
          <w:color w:val="000000"/>
          <w:sz w:val="24"/>
          <w:szCs w:val="24"/>
        </w:rPr>
        <w:br/>
        <w:t xml:space="preserve">     Adv. at a stand &amp;c. adj.; tout court; at the halt. </w:t>
      </w:r>
      <w:r>
        <w:rPr>
          <w:color w:val="000000"/>
          <w:sz w:val="24"/>
          <w:szCs w:val="24"/>
        </w:rPr>
        <w:br/>
        <w:t xml:space="preserve">     Int. stop! stay! avast! halt! hold hard! whoa! hold! sabr karo[obs3]!. </w:t>
      </w:r>
      <w:r>
        <w:rPr>
          <w:color w:val="000000"/>
          <w:sz w:val="24"/>
          <w:szCs w:val="24"/>
        </w:rPr>
        <w:br/>
        <w:t xml:space="preserve">     Phr. requiescat in pace[Lat]; Deus nobis haec otia fecit</w:t>
      </w:r>
      <w:r>
        <w:rPr>
          <w:color w:val="000000"/>
          <w:sz w:val="24"/>
          <w:szCs w:val="24"/>
        </w:rPr>
        <w:br/>
        <w:t xml:space="preserve">[Lat][Vergil]; “the noonday quiet holds the hill” [Tennyson].
</w:t>
      </w:r>
    </w:p>
    <w:p>
      <w:pPr>
        <w:widowControl w:val="on"/>
        <w:pBdr/>
        <w:spacing w:before="240" w:after="240" w:line="240" w:lineRule="auto"/>
        <w:ind w:left="0" w:right="0"/>
        <w:jc w:val="left"/>
      </w:pPr>
      <w:r>
        <w:rPr>
          <w:i/>
          <w:color w:val="000000"/>
          <w:sz w:val="24"/>
          <w:szCs w:val="24"/>
        </w:rPr>
        <w:t xml:space="preserve">—­ p. 79 —­</w:t>
      </w:r>
    </w:p>
    <w:p>
      <w:pPr>
        <w:widowControl w:val="on"/>
        <w:pBdr/>
        <w:spacing w:before="240" w:after="240" w:line="240" w:lineRule="auto"/>
        <w:ind w:left="0" w:right="0"/>
        <w:jc w:val="left"/>
      </w:pPr>
      <w:r>
        <w:rPr>
          <w:color w:val="000000"/>
          <w:sz w:val="24"/>
          <w:szCs w:val="24"/>
        </w:rPr>
        <w:t xml:space="preserve">     #266. [Locomotion by land.] Journey. —­ N. travel; traveling &amp;c. v.</w:t>
      </w:r>
      <w:r>
        <w:rPr>
          <w:color w:val="000000"/>
          <w:sz w:val="24"/>
          <w:szCs w:val="24"/>
        </w:rPr>
        <w:br/>
        <w:t xml:space="preserve">wayfaring, campaigning.</w:t>
      </w:r>
      <w:r>
        <w:rPr>
          <w:color w:val="000000"/>
          <w:sz w:val="24"/>
          <w:szCs w:val="24"/>
        </w:rPr>
        <w:br/>
        <w:t xml:space="preserve">     journey, excursion, expedition, tour, trip, grand tour, circuit,</w:t>
      </w:r>
      <w:r>
        <w:rPr>
          <w:color w:val="000000"/>
          <w:sz w:val="24"/>
          <w:szCs w:val="24"/>
        </w:rPr>
        <w:br/>
        <w:t xml:space="preserve">peregrination, discursion|, ramble, pilgrimage, hajj, trek, course, ambulation[obs3], march, walk, promenade, constitutional, stroll, saunter, tramp, jog trot, turn, stalk, perambulation; noctambulation[obs3], noctambulism; somnambulism; outing, ride, drive, airing, jaunt.</w:t>
      </w:r>
      <w:r>
        <w:rPr>
          <w:color w:val="000000"/>
          <w:sz w:val="24"/>
          <w:szCs w:val="24"/>
        </w:rPr>
        <w:br/>
        <w:t xml:space="preserve">     equitation, horsemanship, riding, manege[Fr], ride and tie;</w:t>
      </w:r>
      <w:r>
        <w:rPr>
          <w:color w:val="000000"/>
          <w:sz w:val="24"/>
          <w:szCs w:val="24"/>
        </w:rPr>
        <w:br/>
        <w:t xml:space="preserve">basophobia[obs3].</w:t>
      </w:r>
      <w:r>
        <w:rPr>
          <w:color w:val="000000"/>
          <w:sz w:val="24"/>
          <w:szCs w:val="24"/>
        </w:rPr>
        <w:br/>
        <w:t xml:space="preserve">     roving, vagrancy, pererration|; marching and countermarching;</w:t>
      </w:r>
      <w:r>
        <w:rPr>
          <w:color w:val="000000"/>
          <w:sz w:val="24"/>
          <w:szCs w:val="24"/>
        </w:rPr>
        <w:br/>
        <w:t xml:space="preserve">nomadism; vagabondism, vagabondage; hoboism [U.S.]; gadding; flit, flitting, migration; emigration, immigration, demigration|, intermigration[obs3]; wanderlust.</w:t>
      </w:r>
      <w:r>
        <w:rPr>
          <w:color w:val="000000"/>
          <w:sz w:val="24"/>
          <w:szCs w:val="24"/>
        </w:rPr>
        <w:br/>
        <w:t xml:space="preserve">     plan, itinerary, guide; handbook, guidebook, road book;</w:t>
      </w:r>
      <w:r>
        <w:rPr>
          <w:color w:val="000000"/>
          <w:sz w:val="24"/>
          <w:szCs w:val="24"/>
        </w:rPr>
        <w:br/>
        <w:t xml:space="preserve">Baedeker[obs3], Bradshaw, Murray; map, road map, transportation guide, subway map.</w:t>
      </w:r>
      <w:r>
        <w:rPr>
          <w:color w:val="000000"/>
          <w:sz w:val="24"/>
          <w:szCs w:val="24"/>
        </w:rPr>
        <w:br/>
        <w:t xml:space="preserve">     procession, cavalcade, caravan, file, cortege, column.</w:t>
      </w:r>
      <w:r>
        <w:rPr>
          <w:color w:val="000000"/>
          <w:sz w:val="24"/>
          <w:szCs w:val="24"/>
        </w:rPr>
        <w:br/>
        <w:t xml:space="preserve">     [Organs and instruments of locomotion] vehicle &amp;c. 272; automobile,</w:t>
      </w:r>
      <w:r>
        <w:rPr>
          <w:color w:val="000000"/>
          <w:sz w:val="24"/>
          <w:szCs w:val="24"/>
        </w:rPr>
        <w:br/>
        <w:t xml:space="preserve">train, bus, airplane, plane, autobus, omnibus, subway, motorbike, dirt bike, off-road vehicle, van, minivan, motor scooter, trolley, locomotive; legs, feet, pegs, pins, trotters.</w:t>
      </w:r>
      <w:r>
        <w:rPr>
          <w:color w:val="000000"/>
          <w:sz w:val="24"/>
          <w:szCs w:val="24"/>
        </w:rPr>
        <w:br/>
        <w:t xml:space="preserve">     traveler &amp;c. 268.</w:t>
      </w:r>
      <w:r>
        <w:rPr>
          <w:color w:val="000000"/>
          <w:sz w:val="24"/>
          <w:szCs w:val="24"/>
        </w:rPr>
        <w:br/>
        <w:t xml:space="preserve">     depot [U.S.], railway station, station. </w:t>
      </w:r>
      <w:r>
        <w:rPr>
          <w:color w:val="000000"/>
          <w:sz w:val="24"/>
          <w:szCs w:val="24"/>
        </w:rPr>
        <w:br/>
        <w:t xml:space="preserve">     V. travel, journey, course; take a journey, go a journey; take a walk,</w:t>
      </w:r>
      <w:r>
        <w:rPr>
          <w:color w:val="000000"/>
          <w:sz w:val="24"/>
          <w:szCs w:val="24"/>
        </w:rPr>
        <w:br/>
        <w:t xml:space="preserve">go out for walk &amp;c. n.; have a run; take the air.</w:t>
      </w:r>
      <w:r>
        <w:rPr>
          <w:color w:val="000000"/>
          <w:sz w:val="24"/>
          <w:szCs w:val="24"/>
        </w:rPr>
        <w:br/>
        <w:t xml:space="preserve">     flit, take wing; migrate, emigrate; trek; rove, prowl, roam, range,</w:t>
      </w:r>
      <w:r>
        <w:rPr>
          <w:color w:val="000000"/>
          <w:sz w:val="24"/>
          <w:szCs w:val="24"/>
        </w:rPr>
        <w:br/>
        <w:t xml:space="preserve">patrol, pace up and down, traverse; scour the country, traverse the country; peragrate|; circumambulate, perambulate; nomadize[obs3], wander, ramble, stroll, saunter, hover, go one’s rounds, straggle; gad, gad about; expatiate.</w:t>
      </w:r>
      <w:r>
        <w:rPr>
          <w:color w:val="000000"/>
          <w:sz w:val="24"/>
          <w:szCs w:val="24"/>
        </w:rPr>
        <w:br/>
        <w:t xml:space="preserve">     walk, march, step, tread, pace, plod, wend, go by shank’s mare;</w:t>
      </w:r>
      <w:r>
        <w:rPr>
          <w:color w:val="000000"/>
          <w:sz w:val="24"/>
          <w:szCs w:val="24"/>
        </w:rPr>
        <w:br/>
        <w:t xml:space="preserve">promenade; trudge, tramp; stalk, stride, straddle, strut, foot it, hoof it, stump, bundle, bowl along, toddle; paddle; tread a path.</w:t>
      </w:r>
      <w:r>
        <w:rPr>
          <w:color w:val="000000"/>
          <w:sz w:val="24"/>
          <w:szCs w:val="24"/>
        </w:rPr>
        <w:br/>
        <w:t xml:space="preserve">     take horse, ride, drive, trot, amble, canter, prance, fisk[obs3],</w:t>
      </w:r>
      <w:r>
        <w:rPr>
          <w:color w:val="000000"/>
          <w:sz w:val="24"/>
          <w:szCs w:val="24"/>
        </w:rPr>
        <w:br/>
        <w:t xml:space="preserve">frisk, caracoler[obs3], caracole; gallop &amp;c. (move quickly) 274.</w:t>
      </w:r>
      <w:r>
        <w:rPr>
          <w:color w:val="000000"/>
          <w:sz w:val="24"/>
          <w:szCs w:val="24"/>
        </w:rPr>
        <w:br/>
        <w:t xml:space="preserve">     [start riding] embark, board, set out, hit the road, get going, get</w:t>
      </w:r>
      <w:r>
        <w:rPr>
          <w:color w:val="000000"/>
          <w:sz w:val="24"/>
          <w:szCs w:val="24"/>
        </w:rPr>
        <w:br/>
        <w:t xml:space="preserve">underway.</w:t>
      </w:r>
      <w:r>
        <w:rPr>
          <w:color w:val="000000"/>
          <w:sz w:val="24"/>
          <w:szCs w:val="24"/>
        </w:rPr>
        <w:br/>
        <w:t xml:space="preserve">     peg on, jog on, wag on, shuffle on; stir one’s stumps; bend one’s</w:t>
      </w:r>
      <w:r>
        <w:rPr>
          <w:color w:val="000000"/>
          <w:sz w:val="24"/>
          <w:szCs w:val="24"/>
        </w:rPr>
        <w:br/>
        <w:t xml:space="preserve">steps, bend one’s course; make one’s way, find one’s way, wend one’s way, pick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way, pick one’s way, thread one’s way, plow one’s way; slide, glide, coast, skim, skate; march in procession, file on, defile.</w:t>
      </w:r>
      <w:r>
        <w:rPr>
          <w:color w:val="000000"/>
          <w:sz w:val="24"/>
          <w:szCs w:val="24"/>
        </w:rPr>
        <w:br/>
        <w:t xml:space="preserve">     go to, repair to, resort to, hie to, betake oneself to. </w:t>
      </w:r>
      <w:r>
        <w:rPr>
          <w:color w:val="000000"/>
          <w:sz w:val="24"/>
          <w:szCs w:val="24"/>
        </w:rPr>
        <w:br/>
        <w:t xml:space="preserve">     Adj. traveling &amp;c. v.; ambulatory, itinerant, peripatetic, roving,</w:t>
      </w:r>
      <w:r>
        <w:rPr>
          <w:color w:val="000000"/>
          <w:sz w:val="24"/>
          <w:szCs w:val="24"/>
        </w:rPr>
        <w:br/>
        <w:t xml:space="preserve">rambling, gadding, discursive, vagrant, migratory, monadic; circumforanean[obs3], circumforaneous[obs3]; noctivagrant[obs3], mundivagrant; locomotive.</w:t>
      </w:r>
      <w:r>
        <w:rPr>
          <w:color w:val="000000"/>
          <w:sz w:val="24"/>
          <w:szCs w:val="24"/>
        </w:rPr>
        <w:br/>
        <w:t xml:space="preserve">     wayfaring, wayworn; travel-stained. </w:t>
      </w:r>
      <w:r>
        <w:rPr>
          <w:color w:val="000000"/>
          <w:sz w:val="24"/>
          <w:szCs w:val="24"/>
        </w:rPr>
        <w:br/>
        <w:t xml:space="preserve">     Adv. on foot, on horseback, on Shanks’s mare; by the Marrowbone stage,</w:t>
      </w:r>
      <w:r>
        <w:rPr>
          <w:color w:val="000000"/>
          <w:sz w:val="24"/>
          <w:szCs w:val="24"/>
        </w:rPr>
        <w:br/>
        <w:t xml:space="preserve">     in transitu &amp;c. 270[Lat]; en route &amp;c. 282. </w:t>
      </w:r>
      <w:r>
        <w:rPr>
          <w:color w:val="000000"/>
          <w:sz w:val="24"/>
          <w:szCs w:val="24"/>
        </w:rPr>
        <w:br/>
        <w:t xml:space="preserve">     Int. come along!
</w:t>
      </w:r>
    </w:p>
    <w:p>
      <w:pPr>
        <w:widowControl w:val="on"/>
        <w:pBdr/>
        <w:spacing w:before="240" w:after="240" w:line="240" w:lineRule="auto"/>
        <w:ind w:left="0" w:right="0"/>
        <w:jc w:val="left"/>
      </w:pPr>
      <w:r>
        <w:rPr>
          <w:color w:val="000000"/>
          <w:sz w:val="24"/>
          <w:szCs w:val="24"/>
        </w:rPr>
        <w:t xml:space="preserve">     #267. [Locomotion by water, or air.] Navigation. —­ N. navigation;</w:t>
      </w:r>
      <w:r>
        <w:rPr>
          <w:color w:val="000000"/>
          <w:sz w:val="24"/>
          <w:szCs w:val="24"/>
        </w:rPr>
        <w:br/>
        <w:t xml:space="preserve">aquatics; boating, yachting; ship &amp;c. 273; oar, paddle, screw, sail, canvas, aileron.</w:t>
      </w:r>
      <w:r>
        <w:rPr>
          <w:color w:val="000000"/>
          <w:sz w:val="24"/>
          <w:szCs w:val="24"/>
        </w:rPr>
        <w:br/>
        <w:t xml:space="preserve">     natation[obs3], swimming; fin, flipper, fish’s tail.</w:t>
      </w:r>
      <w:r>
        <w:rPr>
          <w:color w:val="000000"/>
          <w:sz w:val="24"/>
          <w:szCs w:val="24"/>
        </w:rPr>
        <w:br/>
        <w:t xml:space="preserve">     aerostation[obs3], aerostatics[obs3], aeronautics; balloonery[obs3];</w:t>
      </w:r>
      <w:r>
        <w:rPr>
          <w:color w:val="000000"/>
          <w:sz w:val="24"/>
          <w:szCs w:val="24"/>
        </w:rPr>
        <w:br/>
        <w:t xml:space="preserve">balloon &amp;c. 273; ballooning, aviation, airmanship; flying, flight, volitation[obs3]; wing, pinion; rocketry, space travel, astronautics, orbital mechanics, orbiting.</w:t>
      </w:r>
      <w:r>
        <w:rPr>
          <w:color w:val="000000"/>
          <w:sz w:val="24"/>
          <w:szCs w:val="24"/>
        </w:rPr>
        <w:br/>
        <w:t xml:space="preserve">     voyage, sail, cruise, passage, circumnavigation, periplus[obs3];</w:t>
      </w:r>
      <w:r>
        <w:rPr>
          <w:color w:val="000000"/>
          <w:sz w:val="24"/>
          <w:szCs w:val="24"/>
        </w:rPr>
        <w:br/>
        <w:t xml:space="preserve">headway, sternway, leeway; fairway.</w:t>
      </w:r>
      <w:r>
        <w:rPr>
          <w:color w:val="000000"/>
          <w:sz w:val="24"/>
          <w:szCs w:val="24"/>
        </w:rPr>
        <w:br/>
        <w:t xml:space="preserve">     mariner &amp;c. 269.</w:t>
      </w:r>
      <w:r>
        <w:rPr>
          <w:color w:val="000000"/>
          <w:sz w:val="24"/>
          <w:szCs w:val="24"/>
        </w:rPr>
        <w:br/>
        <w:t xml:space="preserve">     flight, trip; shuttle, run, airlift. </w:t>
      </w:r>
      <w:r>
        <w:rPr>
          <w:color w:val="000000"/>
          <w:sz w:val="24"/>
          <w:szCs w:val="24"/>
        </w:rPr>
        <w:br/>
        <w:t xml:space="preserve">     V. sail; put to sea &amp;c. (depart) 293; take ship, get under way; set</w:t>
      </w:r>
      <w:r>
        <w:rPr>
          <w:color w:val="000000"/>
          <w:sz w:val="24"/>
          <w:szCs w:val="24"/>
        </w:rPr>
        <w:br/>
        <w:t xml:space="preserve">sail, spread sail, spread canvas; gather way, have way on; make sail, carry sail; plow the waves, plow the deep, plow the main, plow the ocean; walk the waters.</w:t>
      </w:r>
      <w:r>
        <w:rPr>
          <w:color w:val="000000"/>
          <w:sz w:val="24"/>
          <w:szCs w:val="24"/>
        </w:rPr>
        <w:br/>
        <w:t xml:space="preserve">     navigate, warp, luff[obs3], scud, boom, kedge; drift, course, cruise,</w:t>
      </w:r>
      <w:r>
        <w:rPr>
          <w:color w:val="000000"/>
          <w:sz w:val="24"/>
          <w:szCs w:val="24"/>
        </w:rPr>
        <w:br/>
        <w:t xml:space="preserve">coast; hug the shore, hug the land; circumnavigate.</w:t>
      </w:r>
      <w:r>
        <w:rPr>
          <w:color w:val="000000"/>
          <w:sz w:val="24"/>
          <w:szCs w:val="24"/>
        </w:rPr>
        <w:br/>
        <w:t xml:space="preserve">     ply the oar, row, paddle, pull, scull, punt, steam.</w:t>
      </w:r>
      <w:r>
        <w:rPr>
          <w:color w:val="000000"/>
          <w:sz w:val="24"/>
          <w:szCs w:val="24"/>
        </w:rPr>
        <w:br/>
        <w:t xml:space="preserve">     swim, float; buffet the waves, ride the storm, skim, effleurer[Fr],</w:t>
      </w:r>
      <w:r>
        <w:rPr>
          <w:color w:val="000000"/>
          <w:sz w:val="24"/>
          <w:szCs w:val="24"/>
        </w:rPr>
        <w:br/>
        <w:t xml:space="preserve">dive, wade.</w:t>
      </w:r>
      <w:r>
        <w:rPr>
          <w:color w:val="000000"/>
          <w:sz w:val="24"/>
          <w:szCs w:val="24"/>
        </w:rPr>
        <w:br/>
        <w:t xml:space="preserve">     fly, be wafted, hover, soar, flutter, jet, orbit, rocket; take wing,</w:t>
      </w:r>
      <w:r>
        <w:rPr>
          <w:color w:val="000000"/>
          <w:sz w:val="24"/>
          <w:szCs w:val="24"/>
        </w:rPr>
        <w:br/>
        <w:t xml:space="preserve">take a flight, take off, ascend, blast off, land, alight; wing one’s flight, wing one’s way; aviate; parachute, jump, glide. </w:t>
      </w:r>
      <w:r>
        <w:rPr>
          <w:color w:val="000000"/>
          <w:sz w:val="24"/>
          <w:szCs w:val="24"/>
        </w:rPr>
        <w:br/>
        <w:t xml:space="preserve">     Adj. sailing &amp;c. v.; volant[obs3], aerostatic[obs3]; seafaring,</w:t>
      </w:r>
      <w:r>
        <w:rPr>
          <w:color w:val="000000"/>
          <w:sz w:val="24"/>
          <w:szCs w:val="24"/>
        </w:rPr>
        <w:br/>
        <w:t xml:space="preserve">nautical, maritime, naval; seagoing, coasting; afloat; navigable; aerial, aeronautic; grallatory[obs3]. </w:t>
      </w:r>
      <w:r>
        <w:rPr>
          <w:color w:val="000000"/>
          <w:sz w:val="24"/>
          <w:szCs w:val="24"/>
        </w:rPr>
        <w:br/>
        <w:t xml:space="preserve">     Adv. under way, under sail, under canvas, under steam; on the wing, in</w:t>
      </w:r>
      <w:r>
        <w:rPr>
          <w:color w:val="000000"/>
          <w:sz w:val="24"/>
          <w:szCs w:val="24"/>
        </w:rPr>
        <w:br/>
        <w:t xml:space="preserve">flight, in orbit. </w:t>
      </w:r>
      <w:r>
        <w:rPr>
          <w:color w:val="000000"/>
          <w:sz w:val="24"/>
          <w:szCs w:val="24"/>
        </w:rPr>
        <w:br/>
        <w:t xml:space="preserve">     Phr. bon voyage; “spread the thin oar and catch the driving gale”</w:t>
      </w:r>
      <w:r>
        <w:rPr>
          <w:color w:val="000000"/>
          <w:sz w:val="24"/>
          <w:szCs w:val="24"/>
        </w:rPr>
        <w:br/>
        <w:t xml:space="preserve">[Pope].</w:t>
      </w:r>
    </w:p>
    <w:p>
      <w:pPr>
        <w:widowControl w:val="on"/>
        <w:pBdr/>
        <w:spacing w:before="240" w:after="240" w:line="240" w:lineRule="auto"/>
        <w:ind w:left="0" w:right="0"/>
        <w:jc w:val="left"/>
      </w:pPr>
      <w:r>
        <w:rPr>
          <w:i/>
          <w:color w:val="000000"/>
          <w:sz w:val="24"/>
          <w:szCs w:val="24"/>
        </w:rPr>
        <w:t xml:space="preserve">—­ p. 80 —­</w:t>
      </w:r>
    </w:p>
    <w:p>
      <w:pPr>
        <w:widowControl w:val="on"/>
        <w:pBdr/>
        <w:spacing w:before="240" w:after="240" w:line="240" w:lineRule="auto"/>
        <w:ind w:left="0" w:right="0"/>
        <w:jc w:val="left"/>
      </w:pPr>
      <w:r>
        <w:rPr>
          <w:color w:val="000000"/>
          <w:sz w:val="24"/>
          <w:szCs w:val="24"/>
        </w:rPr>
        <w:t xml:space="preserve">     #268.  Traveler. —­ N. traveler, wayfarer, voyager, itinerant,</w:t>
      </w:r>
      <w:r>
        <w:rPr>
          <w:color w:val="000000"/>
          <w:sz w:val="24"/>
          <w:szCs w:val="24"/>
        </w:rPr>
        <w:br/>
        <w:t xml:space="preserve">passenger, commuter.</w:t>
      </w:r>
      <w:r>
        <w:rPr>
          <w:color w:val="000000"/>
          <w:sz w:val="24"/>
          <w:szCs w:val="24"/>
        </w:rPr>
        <w:br/>
        <w:t xml:space="preserve">     tourist, excursionist, explorer, adventurer, mountaineer, hiker,</w:t>
      </w:r>
      <w:r>
        <w:rPr>
          <w:color w:val="000000"/>
          <w:sz w:val="24"/>
          <w:szCs w:val="24"/>
        </w:rPr>
        <w:br/>
        <w:t xml:space="preserve">backpacker, Alpine Club; peregrinator[obs3], wanderer, rover, straggler, rambler; bird of passage; gadabout, gadling[obs3]; vagrant, scatterling[obs3], landloper[obs3], waifs and estrays[obs3], wastrel, foundling; loafer; tramp, tramper; vagabond, nomad, Bohemian, gypsy, Arab[obs3], Wandering Jew, Hadji, pilgrim, palmer; peripatetic; somnambulist, emigrant, fugitive, refugee;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beach comber, booly[obs3]; globegirdler[obs3], globetrotter; vagrant, hobo [U.S.], night walker, sleep walker; noctambulist, runabout, straphanger, swagman, swagsman [obs3][Aust.]; trecker[obs3], trekker, zingano[obs3], zingaro[obs3].</w:t>
      </w:r>
      <w:r>
        <w:rPr>
          <w:color w:val="000000"/>
          <w:sz w:val="24"/>
          <w:szCs w:val="24"/>
        </w:rPr>
        <w:br/>
        <w:t xml:space="preserve">     runner, courier; Mercury, Iris, Ariel[obs3], comet.</w:t>
      </w:r>
      <w:r>
        <w:rPr>
          <w:color w:val="000000"/>
          <w:sz w:val="24"/>
          <w:szCs w:val="24"/>
        </w:rPr>
        <w:br/>
        <w:t xml:space="preserve">     pedestrian, walker, foot passenger; cyclist; wheelman.</w:t>
      </w:r>
      <w:r>
        <w:rPr>
          <w:color w:val="000000"/>
          <w:sz w:val="24"/>
          <w:szCs w:val="24"/>
        </w:rPr>
        <w:br/>
        <w:t xml:space="preserve">     rider, horseman, equestrian, cavalier, jockey, roughrider, trainer,</w:t>
      </w:r>
      <w:r>
        <w:rPr>
          <w:color w:val="000000"/>
          <w:sz w:val="24"/>
          <w:szCs w:val="24"/>
        </w:rPr>
        <w:br/>
        <w:t xml:space="preserve">breaker.</w:t>
      </w:r>
      <w:r>
        <w:rPr>
          <w:color w:val="000000"/>
          <w:sz w:val="24"/>
          <w:szCs w:val="24"/>
        </w:rPr>
        <w:br/>
        <w:t xml:space="preserve">     driver, coachman, whip, Jehu, charioteer, postilion, postboy[obs3],</w:t>
      </w:r>
      <w:r>
        <w:rPr>
          <w:color w:val="000000"/>
          <w:sz w:val="24"/>
          <w:szCs w:val="24"/>
        </w:rPr>
        <w:br/>
        <w:t xml:space="preserve">carter, wagoner, drayman[obs3]; cabman, cabdriver; voiturier[obs3], vetturino[obs3], condottiere[obs3]; engine driver; stoker, fireman, guard; chauffeur, conductor, engineer, gharry-wallah[obs3], gari-wala[obs3], hackman, syce[obs3], truckman[obs3]. </w:t>
      </w:r>
      <w:r>
        <w:rPr>
          <w:color w:val="000000"/>
          <w:sz w:val="24"/>
          <w:szCs w:val="24"/>
        </w:rPr>
        <w:br/>
        <w:t xml:space="preserve">     Phr. on the road
</w:t>
      </w:r>
    </w:p>
    <w:p>
      <w:pPr>
        <w:widowControl w:val="on"/>
        <w:pBdr/>
        <w:spacing w:before="240" w:after="240" w:line="240" w:lineRule="auto"/>
        <w:ind w:left="0" w:right="0"/>
        <w:jc w:val="left"/>
      </w:pPr>
      <w:r>
        <w:rPr>
          <w:color w:val="000000"/>
          <w:sz w:val="24"/>
          <w:szCs w:val="24"/>
        </w:rPr>
        <w:t xml:space="preserve">     #269.  Mariner. —­ N. sailor, mariner, navigator; seaman, seafarer,</w:t>
      </w:r>
      <w:r>
        <w:rPr>
          <w:color w:val="000000"/>
          <w:sz w:val="24"/>
          <w:szCs w:val="24"/>
        </w:rPr>
        <w:br/>
        <w:t xml:space="preserve">seafaring man; dock walloper*; tar, jack tar, salt, able seaman, A. B.; man-of-war’s man, bluejacket, galiongee[obs3], galionji[obs3], marine, jolly, midshipman, middy; skipper; shipman[obs3], boatman, ferryman, waterman[obs3], lighterman[obs3], bargeman, longshoreman; bargee[obs3], gondolier; oar, oarsman; rower; boatswain, cockswain[obs3]; coxswain; steersman, pilot; crew.</w:t>
      </w:r>
      <w:r>
        <w:rPr>
          <w:color w:val="000000"/>
          <w:sz w:val="24"/>
          <w:szCs w:val="24"/>
        </w:rPr>
        <w:br/>
        <w:t xml:space="preserve">     aerial navigator, aeronaut, balloonist, Icarus; aeroplanist[obs3],</w:t>
      </w:r>
      <w:r>
        <w:rPr>
          <w:color w:val="000000"/>
          <w:sz w:val="24"/>
          <w:szCs w:val="24"/>
        </w:rPr>
        <w:br/>
        <w:t xml:space="preserve">airman, aviator, birdman, man-bird, wizard of the air, aviatrix, flier, pilot, test pilot, glider pilot, bush pilot, navigator, flight attendant, steward, stewardess, crew; astronaut, cosmonaut; parachutist, paratrooper.</w:t>
      </w:r>
    </w:p>
    <w:p>
      <w:pPr>
        <w:widowControl w:val="on"/>
        <w:pBdr/>
        <w:spacing w:before="240" w:after="240" w:line="240" w:lineRule="auto"/>
        <w:ind w:left="0" w:right="0"/>
        <w:jc w:val="left"/>
      </w:pPr>
      <w:r>
        <w:rPr>
          <w:color w:val="000000"/>
          <w:sz w:val="24"/>
          <w:szCs w:val="24"/>
        </w:rPr>
        <w:t xml:space="preserve">     #270.  Transference. —­ N. transfer, transference; translocation,</w:t>
      </w:r>
      <w:r>
        <w:rPr>
          <w:color w:val="000000"/>
          <w:sz w:val="24"/>
          <w:szCs w:val="24"/>
        </w:rPr>
        <w:br/>
        <w:t xml:space="preserve">elocation|; displacement; metastasis, metathesis; removal; remotion[obs3], amotion[obs3]; relegation; deportation, asportation[obs3]; extradition, conveyance, draft, carrying, carriage; convection, conduction, contagion; transfer &amp;c. (of property) 783.</w:t>
      </w:r>
      <w:r>
        <w:rPr>
          <w:color w:val="000000"/>
          <w:sz w:val="24"/>
          <w:szCs w:val="24"/>
        </w:rPr>
        <w:br/>
        <w:t xml:space="preserve">     transit, transition; passage, ferry, gestation; portage,</w:t>
      </w:r>
      <w:r>
        <w:rPr>
          <w:color w:val="000000"/>
          <w:sz w:val="24"/>
          <w:szCs w:val="24"/>
        </w:rPr>
        <w:br/>
        <w:t xml:space="preserve">porterage[obs3], carting, cartage; shoveling &amp;c. v.; vection|, vecture|, vectitation|; shipment, freight, wafture[obs3]; transmission, transport, transportation, importation, exportation, transumption[obs3], transplantation, translation; shifting, dodging; dispersion &amp;c. 73; transposition &amp;c. (interchange) 148; traction &amp;c. 285.</w:t>
      </w:r>
      <w:r>
        <w:rPr>
          <w:color w:val="000000"/>
          <w:sz w:val="24"/>
          <w:szCs w:val="24"/>
        </w:rPr>
        <w:br/>
        <w:t xml:space="preserve">     [Thing transferred] drift. </w:t>
      </w:r>
      <w:r>
        <w:rPr>
          <w:color w:val="000000"/>
          <w:sz w:val="24"/>
          <w:szCs w:val="24"/>
        </w:rPr>
        <w:br/>
        <w:t xml:space="preserve">     V. transfer, transmit, transport, transplace[obs3], transplant,</w:t>
      </w:r>
      <w:r>
        <w:rPr>
          <w:color w:val="000000"/>
          <w:sz w:val="24"/>
          <w:szCs w:val="24"/>
        </w:rPr>
        <w:br/>
        <w:t xml:space="preserve">translocate; convey, carry, bear, fetch and carry; carry over, ferry over; hand pass, forward; shift; conduct, convoy, bring, fetch, reach; tote [U.S.]; port, import, export.</w:t>
      </w:r>
      <w:r>
        <w:rPr>
          <w:color w:val="000000"/>
          <w:sz w:val="24"/>
          <w:szCs w:val="24"/>
        </w:rPr>
        <w:br/>
        <w:t xml:space="preserve">     send, delegate, consign, relegate, turn over to, deliver; ship,</w:t>
      </w:r>
      <w:r>
        <w:rPr>
          <w:color w:val="000000"/>
          <w:sz w:val="24"/>
          <w:szCs w:val="24"/>
        </w:rPr>
        <w:br/>
        <w:t xml:space="preserve">embark; waft; shunt; transpose &amp;c. (interchange) 148; displace &amp;c. 185; throw &amp;c. 284; drag &amp;c. 285; mail, post.</w:t>
      </w:r>
      <w:r>
        <w:rPr>
          <w:color w:val="000000"/>
          <w:sz w:val="24"/>
          <w:szCs w:val="24"/>
        </w:rPr>
        <w:br/>
        <w:t xml:space="preserve">     shovel, ladle, decant, draft off, transfuse, infuse, siphon. </w:t>
      </w:r>
      <w:r>
        <w:rPr>
          <w:color w:val="000000"/>
          <w:sz w:val="24"/>
          <w:szCs w:val="24"/>
        </w:rPr>
        <w:br/>
        <w:t xml:space="preserve">     Adj. transferred &amp;c. v.; drifted, movable; portable, portative[obs3];</w:t>
      </w:r>
      <w:r>
        <w:rPr>
          <w:color w:val="000000"/>
          <w:sz w:val="24"/>
          <w:szCs w:val="24"/>
        </w:rPr>
        <w:br/>
        <w:t xml:space="preserve">mailable [U.S.]; contagious. </w:t>
      </w:r>
      <w:r>
        <w:rPr>
          <w:color w:val="000000"/>
          <w:sz w:val="24"/>
          <w:szCs w:val="24"/>
        </w:rPr>
        <w:br/>
        <w:t xml:space="preserve">     Adv. from hand to hand, from pillar to post.</w:t>
      </w:r>
      <w:r>
        <w:rPr>
          <w:color w:val="000000"/>
          <w:sz w:val="24"/>
          <w:szCs w:val="24"/>
        </w:rPr>
        <w:br/>
        <w:t xml:space="preserve">     on the way, by the way; on the road, on the wing, under way, in</w:t>
      </w:r>
      <w:r>
        <w:rPr>
          <w:color w:val="000000"/>
          <w:sz w:val="24"/>
          <w:szCs w:val="24"/>
        </w:rPr>
        <w:br/>
        <w:t xml:space="preserve">transit, on course; as one goes; in transitu[Lat], en route, chemin faisant[Fr], en passant[Fr], in mid progress, in mid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 p. 81 —­</w:t>
      </w:r>
    </w:p>
    <w:p>
      <w:pPr>
        <w:widowControl w:val="on"/>
        <w:pBdr/>
        <w:spacing w:before="240" w:after="240" w:line="240" w:lineRule="auto"/>
        <w:ind w:left="0" w:right="0"/>
        <w:jc w:val="left"/>
      </w:pPr>
      <w:r>
        <w:rPr>
          <w:color w:val="000000"/>
          <w:sz w:val="24"/>
          <w:szCs w:val="24"/>
        </w:rPr>
        <w:t xml:space="preserve">     #271.  Carrier. —­ N. carrier, porter, bearer, tranter|, conveyer;</w:t>
      </w:r>
      <w:r>
        <w:rPr>
          <w:color w:val="000000"/>
          <w:sz w:val="24"/>
          <w:szCs w:val="24"/>
        </w:rPr>
        <w:br/>
        <w:t xml:space="preserve">cargador[obs3]; express, expressman; stevedore, coolie; conductor, locomotive, motor.</w:t>
      </w:r>
      <w:r>
        <w:rPr>
          <w:color w:val="000000"/>
          <w:sz w:val="24"/>
          <w:szCs w:val="24"/>
        </w:rPr>
        <w:br/>
        <w:t xml:space="preserve">     beast, beast of burden, cattle, horse, nag, palfrey, Arab[obs3], blood</w:t>
      </w:r>
      <w:r>
        <w:rPr>
          <w:color w:val="000000"/>
          <w:sz w:val="24"/>
          <w:szCs w:val="24"/>
        </w:rPr>
        <w:br/>
        <w:t xml:space="preserve">horse, thoroughbred, galloway[obs3], charger, courser, racer, hunter, jument[obs3], pony, filly, colt, foal, barb, roan, jade, hack, bidet, pad, cob, tit, punch, roadster, goer[obs3]; racehorse, pack horse, draft horse, cart horse, dray horse, post horse; ketch; Shetland pony, shelty, sheltie; garran[obs3], garron[obs3]; jennet, genet[obs3], bayard[obs3], mare, stallion, gelding; bronco, broncho[obs3], cayuse [U.S.]; creature, critter [rural U.S.]; cow pony, mustang, Narraganset, waler[obs3]; stud. </w:t>
      </w:r>
      <w:r>
        <w:rPr>
          <w:color w:val="000000"/>
          <w:sz w:val="24"/>
          <w:szCs w:val="24"/>
        </w:rPr>
        <w:br/>
        <w:t xml:space="preserve">     Pegasus, Bucephalus, Rocinante.</w:t>
      </w:r>
      <w:r>
        <w:rPr>
          <w:color w:val="000000"/>
          <w:sz w:val="24"/>
          <w:szCs w:val="24"/>
        </w:rPr>
        <w:br/>
        <w:t xml:space="preserve">     ass, donkey, jackass, mule, hinny; sumpter horse, sumpter mule; burro,</w:t>
      </w:r>
      <w:r>
        <w:rPr>
          <w:color w:val="000000"/>
          <w:sz w:val="24"/>
          <w:szCs w:val="24"/>
        </w:rPr>
        <w:br/>
        <w:t xml:space="preserve">cuddy[obs3], ladino [obs3][U.S.]; reindeer; camel, dromedary, llama, elephant; carrier pigeon.</w:t>
      </w:r>
      <w:r>
        <w:rPr>
          <w:color w:val="000000"/>
          <w:sz w:val="24"/>
          <w:szCs w:val="24"/>
        </w:rPr>
        <w:br/>
        <w:t xml:space="preserve">     [object used for carrying] pallet, brace, cart, dolley; support &amp;c.</w:t>
      </w:r>
      <w:r>
        <w:rPr>
          <w:color w:val="000000"/>
          <w:sz w:val="24"/>
          <w:szCs w:val="24"/>
        </w:rPr>
        <w:br/>
        <w:t xml:space="preserve">215; fork lift.</w:t>
      </w:r>
      <w:r>
        <w:rPr>
          <w:color w:val="000000"/>
          <w:sz w:val="24"/>
          <w:szCs w:val="24"/>
        </w:rPr>
        <w:br/>
        <w:t xml:space="preserve">     carriage &amp;c. (vehicle) 272; ship &amp;c. 273. </w:t>
      </w:r>
      <w:r>
        <w:rPr>
          <w:color w:val="000000"/>
          <w:sz w:val="24"/>
          <w:szCs w:val="24"/>
        </w:rPr>
        <w:br/>
        <w:t xml:space="preserve">     Adj. equine, asinine.</w:t>
      </w:r>
    </w:p>
    <w:p>
      <w:pPr>
        <w:widowControl w:val="on"/>
        <w:pBdr/>
        <w:spacing w:before="240" w:after="240" w:line="240" w:lineRule="auto"/>
        <w:ind w:left="0" w:right="0"/>
        <w:jc w:val="left"/>
      </w:pPr>
      <w:r>
        <w:rPr>
          <w:color w:val="000000"/>
          <w:sz w:val="24"/>
          <w:szCs w:val="24"/>
        </w:rPr>
        <w:t xml:space="preserve">     #272.  Vehicle. —­ N. vehicle, conveyance, carriage, caravan, van;</w:t>
      </w:r>
      <w:r>
        <w:rPr>
          <w:color w:val="000000"/>
          <w:sz w:val="24"/>
          <w:szCs w:val="24"/>
        </w:rPr>
        <w:br/>
        <w:t xml:space="preserve">common carrier; wagon, waggon[obs3], wain, dray, cart, lorry.</w:t>
      </w:r>
      <w:r>
        <w:rPr>
          <w:color w:val="000000"/>
          <w:sz w:val="24"/>
          <w:szCs w:val="24"/>
        </w:rPr>
        <w:br/>
        <w:t xml:space="preserve">     truck, tram; cariole, carriole[obs3]; limber, tumbrel, pontoon;</w:t>
      </w:r>
      <w:r>
        <w:rPr>
          <w:color w:val="000000"/>
          <w:sz w:val="24"/>
          <w:szCs w:val="24"/>
        </w:rPr>
        <w:br/>
        <w:t xml:space="preserve">barrow; wheel barrow, hand barrow; perambulator; Bath chair, wheel chair, sedan chair; chaise; palankeen[obs3], palanquin; litter, brancard[obs3], crate, hurdle, stretcher, ambulance; black Maria; conestoga wagon, conestoga wain; jinrikisha, ricksha, brett[obs3], dearborn [obs3][U.S.], dump cart, hack, hackery[obs3], jigger, kittereen[obs3], mailstate[obs3], manomotor[obs3], rig, rockaway[obs3], prairie schooner [U.S.], shay, sloven [Can.], team, tonga[obs3], wheel; hobbyhorse, go-cart; cycle; bicycle, bike, two-wheeler; tricycle, velocipede, quadricycle[obs3].</w:t>
      </w:r>
      <w:r>
        <w:rPr>
          <w:color w:val="000000"/>
          <w:sz w:val="24"/>
          <w:szCs w:val="24"/>
        </w:rPr>
        <w:br/>
        <w:t xml:space="preserve">     equipage, turn-out; coach, chariot, phaeton, break, mail phaeton,</w:t>
      </w:r>
      <w:r>
        <w:rPr>
          <w:color w:val="000000"/>
          <w:sz w:val="24"/>
          <w:szCs w:val="24"/>
        </w:rPr>
        <w:br/>
        <w:t xml:space="preserve">wagonette, drag, curricle[obs3], tilbury[obs3], whisky, landau, barouche, victoria, brougham, clarence[obs3], calash, caleche[French], britzka[obs3], araba[obs3], kibitka[obs3]; berlin; sulky, desobligeant[French], sociable, vis-a-vis, dormeuse[Fr]; jaunting car, outside car; dandi[obs3]; doolie[obs3], dooly[obs3]; munchil[obs3], palki[obs3]; roller skates, skate; runabout; ski; tonjon[obs3]; vettura[obs3].</w:t>
      </w:r>
      <w:r>
        <w:rPr>
          <w:color w:val="000000"/>
          <w:sz w:val="24"/>
          <w:szCs w:val="24"/>
        </w:rPr>
        <w:br/>
        <w:t xml:space="preserve">     post chaise, diligence, stage; stage coach, mail coach, hackney coach,</w:t>
      </w:r>
      <w:r>
        <w:rPr>
          <w:color w:val="000000"/>
          <w:sz w:val="24"/>
          <w:szCs w:val="24"/>
        </w:rPr>
        <w:br/>
        <w:t xml:space="preserve">glass coach; stage wagon, car, omnibus, fly, cabriolet[obs3], cab, hansom, shofle[obs3], four-wheeler, growler, droshki[obs3], drosky[obs3].</w:t>
      </w:r>
      <w:r>
        <w:rPr>
          <w:color w:val="000000"/>
          <w:sz w:val="24"/>
          <w:szCs w:val="24"/>
        </w:rPr>
        <w:br/>
        <w:t xml:space="preserve">     dogcart, trap, whitechapel, buggy, four-in-hand, unicorn, random,</w:t>
      </w:r>
      <w:r>
        <w:rPr>
          <w:color w:val="000000"/>
          <w:sz w:val="24"/>
          <w:szCs w:val="24"/>
        </w:rPr>
        <w:br/>
        <w:t xml:space="preserve">tandem; shandredhan[obs3], char-a-bancs[French].</w:t>
      </w:r>
      <w:r>
        <w:rPr>
          <w:color w:val="000000"/>
          <w:sz w:val="24"/>
          <w:szCs w:val="24"/>
        </w:rPr>
        <w:br/>
        <w:t xml:space="preserve">     motor car, automobile, limousine, car, auto, jalopy, clunker, lemon,</w:t>
      </w:r>
      <w:r>
        <w:rPr>
          <w:color w:val="000000"/>
          <w:sz w:val="24"/>
          <w:szCs w:val="24"/>
        </w:rPr>
        <w:br/>
        <w:t xml:space="preserve">flivver, coupe, sedan, two-door sedan, four-door sedan, luxury sedan; wheels [coll.], sports car, roadster,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gran turismo[It], jeep, four-wheel drive vehicle, electric car, steamer; golf cart, electric wagon; taxicab, cab, taxicoach[obs3], checker cab, yellow cab; station wagon, family car; motorcycle, motor bike, side car; van, minivan, bus, minibus, microbus; truck, wagon, pick-up wagon, pick-up, tractor-trailer, road train, articulated vehicle; racing car, racer, hot rod, stock car, souped-up car..</w:t>
      </w:r>
      <w:r>
        <w:rPr>
          <w:color w:val="000000"/>
          <w:sz w:val="24"/>
          <w:szCs w:val="24"/>
        </w:rPr>
        <w:br/>
        <w:t xml:space="preserve">     bob, bobsled, bobsleigh[obs3]; cutter; double ripper, double runner</w:t>
      </w:r>
      <w:r>
        <w:rPr>
          <w:color w:val="000000"/>
          <w:sz w:val="24"/>
          <w:szCs w:val="24"/>
        </w:rPr>
        <w:br/>
        <w:t xml:space="preserve">[U.S.]; jumper, sled, sledge, sleigh, toboggan.</w:t>
      </w:r>
      <w:r>
        <w:rPr>
          <w:color w:val="000000"/>
          <w:sz w:val="24"/>
          <w:szCs w:val="24"/>
        </w:rPr>
        <w:br/>
        <w:t xml:space="preserve">     train; accommodation train, passenger train, express trail, special</w:t>
      </w:r>
      <w:r>
        <w:rPr>
          <w:color w:val="000000"/>
          <w:sz w:val="24"/>
          <w:szCs w:val="24"/>
        </w:rPr>
        <w:br/>
        <w:t xml:space="preserve">train, corridor train, parliamentary train, luggage train, freight train, goods train; 1st class train, 2nd class train, 3rd class train, 1st class carriage, 2nd class carriage, 3rd class carriage, 1st class compartment, 2nd class compartment, 3rd class compartment; rolling stock; horse box, cattle truck; baggage car, express car, freight car, parlor car, dining car, Pullman car, sleeping car, sleeper, dome car; surface car, tram car, trolley car; box car, box wagon; horse car [U.S.]; bullet train, shinkansen [Jap.], cannonball, the Wabash cannonball, lightning express; luggage van; mail, mail car, mail van.</w:t>
      </w:r>
      <w:r>
        <w:rPr>
          <w:color w:val="000000"/>
          <w:sz w:val="24"/>
          <w:szCs w:val="24"/>
        </w:rPr>
        <w:br/>
        <w:t xml:space="preserve">     shovel, spool, spatula, ladle, hod, hoe; spade, spaddle[obs3],</w:t>
      </w:r>
      <w:r>
        <w:rPr>
          <w:color w:val="000000"/>
          <w:sz w:val="24"/>
          <w:szCs w:val="24"/>
        </w:rPr>
        <w:br/>
        <w:t xml:space="preserve">loy[obs3]; spud; pitchfork; post hole digger.</w:t>
      </w:r>
      <w:r>
        <w:rPr>
          <w:color w:val="000000"/>
          <w:sz w:val="24"/>
          <w:szCs w:val="24"/>
        </w:rPr>
        <w:br/>
        <w:t xml:space="preserve">     [powered construction vehicles] tractor, steamshovel, backhoe, fork</w:t>
      </w:r>
      <w:r>
        <w:rPr>
          <w:color w:val="000000"/>
          <w:sz w:val="24"/>
          <w:szCs w:val="24"/>
        </w:rPr>
        <w:br/>
        <w:t xml:space="preserve">lift, earth mover, dump truck, bulldozer, grader, caterpillar, trench digger, steamroller; pile driver; crane, wrecking crane.
</w:t>
      </w:r>
    </w:p>
    <w:p>
      <w:pPr>
        <w:widowControl w:val="on"/>
        <w:pBdr/>
        <w:spacing w:before="240" w:after="240" w:line="240" w:lineRule="auto"/>
        <w:ind w:left="0" w:right="0"/>
        <w:jc w:val="left"/>
      </w:pPr>
      <w:r>
        <w:rPr>
          <w:color w:val="000000"/>
          <w:sz w:val="24"/>
          <w:szCs w:val="24"/>
        </w:rPr>
        <w:t xml:space="preserve">     #273.  Ship. —­ N. ship, vessel, sail; craft, bottom.</w:t>
      </w:r>
      <w:r>
        <w:rPr>
          <w:color w:val="000000"/>
          <w:sz w:val="24"/>
          <w:szCs w:val="24"/>
        </w:rPr>
        <w:br/>
        <w:t xml:space="preserve">     navy, marine, fleet, flotilla; shipping.</w:t>
      </w:r>
      <w:r>
        <w:rPr>
          <w:color w:val="000000"/>
          <w:sz w:val="24"/>
          <w:szCs w:val="24"/>
        </w:rPr>
        <w:br/>
        <w:t xml:space="preserve">     man of war &amp;c. (combatant) 726; transport, tender, storeship[obs3];</w:t>
      </w:r>
      <w:r>
        <w:rPr>
          <w:color w:val="000000"/>
          <w:sz w:val="24"/>
          <w:szCs w:val="24"/>
        </w:rPr>
        <w:br/>
        <w:t xml:space="preserve">merchant ship, merchantman; packet, liner; whaler, slaver, collier, coaster, lighter; fishing boat, pilot boat; trawler, hulk; yacht; baggala[obs3]; floating hotel, floating palace; ocean greyhound.</w:t>
      </w:r>
      <w:r>
        <w:rPr>
          <w:color w:val="000000"/>
          <w:sz w:val="24"/>
          <w:szCs w:val="24"/>
        </w:rPr>
        <w:br/>
        <w:t xml:space="preserve">     ship, bark, barque, brig, snow, hermaphrodite brig; brigantine,</w:t>
      </w:r>
      <w:r>
        <w:rPr>
          <w:color w:val="000000"/>
          <w:sz w:val="24"/>
          <w:szCs w:val="24"/>
        </w:rPr>
        <w:br/>
        <w:t xml:space="preserve">barkantine[obs3]; schooner; topsail schooner, for and aft schooner, three masted schooner; chasse-maree[Fr]; sloop, cutter, corvette, clipper, foist, yawl, dandy, ketch, smack, lugger, barge, hoy[obs3], cat, buss; sailer, sailing vessel; windjammer; steamer, steamboat, steamship, liner, ocean liner, cruisp, flap, dab, pat, thump, beat, blow, bang, slam, dash; punch, thwack, whack; hit hard, strike hard; swap, batter, dowse|, baste; pelt, patter, buffet, belabor; fetch one a blow; poke at, pip, ship of the line; destroyer, cruiser, frigate; landing ship, LST[abbr]; aircraft carrier, carrier, flattop[coll.], nuclear powered carrier; submarine, submersible, atomic submarine.</w:t>
      </w:r>
      <w:r>
        <w:rPr>
          <w:color w:val="000000"/>
          <w:sz w:val="24"/>
          <w:szCs w:val="24"/>
        </w:rPr>
        <w:br/>
        <w:t xml:space="preserve">     boat, pinnace, launch; life boat, long boat, jolly boat, bum boat, fly</w:t>
      </w:r>
      <w:r>
        <w:rPr>
          <w:color w:val="000000"/>
          <w:sz w:val="24"/>
          <w:szCs w:val="24"/>
        </w:rPr>
        <w:br/>
        <w:t xml:space="preserve">boat, cock boat, ferry oat, canal boat; swamp boat, ark, bully [Nfld.], bateau battery[Can.], broadhorn[obs3], dory, droger[obs3], drogher; dugout, durham boat, flatboat, galiot[obs3]; shallop[obs3], gig,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skiff, dingy, scow, cockleshell, wherry, coble[obs3], punt, cog, kedge, lerret[obs3]; eight oar, four oar, pair oar; randan[obs3]; outrigger; float, raft, pontoon; prame[obs3]; iceboat, ice canoe, ice yacht.</w:t>
      </w:r>
      <w:r>
        <w:rPr>
          <w:color w:val="000000"/>
          <w:sz w:val="24"/>
          <w:szCs w:val="24"/>
        </w:rPr>
        <w:br/>
        <w:t xml:space="preserve">     catamaran, hydroplane, hovercraft, coracle, gondola, carvel[obs3],</w:t>
      </w:r>
      <w:r>
        <w:rPr>
          <w:color w:val="000000"/>
          <w:sz w:val="24"/>
          <w:szCs w:val="24"/>
        </w:rPr>
        <w:br/>
        <w:t xml:space="preserve">caravel; felucca, caique[obs3], canoe, birch bark canoe, dugout canoe; galley, galleyfoist[obs3]; bilander[obs3], dogger[obs3], hooker, howker[obs3]; argosy, carack[obs3]; galliass[obs3], galleon; polacca[obs3], polacre[obs3], tartane[obs3], junk, lorcha[obs3], praam[obs3], proa[obs3], prahu[obs3], saick[obs3], sampan, xebec, dhow; dahabeah[obs3]; nuggah[obs3]; kayak, keel boat [U.S.], log canoe, pirogue; quadrireme[obs3], trireme; stern-wheeler [U.S.]; wanigan[obs3], wangan [obs3][U.S.], wharf boat.</w:t>
      </w:r>
      <w:r>
        <w:rPr>
          <w:color w:val="000000"/>
          <w:sz w:val="24"/>
          <w:szCs w:val="24"/>
        </w:rPr>
        <w:br/>
        <w:t xml:space="preserve">     balloon; airship, aeroplane; biplane, monoplane, triplane[obs3];</w:t>
      </w:r>
      <w:r>
        <w:rPr>
          <w:color w:val="000000"/>
          <w:sz w:val="24"/>
          <w:szCs w:val="24"/>
        </w:rPr>
        <w:br/>
        <w:t xml:space="preserve">hydroplane; aerodrome; air balloon, pilot balloon, fire balloon, dirigible, zeppelin; aerostat, Montgolfier; kite, parachute.</w:t>
      </w:r>
      <w:r>
        <w:rPr>
          <w:color w:val="000000"/>
          <w:sz w:val="24"/>
          <w:szCs w:val="24"/>
        </w:rPr>
        <w:br/>
        <w:t xml:space="preserve">     jet plane, rocket plane, jet liner, turbojet, prop-jet, propeller</w:t>
      </w:r>
      <w:r>
        <w:rPr>
          <w:color w:val="000000"/>
          <w:sz w:val="24"/>
          <w:szCs w:val="24"/>
        </w:rPr>
        <w:br/>
        <w:t xml:space="preserve">plane; corporate plane, corporate jet, private plane, private aviation; airline, common carrier; fighter, bomber, fighter-bomber, escort plane, spy plane; supersonic aircraft, subsonic aircraft. </w:t>
      </w:r>
      <w:r>
        <w:rPr>
          <w:color w:val="000000"/>
          <w:sz w:val="24"/>
          <w:szCs w:val="24"/>
        </w:rPr>
        <w:br/>
        <w:t xml:space="preserve">     Adv. afloat, aboard; on board, on ship board; hard a lee, hard a port,</w:t>
      </w:r>
      <w:r>
        <w:rPr>
          <w:color w:val="000000"/>
          <w:sz w:val="24"/>
          <w:szCs w:val="24"/>
        </w:rPr>
        <w:br/>
        <w:t xml:space="preserve">hard a starboard, hard a weather.
</w:t>
      </w:r>
    </w:p>
    <w:p>
      <w:pPr>
        <w:widowControl w:val="on"/>
        <w:pBdr/>
        <w:spacing w:before="240" w:after="240" w:line="240" w:lineRule="auto"/>
        <w:ind w:left="0" w:right="0"/>
        <w:jc w:val="left"/>
      </w:pPr>
      <w:r>
        <w:rPr>
          <w:i/>
          <w:color w:val="000000"/>
          <w:sz w:val="24"/>
          <w:szCs w:val="24"/>
        </w:rPr>
        <w:t xml:space="preserve">—­ p. 82 —­</w:t>
      </w:r>
      <w:r>
        <w:rPr>
          <w:color w:val="000000"/>
          <w:sz w:val="24"/>
          <w:szCs w:val="24"/>
        </w:rPr>
        <w:t xml:space="preserve"> % 2.  Degrees of Motion %</w:t>
      </w:r>
    </w:p>
    <w:p>
      <w:pPr>
        <w:widowControl w:val="on"/>
        <w:pBdr/>
        <w:spacing w:before="240" w:after="240" w:line="240" w:lineRule="auto"/>
        <w:ind w:left="0" w:right="0"/>
        <w:jc w:val="left"/>
      </w:pPr>
      <w:r>
        <w:rPr>
          <w:color w:val="000000"/>
          <w:sz w:val="24"/>
          <w:szCs w:val="24"/>
        </w:rPr>
        <w:t xml:space="preserve">     #274.  Velocity. —­ N. velocity, speed, celerity; swiftness &amp;c. adj.;</w:t>
      </w:r>
      <w:r>
        <w:rPr>
          <w:color w:val="000000"/>
          <w:sz w:val="24"/>
          <w:szCs w:val="24"/>
        </w:rPr>
        <w:br/>
        <w:t xml:space="preserve">rapidity, eagle speed; expedition &amp;c. (activity) 682; pernicity|; acceleration; haste &amp;c. 684.</w:t>
      </w:r>
      <w:r>
        <w:rPr>
          <w:color w:val="000000"/>
          <w:sz w:val="24"/>
          <w:szCs w:val="24"/>
        </w:rPr>
        <w:br/>
        <w:t xml:space="preserve">     spurt, rush, dash, race, steeple chase; smart rate, lively rate, swift</w:t>
      </w:r>
      <w:r>
        <w:rPr>
          <w:color w:val="000000"/>
          <w:sz w:val="24"/>
          <w:szCs w:val="24"/>
        </w:rPr>
        <w:br/>
        <w:t xml:space="preserve">rate &amp;c. adj.; rattling rate, spanking rate, strapping rate, smart pace, lively pace, swift pace, rattling pace, spanking pace, strapping pace; round pace; flying, flight.</w:t>
      </w:r>
      <w:r>
        <w:rPr>
          <w:color w:val="000000"/>
          <w:sz w:val="24"/>
          <w:szCs w:val="24"/>
        </w:rPr>
        <w:br/>
        <w:t xml:space="preserve">     lightning, greased lightning, light, electricity, wind; cannon ball,</w:t>
      </w:r>
      <w:r>
        <w:rPr>
          <w:color w:val="000000"/>
          <w:sz w:val="24"/>
          <w:szCs w:val="24"/>
        </w:rPr>
        <w:br/>
        <w:t xml:space="preserve">rocket, arrow, dart, hydrargyrum[Lat], quicksilver; telegraph, express train; torrent.</w:t>
      </w:r>
      <w:r>
        <w:rPr>
          <w:color w:val="000000"/>
          <w:sz w:val="24"/>
          <w:szCs w:val="24"/>
        </w:rPr>
        <w:br/>
        <w:t xml:space="preserve">     eagle, antelope, courser, race horse, gazelle, greyhound, hare, doe,</w:t>
      </w:r>
      <w:r>
        <w:rPr>
          <w:color w:val="000000"/>
          <w:sz w:val="24"/>
          <w:szCs w:val="24"/>
        </w:rPr>
        <w:br/>
        <w:t xml:space="preserve">squirrel, camel bird, chickaree[obs3], chipmunk, hackee [obs3][U.S.], ostrich, scorcher*. </w:t>
      </w:r>
      <w:r>
        <w:rPr>
          <w:color w:val="000000"/>
          <w:sz w:val="24"/>
          <w:szCs w:val="24"/>
        </w:rPr>
        <w:br/>
        <w:t xml:space="preserve">     Mercury, Ariel[obs3], Camilla[obs3], Harlequin.</w:t>
      </w:r>
      <w:r>
        <w:rPr>
          <w:color w:val="000000"/>
          <w:sz w:val="24"/>
          <w:szCs w:val="24"/>
        </w:rPr>
        <w:br/>
        <w:t xml:space="preserve">     [Measurement of velocity] log, log line; speedometer, odometer,</w:t>
      </w:r>
      <w:r>
        <w:rPr>
          <w:color w:val="000000"/>
          <w:sz w:val="24"/>
          <w:szCs w:val="24"/>
        </w:rPr>
        <w:br/>
        <w:t xml:space="preserve">tachometer, strobe, radar speed detector, radar trap, air speed gauge, wind sock, wind speed meter; pedometer. </w:t>
      </w:r>
      <w:r>
        <w:rPr>
          <w:color w:val="000000"/>
          <w:sz w:val="24"/>
          <w:szCs w:val="24"/>
        </w:rPr>
        <w:br/>
        <w:t xml:space="preserve">     V. move quickly, trip, fisk|; speed, hie, hasten, post, spank,</w:t>
      </w:r>
      <w:r>
        <w:rPr>
          <w:color w:val="000000"/>
          <w:sz w:val="24"/>
          <w:szCs w:val="24"/>
        </w:rPr>
        <w:br/>
        <w:t xml:space="preserve">scuttle; scud, scuddle[obs3]; scour, scour the plain; scamper; run like mad, beat it; fly, race, run a race, cut away, shot, tear, whisk, zoom, swoosh, sweep, skim, brush; cut along, bowl along, barrel along, barrel; scorch, burn up the track; rush &amp;c. (be violent) 173; dash on, dash off, dash forward; bolt; trot, gallop, amble, troll, bound, flit, spring, dart, boom; march in quick time, march in double time; ride hard, get over the ground.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color w:val="000000"/>
          <w:sz w:val="24"/>
          <w:szCs w:val="24"/>
        </w:rPr>
        <w:t xml:space="preserve">
     hurry &amp;c. (hasten) 684; accelerate, put on; quicken; quicken one’s</w:t>
      </w:r>
      <w:r>
        <w:rPr>
          <w:color w:val="000000"/>
          <w:sz w:val="24"/>
          <w:szCs w:val="24"/>
        </w:rPr>
        <w:br/>
        <w:t xml:space="preserve">pace, mend one’s pace; clap spurs to one’s horse; make haste, make rapid strides, make forced marches, make the best of one’s way; put one’s best leg foremost, stir one’s stumps, wing one’s way, set off at a score; carry sail, crowd sail; go off like a shot, go like a shot, go ahead, gain ground; outstrip the wind, fly on the wings of the wind.</w:t>
      </w:r>
      <w:r>
        <w:rPr>
          <w:color w:val="000000"/>
          <w:sz w:val="24"/>
          <w:szCs w:val="24"/>
        </w:rPr>
        <w:br/>
        <w:t xml:space="preserve">     keep up with, keep pace with; outstrip &amp;c. 303; outmarch[obs3]. </w:t>
      </w:r>
      <w:r>
        <w:rPr>
          <w:color w:val="000000"/>
          <w:sz w:val="24"/>
          <w:szCs w:val="24"/>
        </w:rPr>
        <w:br/>
        <w:t xml:space="preserve">     Adj. fast, speedy, swift, rapid, quick, fleet; aliped[obs3]; nimble,</w:t>
      </w:r>
      <w:r>
        <w:rPr>
          <w:color w:val="000000"/>
          <w:sz w:val="24"/>
          <w:szCs w:val="24"/>
        </w:rPr>
        <w:br/>
        <w:t xml:space="preserve">agile, expeditious; express; active &amp;c. 682; flying, galloping &amp;c. v.; light footed, nimble footed; winged, eagle winged, mercurial, electric, telegraphic; light-legged, light of heel; swift as an arrow &amp;c. n.; quick as lightning &amp;c. n., quick as a thought. </w:t>
      </w:r>
      <w:r>
        <w:rPr>
          <w:color w:val="000000"/>
          <w:sz w:val="24"/>
          <w:szCs w:val="24"/>
        </w:rPr>
        <w:br/>
        <w:t xml:space="preserve">     Adv. swiftly &amp;c. adj.; with speed &amp;c. n.; apace; at a great rate, at</w:t>
      </w:r>
      <w:r>
        <w:rPr>
          <w:color w:val="000000"/>
          <w:sz w:val="24"/>
          <w:szCs w:val="24"/>
        </w:rPr>
        <w:br/>
        <w:t xml:space="preserve">full speed, at railway speed; full drive, full gallop; posthaste, in full sail, tantivy[obs3]; trippingly; instantaneously &amp;c. 113.</w:t>
      </w:r>
      <w:r>
        <w:rPr>
          <w:color w:val="000000"/>
          <w:sz w:val="24"/>
          <w:szCs w:val="24"/>
        </w:rPr>
        <w:br/>
        <w:t xml:space="preserve">     under press of sail, under press of canvas, under press of sail and</w:t>
      </w:r>
      <w:r>
        <w:rPr>
          <w:color w:val="000000"/>
          <w:sz w:val="24"/>
          <w:szCs w:val="24"/>
        </w:rPr>
        <w:br/>
        <w:t xml:space="preserve">steam; velis et remis[Lat], on eagle’s wing, in double quick time; with rapid strides, with giant strides; a pas de geant[Fr]; in seven league boots; whip and spur; ventre a terre[Fr]; as fast as one’s legs will carry one, as fast as one’s heels will carry one; as fast as one can lay legs to the ground, at the top of one’s speed; by leaps and bounds; with haste &amp;c. 684. </w:t>
      </w:r>
      <w:r>
        <w:rPr>
          <w:color w:val="000000"/>
          <w:sz w:val="24"/>
          <w:szCs w:val="24"/>
        </w:rPr>
        <w:br/>
        <w:t xml:space="preserve">     Phr. vires acquirit eundo[Lat]; “I’ll put a girdle about the earth in</w:t>
      </w:r>
      <w:r>
        <w:rPr>
          <w:color w:val="000000"/>
          <w:sz w:val="24"/>
          <w:szCs w:val="24"/>
        </w:rPr>
        <w:br/>
        <w:t xml:space="preserve">forty minutes” [M.N.D.]; “swifter than arrow from the Tartar’s bow” [M.N.D.]; go like a bat out of hell; tempus fugit[Lat].
</w:t>
      </w:r>
    </w:p>
    <w:p>
      <w:pPr>
        <w:widowControl w:val="on"/>
        <w:pBdr/>
        <w:spacing w:before="240" w:after="240" w:line="240" w:lineRule="auto"/>
        <w:ind w:left="0" w:right="0"/>
        <w:jc w:val="left"/>
      </w:pPr>
      <w:r>
        <w:rPr>
          <w:color w:val="000000"/>
          <w:sz w:val="24"/>
          <w:szCs w:val="24"/>
        </w:rPr>
        <w:t xml:space="preserve">     #275.  Slowness. —­ N. slowness &amp;c. adj.; languor &amp;c. (inactivity) 683;</w:t>
      </w:r>
      <w:r>
        <w:rPr>
          <w:color w:val="000000"/>
          <w:sz w:val="24"/>
          <w:szCs w:val="24"/>
        </w:rPr>
        <w:br/>
        <w:t xml:space="preserve">drawl; creeping &amp;c. v., lentor[obs3].</w:t>
      </w:r>
      <w:r>
        <w:rPr>
          <w:color w:val="000000"/>
          <w:sz w:val="24"/>
          <w:szCs w:val="24"/>
        </w:rPr>
        <w:br/>
        <w:t xml:space="preserve">     retardation; slackening &amp;c. v.; delay &amp;c. (lateness) 133;</w:t>
      </w:r>
      <w:r>
        <w:rPr>
          <w:color w:val="000000"/>
          <w:sz w:val="24"/>
          <w:szCs w:val="24"/>
        </w:rPr>
        <w:br/>
        <w:t xml:space="preserve">claudication|.</w:t>
      </w:r>
      <w:r>
        <w:rPr>
          <w:color w:val="000000"/>
          <w:sz w:val="24"/>
          <w:szCs w:val="24"/>
        </w:rPr>
        <w:br/>
        <w:t xml:space="preserve">     jog trot, dog trot; mincing steps; slow march, slow time.</w:t>
      </w:r>
      <w:r>
        <w:rPr>
          <w:color w:val="000000"/>
          <w:sz w:val="24"/>
          <w:szCs w:val="24"/>
        </w:rPr>
        <w:br/>
        <w:t xml:space="preserve">     slow goer[obs3], slow coach, slow back; lingerer, loiterer, sluggard,</w:t>
      </w:r>
      <w:r>
        <w:rPr>
          <w:color w:val="000000"/>
          <w:sz w:val="24"/>
          <w:szCs w:val="24"/>
        </w:rPr>
        <w:br/>
        <w:t xml:space="preserve">tortoise, snail; poke* [U.S.]; dawdle &amp;c. (inactive) 683. </w:t>
      </w:r>
      <w:r>
        <w:rPr>
          <w:color w:val="000000"/>
          <w:sz w:val="24"/>
          <w:szCs w:val="24"/>
        </w:rPr>
        <w:br/>
        <w:t xml:space="preserve">     V. move slowly &amp;c. adv.; creep, crawl, lag, slug, drawl, linger,</w:t>
      </w:r>
      <w:r>
        <w:rPr>
          <w:color w:val="000000"/>
          <w:sz w:val="24"/>
          <w:szCs w:val="24"/>
        </w:rPr>
        <w:br/>
        <w:t xml:space="preserve">loiter, saunter; plod, trudge, stump along, lumber; trail, drag; dawdle &amp;c. (be inactive) 683; grovel, worm one’s way, steal along; job on, rub on, bundle on; toddle, waddle, wabble[obs3], slug, traipse, slouch, shuffle, halt, hobble, limp, caludicate|, shamble; flag, falter, trotter, stagger; mince, step short; march in slow time, march in funeral procession; take one’s time; hang fire &amp;c. (be late) 133.</w:t>
      </w:r>
      <w:r>
        <w:rPr>
          <w:color w:val="000000"/>
          <w:sz w:val="24"/>
          <w:szCs w:val="24"/>
        </w:rPr>
        <w:br/>
        <w:t xml:space="preserve">     retard, relax; slacken, check, moderate, rein in, curb; reef; strike</w:t>
      </w:r>
      <w:r>
        <w:rPr>
          <w:color w:val="000000"/>
          <w:sz w:val="24"/>
          <w:szCs w:val="24"/>
        </w:rPr>
        <w:br/>
        <w:t xml:space="preserve">sail, shorten sail, take in sail; put on the drag, apply the brake; clip the wings; reduce the speed; slacken speed, slacken one’s pace; lose ground. </w:t>
      </w:r>
      <w:r>
        <w:rPr>
          <w:color w:val="000000"/>
          <w:sz w:val="24"/>
          <w:szCs w:val="24"/>
        </w:rPr>
        <w:br/>
        <w:t xml:space="preserve">     Adj. slow, slack; tardy; dilatory &amp;c. (inactive) 683; gentle, easy;</w:t>
      </w:r>
      <w:r>
        <w:rPr>
          <w:color w:val="000000"/>
          <w:sz w:val="24"/>
          <w:szCs w:val="24"/>
        </w:rPr>
        <w:br/>
        <w:t xml:space="preserve">leisurely; deliberate, gradual; insensible, imperceptible; glacial, languid, sluggish, slow paced, tardigrade|!,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snail-like; creeping &amp;c. v.; reptatorial[obs3]. </w:t>
      </w:r>
      <w:r>
        <w:rPr>
          <w:color w:val="000000"/>
          <w:sz w:val="24"/>
          <w:szCs w:val="24"/>
        </w:rPr>
        <w:br/>
        <w:t xml:space="preserve">     Adv. slowly &amp;c. adj.; leisurely; piano, adagio; largo, larghetto; at</w:t>
      </w:r>
      <w:r>
        <w:rPr>
          <w:color w:val="000000"/>
          <w:sz w:val="24"/>
          <w:szCs w:val="24"/>
        </w:rPr>
        <w:br/>
        <w:t xml:space="preserve">half speed, under easy sail; at a foots pace, at a snail’s pace, at a funeral pace; in slow time, with mincing steps, with clipped wings; haud passibus aequis [Lat][Vergil].</w:t>
      </w:r>
      <w:r>
        <w:rPr>
          <w:color w:val="000000"/>
          <w:sz w:val="24"/>
          <w:szCs w:val="24"/>
        </w:rPr>
        <w:br/>
        <w:t xml:space="preserve">     gradually &amp;c. adj.; gradatim[Lat]; by degrees, by slow degrees, by</w:t>
      </w:r>
      <w:r>
        <w:rPr>
          <w:color w:val="000000"/>
          <w:sz w:val="24"/>
          <w:szCs w:val="24"/>
        </w:rPr>
        <w:br/>
        <w:t xml:space="preserve">inches, by little and little; step by step, one step at a time; inch by inch, bit by bit, little by little, seriatim; consecutively. </w:t>
      </w:r>
      <w:r>
        <w:rPr>
          <w:color w:val="000000"/>
          <w:sz w:val="24"/>
          <w:szCs w:val="24"/>
        </w:rPr>
        <w:br/>
        <w:t xml:space="preserve">     Phr. dum Roma deliberat Saguntum perit[Lat]; at a glacial pace.
</w:t>
      </w:r>
    </w:p>
    <w:p>
      <w:pPr>
        <w:widowControl w:val="on"/>
        <w:pBdr/>
        <w:spacing w:before="240" w:after="240" w:line="240" w:lineRule="auto"/>
        <w:ind w:left="0" w:right="0"/>
        <w:jc w:val="left"/>
      </w:pPr>
      <w:r>
        <w:rPr>
          <w:i/>
          <w:color w:val="000000"/>
          <w:sz w:val="24"/>
          <w:szCs w:val="24"/>
        </w:rPr>
        <w:t xml:space="preserve">—­ p. 83 —­</w:t>
      </w:r>
      <w:r>
        <w:rPr>
          <w:color w:val="000000"/>
          <w:sz w:val="24"/>
          <w:szCs w:val="24"/>
        </w:rPr>
        <w:t xml:space="preserve"> % 3.  Motion conjoined with Force % </w:t>
      </w:r>
      <w:r>
        <w:rPr>
          <w:i/>
          <w:color w:val="000000"/>
          <w:sz w:val="24"/>
          <w:szCs w:val="24"/>
        </w:rPr>
        <w:t xml:space="preserve">—­ distinguish between impact, collision, and impulse imparted thereby? 12-13-90 —­</w:t>
      </w:r>
    </w:p>
    <w:p>
      <w:pPr>
        <w:widowControl w:val="on"/>
        <w:pBdr/>
        <w:spacing w:before="240" w:after="240" w:line="240" w:lineRule="auto"/>
        <w:ind w:left="0" w:right="0"/>
        <w:jc w:val="left"/>
      </w:pPr>
      <w:r>
        <w:rPr>
          <w:color w:val="000000"/>
          <w:sz w:val="24"/>
          <w:szCs w:val="24"/>
        </w:rPr>
        <w:t xml:space="preserve">     #276.  Impulse. —­ N. impulse, impulsion, impetus; momentum; push,</w:t>
      </w:r>
      <w:r>
        <w:rPr>
          <w:color w:val="000000"/>
          <w:sz w:val="24"/>
          <w:szCs w:val="24"/>
        </w:rPr>
        <w:br/>
        <w:t xml:space="preserve">pulsion[obs3], thrust, shove, jog, jolt, brunt, booming, boost [U.S.], throw; explosion &amp;c. (violence) 173; propulsion &amp;c. 284.</w:t>
      </w:r>
      <w:r>
        <w:rPr>
          <w:color w:val="000000"/>
          <w:sz w:val="24"/>
          <w:szCs w:val="24"/>
        </w:rPr>
        <w:br/>
        <w:t xml:space="preserve">     percussion, concussion, collision, occursion|, clash, encounter,</w:t>
      </w:r>
      <w:r>
        <w:rPr>
          <w:color w:val="000000"/>
          <w:sz w:val="24"/>
          <w:szCs w:val="24"/>
        </w:rPr>
        <w:br/>
        <w:t xml:space="preserve">cannon, carambole[obs3], appulse[obs3], shock, crash, bump; impact; elan; charge &amp;c. (attack) 716; beating &amp;c. (punishment) 972.</w:t>
      </w:r>
      <w:r>
        <w:rPr>
          <w:color w:val="000000"/>
          <w:sz w:val="24"/>
          <w:szCs w:val="24"/>
        </w:rPr>
        <w:br/>
        <w:t xml:space="preserve">     blow, dint, stroke, knock, tap, rap, slap, smack, pat, dab; fillip;</w:t>
      </w:r>
      <w:r>
        <w:rPr>
          <w:color w:val="000000"/>
          <w:sz w:val="24"/>
          <w:szCs w:val="24"/>
        </w:rPr>
        <w:br/>
        <w:t xml:space="preserve">slam, bang; hit, whack, thwack; cuff &amp;c. 972; squash, dowse, swap, whap[obs3], punch, thump, pelt, kick, punce|, calcitration[obs3]; ruade[obs3]; arietation|; cut, thrust, lunge, yerk|; carom, carrom[obs3], clip *, jab, plug*, sidewinder* [U.S.], sidewipe[obs3], sideswipe [U.S.].</w:t>
      </w:r>
      <w:r>
        <w:rPr>
          <w:color w:val="000000"/>
          <w:sz w:val="24"/>
          <w:szCs w:val="24"/>
        </w:rPr>
        <w:br/>
        <w:t xml:space="preserve">     hammer, sledge hammer, mall, maul, mallet, flail; ram, rammer[obs3];</w:t>
      </w:r>
      <w:r>
        <w:rPr>
          <w:color w:val="000000"/>
          <w:sz w:val="24"/>
          <w:szCs w:val="24"/>
        </w:rPr>
        <w:br/>
        <w:t xml:space="preserve">battering ram, monkey, pile-driving engine, punch, bat; cant hook; cudgel &amp;c. (weapon) 727; ax &amp;c. (sharp) 253.</w:t>
      </w:r>
      <w:r>
        <w:rPr>
          <w:color w:val="000000"/>
          <w:sz w:val="24"/>
          <w:szCs w:val="24"/>
        </w:rPr>
        <w:br/>
        <w:t xml:space="preserve">     [Science of mechanical forces] dynamics; seismometer, accelerometer,</w:t>
      </w:r>
      <w:r>
        <w:rPr>
          <w:color w:val="000000"/>
          <w:sz w:val="24"/>
          <w:szCs w:val="24"/>
        </w:rPr>
        <w:br/>
        <w:t xml:space="preserve">earthquake detector. </w:t>
      </w:r>
      <w:r>
        <w:rPr>
          <w:color w:val="000000"/>
          <w:sz w:val="24"/>
          <w:szCs w:val="24"/>
        </w:rPr>
        <w:br/>
        <w:t xml:space="preserve">     V. give an impetus &amp;c. n.; impel, push; start, give a start to, set</w:t>
      </w:r>
      <w:r>
        <w:rPr>
          <w:color w:val="000000"/>
          <w:sz w:val="24"/>
          <w:szCs w:val="24"/>
        </w:rPr>
        <w:br/>
        <w:t xml:space="preserve">going; drive, urge, boom; thrust, prod, foin[Fr]; cant; elbow, shoulder, jostle, justle[obs3], hustle, hurtle, shove, jog, jolt, encounter; run against, bump against, butt against; knock one’s head against, run one’s head against; impinge; boost [U.S.]; bunt, carom, clip y; fan, fan out; jab, plug *.</w:t>
      </w:r>
      <w:r>
        <w:rPr>
          <w:color w:val="000000"/>
          <w:sz w:val="24"/>
          <w:szCs w:val="24"/>
        </w:rPr>
        <w:br/>
        <w:t xml:space="preserve">     strike, knock, hit, tap, rap, slap, flap, dab, pat, thump, beat, blow,</w:t>
      </w:r>
      <w:r>
        <w:rPr>
          <w:color w:val="000000"/>
          <w:sz w:val="24"/>
          <w:szCs w:val="24"/>
        </w:rPr>
        <w:br/>
        <w:t xml:space="preserve">bang, slam, dash; punch, thwack, whack; hit hard, strike hard; swap, batter, dowse|, baste; pelt, patter, buffet, belabor; fetch one a blow; poke at, pink, lunge, yerk[obs3]; kick, calcitrate[obs3]; butt, strike at &amp;c. (attack) 716; whip </w:t>
      </w:r>
      <w:r>
        <w:rPr>
          <w:i/>
          <w:color w:val="000000"/>
          <w:sz w:val="24"/>
          <w:szCs w:val="24"/>
        </w:rPr>
        <w:t xml:space="preserve">c. (punish) 972.</w:t>
      </w:r>
      <w:r>
        <w:rPr>
          <w:i/>
          <w:color w:val="000000"/>
          <w:sz w:val="24"/>
          <w:szCs w:val="24"/>
        </w:rPr>
        <w:br/>
        <w:t xml:space="preserve">     come into a collision, enter into collision; collide; sideswipe; foul;</w:t>
      </w:r>
      <w:r>
        <w:rPr>
          <w:i/>
          <w:color w:val="000000"/>
          <w:sz w:val="24"/>
          <w:szCs w:val="24"/>
        </w:rPr>
        <w:br/>
        <w:t xml:space="preserve">fall foul of, run foul of; telescope.</w:t>
      </w:r>
      <w:r>
        <w:rPr>
          <w:i/>
          <w:color w:val="000000"/>
          <w:sz w:val="24"/>
          <w:szCs w:val="24"/>
        </w:rPr>
        <w:br/>
        <w:t xml:space="preserve">     throw &amp;c. (propel) 284. </w:t>
      </w:r>
      <w:r>
        <w:rPr>
          <w:i/>
          <w:color w:val="000000"/>
          <w:sz w:val="24"/>
          <w:szCs w:val="24"/>
        </w:rPr>
        <w:br/>
        <w:t xml:space="preserve">     Adj. impelling &amp;c. v.; impulsive, impellent[obs3]; booming; dynamic,</w:t>
      </w:r>
      <w:r>
        <w:rPr>
          <w:i/>
          <w:color w:val="000000"/>
          <w:sz w:val="24"/>
          <w:szCs w:val="24"/>
        </w:rPr>
        <w:br/>
        <w:t xml:space="preserve">dynamical; impelled &amp;c. v. </w:t>
      </w:r>
      <w:r>
        <w:rPr>
          <w:i/>
          <w:color w:val="000000"/>
          <w:sz w:val="24"/>
          <w:szCs w:val="24"/>
        </w:rPr>
        <w:br/>
        <w:t xml:space="preserve">     Phr. “a hit, a very palpable hit” [Hamlet].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#277.  Recoil. —­ N. recoil; reaction, retroaction; revulsion; bounce,</w:t>
      </w:r>
      <w:r>
        <w:rPr>
          <w:color w:val="000000"/>
          <w:sz w:val="24"/>
          <w:szCs w:val="24"/>
        </w:rPr>
        <w:br/>
        <w:t xml:space="preserve">rebound, ricochet; repercussion, recalcitration[obs3]; kick, contrecoup[Fr]; springing back &amp;c. v.; elasticity &amp;c. 325; reflection, reflexion[Brit], reflex, reflux; reverberation &amp;c. (resonance) 408; rebuff, repulse; return.</w:t>
      </w:r>
      <w:r>
        <w:rPr>
          <w:color w:val="000000"/>
          <w:sz w:val="24"/>
          <w:szCs w:val="24"/>
        </w:rPr>
        <w:br/>
        <w:t xml:space="preserve">     ducks and drakes; boomerang; spring, reactionist[obs3].</w:t>
      </w:r>
      <w:r>
        <w:rPr>
          <w:color w:val="000000"/>
          <w:sz w:val="24"/>
          <w:szCs w:val="24"/>
        </w:rPr>
        <w:br/>
        <w:t xml:space="preserve">     elastic collision, coefficient of restitution. </w:t>
      </w:r>
      <w:r>
        <w:rPr>
          <w:color w:val="000000"/>
          <w:sz w:val="24"/>
          <w:szCs w:val="24"/>
        </w:rPr>
        <w:br/>
        <w:t xml:space="preserve">     V. recoil, react; spring back, fly back, bounce back, bound back;</w:t>
      </w:r>
      <w:r>
        <w:rPr>
          <w:color w:val="000000"/>
          <w:sz w:val="24"/>
          <w:szCs w:val="24"/>
        </w:rPr>
        <w:br/>
        <w:t xml:space="preserve">rebound, reverberate, repercuss[obs3], recalcitrate[obs3]; echo, ricochet. </w:t>
      </w:r>
      <w:r>
        <w:rPr>
          <w:color w:val="000000"/>
          <w:sz w:val="24"/>
          <w:szCs w:val="24"/>
        </w:rPr>
        <w:br/>
        <w:t xml:space="preserve">     Adj. recoiling &amp;c. v.; refluent[obs3], repercussive, recalcitrant,</w:t>
      </w:r>
      <w:r>
        <w:rPr>
          <w:color w:val="000000"/>
          <w:sz w:val="24"/>
          <w:szCs w:val="24"/>
        </w:rPr>
        <w:br/>
        <w:t xml:space="preserve">reactionary; retroactive. </w:t>
      </w:r>
      <w:r>
        <w:rPr>
          <w:color w:val="000000"/>
          <w:sz w:val="24"/>
          <w:szCs w:val="24"/>
        </w:rPr>
        <w:br/>
        <w:t xml:space="preserve">     Adv. on the rebound, on the recoil &amp;c. n. </w:t>
      </w:r>
      <w:r>
        <w:rPr>
          <w:color w:val="000000"/>
          <w:sz w:val="24"/>
          <w:szCs w:val="24"/>
        </w:rPr>
        <w:br/>
        <w:t xml:space="preserve">     Phr. for every action there is a reaction equal in force and opposite</w:t>
      </w:r>
      <w:r>
        <w:rPr>
          <w:color w:val="000000"/>
          <w:sz w:val="24"/>
          <w:szCs w:val="24"/>
        </w:rPr>
        <w:br/>
        <w:t xml:space="preserve">in direction [Newton].</w:t>
      </w:r>
    </w:p>
    <w:p>
      <w:pPr>
        <w:widowControl w:val="on"/>
        <w:pBdr/>
        <w:spacing w:before="240" w:after="240" w:line="240" w:lineRule="auto"/>
        <w:ind w:left="0" w:right="0"/>
        <w:jc w:val="left"/>
      </w:pPr>
      <w:r>
        <w:rPr>
          <w:i/>
          <w:color w:val="000000"/>
          <w:sz w:val="24"/>
          <w:szCs w:val="24"/>
        </w:rPr>
        <w:t xml:space="preserve">—­ p. 84 —­</w:t>
      </w:r>
      <w:r>
        <w:rPr>
          <w:color w:val="000000"/>
          <w:sz w:val="24"/>
          <w:szCs w:val="24"/>
        </w:rPr>
        <w:t xml:space="preserve"> % 4.  Motion with reference to Direction %</w:t>
      </w:r>
    </w:p>
    <w:p>
      <w:pPr>
        <w:widowControl w:val="on"/>
        <w:pBdr/>
        <w:spacing w:before="240" w:after="240" w:line="240" w:lineRule="auto"/>
        <w:ind w:left="0" w:right="0"/>
        <w:jc w:val="left"/>
      </w:pPr>
      <w:r>
        <w:rPr>
          <w:color w:val="000000"/>
          <w:sz w:val="24"/>
          <w:szCs w:val="24"/>
        </w:rPr>
        <w:t xml:space="preserve">     #278.  Direction. —­ N. direction, bearing, course, vector; set, drift,</w:t>
      </w:r>
      <w:r>
        <w:rPr>
          <w:color w:val="000000"/>
          <w:sz w:val="24"/>
          <w:szCs w:val="24"/>
        </w:rPr>
        <w:br/>
        <w:t xml:space="preserve">tenor; tendency &amp;c. 176; incidence; bending, trending &amp;c. v.; dip, tack, aim, collimation; steering steerage.</w:t>
      </w:r>
      <w:r>
        <w:rPr>
          <w:color w:val="000000"/>
          <w:sz w:val="24"/>
          <w:szCs w:val="24"/>
        </w:rPr>
        <w:br/>
        <w:t xml:space="preserve">     point of the compass, cardinal points; North East, South, West; N by</w:t>
      </w:r>
      <w:r>
        <w:rPr>
          <w:color w:val="000000"/>
          <w:sz w:val="24"/>
          <w:szCs w:val="24"/>
        </w:rPr>
        <w:br/>
        <w:t xml:space="preserve">E, ENE, NE by N, NE, &amp;c; rhumb[obs3], azimuth, line of collimation.</w:t>
      </w:r>
      <w:r>
        <w:rPr>
          <w:color w:val="000000"/>
          <w:sz w:val="24"/>
          <w:szCs w:val="24"/>
        </w:rPr>
        <w:br/>
        <w:t xml:space="preserve">     line, path, road, range, quarter, line of march; alignment,</w:t>
      </w:r>
      <w:r>
        <w:rPr>
          <w:color w:val="000000"/>
          <w:sz w:val="24"/>
          <w:szCs w:val="24"/>
        </w:rPr>
        <w:br/>
        <w:t xml:space="preserve">allignment[obs3]; air line, beeline; straight shoot. </w:t>
      </w:r>
      <w:r>
        <w:rPr>
          <w:color w:val="000000"/>
          <w:sz w:val="24"/>
          <w:szCs w:val="24"/>
        </w:rPr>
        <w:br/>
        <w:t xml:space="preserve">     V. tend towards, bend towards, point towards; conduct to, go to; point</w:t>
      </w:r>
      <w:r>
        <w:rPr>
          <w:color w:val="000000"/>
          <w:sz w:val="24"/>
          <w:szCs w:val="24"/>
        </w:rPr>
        <w:br/>
        <w:t xml:space="preserve">to, point at; bend, trend, verge, incline, dip, determine.</w:t>
      </w:r>
      <w:r>
        <w:rPr>
          <w:color w:val="000000"/>
          <w:sz w:val="24"/>
          <w:szCs w:val="24"/>
        </w:rPr>
        <w:br/>
        <w:t xml:space="preserve">     steer for, steer towards, make for, make towards; aim at, level at;</w:t>
      </w:r>
      <w:r>
        <w:rPr>
          <w:color w:val="000000"/>
          <w:sz w:val="24"/>
          <w:szCs w:val="24"/>
        </w:rPr>
        <w:br/>
        <w:t xml:space="preserve">take aim; keep a course, hold a course; be bound for; bend one’s steps towards; direct one’s course, steer one’s course, bend one’s course, shape one’s course; align one’s march, allign one’s march[obs3]; to straight, go straight to the point; march on, march on a point.</w:t>
      </w:r>
      <w:r>
        <w:rPr>
          <w:color w:val="000000"/>
          <w:sz w:val="24"/>
          <w:szCs w:val="24"/>
        </w:rPr>
        <w:br/>
        <w:t xml:space="preserve">     ascertain one’s direction &amp;c. n.; s’orienter[French], see which way</w:t>
      </w:r>
      <w:r>
        <w:rPr>
          <w:color w:val="000000"/>
          <w:sz w:val="24"/>
          <w:szCs w:val="24"/>
        </w:rPr>
        <w:br/>
        <w:t xml:space="preserve">the wind blows; box the compass; take the air line. </w:t>
      </w:r>
      <w:r>
        <w:rPr>
          <w:color w:val="000000"/>
          <w:sz w:val="24"/>
          <w:szCs w:val="24"/>
        </w:rPr>
        <w:br/>
        <w:t xml:space="preserve">     Adj. directed &amp;c. v. directed towards; pointing towards &amp;c. v.; bound</w:t>
      </w:r>
      <w:r>
        <w:rPr>
          <w:color w:val="000000"/>
          <w:sz w:val="24"/>
          <w:szCs w:val="24"/>
        </w:rPr>
        <w:br/>
        <w:t xml:space="preserve">for; aligned, with alligned with[obs3]; direct, straight; undeviating, unswerving; straightforward; North, Northern, Northerly, &amp;c. n. </w:t>
      </w:r>
      <w:r>
        <w:rPr>
          <w:color w:val="000000"/>
          <w:sz w:val="24"/>
          <w:szCs w:val="24"/>
        </w:rPr>
        <w:br/>
        <w:t xml:space="preserve">     Adv. towards; on the road, on the high road to; en avant; versus, to;</w:t>
      </w:r>
      <w:r>
        <w:rPr>
          <w:color w:val="000000"/>
          <w:sz w:val="24"/>
          <w:szCs w:val="24"/>
        </w:rPr>
        <w:br/>
        <w:t xml:space="preserve">hither, thither, whither; directly; straight as an arrow, forwards as an arrow; point blank; in a bee line to, in a direct line to, as the crow flies, in a straight line to, in a bee line for, in a direct line for, in a straight line for, in a bee line with, in a direct line with, in a straight line with; in a line with; full tilt at, as the crow flies.</w:t>
      </w:r>
      <w:r>
        <w:rPr>
          <w:color w:val="000000"/>
          <w:sz w:val="24"/>
          <w:szCs w:val="24"/>
        </w:rPr>
        <w:br/>
        <w:t xml:space="preserve">     before the wind, near the wind, close to the wind, against the wind;</w:t>
      </w:r>
      <w:r>
        <w:rPr>
          <w:color w:val="000000"/>
          <w:sz w:val="24"/>
          <w:szCs w:val="24"/>
        </w:rPr>
        <w:br/>
        <w:t xml:space="preserve">windwards, in the wind’s eye.</w:t>
      </w:r>
      <w:r>
        <w:rPr>
          <w:color w:val="000000"/>
          <w:sz w:val="24"/>
          <w:szCs w:val="24"/>
        </w:rPr>
        <w:br/>
        <w:t xml:space="preserve">     through, via, by way of; in all directions, in all manner of ways;</w:t>
      </w:r>
      <w:r>
        <w:rPr>
          <w:color w:val="000000"/>
          <w:sz w:val="24"/>
          <w:szCs w:val="24"/>
        </w:rPr>
        <w:br/>
        <w:t xml:space="preserve">quaquaversum[Lat], from the four winds. </w:t>
      </w:r>
      <w:r>
        <w:rPr>
          <w:color w:val="000000"/>
          <w:sz w:val="24"/>
          <w:szCs w:val="24"/>
        </w:rPr>
        <w:br/>
        <w:t xml:space="preserve">     Phr. the shortest distance between two points is a straight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#279.  Deviation. —­ N. deviation; swerving &amp;c. v.; obliquation|, warp,</w:t>
      </w:r>
      <w:r>
        <w:rPr>
          <w:color w:val="000000"/>
          <w:sz w:val="24"/>
          <w:szCs w:val="24"/>
        </w:rPr>
        <w:br/>
        <w:t xml:space="preserve">refraction; flection[obs3], flexion; sweep; deflection, deflexure[obs3]; declination.</w:t>
      </w:r>
      <w:r>
        <w:rPr>
          <w:color w:val="000000"/>
          <w:sz w:val="24"/>
          <w:szCs w:val="24"/>
        </w:rPr>
        <w:br/>
        <w:t xml:space="preserve">     diversion, digression, depart from, aberration; divergence &amp;c. 291;</w:t>
      </w:r>
      <w:r>
        <w:rPr>
          <w:color w:val="000000"/>
          <w:sz w:val="24"/>
          <w:szCs w:val="24"/>
        </w:rPr>
        <w:br/>
        <w:t xml:space="preserve">zigzag; detour &amp;c. (circuit) 629; divagation.</w:t>
      </w:r>
      <w:r>
        <w:rPr>
          <w:color w:val="000000"/>
          <w:sz w:val="24"/>
          <w:szCs w:val="24"/>
        </w:rPr>
        <w:br/>
        <w:t xml:space="preserve">     [Desultory motion] wandering &amp;c. v.; vagrancy, evagation[obs3];</w:t>
      </w:r>
      <w:r>
        <w:rPr>
          <w:color w:val="000000"/>
          <w:sz w:val="24"/>
          <w:szCs w:val="24"/>
        </w:rPr>
        <w:br/>
        <w:t xml:space="preserve">bypaths and crooked ways; byroad.</w:t>
      </w:r>
      <w:r>
        <w:rPr>
          <w:color w:val="000000"/>
          <w:sz w:val="24"/>
          <w:szCs w:val="24"/>
        </w:rPr>
        <w:br/>
        <w:t xml:space="preserve">     [Motion sideways, oblique motion] sidling &amp;c. v.; knight’s move at</w:t>
      </w:r>
      <w:r>
        <w:rPr>
          <w:color w:val="000000"/>
          <w:sz w:val="24"/>
          <w:szCs w:val="24"/>
        </w:rPr>
        <w:br/>
        <w:t xml:space="preserve">chess. </w:t>
      </w:r>
      <w:r>
        <w:rPr>
          <w:color w:val="000000"/>
          <w:sz w:val="24"/>
          <w:szCs w:val="24"/>
        </w:rPr>
        <w:br/>
        <w:t xml:space="preserve">     V. alter one’s course, deviate, depart from, turn, trend; bend, curve</w:t>
      </w:r>
      <w:r>
        <w:rPr>
          <w:color w:val="000000"/>
          <w:sz w:val="24"/>
          <w:szCs w:val="24"/>
        </w:rPr>
        <w:br/>
        <w:t xml:space="preserve">&amp;c. 245; swerve, heel, bear off; gybe[obs3], wear.</w:t>
      </w:r>
      <w:r>
        <w:rPr>
          <w:color w:val="000000"/>
          <w:sz w:val="24"/>
          <w:szCs w:val="24"/>
        </w:rPr>
        <w:br/>
        <w:t xml:space="preserve">     intervert[obs3]; deflect; divert, divert from its course; put on a new</w:t>
      </w:r>
      <w:r>
        <w:rPr>
          <w:color w:val="000000"/>
          <w:sz w:val="24"/>
          <w:szCs w:val="24"/>
        </w:rPr>
        <w:br/>
        <w:t xml:space="preserve">scent, shift, shunt, draw aside, crook, warp.</w:t>
      </w:r>
      <w:r>
        <w:rPr>
          <w:color w:val="000000"/>
          <w:sz w:val="24"/>
          <w:szCs w:val="24"/>
        </w:rPr>
        <w:br/>
        <w:t xml:space="preserve">     stray, straggle; sidle; diverge &amp;c. 291; tralineate|; digress, wander;</w:t>
      </w:r>
      <w:r>
        <w:rPr>
          <w:color w:val="000000"/>
          <w:sz w:val="24"/>
          <w:szCs w:val="24"/>
        </w:rPr>
        <w:br/>
        <w:t xml:space="preserve">wind, twist, meander; veer, tack; divagate; sidetrack; turn aside, turn a corner, turn away from; wheel, steer clear of; ramble, rove, drift; go astray, go adrift; yaw, dodge; step aside, ease off, make way for, shy.</w:t>
      </w:r>
      <w:r>
        <w:rPr>
          <w:color w:val="000000"/>
          <w:sz w:val="24"/>
          <w:szCs w:val="24"/>
        </w:rPr>
        <w:br/>
        <w:t xml:space="preserve">     fly off at a tangent; glance off; wheel about, face about; turn to the</w:t>
      </w:r>
      <w:r>
        <w:rPr>
          <w:color w:val="000000"/>
          <w:sz w:val="24"/>
          <w:szCs w:val="24"/>
        </w:rPr>
        <w:br/>
        <w:t xml:space="preserve">right about, face to the right about; waddle &amp;c. (oscillate) 314; go out of one’s way &amp;c. (perform a circuit) 629; lose one’s way. </w:t>
      </w:r>
      <w:r>
        <w:rPr>
          <w:color w:val="000000"/>
          <w:sz w:val="24"/>
          <w:szCs w:val="24"/>
        </w:rPr>
        <w:br/>
        <w:t xml:space="preserve">     Adj. deviating &amp;c. v.; aberrant, errant; excursive, discursive;</w:t>
      </w:r>
      <w:r>
        <w:rPr>
          <w:color w:val="000000"/>
          <w:sz w:val="24"/>
          <w:szCs w:val="24"/>
        </w:rPr>
        <w:br/>
        <w:t xml:space="preserve">devious, desultory, loose; rambling; stray, erratic, vagrant, undirected, circuitous, indirect, zigzag; crab-like. </w:t>
      </w:r>
      <w:r>
        <w:rPr>
          <w:color w:val="000000"/>
          <w:sz w:val="24"/>
          <w:szCs w:val="24"/>
        </w:rPr>
        <w:br/>
        <w:t xml:space="preserve">     Adv. astray from, round about, wide of the mark; to the right about;</w:t>
      </w:r>
      <w:r>
        <w:rPr>
          <w:color w:val="000000"/>
          <w:sz w:val="24"/>
          <w:szCs w:val="24"/>
        </w:rPr>
        <w:br/>
        <w:t xml:space="preserve">all manner of ways; circuitously &amp;c. 629.</w:t>
      </w:r>
      <w:r>
        <w:rPr>
          <w:color w:val="000000"/>
          <w:sz w:val="24"/>
          <w:szCs w:val="24"/>
        </w:rPr>
        <w:br/>
        <w:t xml:space="preserve">     obliquely, sideling, like the move of the knight on a chessboard.</w:t>
      </w:r>
    </w:p>
    <w:p>
      <w:pPr>
        <w:widowControl w:val="on"/>
        <w:pBdr/>
        <w:spacing w:before="240" w:after="240" w:line="240" w:lineRule="auto"/>
        <w:ind w:left="0" w:right="0"/>
        <w:jc w:val="left"/>
      </w:pPr>
      <w:r>
        <w:rPr>
          <w:color w:val="000000"/>
          <w:sz w:val="24"/>
          <w:szCs w:val="24"/>
        </w:rPr>
        <w:t xml:space="preserve">     #280. [Going before.] Precession. —­ N. precession, leading, heading;</w:t>
      </w:r>
      <w:r>
        <w:rPr>
          <w:color w:val="000000"/>
          <w:sz w:val="24"/>
          <w:szCs w:val="24"/>
        </w:rPr>
        <w:br/>
        <w:t xml:space="preserve">precedence &amp;c. 62; priority &amp;c. 116; the lead, le pas; van &amp;c. (front) 234; precursor &amp;c. 64. </w:t>
      </w:r>
      <w:r>
        <w:rPr>
          <w:color w:val="000000"/>
          <w:sz w:val="24"/>
          <w:szCs w:val="24"/>
        </w:rPr>
        <w:br/>
        <w:t xml:space="preserve">     V. go before, go ahead, go in the van, go in advance; precede,</w:t>
      </w:r>
      <w:r>
        <w:rPr>
          <w:color w:val="000000"/>
          <w:sz w:val="24"/>
          <w:szCs w:val="24"/>
        </w:rPr>
        <w:br/>
        <w:t xml:space="preserve">forerun; usher in, introduce, herald, head, take the lead; lead the way, lead the dance; get the start, have the start; steal a march; get before, get ahead, get in front of; outstrip &amp;c. 303; take precedence &amp;c. (first in order) 62. </w:t>
      </w:r>
      <w:r>
        <w:rPr>
          <w:color w:val="000000"/>
          <w:sz w:val="24"/>
          <w:szCs w:val="24"/>
        </w:rPr>
        <w:br/>
        <w:t xml:space="preserve">     Adj. leading, precedent &amp;c. v. </w:t>
      </w:r>
      <w:r>
        <w:rPr>
          <w:color w:val="000000"/>
          <w:sz w:val="24"/>
          <w:szCs w:val="24"/>
        </w:rPr>
        <w:br/>
        <w:t xml:space="preserve">     Adv. in advance, before, ahead, in the van, in the lead; foremost,</w:t>
      </w:r>
      <w:r>
        <w:rPr>
          <w:color w:val="000000"/>
          <w:sz w:val="24"/>
          <w:szCs w:val="24"/>
        </w:rPr>
        <w:br/>
        <w:t xml:space="preserve">headmost[obs3]; in front; at the head, out in front; way out in front, far ahead. </w:t>
      </w:r>
      <w:r>
        <w:rPr>
          <w:color w:val="000000"/>
          <w:sz w:val="24"/>
          <w:szCs w:val="24"/>
        </w:rPr>
        <w:br/>
        <w:t xml:space="preserve">     Phr. seniores priores[Lat], ahead of his time.</w:t>
      </w:r>
    </w:p>
    <w:p>
      <w:pPr>
        <w:widowControl w:val="on"/>
        <w:pBdr/>
        <w:spacing w:before="240" w:after="240" w:line="240" w:lineRule="auto"/>
        <w:ind w:left="0" w:right="0"/>
        <w:jc w:val="left"/>
      </w:pPr>
      <w:r>
        <w:rPr>
          <w:color w:val="000000"/>
          <w:sz w:val="24"/>
          <w:szCs w:val="24"/>
        </w:rPr>
        <w:t xml:space="preserve">     #281. [Going after.] Sequence. —­ N. sequence; coming after &amp;c.</w:t>
      </w:r>
      <w:r>
        <w:rPr>
          <w:color w:val="000000"/>
          <w:sz w:val="24"/>
          <w:szCs w:val="24"/>
        </w:rPr>
        <w:br/>
        <w:t xml:space="preserve">(order) 63; (time) 117; following pursuit &amp;c. 622.</w:t>
      </w:r>
      <w:r>
        <w:rPr>
          <w:color w:val="000000"/>
          <w:sz w:val="24"/>
          <w:szCs w:val="24"/>
        </w:rPr>
        <w:br/>
        <w:t xml:space="preserve">     follower, attendant, satellite, shadow, dangler, train. </w:t>
      </w:r>
      <w:r>
        <w:rPr>
          <w:color w:val="000000"/>
          <w:sz w:val="24"/>
          <w:szCs w:val="24"/>
        </w:rPr>
        <w:br/>
        <w:t xml:space="preserve">     V. follow; pursue &amp;c. 622; go after, fly after.</w:t>
      </w:r>
      <w:r>
        <w:rPr>
          <w:color w:val="000000"/>
          <w:sz w:val="24"/>
          <w:szCs w:val="24"/>
        </w:rPr>
        <w:br/>
        <w:t xml:space="preserve">     attend, beset, dance attendance on, dog; tread in the steps of, tread</w:t>
      </w:r>
      <w:r>
        <w:rPr>
          <w:color w:val="000000"/>
          <w:sz w:val="24"/>
          <w:szCs w:val="24"/>
        </w:rPr>
        <w:br/>
        <w:t xml:space="preserve">close upon; be in the wake of, be in the trail of, be in the rear of, go in the wake of, go in the trail of, go in the rear of, follow in the wake of, follow in the trail of, follow in the rear of; follow as a shadow, hang on the skirts of; tread on the heels of, follow on the heels of; camp on the trail. </w:t>
      </w:r>
      <w:r>
        <w:rPr>
          <w:color w:val="000000"/>
          <w:sz w:val="24"/>
          <w:szCs w:val="24"/>
        </w:rPr>
        <w:br/>
        <w:t xml:space="preserve">     Adj. subsequent, next, succeeding; following &amp;c. v.. </w:t>
      </w:r>
      <w:r>
        <w:rPr>
          <w:color w:val="000000"/>
          <w:sz w:val="24"/>
          <w:szCs w:val="24"/>
        </w:rPr>
        <w:br/>
        <w:t xml:space="preserve">     Adv. behind; in the rear &amp;c. 235, in the train of, in the wake of;</w:t>
      </w:r>
      <w:r>
        <w:rPr>
          <w:color w:val="000000"/>
          <w:sz w:val="24"/>
          <w:szCs w:val="24"/>
        </w:rPr>
        <w:br/>
        <w:t xml:space="preserve">after &amp;c. (order) 63, (time) 117.</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 p. 85 —­</w:t>
      </w:r>
    </w:p>
    <w:p>
      <w:pPr>
        <w:widowControl w:val="on"/>
        <w:pBdr/>
        <w:spacing w:before="240" w:after="240" w:line="240" w:lineRule="auto"/>
        <w:ind w:left="0" w:right="0"/>
        <w:jc w:val="left"/>
      </w:pPr>
      <w:r>
        <w:rPr>
          <w:color w:val="000000"/>
          <w:sz w:val="24"/>
          <w:szCs w:val="24"/>
        </w:rPr>
        <w:t xml:space="preserve">     #282. [Motion forward; progressive motion.] Progression. —­ N.</w:t>
      </w:r>
      <w:r>
        <w:rPr>
          <w:color w:val="000000"/>
          <w:sz w:val="24"/>
          <w:szCs w:val="24"/>
        </w:rPr>
        <w:br/>
        <w:t xml:space="preserve">progress, progression, progressiveness; advancing &amp;c. v.; advance, advancement; ongoing; flood, tide, headway; march &amp;c. 266; rise; improvement &amp;c. 658. </w:t>
      </w:r>
      <w:r>
        <w:rPr>
          <w:color w:val="000000"/>
          <w:sz w:val="24"/>
          <w:szCs w:val="24"/>
        </w:rPr>
        <w:br/>
        <w:t xml:space="preserve">     V. advance; proceed, progress; get on, get along, get over the ground;</w:t>
      </w:r>
      <w:r>
        <w:rPr>
          <w:color w:val="000000"/>
          <w:sz w:val="24"/>
          <w:szCs w:val="24"/>
        </w:rPr>
        <w:br/>
        <w:t xml:space="preserve">gain ground; forge ahead; jog on, rub on, wag on; go with the stream; keep one’s course, hold on one’s course; go on, move on, come one, get on, pass on, push on, press on, go forward, move forward, come forward, get forward, pass forward, push forward, press forward, go forwards, move forwards, come forwards, get forwards, pass forwards, push forwards, press forwards, go ahead, move ahead, come ahead, get ahead, pass ahead, push ahead, press ahead; make one’s way, work one’s way, carve one’s way, push one’s way, force one’s way, edge one’s way, elbow one’s way; make progress, make head, make way, make headway, make advances, make strides, make rapid strides &amp;c. (velocity) 274; go ahead, shoot ahead; distance; make up leeway. </w:t>
      </w:r>
      <w:r>
        <w:rPr>
          <w:color w:val="000000"/>
          <w:sz w:val="24"/>
          <w:szCs w:val="24"/>
        </w:rPr>
        <w:br/>
        <w:t xml:space="preserve">     Adj. advancing &amp;c. v.; progressive, profluent[obs3]; advanced. </w:t>
      </w:r>
      <w:r>
        <w:rPr>
          <w:color w:val="000000"/>
          <w:sz w:val="24"/>
          <w:szCs w:val="24"/>
        </w:rPr>
        <w:br/>
        <w:t xml:space="preserve">     Adv. forward, onward; forth, on, ahead, under way, en route for, on</w:t>
      </w:r>
      <w:r>
        <w:rPr>
          <w:color w:val="000000"/>
          <w:sz w:val="24"/>
          <w:szCs w:val="24"/>
        </w:rPr>
        <w:br/>
        <w:t xml:space="preserve">one’s way, on the way, on the road, on the high road, on the road to; in progress; in mid progress; in transitu &amp;c. 270[Lat]. </w:t>
      </w:r>
      <w:r>
        <w:rPr>
          <w:color w:val="000000"/>
          <w:sz w:val="24"/>
          <w:szCs w:val="24"/>
        </w:rPr>
        <w:br/>
        <w:t xml:space="preserve">     Phr. vestigia nulla retrorsum[Lat]; “westward the course of empire</w:t>
      </w:r>
      <w:r>
        <w:rPr>
          <w:color w:val="000000"/>
          <w:sz w:val="24"/>
          <w:szCs w:val="24"/>
        </w:rPr>
        <w:br/>
        <w:t xml:space="preserve">takes its way” [Berkeley].</w:t>
      </w:r>
    </w:p>
    <w:p>
      <w:pPr>
        <w:widowControl w:val="on"/>
        <w:pBdr/>
        <w:spacing w:before="240" w:after="240" w:line="240" w:lineRule="auto"/>
        <w:ind w:left="0" w:right="0"/>
        <w:jc w:val="left"/>
      </w:pPr>
      <w:r>
        <w:rPr>
          <w:color w:val="000000"/>
          <w:sz w:val="24"/>
          <w:szCs w:val="24"/>
        </w:rPr>
        <w:t xml:space="preserve">     #283. [Motion backwards.] Regression. —­ N. regress, regression;</w:t>
      </w:r>
      <w:r>
        <w:rPr>
          <w:color w:val="000000"/>
          <w:sz w:val="24"/>
          <w:szCs w:val="24"/>
        </w:rPr>
        <w:br/>
        <w:t xml:space="preserve">retrocession[obs3], retrogression, retrograduation[obs3], retroaction; reculade[obs3]; retreat, withdrawal, retirement, remigration[obs3]; recession &amp;c. (motion from) 287; recess; crab-like motion.</w:t>
      </w:r>
      <w:r>
        <w:rPr>
          <w:color w:val="000000"/>
          <w:sz w:val="24"/>
          <w:szCs w:val="24"/>
        </w:rPr>
        <w:br/>
        <w:t xml:space="preserve">     refluence[obs3], reflux; backwater, regurgitation, ebb, return;</w:t>
      </w:r>
      <w:r>
        <w:rPr>
          <w:color w:val="000000"/>
          <w:sz w:val="24"/>
          <w:szCs w:val="24"/>
        </w:rPr>
        <w:br/>
        <w:t xml:space="preserve">resilience reflection, reflexion (recoil) 277[Brit]; flip-flop, volte-face[Fr].</w:t>
      </w:r>
      <w:r>
        <w:rPr>
          <w:color w:val="000000"/>
          <w:sz w:val="24"/>
          <w:szCs w:val="24"/>
        </w:rPr>
        <w:br/>
        <w:t xml:space="preserve">     counter motion, retrograde motion, backward movement, motion in</w:t>
      </w:r>
      <w:r>
        <w:rPr>
          <w:color w:val="000000"/>
          <w:sz w:val="24"/>
          <w:szCs w:val="24"/>
        </w:rPr>
        <w:br/>
        <w:t xml:space="preserve">reverse, counter movement, counter march; veering, tergiversation, recidivation|, backsliding, fall; deterioration &amp;c. 659; recidivism, recidivity[obs3].</w:t>
      </w:r>
      <w:r>
        <w:rPr>
          <w:color w:val="000000"/>
          <w:sz w:val="24"/>
          <w:szCs w:val="24"/>
        </w:rPr>
        <w:br/>
        <w:t xml:space="preserve">     reversal, relapse, turning point &amp;c.(reversion) 145. </w:t>
      </w:r>
      <w:r>
        <w:rPr>
          <w:color w:val="000000"/>
          <w:sz w:val="24"/>
          <w:szCs w:val="24"/>
        </w:rPr>
        <w:br/>
        <w:t xml:space="preserve">     V. recede, regrade, return, revert, retreat, retire; retrograde,</w:t>
      </w:r>
      <w:r>
        <w:rPr>
          <w:color w:val="000000"/>
          <w:sz w:val="24"/>
          <w:szCs w:val="24"/>
        </w:rPr>
        <w:br/>
        <w:t xml:space="preserve">retrocede; back out; back down; balk; crawfish* [U.S.], crawl*; withdraw; rebound &amp;c. 277; go back, come back, turn back, hark back, draw back, fall back, get back, put back, run back; lose ground; fall astern, drop astern; backwater, put about; backtrack, take the back track; veer round; double, wheel, countermarch; ebb, regurgitate; jib, shrink, shy.</w:t>
      </w:r>
      <w:r>
        <w:rPr>
          <w:color w:val="000000"/>
          <w:sz w:val="24"/>
          <w:szCs w:val="24"/>
        </w:rPr>
        <w:br/>
        <w:t xml:space="preserve">     turn tail, turn round, turn upon one’s heel, turn one’s back upon;</w:t>
      </w:r>
      <w:r>
        <w:rPr>
          <w:color w:val="000000"/>
          <w:sz w:val="24"/>
          <w:szCs w:val="24"/>
        </w:rPr>
        <w:br/>
        <w:t xml:space="preserve">retrace one’s steps, dance the back step; sound a retreat, beat a retreat; go home. </w:t>
      </w:r>
      <w:r>
        <w:rPr>
          <w:color w:val="000000"/>
          <w:sz w:val="24"/>
          <w:szCs w:val="24"/>
        </w:rPr>
        <w:br/>
        <w:t xml:space="preserve">     Adj. receding &amp;c. v.; retrograde, retrogressive; regressive,</w:t>
      </w:r>
      <w:r>
        <w:rPr>
          <w:color w:val="000000"/>
          <w:sz w:val="24"/>
          <w:szCs w:val="24"/>
        </w:rPr>
        <w:br/>
        <w:t xml:space="preserve">refluent[obs3], reflex, recidivous, resilient; crab-like; balky; reactionary &amp;c. 277. </w:t>
      </w:r>
      <w:r>
        <w:rPr>
          <w:color w:val="000000"/>
          <w:sz w:val="24"/>
          <w:szCs w:val="24"/>
        </w:rPr>
        <w:br/>
        <w:t xml:space="preserve">     Adv. back, backwards; reflexively, to the right about; a reculons[Fr],</w:t>
      </w:r>
      <w:r>
        <w:rPr>
          <w:color w:val="000000"/>
          <w:sz w:val="24"/>
          <w:szCs w:val="24"/>
        </w:rPr>
        <w:br/>
        <w:t xml:space="preserve">a rebours[Fr]. </w:t>
      </w:r>
      <w:r>
        <w:rPr>
          <w:color w:val="000000"/>
          <w:sz w:val="24"/>
          <w:szCs w:val="24"/>
        </w:rPr>
        <w:br/>
        <w:t xml:space="preserve">     Phr. revenons a nos moutons[Fr], as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#284. [Motion given to an object situated in front.] Propulsion. —­ N.</w:t>
      </w:r>
      <w:r>
        <w:rPr>
          <w:color w:val="000000"/>
          <w:sz w:val="24"/>
          <w:szCs w:val="24"/>
        </w:rPr>
        <w:br/>
        <w:t xml:space="preserve">propulsion, projection; propelment[obs3]; vis a tergo[Lat:  force from behind]; push, shove &amp;c. (impulse) 276; ejaculate; ejection &amp;c. 297; throw, fling, toss, shot, discharge, shy; launch, release.</w:t>
      </w:r>
      <w:r>
        <w:rPr>
          <w:color w:val="000000"/>
          <w:sz w:val="24"/>
          <w:szCs w:val="24"/>
        </w:rPr>
        <w:br/>
        <w:t xml:space="preserve">     [Science of propulsion] projectiles, ballistics, archery.</w:t>
      </w:r>
      <w:r>
        <w:rPr>
          <w:color w:val="000000"/>
          <w:sz w:val="24"/>
          <w:szCs w:val="24"/>
        </w:rPr>
        <w:br/>
        <w:t xml:space="preserve">     [devices to give propulsion] propeller, screw, twin screws, turbine,</w:t>
      </w:r>
      <w:r>
        <w:rPr>
          <w:color w:val="000000"/>
          <w:sz w:val="24"/>
          <w:szCs w:val="24"/>
        </w:rPr>
        <w:br/>
        <w:t xml:space="preserve">jet engine.</w:t>
      </w:r>
      <w:r>
        <w:rPr>
          <w:color w:val="000000"/>
          <w:sz w:val="24"/>
          <w:szCs w:val="24"/>
        </w:rPr>
        <w:br/>
        <w:t xml:space="preserve">     [objects propelled] missile, projectile, ball, discus, quoit,</w:t>
      </w:r>
      <w:r>
        <w:rPr>
          <w:color w:val="000000"/>
          <w:sz w:val="24"/>
          <w:szCs w:val="24"/>
        </w:rPr>
        <w:br/>
        <w:t xml:space="preserve">brickbat, shot;</w:t>
      </w:r>
      <w:r>
        <w:rPr>
          <w:color w:val="000000"/>
          <w:sz w:val="24"/>
          <w:szCs w:val="24"/>
        </w:rPr>
        <w:br/>
        <w:t xml:space="preserve">     [weapons which propel] arrow, gun, ballista &amp;c. (arms) 727[obs3].</w:t>
      </w:r>
      <w:r>
        <w:rPr>
          <w:color w:val="000000"/>
          <w:sz w:val="24"/>
          <w:szCs w:val="24"/>
        </w:rPr>
        <w:br/>
        <w:t xml:space="preserve">     [preparation for propulsion] countdown, windup.</w:t>
      </w:r>
      <w:r>
        <w:rPr>
          <w:color w:val="000000"/>
          <w:sz w:val="24"/>
          <w:szCs w:val="24"/>
        </w:rPr>
        <w:br/>
        <w:t xml:space="preserve">     shooter; shot; archer, toxophilite[obs3]; bowman, rifleman, marksman;</w:t>
      </w:r>
      <w:r>
        <w:rPr>
          <w:color w:val="000000"/>
          <w:sz w:val="24"/>
          <w:szCs w:val="24"/>
        </w:rPr>
        <w:br/>
        <w:t xml:space="preserve">good shot, crack shot; sharpshooter &amp;c. (combatant) 726. </w:t>
      </w:r>
      <w:r>
        <w:rPr>
          <w:color w:val="000000"/>
          <w:sz w:val="24"/>
          <w:szCs w:val="24"/>
        </w:rPr>
        <w:br/>
        <w:t xml:space="preserve">     V. propel, project, throw, fling, cast, pitch, chuck, toss, jerk,</w:t>
      </w:r>
      <w:r>
        <w:rPr>
          <w:color w:val="000000"/>
          <w:sz w:val="24"/>
          <w:szCs w:val="24"/>
        </w:rPr>
        <w:br/>
        <w:t xml:space="preserve">heave, shy, hurl; flirt, fillip.</w:t>
      </w:r>
      <w:r>
        <w:rPr>
          <w:color w:val="000000"/>
          <w:sz w:val="24"/>
          <w:szCs w:val="24"/>
        </w:rPr>
        <w:br/>
        <w:t xml:space="preserve">     dart, lance, tilt; ejaculate, jaculate[obs3]; fulminate, bolt, drive,</w:t>
      </w:r>
      <w:r>
        <w:rPr>
          <w:color w:val="000000"/>
          <w:sz w:val="24"/>
          <w:szCs w:val="24"/>
        </w:rPr>
        <w:br/>
        <w:t xml:space="preserve">sling, pitchfork.</w:t>
      </w:r>
      <w:r>
        <w:rPr>
          <w:color w:val="000000"/>
          <w:sz w:val="24"/>
          <w:szCs w:val="24"/>
        </w:rPr>
        <w:br/>
        <w:t xml:space="preserve">     send; send off, let off, fire off; discharge, shoot; launch, release,</w:t>
      </w:r>
      <w:r>
        <w:rPr>
          <w:color w:val="000000"/>
          <w:sz w:val="24"/>
          <w:szCs w:val="24"/>
        </w:rPr>
        <w:br/>
        <w:t xml:space="preserve">send forth, let fly; put in orbit, send into orbit, launch into orbit dash.</w:t>
      </w:r>
      <w:r>
        <w:rPr>
          <w:color w:val="000000"/>
          <w:sz w:val="24"/>
          <w:szCs w:val="24"/>
        </w:rPr>
        <w:br/>
        <w:t xml:space="preserve">     put in motion, set in motion; set agoing[obs3], start; give a start,</w:t>
      </w:r>
      <w:r>
        <w:rPr>
          <w:color w:val="000000"/>
          <w:sz w:val="24"/>
          <w:szCs w:val="24"/>
        </w:rPr>
        <w:br/>
        <w:t xml:space="preserve">give an impulse to; impel &amp;c. 276; trundle &amp;c. (set in rotation) 312; expel &amp;c. 297.</w:t>
      </w:r>
      <w:r>
        <w:rPr>
          <w:color w:val="000000"/>
          <w:sz w:val="24"/>
          <w:szCs w:val="24"/>
        </w:rPr>
        <w:br/>
        <w:t xml:space="preserve">     carry one off one’s legs; put to flight. </w:t>
      </w:r>
      <w:r>
        <w:rPr>
          <w:color w:val="000000"/>
          <w:sz w:val="24"/>
          <w:szCs w:val="24"/>
        </w:rPr>
        <w:br/>
        <w:t xml:space="preserve">     Adj. propelled &amp;c. v.; propelling &amp;c. v..; propulsive, projectile.</w:t>
      </w:r>
    </w:p>
    <w:p>
      <w:pPr>
        <w:widowControl w:val="on"/>
        <w:pBdr/>
        <w:spacing w:before="240" w:after="240" w:line="240" w:lineRule="auto"/>
        <w:ind w:left="0" w:right="0"/>
        <w:jc w:val="left"/>
      </w:pPr>
      <w:r>
        <w:rPr>
          <w:color w:val="000000"/>
          <w:sz w:val="24"/>
          <w:szCs w:val="24"/>
        </w:rPr>
        <w:t xml:space="preserve">     #285. [Motion given to an object situated behind.] Traction. —­ N.</w:t>
      </w:r>
      <w:r>
        <w:rPr>
          <w:color w:val="000000"/>
          <w:sz w:val="24"/>
          <w:szCs w:val="24"/>
        </w:rPr>
        <w:br/>
        <w:t xml:space="preserve">traction; drawing &amp;c. v.; draught, pull, haul; rake; “a long pull a strong pull and a pull all together”; towage[obs3], haulage. </w:t>
      </w:r>
      <w:r>
        <w:rPr>
          <w:color w:val="000000"/>
          <w:sz w:val="24"/>
          <w:szCs w:val="24"/>
        </w:rPr>
        <w:br/>
        <w:t xml:space="preserve">     V. draw, pull, haul, lug, rake, drag, tug, tow, trail, train; take in</w:t>
      </w:r>
      <w:r>
        <w:rPr>
          <w:color w:val="000000"/>
          <w:sz w:val="24"/>
          <w:szCs w:val="24"/>
        </w:rPr>
        <w:br/>
        <w:t xml:space="preserve">tow.</w:t>
      </w:r>
      <w:r>
        <w:rPr>
          <w:color w:val="000000"/>
          <w:sz w:val="24"/>
          <w:szCs w:val="24"/>
        </w:rPr>
        <w:br/>
        <w:t xml:space="preserve">     wrench, jerk, twitch, touse|; yank [U.S.]. </w:t>
      </w:r>
      <w:r>
        <w:rPr>
          <w:color w:val="000000"/>
          <w:sz w:val="24"/>
          <w:szCs w:val="24"/>
        </w:rPr>
        <w:br/>
        <w:t xml:space="preserve">     Adj. drawing &amp;c. v.; tractile[obs3], tractive.</w:t>
      </w:r>
    </w:p>
    <w:p>
      <w:pPr>
        <w:widowControl w:val="on"/>
        <w:pBdr/>
        <w:spacing w:before="240" w:after="240" w:line="240" w:lineRule="auto"/>
        <w:ind w:left="0" w:right="0"/>
        <w:jc w:val="left"/>
      </w:pPr>
      <w:r>
        <w:rPr>
          <w:i/>
          <w:color w:val="000000"/>
          <w:sz w:val="24"/>
          <w:szCs w:val="24"/>
        </w:rPr>
        <w:t xml:space="preserve">—­ p. 86 —­</w:t>
      </w:r>
    </w:p>
    <w:p>
      <w:pPr>
        <w:widowControl w:val="on"/>
        <w:pBdr/>
        <w:spacing w:before="240" w:after="240" w:line="240" w:lineRule="auto"/>
        <w:ind w:left="0" w:right="0"/>
        <w:jc w:val="left"/>
      </w:pPr>
      <w:r>
        <w:rPr>
          <w:color w:val="000000"/>
          <w:sz w:val="24"/>
          <w:szCs w:val="24"/>
        </w:rPr>
        <w:t xml:space="preserve">     #286. [Motion towards.] Approach. —­ N. approach, approximation,</w:t>
      </w:r>
      <w:r>
        <w:rPr>
          <w:color w:val="000000"/>
          <w:sz w:val="24"/>
          <w:szCs w:val="24"/>
        </w:rPr>
        <w:br/>
        <w:t xml:space="preserve">appropinquation[obs3]; access; appulse[obs3]; afflux[obs3], affluxion[obs3]; advent &amp;c. (approach of time) 121; pursuit &amp;c. 622. </w:t>
      </w:r>
      <w:r>
        <w:rPr>
          <w:color w:val="000000"/>
          <w:sz w:val="24"/>
          <w:szCs w:val="24"/>
        </w:rPr>
        <w:br/>
        <w:t xml:space="preserve">     V. approach, approximate, appropinquate[obs3]; near; get near, go</w:t>
      </w:r>
      <w:r>
        <w:rPr>
          <w:color w:val="000000"/>
          <w:sz w:val="24"/>
          <w:szCs w:val="24"/>
        </w:rPr>
        <w:br/>
        <w:t xml:space="preserve">near, draw near; come to close quarters, come near; move towards, set in towards; drift; make up to; gain upon; pursue &amp;c. 622; tread on the heels of; bear up; make the land; hug the shore, hug the land. </w:t>
      </w:r>
      <w:r>
        <w:rPr>
          <w:color w:val="000000"/>
          <w:sz w:val="24"/>
          <w:szCs w:val="24"/>
        </w:rPr>
        <w:br/>
        <w:t xml:space="preserve">     Adj. approaching &amp;c. v.; approximative[obs3]; affluent; impending,</w:t>
      </w:r>
      <w:r>
        <w:rPr>
          <w:color w:val="000000"/>
          <w:sz w:val="24"/>
          <w:szCs w:val="24"/>
        </w:rPr>
        <w:br/>
        <w:t xml:space="preserve">imminent &amp;c. (destined) 152. </w:t>
      </w:r>
      <w:r>
        <w:rPr>
          <w:color w:val="000000"/>
          <w:sz w:val="24"/>
          <w:szCs w:val="24"/>
        </w:rPr>
        <w:br/>
        <w:t xml:space="preserve">     Adv. on the road. </w:t>
      </w:r>
      <w:r>
        <w:rPr>
          <w:color w:val="000000"/>
          <w:sz w:val="24"/>
          <w:szCs w:val="24"/>
        </w:rPr>
        <w:br/>
        <w:t xml:space="preserve">     Int. come hither! approach! here! come! come near! forward!</w:t>
      </w:r>
    </w:p>
    <w:p>
      <w:pPr>
        <w:widowControl w:val="on"/>
        <w:pBdr/>
        <w:spacing w:before="240" w:after="240" w:line="240" w:lineRule="auto"/>
        <w:ind w:left="0" w:right="0"/>
        <w:jc w:val="left"/>
      </w:pPr>
      <w:r>
        <w:rPr>
          <w:color w:val="000000"/>
          <w:sz w:val="24"/>
          <w:szCs w:val="24"/>
        </w:rPr>
        <w:t xml:space="preserve">     #287. [Motion from.] Recession. —­ N. recession, retirement,</w:t>
      </w:r>
      <w:r>
        <w:rPr>
          <w:color w:val="000000"/>
          <w:sz w:val="24"/>
          <w:szCs w:val="24"/>
        </w:rPr>
        <w:br/>
        <w:t xml:space="preserve">withdrawal; retreat; retrocession &amp;c. 283[obs3]; departure, &amp;c. 293; recoil &amp;c. 277; flight &amp;c. (avoidance) 623. </w:t>
      </w:r>
      <w:r>
        <w:rPr>
          <w:color w:val="000000"/>
          <w:sz w:val="24"/>
          <w:szCs w:val="24"/>
        </w:rPr>
        <w:br/>
        <w:t xml:space="preserve">     V. recede, go, move back, move from, retire; withdraw, shrink, back</w:t>
      </w:r>
      <w:r>
        <w:rPr>
          <w:color w:val="000000"/>
          <w:sz w:val="24"/>
          <w:szCs w:val="24"/>
        </w:rPr>
        <w:br/>
        <w:t xml:space="preserve">off; come away, move away, back away, go away, get away, drift away; depart &amp;c. 293; retreat &amp;c. 283; move off, stand off, sheer off; fall back, stand aside; run away &amp;c. (avoid) 623.</w:t>
      </w:r>
      <w:r>
        <w:rPr>
          <w:color w:val="000000"/>
          <w:sz w:val="24"/>
          <w:szCs w:val="24"/>
        </w:rPr>
        <w:br/>
        <w:t xml:space="preserve">     remove, shunt, distance. </w:t>
      </w:r>
      <w:r>
        <w:rPr>
          <w:color w:val="000000"/>
          <w:sz w:val="24"/>
          <w:szCs w:val="24"/>
        </w:rPr>
        <w:br/>
        <w:t xml:space="preserve">     Adj. receding &amp;c. v. </w:t>
      </w:r>
      <w:r>
        <w:rPr>
          <w:color w:val="000000"/>
          <w:sz w:val="24"/>
          <w:szCs w:val="24"/>
        </w:rPr>
        <w:br/>
        <w:t xml:space="preserve">     Phr. distance oneself from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#288. [Motion towards, actively; force causing to draw closer.]</w:t>
      </w:r>
      <w:r>
        <w:rPr>
          <w:color w:val="000000"/>
          <w:sz w:val="24"/>
          <w:szCs w:val="24"/>
        </w:rPr>
        <w:br/>
        <w:t xml:space="preserve">Attraction. —­ N. attraction, attractiveness; attractivity[obs3]; drawing to, pulling towards, adduction[obs3].</w:t>
      </w:r>
      <w:r>
        <w:rPr>
          <w:color w:val="000000"/>
          <w:sz w:val="24"/>
          <w:szCs w:val="24"/>
        </w:rPr>
        <w:br/>
        <w:t xml:space="preserve">     electrical attraction, electricity, static electricity, static, static</w:t>
      </w:r>
      <w:r>
        <w:rPr>
          <w:color w:val="000000"/>
          <w:sz w:val="24"/>
          <w:szCs w:val="24"/>
        </w:rPr>
        <w:br/>
        <w:t xml:space="preserve">cling; magnetism, magnetic attraction; gravity, attraction of gravitation.</w:t>
      </w:r>
      <w:r>
        <w:rPr>
          <w:color w:val="000000"/>
          <w:sz w:val="24"/>
          <w:szCs w:val="24"/>
        </w:rPr>
        <w:br/>
        <w:t xml:space="preserve">     [objects which attract by physical force] lodestone, loadstone,</w:t>
      </w:r>
      <w:r>
        <w:rPr>
          <w:color w:val="000000"/>
          <w:sz w:val="24"/>
          <w:szCs w:val="24"/>
        </w:rPr>
        <w:br/>
        <w:t xml:space="preserve">lodestar, loadstar[obs3]; magnet, permanent magnet, siderite, magnetite; electromagnet; magnetic coil, voice coil; magnetic dipole; motor coil, rotor, stator.</w:t>
      </w:r>
      <w:r>
        <w:rPr>
          <w:color w:val="000000"/>
          <w:sz w:val="24"/>
          <w:szCs w:val="24"/>
        </w:rPr>
        <w:br/>
        <w:t xml:space="preserve">     electrical charge; positive charge, negative charge.</w:t>
      </w:r>
      <w:r>
        <w:rPr>
          <w:color w:val="000000"/>
          <w:sz w:val="24"/>
          <w:szCs w:val="24"/>
        </w:rPr>
        <w:br/>
        <w:t xml:space="preserve">     magnetic pole; north pole, south pole; magnetic monopole. </w:t>
      </w:r>
      <w:r>
        <w:rPr>
          <w:color w:val="000000"/>
          <w:sz w:val="24"/>
          <w:szCs w:val="24"/>
        </w:rPr>
        <w:br/>
        <w:t xml:space="preserve">     V. attract, draw; draw towards, pull towards, drag towards; adduce. </w:t>
      </w:r>
      <w:r>
        <w:rPr>
          <w:color w:val="000000"/>
          <w:sz w:val="24"/>
          <w:szCs w:val="24"/>
        </w:rPr>
        <w:br/>
        <w:t xml:space="preserve">     Adj. attracting &amp;c. v.; attrahent[obs3], attractive, adducent[obs3],</w:t>
      </w:r>
      <w:r>
        <w:rPr>
          <w:color w:val="000000"/>
          <w:sz w:val="24"/>
          <w:szCs w:val="24"/>
        </w:rPr>
        <w:br/>
        <w:t xml:space="preserve">adductive[obs3].</w:t>
      </w:r>
      <w:r>
        <w:rPr>
          <w:color w:val="000000"/>
          <w:sz w:val="24"/>
          <w:szCs w:val="24"/>
        </w:rPr>
        <w:br/>
        <w:t xml:space="preserve">     centrifugal. </w:t>
      </w:r>
      <w:r>
        <w:rPr>
          <w:color w:val="000000"/>
          <w:sz w:val="24"/>
          <w:szCs w:val="24"/>
        </w:rPr>
        <w:br/>
        <w:t xml:space="preserve">     Phr. ubi mel ibi apes [Latin][Plautus].</w:t>
      </w:r>
    </w:p>
    <w:p>
      <w:pPr>
        <w:widowControl w:val="on"/>
        <w:pBdr/>
        <w:spacing w:before="240" w:after="240" w:line="240" w:lineRule="auto"/>
        <w:ind w:left="0" w:right="0"/>
        <w:jc w:val="left"/>
      </w:pPr>
      <w:r>
        <w:rPr>
          <w:color w:val="000000"/>
          <w:sz w:val="24"/>
          <w:szCs w:val="24"/>
        </w:rPr>
        <w:t xml:space="preserve">     #289. [Motion from, actively; force driving apart.] Repulsion. —­ N.</w:t>
      </w:r>
      <w:r>
        <w:rPr>
          <w:color w:val="000000"/>
          <w:sz w:val="24"/>
          <w:szCs w:val="24"/>
        </w:rPr>
        <w:br/>
        <w:t xml:space="preserve">repulsion; driving from &amp;c. v.; repulse, abduction.</w:t>
      </w:r>
      <w:r>
        <w:rPr>
          <w:color w:val="000000"/>
          <w:sz w:val="24"/>
          <w:szCs w:val="24"/>
        </w:rPr>
        <w:br/>
        <w:t xml:space="preserve">     magnetic repulsion, magnetic levitation; antigravity. </w:t>
      </w:r>
      <w:r>
        <w:rPr>
          <w:color w:val="000000"/>
          <w:sz w:val="24"/>
          <w:szCs w:val="24"/>
        </w:rPr>
        <w:br/>
        <w:t xml:space="preserve">     V. repel, push from, drive apart, drive from &amp;c. 276; chase, dispel;</w:t>
      </w:r>
      <w:r>
        <w:rPr>
          <w:color w:val="000000"/>
          <w:sz w:val="24"/>
          <w:szCs w:val="24"/>
        </w:rPr>
        <w:br/>
        <w:t xml:space="preserve">retrude[obs3]; abduce[obs3], abduct; send away; repulse.</w:t>
      </w:r>
      <w:r>
        <w:rPr>
          <w:color w:val="000000"/>
          <w:sz w:val="24"/>
          <w:szCs w:val="24"/>
        </w:rPr>
        <w:br/>
        <w:t xml:space="preserve">     keep at arm’s length, turn one’s back upon, give the cold shoulder;</w:t>
      </w:r>
      <w:r>
        <w:rPr>
          <w:color w:val="000000"/>
          <w:sz w:val="24"/>
          <w:szCs w:val="24"/>
        </w:rPr>
        <w:br/>
        <w:t xml:space="preserve">send off, send away with a flea in one’s ear. </w:t>
      </w:r>
      <w:r>
        <w:rPr>
          <w:color w:val="000000"/>
          <w:sz w:val="24"/>
          <w:szCs w:val="24"/>
        </w:rPr>
        <w:br/>
        <w:t xml:space="preserve">     Adj. repelling &amp;c. v.; repellent, repulsive; abducent[obs3],</w:t>
      </w:r>
      <w:r>
        <w:rPr>
          <w:color w:val="000000"/>
          <w:sz w:val="24"/>
          <w:szCs w:val="24"/>
        </w:rPr>
        <w:br/>
        <w:t xml:space="preserve">abductive[obs3].</w:t>
      </w:r>
      <w:r>
        <w:rPr>
          <w:color w:val="000000"/>
          <w:sz w:val="24"/>
          <w:szCs w:val="24"/>
        </w:rPr>
        <w:br/>
        <w:t xml:space="preserve">     centripetal</w:t>
      </w:r>
      <w:r>
        <w:rPr>
          <w:color w:val="000000"/>
          <w:sz w:val="24"/>
          <w:szCs w:val="24"/>
        </w:rPr>
        <w:br/>
        <w:t xml:space="preserve">     Phr. like charges repel; opposite charges attract; like poles repel,</w:t>
      </w:r>
      <w:r>
        <w:rPr>
          <w:color w:val="000000"/>
          <w:sz w:val="24"/>
          <w:szCs w:val="24"/>
        </w:rPr>
        <w:br/>
        <w:t xml:space="preserve">opposite poles attract.</w:t>
      </w:r>
    </w:p>
    <w:p>
      <w:pPr>
        <w:widowControl w:val="on"/>
        <w:pBdr/>
        <w:spacing w:before="240" w:after="240" w:line="240" w:lineRule="auto"/>
        <w:ind w:left="0" w:right="0"/>
        <w:jc w:val="left"/>
      </w:pPr>
      <w:r>
        <w:rPr>
          <w:color w:val="000000"/>
          <w:sz w:val="24"/>
          <w:szCs w:val="24"/>
        </w:rPr>
        <w:t xml:space="preserve">     #290. [Motion nearer to.] Convergence. —­ N. convergence, confluence,</w:t>
      </w:r>
      <w:r>
        <w:rPr>
          <w:color w:val="000000"/>
          <w:sz w:val="24"/>
          <w:szCs w:val="24"/>
        </w:rPr>
        <w:br/>
        <w:t xml:space="preserve">concourse, conflux[obs3], congress, concurrence, concentration; convergency; appulse[obs3], meeting; corradiation[obs3].</w:t>
      </w:r>
      <w:r>
        <w:rPr>
          <w:color w:val="000000"/>
          <w:sz w:val="24"/>
          <w:szCs w:val="24"/>
        </w:rPr>
        <w:br/>
        <w:t xml:space="preserve">     assemblage &amp;c. 72; resort &amp;c. (focus) 74; asymptote. </w:t>
      </w:r>
      <w:r>
        <w:rPr>
          <w:color w:val="000000"/>
          <w:sz w:val="24"/>
          <w:szCs w:val="24"/>
        </w:rPr>
        <w:br/>
        <w:t xml:space="preserve">     V. converge, concur, come together, unite, meet, fall in with; close</w:t>
      </w:r>
      <w:r>
        <w:rPr>
          <w:color w:val="000000"/>
          <w:sz w:val="24"/>
          <w:szCs w:val="24"/>
        </w:rPr>
        <w:br/>
        <w:t xml:space="preserve">with, close in upon; center round, center in; enter in; pour in.</w:t>
      </w:r>
      <w:r>
        <w:rPr>
          <w:color w:val="000000"/>
          <w:sz w:val="24"/>
          <w:szCs w:val="24"/>
        </w:rPr>
        <w:br/>
        <w:t xml:space="preserve">     gather together, unite, concentrate, bring into a focus. </w:t>
      </w:r>
      <w:r>
        <w:rPr>
          <w:color w:val="000000"/>
          <w:sz w:val="24"/>
          <w:szCs w:val="24"/>
        </w:rPr>
        <w:br/>
        <w:t xml:space="preserve">     Adj. converging &amp;c. v.; convergent, confluent, concurrent;</w:t>
      </w:r>
      <w:r>
        <w:rPr>
          <w:color w:val="000000"/>
          <w:sz w:val="24"/>
          <w:szCs w:val="24"/>
        </w:rPr>
        <w:br/>
        <w:t xml:space="preserve">centripetal; asymptotical, asymptotic; confluxible[obs3].</w:t>
      </w:r>
    </w:p>
    <w:p>
      <w:pPr>
        <w:widowControl w:val="on"/>
        <w:pBdr/>
        <w:spacing w:before="240" w:after="240" w:line="240" w:lineRule="auto"/>
        <w:ind w:left="0" w:right="0"/>
        <w:jc w:val="left"/>
      </w:pPr>
      <w:r>
        <w:rPr>
          <w:color w:val="000000"/>
          <w:sz w:val="24"/>
          <w:szCs w:val="24"/>
        </w:rPr>
        <w:t xml:space="preserve">     #291. [Motion further off.] Divergence. —­ N. divergence,</w:t>
      </w:r>
      <w:r>
        <w:rPr>
          <w:color w:val="000000"/>
          <w:sz w:val="24"/>
          <w:szCs w:val="24"/>
        </w:rPr>
        <w:br/>
        <w:t xml:space="preserve">divergency[obs3]; divarication, ramification, forking; radiation; separation &amp;c. (disjunction) 44; dispersion &amp;c. 73; deviation &amp;c. 279; aberration. </w:t>
      </w:r>
      <w:r>
        <w:rPr>
          <w:color w:val="000000"/>
          <w:sz w:val="24"/>
          <w:szCs w:val="24"/>
        </w:rPr>
        <w:br/>
        <w:t xml:space="preserve">     V. diverge, divaricate, radiate; ramify; branch off, glance off, file</w:t>
      </w:r>
      <w:r>
        <w:rPr>
          <w:color w:val="000000"/>
          <w:sz w:val="24"/>
          <w:szCs w:val="24"/>
        </w:rPr>
        <w:br/>
        <w:t xml:space="preserve">off; fly off, fly off at a tangent; spread, scatter, disperse &amp;c. 73; deviate &amp;c. 279; part &amp;c. (separate) 44. </w:t>
      </w:r>
      <w:r>
        <w:rPr>
          <w:color w:val="000000"/>
          <w:sz w:val="24"/>
          <w:szCs w:val="24"/>
        </w:rPr>
        <w:br/>
        <w:t xml:space="preserve">     Adj. diverging &amp;c. v.; divergent, radiant, centrifugal; aberrant.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#292. [Terminal motion at.] Arrival. —­ N. arrival, advent; landing;</w:t>
      </w:r>
      <w:r>
        <w:rPr>
          <w:color w:val="000000"/>
          <w:sz w:val="24"/>
          <w:szCs w:val="24"/>
        </w:rPr>
        <w:br/>
        <w:t xml:space="preserve">debarkation, disembarkation; reception, welcome, vin d’honneur[Fr].</w:t>
      </w:r>
      <w:r>
        <w:rPr>
          <w:color w:val="000000"/>
          <w:sz w:val="24"/>
          <w:szCs w:val="24"/>
        </w:rPr>
        <w:br/>
        <w:t xml:space="preserve">     home, goal, goalpost; landing place, landing stage; bunder[obs3];</w:t>
      </w:r>
      <w:r>
        <w:rPr>
          <w:color w:val="000000"/>
          <w:sz w:val="24"/>
          <w:szCs w:val="24"/>
        </w:rPr>
        <w:br/>
        <w:t xml:space="preserve">resting place; destination, harbor, haven, port, airport, spaceport; terminus, halting place, halting ground, landing strip, runway, terminal; journey’s end; anchorage &amp;c. (refuge) 666.</w:t>
      </w:r>
      <w:r>
        <w:rPr>
          <w:color w:val="000000"/>
          <w:sz w:val="24"/>
          <w:szCs w:val="24"/>
        </w:rPr>
        <w:br/>
        <w:t xml:space="preserve">     return, remigration[obs3]; meeting; rencounter[obs3], encounter.</w:t>
      </w:r>
      <w:r>
        <w:rPr>
          <w:color w:val="000000"/>
          <w:sz w:val="24"/>
          <w:szCs w:val="24"/>
        </w:rPr>
        <w:br/>
        <w:t xml:space="preserve">     completion &amp;c. 729.</w:t>
      </w:r>
      <w:r>
        <w:rPr>
          <w:color w:val="000000"/>
          <w:sz w:val="24"/>
          <w:szCs w:val="24"/>
        </w:rPr>
        <w:br/>
        <w:t xml:space="preserve">     recursion[Math, Comp]. </w:t>
      </w:r>
      <w:r>
        <w:rPr>
          <w:color w:val="000000"/>
          <w:sz w:val="24"/>
          <w:szCs w:val="24"/>
        </w:rPr>
        <w:br/>
        <w:t xml:space="preserve">     V. arrive; get to, come to; come; reach, attain; come up with, come up</w:t>
      </w:r>
      <w:r>
        <w:rPr>
          <w:color w:val="000000"/>
          <w:sz w:val="24"/>
          <w:szCs w:val="24"/>
        </w:rPr>
        <w:br/>
        <w:t xml:space="preserve">to; overtake, make, fetch; complete &amp;c. 729; join, rejoin.</w:t>
      </w:r>
      <w:r>
        <w:rPr>
          <w:color w:val="000000"/>
          <w:sz w:val="24"/>
          <w:szCs w:val="24"/>
        </w:rPr>
        <w:br/>
        <w:t xml:space="preserve">     light, alight, dismount; land, go ashore; debark, disembark; put in,</w:t>
      </w:r>
      <w:r>
        <w:rPr>
          <w:color w:val="000000"/>
          <w:sz w:val="24"/>
          <w:szCs w:val="24"/>
        </w:rPr>
        <w:br/>
        <w:t xml:space="preserve">put into; visit, cast anchor, pitch one’s tent; sit down &amp;c. (be located) 184; get to one’s journey’s end; make the land; be in at the death; come back, get back, come home, get home; return; come in &amp;c. (ingress) 294; make one’s appearance &amp;c. (appear) 446; drop in; detrain, deplane; outspan; de-orbit.</w:t>
      </w:r>
      <w:r>
        <w:rPr>
          <w:color w:val="000000"/>
          <w:sz w:val="24"/>
          <w:szCs w:val="24"/>
        </w:rPr>
        <w:br/>
        <w:t xml:space="preserve">     come to hand; come at, come across; hit; come upon, light upon, pop</w:t>
      </w:r>
      <w:r>
        <w:rPr>
          <w:color w:val="000000"/>
          <w:sz w:val="24"/>
          <w:szCs w:val="24"/>
        </w:rPr>
        <w:br/>
        <w:t xml:space="preserve">upon, bounce upon, plump upon, burst upon, pitch upon; meet; encounter, rencounter[obs3]; come in contact. </w:t>
      </w:r>
      <w:r>
        <w:rPr>
          <w:color w:val="000000"/>
          <w:sz w:val="24"/>
          <w:szCs w:val="24"/>
        </w:rPr>
        <w:br/>
        <w:t xml:space="preserve">     Adj. arriving &amp;c. v.; homeward bound. </w:t>
      </w:r>
      <w:r>
        <w:rPr>
          <w:color w:val="000000"/>
          <w:sz w:val="24"/>
          <w:szCs w:val="24"/>
        </w:rPr>
        <w:br/>
        <w:t xml:space="preserve">     Adv. here, hither. </w:t>
      </w:r>
      <w:r>
        <w:rPr>
          <w:color w:val="000000"/>
          <w:sz w:val="24"/>
          <w:szCs w:val="24"/>
        </w:rPr>
        <w:br/>
        <w:t xml:space="preserve">     Int. welcome! hail! all Hail! good-day, good morrow! </w:t>
      </w:r>
      <w:r>
        <w:rPr>
          <w:color w:val="000000"/>
          <w:sz w:val="24"/>
          <w:szCs w:val="24"/>
        </w:rPr>
        <w:br/>
        <w:t xml:space="preserve">     Phr. any port in a storm.</w:t>
      </w:r>
    </w:p>
    <w:p>
      <w:pPr>
        <w:widowControl w:val="on"/>
        <w:pBdr/>
        <w:spacing w:before="240" w:after="240" w:line="240" w:lineRule="auto"/>
        <w:ind w:left="0" w:right="0"/>
        <w:jc w:val="left"/>
      </w:pPr>
      <w:r>
        <w:rPr>
          <w:i/>
          <w:color w:val="000000"/>
          <w:sz w:val="24"/>
          <w:szCs w:val="24"/>
        </w:rPr>
        <w:t xml:space="preserve">—­ p. 87 —­</w:t>
      </w:r>
    </w:p>
    <w:p>
      <w:pPr>
        <w:widowControl w:val="on"/>
        <w:pBdr/>
        <w:spacing w:before="240" w:after="240" w:line="240" w:lineRule="auto"/>
        <w:ind w:left="0" w:right="0"/>
        <w:jc w:val="left"/>
      </w:pPr>
      <w:r>
        <w:rPr>
          <w:color w:val="000000"/>
          <w:sz w:val="24"/>
          <w:szCs w:val="24"/>
        </w:rPr>
        <w:t xml:space="preserve">     #293. [Initial motion from.] Departure. —­ N. departure,</w:t>
      </w:r>
      <w:r>
        <w:rPr>
          <w:color w:val="000000"/>
          <w:sz w:val="24"/>
          <w:szCs w:val="24"/>
        </w:rPr>
        <w:br/>
        <w:t xml:space="preserve">decession[obs3], decampment; embarkation; outset, start; removal; exit &amp;c. (egress) 295; exodus, hejira, flight.</w:t>
      </w:r>
      <w:r>
        <w:rPr>
          <w:color w:val="000000"/>
          <w:sz w:val="24"/>
          <w:szCs w:val="24"/>
        </w:rPr>
        <w:br/>
        <w:t xml:space="preserve">     leave taking, valediction, adieu, farewell, goodbye, auf</w:t>
      </w:r>
      <w:r>
        <w:rPr>
          <w:color w:val="000000"/>
          <w:sz w:val="24"/>
          <w:szCs w:val="24"/>
        </w:rPr>
        <w:br/>
        <w:t xml:space="preserve">wiedersehen[Ger], sayonara, dosvidanya[Russ], ciao, aloha, hasta la vista[Sp]; stirrup cup; valedictorian.</w:t>
      </w:r>
      <w:r>
        <w:rPr>
          <w:color w:val="000000"/>
          <w:sz w:val="24"/>
          <w:szCs w:val="24"/>
        </w:rPr>
        <w:br/>
        <w:t xml:space="preserve">     starting point, starting post; point of departure, point of</w:t>
      </w:r>
      <w:r>
        <w:rPr>
          <w:color w:val="000000"/>
          <w:sz w:val="24"/>
          <w:szCs w:val="24"/>
        </w:rPr>
        <w:br/>
        <w:t xml:space="preserve">embarkation, place of departure, place of embarkation; port of embarkation; airport, take-off point, taxiing runway, runway, launching pad, spaceport. </w:t>
      </w:r>
      <w:r>
        <w:rPr>
          <w:color w:val="000000"/>
          <w:sz w:val="24"/>
          <w:szCs w:val="24"/>
        </w:rPr>
        <w:br/>
        <w:t xml:space="preserve">     V. depart; go away; take one’s departure, set out; set off, march off,</w:t>
      </w:r>
      <w:r>
        <w:rPr>
          <w:color w:val="000000"/>
          <w:sz w:val="24"/>
          <w:szCs w:val="24"/>
        </w:rPr>
        <w:br/>
        <w:t xml:space="preserve">put off, start off, be off, move off, get off, whip off, pack off, go off, take oneself off; start, issue, march out, debouch; go forth, sally forth; sally, set forward; be gone; hail from.</w:t>
      </w:r>
      <w:r>
        <w:rPr>
          <w:color w:val="000000"/>
          <w:sz w:val="24"/>
          <w:szCs w:val="24"/>
        </w:rPr>
        <w:br/>
        <w:t xml:space="preserve">     leave a place, quit, vacate, evacuate, abandon; go off the stage, make</w:t>
      </w:r>
      <w:r>
        <w:rPr>
          <w:color w:val="000000"/>
          <w:sz w:val="24"/>
          <w:szCs w:val="24"/>
        </w:rPr>
        <w:br/>
        <w:t xml:space="preserve">one’s exit; retire, withdraw, remove; vamoose*, vamose* [obs3][U.S.]; go one’s way, go along, go from home; take flight, take wing; spring, fly, flit, wing one’s flight; fly away, whip away; embark; go on board, go aboard; set sail’ put to sea, go to sea; sail, take ship; hoist blue Peter; get under way, weigh anchor; strike tents, decamp; walk one’s chalks, cut one’s stick; take leave; say good bye, bid goodbye &amp;c. n.; disappear &amp;c. 449; abscond &amp;c. (avoid) 623; entrain; inspan[obs3]. </w:t>
      </w:r>
      <w:r>
        <w:rPr>
          <w:color w:val="000000"/>
          <w:sz w:val="24"/>
          <w:szCs w:val="24"/>
        </w:rPr>
        <w:br/>
        <w:t xml:space="preserve">     Adj. departing &amp;c. v.; valedictory; outward bound. </w:t>
      </w:r>
      <w:r>
        <w:rPr>
          <w:color w:val="000000"/>
          <w:sz w:val="24"/>
          <w:szCs w:val="24"/>
        </w:rPr>
        <w:br/>
        <w:t xml:space="preserve">     Adv. whence, hence, thence; with a foot in the stirrup; on the wing,</w:t>
      </w:r>
      <w:r>
        <w:rPr>
          <w:color w:val="000000"/>
          <w:sz w:val="24"/>
          <w:szCs w:val="24"/>
        </w:rPr>
        <w:br/>
        <w:t xml:space="preserve">on the move. </w:t>
      </w:r>
      <w:r>
        <w:rPr>
          <w:color w:val="000000"/>
          <w:sz w:val="24"/>
          <w:szCs w:val="24"/>
        </w:rPr>
        <w:br/>
        <w:t xml:space="preserve">     Int. begone! &amp;c. (ejection) 297; farewell! adieu! goodbye! good day!</w:t>
      </w:r>
      <w:r>
        <w:rPr>
          <w:color w:val="000000"/>
          <w:sz w:val="24"/>
          <w:szCs w:val="24"/>
        </w:rPr>
        <w:br/>
        <w:t xml:space="preserve">au revoir[Fr]! fare you well!  God bless you!  God speed! all aboard! auf wiedersehen[Ger]! au plaisir de vous revoir[Fr]! bon voyage! gluckliche Reise[Ger]! vive valeque[Fr]!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#294. [Motion into.] Ingress. —­ N. ingress; entrance, entry;</w:t>
      </w:r>
      <w:r>
        <w:rPr>
          <w:color w:val="000000"/>
          <w:sz w:val="24"/>
          <w:szCs w:val="24"/>
        </w:rPr>
        <w:br/>
        <w:t xml:space="preserve">introgression; influx, intrusion, inroad, incursion, invasion, irruption; ingression; penetration, interpenetration; illapse[obs3], import, infiltration; immigration; admission &amp;c. (reception) 296; insinuation &amp;c. (interjacence) 228[obs3]; insertion &amp;c. 300.</w:t>
      </w:r>
      <w:r>
        <w:rPr>
          <w:color w:val="000000"/>
          <w:sz w:val="24"/>
          <w:szCs w:val="24"/>
        </w:rPr>
        <w:br/>
        <w:t xml:space="preserve">     inlet; way in; mouth, door, &amp;c. (opening) 260; barway[obs3]; path &amp;c.</w:t>
      </w:r>
      <w:r>
        <w:rPr>
          <w:color w:val="000000"/>
          <w:sz w:val="24"/>
          <w:szCs w:val="24"/>
        </w:rPr>
        <w:br/>
        <w:t xml:space="preserve">(way) 627; conduit &amp;c. 350; immigrant. </w:t>
      </w:r>
      <w:r>
        <w:rPr>
          <w:color w:val="000000"/>
          <w:sz w:val="24"/>
          <w:szCs w:val="24"/>
        </w:rPr>
        <w:br/>
        <w:t xml:space="preserve">     V. have the entree; enter; go into, go in, come into, come in, pour</w:t>
      </w:r>
      <w:r>
        <w:rPr>
          <w:color w:val="000000"/>
          <w:sz w:val="24"/>
          <w:szCs w:val="24"/>
        </w:rPr>
        <w:br/>
        <w:t xml:space="preserve">into, pour in, flow into, flow in, creep into, creep in, slip into, slip in, pop into, pop in, break into, break in, burst into, burst in; set foot on; ingress; burst in upon, break in upon; invade, intrude; insinuate itself; interpenetrate, penetrate; infiltrate; find one’s way into, wriggle into, worm oneself into.</w:t>
      </w:r>
      <w:r>
        <w:rPr>
          <w:color w:val="000000"/>
          <w:sz w:val="24"/>
          <w:szCs w:val="24"/>
        </w:rPr>
        <w:br/>
        <w:t xml:space="preserve">     give entrance to &amp;c. (receive) 296; insert &amp;c. 300. </w:t>
      </w:r>
      <w:r>
        <w:rPr>
          <w:color w:val="000000"/>
          <w:sz w:val="24"/>
          <w:szCs w:val="24"/>
        </w:rPr>
        <w:br/>
        <w:t xml:space="preserve">     Adj. incoming.</w:t>
      </w:r>
    </w:p>
    <w:p>
      <w:pPr>
        <w:widowControl w:val="on"/>
        <w:pBdr/>
        <w:spacing w:before="240" w:after="240" w:line="240" w:lineRule="auto"/>
        <w:ind w:left="0" w:right="0"/>
        <w:jc w:val="left"/>
      </w:pPr>
      <w:r>
        <w:rPr>
          <w:color w:val="000000"/>
          <w:sz w:val="24"/>
          <w:szCs w:val="24"/>
        </w:rPr>
        <w:t xml:space="preserve">     #295. [Motion out of.] Egress. —­ N. egress, exit, issue; emersion,</w:t>
      </w:r>
      <w:r>
        <w:rPr>
          <w:color w:val="000000"/>
          <w:sz w:val="24"/>
          <w:szCs w:val="24"/>
        </w:rPr>
        <w:br/>
        <w:t xml:space="preserve">emergence; outbreak, outburst; eruption, proruption[obs3]; emanation; egression; evacuation; exudation, transudation; extravasation[Med], perspiration, sweating, leakage, percolation, distillation, oozing; gush &amp;c. (water in motion) 348; outpour, outpouring; effluence, effusion; effluxion[obs3], drain; dribbling &amp;c. v.; defluxion[obs3]; drainage; outcome, output; discharge &amp;c. (excretion) 299.</w:t>
      </w:r>
      <w:r>
        <w:rPr>
          <w:color w:val="000000"/>
          <w:sz w:val="24"/>
          <w:szCs w:val="24"/>
        </w:rPr>
        <w:br/>
        <w:t xml:space="preserve">     export, expatriation; emigration, remigration[obs3]; debouch,</w:t>
      </w:r>
      <w:r>
        <w:rPr>
          <w:color w:val="000000"/>
          <w:sz w:val="24"/>
          <w:szCs w:val="24"/>
        </w:rPr>
        <w:br/>
        <w:t xml:space="preserve">debouche; emunctory[obs3]; exodus &amp;c. (departure) 293; emigrant.</w:t>
      </w:r>
      <w:r>
        <w:rPr>
          <w:color w:val="000000"/>
          <w:sz w:val="24"/>
          <w:szCs w:val="24"/>
        </w:rPr>
        <w:br/>
        <w:t xml:space="preserve">     outlet, vent, spout, tap, sluice, floodgate; pore; vomitory,</w:t>
      </w:r>
      <w:r>
        <w:rPr>
          <w:color w:val="000000"/>
          <w:sz w:val="24"/>
          <w:szCs w:val="24"/>
        </w:rPr>
        <w:br/>
        <w:t xml:space="preserve">outgate[obs3], sally port; way out; mouth, door &amp;c. (opening) 260; path &amp;c. (way) 627; conduit &amp;c. 350; airpipe &amp;c. 351[obs3]. </w:t>
      </w:r>
      <w:r>
        <w:rPr>
          <w:color w:val="000000"/>
          <w:sz w:val="24"/>
          <w:szCs w:val="24"/>
        </w:rPr>
        <w:br/>
        <w:t xml:space="preserve">     V. emerge, emanate, issue; egress; go out of, come out of, move out</w:t>
      </w:r>
      <w:r>
        <w:rPr>
          <w:color w:val="000000"/>
          <w:sz w:val="24"/>
          <w:szCs w:val="24"/>
        </w:rPr>
        <w:br/>
        <w:t xml:space="preserve">of, pass out of, pour out of, flow out of; pass out of, evacuate.</w:t>
      </w:r>
      <w:r>
        <w:rPr>
          <w:color w:val="000000"/>
          <w:sz w:val="24"/>
          <w:szCs w:val="24"/>
        </w:rPr>
        <w:br/>
        <w:t xml:space="preserve">     exude, transude; leak, run through, out through; percolate,</w:t>
      </w:r>
      <w:r>
        <w:rPr>
          <w:color w:val="000000"/>
          <w:sz w:val="24"/>
          <w:szCs w:val="24"/>
        </w:rPr>
        <w:br/>
        <w:t xml:space="preserve">transcolate|; egurgitate[obs3]; strain, distill; perspire, sweat, drain, ooze; filter, filtrate; dribble, gush, spout, flow out; well, well out; pour, trickle, &amp;c. (water in motion) 348; effuse, extravasate[Med], disembogue[obs3], discharge itself, debouch; come forth, break forth; burst out, burst through; find vent; escape &amp;c. 671. </w:t>
      </w:r>
      <w:r>
        <w:rPr>
          <w:color w:val="000000"/>
          <w:sz w:val="24"/>
          <w:szCs w:val="24"/>
        </w:rPr>
        <w:br/>
        <w:t xml:space="preserve">     Adj. effused &amp;c. v.; outgoing.</w:t>
      </w:r>
    </w:p>
    <w:p>
      <w:pPr>
        <w:widowControl w:val="on"/>
        <w:pBdr/>
        <w:spacing w:before="240" w:after="240" w:line="240" w:lineRule="auto"/>
        <w:ind w:left="0" w:right="0"/>
        <w:jc w:val="left"/>
      </w:pPr>
      <w:r>
        <w:rPr>
          <w:i/>
          <w:color w:val="000000"/>
          <w:sz w:val="24"/>
          <w:szCs w:val="24"/>
        </w:rPr>
        <w:t xml:space="preserve">—­ p. 88 —­</w:t>
      </w:r>
    </w:p>
    <w:p>
      <w:pPr>
        <w:widowControl w:val="on"/>
        <w:pBdr/>
        <w:spacing w:before="240" w:after="240" w:line="240" w:lineRule="auto"/>
        <w:ind w:left="0" w:right="0"/>
        <w:jc w:val="left"/>
      </w:pPr>
      <w:r>
        <w:rPr>
          <w:color w:val="000000"/>
          <w:sz w:val="24"/>
          <w:szCs w:val="24"/>
        </w:rPr>
        <w:t xml:space="preserve">     #296. [Motion into, actively.] Reception. —­ N. reception; admission,</w:t>
      </w:r>
      <w:r>
        <w:rPr>
          <w:color w:val="000000"/>
          <w:sz w:val="24"/>
          <w:szCs w:val="24"/>
        </w:rPr>
        <w:br/>
        <w:t xml:space="preserve">admittance, entree, importation; introduction, intromission; immission[obs3], ingestion, imbibation[obs3], introception[obs3], absorption, ingurgitation[obs3], inhalation; suction, sucking; eating, drinking &amp;c. (food) 298; insertion &amp;c. 300; interjection &amp;c. 228; introit. </w:t>
      </w:r>
      <w:r>
        <w:rPr>
          <w:color w:val="000000"/>
          <w:sz w:val="24"/>
          <w:szCs w:val="24"/>
        </w:rPr>
        <w:br/>
        <w:t xml:space="preserve">     V. give entrance to, give admittance to, give the entree; introduce,</w:t>
      </w:r>
      <w:r>
        <w:rPr>
          <w:color w:val="000000"/>
          <w:sz w:val="24"/>
          <w:szCs w:val="24"/>
        </w:rPr>
        <w:br/>
        <w:t xml:space="preserve">intromit; usher, admit, receive, import, bring in, open the door to, throw in, ingest, absorb, imbibe, inhale, breathe in; let in, take in, suck in, draw in; readmit, resorb, reabsorb; snuff up, swallow, ingurgitate[obs3]; engulf, engorge; gulp; eat, drink &amp;c. (food) 298. </w:t>
      </w:r>
      <w:r>
        <w:rPr>
          <w:color w:val="000000"/>
          <w:sz w:val="24"/>
          <w:szCs w:val="24"/>
        </w:rPr>
        <w:br/>
        <w:t xml:space="preserve">     Adj. admitting &amp;c. v., admitted &amp;c. v.; admissable; absorbent.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#297. [Motion out of, actively] Ejection. —­ N. ejection, emission,</w:t>
      </w:r>
      <w:r>
        <w:rPr>
          <w:color w:val="000000"/>
          <w:sz w:val="24"/>
          <w:szCs w:val="24"/>
        </w:rPr>
        <w:br/>
        <w:t xml:space="preserve">effusion, rejection, expulsion, exportation, eviction, extrusion, trajection[obs3]; discharge.</w:t>
      </w:r>
      <w:r>
        <w:rPr>
          <w:color w:val="000000"/>
          <w:sz w:val="24"/>
          <w:szCs w:val="24"/>
        </w:rPr>
        <w:br/>
        <w:t xml:space="preserve">     emesis, vomiting, vomition[obs3].</w:t>
      </w:r>
      <w:r>
        <w:rPr>
          <w:color w:val="000000"/>
          <w:sz w:val="24"/>
          <w:szCs w:val="24"/>
        </w:rPr>
        <w:br/>
        <w:t xml:space="preserve">     egestion[obs3], evacuation; ructation[obs3], eructation; bloodletting,</w:t>
      </w:r>
      <w:r>
        <w:rPr>
          <w:color w:val="000000"/>
          <w:sz w:val="24"/>
          <w:szCs w:val="24"/>
        </w:rPr>
        <w:br/>
        <w:t xml:space="preserve">venesection[Med], phlebotomy, paracentesis[obs3]; expuition, exspuition; tapping, drainage; clearance, clearage[obs3].</w:t>
      </w:r>
      <w:r>
        <w:rPr>
          <w:color w:val="000000"/>
          <w:sz w:val="24"/>
          <w:szCs w:val="24"/>
        </w:rPr>
        <w:br/>
        <w:t xml:space="preserve">     deportation; banishment &amp;c. (punishment ) 972; rouge’s march;</w:t>
      </w:r>
      <w:r>
        <w:rPr>
          <w:color w:val="000000"/>
          <w:sz w:val="24"/>
          <w:szCs w:val="24"/>
        </w:rPr>
        <w:br/>
        <w:t xml:space="preserve">relegation, extradition; dislodgment.</w:t>
      </w:r>
      <w:r>
        <w:rPr>
          <w:color w:val="000000"/>
          <w:sz w:val="24"/>
          <w:szCs w:val="24"/>
        </w:rPr>
        <w:br/>
        <w:t xml:space="preserve">     bouncer [U.S.], chucker-out*[obs3].</w:t>
      </w:r>
      <w:r>
        <w:rPr>
          <w:color w:val="000000"/>
          <w:sz w:val="24"/>
          <w:szCs w:val="24"/>
        </w:rPr>
        <w:br/>
        <w:t xml:space="preserve">     [material vomited] vomit, vomitus[Med], puke, barf[coll]. </w:t>
      </w:r>
      <w:r>
        <w:rPr>
          <w:color w:val="000000"/>
          <w:sz w:val="24"/>
          <w:szCs w:val="24"/>
        </w:rPr>
        <w:br/>
        <w:t xml:space="preserve">     V. give exit, give vent to; let out, give out, pour out, squeeze out,</w:t>
      </w:r>
      <w:r>
        <w:rPr>
          <w:color w:val="000000"/>
          <w:sz w:val="24"/>
          <w:szCs w:val="24"/>
        </w:rPr>
        <w:br/>
        <w:t xml:space="preserve">send out; dispatch, despatch; exhale, excern|, excrete; embogue[obs3]; secrete, secern[obs3]; extravasate[Med], shed, void, evacuation; emit; open the sluices, open the floodgates; turn on the tap; extrude, detrude[obs3]; effuse, spend, expend; pour forth; squirt, spirt[obs3], spurt, spill, slop; perspire &amp;c. (exude) 295; breathe, blow &amp;c. (wind) 349.</w:t>
      </w:r>
      <w:r>
        <w:rPr>
          <w:color w:val="000000"/>
          <w:sz w:val="24"/>
          <w:szCs w:val="24"/>
        </w:rPr>
        <w:br/>
        <w:t xml:space="preserve">     tap, draw off; bale out, lade out; let blood, broach.</w:t>
      </w:r>
      <w:r>
        <w:rPr>
          <w:color w:val="000000"/>
          <w:sz w:val="24"/>
          <w:szCs w:val="24"/>
        </w:rPr>
        <w:br/>
        <w:t xml:space="preserve">     eject, reject; expel, discard; cut, send to coventry, boycott;</w:t>
      </w:r>
      <w:r>
        <w:rPr>
          <w:color w:val="000000"/>
          <w:sz w:val="24"/>
          <w:szCs w:val="24"/>
        </w:rPr>
        <w:br/>
        <w:t xml:space="preserve">chasser[Fr]; banish &amp;c. (punish) 972; bounce * [U.S.]; fire *, fire out *; throw &amp;c. 284 throw out, throw up, throw off, throw away, throw aside; push &amp;c. 276 throw out, throw off, throw away, throw aside; shovel out, shovel away, sweep out, sweep away; brush off, brush away, whisk off, whisk away, turn off, turn away, send off, send away; discharge; send adrift, turn adrift, cast adrift; turn out, bundle out; throw overboard; give the sack to; send packing, send about one’s business, send to the right about; strike off the roll &amp;c. (abrogate) 756; turn out neck and heels, turn out head and shoulders, turn out neck and crop; pack off; send away with a flea in the ear; send to Jericho; bow out, show the door to.</w:t>
      </w:r>
      <w:r>
        <w:rPr>
          <w:color w:val="000000"/>
          <w:sz w:val="24"/>
          <w:szCs w:val="24"/>
        </w:rPr>
        <w:br/>
        <w:t xml:space="preserve">     turn out of doors, turn out of house and home; evict, oust; unhouse,</w:t>
      </w:r>
      <w:r>
        <w:rPr>
          <w:color w:val="000000"/>
          <w:sz w:val="24"/>
          <w:szCs w:val="24"/>
        </w:rPr>
        <w:br/>
        <w:t xml:space="preserve">unkennel; dislodge; unpeople[obs3], dispeople[obs3]; depopulate; relegate, deport.</w:t>
      </w:r>
      <w:r>
        <w:rPr>
          <w:color w:val="000000"/>
          <w:sz w:val="24"/>
          <w:szCs w:val="24"/>
        </w:rPr>
        <w:br/>
        <w:t xml:space="preserve">     empty; drain to the dregs; sweep off; clear off, clear out, clear</w:t>
      </w:r>
      <w:r>
        <w:rPr>
          <w:color w:val="000000"/>
          <w:sz w:val="24"/>
          <w:szCs w:val="24"/>
        </w:rPr>
        <w:br/>
        <w:t xml:space="preserve">away; suck, draw off; clean out, make a clean sweep of, clear decks, purge.</w:t>
      </w:r>
      <w:r>
        <w:rPr>
          <w:color w:val="000000"/>
          <w:sz w:val="24"/>
          <w:szCs w:val="24"/>
        </w:rPr>
        <w:br/>
        <w:t xml:space="preserve">     embowel[obs3], disbowel[obs3], disembowel; eviscerate, gut; unearth,</w:t>
      </w:r>
      <w:r>
        <w:rPr>
          <w:color w:val="000000"/>
          <w:sz w:val="24"/>
          <w:szCs w:val="24"/>
        </w:rPr>
        <w:br/>
        <w:t xml:space="preserve">root out, root up; averuncate|; weed out, get out; eliminate, get rid of, do away with, shake off; exenterate[obs3].</w:t>
      </w:r>
      <w:r>
        <w:rPr>
          <w:color w:val="000000"/>
          <w:sz w:val="24"/>
          <w:szCs w:val="24"/>
        </w:rPr>
        <w:br/>
        <w:t xml:space="preserve">     vomit, throw up, regurgitate, spew, puke, keck[obs3], retch, heave,</w:t>
      </w:r>
      <w:r>
        <w:rPr>
          <w:color w:val="000000"/>
          <w:sz w:val="24"/>
          <w:szCs w:val="24"/>
        </w:rPr>
        <w:br/>
        <w:t xml:space="preserve">upchuck, chuck up, barf; belch out; cast up, bring up, be sick, get sick, worship the porcelain god.</w:t>
      </w:r>
      <w:r>
        <w:rPr>
          <w:color w:val="000000"/>
          <w:sz w:val="24"/>
          <w:szCs w:val="24"/>
        </w:rPr>
        <w:br/>
        <w:t xml:space="preserve">     disgorge; expectorate, clear the throat, hawk, spit, sputter,</w:t>
      </w:r>
      <w:r>
        <w:rPr>
          <w:color w:val="000000"/>
          <w:sz w:val="24"/>
          <w:szCs w:val="24"/>
        </w:rPr>
        <w:br/>
        <w:t xml:space="preserve">splutter, slobber, drivel, slaver, slabber[obs3]; eructate; drool.</w:t>
      </w:r>
      <w:r>
        <w:rPr>
          <w:color w:val="000000"/>
          <w:sz w:val="24"/>
          <w:szCs w:val="24"/>
        </w:rPr>
        <w:br/>
        <w:t xml:space="preserve">     unpack, unlade, unload, unship, offload; break bulk; dump.</w:t>
      </w:r>
      <w:r>
        <w:rPr>
          <w:color w:val="000000"/>
          <w:sz w:val="24"/>
          <w:szCs w:val="24"/>
        </w:rPr>
        <w:br/>
        <w:t xml:space="preserve">     be let out.</w:t>
      </w:r>
      <w:r>
        <w:rPr>
          <w:color w:val="000000"/>
          <w:sz w:val="24"/>
          <w:szCs w:val="24"/>
        </w:rPr>
        <w:br/>
        <w:t xml:space="preserve">     spew forth, erupt, ooze &amp;c. (emerge) 295. </w:t>
      </w:r>
      <w:r>
        <w:rPr>
          <w:color w:val="000000"/>
          <w:sz w:val="24"/>
          <w:szCs w:val="24"/>
        </w:rPr>
        <w:br/>
        <w:t xml:space="preserve">     Adj. emitting, emitted, &amp;c. v. </w:t>
      </w:r>
      <w:r>
        <w:rPr>
          <w:color w:val="000000"/>
          <w:sz w:val="24"/>
          <w:szCs w:val="24"/>
        </w:rPr>
        <w:br/>
        <w:t xml:space="preserve">     Int. begone! get you gone! get away, go away, get along, go along, get</w:t>
      </w:r>
      <w:r>
        <w:rPr>
          <w:color w:val="000000"/>
          <w:sz w:val="24"/>
          <w:szCs w:val="24"/>
        </w:rPr>
        <w:br/>
        <w:t xml:space="preserve">along with you, go along with you! go your way! away with! off with you! get the hell out of here![vulg.], go about your business! be off! avaunt[obs3]! aroynt[obs3]! allez-vous-en[Fr]! jao[obs3]! va-t’en[Fr]!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 p. 89 —­</w:t>
      </w:r>
    </w:p>
    <w:p>
      <w:pPr>
        <w:widowControl w:val="on"/>
        <w:pBdr/>
        <w:spacing w:before="240" w:after="240" w:line="240" w:lineRule="auto"/>
        <w:ind w:left="0" w:right="0"/>
        <w:jc w:val="left"/>
      </w:pPr>
      <w:r>
        <w:rPr>
          <w:color w:val="000000"/>
          <w:sz w:val="24"/>
          <w:szCs w:val="24"/>
        </w:rPr>
        <w:t xml:space="preserve">     #298. [Eating.] Food. —­ N. eating &amp;c. v.; deglutition, gulp,</w:t>
      </w:r>
      <w:r>
        <w:rPr>
          <w:color w:val="000000"/>
          <w:sz w:val="24"/>
          <w:szCs w:val="24"/>
        </w:rPr>
        <w:br/>
        <w:t xml:space="preserve">epulation[obs3], mastication, manducation[obs3], rumination; gluttony &amp;c. 957.</w:t>
      </w:r>
      <w:r>
        <w:rPr>
          <w:color w:val="000000"/>
          <w:sz w:val="24"/>
          <w:szCs w:val="24"/>
        </w:rPr>
        <w:br/>
        <w:t xml:space="preserve">     [eating specific foods] hippophagy[obs3], ichthyophagy[obs3].</w:t>
      </w:r>
      <w:r>
        <w:rPr>
          <w:color w:val="000000"/>
          <w:sz w:val="24"/>
          <w:szCs w:val="24"/>
        </w:rPr>
        <w:br/>
        <w:t xml:space="preserve">     [CAUSED BY:  appetite &amp;c. 865].</w:t>
      </w:r>
      <w:r>
        <w:rPr>
          <w:color w:val="000000"/>
          <w:sz w:val="24"/>
          <w:szCs w:val="24"/>
        </w:rPr>
        <w:br/>
        <w:t xml:space="preserve">     mouth, jaws, mandible, mazard[obs3], chops.</w:t>
      </w:r>
      <w:r>
        <w:rPr>
          <w:color w:val="000000"/>
          <w:sz w:val="24"/>
          <w:szCs w:val="24"/>
        </w:rPr>
        <w:br/>
        <w:t xml:space="preserve">     drinking &amp;c. v.; potation, draught, libation; carousal &amp;c. (amusement)</w:t>
      </w:r>
      <w:r>
        <w:rPr>
          <w:color w:val="000000"/>
          <w:sz w:val="24"/>
          <w:szCs w:val="24"/>
        </w:rPr>
        <w:br/>
        <w:t xml:space="preserve">840; drunkenness &amp;c. 959.</w:t>
      </w:r>
      <w:r>
        <w:rPr>
          <w:color w:val="000000"/>
          <w:sz w:val="24"/>
          <w:szCs w:val="24"/>
        </w:rPr>
        <w:br/>
        <w:t xml:space="preserve">     food, pabulum; aliment, nourishment, nutriment; sustenance,</w:t>
      </w:r>
      <w:r>
        <w:rPr>
          <w:color w:val="000000"/>
          <w:sz w:val="24"/>
          <w:szCs w:val="24"/>
        </w:rPr>
        <w:br/>
        <w:t xml:space="preserve">sustentation, sustention; nurture, subsistence, provender, corn, feed, fodder, provision, ration, keep, commons, board; commissariat &amp;c. (provision) 637; prey, forage, pasture, pasturage; fare, cheer; diet, dietary; regimen; belly timber, staff of life; bread, bread and cheese.</w:t>
      </w:r>
      <w:r>
        <w:rPr>
          <w:color w:val="000000"/>
          <w:sz w:val="24"/>
          <w:szCs w:val="24"/>
        </w:rPr>
        <w:br/>
        <w:t xml:space="preserve">     comestibles, eatables, victuals, edibles, ingesta; grub, grubstake,</w:t>
      </w:r>
      <w:r>
        <w:rPr>
          <w:color w:val="000000"/>
          <w:sz w:val="24"/>
          <w:szCs w:val="24"/>
        </w:rPr>
        <w:br/>
        <w:t xml:space="preserve">prog[obs3], meat; bread, bread stuffs; cerealia[obs3]; cereals; viands, cates[obs3], delicacy, dainty, creature comforts, contents of the larder, fleshpots; festal board; ambrosia; good cheer, good living.</w:t>
      </w:r>
      <w:r>
        <w:rPr>
          <w:color w:val="000000"/>
          <w:sz w:val="24"/>
          <w:szCs w:val="24"/>
        </w:rPr>
        <w:br/>
        <w:t xml:space="preserve">     beef, bisquit[obs3], bun; cornstarch [U.S.]; cookie, cooky [U.S.];</w:t>
      </w:r>
      <w:r>
        <w:rPr>
          <w:color w:val="000000"/>
          <w:sz w:val="24"/>
          <w:szCs w:val="24"/>
        </w:rPr>
        <w:br/>
        <w:t xml:space="preserve">cracker, doughnut; fatling[obs3]; hardtack, hoecake [U.S.], hominy [U.S.]; mutton, pilot bread; pork; roti[obs3], rusk, ship biscuit; veal; joint, piece de resistance[Fr], roast and boiled; remove, entremet[obs3]; releve[Fr], hash, rechauffe[Fr], stew, ragout, fricassee, mince; pottage, potage[obs3], broth, soup, consomme, puree, spoonmeat[obs3]; pie, pasty, volauvent[obs3]; pudding, omelet; pastry; sweets &amp;c. 296; kickshaws[obs3]; condiment &amp;c. 393.</w:t>
      </w:r>
      <w:r>
        <w:rPr>
          <w:color w:val="000000"/>
          <w:sz w:val="24"/>
          <w:szCs w:val="24"/>
        </w:rPr>
        <w:br/>
        <w:t xml:space="preserve">     appetizer, hors d’oeuvre[Fr].</w:t>
      </w:r>
      <w:r>
        <w:rPr>
          <w:color w:val="000000"/>
          <w:sz w:val="24"/>
          <w:szCs w:val="24"/>
        </w:rPr>
        <w:br/>
        <w:t xml:space="preserve">     main course, entree.</w:t>
      </w:r>
      <w:r>
        <w:rPr>
          <w:color w:val="000000"/>
          <w:sz w:val="24"/>
          <w:szCs w:val="24"/>
        </w:rPr>
        <w:br/>
        <w:t xml:space="preserve">     alligator pear, apple &amp;c., apple slump; artichoke; ashcake[obs3],</w:t>
      </w:r>
      <w:r>
        <w:rPr>
          <w:color w:val="000000"/>
          <w:sz w:val="24"/>
          <w:szCs w:val="24"/>
        </w:rPr>
        <w:br/>
        <w:t xml:space="preserve">griddlecake, pancake, flapjack; atole[obs3], avocado, banana, beche de mer[Fr], barbecue, beefsteak; beet root; blackberry, blancmange, bloater, bouilli[obs3], bouillon, breadfruit, chop suey [U.S.]; chowder, chupatty[obs3], clam, compote, damper, fish, frumenty[obs3], grapes, hasty pudding, ice cream, lettuce, mango, mangosteen, mince pie, oatmeal, oyster, pineapple, porridge, porterhouse steak, salmis[obs3], sauerkraut, sea slug, sturgeon ("Albany beef"), succotash [U.S.], supawn [obs3][U.S.], trepang[obs3], vanilla, waffle, walnut.</w:t>
      </w:r>
      <w:r>
        <w:rPr>
          <w:color w:val="000000"/>
          <w:sz w:val="24"/>
          <w:szCs w:val="24"/>
        </w:rPr>
        <w:br/>
        <w:t xml:space="preserve">     table, cuisine, bill of fare, menu, table d’hote[Fr], ordinary,</w:t>
      </w:r>
      <w:r>
        <w:rPr>
          <w:color w:val="000000"/>
          <w:sz w:val="24"/>
          <w:szCs w:val="24"/>
        </w:rPr>
        <w:br/>
        <w:t xml:space="preserve">entree.</w:t>
      </w:r>
      <w:r>
        <w:rPr>
          <w:color w:val="000000"/>
          <w:sz w:val="24"/>
          <w:szCs w:val="24"/>
        </w:rPr>
        <w:br/>
        <w:t xml:space="preserve">     meal, repast, feed, spread; mess; dish, plate, course; regale;</w:t>
      </w:r>
      <w:r>
        <w:rPr>
          <w:color w:val="000000"/>
          <w:sz w:val="24"/>
          <w:szCs w:val="24"/>
        </w:rPr>
        <w:br/>
        <w:t xml:space="preserve">regalement[obs3], refreshment, entertainment; refection, collation, picnic, feast, banquet, junket; breakfast; lunch, luncheon; dejeuner[Fr], bever[obs3], tiffin[obs3], dinner, supper, snack, junk food, fast food, whet, bait, dessert; potluck, table d’hote[Fr], dejeuner a la fourchette[Fr]; hearty meal, square meal, substantial meal, full meal; blowout*; light refreshment; bara[obs3], chotahazri[obs3]; bara khana[obs3].</w:t>
      </w:r>
      <w:r>
        <w:rPr>
          <w:color w:val="000000"/>
          <w:sz w:val="24"/>
          <w:szCs w:val="24"/>
        </w:rPr>
        <w:br/>
        <w:t xml:space="preserve">     mouthful, bolus, gobbet[obs3], morsel, sop, sippet[obs3].</w:t>
      </w:r>
      <w:r>
        <w:rPr>
          <w:color w:val="000000"/>
          <w:sz w:val="24"/>
          <w:szCs w:val="24"/>
        </w:rPr>
        <w:br/>
        <w:t xml:space="preserve">     drink, beverage, liquor,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broth, soup; potion, dram, draught, drench,</w:t>
      </w:r>
      <w:r>
        <w:rPr>
          <w:color w:val="000000"/>
          <w:sz w:val="24"/>
          <w:szCs w:val="24"/>
        </w:rPr>
        <w:br/>
        <w:t xml:space="preserve">swill*; nip, sip, sup, gulp.</w:t>
      </w:r>
      <w:r>
        <w:rPr>
          <w:color w:val="000000"/>
          <w:sz w:val="24"/>
          <w:szCs w:val="24"/>
        </w:rPr>
        <w:br/>
        <w:t xml:space="preserve">     wine, spirits, liqueur, beer, ale, malt liquor, Sir John Barleycorn,</w:t>
      </w:r>
      <w:r>
        <w:rPr>
          <w:color w:val="000000"/>
          <w:sz w:val="24"/>
          <w:szCs w:val="24"/>
        </w:rPr>
        <w:br/>
        <w:t xml:space="preserve">stingo[obs3], heavy wet; grog, toddy, flip, purl, punch, negus[obs3], cup, bishop, wassail; gin &amp;c. (intoxicating liquor) 959; coffee, chocolate, cocoa, tea, the cup that cheers but not inebriates; bock beer, lager beer, Pilsener beer, schenck beer[obs3]; Brazil tea, cider, claret, ice water, mate, mint julep [U.S.]; near beer, 3.2 beer, non-alcoholic beverage.</w:t>
      </w:r>
      <w:r>
        <w:rPr>
          <w:color w:val="000000"/>
          <w:sz w:val="24"/>
          <w:szCs w:val="24"/>
        </w:rPr>
        <w:br/>
        <w:t xml:space="preserve">     eating house &amp;c. 189.</w:t>
      </w:r>
      <w:r>
        <w:rPr>
          <w:color w:val="000000"/>
          <w:sz w:val="24"/>
          <w:szCs w:val="24"/>
        </w:rPr>
        <w:br/>
        <w:t xml:space="preserve">     [person who eats] diner; hippophage; glutton &amp;c. 957. </w:t>
      </w:r>
      <w:r>
        <w:rPr>
          <w:color w:val="000000"/>
          <w:sz w:val="24"/>
          <w:szCs w:val="24"/>
        </w:rPr>
        <w:br/>
        <w:t xml:space="preserve">     V. eat, feed, fare, devour, swallow, take; gulp, bolt, snap; fall to;</w:t>
      </w:r>
      <w:r>
        <w:rPr>
          <w:color w:val="000000"/>
          <w:sz w:val="24"/>
          <w:szCs w:val="24"/>
        </w:rPr>
        <w:br/>
        <w:t xml:space="preserve">despatch, dispatch; discuss; take down, get down, gulp down; lay in, tuck in*; lick, pick, peck; gormandize &amp;c. 957; bite, champ, munch, cranch[obs3], craunch[obs3], crunch, chew, masticate, nibble, gnaw, mumble.</w:t>
      </w:r>
      <w:r>
        <w:rPr>
          <w:color w:val="000000"/>
          <w:sz w:val="24"/>
          <w:szCs w:val="24"/>
        </w:rPr>
        <w:br/>
        <w:t xml:space="preserve">     live on; feed upon, batten upon, fatten upon, feast upon; browse,</w:t>
      </w:r>
      <w:r>
        <w:rPr>
          <w:color w:val="000000"/>
          <w:sz w:val="24"/>
          <w:szCs w:val="24"/>
        </w:rPr>
        <w:br/>
        <w:t xml:space="preserve">graze, crop, regale; carouse &amp;c. (make merry) 840; eat heartily, do justice to, play a good knife and fork, banquet.</w:t>
      </w:r>
      <w:r>
        <w:rPr>
          <w:color w:val="000000"/>
          <w:sz w:val="24"/>
          <w:szCs w:val="24"/>
        </w:rPr>
        <w:br/>
        <w:t xml:space="preserve">     break bread, break one’s fast; breakfast, lunch, dine, take tea, sup.</w:t>
      </w:r>
      <w:r>
        <w:rPr>
          <w:color w:val="000000"/>
          <w:sz w:val="24"/>
          <w:szCs w:val="24"/>
        </w:rPr>
        <w:br/>
        <w:t xml:space="preserve">     drink in, drink up, drink one’s fill; quaff, sip, sup; suck, suck up;</w:t>
      </w:r>
      <w:r>
        <w:rPr>
          <w:color w:val="000000"/>
          <w:sz w:val="24"/>
          <w:szCs w:val="24"/>
        </w:rPr>
        <w:br/>
        <w:t xml:space="preserve">lap; swig; swill*, chugalug[slang], tipple &amp;c. (be drunken) 959; empty one’s glass, drain the cup; toss off, toss one’s glass; wash down, crack a bottle, wet one’s whistle.</w:t>
      </w:r>
      <w:r>
        <w:rPr>
          <w:color w:val="000000"/>
          <w:sz w:val="24"/>
          <w:szCs w:val="24"/>
        </w:rPr>
        <w:br/>
        <w:t xml:space="preserve">     purvey &amp;c. 637. </w:t>
      </w:r>
      <w:r>
        <w:rPr>
          <w:color w:val="000000"/>
          <w:sz w:val="24"/>
          <w:szCs w:val="24"/>
        </w:rPr>
        <w:br/>
        <w:t xml:space="preserve">     Adj. eatable, edible, esculent[obs3], comestible, alimentary; cereal,</w:t>
      </w:r>
      <w:r>
        <w:rPr>
          <w:color w:val="000000"/>
          <w:sz w:val="24"/>
          <w:szCs w:val="24"/>
        </w:rPr>
        <w:br/>
        <w:t xml:space="preserve">cibarious[obs3]; dietetic; culinary; nutritive, nutritious; gastric; succulent; potable, potulent|; bibulous.</w:t>
      </w:r>
      <w:r>
        <w:rPr>
          <w:color w:val="000000"/>
          <w:sz w:val="24"/>
          <w:szCs w:val="24"/>
        </w:rPr>
        <w:br/>
        <w:t xml:space="preserve">     omnivorous, carnivorous, herbivorous, granivorous[obs3],</w:t>
      </w:r>
      <w:r>
        <w:rPr>
          <w:color w:val="000000"/>
          <w:sz w:val="24"/>
          <w:szCs w:val="24"/>
        </w:rPr>
        <w:br/>
        <w:t xml:space="preserve">graminivorous, phytivorous[obs3]; ichthyivorous[obs3]; omophagic[obs3], omophagous[obs3]; pantophagous[obs3], phytophagous[obs3], xylophagous</w:t>
      </w:r>
      <w:r>
        <w:rPr>
          <w:color w:val="000000"/>
          <w:sz w:val="24"/>
          <w:szCs w:val="24"/>
        </w:rPr>
        <w:br/>
        <w:t xml:space="preserve">     Phr[Biol]. “across the walnuts and the wine” [Tennyson]; “blessed</w:t>
      </w:r>
      <w:r>
        <w:rPr>
          <w:color w:val="000000"/>
          <w:sz w:val="24"/>
          <w:szCs w:val="24"/>
        </w:rPr>
        <w:br/>
        <w:t xml:space="preserve">hour of our dinners!” [O.  Meredith]; “now good digestion wait on appetite, and health on both!” [Macbeth]; “who can cloy the hungry edge of appetite?” [Richard II]
</w:t>
      </w:r>
    </w:p>
    <w:p>
      <w:pPr>
        <w:widowControl w:val="on"/>
        <w:pBdr/>
        <w:spacing w:before="240" w:after="240" w:line="240" w:lineRule="auto"/>
        <w:ind w:left="0" w:right="0"/>
        <w:jc w:val="left"/>
      </w:pPr>
      <w:r>
        <w:rPr>
          <w:i/>
          <w:color w:val="000000"/>
          <w:sz w:val="24"/>
          <w:szCs w:val="24"/>
        </w:rPr>
        <w:t xml:space="preserve">—­ p. 90 —­</w:t>
      </w:r>
    </w:p>
    <w:p>
      <w:pPr>
        <w:widowControl w:val="on"/>
        <w:pBdr/>
        <w:spacing w:before="240" w:after="240" w:line="240" w:lineRule="auto"/>
        <w:ind w:left="0" w:right="0"/>
        <w:jc w:val="left"/>
      </w:pPr>
      <w:r>
        <w:rPr>
          <w:color w:val="000000"/>
          <w:sz w:val="24"/>
          <w:szCs w:val="24"/>
        </w:rPr>
        <w:t xml:space="preserve">     #299.  Excretion —­ N. excretion, discharge, emanation; exhalation,</w:t>
      </w:r>
      <w:r>
        <w:rPr>
          <w:color w:val="000000"/>
          <w:sz w:val="24"/>
          <w:szCs w:val="24"/>
        </w:rPr>
        <w:br/>
        <w:t xml:space="preserve">exudation, extrusion, secretion, effusion, extravasation[Med], ecchymosis[Med]; evacuation, dejection, faeces, excrement, shit, stools, crap[vulg.]; bloody flux; cacation[obs3]; coeliac-flux, coeliac-passion; dysentery; perspiration, sweat; subation[obs3], exudation; diaphoresis; sewage; eccrinology[Med].</w:t>
      </w:r>
      <w:r>
        <w:rPr>
          <w:color w:val="000000"/>
          <w:sz w:val="24"/>
          <w:szCs w:val="24"/>
        </w:rPr>
        <w:br/>
        <w:t xml:space="preserve">     saliva, spittle, rheum; ptyalism[obs3], salivation, catarrh;</w:t>
      </w:r>
      <w:r>
        <w:rPr>
          <w:color w:val="000000"/>
          <w:sz w:val="24"/>
          <w:szCs w:val="24"/>
        </w:rPr>
        <w:br/>
        <w:t xml:space="preserve">diarrhoea; ejecta, egesta[Biol], sputa; excreta; lava; exuviae &amp;c. (uncleanness) 653[Lat].</w:t>
      </w:r>
      <w:r>
        <w:rPr>
          <w:color w:val="000000"/>
          <w:sz w:val="24"/>
          <w:szCs w:val="24"/>
        </w:rPr>
        <w:br/>
        <w:t xml:space="preserve">     hemorrhage, bleeding; outpouring &amp;c. (egress) 295. </w:t>
      </w:r>
      <w:r>
        <w:rPr>
          <w:color w:val="000000"/>
          <w:sz w:val="24"/>
          <w:szCs w:val="24"/>
        </w:rPr>
        <w:br/>
        <w:t xml:space="preserve">     V. excrete &amp;c. (eject) 297; emanate &amp;c. (come out) 295.</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#300. [Forcible ingress.] Insertion. —­ N. insertion, implantation,</w:t>
      </w:r>
      <w:r>
        <w:rPr>
          <w:color w:val="000000"/>
          <w:sz w:val="24"/>
          <w:szCs w:val="24"/>
        </w:rPr>
        <w:br/>
        <w:t xml:space="preserve">introduction; insinuation &amp;c. (intervention) 228; planting, &amp;c. v.; injection, inoculation, importation, infusion; forcible ingress &amp;c. 294; immersion; submersion, submergence, dip, plunge; bath &amp;c. (water), 337; interment &amp;c. 363.</w:t>
      </w:r>
      <w:r>
        <w:rPr>
          <w:color w:val="000000"/>
          <w:sz w:val="24"/>
          <w:szCs w:val="24"/>
        </w:rPr>
        <w:br/>
        <w:t xml:space="preserve">     clyster[Med], enema, glyster[obs3], lavage, lavement[obs3]. </w:t>
      </w:r>
      <w:r>
        <w:rPr>
          <w:color w:val="000000"/>
          <w:sz w:val="24"/>
          <w:szCs w:val="24"/>
        </w:rPr>
        <w:br/>
        <w:t xml:space="preserve">     V. insert; introduce, intromit; put into, run into; import; inject;</w:t>
      </w:r>
      <w:r>
        <w:rPr>
          <w:color w:val="000000"/>
          <w:sz w:val="24"/>
          <w:szCs w:val="24"/>
        </w:rPr>
        <w:br/>
        <w:t xml:space="preserve">interject &amp;c. 298; infuse, instill, inoculate, impregnate, imbue, imbrue.</w:t>
      </w:r>
      <w:r>
        <w:rPr>
          <w:color w:val="000000"/>
          <w:sz w:val="24"/>
          <w:szCs w:val="24"/>
        </w:rPr>
        <w:br/>
        <w:t xml:space="preserve">     graft, ingraft[obs3], bud, plant, implant; dovetail.</w:t>
      </w:r>
      <w:r>
        <w:rPr>
          <w:color w:val="000000"/>
          <w:sz w:val="24"/>
          <w:szCs w:val="24"/>
        </w:rPr>
        <w:br/>
        <w:t xml:space="preserve">     obtrude; thrust in, stick in, ram in, stuff in, tuck in, press, in,</w:t>
      </w:r>
      <w:r>
        <w:rPr>
          <w:color w:val="000000"/>
          <w:sz w:val="24"/>
          <w:szCs w:val="24"/>
        </w:rPr>
        <w:br/>
        <w:t xml:space="preserve">drive in, pop in, whip in, drop in, put in; impact; empierce| &amp;c. (make a hole) 260[obs3].</w:t>
      </w:r>
      <w:r>
        <w:rPr>
          <w:color w:val="000000"/>
          <w:sz w:val="24"/>
          <w:szCs w:val="24"/>
        </w:rPr>
        <w:br/>
        <w:t xml:space="preserve">     imbed; immerse, immerge, merge; bathe, soak &amp;c. (water) 337; dip,</w:t>
      </w:r>
      <w:r>
        <w:rPr>
          <w:color w:val="000000"/>
          <w:sz w:val="24"/>
          <w:szCs w:val="24"/>
        </w:rPr>
        <w:br/>
        <w:t xml:space="preserve">plunge &amp;c. 310.</w:t>
      </w:r>
      <w:r>
        <w:rPr>
          <w:color w:val="000000"/>
          <w:sz w:val="24"/>
          <w:szCs w:val="24"/>
        </w:rPr>
        <w:br/>
        <w:t xml:space="preserve">     bury &amp;c. (inter) 363.</w:t>
      </w:r>
      <w:r>
        <w:rPr>
          <w:color w:val="000000"/>
          <w:sz w:val="24"/>
          <w:szCs w:val="24"/>
        </w:rPr>
        <w:br/>
        <w:t xml:space="preserve">     insert &amp;c itself; plunge in medias res. </w:t>
      </w:r>
      <w:r>
        <w:rPr>
          <w:color w:val="000000"/>
          <w:sz w:val="24"/>
          <w:szCs w:val="24"/>
        </w:rPr>
        <w:br/>
        <w:t xml:space="preserve">     Adj. inserted &amp;c. v.</w:t>
      </w:r>
    </w:p>
    <w:p>
      <w:pPr>
        <w:widowControl w:val="on"/>
        <w:pBdr/>
        <w:spacing w:before="240" w:after="240" w:line="240" w:lineRule="auto"/>
        <w:ind w:left="0" w:right="0"/>
        <w:jc w:val="left"/>
      </w:pPr>
      <w:r>
        <w:rPr>
          <w:color w:val="000000"/>
          <w:sz w:val="24"/>
          <w:szCs w:val="24"/>
        </w:rPr>
        <w:t xml:space="preserve">     #301. [Forcible egress.] Extraction. —­ N. extraction; extracting &amp;c.</w:t>
      </w:r>
      <w:r>
        <w:rPr>
          <w:color w:val="000000"/>
          <w:sz w:val="24"/>
          <w:szCs w:val="24"/>
        </w:rPr>
        <w:br/>
        <w:t xml:space="preserve">v.; removal, elimination, extrication, eradication, evolution.</w:t>
      </w:r>
      <w:r>
        <w:rPr>
          <w:color w:val="000000"/>
          <w:sz w:val="24"/>
          <w:szCs w:val="24"/>
        </w:rPr>
        <w:br/>
        <w:t xml:space="preserve">     evulsion[obs3], avulsion[obs3]; wrench; expression, squeezing;</w:t>
      </w:r>
      <w:r>
        <w:rPr>
          <w:color w:val="000000"/>
          <w:sz w:val="24"/>
          <w:szCs w:val="24"/>
        </w:rPr>
        <w:br/>
        <w:t xml:space="preserve">extirpation, extermination; ejection &amp;c. 297; export &amp;c. (egress) 295.</w:t>
      </w:r>
      <w:r>
        <w:rPr>
          <w:color w:val="000000"/>
          <w:sz w:val="24"/>
          <w:szCs w:val="24"/>
        </w:rPr>
        <w:br/>
        <w:t xml:space="preserve">     extractor, corkscrew, forceps, pliers. </w:t>
      </w:r>
      <w:r>
        <w:rPr>
          <w:color w:val="000000"/>
          <w:sz w:val="24"/>
          <w:szCs w:val="24"/>
        </w:rPr>
        <w:br/>
        <w:t xml:space="preserve">     V. extract, draw; take out, draw out, pull out, tear out, pluck out,</w:t>
      </w:r>
      <w:r>
        <w:rPr>
          <w:color w:val="000000"/>
          <w:sz w:val="24"/>
          <w:szCs w:val="24"/>
        </w:rPr>
        <w:br/>
        <w:t xml:space="preserve">pick out, get out; wring from, wrench; extort; root up, weed up, grub up, rake up, root out, weed out, grub out, rake out; eradicate; pull up by the roots, pluck up by the roots; averruncate|; unroot[obs3]; uproot, pull up, extirpate, dredge.</w:t>
      </w:r>
      <w:r>
        <w:rPr>
          <w:color w:val="000000"/>
          <w:sz w:val="24"/>
          <w:szCs w:val="24"/>
        </w:rPr>
        <w:br/>
        <w:t xml:space="preserve">     remove; educe, elicit; evolve, extricate; eliminate &amp;c. (eject) 297;</w:t>
      </w:r>
      <w:r>
        <w:rPr>
          <w:color w:val="000000"/>
          <w:sz w:val="24"/>
          <w:szCs w:val="24"/>
        </w:rPr>
        <w:br/>
        <w:t xml:space="preserve">eviscerate &amp;c. 297.</w:t>
      </w:r>
      <w:r>
        <w:rPr>
          <w:color w:val="000000"/>
          <w:sz w:val="24"/>
          <w:szCs w:val="24"/>
        </w:rPr>
        <w:br/>
        <w:t xml:space="preserve">     express, squeeze out, press out. </w:t>
      </w:r>
      <w:r>
        <w:rPr>
          <w:color w:val="000000"/>
          <w:sz w:val="24"/>
          <w:szCs w:val="24"/>
        </w:rPr>
        <w:br/>
        <w:t xml:space="preserve">     Adj. extracted &amp;c. v.</w:t>
      </w:r>
    </w:p>
    <w:p>
      <w:pPr>
        <w:widowControl w:val="on"/>
        <w:pBdr/>
        <w:spacing w:before="240" w:after="240" w:line="240" w:lineRule="auto"/>
        <w:ind w:left="0" w:right="0"/>
        <w:jc w:val="left"/>
      </w:pPr>
      <w:r>
        <w:rPr>
          <w:color w:val="000000"/>
          <w:sz w:val="24"/>
          <w:szCs w:val="24"/>
        </w:rPr>
        <w:t xml:space="preserve">     #302. [Motion through.] Passage. —­ N. passage, transmission;</w:t>
      </w:r>
      <w:r>
        <w:rPr>
          <w:color w:val="000000"/>
          <w:sz w:val="24"/>
          <w:szCs w:val="24"/>
        </w:rPr>
        <w:br/>
        <w:t xml:space="preserve">permeation; penetration, interpenetration; transudation, infiltration; endosmose exosmose[obs3]; endosmosis[Chem]; intercurrence[obs3]; ingress &amp;c. 294; egress &amp;c. 295; path &amp;c. 627; conduit &amp;c. 350; opening &amp;c. 260; journey &amp;c. 266; voyage &amp;c. 267. </w:t>
      </w:r>
      <w:r>
        <w:rPr>
          <w:color w:val="000000"/>
          <w:sz w:val="24"/>
          <w:szCs w:val="24"/>
        </w:rPr>
        <w:br/>
        <w:t xml:space="preserve">     V. pass, pass through; perforate &amp;c. (hole) 260; penetrate, permeate,</w:t>
      </w:r>
      <w:r>
        <w:rPr>
          <w:color w:val="000000"/>
          <w:sz w:val="24"/>
          <w:szCs w:val="24"/>
        </w:rPr>
        <w:br/>
        <w:t xml:space="preserve">thread, thrid[obs3], enfilade; go through, go across; go over, pass over; cut across; ford, cross; pass and repass, work; make one’s way, thread one’s way, worm one’s way, force one’s way; make a passage form a passage; cut one’s way through; find its way, find its vent; transmit, make way, clear the course; traverse, go over the ground. </w:t>
      </w:r>
      <w:r>
        <w:rPr>
          <w:color w:val="000000"/>
          <w:sz w:val="24"/>
          <w:szCs w:val="24"/>
        </w:rPr>
        <w:br/>
        <w:t xml:space="preserve">     Adj. passing &amp;c. v.; intercurrent[obs3]; endosmosmic[obs3],</w:t>
      </w:r>
      <w:r>
        <w:rPr>
          <w:color w:val="000000"/>
          <w:sz w:val="24"/>
          <w:szCs w:val="24"/>
        </w:rPr>
        <w:br/>
        <w:t xml:space="preserve">endosmotic[Chem]. </w:t>
      </w:r>
      <w:r>
        <w:rPr>
          <w:color w:val="000000"/>
          <w:sz w:val="24"/>
          <w:szCs w:val="24"/>
        </w:rPr>
        <w:br/>
        <w:t xml:space="preserve">     Adv. en passant &amp;c. (transit) 270[Fr].</w:t>
      </w:r>
    </w:p>
    <w:p>
      <w:pPr>
        <w:widowControl w:val="on"/>
        <w:pBdr/>
        <w:spacing w:before="240" w:after="240" w:line="240" w:lineRule="auto"/>
        <w:ind w:left="0" w:right="0"/>
        <w:jc w:val="left"/>
      </w:pPr>
      <w:r>
        <w:rPr>
          <w:i/>
          <w:color w:val="000000"/>
          <w:sz w:val="24"/>
          <w:szCs w:val="24"/>
        </w:rPr>
        <w:t xml:space="preserve">—­ p. 91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#303. [Motion beyond] Transcursion —­ N. transcursion|,</w:t>
      </w:r>
      <w:r>
        <w:rPr>
          <w:color w:val="000000"/>
          <w:sz w:val="24"/>
          <w:szCs w:val="24"/>
        </w:rPr>
        <w:br/>
        <w:t xml:space="preserve">transiliency[obs3], transgression; trespass; encroachment, infringement; extravagation|, transcendence; redundancy &amp;c. 641. </w:t>
      </w:r>
      <w:r>
        <w:rPr>
          <w:color w:val="000000"/>
          <w:sz w:val="24"/>
          <w:szCs w:val="24"/>
        </w:rPr>
        <w:br/>
        <w:t xml:space="preserve">     V. transgress, surpass, pass; go beyond, go by; show in front, come to</w:t>
      </w:r>
      <w:r>
        <w:rPr>
          <w:color w:val="000000"/>
          <w:sz w:val="24"/>
          <w:szCs w:val="24"/>
        </w:rPr>
        <w:br/>
        <w:t xml:space="preserve">the front; shoot ahead of; steal a march upon, steal a gain upon.</w:t>
      </w:r>
      <w:r>
        <w:rPr>
          <w:color w:val="000000"/>
          <w:sz w:val="24"/>
          <w:szCs w:val="24"/>
        </w:rPr>
        <w:br/>
        <w:t xml:space="preserve">     overstep, overpass, overreach, overgo[obs3], override, overleap,</w:t>
      </w:r>
      <w:r>
        <w:rPr>
          <w:color w:val="000000"/>
          <w:sz w:val="24"/>
          <w:szCs w:val="24"/>
        </w:rPr>
        <w:br/>
        <w:t xml:space="preserve">overjump[obs3], overskip[obs3], overlap, overshoot the mark; outstrip, outleap, outjump, outgo, outstep[obs3], outrun, outride, outrival, outdo; beat, beat hollow; distance; leave in the lurch, leave in the rear; throw into the shade; exceed, transcend, surmount; soar &amp;c. (rise) 305.</w:t>
      </w:r>
      <w:r>
        <w:rPr>
          <w:color w:val="000000"/>
          <w:sz w:val="24"/>
          <w:szCs w:val="24"/>
        </w:rPr>
        <w:br/>
        <w:t xml:space="preserve">     encroach, trespass, infringe, trench upon, entrench on, intrench</w:t>
      </w:r>
      <w:r>
        <w:rPr>
          <w:color w:val="000000"/>
          <w:sz w:val="24"/>
          <w:szCs w:val="24"/>
        </w:rPr>
        <w:br/>
        <w:t xml:space="preserve">on[obs3]; strain; stretch a point, strain a point; cross the Rubicon. </w:t>
      </w:r>
      <w:r>
        <w:rPr>
          <w:color w:val="000000"/>
          <w:sz w:val="24"/>
          <w:szCs w:val="24"/>
        </w:rPr>
        <w:br/>
        <w:t xml:space="preserve">     Adj. surpassing &amp;c. v. </w:t>
      </w:r>
      <w:r>
        <w:rPr>
          <w:color w:val="000000"/>
          <w:sz w:val="24"/>
          <w:szCs w:val="24"/>
        </w:rPr>
        <w:br/>
        <w:t xml:space="preserve">     Adv. beyond the mark, ahead.</w:t>
      </w:r>
    </w:p>
    <w:p>
      <w:pPr>
        <w:widowControl w:val="on"/>
        <w:pBdr/>
        <w:spacing w:before="240" w:after="240" w:line="240" w:lineRule="auto"/>
        <w:ind w:left="0" w:right="0"/>
        <w:jc w:val="left"/>
      </w:pPr>
      <w:r>
        <w:rPr>
          <w:color w:val="000000"/>
          <w:sz w:val="24"/>
          <w:szCs w:val="24"/>
        </w:rPr>
        <w:t xml:space="preserve">     #304. [motion short of] Shortcoming —­ N. shortcoming, failure;</w:t>
      </w:r>
      <w:r>
        <w:rPr>
          <w:color w:val="000000"/>
          <w:sz w:val="24"/>
          <w:szCs w:val="24"/>
        </w:rPr>
        <w:br/>
        <w:t xml:space="preserve">falling short &amp;c v.; default, defalcation; leeway; labor in vain, no go.</w:t>
      </w:r>
      <w:r>
        <w:rPr>
          <w:color w:val="000000"/>
          <w:sz w:val="24"/>
          <w:szCs w:val="24"/>
        </w:rPr>
        <w:br/>
        <w:t xml:space="preserve">     incompleteness &amp;c. 53; imperfection &amp;c. 651; insufficiency &amp;c. 640;</w:t>
      </w:r>
      <w:r>
        <w:rPr>
          <w:color w:val="000000"/>
          <w:sz w:val="24"/>
          <w:szCs w:val="24"/>
        </w:rPr>
        <w:br/>
        <w:t xml:space="preserve">noncompletion &amp;c. 730; failure &amp;c. 732. </w:t>
      </w:r>
      <w:r>
        <w:rPr>
          <w:color w:val="000000"/>
          <w:sz w:val="24"/>
          <w:szCs w:val="24"/>
        </w:rPr>
        <w:br/>
        <w:t xml:space="preserve">     V. 303, come short of, fall short of, stop short of, come short, fall</w:t>
      </w:r>
      <w:r>
        <w:rPr>
          <w:color w:val="000000"/>
          <w:sz w:val="24"/>
          <w:szCs w:val="24"/>
        </w:rPr>
        <w:br/>
        <w:t xml:space="preserve">short, stop short; not reach; want; keep within bounds, keep within the mark, keep within the compass.</w:t>
      </w:r>
      <w:r>
        <w:rPr>
          <w:color w:val="000000"/>
          <w:sz w:val="24"/>
          <w:szCs w:val="24"/>
        </w:rPr>
        <w:br/>
        <w:t xml:space="preserve">     break down, stick in the mud, collapse, flat out [U.S.], come to</w:t>
      </w:r>
      <w:r>
        <w:rPr>
          <w:color w:val="000000"/>
          <w:sz w:val="24"/>
          <w:szCs w:val="24"/>
        </w:rPr>
        <w:br/>
        <w:t xml:space="preserve">nothing; fall through, fall to the ground; cave in, end in smoke, miss the mark, fail; lose ground; miss stays. </w:t>
      </w:r>
      <w:r>
        <w:rPr>
          <w:color w:val="000000"/>
          <w:sz w:val="24"/>
          <w:szCs w:val="24"/>
        </w:rPr>
        <w:br/>
        <w:t xml:space="preserve">     Adj. unreached; deficient; short, short of; minus; out of depth;</w:t>
      </w:r>
      <w:r>
        <w:rPr>
          <w:color w:val="000000"/>
          <w:sz w:val="24"/>
          <w:szCs w:val="24"/>
        </w:rPr>
        <w:br/>
        <w:t xml:space="preserve">perfunctory &amp;c. (neglect) 460. </w:t>
      </w:r>
      <w:r>
        <w:rPr>
          <w:color w:val="000000"/>
          <w:sz w:val="24"/>
          <w:szCs w:val="24"/>
        </w:rPr>
        <w:br/>
        <w:t xml:space="preserve">     Adv. within the mark, within the compass, within the bounds;</w:t>
      </w:r>
      <w:r>
        <w:rPr>
          <w:color w:val="000000"/>
          <w:sz w:val="24"/>
          <w:szCs w:val="24"/>
        </w:rPr>
        <w:br/>
        <w:t xml:space="preserve">behindhand; re infecta[Lat]; to no purpose; for from it. </w:t>
      </w:r>
      <w:r>
        <w:rPr>
          <w:color w:val="000000"/>
          <w:sz w:val="24"/>
          <w:szCs w:val="24"/>
        </w:rPr>
        <w:br/>
        <w:t xml:space="preserve">     Phr. the bubble burst.</w:t>
      </w:r>
    </w:p>
    <w:p>
      <w:pPr>
        <w:widowControl w:val="on"/>
        <w:pBdr/>
        <w:spacing w:before="240" w:after="240" w:line="240" w:lineRule="auto"/>
        <w:ind w:left="0" w:right="0"/>
        <w:jc w:val="left"/>
      </w:pPr>
      <w:r>
        <w:rPr>
          <w:color w:val="000000"/>
          <w:sz w:val="24"/>
          <w:szCs w:val="24"/>
        </w:rPr>
        <w:t xml:space="preserve">     #305. [Motion upwards] Ascent. —­ N. ascent, ascension; rising &amp;c.</w:t>
      </w:r>
      <w:r>
        <w:rPr>
          <w:color w:val="000000"/>
          <w:sz w:val="24"/>
          <w:szCs w:val="24"/>
        </w:rPr>
        <w:br/>
        <w:t xml:space="preserve">309; acclivity, hill &amp;c. 217; flight of steps, flight of stairs; ladder</w:t>
      </w:r>
      <w:r>
        <w:rPr>
          <w:color w:val="000000"/>
          <w:sz w:val="24"/>
          <w:szCs w:val="24"/>
        </w:rPr>
        <w:br/>
        <w:t xml:space="preserve">     rocket, lark; sky rocket, sky lark; Alpine Club. </w:t>
      </w:r>
      <w:r>
        <w:rPr>
          <w:color w:val="000000"/>
          <w:sz w:val="24"/>
          <w:szCs w:val="24"/>
        </w:rPr>
        <w:br/>
        <w:t xml:space="preserve">     V. ascend, rise, mount, arise, uprise; go up, get up, work one’s way</w:t>
      </w:r>
      <w:r>
        <w:rPr>
          <w:color w:val="000000"/>
          <w:sz w:val="24"/>
          <w:szCs w:val="24"/>
        </w:rPr>
        <w:br/>
        <w:t xml:space="preserve">up, start up; shoot up, go into orbit; float up; bubble up; aspire.</w:t>
      </w:r>
      <w:r>
        <w:rPr>
          <w:color w:val="000000"/>
          <w:sz w:val="24"/>
          <w:szCs w:val="24"/>
        </w:rPr>
        <w:br/>
        <w:t xml:space="preserve">     climb, clamber, ramp, scramble, escalade[obs3], surmount; shin,</w:t>
      </w:r>
      <w:r>
        <w:rPr>
          <w:color w:val="000000"/>
          <w:sz w:val="24"/>
          <w:szCs w:val="24"/>
        </w:rPr>
        <w:br/>
        <w:t xml:space="preserve">shinny, shinney; scale, scale the heights.</w:t>
      </w:r>
      <w:r>
        <w:rPr>
          <w:color w:val="000000"/>
          <w:sz w:val="24"/>
          <w:szCs w:val="24"/>
        </w:rPr>
        <w:br/>
        <w:t xml:space="preserve">     [cause to go up] raise, elevate &amp;c. 307.</w:t>
      </w:r>
      <w:r>
        <w:rPr>
          <w:color w:val="000000"/>
          <w:sz w:val="24"/>
          <w:szCs w:val="24"/>
        </w:rPr>
        <w:br/>
        <w:t xml:space="preserve">     go aloft, fly aloft; tower, soar, take off; spring up, pop up, jump</w:t>
      </w:r>
      <w:r>
        <w:rPr>
          <w:color w:val="000000"/>
          <w:sz w:val="24"/>
          <w:szCs w:val="24"/>
        </w:rPr>
        <w:br/>
        <w:t xml:space="preserve">up, catapult upwards, explode upwards; hover, spire, plane, swim, float, surge; leap &amp;c. 309. </w:t>
      </w:r>
      <w:r>
        <w:rPr>
          <w:color w:val="000000"/>
          <w:sz w:val="24"/>
          <w:szCs w:val="24"/>
        </w:rPr>
        <w:br/>
        <w:t xml:space="preserve">     Adj. rising &amp;c. v. scandent|, buoyant; supernatant, superfluitant|;</w:t>
      </w:r>
      <w:r>
        <w:rPr>
          <w:color w:val="000000"/>
          <w:sz w:val="24"/>
          <w:szCs w:val="24"/>
        </w:rPr>
        <w:br/>
        <w:t xml:space="preserve">excelsior. </w:t>
      </w:r>
      <w:r>
        <w:rPr>
          <w:color w:val="000000"/>
          <w:sz w:val="24"/>
          <w:szCs w:val="24"/>
        </w:rPr>
        <w:br/>
        <w:t xml:space="preserve">     Adv. uphill.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#306. [Motion downwards] Descent. —­ N. descent, descension[obs3],</w:t>
      </w:r>
      <w:r>
        <w:rPr>
          <w:color w:val="000000"/>
          <w:sz w:val="24"/>
          <w:szCs w:val="24"/>
        </w:rPr>
        <w:br/>
        <w:t xml:space="preserve">declension, declination; fall; falling &amp;c. v.:  slump; drop, plunge, plummet, cadence; subsidence, collapse, lapse; downfall, tumble, slip, tilt, trip, lurch; cropper, culbute[obs3]; titubation[obs3], stumble; fate of Icarus.</w:t>
      </w:r>
      <w:r>
        <w:rPr>
          <w:color w:val="000000"/>
          <w:sz w:val="24"/>
          <w:szCs w:val="24"/>
        </w:rPr>
        <w:br/>
        <w:t xml:space="preserve">     avalanche, debacle, landslip, landslide.</w:t>
      </w:r>
      <w:r>
        <w:rPr>
          <w:color w:val="000000"/>
          <w:sz w:val="24"/>
          <w:szCs w:val="24"/>
        </w:rPr>
        <w:br/>
        <w:t xml:space="preserve">     declivity, dip, hill.</w:t>
      </w:r>
      <w:r>
        <w:rPr>
          <w:color w:val="000000"/>
          <w:sz w:val="24"/>
          <w:szCs w:val="24"/>
        </w:rPr>
        <w:br/>
        <w:t xml:space="preserve">     [equipment for descending by rappeling] rappel. </w:t>
      </w:r>
      <w:r>
        <w:rPr>
          <w:color w:val="000000"/>
          <w:sz w:val="24"/>
          <w:szCs w:val="24"/>
        </w:rPr>
        <w:br/>
        <w:t xml:space="preserve">     V. descend; go down, drop down, come down; fall, gravitate, drop,</w:t>
      </w:r>
      <w:r>
        <w:rPr>
          <w:color w:val="000000"/>
          <w:sz w:val="24"/>
          <w:szCs w:val="24"/>
        </w:rPr>
        <w:br/>
        <w:t xml:space="preserve">slip, slide, rappel, settle; plunge, plummet, crash; decline, set, sink, droop, come down a peg; slump.</w:t>
      </w:r>
      <w:r>
        <w:rPr>
          <w:color w:val="000000"/>
          <w:sz w:val="24"/>
          <w:szCs w:val="24"/>
        </w:rPr>
        <w:br/>
        <w:t xml:space="preserve">     dismount, alight, light, get down; swoop; stoop &amp;c. 308; fall</w:t>
      </w:r>
      <w:r>
        <w:rPr>
          <w:color w:val="000000"/>
          <w:sz w:val="24"/>
          <w:szCs w:val="24"/>
        </w:rPr>
        <w:br/>
        <w:t xml:space="preserve">prostrate, precipitate oneself; let fall &amp;c. 308.</w:t>
      </w:r>
      <w:r>
        <w:rPr>
          <w:color w:val="000000"/>
          <w:sz w:val="24"/>
          <w:szCs w:val="24"/>
        </w:rPr>
        <w:br/>
        <w:t xml:space="preserve">     tumble, trip, stumble, titubate[obs3], lurch, pitch, swag, topple,</w:t>
      </w:r>
      <w:r>
        <w:rPr>
          <w:color w:val="000000"/>
          <w:sz w:val="24"/>
          <w:szCs w:val="24"/>
        </w:rPr>
        <w:br/>
        <w:t xml:space="preserve">topple over, tumble over, topple down, tumble down; tilt, sprawl, plump down, come down a cropper. </w:t>
      </w:r>
      <w:r>
        <w:rPr>
          <w:color w:val="000000"/>
          <w:sz w:val="24"/>
          <w:szCs w:val="24"/>
        </w:rPr>
        <w:br/>
        <w:t xml:space="preserve">     Adj. descending &amp;c. v.; descendent; decurrent[obs3], decursive[obs3];</w:t>
      </w:r>
      <w:r>
        <w:rPr>
          <w:color w:val="000000"/>
          <w:sz w:val="24"/>
          <w:szCs w:val="24"/>
        </w:rPr>
        <w:br/>
        <w:t xml:space="preserve">labent[obs3], deciduous; nodding to its fall. </w:t>
      </w:r>
      <w:r>
        <w:rPr>
          <w:color w:val="000000"/>
          <w:sz w:val="24"/>
          <w:szCs w:val="24"/>
        </w:rPr>
        <w:br/>
        <w:t xml:space="preserve">     Adv. downhill, downwards. </w:t>
      </w:r>
      <w:r>
        <w:rPr>
          <w:color w:val="000000"/>
          <w:sz w:val="24"/>
          <w:szCs w:val="24"/>
        </w:rPr>
        <w:br/>
        <w:t xml:space="preserve">     Phr. the bottom fell out.</w:t>
      </w:r>
    </w:p>
    <w:p>
      <w:pPr>
        <w:widowControl w:val="on"/>
        <w:pBdr/>
        <w:spacing w:before="240" w:after="240" w:line="240" w:lineRule="auto"/>
        <w:ind w:left="0" w:right="0"/>
        <w:jc w:val="left"/>
      </w:pPr>
      <w:r>
        <w:rPr>
          <w:color w:val="000000"/>
          <w:sz w:val="24"/>
          <w:szCs w:val="24"/>
        </w:rPr>
        <w:t xml:space="preserve">     #307.  Elevation. —­ N. elevation; raising &amp;c. v.; erection, lift;</w:t>
      </w:r>
      <w:r>
        <w:rPr>
          <w:color w:val="000000"/>
          <w:sz w:val="24"/>
          <w:szCs w:val="24"/>
        </w:rPr>
        <w:br/>
        <w:t xml:space="preserve">sublevation[obs3], upheaval; sublimation, exaltation; prominence &amp;c. (convexity) 250.</w:t>
      </w:r>
      <w:r>
        <w:rPr>
          <w:color w:val="000000"/>
          <w:sz w:val="24"/>
          <w:szCs w:val="24"/>
        </w:rPr>
        <w:br/>
        <w:t xml:space="preserve">     lever &amp;c. 633; crane, derrick, windlass, capstan, winch; dredge,</w:t>
      </w:r>
      <w:r>
        <w:rPr>
          <w:color w:val="000000"/>
          <w:sz w:val="24"/>
          <w:szCs w:val="24"/>
        </w:rPr>
        <w:br/>
        <w:t xml:space="preserve">dredger, dredging machine.</w:t>
      </w:r>
      <w:r>
        <w:rPr>
          <w:color w:val="000000"/>
          <w:sz w:val="24"/>
          <w:szCs w:val="24"/>
        </w:rPr>
        <w:br/>
        <w:t xml:space="preserve">     dumbwaiter, elevator, escalator, lift. </w:t>
      </w:r>
      <w:r>
        <w:rPr>
          <w:color w:val="000000"/>
          <w:sz w:val="24"/>
          <w:szCs w:val="24"/>
        </w:rPr>
        <w:br/>
        <w:t xml:space="preserve">     V. heighten, elevate, raise, lift, erect; set up, stick up, perch up,</w:t>
      </w:r>
      <w:r>
        <w:rPr>
          <w:color w:val="000000"/>
          <w:sz w:val="24"/>
          <w:szCs w:val="24"/>
        </w:rPr>
        <w:br/>
        <w:t xml:space="preserve">perk up, tilt up; rear, hoist, heave; uplift, upraise, uprear, upbear[obs3], upcast[obs3], uphoist[obs3], upheave; buoy, weigh mount, give a lift; exalt; sublimate; place on a pedestal, set on a pedestal.</w:t>
      </w:r>
      <w:r>
        <w:rPr>
          <w:color w:val="000000"/>
          <w:sz w:val="24"/>
          <w:szCs w:val="24"/>
        </w:rPr>
        <w:br/>
        <w:t xml:space="preserve">     [ref] escalate (increase) 35, 102, 194.</w:t>
      </w:r>
      <w:r>
        <w:rPr>
          <w:color w:val="000000"/>
          <w:sz w:val="24"/>
          <w:szCs w:val="24"/>
        </w:rPr>
        <w:br/>
        <w:t xml:space="preserve">     take up, drag up, fish up; dredge.</w:t>
      </w:r>
      <w:r>
        <w:rPr>
          <w:color w:val="000000"/>
          <w:sz w:val="24"/>
          <w:szCs w:val="24"/>
        </w:rPr>
        <w:br/>
        <w:t xml:space="preserve">     stand up, rise up, get up, jump up; spring to one’s feet; hold</w:t>
      </w:r>
      <w:r>
        <w:rPr>
          <w:color w:val="000000"/>
          <w:sz w:val="24"/>
          <w:szCs w:val="24"/>
        </w:rPr>
        <w:br/>
        <w:t xml:space="preserve">oneself, hold one’s head up; drawn oneself up to his full height. </w:t>
      </w:r>
      <w:r>
        <w:rPr>
          <w:color w:val="000000"/>
          <w:sz w:val="24"/>
          <w:szCs w:val="24"/>
        </w:rPr>
        <w:br/>
        <w:t xml:space="preserve">     Adj. elevated &amp;c. v.; stilted, attollent[obs3], rampant. </w:t>
      </w:r>
      <w:r>
        <w:rPr>
          <w:color w:val="000000"/>
          <w:sz w:val="24"/>
          <w:szCs w:val="24"/>
        </w:rPr>
        <w:br/>
        <w:t xml:space="preserve">     Adv. on stilts, on the shoulders of, on one’s legs, on one’s hind</w:t>
      </w:r>
      <w:r>
        <w:rPr>
          <w:color w:val="000000"/>
          <w:sz w:val="24"/>
          <w:szCs w:val="24"/>
        </w:rPr>
        <w:br/>
        <w:t xml:space="preserve">legs.</w:t>
      </w:r>
    </w:p>
    <w:p>
      <w:pPr>
        <w:widowControl w:val="on"/>
        <w:pBdr/>
        <w:spacing w:before="240" w:after="240" w:line="240" w:lineRule="auto"/>
        <w:ind w:left="0" w:right="0"/>
        <w:jc w:val="left"/>
      </w:pPr>
      <w:r>
        <w:rPr>
          <w:i/>
          <w:color w:val="000000"/>
          <w:sz w:val="24"/>
          <w:szCs w:val="24"/>
        </w:rPr>
        <w:t xml:space="preserve">—­ p. 92 —­</w:t>
      </w:r>
    </w:p>
    <w:p>
      <w:pPr>
        <w:widowControl w:val="on"/>
        <w:pBdr/>
        <w:spacing w:before="240" w:after="240" w:line="240" w:lineRule="auto"/>
        <w:ind w:left="0" w:right="0"/>
        <w:jc w:val="left"/>
      </w:pPr>
      <w:r>
        <w:rPr>
          <w:color w:val="000000"/>
          <w:sz w:val="24"/>
          <w:szCs w:val="24"/>
        </w:rPr>
        <w:t xml:space="preserve">     #308.  Depression. —­ N. lowering &amp;c. v.; depression; dip &amp;c.</w:t>
      </w:r>
      <w:r>
        <w:rPr>
          <w:color w:val="000000"/>
          <w:sz w:val="24"/>
          <w:szCs w:val="24"/>
        </w:rPr>
        <w:br/>
        <w:t xml:space="preserve">(concavity) 252; abasement; detrusion[obs3]; reduction.</w:t>
      </w:r>
      <w:r>
        <w:rPr>
          <w:color w:val="000000"/>
          <w:sz w:val="24"/>
          <w:szCs w:val="24"/>
        </w:rPr>
        <w:br/>
        <w:t xml:space="preserve">     overthrow, overset[obs3], overturn; upset; prostration, subversion,</w:t>
      </w:r>
      <w:r>
        <w:rPr>
          <w:color w:val="000000"/>
          <w:sz w:val="24"/>
          <w:szCs w:val="24"/>
        </w:rPr>
        <w:br/>
        <w:t xml:space="preserve">precipitation.</w:t>
      </w:r>
      <w:r>
        <w:rPr>
          <w:color w:val="000000"/>
          <w:sz w:val="24"/>
          <w:szCs w:val="24"/>
        </w:rPr>
        <w:br/>
        <w:t xml:space="preserve">     bow; courtesy, curtsy; genuflexion[obs3], genuflection, kowtow,</w:t>
      </w:r>
      <w:r>
        <w:rPr>
          <w:color w:val="000000"/>
          <w:sz w:val="24"/>
          <w:szCs w:val="24"/>
        </w:rPr>
        <w:br/>
        <w:t xml:space="preserve">obeisance, salaam. </w:t>
      </w:r>
      <w:r>
        <w:rPr>
          <w:color w:val="000000"/>
          <w:sz w:val="24"/>
          <w:szCs w:val="24"/>
        </w:rPr>
        <w:br/>
        <w:t xml:space="preserve">     V. depress, lower, let down, take down, let down a peg, take down a</w:t>
      </w:r>
      <w:r>
        <w:rPr>
          <w:color w:val="000000"/>
          <w:sz w:val="24"/>
          <w:szCs w:val="24"/>
        </w:rPr>
        <w:br/>
        <w:t xml:space="preserve">peg; cast; let drop, let fall; sink, debase, bring low, abase, reduce, detrude[obs3], pitch, precipitate.</w:t>
      </w:r>
      <w:r>
        <w:rPr>
          <w:color w:val="000000"/>
          <w:sz w:val="24"/>
          <w:szCs w:val="24"/>
        </w:rPr>
        <w:br/>
        <w:t xml:space="preserve">     overthrow, overturn, overset[obs3]; upset, subvert, prostate, level,</w:t>
      </w:r>
      <w:r>
        <w:rPr>
          <w:color w:val="000000"/>
          <w:sz w:val="24"/>
          <w:szCs w:val="24"/>
        </w:rPr>
        <w:br/>
        <w:t xml:space="preserve">fell; cast down, take down, throw down, fling down, dash down, pull down, cut down, knock down, hew down; raze, raze to the ground, rase to the ground[obs3]; trample in the dust, pull about one’s ears.</w:t>
      </w:r>
      <w:r>
        <w:rPr>
          <w:color w:val="000000"/>
          <w:sz w:val="24"/>
          <w:szCs w:val="24"/>
        </w:rPr>
        <w:br/>
        <w:t xml:space="preserve">     sit, sit down; couch,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squat, crouch, stoop, bend, bow; courtesy,</w:t>
      </w:r>
      <w:r>
        <w:rPr>
          <w:color w:val="000000"/>
          <w:sz w:val="24"/>
          <w:szCs w:val="24"/>
        </w:rPr>
        <w:br/>
        <w:t xml:space="preserve">curtsy; bob, duck, dip, kneel; bend the knee, bow the knee, bend the head, bow the head; cower; recline &amp;c. (be horizontal) 213. </w:t>
      </w:r>
      <w:r>
        <w:rPr>
          <w:color w:val="000000"/>
          <w:sz w:val="24"/>
          <w:szCs w:val="24"/>
        </w:rPr>
        <w:br/>
        <w:t xml:space="preserve">     Adj. depressed &amp;c. v.; at a low ebb; prostrate &amp;c. (horizontal) 213;</w:t>
      </w:r>
      <w:r>
        <w:rPr>
          <w:color w:val="000000"/>
          <w:sz w:val="24"/>
          <w:szCs w:val="24"/>
        </w:rPr>
        <w:br/>
        <w:t xml:space="preserve">detrusive[obs3]. </w:t>
      </w:r>
      <w:r>
        <w:rPr>
          <w:color w:val="000000"/>
          <w:sz w:val="24"/>
          <w:szCs w:val="24"/>
        </w:rPr>
        <w:br/>
        <w:t xml:space="preserve">     Phr. facinus quos inquinat aequat [Lat][Lucan].
</w:t>
      </w:r>
    </w:p>
    <w:p>
      <w:pPr>
        <w:widowControl w:val="on"/>
        <w:pBdr/>
        <w:spacing w:before="240" w:after="240" w:line="240" w:lineRule="auto"/>
        <w:ind w:left="0" w:right="0"/>
        <w:jc w:val="left"/>
      </w:pPr>
      <w:r>
        <w:rPr>
          <w:color w:val="000000"/>
          <w:sz w:val="24"/>
          <w:szCs w:val="24"/>
        </w:rPr>
        <w:t xml:space="preserve">     #309.  Leap. —­ N. leap, jump, hop, spring, bound, vault,</w:t>
      </w:r>
      <w:r>
        <w:rPr>
          <w:color w:val="000000"/>
          <w:sz w:val="24"/>
          <w:szCs w:val="24"/>
        </w:rPr>
        <w:br/>
        <w:t xml:space="preserve">saltation[obs3].</w:t>
      </w:r>
      <w:r>
        <w:rPr>
          <w:color w:val="000000"/>
          <w:sz w:val="24"/>
          <w:szCs w:val="24"/>
        </w:rPr>
        <w:br/>
        <w:t xml:space="preserve">     ance, caper; curvet, caracole; gambade|, gambado|; capriole,</w:t>
      </w:r>
      <w:r>
        <w:rPr>
          <w:color w:val="000000"/>
          <w:sz w:val="24"/>
          <w:szCs w:val="24"/>
        </w:rPr>
        <w:br/>
        <w:t xml:space="preserve">demivolt[obs3]; buck, buck jump; hop skip and jump; falcade[obs3].</w:t>
      </w:r>
      <w:r>
        <w:rPr>
          <w:color w:val="000000"/>
          <w:sz w:val="24"/>
          <w:szCs w:val="24"/>
        </w:rPr>
        <w:br/>
        <w:t xml:space="preserve">     kangaroo, jerboa; chamois, goat, frog, grasshopper, flea;</w:t>
      </w:r>
      <w:r>
        <w:rPr>
          <w:color w:val="000000"/>
          <w:sz w:val="24"/>
          <w:szCs w:val="24"/>
        </w:rPr>
        <w:br/>
        <w:t xml:space="preserve">buckjumper[obs3]; wallaby. </w:t>
      </w:r>
      <w:r>
        <w:rPr>
          <w:color w:val="000000"/>
          <w:sz w:val="24"/>
          <w:szCs w:val="24"/>
        </w:rPr>
        <w:br/>
        <w:t xml:space="preserve">     V. leap; jump up, jump over the moon; hop, spring, bound, vault, ramp,</w:t>
      </w:r>
      <w:r>
        <w:rPr>
          <w:color w:val="000000"/>
          <w:sz w:val="24"/>
          <w:szCs w:val="24"/>
        </w:rPr>
        <w:br/>
        <w:t xml:space="preserve">cut capers, trip, skip, dance, caper; buck, buck jump; curvet, caracole; foot it, bob, bounce, flounce, start; frisk &amp;c. (amusement) 840; jump about &amp;c. (agitation) 315; trip it on the light fantastic toe, trip the light fantastic, dance oneself off one’s legs, dance off one’s shoes. </w:t>
      </w:r>
      <w:r>
        <w:rPr>
          <w:color w:val="000000"/>
          <w:sz w:val="24"/>
          <w:szCs w:val="24"/>
        </w:rPr>
        <w:br/>
        <w:t xml:space="preserve">     Adj. leaping &amp;c. v.; saltatory[obs3], frisky. </w:t>
      </w:r>
      <w:r>
        <w:rPr>
          <w:color w:val="000000"/>
          <w:sz w:val="24"/>
          <w:szCs w:val="24"/>
        </w:rPr>
        <w:br/>
        <w:t xml:space="preserve">     Adv. on the light fantastic toe. </w:t>
      </w:r>
      <w:r>
        <w:rPr>
          <w:color w:val="000000"/>
          <w:sz w:val="24"/>
          <w:szCs w:val="24"/>
        </w:rPr>
        <w:br/>
        <w:t xml:space="preserve">     Phr. di salto in salto[It].</w:t>
      </w:r>
    </w:p>
    <w:p>
      <w:pPr>
        <w:widowControl w:val="on"/>
        <w:pBdr/>
        <w:spacing w:before="240" w:after="240" w:line="240" w:lineRule="auto"/>
        <w:ind w:left="0" w:right="0"/>
        <w:jc w:val="left"/>
      </w:pPr>
      <w:r>
        <w:rPr>
          <w:color w:val="000000"/>
          <w:sz w:val="24"/>
          <w:szCs w:val="24"/>
        </w:rPr>
        <w:t xml:space="preserve">     #310.  Plunge —­ N. plunge, dip, dive, header; ducking &amp;c. v.; diver. </w:t>
      </w:r>
      <w:r>
        <w:rPr>
          <w:color w:val="000000"/>
          <w:sz w:val="24"/>
          <w:szCs w:val="24"/>
        </w:rPr>
        <w:br/>
        <w:t xml:space="preserve">     V. plunge, dip, souse, duck; dive, plump; take a plunge, take a</w:t>
      </w:r>
      <w:r>
        <w:rPr>
          <w:color w:val="000000"/>
          <w:sz w:val="24"/>
          <w:szCs w:val="24"/>
        </w:rPr>
        <w:br/>
        <w:t xml:space="preserve">header; make a plunge; bathe &amp;c.(water) 337.</w:t>
      </w:r>
      <w:r>
        <w:rPr>
          <w:color w:val="000000"/>
          <w:sz w:val="24"/>
          <w:szCs w:val="24"/>
        </w:rPr>
        <w:br/>
        <w:t xml:space="preserve">     submerge, submerse; immerse; douse, sink, engulf, send to the bottom.</w:t>
      </w:r>
      <w:r>
        <w:rPr>
          <w:color w:val="000000"/>
          <w:sz w:val="24"/>
          <w:szCs w:val="24"/>
        </w:rPr>
        <w:br/>
        <w:t xml:space="preserve">     get out of one’s depth; go to the bottom, go down like a stone, drop</w:t>
      </w:r>
      <w:r>
        <w:rPr>
          <w:color w:val="000000"/>
          <w:sz w:val="24"/>
          <w:szCs w:val="24"/>
        </w:rPr>
        <w:br/>
        <w:t xml:space="preserve">like a lead balloon; founder, welter, wallow.</w:t>
      </w:r>
    </w:p>
    <w:p>
      <w:pPr>
        <w:widowControl w:val="on"/>
        <w:pBdr/>
        <w:spacing w:before="240" w:after="240" w:line="240" w:lineRule="auto"/>
        <w:ind w:left="0" w:right="0"/>
        <w:jc w:val="left"/>
      </w:pPr>
      <w:r>
        <w:rPr>
          <w:color w:val="000000"/>
          <w:sz w:val="24"/>
          <w:szCs w:val="24"/>
        </w:rPr>
        <w:t xml:space="preserve">     #311. [Curvilinear motion.] Circuition. —­ N. circuition[obs3],</w:t>
      </w:r>
      <w:r>
        <w:rPr>
          <w:color w:val="000000"/>
          <w:sz w:val="24"/>
          <w:szCs w:val="24"/>
        </w:rPr>
        <w:br/>
        <w:t xml:space="preserve">circulation; turn, curvet; excursion, circumvention, circumnavigation, circumambulation; northwest passage; circuit &amp;c. 629.</w:t>
      </w:r>
      <w:r>
        <w:rPr>
          <w:color w:val="000000"/>
          <w:sz w:val="24"/>
          <w:szCs w:val="24"/>
        </w:rPr>
        <w:br/>
        <w:t xml:space="preserve">     turning &amp;c. v.; wrench; evolution; coil, corkscrew. </w:t>
      </w:r>
      <w:r>
        <w:rPr>
          <w:color w:val="000000"/>
          <w:sz w:val="24"/>
          <w:szCs w:val="24"/>
        </w:rPr>
        <w:br/>
        <w:t xml:space="preserve">     V. turn, bend, wheel; go about, put about; heel; go round to the right</w:t>
      </w:r>
      <w:r>
        <w:rPr>
          <w:color w:val="000000"/>
          <w:sz w:val="24"/>
          <w:szCs w:val="24"/>
        </w:rPr>
        <w:br/>
        <w:t xml:space="preserve">about, turn round to the right about; turn on one’s heel; make a circle, make a complete circle, describe a circle, describe a complete circle; go through 180x, go through 360x, pass through 180x, pass through 360x.</w:t>
      </w:r>
      <w:r>
        <w:rPr>
          <w:color w:val="000000"/>
          <w:sz w:val="24"/>
          <w:szCs w:val="24"/>
        </w:rPr>
        <w:br/>
        <w:t xml:space="preserve">     circumnavigate, circumambulate, circumvent; “put a girdle round about</w:t>
      </w:r>
      <w:r>
        <w:rPr>
          <w:color w:val="000000"/>
          <w:sz w:val="24"/>
          <w:szCs w:val="24"/>
        </w:rPr>
        <w:br/>
        <w:t xml:space="preserve">the earth” [M.N.D.]; go the round, make the round of.</w:t>
      </w:r>
      <w:r>
        <w:rPr>
          <w:color w:val="000000"/>
          <w:sz w:val="24"/>
          <w:szCs w:val="24"/>
        </w:rPr>
        <w:br/>
        <w:t xml:space="preserve">     wind, circulate, meander; whisk, twirl; twist &amp;c. (convolution) 248;</w:t>
      </w:r>
      <w:r>
        <w:rPr>
          <w:color w:val="000000"/>
          <w:sz w:val="24"/>
          <w:szCs w:val="24"/>
        </w:rPr>
        <w:br/>
        <w:t xml:space="preserve">make a detour &amp;c. (circuit) 629. </w:t>
      </w:r>
      <w:r>
        <w:rPr>
          <w:color w:val="000000"/>
          <w:sz w:val="24"/>
          <w:szCs w:val="24"/>
        </w:rPr>
        <w:br/>
        <w:t xml:space="preserve">     Adj. turning &amp;c. v.; circuitous; circumforaneous[obs3],</w:t>
      </w:r>
      <w:r>
        <w:rPr>
          <w:color w:val="000000"/>
          <w:sz w:val="24"/>
          <w:szCs w:val="24"/>
        </w:rPr>
        <w:br/>
        <w:t xml:space="preserve">circumfluent[obs3]. </w:t>
      </w:r>
      <w:r>
        <w:rPr>
          <w:color w:val="000000"/>
          <w:sz w:val="24"/>
          <w:szCs w:val="24"/>
        </w:rPr>
        <w:br/>
        <w:t xml:space="preserve">     Adv. round about.</w:t>
      </w:r>
    </w:p>
    <w:p>
      <w:pPr>
        <w:widowControl w:val="on"/>
        <w:pBdr/>
        <w:spacing w:before="240" w:after="240" w:line="240" w:lineRule="auto"/>
        <w:ind w:left="0" w:right="0"/>
        <w:jc w:val="left"/>
      </w:pPr>
      <w:r>
        <w:rPr>
          <w:color w:val="000000"/>
          <w:sz w:val="24"/>
          <w:szCs w:val="24"/>
        </w:rPr>
        <w:t xml:space="preserve">     #312. [Motion in a continued circle.] Rotation. —­ N. rotation,</w:t>
      </w:r>
      <w:r>
        <w:rPr>
          <w:color w:val="000000"/>
          <w:sz w:val="24"/>
          <w:szCs w:val="24"/>
        </w:rPr>
        <w:br/>
        <w:t xml:space="preserve">revolution, spinning, gyration, turning about an axis, turning around an axis, circulation, roll; circumrotation[obs3], circumvolution, circumgyration[obs3]; volutation[obs3], circination|, turbination[obs3], pirouette, convolution.</w:t>
      </w:r>
      <w:r>
        <w:rPr>
          <w:color w:val="000000"/>
          <w:sz w:val="24"/>
          <w:szCs w:val="24"/>
        </w:rPr>
        <w:br/>
        <w:t xml:space="preserve">     verticity|, whir, whirl, eddy, vortex, whirlpool, gurge[obs3];</w:t>
      </w:r>
      <w:r>
        <w:rPr>
          <w:color w:val="000000"/>
          <w:sz w:val="24"/>
          <w:szCs w:val="24"/>
        </w:rPr>
        <w:br/>
        <w:t xml:space="preserve">countercurrent; Maelstrom, Charybdis; Ixion.</w:t>
      </w:r>
      <w:r>
        <w:rPr>
          <w:color w:val="000000"/>
          <w:sz w:val="24"/>
          <w:szCs w:val="24"/>
        </w:rPr>
        <w:br/>
        <w:t xml:space="preserve">     [rotating air] cyclone;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tornado, whirlwind; dust devil.</w:t>
      </w:r>
      <w:r>
        <w:rPr>
          <w:color w:val="000000"/>
          <w:sz w:val="24"/>
          <w:szCs w:val="24"/>
        </w:rPr>
        <w:br/>
        <w:t xml:space="preserve">     [rotation of an automobile] spin-out.</w:t>
      </w:r>
      <w:r>
        <w:rPr>
          <w:color w:val="000000"/>
          <w:sz w:val="24"/>
          <w:szCs w:val="24"/>
        </w:rPr>
        <w:br/>
        <w:t xml:space="preserve">     axis, axis of rotation, swivel, pivot, pivot point; axle, spindle,</w:t>
      </w:r>
      <w:r>
        <w:rPr>
          <w:color w:val="000000"/>
          <w:sz w:val="24"/>
          <w:szCs w:val="24"/>
        </w:rPr>
        <w:br/>
        <w:t xml:space="preserve">pin, hinge, pole, arbor, bobbin, mandrel; axle shaft; gymbal; hub, hub of rotation.</w:t>
      </w:r>
      <w:r>
        <w:rPr>
          <w:color w:val="000000"/>
          <w:sz w:val="24"/>
          <w:szCs w:val="24"/>
        </w:rPr>
        <w:br/>
        <w:t xml:space="preserve">     [rotation and translation together] helix, helical motion.</w:t>
      </w:r>
      <w:r>
        <w:rPr>
          <w:color w:val="000000"/>
          <w:sz w:val="24"/>
          <w:szCs w:val="24"/>
        </w:rPr>
        <w:br/>
        <w:t xml:space="preserve">     [measure of rotation] angular momentum, angular velocity; revolutions</w:t>
      </w:r>
      <w:r>
        <w:rPr>
          <w:color w:val="000000"/>
          <w:sz w:val="24"/>
          <w:szCs w:val="24"/>
        </w:rPr>
        <w:br/>
        <w:t xml:space="preserve">per minute, RPM.</w:t>
      </w:r>
      <w:r>
        <w:rPr>
          <w:color w:val="000000"/>
          <w:sz w:val="24"/>
          <w:szCs w:val="24"/>
        </w:rPr>
        <w:br/>
        <w:t xml:space="preserve">     [result of rotation] centrifugal force; surge; vertigo, dizzy round;</w:t>
      </w:r>
      <w:r>
        <w:rPr>
          <w:color w:val="000000"/>
          <w:sz w:val="24"/>
          <w:szCs w:val="24"/>
        </w:rPr>
        <w:br/>
        <w:t xml:space="preserve">coriolus force.</w:t>
      </w:r>
      <w:r>
        <w:rPr>
          <w:color w:val="000000"/>
          <w:sz w:val="24"/>
          <w:szCs w:val="24"/>
        </w:rPr>
        <w:br/>
        <w:t xml:space="preserve">     [things that go around] carousel, merry-go-round; Ferris wheel; top,</w:t>
      </w:r>
      <w:r>
        <w:rPr>
          <w:color w:val="000000"/>
          <w:sz w:val="24"/>
          <w:szCs w:val="24"/>
        </w:rPr>
        <w:br/>
        <w:t xml:space="preserve">dreidel ,teetotum[obs3]; gyroscope; turntable, lazy suzan; screw, whirligig, rolling stone[obs3], water wheel, windmill; wheel, pulley wheel, roulette wheel, potter’s wheel, pinwheel, gear; roller; flywheel; jack; caster; centrifuge, ultracentrifuge, bench centrifuge, refrigerated centrifuge, gas centrifuge, microfuge; drill, augur, oil rig; wagon wheel, wheel, tire, tyre[Brit][Brit].</w:t>
      </w:r>
      <w:r>
        <w:rPr>
          <w:color w:val="000000"/>
          <w:sz w:val="24"/>
          <w:szCs w:val="24"/>
        </w:rPr>
        <w:br/>
        <w:t xml:space="preserve">     [Science of rotary motion] trochilics[obs3].</w:t>
      </w:r>
      <w:r>
        <w:rPr>
          <w:color w:val="000000"/>
          <w:sz w:val="24"/>
          <w:szCs w:val="24"/>
        </w:rPr>
        <w:br/>
        <w:t xml:space="preserve">     [person who rotates] whirling dervish. </w:t>
      </w:r>
      <w:r>
        <w:rPr>
          <w:color w:val="000000"/>
          <w:sz w:val="24"/>
          <w:szCs w:val="24"/>
        </w:rPr>
        <w:br/>
        <w:t xml:space="preserve">     V. rotate; roll along; revolve, spin; turn round; circumvolve[obs3];</w:t>
      </w:r>
      <w:r>
        <w:rPr>
          <w:color w:val="000000"/>
          <w:sz w:val="24"/>
          <w:szCs w:val="24"/>
        </w:rPr>
        <w:br/>
        <w:t xml:space="preserve">circulate; gyre, gyrate, wheel, whirl, pirouette; twirl, trundle, troll, bowl.</w:t>
      </w:r>
      <w:r>
        <w:rPr>
          <w:color w:val="000000"/>
          <w:sz w:val="24"/>
          <w:szCs w:val="24"/>
        </w:rPr>
        <w:br/>
        <w:t xml:space="preserve">     roll up, furl; wallow, welter; box the compass; spin like a top, spin</w:t>
      </w:r>
      <w:r>
        <w:rPr>
          <w:color w:val="000000"/>
          <w:sz w:val="24"/>
          <w:szCs w:val="24"/>
        </w:rPr>
        <w:br/>
        <w:t xml:space="preserve">like a teetotum|!.</w:t>
      </w:r>
      <w:r>
        <w:rPr>
          <w:color w:val="000000"/>
          <w:sz w:val="24"/>
          <w:szCs w:val="24"/>
        </w:rPr>
        <w:br/>
        <w:t xml:space="preserve">     [of an automobile] spin out. </w:t>
      </w:r>
      <w:r>
        <w:rPr>
          <w:color w:val="000000"/>
          <w:sz w:val="24"/>
          <w:szCs w:val="24"/>
        </w:rPr>
        <w:br/>
        <w:t xml:space="preserve">     Adj. rotating &amp;c.v.; rotary, rotary; circumrotatory[obs3],</w:t>
      </w:r>
      <w:r>
        <w:rPr>
          <w:color w:val="000000"/>
          <w:sz w:val="24"/>
          <w:szCs w:val="24"/>
        </w:rPr>
        <w:br/>
        <w:t xml:space="preserve">trochilic[obs3], vertiginous, gyratory; vortical, vorticose[obs3]. </w:t>
      </w:r>
      <w:r>
        <w:rPr>
          <w:color w:val="000000"/>
          <w:sz w:val="24"/>
          <w:szCs w:val="24"/>
        </w:rPr>
        <w:br/>
        <w:t xml:space="preserve">     Adv. head over heels, round and round, like a horse in a mill.
</w:t>
      </w:r>
    </w:p>
    <w:p>
      <w:pPr>
        <w:widowControl w:val="on"/>
        <w:pBdr/>
        <w:spacing w:before="240" w:after="240" w:line="240" w:lineRule="auto"/>
        <w:ind w:left="0" w:right="0"/>
        <w:jc w:val="left"/>
      </w:pPr>
      <w:r>
        <w:rPr>
          <w:i/>
          <w:color w:val="000000"/>
          <w:sz w:val="24"/>
          <w:szCs w:val="24"/>
        </w:rPr>
        <w:t xml:space="preserve">—­ most of this should go under change (make a 146a)... develop not in change section!! revolution, evolution. revolution = change = #146—­</w:t>
      </w:r>
      <w:r>
        <w:rPr>
          <w:color w:val="000000"/>
          <w:sz w:val="24"/>
          <w:szCs w:val="24"/>
        </w:rPr>
        <w:br/>
        <w:t xml:space="preserve">     #313. [Motion in the reverse circle.] Evolution. —­ N. evolution,</w:t>
      </w:r>
      <w:r>
        <w:rPr>
          <w:color w:val="000000"/>
          <w:sz w:val="24"/>
          <w:szCs w:val="24"/>
        </w:rPr>
        <w:br/>
        <w:t xml:space="preserve">unfolding, development; evolvement; unfoldment; eversion &amp;c. (inversion) 218. </w:t>
      </w:r>
      <w:r>
        <w:rPr>
          <w:color w:val="000000"/>
          <w:sz w:val="24"/>
          <w:szCs w:val="24"/>
        </w:rPr>
        <w:br/>
        <w:t xml:space="preserve">     V. evolve; unfold, unroll, unwind, uncoil, untwist, unfurl, untwine,</w:t>
      </w:r>
      <w:r>
        <w:rPr>
          <w:color w:val="000000"/>
          <w:sz w:val="24"/>
          <w:szCs w:val="24"/>
        </w:rPr>
        <w:br/>
        <w:t xml:space="preserve">unravel; untangle, disentangle; develop. </w:t>
      </w:r>
      <w:r>
        <w:rPr>
          <w:color w:val="000000"/>
          <w:sz w:val="24"/>
          <w:szCs w:val="24"/>
        </w:rPr>
        <w:br/>
        <w:t xml:space="preserve">     Adj. evolving &amp;c. v.; evolved &amp;c. v.</w:t>
      </w:r>
    </w:p>
    <w:p>
      <w:pPr>
        <w:widowControl w:val="on"/>
        <w:pBdr/>
        <w:spacing w:before="240" w:after="240" w:line="240" w:lineRule="auto"/>
        <w:ind w:left="0" w:right="0"/>
        <w:jc w:val="left"/>
      </w:pPr>
      <w:r>
        <w:rPr>
          <w:i/>
          <w:color w:val="000000"/>
          <w:sz w:val="24"/>
          <w:szCs w:val="24"/>
        </w:rPr>
        <w:t xml:space="preserve">—­ p. 93 —­</w:t>
      </w:r>
    </w:p>
    <w:p>
      <w:pPr>
        <w:widowControl w:val="on"/>
        <w:pBdr/>
        <w:spacing w:before="240" w:after="240" w:line="240" w:lineRule="auto"/>
        <w:ind w:left="0" w:right="0"/>
        <w:jc w:val="left"/>
      </w:pPr>
      <w:r>
        <w:rPr>
          <w:color w:val="000000"/>
          <w:sz w:val="24"/>
          <w:szCs w:val="24"/>
        </w:rPr>
        <w:t xml:space="preserve">     #314. [Reciprocating motion, motion to and fro.] Oscillation. —­ N.</w:t>
      </w:r>
      <w:r>
        <w:rPr>
          <w:color w:val="000000"/>
          <w:sz w:val="24"/>
          <w:szCs w:val="24"/>
        </w:rPr>
        <w:br/>
        <w:t xml:space="preserve">oscillation; vibration, libration; motion of a pendulum; nutation; undulation; pulsation; pulse.</w:t>
      </w:r>
      <w:r>
        <w:rPr>
          <w:color w:val="000000"/>
          <w:sz w:val="24"/>
          <w:szCs w:val="24"/>
        </w:rPr>
        <w:br/>
        <w:t xml:space="preserve">     alternation; coming and going &amp;c. v.; ebb and flow, flux and reflux,</w:t>
      </w:r>
      <w:r>
        <w:rPr>
          <w:color w:val="000000"/>
          <w:sz w:val="24"/>
          <w:szCs w:val="24"/>
        </w:rPr>
        <w:br/>
        <w:t xml:space="preserve">ups and down.</w:t>
      </w:r>
      <w:r>
        <w:rPr>
          <w:color w:val="000000"/>
          <w:sz w:val="24"/>
          <w:szCs w:val="24"/>
        </w:rPr>
        <w:br/>
        <w:t xml:space="preserve">     fluctuation; vacillation &amp;c. (irresolution) 605.</w:t>
      </w:r>
      <w:r>
        <w:rPr>
          <w:color w:val="000000"/>
          <w:sz w:val="24"/>
          <w:szCs w:val="24"/>
        </w:rPr>
        <w:br/>
        <w:t xml:space="preserve">     wave, vibratiuncle[obs3], swing, beat, shake, wag, seesaw, dance,</w:t>
      </w:r>
      <w:r>
        <w:rPr>
          <w:color w:val="000000"/>
          <w:sz w:val="24"/>
          <w:szCs w:val="24"/>
        </w:rPr>
        <w:br/>
        <w:t xml:space="preserve">lurch, dodge; logan[obs3], loggan[obs3], rocking-stone, vibroscope[obs3]. </w:t>
      </w:r>
      <w:r>
        <w:rPr>
          <w:color w:val="000000"/>
          <w:sz w:val="24"/>
          <w:szCs w:val="24"/>
        </w:rPr>
        <w:br/>
        <w:t xml:space="preserve">     V. oscillate; vibrate, librate[obs3]; alternate, undulate, wave; rock,</w:t>
      </w:r>
      <w:r>
        <w:rPr>
          <w:color w:val="000000"/>
          <w:sz w:val="24"/>
          <w:szCs w:val="24"/>
        </w:rPr>
        <w:br/>
        <w:t xml:space="preserve">swing; pulsate, beat; wag, waggle; nod, bob, courtesy, curtsy; tick; play; wamble[obs3], wabble[obs3]; dangle, swag.</w:t>
      </w:r>
      <w:r>
        <w:rPr>
          <w:color w:val="000000"/>
          <w:sz w:val="24"/>
          <w:szCs w:val="24"/>
        </w:rPr>
        <w:br/>
        <w:t xml:space="preserve">     fluctuate, dance, curvet, reel, quake; quiver, quaver; shake, flicker;</w:t>
      </w:r>
      <w:r>
        <w:rPr>
          <w:color w:val="000000"/>
          <w:sz w:val="24"/>
          <w:szCs w:val="24"/>
        </w:rPr>
        <w:br/>
        <w:t xml:space="preserve">wriggle; roll, toss, pitch; flounder, stagger, totter; move up and down, bob up and down &amp;c.  Adv.;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repass, ebb and flow, come and go; vacillate &amp;c. 605; teeter [U.S.].</w:t>
      </w:r>
      <w:r>
        <w:rPr>
          <w:color w:val="000000"/>
          <w:sz w:val="24"/>
          <w:szCs w:val="24"/>
        </w:rPr>
        <w:br/>
        <w:t xml:space="preserve">     brandish, shake, flourish. </w:t>
      </w:r>
      <w:r>
        <w:rPr>
          <w:color w:val="000000"/>
          <w:sz w:val="24"/>
          <w:szCs w:val="24"/>
        </w:rPr>
        <w:br/>
        <w:t xml:space="preserve">     Adj. oscillating &amp;c. v.; oscillatory, undulatory, pulsatory[obs3],</w:t>
      </w:r>
      <w:r>
        <w:rPr>
          <w:color w:val="000000"/>
          <w:sz w:val="24"/>
          <w:szCs w:val="24"/>
        </w:rPr>
        <w:br/>
        <w:t xml:space="preserve">libratory, rectilinear; vibratory, vibratile[obs3]; pendulous. </w:t>
      </w:r>
      <w:r>
        <w:rPr>
          <w:color w:val="000000"/>
          <w:sz w:val="24"/>
          <w:szCs w:val="24"/>
        </w:rPr>
        <w:br/>
        <w:t xml:space="preserve">     Adv. to and fro, up and down, backwards and forwards, hither and yon,</w:t>
      </w:r>
      <w:r>
        <w:rPr>
          <w:color w:val="000000"/>
          <w:sz w:val="24"/>
          <w:szCs w:val="24"/>
        </w:rPr>
        <w:br/>
        <w:t xml:space="preserve">seesaw, zigzag, wibble-wabble[obs3], in and out, from side to side, like buckets in a well.
</w:t>
      </w:r>
    </w:p>
    <w:p>
      <w:pPr>
        <w:widowControl w:val="on"/>
        <w:pBdr/>
        <w:spacing w:before="240" w:after="240" w:line="240" w:lineRule="auto"/>
        <w:ind w:left="0" w:right="0"/>
        <w:jc w:val="left"/>
      </w:pPr>
      <w:r>
        <w:rPr>
          <w:color w:val="000000"/>
          <w:sz w:val="24"/>
          <w:szCs w:val="24"/>
        </w:rPr>
        <w:t xml:space="preserve">     #315. [Irregular motion] Agitation. —­ N. agitation, stir, tremor,</w:t>
      </w:r>
      <w:r>
        <w:rPr>
          <w:color w:val="000000"/>
          <w:sz w:val="24"/>
          <w:szCs w:val="24"/>
        </w:rPr>
        <w:br/>
        <w:t xml:space="preserve">shake, ripple, jog, jolt, jar, jerk, shock, succussion[obs3], trepidation, quiver, quaver, dance; jactitation|, quassation|; shuffling 7c. v.; twitter, flicker, flutter.</w:t>
      </w:r>
      <w:r>
        <w:rPr>
          <w:color w:val="000000"/>
          <w:sz w:val="24"/>
          <w:szCs w:val="24"/>
        </w:rPr>
        <w:br/>
        <w:t xml:space="preserve">     turbulence, perturbation; commotion, turmoil, disquiet; tumult,</w:t>
      </w:r>
      <w:r>
        <w:rPr>
          <w:color w:val="000000"/>
          <w:sz w:val="24"/>
          <w:szCs w:val="24"/>
        </w:rPr>
        <w:br/>
        <w:t xml:space="preserve">tumultuation|; hubbub, rout, bustle, fuss, racket, subsultus[obs3], staggers, megrims, epilepsy, fits; carphology[obs3], chorea, floccillation[obs3], the jerks, St. Vitus’s dance, tilmus[obs3].</w:t>
      </w:r>
      <w:r>
        <w:rPr>
          <w:color w:val="000000"/>
          <w:sz w:val="24"/>
          <w:szCs w:val="24"/>
        </w:rPr>
        <w:br/>
        <w:t xml:space="preserve">     spasm, throe, throb, palpitation, convulsion.</w:t>
      </w:r>
      <w:r>
        <w:rPr>
          <w:color w:val="000000"/>
          <w:sz w:val="24"/>
          <w:szCs w:val="24"/>
        </w:rPr>
        <w:br/>
        <w:t xml:space="preserve">     disturbance, chaos &amp;c. (disorder) 59; restlessness &amp;c.</w:t>
      </w:r>
      <w:r>
        <w:rPr>
          <w:color w:val="000000"/>
          <w:sz w:val="24"/>
          <w:szCs w:val="24"/>
        </w:rPr>
        <w:br/>
        <w:t xml:space="preserve">(changeableness) 149.</w:t>
      </w:r>
      <w:r>
        <w:rPr>
          <w:color w:val="000000"/>
          <w:sz w:val="24"/>
          <w:szCs w:val="24"/>
        </w:rPr>
        <w:br/>
        <w:t xml:space="preserve">     ferment, fermentation; ebullition, effervescence, hurly-burly,</w:t>
      </w:r>
      <w:r>
        <w:rPr>
          <w:color w:val="000000"/>
          <w:sz w:val="24"/>
          <w:szCs w:val="24"/>
        </w:rPr>
        <w:br/>
        <w:t xml:space="preserve">cahotage[obs3]; tempest, storm, ground swell, heavy sea, whirlpool, vortex &amp;c. 312; whirlwind &amp;c. (wind) 349. </w:t>
      </w:r>
      <w:r>
        <w:rPr>
          <w:color w:val="000000"/>
          <w:sz w:val="24"/>
          <w:szCs w:val="24"/>
        </w:rPr>
        <w:br/>
        <w:t xml:space="preserve">     V. be agitated &amp;c.; shake; tremble, tremble like an aspen leaf;</w:t>
      </w:r>
      <w:r>
        <w:rPr>
          <w:color w:val="000000"/>
          <w:sz w:val="24"/>
          <w:szCs w:val="24"/>
        </w:rPr>
        <w:br/>
        <w:t xml:space="preserve">quiver, quaver, quake, shiver, twitter, twire[obs3], writhe, toss, shuffle, tumble, stagger, bob, reel, sway, wag, waggle; wriggle, wriggle like an eel; dance, stumble, shamble, flounder, totter, flounce, flop, curvet, prance, cavort [U.S.]; squirm.</w:t>
      </w:r>
      <w:r>
        <w:rPr>
          <w:color w:val="000000"/>
          <w:sz w:val="24"/>
          <w:szCs w:val="24"/>
        </w:rPr>
        <w:br/>
        <w:t xml:space="preserve">     throb, pulsate, beat, palpitate, go pitapat; flutter, flitter,</w:t>
      </w:r>
      <w:r>
        <w:rPr>
          <w:color w:val="000000"/>
          <w:sz w:val="24"/>
          <w:szCs w:val="24"/>
        </w:rPr>
        <w:br/>
        <w:t xml:space="preserve">flicker, bicker; bustle.</w:t>
      </w:r>
      <w:r>
        <w:rPr>
          <w:color w:val="000000"/>
          <w:sz w:val="24"/>
          <w:szCs w:val="24"/>
        </w:rPr>
        <w:br/>
        <w:t xml:space="preserve">     ferment, effervesce, foam; boil, boil over; bubble up; simmer.</w:t>
      </w:r>
      <w:r>
        <w:rPr>
          <w:color w:val="000000"/>
          <w:sz w:val="24"/>
          <w:szCs w:val="24"/>
        </w:rPr>
        <w:br/>
        <w:t xml:space="preserve">     toss about, jump about; jump like a parched pea; shake like an aspen</w:t>
      </w:r>
      <w:r>
        <w:rPr>
          <w:color w:val="000000"/>
          <w:sz w:val="24"/>
          <w:szCs w:val="24"/>
        </w:rPr>
        <w:br/>
        <w:t xml:space="preserve">leaf; shake to its center, shake to its foundations; be the sport of the winds and waves; reel to and fro like a drunken man; move from post to pillar and from pillar to post, drive from post to pillar and from pillar to post, keep between hawk and buzzard.</w:t>
      </w:r>
      <w:r>
        <w:rPr>
          <w:color w:val="000000"/>
          <w:sz w:val="24"/>
          <w:szCs w:val="24"/>
        </w:rPr>
        <w:br/>
        <w:t xml:space="preserve">      agitate, shake, convulse, toss, tumble, bandy, wield, brandish, flap,</w:t>
      </w:r>
      <w:r>
        <w:rPr>
          <w:color w:val="000000"/>
          <w:sz w:val="24"/>
          <w:szCs w:val="24"/>
        </w:rPr>
        <w:br/>
        <w:t xml:space="preserve">flourish, whisk, jerk, hitch, jolt; jog, joggle, jostle, buffet, hustle, disturb, stir, shake up, churn, jounce, wallop, whip, vellicate[obs3]. </w:t>
      </w:r>
      <w:r>
        <w:rPr>
          <w:color w:val="000000"/>
          <w:sz w:val="24"/>
          <w:szCs w:val="24"/>
        </w:rPr>
        <w:br/>
        <w:t xml:space="preserve">     Adj. shaking &amp;c. v.; agitated, tremulous; desultory, subsultory|;</w:t>
      </w:r>
      <w:r>
        <w:rPr>
          <w:color w:val="000000"/>
          <w:sz w:val="24"/>
          <w:szCs w:val="24"/>
        </w:rPr>
        <w:br/>
        <w:t xml:space="preserve">saltatoric[obs3]; quasative[obs3]; shambling; giddy-paced, saltatory[obs3], convulsive, unquiet, restless, all of a twitter. </w:t>
      </w:r>
      <w:r>
        <w:rPr>
          <w:color w:val="000000"/>
          <w:sz w:val="24"/>
          <w:szCs w:val="24"/>
        </w:rPr>
        <w:br/>
        <w:t xml:space="preserve">     Adv. by fits and starts; subsultorily| &amp;c. adj[obs3].; per</w:t>
      </w:r>
      <w:r>
        <w:rPr>
          <w:color w:val="000000"/>
          <w:sz w:val="24"/>
          <w:szCs w:val="24"/>
        </w:rPr>
        <w:br/>
        <w:t xml:space="preserve">saltum[Lat]; hop skip and jump; in convulsions, in fits. </w:t>
      </w:r>
      <w:r>
        <w:rPr>
          <w:color w:val="000000"/>
          <w:sz w:val="24"/>
          <w:szCs w:val="24"/>
        </w:rPr>
        <w:br/>
        <w:t xml:space="preserve">     Phr. tempete dans un verre d’eau[Fr].</w:t>
      </w:r>
    </w:p>
    <w:p>
      <w:pPr>
        <w:widowControl w:val="on"/>
        <w:pBdr/>
        <w:spacing w:before="240" w:after="240" w:line="240" w:lineRule="auto"/>
        <w:ind w:left="0" w:right="0"/>
        <w:jc w:val="left"/>
      </w:pPr>
      <w:r>
        <w:rPr>
          <w:i/>
          <w:color w:val="000000"/>
          <w:sz w:val="24"/>
          <w:szCs w:val="24"/>
        </w:rPr>
        <w:t xml:space="preserve">—­ p. 94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CLASS III</w:t>
      </w:r>
      <w:r>
        <w:rPr>
          <w:color w:val="000000"/>
          <w:sz w:val="24"/>
          <w:szCs w:val="24"/>
        </w:rPr>
        <w:br/>
        <w:t xml:space="preserve">WORDS RELATION TO MATTER</w:t>
      </w:r>
      <w:r>
        <w:rPr>
          <w:color w:val="000000"/>
          <w:sz w:val="24"/>
          <w:szCs w:val="24"/>
        </w:rPr>
        <w:br/>
        <w:t xml:space="preserve">Section I. MATTER IN GENERAL</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#316.  MATERIALITY. —­ N. materiality, materialness; corporeity[obs3],</w:t>
      </w:r>
      <w:r>
        <w:rPr>
          <w:color w:val="000000"/>
          <w:sz w:val="24"/>
          <w:szCs w:val="24"/>
        </w:rPr>
        <w:br/>
        <w:t xml:space="preserve">corporality[obs3]; substantiality, substantialness, flesh and blood, plenum; physical condition.</w:t>
      </w:r>
      <w:r>
        <w:rPr>
          <w:color w:val="000000"/>
          <w:sz w:val="24"/>
          <w:szCs w:val="24"/>
        </w:rPr>
        <w:br/>
        <w:t xml:space="preserve">     matter, body, substance, brute matter, stuff, element, principle,</w:t>
      </w:r>
      <w:r>
        <w:rPr>
          <w:color w:val="000000"/>
          <w:sz w:val="24"/>
          <w:szCs w:val="24"/>
        </w:rPr>
        <w:br/>
        <w:t xml:space="preserve">parenchyma[Biol], material, substratum, hyle[obs3], corpus, pabulum; frame.</w:t>
      </w:r>
      <w:r>
        <w:rPr>
          <w:color w:val="000000"/>
          <w:sz w:val="24"/>
          <w:szCs w:val="24"/>
        </w:rPr>
        <w:br/>
        <w:t xml:space="preserve">     object, article, thing, something; still life; stocks and stones;</w:t>
      </w:r>
      <w:r>
        <w:rPr>
          <w:color w:val="000000"/>
          <w:sz w:val="24"/>
          <w:szCs w:val="24"/>
        </w:rPr>
        <w:br/>
        <w:t xml:space="preserve">materials &amp;c. 635.</w:t>
      </w:r>
      <w:r>
        <w:rPr>
          <w:color w:val="000000"/>
          <w:sz w:val="24"/>
          <w:szCs w:val="24"/>
        </w:rPr>
        <w:br/>
        <w:t xml:space="preserve">     [Science of matter] physics; somatology[obs3], somatics; natural</w:t>
      </w:r>
      <w:r>
        <w:rPr>
          <w:color w:val="000000"/>
          <w:sz w:val="24"/>
          <w:szCs w:val="24"/>
        </w:rPr>
        <w:br/>
        <w:t xml:space="preserve">philosophy, experimental philosophy; physicism[obs3]; physical science, philosophie positive[Fr], materialism; materialist; physicist; somatism[obs3], somatist[obs3]. </w:t>
      </w:r>
      <w:r>
        <w:rPr>
          <w:color w:val="000000"/>
          <w:sz w:val="24"/>
          <w:szCs w:val="24"/>
        </w:rPr>
        <w:br/>
        <w:t xml:space="preserve">     Adj. material, bodily; corporeal, corporal; physical; somatic,</w:t>
      </w:r>
      <w:r>
        <w:rPr>
          <w:color w:val="000000"/>
          <w:sz w:val="24"/>
          <w:szCs w:val="24"/>
        </w:rPr>
        <w:br/>
        <w:t xml:space="preserve">somatoscopic[obs3]; sensible, tangible, ponderable, palpable, substantial.</w:t>
      </w:r>
      <w:r>
        <w:rPr>
          <w:color w:val="000000"/>
          <w:sz w:val="24"/>
          <w:szCs w:val="24"/>
        </w:rPr>
        <w:br/>
        <w:t xml:space="preserve">     objective, impersonal, nonsubjective[obs3], neuter, unspiritual,</w:t>
      </w:r>
      <w:r>
        <w:rPr>
          <w:color w:val="000000"/>
          <w:sz w:val="24"/>
          <w:szCs w:val="24"/>
        </w:rPr>
        <w:br/>
        <w:t xml:space="preserve">materialistic.</w:t>
      </w:r>
    </w:p>
    <w:p>
      <w:pPr>
        <w:widowControl w:val="on"/>
        <w:pBdr/>
        <w:spacing w:before="240" w:after="240" w:line="240" w:lineRule="auto"/>
        <w:ind w:left="0" w:right="0"/>
        <w:jc w:val="left"/>
      </w:pPr>
      <w:r>
        <w:rPr>
          <w:color w:val="000000"/>
          <w:sz w:val="24"/>
          <w:szCs w:val="24"/>
        </w:rPr>
        <w:t xml:space="preserve">     #317.  Immateriality. —­ N. immateriality, immaterialness;</w:t>
      </w:r>
      <w:r>
        <w:rPr>
          <w:color w:val="000000"/>
          <w:sz w:val="24"/>
          <w:szCs w:val="24"/>
        </w:rPr>
        <w:br/>
        <w:t xml:space="preserve">incorporeity[obs3], spirituality; inextension[obs3]; astral plane.</w:t>
      </w:r>
      <w:r>
        <w:rPr>
          <w:color w:val="000000"/>
          <w:sz w:val="24"/>
          <w:szCs w:val="24"/>
        </w:rPr>
        <w:br/>
        <w:t xml:space="preserve">     personality; I, myself, me; ego, spirit &amp;c. (soul) 450; astral body;</w:t>
      </w:r>
      <w:r>
        <w:rPr>
          <w:color w:val="000000"/>
          <w:sz w:val="24"/>
          <w:szCs w:val="24"/>
        </w:rPr>
        <w:br/>
        <w:t xml:space="preserve">immaterialism[obs3]; spiritualism, spiritualist. </w:t>
      </w:r>
      <w:r>
        <w:rPr>
          <w:color w:val="000000"/>
          <w:sz w:val="24"/>
          <w:szCs w:val="24"/>
        </w:rPr>
        <w:br/>
        <w:t xml:space="preserve">     V. disembody, spiritualize. </w:t>
      </w:r>
      <w:r>
        <w:rPr>
          <w:color w:val="000000"/>
          <w:sz w:val="24"/>
          <w:szCs w:val="24"/>
        </w:rPr>
        <w:br/>
        <w:t xml:space="preserve">     Adj. immaterial, immateriate[obs3]; incorporeal, incorporal[obs3];</w:t>
      </w:r>
      <w:r>
        <w:rPr>
          <w:color w:val="000000"/>
          <w:sz w:val="24"/>
          <w:szCs w:val="24"/>
        </w:rPr>
        <w:br/>
        <w:t xml:space="preserve">incorporate, unfleshly[obs3]; supersensible[obs3]; asomatous[obs3], unextended[obs3]; unembodied[obs3], disembodied; extramundane, unearthly; pneumatoscopic[obs3]; spiritual &amp;c. (psychical) 450[obs3].</w:t>
      </w:r>
      <w:r>
        <w:rPr>
          <w:color w:val="000000"/>
          <w:sz w:val="24"/>
          <w:szCs w:val="24"/>
        </w:rPr>
        <w:br/>
        <w:t xml:space="preserve">     personal, subjective, nonobjective.</w:t>
      </w:r>
    </w:p>
    <w:p>
      <w:pPr>
        <w:widowControl w:val="on"/>
        <w:pBdr/>
        <w:spacing w:before="240" w:after="240" w:line="240" w:lineRule="auto"/>
        <w:ind w:left="0" w:right="0"/>
        <w:jc w:val="left"/>
      </w:pPr>
      <w:r>
        <w:rPr>
          <w:color w:val="000000"/>
          <w:sz w:val="24"/>
          <w:szCs w:val="24"/>
        </w:rPr>
        <w:t xml:space="preserve">     #318.  World. —­ N. world, creation, nature, universe; earth, globe,</w:t>
      </w:r>
      <w:r>
        <w:rPr>
          <w:color w:val="000000"/>
          <w:sz w:val="24"/>
          <w:szCs w:val="24"/>
        </w:rPr>
        <w:br/>
        <w:t xml:space="preserve">wide world; cosmos; kosmos[obs3]; terraqueous globe[obs3], sphere; macrocosm, megacosm[obs3]; music of the spheres.</w:t>
      </w:r>
      <w:r>
        <w:rPr>
          <w:color w:val="000000"/>
          <w:sz w:val="24"/>
          <w:szCs w:val="24"/>
        </w:rPr>
        <w:br/>
        <w:t xml:space="preserve">     heavens, sky, welkin|, empyrean; starry cope, starry heaven, starry</w:t>
      </w:r>
      <w:r>
        <w:rPr>
          <w:color w:val="000000"/>
          <w:sz w:val="24"/>
          <w:szCs w:val="24"/>
        </w:rPr>
        <w:br/>
        <w:t xml:space="preserve">host; firmament; Midgard; supersensible regions[obs3]; varuna; vault of heaven, canopy of heaven; celestial spaces.</w:t>
      </w:r>
      <w:r>
        <w:rPr>
          <w:color w:val="000000"/>
          <w:sz w:val="24"/>
          <w:szCs w:val="24"/>
        </w:rPr>
        <w:br/>
        <w:t xml:space="preserve">     heavenly bodies, stars, asteroids; nebulae; galaxy, milky way,</w:t>
      </w:r>
      <w:r>
        <w:rPr>
          <w:color w:val="000000"/>
          <w:sz w:val="24"/>
          <w:szCs w:val="24"/>
        </w:rPr>
        <w:br/>
        <w:t xml:space="preserve">galactic circle, via lactea[Lat], ame no kawa [Jap.].</w:t>
      </w:r>
      <w:r>
        <w:rPr>
          <w:color w:val="000000"/>
          <w:sz w:val="24"/>
          <w:szCs w:val="24"/>
        </w:rPr>
        <w:br/>
        <w:t xml:space="preserve">     sun, orb of day, Apollo[obs3], Phoebus; photosphere, chromosphere;</w:t>
      </w:r>
      <w:r>
        <w:rPr>
          <w:color w:val="000000"/>
          <w:sz w:val="24"/>
          <w:szCs w:val="24"/>
        </w:rPr>
        <w:br/>
        <w:t xml:space="preserve">solar system; planet, planetoid; comet; satellite, moon, orb of night, Diana, silver-footed queen; aerolite[obs3], meteor; planetary ring; falling star, shooting star; meteorite, uranolite[obs3].</w:t>
      </w:r>
      <w:r>
        <w:rPr>
          <w:color w:val="000000"/>
          <w:sz w:val="24"/>
          <w:szCs w:val="24"/>
        </w:rPr>
        <w:br/>
        <w:t xml:space="preserve">     constellation, zodiac, signs of the zodiac, Charles’s wain, Big</w:t>
      </w:r>
      <w:r>
        <w:rPr>
          <w:color w:val="000000"/>
          <w:sz w:val="24"/>
          <w:szCs w:val="24"/>
        </w:rPr>
        <w:br/>
        <w:t xml:space="preserve">Dipper, Little Dipper, Great Bear, Southern Cross, Orion’s belt, Cassiopea’s chair, Pleiades.</w:t>
      </w:r>
      <w:r>
        <w:rPr>
          <w:color w:val="000000"/>
          <w:sz w:val="24"/>
          <w:szCs w:val="24"/>
        </w:rPr>
        <w:br/>
        <w:t xml:space="preserve">     colures[obs3], equator, ecliptic, orbit.</w:t>
      </w:r>
      <w:r>
        <w:rPr>
          <w:color w:val="000000"/>
          <w:sz w:val="24"/>
          <w:szCs w:val="24"/>
        </w:rPr>
        <w:br/>
        <w:t xml:space="preserve">     [Science of heavenly bodies] astronomy; uranography, uranology[obs3];</w:t>
      </w:r>
      <w:r>
        <w:rPr>
          <w:color w:val="000000"/>
          <w:sz w:val="24"/>
          <w:szCs w:val="24"/>
        </w:rPr>
        <w:br/>
        <w:t xml:space="preserve">cosmology, cosmography[obs3], cosmogony; eidouranion[obs3], orrery; geodesy &amp;c. (measurement) 466; star gazing, star gazer[obs3]; astronomer; observatory; planetarium. </w:t>
      </w:r>
      <w:r>
        <w:rPr>
          <w:color w:val="000000"/>
          <w:sz w:val="24"/>
          <w:szCs w:val="24"/>
        </w:rPr>
        <w:br/>
        <w:t xml:space="preserve">     Adj. cosmic, cosmical[obs3]; mundane, terrestrial, terrestrious|,</w:t>
      </w:r>
      <w:r>
        <w:rPr>
          <w:color w:val="000000"/>
          <w:sz w:val="24"/>
          <w:szCs w:val="24"/>
        </w:rPr>
        <w:br/>
        <w:t xml:space="preserve">terraqueous[obs3], terrene, terreous|, telluric, earthly, geotic[obs3], under the sun; sublunary[obs3], subastral[obs3].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0" w:after="0" w:line="240" w:lineRule="auto"/>
        <w:ind w:left="0" w:right="0"/>
        <w:jc w:val="left"/>
      </w:pPr>
      <w:r>
        <w:rPr>
          <w:color w:val="000000"/>
          <w:sz w:val="24"/>
          <w:szCs w:val="24"/>
        </w:rPr>
        <w:t xml:space="preserve">
     solar, heliacal[obs3]; lunar; celestial, heavenly, sphery[obs3];</w:t>
      </w:r>
      <w:r>
        <w:rPr>
          <w:color w:val="000000"/>
          <w:sz w:val="24"/>
          <w:szCs w:val="24"/>
        </w:rPr>
        <w:br/>
        <w:t xml:space="preserve">starry, stellar; sidereal, sideral[obs3]; astral; nebular; uranic. </w:t>
      </w:r>
      <w:r>
        <w:rPr>
          <w:color w:val="000000"/>
          <w:sz w:val="24"/>
          <w:szCs w:val="24"/>
        </w:rPr>
        <w:br/>
        <w:t xml:space="preserve">     Adv. in all creation, on the face of the globe, here below, under the</w:t>
      </w:r>
      <w:r>
        <w:rPr>
          <w:color w:val="000000"/>
          <w:sz w:val="24"/>
          <w:szCs w:val="24"/>
        </w:rPr>
        <w:br/>
        <w:t xml:space="preserve">sun. </w:t>
      </w:r>
      <w:r>
        <w:rPr>
          <w:color w:val="000000"/>
          <w:sz w:val="24"/>
          <w:szCs w:val="24"/>
        </w:rPr>
        <w:br/>
        <w:t xml:space="preserve">     Phr. die Weltgeschichte ist das Weltergesicht[Ger]; “earth is but the</w:t>
      </w:r>
      <w:r>
        <w:rPr>
          <w:color w:val="000000"/>
          <w:sz w:val="24"/>
          <w:szCs w:val="24"/>
        </w:rPr>
        <w:br/>
        <w:t xml:space="preserve">frozen echo of the silent voice of God” [Hageman]; “green calm below, blue quietness above” [Whittier]; “hanging in a golden chain this pendant World” [Paradise Lost]; “nothing in nature is unbeautiful” [Tennyson]; “silently as a dream the fabric rose” [Cowper]; “some touch of nature’s genial glow” [Scott]; “this majestical roof fretted with golden fire” [Hamlet]; “through knowledge we behold the World’s creation” [Spenser].
</w:t>
      </w:r>
    </w:p>
    <w:p>
      <w:pPr>
        <w:widowControl w:val="on"/>
        <w:pBdr/>
        <w:spacing w:before="240" w:after="240" w:line="240" w:lineRule="auto"/>
        <w:ind w:left="0" w:right="0"/>
        <w:jc w:val="left"/>
      </w:pPr>
      <w:r>
        <w:rPr>
          <w:i/>
          <w:color w:val="000000"/>
          <w:sz w:val="24"/>
          <w:szCs w:val="24"/>
        </w:rPr>
        <w:t xml:space="preserve">—­ p. 95 —­</w:t>
      </w:r>
    </w:p>
    <w:p>
      <w:pPr>
        <w:widowControl w:val="on"/>
        <w:pBdr/>
        <w:spacing w:before="240" w:after="240" w:line="240" w:lineRule="auto"/>
        <w:ind w:left="0" w:right="0"/>
        <w:jc w:val="left"/>
      </w:pPr>
      <w:r>
        <w:rPr>
          <w:color w:val="000000"/>
          <w:sz w:val="24"/>
          <w:szCs w:val="24"/>
        </w:rPr>
        <w:t xml:space="preserve">     #319.  Gravity. —­ N. gravity, gravitation; weight; heaviness &amp;c. adj.;</w:t>
      </w:r>
      <w:r>
        <w:rPr>
          <w:color w:val="000000"/>
          <w:sz w:val="24"/>
          <w:szCs w:val="24"/>
        </w:rPr>
        <w:br/>
        <w:t xml:space="preserve">specific gravity; pondorosity[obs3], pressure, load; burden, burthen[obs3]; ballast, counterpoise; lump of, mass of, weight of.</w:t>
      </w:r>
      <w:r>
        <w:rPr>
          <w:color w:val="000000"/>
          <w:sz w:val="24"/>
          <w:szCs w:val="24"/>
        </w:rPr>
        <w:br/>
        <w:t xml:space="preserve">     lead, millstone, mountain, Ossa on Pelion.</w:t>
      </w:r>
      <w:r>
        <w:rPr>
          <w:color w:val="000000"/>
          <w:sz w:val="24"/>
          <w:szCs w:val="24"/>
        </w:rPr>
        <w:br/>
        <w:t xml:space="preserve">     weighing, ponderation[obs3], trutination|; weights; avoirdupois</w:t>
      </w:r>
      <w:r>
        <w:rPr>
          <w:color w:val="000000"/>
          <w:sz w:val="24"/>
          <w:szCs w:val="24"/>
        </w:rPr>
        <w:br/>
        <w:t xml:space="preserve">weight, troy weight, apothecaries’ weight; grain, scruple, drachma[obs3], ounce, pound, lb, arroba[obs3], load, stone, hundredweight, cwt, ton, long ton, metric ton, quintal, carat, pennyweight, tod[obs3].</w:t>
      </w:r>
      <w:r>
        <w:rPr>
          <w:color w:val="000000"/>
          <w:sz w:val="24"/>
          <w:szCs w:val="24"/>
        </w:rPr>
        <w:br/>
        <w:t xml:space="preserve">     [metric weights] gram, centigram, milligram, microgram, kilogram;</w:t>
      </w:r>
      <w:r>
        <w:rPr>
          <w:color w:val="000000"/>
          <w:sz w:val="24"/>
          <w:szCs w:val="24"/>
        </w:rPr>
        <w:br/>
        <w:t xml:space="preserve">nanogram, picogram, femtogram, attogram.</w:t>
      </w:r>
      <w:r>
        <w:rPr>
          <w:color w:val="000000"/>
          <w:sz w:val="24"/>
          <w:szCs w:val="24"/>
        </w:rPr>
        <w:br/>
        <w:t xml:space="preserve">     [Weighing Instrument] balance, scale, scales, steelyard, beam,</w:t>
      </w:r>
      <w:r>
        <w:rPr>
          <w:color w:val="000000"/>
          <w:sz w:val="24"/>
          <w:szCs w:val="24"/>
        </w:rPr>
        <w:br/>
        <w:t xml:space="preserve">weighbridge[obs3]; spring balance, piezoelectric balance, analytical balance, two-pan balance, one-pan balance; postal scale, baby scale.</w:t>
      </w:r>
      <w:r>
        <w:rPr>
          <w:color w:val="000000"/>
          <w:sz w:val="24"/>
          <w:szCs w:val="24"/>
        </w:rPr>
        <w:br/>
        <w:t xml:space="preserve">     [Science of gravity] statics. </w:t>
      </w:r>
      <w:r>
        <w:rPr>
          <w:color w:val="000000"/>
          <w:sz w:val="24"/>
          <w:szCs w:val="24"/>
        </w:rPr>
        <w:br/>
        <w:t xml:space="preserve">     V. be heavy &amp;c. adj.; gravitate, weigh, press, cumber, load.</w:t>
      </w:r>
      <w:r>
        <w:rPr>
          <w:color w:val="000000"/>
          <w:sz w:val="24"/>
          <w:szCs w:val="24"/>
        </w:rPr>
        <w:br/>
        <w:t xml:space="preserve">     [Measure the weight of] weigh, poise. </w:t>
      </w:r>
      <w:r>
        <w:rPr>
          <w:color w:val="000000"/>
          <w:sz w:val="24"/>
          <w:szCs w:val="24"/>
        </w:rPr>
        <w:br/>
        <w:t xml:space="preserve">     Adj. weighty; weighing &amp;c. v.; heavy as lead; ponderous, ponderable;</w:t>
      </w:r>
      <w:r>
        <w:rPr>
          <w:color w:val="000000"/>
          <w:sz w:val="24"/>
          <w:szCs w:val="24"/>
        </w:rPr>
        <w:br/>
        <w:t xml:space="preserve">lumpish[obs3], lumpy, cumbersome, burdensome; cumbrous, unwieldy, massive.</w:t>
      </w:r>
      <w:r>
        <w:rPr>
          <w:color w:val="000000"/>
          <w:sz w:val="24"/>
          <w:szCs w:val="24"/>
        </w:rPr>
        <w:br/>
        <w:t xml:space="preserve">     incumbent, superincumbent[obs3].</w:t>
      </w:r>
    </w:p>
    <w:p>
      <w:pPr>
        <w:widowControl w:val="on"/>
        <w:pBdr/>
        <w:spacing w:before="240" w:after="240" w:line="240" w:lineRule="auto"/>
        <w:ind w:left="0" w:right="0"/>
        <w:jc w:val="left"/>
      </w:pPr>
      <w:r>
        <w:rPr>
          <w:color w:val="000000"/>
          <w:sz w:val="24"/>
          <w:szCs w:val="24"/>
        </w:rPr>
        <w:t xml:space="preserve">     #320.  Levity. —­ N. levity; lightness &amp;c. adj.; imponderability,</w:t>
      </w:r>
      <w:r>
        <w:rPr>
          <w:color w:val="000000"/>
          <w:sz w:val="24"/>
          <w:szCs w:val="24"/>
        </w:rPr>
        <w:br/>
        <w:t xml:space="preserve">buoyancy, volatility.</w:t>
      </w:r>
      <w:r>
        <w:rPr>
          <w:color w:val="000000"/>
          <w:sz w:val="24"/>
          <w:szCs w:val="24"/>
        </w:rPr>
        <w:br/>
        <w:t xml:space="preserve">     feather, dust, mote, down, thistle, down, flue, cobweb, gossamer,</w:t>
      </w:r>
      <w:r>
        <w:rPr>
          <w:color w:val="000000"/>
          <w:sz w:val="24"/>
          <w:szCs w:val="24"/>
        </w:rPr>
        <w:br/>
        <w:t xml:space="preserve">straw, cork, bubble, balloon; float, buoy; ether, air.</w:t>
      </w:r>
      <w:r>
        <w:rPr>
          <w:color w:val="000000"/>
          <w:sz w:val="24"/>
          <w:szCs w:val="24"/>
        </w:rPr>
        <w:br/>
        <w:t xml:space="preserve">     leaven, ferment, barm[obs3], yeast.</w:t>
      </w:r>
      <w:r>
        <w:rPr>
          <w:color w:val="000000"/>
          <w:sz w:val="24"/>
          <w:szCs w:val="24"/>
        </w:rPr>
        <w:br/>
        <w:t xml:space="preserve">     lighter-than-air balloon, helium balloon, hydrogen balloon, hot air</w:t>
      </w:r>
      <w:r>
        <w:rPr>
          <w:color w:val="000000"/>
          <w:sz w:val="24"/>
          <w:szCs w:val="24"/>
        </w:rPr>
        <w:br/>
        <w:t xml:space="preserve">balloon.</w:t>
      </w:r>
      <w:r>
        <w:rPr>
          <w:color w:val="000000"/>
          <w:sz w:val="24"/>
          <w:szCs w:val="24"/>
        </w:rPr>
        <w:br/>
        <w:t xml:space="preserve">     convection, thermal draft, thermal. </w:t>
      </w:r>
      <w:r>
        <w:rPr>
          <w:color w:val="000000"/>
          <w:sz w:val="24"/>
          <w:szCs w:val="24"/>
        </w:rPr>
        <w:br/>
        <w:t xml:space="preserve">     V. be light &amp;c. adj.; float, rise, swim, be buoyed up.</w:t>
      </w:r>
      <w:r>
        <w:rPr>
          <w:color w:val="000000"/>
          <w:sz w:val="24"/>
          <w:szCs w:val="24"/>
        </w:rPr>
        <w:br/>
        <w:t xml:space="preserve">     render light &amp;c. adj.; lighten, leaven. </w:t>
      </w:r>
      <w:r>
        <w:rPr>
          <w:color w:val="000000"/>
          <w:sz w:val="24"/>
          <w:szCs w:val="24"/>
        </w:rPr>
        <w:br/>
        <w:t xml:space="preserve">     Adj. light, subtile, airy; imponderous[obs3], imponderable;</w:t>
      </w:r>
      <w:r>
        <w:rPr>
          <w:color w:val="000000"/>
          <w:sz w:val="24"/>
          <w:szCs w:val="24"/>
        </w:rPr>
        <w:br/>
        <w:t xml:space="preserve">astatic[obs3], weightless, ethereal, sublimated; gossamery; suberose[obs3], suberous[obs3]; uncompressed, volatile; buoyant, floating &amp;c. v.; portable.</w:t>
      </w:r>
      <w:r>
        <w:rPr>
          <w:color w:val="000000"/>
          <w:sz w:val="24"/>
          <w:szCs w:val="24"/>
        </w:rPr>
        <w:br/>
        <w:t xml:space="preserve">     light as a feather, light as a thistle, light as air; lighter than</w:t>
      </w:r>
      <w:r>
        <w:rPr>
          <w:color w:val="000000"/>
          <w:sz w:val="24"/>
          <w:szCs w:val="24"/>
        </w:rPr>
        <w:br/>
        <w:t xml:space="preserve">air; rise like a balloon, float like a balloon.</w:t>
      </w:r>
    </w:p>
    <w:p>
      <w:pPr>
        <w:widowControl w:val="on"/>
        <w:pBdr/>
        <w:spacing w:before="240" w:after="240" w:line="240" w:lineRule="auto"/>
        <w:ind w:left="0" w:right="0"/>
        <w:jc w:val="left"/>
      </w:pPr>
      <w:r>
        <w:rPr>
          <w:color w:val="000000"/>
          <w:sz w:val="24"/>
          <w:szCs w:val="24"/>
        </w:rPr>
        <w:t xml:space="preserve">% Section II.  INORGANIC MATTER 1.  Solid Matter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#321.  Density.. —­ N. density, solidity; solidness &amp;c. adj.;</w:t>
      </w:r>
      <w:r>
        <w:rPr>
          <w:color w:val="000000"/>
          <w:sz w:val="24"/>
          <w:szCs w:val="24"/>
        </w:rPr>
        <w:br/>
        <w:t xml:space="preserve">impenetrability, impermeability; incompressibility; imporosity[obs3]; cohesion &amp;c. 46; constipation, consistence, spissitude|.</w:t>
      </w:r>
      <w:r>
        <w:rPr>
          <w:color w:val="000000"/>
          <w:sz w:val="24"/>
          <w:szCs w:val="24"/>
        </w:rPr>
        <w:br/>
        <w:t xml:space="preserve">     specific gravity; hydrometer, areometer[obs3].</w:t>
      </w:r>
      <w:r>
        <w:rPr>
          <w:color w:val="000000"/>
          <w:sz w:val="24"/>
          <w:szCs w:val="24"/>
        </w:rPr>
        <w:br/>
        <w:t xml:space="preserve">     condensation; caseation[obs3]; solidation[obs3], solidification;</w:t>
      </w:r>
      <w:r>
        <w:rPr>
          <w:color w:val="000000"/>
          <w:sz w:val="24"/>
          <w:szCs w:val="24"/>
        </w:rPr>
        <w:br/>
        <w:t xml:space="preserve">consolidation; concretion, coagulation; petrification &amp;c. (hardening) 323; crystallization, precipitation; deposit, precipitate; inspissation[obs3]; gelation, thickening &amp;c. v.</w:t>
      </w:r>
      <w:r>
        <w:rPr>
          <w:color w:val="000000"/>
          <w:sz w:val="24"/>
          <w:szCs w:val="24"/>
        </w:rPr>
        <w:br/>
        <w:t xml:space="preserve">     indivisibility, indiscerptibility[obs3], insolubility,</w:t>
      </w:r>
      <w:r>
        <w:rPr>
          <w:color w:val="000000"/>
          <w:sz w:val="24"/>
          <w:szCs w:val="24"/>
        </w:rPr>
        <w:br/>
        <w:t xml:space="preserve">indissolvableness.</w:t>
      </w:r>
      <w:r>
        <w:rPr>
          <w:color w:val="000000"/>
          <w:sz w:val="24"/>
          <w:szCs w:val="24"/>
        </w:rPr>
        <w:br/>
        <w:t xml:space="preserve">     solid body, mass, block, knot, lump; concretion, concrete,</w:t>
      </w:r>
      <w:r>
        <w:rPr>
          <w:color w:val="000000"/>
          <w:sz w:val="24"/>
          <w:szCs w:val="24"/>
        </w:rPr>
        <w:br/>
        <w:t xml:space="preserve">conglomerate; cake, clot, stone, curd, coagulum; bone, gristle, cartilage; casein, crassamentum|; legumin[obs3].</w:t>
      </w:r>
      <w:r>
        <w:rPr>
          <w:color w:val="000000"/>
          <w:sz w:val="24"/>
          <w:szCs w:val="24"/>
        </w:rPr>
        <w:br/>
        <w:t xml:space="preserve">     superdense matter, condensed states of matter; dwarf star, neutron</w:t>
      </w:r>
      <w:r>
        <w:rPr>
          <w:color w:val="000000"/>
          <w:sz w:val="24"/>
          <w:szCs w:val="24"/>
        </w:rPr>
        <w:br/>
        <w:t xml:space="preserve">star. </w:t>
      </w:r>
      <w:r>
        <w:rPr>
          <w:color w:val="000000"/>
          <w:sz w:val="24"/>
          <w:szCs w:val="24"/>
        </w:rPr>
        <w:br/>
        <w:t xml:space="preserve">     V. be dense &amp;c. adj.; become solid, render solid &amp;c. adj.; solidify,</w:t>
      </w:r>
      <w:r>
        <w:rPr>
          <w:color w:val="000000"/>
          <w:sz w:val="24"/>
          <w:szCs w:val="24"/>
        </w:rPr>
        <w:br/>
        <w:t xml:space="preserve">solidate[obs3]; concrete, set, take a set, consolidate, congeal, coagulate; curd, curdle; lopper; fix, clot, cake, candy, precipitate, deposit, cohere, crystallize; petrify &amp;c. (harden) 323.</w:t>
      </w:r>
      <w:r>
        <w:rPr>
          <w:color w:val="000000"/>
          <w:sz w:val="24"/>
          <w:szCs w:val="24"/>
        </w:rPr>
        <w:br/>
        <w:t xml:space="preserve">     condense, thicken, gel, inspissate[obs3], incrassate[obs3]; compress,</w:t>
      </w:r>
      <w:r>
        <w:rPr>
          <w:color w:val="000000"/>
          <w:sz w:val="24"/>
          <w:szCs w:val="24"/>
        </w:rPr>
        <w:br/>
        <w:t xml:space="preserve">squeeze, ram down, constipate. </w:t>
      </w:r>
      <w:r>
        <w:rPr>
          <w:color w:val="000000"/>
          <w:sz w:val="24"/>
          <w:szCs w:val="24"/>
        </w:rPr>
        <w:br/>
        <w:t xml:space="preserve">     Adj. dense, solid; solidified &amp;c. v.; caseous; pukka[obs3]; coherent,</w:t>
      </w:r>
      <w:r>
        <w:rPr>
          <w:color w:val="000000"/>
          <w:sz w:val="24"/>
          <w:szCs w:val="24"/>
        </w:rPr>
        <w:br/>
        <w:t xml:space="preserve">cohesive &amp;c. 46; compact, close, serried, thickset; substantial, massive, lumpish[obs3]; impenetrable, impermeable, nonporous, imporous[obs3]; incompressible; constipated; concrete &amp;c. (hard) 323; knotted, knotty; gnarled; crystalline, crystallizable; thick, grumous|, stuffy.</w:t>
      </w:r>
      <w:r>
        <w:rPr>
          <w:color w:val="000000"/>
          <w:sz w:val="24"/>
          <w:szCs w:val="24"/>
        </w:rPr>
        <w:br/>
        <w:t xml:space="preserve">     undissolved, unmelted[obs3], unliquefied[obs3], unthawed[obs3].</w:t>
      </w:r>
      <w:r>
        <w:rPr>
          <w:color w:val="000000"/>
          <w:sz w:val="24"/>
          <w:szCs w:val="24"/>
        </w:rPr>
        <w:br/>
        <w:t xml:space="preserve">     indivisible, indiscerptible[obs3], infrangible[obs3],</w:t>
      </w:r>
      <w:r>
        <w:rPr>
          <w:color w:val="000000"/>
          <w:sz w:val="24"/>
          <w:szCs w:val="24"/>
        </w:rPr>
        <w:br/>
        <w:t xml:space="preserve">indissolvable[obs3], indissoluble, insoluble, infusible.</w:t>
      </w:r>
    </w:p>
    <w:p>
      <w:pPr>
        <w:widowControl w:val="on"/>
        <w:pBdr/>
        <w:spacing w:before="240" w:after="240" w:line="240" w:lineRule="auto"/>
        <w:ind w:left="0" w:right="0"/>
        <w:jc w:val="left"/>
      </w:pPr>
      <w:r>
        <w:rPr>
          <w:color w:val="000000"/>
          <w:sz w:val="24"/>
          <w:szCs w:val="24"/>
        </w:rPr>
        <w:t xml:space="preserve">     #322.  Rarity. —­ N. rarity, tenuity; absence of solidity &amp;c. 321;</w:t>
      </w:r>
      <w:r>
        <w:rPr>
          <w:color w:val="000000"/>
          <w:sz w:val="24"/>
          <w:szCs w:val="24"/>
        </w:rPr>
        <w:br/>
        <w:t xml:space="preserve">subtility[obs3]; subtilty[obs3], subtlety; sponginess, compressibility.</w:t>
      </w:r>
      <w:r>
        <w:rPr>
          <w:color w:val="000000"/>
          <w:sz w:val="24"/>
          <w:szCs w:val="24"/>
        </w:rPr>
        <w:br/>
        <w:t xml:space="preserve">     rarefaction, expansion, dilatation, inflation, subtilization[obs3].</w:t>
      </w:r>
      <w:r>
        <w:rPr>
          <w:color w:val="000000"/>
          <w:sz w:val="24"/>
          <w:szCs w:val="24"/>
        </w:rPr>
        <w:br/>
        <w:t xml:space="preserve">     vaporization, evaporation, diffusion, gassification[obs3].</w:t>
      </w:r>
      <w:r>
        <w:rPr>
          <w:color w:val="000000"/>
          <w:sz w:val="24"/>
          <w:szCs w:val="24"/>
        </w:rPr>
        <w:br/>
        <w:t xml:space="preserve">     ether &amp;c. (gas) 334. </w:t>
      </w:r>
      <w:r>
        <w:rPr>
          <w:color w:val="000000"/>
          <w:sz w:val="24"/>
          <w:szCs w:val="24"/>
        </w:rPr>
        <w:br/>
        <w:t xml:space="preserve">     V. rarefy, expand, dilate, subtilize[obs3]. </w:t>
      </w:r>
      <w:r>
        <w:rPr>
          <w:color w:val="000000"/>
          <w:sz w:val="24"/>
          <w:szCs w:val="24"/>
        </w:rPr>
        <w:br/>
        <w:t xml:space="preserve">     Adj. rare, subtile, thin, fine, tenuous, compressible, flimsy, slight;</w:t>
      </w:r>
      <w:r>
        <w:rPr>
          <w:color w:val="000000"/>
          <w:sz w:val="24"/>
          <w:szCs w:val="24"/>
        </w:rPr>
        <w:br/>
        <w:t xml:space="preserve">light &amp;c. 320; cavernous, spongy &amp;c. (hollow) 252.</w:t>
      </w:r>
      <w:r>
        <w:rPr>
          <w:color w:val="000000"/>
          <w:sz w:val="24"/>
          <w:szCs w:val="24"/>
        </w:rPr>
        <w:br/>
        <w:t xml:space="preserve">     rarefied &amp;c. v.; unsubstantial; uncompact[obs3], incompressed[obs3];</w:t>
      </w:r>
      <w:r>
        <w:rPr>
          <w:color w:val="000000"/>
          <w:sz w:val="24"/>
          <w:szCs w:val="24"/>
        </w:rPr>
        <w:br/>
        <w:t xml:space="preserve">rarefiable[obs3].</w:t>
      </w:r>
    </w:p>
    <w:p>
      <w:pPr>
        <w:widowControl w:val="on"/>
        <w:pBdr/>
        <w:spacing w:before="240" w:after="240" w:line="240" w:lineRule="auto"/>
        <w:ind w:left="0" w:right="0"/>
        <w:jc w:val="left"/>
      </w:pPr>
      <w:r>
        <w:rPr>
          <w:i/>
          <w:color w:val="000000"/>
          <w:sz w:val="24"/>
          <w:szCs w:val="24"/>
        </w:rPr>
        <w:t xml:space="preserve">—­ p. 96 —­</w:t>
      </w:r>
    </w:p>
    <w:p>
      <w:pPr>
        <w:widowControl w:val="on"/>
        <w:pBdr/>
        <w:spacing w:before="240" w:after="240" w:line="240" w:lineRule="auto"/>
        <w:ind w:left="0" w:right="0"/>
        <w:jc w:val="left"/>
      </w:pPr>
      <w:r>
        <w:rPr>
          <w:color w:val="000000"/>
          <w:sz w:val="24"/>
          <w:szCs w:val="24"/>
        </w:rPr>
        <w:t xml:space="preserve">     #323.  Hardness. —­ N. hardness &amp;c. adj.; rigidity; renitence[obs3],</w:t>
      </w:r>
      <w:r>
        <w:rPr>
          <w:color w:val="000000"/>
          <w:sz w:val="24"/>
          <w:szCs w:val="24"/>
        </w:rPr>
        <w:br/>
        <w:t xml:space="preserve">renitency; inflexibility, temper, callosity, durity [obs3].</w:t>
      </w:r>
      <w:r>
        <w:rPr>
          <w:color w:val="000000"/>
          <w:sz w:val="24"/>
          <w:szCs w:val="24"/>
        </w:rPr>
        <w:br/>
        <w:t xml:space="preserve">     induration, petrifaction; lapidification[obs3], lapidescence[obs3];</w:t>
      </w:r>
      <w:r>
        <w:rPr>
          <w:color w:val="000000"/>
          <w:sz w:val="24"/>
          <w:szCs w:val="24"/>
        </w:rPr>
        <w:br/>
        <w:t xml:space="preserve">vitrification, ossification; crystallization.</w:t>
      </w:r>
      <w:r>
        <w:rPr>
          <w:color w:val="000000"/>
          <w:sz w:val="24"/>
          <w:szCs w:val="24"/>
        </w:rPr>
        <w:br/>
        <w:t xml:space="preserve">     stone, pebble, flint, marble, rock, fossil, crag, crystal, quartz,</w:t>
      </w:r>
      <w:r>
        <w:rPr>
          <w:color w:val="000000"/>
          <w:sz w:val="24"/>
          <w:szCs w:val="24"/>
        </w:rPr>
        <w:br/>
        <w:t xml:space="preserve">granite, adamant; bone, cartilage; hardware; heart of oak, block, board, deal board; iron, steel; cast iron, decarbonized iron, wrought iron; nail; brick, concrete; cement.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149</w:t>
      </w:r>
    </w:p>
    <w:p>
      <w:pPr>
        <w:widowControl w:val="on"/>
        <w:pBdr/>
        <w:spacing w:before="0" w:after="0" w:line="240" w:lineRule="auto"/>
        <w:ind w:left="0" w:right="0"/>
        <w:jc w:val="left"/>
      </w:pPr>
      <w:r>
        <w:rPr>
          <w:color w:val="000000"/>
          <w:sz w:val="24"/>
          <w:szCs w:val="24"/>
        </w:rPr>
        <w:t xml:space="preserve">
     V. render hard &amp;c. adj.; harden, stiffen, indurate, petrify, temper,</w:t>
      </w:r>
      <w:r>
        <w:rPr>
          <w:color w:val="000000"/>
          <w:sz w:val="24"/>
          <w:szCs w:val="24"/>
        </w:rPr>
        <w:br/>
        <w:t xml:space="preserve">ossify, vitrify; accrust[obs3]. </w:t>
      </w:r>
      <w:r>
        <w:rPr>
          <w:color w:val="000000"/>
          <w:sz w:val="24"/>
          <w:szCs w:val="24"/>
        </w:rPr>
        <w:br/>
        <w:t xml:space="preserve">     Adj. hard, rigid, stubborn, stiff, firm; starch, starched; stark,</w:t>
      </w:r>
      <w:r>
        <w:rPr>
          <w:color w:val="000000"/>
          <w:sz w:val="24"/>
          <w:szCs w:val="24"/>
        </w:rPr>
        <w:br/>
        <w:t xml:space="preserve">unbending, unlimber, unyielding; inflexible, tense; indurate, indurated; gritty, proof.</w:t>
      </w:r>
      <w:r>
        <w:rPr>
          <w:color w:val="000000"/>
          <w:sz w:val="24"/>
          <w:szCs w:val="24"/>
        </w:rPr>
        <w:br/>
        <w:t xml:space="preserve">     adamant, adamantine, adamantean[obs3]; concrete, stony, granitic,</w:t>
      </w:r>
      <w:r>
        <w:rPr>
          <w:color w:val="000000"/>
          <w:sz w:val="24"/>
          <w:szCs w:val="24"/>
        </w:rPr>
        <w:br/>
        <w:t xml:space="preserve">calculous, lithic[obs3], vitreous; horny, corneous[obs3]; bony; osseous, ossific[obs3]; cartilaginous; hard as a rock &amp;c. n.; stiff as buckram, stiff as a poker; stiff as starch, stiff as a board.
</w:t>
      </w:r>
    </w:p>
    <w:p>
      <w:pPr>
        <w:widowControl w:val="on"/>
        <w:pBdr/>
        <w:spacing w:before="240" w:after="240" w:line="240" w:lineRule="auto"/>
        <w:ind w:left="0" w:right="0"/>
        <w:jc w:val="left"/>
      </w:pPr>
      <w:r>
        <w:rPr>
          <w:color w:val="000000"/>
          <w:sz w:val="24"/>
          <w:szCs w:val="24"/>
        </w:rPr>
        <w:t xml:space="preserve">     #324.  Softness. —­ N. softness, pliableness &amp;c. adj.; flexibility;</w:t>
      </w:r>
      <w:r>
        <w:rPr>
          <w:color w:val="000000"/>
          <w:sz w:val="24"/>
          <w:szCs w:val="24"/>
        </w:rPr>
        <w:br/>
        <w:t xml:space="preserve">pliancy, pliability; sequacity[obs3], malleability; ductility, tractility[obs3]; extendibility, extensibility; plasticity; inelasticity, flaccidity, laxity.</w:t>
      </w:r>
      <w:r>
        <w:rPr>
          <w:color w:val="000000"/>
          <w:sz w:val="24"/>
          <w:szCs w:val="24"/>
        </w:rPr>
        <w:br/>
        <w:t xml:space="preserve">     penetrability.</w:t>
      </w:r>
      <w:r>
        <w:rPr>
          <w:color w:val="000000"/>
          <w:sz w:val="24"/>
          <w:szCs w:val="24"/>
        </w:rPr>
        <w:br/>
        <w:t xml:space="preserve">     clay, wax, butter, dough, pudding; alumina, argil; cushion, pillow,</w:t>
      </w:r>
      <w:r>
        <w:rPr>
          <w:color w:val="000000"/>
          <w:sz w:val="24"/>
          <w:szCs w:val="24"/>
        </w:rPr>
        <w:br/>
        <w:t xml:space="preserve">feather bed, down, padding, wadding; foam.</w:t>
      </w:r>
      <w:r>
        <w:rPr>
          <w:color w:val="000000"/>
          <w:sz w:val="24"/>
          <w:szCs w:val="24"/>
        </w:rPr>
        <w:br/>
        <w:t xml:space="preserve">     mollification; softening &amp;c.v. </w:t>
      </w:r>
      <w:r>
        <w:rPr>
          <w:color w:val="000000"/>
          <w:sz w:val="24"/>
          <w:szCs w:val="24"/>
        </w:rPr>
        <w:br/>
        <w:t xml:space="preserve">     V. render -soft &amp;c. adj.; soften, mollify, mellow, relax, temper;</w:t>
      </w:r>
      <w:r>
        <w:rPr>
          <w:color w:val="000000"/>
          <w:sz w:val="24"/>
          <w:szCs w:val="24"/>
        </w:rPr>
        <w:br/>
        <w:t xml:space="preserve">mash, knead, squash.</w:t>
      </w:r>
      <w:r>
        <w:rPr>
          <w:color w:val="000000"/>
          <w:sz w:val="24"/>
          <w:szCs w:val="24"/>
        </w:rPr>
        <w:br/>
        <w:t xml:space="preserve">     bend, yield, relent, relax, give.</w:t>
      </w:r>
      <w:r>
        <w:rPr>
          <w:color w:val="000000"/>
          <w:sz w:val="24"/>
          <w:szCs w:val="24"/>
        </w:rPr>
        <w:br/>
        <w:t xml:space="preserve">     plasticize’. </w:t>
      </w:r>
      <w:r>
        <w:rPr>
          <w:color w:val="000000"/>
          <w:sz w:val="24"/>
          <w:szCs w:val="24"/>
        </w:rPr>
        <w:br/>
        <w:t xml:space="preserve">     Adj. soft, tender, supple; pliant, pliable; flexible, flexile; lithe,</w:t>
      </w:r>
      <w:r>
        <w:rPr>
          <w:color w:val="000000"/>
          <w:sz w:val="24"/>
          <w:szCs w:val="24"/>
        </w:rPr>
        <w:br/>
        <w:t xml:space="preserve">lithesome; lissom, limber, plastic; ductile; tractile[obs3], tractable; malleable, extensile, sequacious[obs3], inelastic; aluminous[obs3]; remollient[obs3].</w:t>
      </w:r>
      <w:r>
        <w:rPr>
          <w:color w:val="000000"/>
          <w:sz w:val="24"/>
          <w:szCs w:val="24"/>
        </w:rPr>
        <w:br/>
        <w:t xml:space="preserve">     yielding &amp;c. v.; flabby, limp, flimsy.</w:t>
      </w:r>
      <w:r>
        <w:rPr>
          <w:color w:val="000000"/>
          <w:sz w:val="24"/>
          <w:szCs w:val="24"/>
        </w:rPr>
        <w:br/>
        <w:t xml:space="preserve">     doughy, spongy, penetrable, foamy, cushiony[obs3].</w:t>
      </w:r>
      <w:r>
        <w:rPr>
          <w:color w:val="000000"/>
          <w:sz w:val="24"/>
          <w:szCs w:val="24"/>
        </w:rPr>
        <w:br/>
        <w:t xml:space="preserve">     flaccid, flocculent, downy; edematous, oedematous[obs3],</w:t>
      </w:r>
      <w:r>
        <w:rPr>
          <w:color w:val="000000"/>
          <w:sz w:val="24"/>
          <w:szCs w:val="24"/>
        </w:rPr>
        <w:br/>
        <w:t xml:space="preserve">medullary[Anat], argillaceous, mellow.</w:t>
      </w:r>
      <w:r>
        <w:rPr>
          <w:color w:val="000000"/>
          <w:sz w:val="24"/>
          <w:szCs w:val="24"/>
        </w:rPr>
        <w:br/>
        <w:t xml:space="preserve">     soft as butter, soft as down, soft as silk; yielding as wax, tender as</w:t>
      </w:r>
      <w:r>
        <w:rPr>
          <w:color w:val="000000"/>
          <w:sz w:val="24"/>
          <w:szCs w:val="24"/>
        </w:rPr>
        <w:br/>
        <w:t xml:space="preserve">chicken.</w:t>
      </w:r>
    </w:p>
    <w:p>
      <w:pPr>
        <w:widowControl w:val="on"/>
        <w:pBdr/>
        <w:spacing w:before="240" w:after="240" w:line="240" w:lineRule="auto"/>
        <w:ind w:left="0" w:right="0"/>
        <w:jc w:val="left"/>
      </w:pPr>
      <w:r>
        <w:rPr>
          <w:color w:val="000000"/>
          <w:sz w:val="24"/>
          <w:szCs w:val="24"/>
        </w:rPr>
        <w:t xml:space="preserve">     #325.  Elasticity. —­ N. elasticity, springiness, spring, resilience,</w:t>
      </w:r>
      <w:r>
        <w:rPr>
          <w:color w:val="000000"/>
          <w:sz w:val="24"/>
          <w:szCs w:val="24"/>
        </w:rPr>
        <w:br/>
        <w:t xml:space="preserve">renitency, buoyancy.</w:t>
      </w:r>
      <w:r>
        <w:rPr>
          <w:color w:val="000000"/>
          <w:sz w:val="24"/>
          <w:szCs w:val="24"/>
        </w:rPr>
        <w:br/>
        <w:t xml:space="preserve">     rubber, India(n) rubber, latex, caoutchouc, whalebone, gum elastic,</w:t>
      </w:r>
      <w:r>
        <w:rPr>
          <w:color w:val="000000"/>
          <w:sz w:val="24"/>
          <w:szCs w:val="24"/>
        </w:rPr>
        <w:br/>
        <w:t xml:space="preserve">baleen, natural rubber; neoprene, synthetic rubber, Buna-S, plastic.</w:t>
      </w:r>
      <w:r>
        <w:rPr>
          <w:color w:val="000000"/>
          <w:sz w:val="24"/>
          <w:szCs w:val="24"/>
        </w:rPr>
        <w:br/>
        <w:t xml:space="preserve">     flexibility, Young’s modulus. </w:t>
      </w:r>
      <w:r>
        <w:rPr>
          <w:color w:val="000000"/>
          <w:sz w:val="24"/>
          <w:szCs w:val="24"/>
        </w:rPr>
        <w:br/>
        <w:t xml:space="preserve">     V. stretch, flex, extend, distend, be elastic &amp;c. adj.; bounce, spring</w:t>
      </w:r>
      <w:r>
        <w:rPr>
          <w:color w:val="000000"/>
          <w:sz w:val="24"/>
          <w:szCs w:val="24"/>
        </w:rPr>
        <w:br/>
        <w:t xml:space="preserve">back &amp;c. (recoil) 277. </w:t>
      </w:r>
      <w:r>
        <w:rPr>
          <w:color w:val="000000"/>
          <w:sz w:val="24"/>
          <w:szCs w:val="24"/>
        </w:rPr>
        <w:br/>
        <w:t xml:space="preserve">     Adj. elastic, flexible, tensile, spring, resilient, renitent, buoyant;</w:t>
      </w:r>
      <w:r>
        <w:rPr>
          <w:color w:val="000000"/>
          <w:sz w:val="24"/>
          <w:szCs w:val="24"/>
        </w:rPr>
        <w:br/>
        <w:t xml:space="preserve">ductile, stretchable, extendable. </w:t>
      </w:r>
      <w:r>
        <w:rPr>
          <w:color w:val="000000"/>
          <w:sz w:val="24"/>
          <w:szCs w:val="24"/>
        </w:rPr>
        <w:br/>
        <w:t xml:space="preserve">     Phr. the stress is proportional to the strain.</w:t>
      </w:r>
    </w:p>
    <w:p>
      <w:pPr>
        <w:widowControl w:val="on"/>
        <w:pBdr/>
        <w:spacing w:before="240" w:after="240" w:line="240" w:lineRule="auto"/>
        <w:ind w:left="0" w:right="0"/>
        <w:jc w:val="left"/>
      </w:pPr>
      <w:r>
        <w:rPr>
          <w:color w:val="000000"/>
          <w:sz w:val="24"/>
          <w:szCs w:val="24"/>
        </w:rPr>
        <w:t xml:space="preserve">     #326.  Inelasticity. —­ N. want of elasticity, absence of elasticity</w:t>
      </w:r>
      <w:r>
        <w:rPr>
          <w:color w:val="000000"/>
          <w:sz w:val="24"/>
          <w:szCs w:val="24"/>
        </w:rPr>
        <w:br/>
        <w:t xml:space="preserve">&amp;c. 325; inelasticity &amp;c. (softness) 324,</w:t>
      </w:r>
      <w:r>
        <w:rPr>
          <w:color w:val="000000"/>
          <w:sz w:val="24"/>
          <w:szCs w:val="24"/>
        </w:rPr>
        <w:br/>
        <w:t xml:space="preserve">     Adj. unyielding, inelastic, inflexible &amp;c. (soft) 324;</w:t>
      </w:r>
      <w:r>
        <w:rPr>
          <w:color w:val="000000"/>
          <w:sz w:val="24"/>
          <w:szCs w:val="24"/>
        </w:rPr>
        <w:br/>
        <w:t xml:space="preserve">irresilient[obs3].</w:t>
      </w:r>
    </w:p>
    <w:p>
      <w:pPr>
        <w:widowControl w:val="on"/>
        <w:pBdr/>
        <w:spacing w:before="240" w:after="240" w:line="240" w:lineRule="auto"/>
        <w:ind w:left="0" w:right="0"/>
        <w:jc w:val="left"/>
      </w:pPr>
      <w:r>
        <w:rPr>
          <w:color w:val="000000"/>
          <w:sz w:val="24"/>
          <w:szCs w:val="24"/>
        </w:rPr>
        <w:t xml:space="preserve">     #327.  Tenacity. —­ N. {ant. 328} tenacity, toughness, strength;</w:t>
      </w:r>
      <w:r>
        <w:rPr>
          <w:color w:val="000000"/>
          <w:sz w:val="24"/>
          <w:szCs w:val="24"/>
        </w:rPr>
        <w:br/>
        <w:t xml:space="preserve">(cohesion) 46; grip, grasp, stickiness, (cohesion) 46; sequacity[obs3]; stubbornness &amp;c. (obstinacy); glue, cement, glutinousness[obs3], sequaciousness[obs3], viscidity, (semiliquidity) 352.</w:t>
      </w:r>
      <w:r>
        <w:rPr>
          <w:color w:val="000000"/>
          <w:sz w:val="24"/>
          <w:szCs w:val="24"/>
        </w:rPr>
        <w:br/>
        <w:t xml:space="preserve">     leather; white leather, whitleather[obs3]; gristle, cartilage.</w:t>
      </w:r>
      <w:r>
        <w:rPr>
          <w:color w:val="000000"/>
          <w:sz w:val="24"/>
          <w:szCs w:val="24"/>
        </w:rPr>
        <w:br/>
        <w:t xml:space="preserve">     unbreakability, tensile strength. </w:t>
      </w:r>
      <w:r>
        <w:rPr>
          <w:color w:val="000000"/>
          <w:sz w:val="24"/>
          <w:szCs w:val="24"/>
        </w:rPr>
        <w:br/>
        <w:t xml:space="preserve">     V. be tenacious &amp;c. adj.; resist fracture.</w:t>
      </w:r>
      <w:r>
        <w:rPr>
          <w:color w:val="000000"/>
          <w:sz w:val="24"/>
          <w:szCs w:val="24"/>
        </w:rPr>
        <w:br/>
        <w:t xml:space="preserve">     grip, grasp, stick (cohesion) 46. </w:t>
      </w:r>
      <w:r>
        <w:rPr>
          <w:color w:val="000000"/>
          <w:sz w:val="24"/>
          <w:szCs w:val="24"/>
        </w:rPr>
        <w:br/>
        <w:t xml:space="preserve">     Adj. tenacious, tough, strong, resisting, sequacious[obs3], stringy,</w:t>
      </w:r>
      <w:r>
        <w:rPr>
          <w:color w:val="000000"/>
          <w:sz w:val="24"/>
          <w:szCs w:val="24"/>
        </w:rPr>
        <w:br/>
        <w:t xml:space="preserve">gristly cartilaginous, leathery, coriaceous[obs3], tough as whitleather[obs3]; stubborn &amp;c. (obstinate) 606.</w:t>
      </w:r>
      <w:r>
        <w:rPr>
          <w:color w:val="000000"/>
          <w:sz w:val="24"/>
          <w:szCs w:val="24"/>
        </w:rPr>
        <w:br/>
        <w:t xml:space="preserve">     unbreakable, indivisible; atomic.</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#328.  Brittleness. —­ N. {ant. 327} brittleness &amp;c. adj.; fragility,</w:t>
      </w:r>
      <w:r>
        <w:rPr>
          <w:color w:val="000000"/>
          <w:sz w:val="24"/>
          <w:szCs w:val="24"/>
        </w:rPr>
        <w:br/>
        <w:t xml:space="preserve">friability, frangibility, fissibility[obs3]; house of cards, house of glass. </w:t>
      </w:r>
      <w:r>
        <w:rPr>
          <w:color w:val="000000"/>
          <w:sz w:val="24"/>
          <w:szCs w:val="24"/>
        </w:rPr>
        <w:br/>
        <w:t xml:space="preserve">     V. be brittle &amp;c. adj.; live in a glass house.</w:t>
      </w:r>
      <w:r>
        <w:rPr>
          <w:color w:val="000000"/>
          <w:sz w:val="24"/>
          <w:szCs w:val="24"/>
        </w:rPr>
        <w:br/>
        <w:t xml:space="preserve">     break, crack, snap, split, shiver, splinter, crumble, break short,</w:t>
      </w:r>
      <w:r>
        <w:rPr>
          <w:color w:val="000000"/>
          <w:sz w:val="24"/>
          <w:szCs w:val="24"/>
        </w:rPr>
        <w:br/>
        <w:t xml:space="preserve">burst, fly, give way; fall to pieces; crumble to, crumble into dust. </w:t>
      </w:r>
      <w:r>
        <w:rPr>
          <w:color w:val="000000"/>
          <w:sz w:val="24"/>
          <w:szCs w:val="24"/>
        </w:rPr>
        <w:br/>
        <w:t xml:space="preserve">     Adj. brittle, brash [U.S.], breakable, weak, frangible, fragile,</w:t>
      </w:r>
      <w:r>
        <w:rPr>
          <w:color w:val="000000"/>
          <w:sz w:val="24"/>
          <w:szCs w:val="24"/>
        </w:rPr>
        <w:br/>
        <w:t xml:space="preserve">frail, gimcrack|, shivery, fissile; splitting &amp;c. v.; lacerable[obs3], splintery, crisp, crimp, short, brittle as glass.</w:t>
      </w:r>
    </w:p>
    <w:p>
      <w:pPr>
        <w:widowControl w:val="on"/>
        <w:pBdr/>
        <w:spacing w:before="240" w:after="240" w:line="240" w:lineRule="auto"/>
        <w:ind w:left="0" w:right="0"/>
        <w:jc w:val="left"/>
      </w:pPr>
      <w:r>
        <w:rPr>
          <w:color w:val="000000"/>
          <w:sz w:val="24"/>
          <w:szCs w:val="24"/>
        </w:rPr>
        <w:t xml:space="preserve">     #329. [Structure.] Texture. —­ N. structure (form) 240, organization,</w:t>
      </w:r>
      <w:r>
        <w:rPr>
          <w:color w:val="000000"/>
          <w:sz w:val="24"/>
          <w:szCs w:val="24"/>
        </w:rPr>
        <w:br/>
        <w:t xml:space="preserve">anatomy, frame, mold, fabric, construction; framework, carcass, architecture; stratification, cleavage.</w:t>
      </w:r>
      <w:r>
        <w:rPr>
          <w:color w:val="000000"/>
          <w:sz w:val="24"/>
          <w:szCs w:val="24"/>
        </w:rPr>
        <w:br/>
        <w:t xml:space="preserve">     substance, stuff, compages[obs3], parenchyma[Biol]; constitution,</w:t>
      </w:r>
      <w:r>
        <w:rPr>
          <w:color w:val="000000"/>
          <w:sz w:val="24"/>
          <w:szCs w:val="24"/>
        </w:rPr>
        <w:br/>
        <w:t xml:space="preserve">staple, organism.</w:t>
      </w:r>
      <w:r>
        <w:rPr>
          <w:color w:val="000000"/>
          <w:sz w:val="24"/>
          <w:szCs w:val="24"/>
        </w:rPr>
        <w:br/>
        <w:t xml:space="preserve">     [Science of structures] organography[obs3], osteology, myology,</w:t>
      </w:r>
      <w:r>
        <w:rPr>
          <w:color w:val="000000"/>
          <w:sz w:val="24"/>
          <w:szCs w:val="24"/>
        </w:rPr>
        <w:br/>
        <w:t xml:space="preserve">splanchnology[obs3], neurology, angiography[obs3], adeology[obs3]; angiography[obs3], adenography[obs3].</w:t>
      </w:r>
      <w:r>
        <w:rPr>
          <w:color w:val="000000"/>
          <w:sz w:val="24"/>
          <w:szCs w:val="24"/>
        </w:rPr>
        <w:br/>
        <w:t xml:space="preserve">     texture, surface texture; intertexture[obs3], contexture[obs3];</w:t>
      </w:r>
      <w:r>
        <w:rPr>
          <w:color w:val="000000"/>
          <w:sz w:val="24"/>
          <w:szCs w:val="24"/>
        </w:rPr>
        <w:br/>
        <w:t xml:space="preserve">tissue, grain, web, surface; warp and woof, warp and weft; tooth, nap &amp;c. (roughness) 256; flatness (smoothness) 255; fineness of grain; coarseness of grain, dry goods.</w:t>
      </w:r>
      <w:r>
        <w:rPr>
          <w:color w:val="000000"/>
          <w:sz w:val="24"/>
          <w:szCs w:val="24"/>
        </w:rPr>
        <w:br/>
        <w:t xml:space="preserve">     silk, satin; muslin, burlap.</w:t>
      </w:r>
      <w:r>
        <w:rPr>
          <w:color w:val="000000"/>
          <w:sz w:val="24"/>
          <w:szCs w:val="24"/>
        </w:rPr>
        <w:br/>
        <w:t xml:space="preserve">     [Science of textures] histology. </w:t>
      </w:r>
      <w:r>
        <w:rPr>
          <w:color w:val="000000"/>
          <w:sz w:val="24"/>
          <w:szCs w:val="24"/>
        </w:rPr>
        <w:br/>
        <w:t xml:space="preserve">     Adj. structural, organic; anatomic, anatomical.</w:t>
      </w:r>
      <w:r>
        <w:rPr>
          <w:color w:val="000000"/>
          <w:sz w:val="24"/>
          <w:szCs w:val="24"/>
        </w:rPr>
        <w:br/>
        <w:t xml:space="preserve">     textural, textile; fine grained, coarse grained; fine, delicate,</w:t>
      </w:r>
      <w:r>
        <w:rPr>
          <w:color w:val="000000"/>
          <w:sz w:val="24"/>
          <w:szCs w:val="24"/>
        </w:rPr>
        <w:br/>
        <w:t xml:space="preserve">subtile, gossamery, filmy, silky, satiny; coarse; homespun.</w:t>
      </w:r>
      <w:r>
        <w:rPr>
          <w:color w:val="000000"/>
          <w:sz w:val="24"/>
          <w:szCs w:val="24"/>
        </w:rPr>
        <w:br/>
        <w:t xml:space="preserve">     rough, gritty; smooth.</w:t>
      </w:r>
      <w:r>
        <w:rPr>
          <w:color w:val="000000"/>
          <w:sz w:val="24"/>
          <w:szCs w:val="24"/>
        </w:rPr>
        <w:br/>
        <w:t xml:space="preserve">     smooth as silk, smooth as satin.</w:t>
      </w:r>
    </w:p>
    <w:p>
      <w:pPr>
        <w:widowControl w:val="on"/>
        <w:pBdr/>
        <w:spacing w:before="240" w:after="240" w:line="240" w:lineRule="auto"/>
        <w:ind w:left="0" w:right="0"/>
        <w:jc w:val="left"/>
      </w:pPr>
      <w:r>
        <w:rPr>
          <w:i/>
          <w:color w:val="000000"/>
          <w:sz w:val="24"/>
          <w:szCs w:val="24"/>
        </w:rPr>
        <w:t xml:space="preserve">—­ p. 97 —­</w:t>
      </w:r>
    </w:p>
    <w:p>
      <w:pPr>
        <w:widowControl w:val="on"/>
        <w:pBdr/>
        <w:spacing w:before="240" w:after="240" w:line="240" w:lineRule="auto"/>
        <w:ind w:left="0" w:right="0"/>
        <w:jc w:val="left"/>
      </w:pPr>
      <w:r>
        <w:rPr>
          <w:color w:val="000000"/>
          <w:sz w:val="24"/>
          <w:szCs w:val="24"/>
        </w:rPr>
        <w:t xml:space="preserve">     #330.  Pulverulence. —­ N. powderiness[obs3][State of powder.],</w:t>
      </w:r>
      <w:r>
        <w:rPr>
          <w:color w:val="000000"/>
          <w:sz w:val="24"/>
          <w:szCs w:val="24"/>
        </w:rPr>
        <w:br/>
        <w:t xml:space="preserve">pulverulence[obs3]; sandiness &amp;c. adj.; efflorescence; friability.</w:t>
      </w:r>
      <w:r>
        <w:rPr>
          <w:color w:val="000000"/>
          <w:sz w:val="24"/>
          <w:szCs w:val="24"/>
        </w:rPr>
        <w:br/>
        <w:t xml:space="preserve">     powder, dust, sand, shingle; sawdust; grit; meal, bran, flour, farina,</w:t>
      </w:r>
      <w:r>
        <w:rPr>
          <w:color w:val="000000"/>
          <w:sz w:val="24"/>
          <w:szCs w:val="24"/>
        </w:rPr>
        <w:br/>
        <w:t xml:space="preserve">rice, paddy, spore, sporule[obs3]; crumb, seed, grain; particle &amp;c. (smallness) 32; limature|, filings, debris, detritus, tailings, talus slope, scobs[obs3], magistery[obs3], fine powder; flocculi[Lat].</w:t>
      </w:r>
      <w:r>
        <w:rPr>
          <w:color w:val="000000"/>
          <w:sz w:val="24"/>
          <w:szCs w:val="24"/>
        </w:rPr>
        <w:br/>
        <w:t xml:space="preserve">     smoke; cloud of dust, cloud of sand, cloud of smoke; puff of smoke,</w:t>
      </w:r>
      <w:r>
        <w:rPr>
          <w:color w:val="000000"/>
          <w:sz w:val="24"/>
          <w:szCs w:val="24"/>
        </w:rPr>
        <w:br/>
        <w:t xml:space="preserve">volume of smoke; sand storm, dust storm.</w:t>
      </w:r>
      <w:r>
        <w:rPr>
          <w:color w:val="000000"/>
          <w:sz w:val="24"/>
          <w:szCs w:val="24"/>
        </w:rPr>
        <w:br/>
        <w:t xml:space="preserve">     [Reduction to powder] pulverization, comminution[obs3], attenuation,</w:t>
      </w:r>
      <w:r>
        <w:rPr>
          <w:color w:val="000000"/>
          <w:sz w:val="24"/>
          <w:szCs w:val="24"/>
        </w:rPr>
        <w:br/>
        <w:t xml:space="preserve">granulation, disintegration, subaction[obs3], contusion, trituration[Chem], levigation[obs3], abrasion, detrition, multure[obs3]; limitation; tripsis[obs3]; filing &amp;c.v..</w:t>
      </w:r>
      <w:r>
        <w:rPr>
          <w:color w:val="000000"/>
          <w:sz w:val="24"/>
          <w:szCs w:val="24"/>
        </w:rPr>
        <w:br/>
        <w:t xml:space="preserve">     [Instruments for pulverization] mill, arrastra[obs3], gristmill,</w:t>
      </w:r>
      <w:r>
        <w:rPr>
          <w:color w:val="000000"/>
          <w:sz w:val="24"/>
          <w:szCs w:val="24"/>
        </w:rPr>
        <w:br/>
        <w:t xml:space="preserve">grater, rasp, file, mortar and pestle, nutmeg grater, teeth, grinder, grindstone, kern[obs3], quern[obs3], koniology[obs3]. </w:t>
      </w:r>
      <w:r>
        <w:rPr>
          <w:color w:val="000000"/>
          <w:sz w:val="24"/>
          <w:szCs w:val="24"/>
        </w:rPr>
        <w:br/>
        <w:t xml:space="preserve">     V. come to dust; be disintegrated, be reduced to powder &amp;c.</w:t>
      </w:r>
      <w:r>
        <w:rPr>
          <w:color w:val="000000"/>
          <w:sz w:val="24"/>
          <w:szCs w:val="24"/>
        </w:rPr>
        <w:br/>
        <w:t xml:space="preserve">     reduce to powder, grind to powder; pulverize, comminute, granulate,</w:t>
      </w:r>
      <w:r>
        <w:rPr>
          <w:color w:val="000000"/>
          <w:sz w:val="24"/>
          <w:szCs w:val="24"/>
        </w:rPr>
        <w:br/>
        <w:t xml:space="preserve">triturate, levigate[obs3]; scrape, file, abrade, rub down, grind, grate, rasp, pound, bray, bruise; contuse, contund[obs3]; beat, crush, cranch[obs3], craunch[obs3],</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crunch, scranch[obs3], crumble, disintegrate; attenuate &amp;c. 195. </w:t>
      </w:r>
      <w:r>
        <w:rPr>
          <w:color w:val="000000"/>
          <w:sz w:val="24"/>
          <w:szCs w:val="24"/>
        </w:rPr>
        <w:br/>
        <w:t xml:space="preserve">     Adj. powdery, pulverulent[obs3], granular, mealy, floury, farinaceous,</w:t>
      </w:r>
      <w:r>
        <w:rPr>
          <w:color w:val="000000"/>
          <w:sz w:val="24"/>
          <w:szCs w:val="24"/>
        </w:rPr>
        <w:br/>
        <w:t xml:space="preserve">branny[obs3], furfuraceous[obs3], flocculent, dusty, sandy, sabulous[obs3], psammous[obs3]; arenose[obs3], arenarious[obs3], arenaceous[obs3]; gritty, efflorescent, impalpable; lentiginous[obs3], lepidote[obs3], sabuline[obs3]; sporaceous[obs3], sporous[obs3].</w:t>
      </w:r>
      <w:r>
        <w:rPr>
          <w:color w:val="000000"/>
          <w:sz w:val="24"/>
          <w:szCs w:val="24"/>
        </w:rPr>
        <w:br/>
        <w:t xml:space="preserve">     pulverizable; friable, crumbly, shivery; pulverized &amp;c. v.;</w:t>
      </w:r>
      <w:r>
        <w:rPr>
          <w:color w:val="000000"/>
          <w:sz w:val="24"/>
          <w:szCs w:val="24"/>
        </w:rPr>
        <w:br/>
        <w:t xml:space="preserve">attrite[obs3]; in pieces.
</w:t>
      </w:r>
    </w:p>
    <w:p>
      <w:pPr>
        <w:widowControl w:val="on"/>
        <w:pBdr/>
        <w:spacing w:before="240" w:after="240" w:line="240" w:lineRule="auto"/>
        <w:ind w:left="0" w:right="0"/>
        <w:jc w:val="left"/>
      </w:pPr>
      <w:r>
        <w:rPr>
          <w:color w:val="000000"/>
          <w:sz w:val="24"/>
          <w:szCs w:val="24"/>
        </w:rPr>
        <w:t xml:space="preserve">     #331.  Friction. —­ N. friction, attrition; rubbing, abrasion, scraping</w:t>
      </w:r>
      <w:r>
        <w:rPr>
          <w:color w:val="000000"/>
          <w:sz w:val="24"/>
          <w:szCs w:val="24"/>
        </w:rPr>
        <w:br/>
        <w:t xml:space="preserve">&amp;c. v.; confrication|, detrition, contrition|, affriction[obs3], abrasion, arrosion|, limature|, frication[obs3], rub; elbow grease; rosin; massage; roughness &amp;c. 256.</w:t>
      </w:r>
      <w:r>
        <w:rPr>
          <w:color w:val="000000"/>
          <w:sz w:val="24"/>
          <w:szCs w:val="24"/>
        </w:rPr>
        <w:br/>
        <w:t xml:space="preserve">     rolling friction, sliding friction, starting friction. </w:t>
      </w:r>
      <w:r>
        <w:rPr>
          <w:color w:val="000000"/>
          <w:sz w:val="24"/>
          <w:szCs w:val="24"/>
        </w:rPr>
        <w:br/>
        <w:t xml:space="preserve">     V. rub, scratch, scrape, scrub, slide, fray, rasp, graze, curry,</w:t>
      </w:r>
      <w:r>
        <w:rPr>
          <w:color w:val="000000"/>
          <w:sz w:val="24"/>
          <w:szCs w:val="24"/>
        </w:rPr>
        <w:br/>
        <w:t xml:space="preserve">scour, polish, rub out, wear down, gnaw; file, grind &amp;c. (reduce to powder) 330.</w:t>
      </w:r>
      <w:r>
        <w:rPr>
          <w:color w:val="000000"/>
          <w:sz w:val="24"/>
          <w:szCs w:val="24"/>
        </w:rPr>
        <w:br/>
        <w:t xml:space="preserve">     set one’s teeth on edge; rosin. </w:t>
      </w:r>
      <w:r>
        <w:rPr>
          <w:color w:val="000000"/>
          <w:sz w:val="24"/>
          <w:szCs w:val="24"/>
        </w:rPr>
        <w:br/>
        <w:t xml:space="preserve">     Adj. anatriptic[obs3]; attrite[obs3].</w:t>
      </w:r>
    </w:p>
    <w:p>
      <w:pPr>
        <w:widowControl w:val="on"/>
        <w:pBdr/>
        <w:spacing w:before="240" w:after="240" w:line="240" w:lineRule="auto"/>
        <w:ind w:left="0" w:right="0"/>
        <w:jc w:val="left"/>
      </w:pPr>
      <w:r>
        <w:rPr>
          <w:color w:val="000000"/>
          <w:sz w:val="24"/>
          <w:szCs w:val="24"/>
        </w:rPr>
        <w:t xml:space="preserve">     #332. [Absence of friction.  Prevention of friction.] Lubrication. —­</w:t>
      </w:r>
      <w:r>
        <w:rPr>
          <w:color w:val="000000"/>
          <w:sz w:val="24"/>
          <w:szCs w:val="24"/>
        </w:rPr>
        <w:br/>
        <w:t xml:space="preserve">N. smoothness &amp;c. 255; unctuousness &amp;c. 355.</w:t>
      </w:r>
      <w:r>
        <w:rPr>
          <w:color w:val="000000"/>
          <w:sz w:val="24"/>
          <w:szCs w:val="24"/>
        </w:rPr>
        <w:br/>
        <w:t xml:space="preserve">     lubrication, lubrification[obs3]; anointment; oiling &amp;c. v.</w:t>
      </w:r>
      <w:r>
        <w:rPr>
          <w:color w:val="000000"/>
          <w:sz w:val="24"/>
          <w:szCs w:val="24"/>
        </w:rPr>
        <w:br/>
        <w:t xml:space="preserve">     synovia[Anat]; glycerine, oil, lubricating oil, grease &amp;c. 356;</w:t>
      </w:r>
      <w:r>
        <w:rPr>
          <w:color w:val="000000"/>
          <w:sz w:val="24"/>
          <w:szCs w:val="24"/>
        </w:rPr>
        <w:br/>
        <w:t xml:space="preserve">saliva; lather.</w:t>
      </w:r>
      <w:r>
        <w:rPr>
          <w:color w:val="000000"/>
          <w:sz w:val="24"/>
          <w:szCs w:val="24"/>
        </w:rPr>
        <w:br/>
        <w:t xml:space="preserve">     teflon. </w:t>
      </w:r>
      <w:r>
        <w:rPr>
          <w:color w:val="000000"/>
          <w:sz w:val="24"/>
          <w:szCs w:val="24"/>
        </w:rPr>
        <w:br/>
        <w:t xml:space="preserve">     V. lubricate, lubricitate|; oil, grease, lather, soap; wax. </w:t>
      </w:r>
      <w:r>
        <w:rPr>
          <w:color w:val="000000"/>
          <w:sz w:val="24"/>
          <w:szCs w:val="24"/>
        </w:rPr>
        <w:br/>
        <w:t xml:space="preserve">     Adj. lubricated &amp;c. v.; lubricous.</w:t>
      </w:r>
    </w:p>
    <w:p>
      <w:pPr>
        <w:widowControl w:val="on"/>
        <w:pBdr/>
        <w:spacing w:before="240" w:after="240" w:line="240" w:lineRule="auto"/>
        <w:ind w:left="0" w:right="0"/>
        <w:jc w:val="left"/>
      </w:pPr>
      <w:r>
        <w:rPr>
          <w:color w:val="000000"/>
          <w:sz w:val="24"/>
          <w:szCs w:val="24"/>
        </w:rPr>
        <w:t xml:space="preserve">% 2.  FLUID MATTER Fluids in General %</w:t>
      </w:r>
    </w:p>
    <w:p>
      <w:pPr>
        <w:widowControl w:val="on"/>
        <w:pBdr/>
        <w:spacing w:before="240" w:after="240" w:line="240" w:lineRule="auto"/>
        <w:ind w:left="0" w:right="0"/>
        <w:jc w:val="left"/>
      </w:pPr>
      <w:r>
        <w:rPr>
          <w:color w:val="000000"/>
          <w:sz w:val="24"/>
          <w:szCs w:val="24"/>
        </w:rPr>
        <w:t xml:space="preserve">     #333.  Fluidity. —­ N. fluidity, liquidity; liquidness &amp;c. adj[obs3].;</w:t>
      </w:r>
      <w:r>
        <w:rPr>
          <w:color w:val="000000"/>
          <w:sz w:val="24"/>
          <w:szCs w:val="24"/>
        </w:rPr>
        <w:br/>
        <w:t xml:space="preserve">gaseity &amp;c. 334[obs3].</w:t>
      </w:r>
      <w:r>
        <w:rPr>
          <w:color w:val="000000"/>
          <w:sz w:val="24"/>
          <w:szCs w:val="24"/>
        </w:rPr>
        <w:br/>
        <w:t xml:space="preserve">     fluid, inelastic fluid; liquid, liquor; lymph, humor, juice, sap,</w:t>
      </w:r>
      <w:r>
        <w:rPr>
          <w:color w:val="000000"/>
          <w:sz w:val="24"/>
          <w:szCs w:val="24"/>
        </w:rPr>
        <w:br/>
        <w:t xml:space="preserve">serum, blood, serosity[obs3], gravy, rheum, ichor[obs3], sanies[obs3]; chyle[Med].</w:t>
      </w:r>
      <w:r>
        <w:rPr>
          <w:color w:val="000000"/>
          <w:sz w:val="24"/>
          <w:szCs w:val="24"/>
        </w:rPr>
        <w:br/>
        <w:t xml:space="preserve">     solubility, solubleness[obs3].</w:t>
      </w:r>
      <w:r>
        <w:rPr>
          <w:color w:val="000000"/>
          <w:sz w:val="24"/>
          <w:szCs w:val="24"/>
        </w:rPr>
        <w:br/>
        <w:t xml:space="preserve">     [Science of liquids at rest] hydrology, hydrostatics, hydrodynamics. </w:t>
      </w:r>
      <w:r>
        <w:rPr>
          <w:color w:val="000000"/>
          <w:sz w:val="24"/>
          <w:szCs w:val="24"/>
        </w:rPr>
        <w:br/>
        <w:t xml:space="preserve">     V. be fluid &amp;c. adj.; flow &amp;c. (water in motion) 348; liquefy, melt,</w:t>
      </w:r>
      <w:r>
        <w:rPr>
          <w:color w:val="000000"/>
          <w:sz w:val="24"/>
          <w:szCs w:val="24"/>
        </w:rPr>
        <w:br/>
        <w:t xml:space="preserve">condense &amp;c. 335. </w:t>
      </w:r>
      <w:r>
        <w:rPr>
          <w:color w:val="000000"/>
          <w:sz w:val="24"/>
          <w:szCs w:val="24"/>
        </w:rPr>
        <w:br/>
        <w:t xml:space="preserve">     Adj. liquid, fluid, serous, juicy, succulent, sappy; ichorous[obs3];</w:t>
      </w:r>
      <w:r>
        <w:rPr>
          <w:color w:val="000000"/>
          <w:sz w:val="24"/>
          <w:szCs w:val="24"/>
        </w:rPr>
        <w:br/>
        <w:t xml:space="preserve">fluent &amp;c. (flowing) 348.</w:t>
      </w:r>
      <w:r>
        <w:rPr>
          <w:color w:val="000000"/>
          <w:sz w:val="24"/>
          <w:szCs w:val="24"/>
        </w:rPr>
        <w:br/>
        <w:t xml:space="preserve">     liquefied &amp;c. 335; uncongealed; soluble.</w:t>
      </w:r>
    </w:p>
    <w:p>
      <w:pPr>
        <w:widowControl w:val="on"/>
        <w:pBdr/>
        <w:spacing w:before="240" w:after="240" w:line="240" w:lineRule="auto"/>
        <w:ind w:left="0" w:right="0"/>
        <w:jc w:val="left"/>
      </w:pPr>
      <w:r>
        <w:rPr>
          <w:color w:val="000000"/>
          <w:sz w:val="24"/>
          <w:szCs w:val="24"/>
        </w:rPr>
        <w:t xml:space="preserve">     #334.  Gaseity. —­ N. gaseity[obs3]; vaporousness &amp;c. adj.; flatulence,</w:t>
      </w:r>
      <w:r>
        <w:rPr>
          <w:color w:val="000000"/>
          <w:sz w:val="24"/>
          <w:szCs w:val="24"/>
        </w:rPr>
        <w:br/>
        <w:t xml:space="preserve">flatulency; volatility; aeration, aerification.</w:t>
      </w:r>
      <w:r>
        <w:rPr>
          <w:color w:val="000000"/>
          <w:sz w:val="24"/>
          <w:szCs w:val="24"/>
        </w:rPr>
        <w:br/>
        <w:t xml:space="preserve">     elastic fluid, gas, air, vapor, ether, steam, essence, fume, reek,</w:t>
      </w:r>
      <w:r>
        <w:rPr>
          <w:color w:val="000000"/>
          <w:sz w:val="24"/>
          <w:szCs w:val="24"/>
        </w:rPr>
        <w:br/>
        <w:t xml:space="preserve">effluvium, flatus; cloud &amp;c. 353; ammonia, ammoniacal gas[obs3]; volatile alkali; vacuum, partial vacuum.</w:t>
      </w:r>
      <w:r>
        <w:rPr>
          <w:color w:val="000000"/>
          <w:sz w:val="24"/>
          <w:szCs w:val="24"/>
        </w:rPr>
        <w:br/>
        <w:t xml:space="preserve">     [Science of elastic fluids] pneumatics, pneumatostatics[obs3];</w:t>
      </w:r>
      <w:r>
        <w:rPr>
          <w:color w:val="000000"/>
          <w:sz w:val="24"/>
          <w:szCs w:val="24"/>
        </w:rPr>
        <w:br/>
        <w:t xml:space="preserve">aerostatics[obs3], aerodynamics.</w:t>
      </w:r>
      <w:r>
        <w:rPr>
          <w:color w:val="000000"/>
          <w:sz w:val="24"/>
          <w:szCs w:val="24"/>
        </w:rPr>
        <w:br/>
        <w:t xml:space="preserve">     gasmeter[obs3], gasometer[obs3]; air bladder, swimming bladder, sound</w:t>
      </w:r>
      <w:r>
        <w:rPr>
          <w:color w:val="000000"/>
          <w:sz w:val="24"/>
          <w:szCs w:val="24"/>
        </w:rPr>
        <w:br/>
        <w:t xml:space="preserve">(of a fish). </w:t>
      </w:r>
      <w:r>
        <w:rPr>
          <w:color w:val="000000"/>
          <w:sz w:val="24"/>
          <w:szCs w:val="24"/>
        </w:rPr>
        <w:br/>
        <w:t xml:space="preserve">     V. vaporize, evaporate, evanesce, gasify, emit vapor &amp;c. 336; diffuse. </w:t>
      </w:r>
      <w:r>
        <w:rPr>
          <w:color w:val="000000"/>
          <w:sz w:val="24"/>
          <w:szCs w:val="24"/>
        </w:rPr>
        <w:br/>
        <w:t xml:space="preserve">     Adj. gaseous, aeriform[obs3], ethereal, aerial, airy, vaporous,</w:t>
      </w:r>
      <w:r>
        <w:rPr>
          <w:color w:val="000000"/>
          <w:sz w:val="24"/>
          <w:szCs w:val="24"/>
        </w:rPr>
        <w:br/>
        <w:t xml:space="preserve">volatile, evaporable[obs3], flatulent.</w:t>
      </w:r>
    </w:p>
    <w:p>
      <w:pPr>
        <w:widowControl w:val="on"/>
        <w:pBdr/>
        <w:spacing w:before="240" w:after="240" w:line="240" w:lineRule="auto"/>
        <w:ind w:left="0" w:right="0"/>
        <w:jc w:val="left"/>
      </w:pPr>
      <w:r>
        <w:rPr>
          <w:i/>
          <w:color w:val="000000"/>
          <w:sz w:val="24"/>
          <w:szCs w:val="24"/>
        </w:rPr>
        <w:t xml:space="preserve">—­ p. 98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#335.  Liquefaction. —­ N. liquefaction; liquescence[obs3],</w:t>
      </w:r>
      <w:r>
        <w:rPr>
          <w:color w:val="000000"/>
          <w:sz w:val="24"/>
          <w:szCs w:val="24"/>
        </w:rPr>
        <w:br/>
        <w:t xml:space="preserve">liquescency[obs3]; melting &amp;c. (heat) 384; colliquation|, colliquefaction|; thaw; liquation|, deliquation|, deliquescence; lixiviation[obs3], dissolution.</w:t>
      </w:r>
      <w:r>
        <w:rPr>
          <w:color w:val="000000"/>
          <w:sz w:val="24"/>
          <w:szCs w:val="24"/>
        </w:rPr>
        <w:br/>
        <w:t xml:space="preserve">     solution, apozem[obs3], lixivium[obs3], infusion, flux.</w:t>
      </w:r>
      <w:r>
        <w:rPr>
          <w:color w:val="000000"/>
          <w:sz w:val="24"/>
          <w:szCs w:val="24"/>
        </w:rPr>
        <w:br/>
        <w:t xml:space="preserve">     solvent, menstruum, alkahest[obs3]. </w:t>
      </w:r>
      <w:r>
        <w:rPr>
          <w:color w:val="000000"/>
          <w:sz w:val="24"/>
          <w:szCs w:val="24"/>
        </w:rPr>
        <w:br/>
        <w:t xml:space="preserve">     V. render liquid &amp;c. 333; liquefy, run; deliquesce; melt &amp;c. (heat)</w:t>
      </w:r>
      <w:r>
        <w:rPr>
          <w:color w:val="000000"/>
          <w:sz w:val="24"/>
          <w:szCs w:val="24"/>
        </w:rPr>
        <w:br/>
        <w:t xml:space="preserve">384; solve; dissolve, resolve; liquate|; hold in solution; condense, precipitate, rain. </w:t>
      </w:r>
      <w:r>
        <w:rPr>
          <w:color w:val="000000"/>
          <w:sz w:val="24"/>
          <w:szCs w:val="24"/>
        </w:rPr>
        <w:br/>
        <w:t xml:space="preserve">     Adj. liquefied &amp;c. v., liquescent, liquefiable; deliquescent, soluble,</w:t>
      </w:r>
      <w:r>
        <w:rPr>
          <w:color w:val="000000"/>
          <w:sz w:val="24"/>
          <w:szCs w:val="24"/>
        </w:rPr>
        <w:br/>
        <w:t xml:space="preserve">colliquative[obs3].</w:t>
      </w:r>
    </w:p>
    <w:p>
      <w:pPr>
        <w:widowControl w:val="on"/>
        <w:pBdr/>
        <w:spacing w:before="240" w:after="240" w:line="240" w:lineRule="auto"/>
        <w:ind w:left="0" w:right="0"/>
        <w:jc w:val="left"/>
      </w:pPr>
      <w:r>
        <w:rPr>
          <w:color w:val="000000"/>
          <w:sz w:val="24"/>
          <w:szCs w:val="24"/>
        </w:rPr>
        <w:t xml:space="preserve">     #336.  Vaporization. —­ N. vaporization, volatilization; gasification,</w:t>
      </w:r>
      <w:r>
        <w:rPr>
          <w:color w:val="000000"/>
          <w:sz w:val="24"/>
          <w:szCs w:val="24"/>
        </w:rPr>
        <w:br/>
        <w:t xml:space="preserve">evaporation, vaporation[obs3]; distillation, cupellation[Chem], cohobation, sublimination[obs3], exhalation; volatility.</w:t>
      </w:r>
      <w:r>
        <w:rPr>
          <w:color w:val="000000"/>
          <w:sz w:val="24"/>
          <w:szCs w:val="24"/>
        </w:rPr>
        <w:br/>
        <w:t xml:space="preserve">     vaporizer, still, retort; fumigation, steaming; bay salt, chloride of</w:t>
      </w:r>
      <w:r>
        <w:rPr>
          <w:color w:val="000000"/>
          <w:sz w:val="24"/>
          <w:szCs w:val="24"/>
        </w:rPr>
        <w:br/>
        <w:t xml:space="preserve">sodium|!.</w:t>
      </w:r>
      <w:r>
        <w:rPr>
          <w:color w:val="000000"/>
          <w:sz w:val="24"/>
          <w:szCs w:val="24"/>
        </w:rPr>
        <w:br/>
        <w:t xml:space="preserve">     mister, spray.</w:t>
      </w:r>
      <w:r>
        <w:rPr>
          <w:color w:val="000000"/>
          <w:sz w:val="24"/>
          <w:szCs w:val="24"/>
        </w:rPr>
        <w:br/>
        <w:t xml:space="preserve">     bubble, effervescence. </w:t>
      </w:r>
      <w:r>
        <w:rPr>
          <w:color w:val="000000"/>
          <w:sz w:val="24"/>
          <w:szCs w:val="24"/>
        </w:rPr>
        <w:br/>
        <w:t xml:space="preserve">     V. render -gaseous &amp;c. 334; vaporize, volatilize; distill, sublime;</w:t>
      </w:r>
      <w:r>
        <w:rPr>
          <w:color w:val="000000"/>
          <w:sz w:val="24"/>
          <w:szCs w:val="24"/>
        </w:rPr>
        <w:br/>
        <w:t xml:space="preserve">evaporate, exhale, smoke, transpire, emit vapor, fume, reek, steam, fumigate; cohobate[obs3]; finestill[obs3].</w:t>
      </w:r>
      <w:r>
        <w:rPr>
          <w:color w:val="000000"/>
          <w:sz w:val="24"/>
          <w:szCs w:val="24"/>
        </w:rPr>
        <w:br/>
        <w:t xml:space="preserve">     bubble, sparge, effervesce, boil. </w:t>
      </w:r>
      <w:r>
        <w:rPr>
          <w:color w:val="000000"/>
          <w:sz w:val="24"/>
          <w:szCs w:val="24"/>
        </w:rPr>
        <w:br/>
        <w:t xml:space="preserve">     Adj. volatilized &amp;c. v.; reeking &amp;c. v.; volatile; evaporable[obs3],</w:t>
      </w:r>
      <w:r>
        <w:rPr>
          <w:color w:val="000000"/>
          <w:sz w:val="24"/>
          <w:szCs w:val="24"/>
        </w:rPr>
        <w:br/>
        <w:t xml:space="preserve">vaporizable.</w:t>
      </w:r>
      <w:r>
        <w:rPr>
          <w:color w:val="000000"/>
          <w:sz w:val="24"/>
          <w:szCs w:val="24"/>
        </w:rPr>
        <w:br/>
        <w:t xml:space="preserve">     bubbly, effervescent, boiling.</w:t>
      </w:r>
    </w:p>
    <w:p>
      <w:pPr>
        <w:widowControl w:val="on"/>
        <w:pBdr/>
        <w:spacing w:before="240" w:after="240" w:line="240" w:lineRule="auto"/>
        <w:ind w:left="0" w:right="0"/>
        <w:jc w:val="left"/>
      </w:pPr>
      <w:r>
        <w:rPr>
          <w:color w:val="000000"/>
          <w:sz w:val="24"/>
          <w:szCs w:val="24"/>
        </w:rPr>
        <w:t xml:space="preserve">% Specific Fluids %</w:t>
      </w:r>
    </w:p>
    <w:p>
      <w:pPr>
        <w:widowControl w:val="on"/>
        <w:pBdr/>
        <w:spacing w:before="240" w:after="240" w:line="240" w:lineRule="auto"/>
        <w:ind w:left="0" w:right="0"/>
        <w:jc w:val="left"/>
      </w:pPr>
      <w:r>
        <w:rPr>
          <w:color w:val="000000"/>
          <w:sz w:val="24"/>
          <w:szCs w:val="24"/>
        </w:rPr>
        <w:t xml:space="preserve">     #337.  Water. —­ N. water; serum, serosity[obs3]; lymph; rheum;</w:t>
      </w:r>
      <w:r>
        <w:rPr>
          <w:color w:val="000000"/>
          <w:sz w:val="24"/>
          <w:szCs w:val="24"/>
        </w:rPr>
        <w:br/>
        <w:t xml:space="preserve">diluent; agua[Sp], aqua, pani[obs3].</w:t>
      </w:r>
      <w:r>
        <w:rPr>
          <w:color w:val="000000"/>
          <w:sz w:val="24"/>
          <w:szCs w:val="24"/>
        </w:rPr>
        <w:br/>
        <w:t xml:space="preserve">     dilution, maceration, lotion; washing &amp;c. v.; immersion|,</w:t>
      </w:r>
      <w:r>
        <w:rPr>
          <w:color w:val="000000"/>
          <w:sz w:val="24"/>
          <w:szCs w:val="24"/>
        </w:rPr>
        <w:br/>
        <w:t xml:space="preserve">humectation[obs3], infiltration, spargefaction|, affusion[obs3], irrigation, douche, balneation[obs3], bath.</w:t>
      </w:r>
      <w:r>
        <w:rPr>
          <w:color w:val="000000"/>
          <w:sz w:val="24"/>
          <w:szCs w:val="24"/>
        </w:rPr>
        <w:br/>
        <w:t xml:space="preserve">     deluge &amp;c. (water in motion) 348; high water, flood tide. </w:t>
      </w:r>
      <w:r>
        <w:rPr>
          <w:color w:val="000000"/>
          <w:sz w:val="24"/>
          <w:szCs w:val="24"/>
        </w:rPr>
        <w:br/>
        <w:t xml:space="preserve">     V. be watery &amp;c. adj.; reek.</w:t>
      </w:r>
      <w:r>
        <w:rPr>
          <w:color w:val="000000"/>
          <w:sz w:val="24"/>
          <w:szCs w:val="24"/>
        </w:rPr>
        <w:br/>
        <w:t xml:space="preserve">     add water, water, wet; moisten &amp;c. 339; dilute, dip, immerse; merge;</w:t>
      </w:r>
      <w:r>
        <w:rPr>
          <w:color w:val="000000"/>
          <w:sz w:val="24"/>
          <w:szCs w:val="24"/>
        </w:rPr>
        <w:br/>
        <w:t xml:space="preserve">immerge, submerge; plunge, souse, duck, drown; soak, steep, macerate, pickle, wash, sprinkle, lave, bathe, affuse[obs3], splash, swash, douse, drench; dabble, slop, slobber, irrigate, inundate, deluge; syringe, inject, gargle. </w:t>
      </w:r>
      <w:r>
        <w:rPr>
          <w:color w:val="000000"/>
          <w:sz w:val="24"/>
          <w:szCs w:val="24"/>
        </w:rPr>
        <w:br/>
        <w:t xml:space="preserve">     Adj. watery, aqueous, aquatic, hydrous, lymphatic; balneal[obs3],</w:t>
      </w:r>
      <w:r>
        <w:rPr>
          <w:color w:val="000000"/>
          <w:sz w:val="24"/>
          <w:szCs w:val="24"/>
        </w:rPr>
        <w:br/>
        <w:t xml:space="preserve">diluent; drenching &amp;c. v.; diluted &amp;c. v.; weak; wet &amp;c. (moist) 339. </w:t>
      </w:r>
      <w:r>
        <w:rPr>
          <w:color w:val="000000"/>
          <w:sz w:val="24"/>
          <w:szCs w:val="24"/>
        </w:rPr>
        <w:br/>
        <w:t xml:space="preserve">     Phr. the waters are out.</w:t>
      </w:r>
    </w:p>
    <w:p>
      <w:pPr>
        <w:widowControl w:val="on"/>
        <w:pBdr/>
        <w:spacing w:before="240" w:after="240" w:line="240" w:lineRule="auto"/>
        <w:ind w:left="0" w:right="0"/>
        <w:jc w:val="left"/>
      </w:pPr>
      <w:r>
        <w:rPr>
          <w:color w:val="000000"/>
          <w:sz w:val="24"/>
          <w:szCs w:val="24"/>
        </w:rPr>
        <w:t xml:space="preserve">     #338.  Air. —­ N. air &amp;c. (gas) 334; common air, atmospheric air;</w:t>
      </w:r>
      <w:r>
        <w:rPr>
          <w:color w:val="000000"/>
          <w:sz w:val="24"/>
          <w:szCs w:val="24"/>
        </w:rPr>
        <w:br/>
        <w:t xml:space="preserve">atmosphere; aerosphere[obs3].</w:t>
      </w:r>
      <w:r>
        <w:rPr>
          <w:color w:val="000000"/>
          <w:sz w:val="24"/>
          <w:szCs w:val="24"/>
        </w:rPr>
        <w:br/>
        <w:t xml:space="preserve">     open air; sky, welkin; blue sky; cloud &amp;c. 353.</w:t>
      </w:r>
      <w:r>
        <w:rPr>
          <w:color w:val="000000"/>
          <w:sz w:val="24"/>
          <w:szCs w:val="24"/>
        </w:rPr>
        <w:br/>
        <w:t xml:space="preserve">     weather, climate, rise and fall of the barometer, isobar.</w:t>
      </w:r>
      <w:r>
        <w:rPr>
          <w:color w:val="000000"/>
          <w:sz w:val="24"/>
          <w:szCs w:val="24"/>
        </w:rPr>
        <w:br/>
        <w:t xml:space="preserve">     [Science of air] aerology, aerometry[obs3], aeroscopy[obs3],</w:t>
      </w:r>
      <w:r>
        <w:rPr>
          <w:color w:val="000000"/>
          <w:sz w:val="24"/>
          <w:szCs w:val="24"/>
        </w:rPr>
        <w:br/>
        <w:t xml:space="preserve">aeroscopy[obs3], aerography[obs3]; meteorology, climatology; pneumatics; eudioscope[obs3], baroscope[obs3], aeroscope[obs3], eudiometer[obs3], barometer, aerometer[obs3]; aneroid, baroscope[obs3]; weather gauge, weather glass, weather cock.</w:t>
      </w:r>
      <w:r>
        <w:rPr>
          <w:color w:val="000000"/>
          <w:sz w:val="24"/>
          <w:szCs w:val="24"/>
        </w:rPr>
        <w:br/>
        <w:t xml:space="preserve">     exposure to the air, exposure to the weather; ventilation;</w:t>
      </w:r>
      <w:r>
        <w:rPr>
          <w:color w:val="000000"/>
          <w:sz w:val="24"/>
          <w:szCs w:val="24"/>
        </w:rPr>
        <w:br/>
        <w:t xml:space="preserve">aerostation[obs3], aeronautics, aeronaut. </w:t>
      </w:r>
      <w:r>
        <w:rPr>
          <w:color w:val="000000"/>
          <w:sz w:val="24"/>
          <w:szCs w:val="24"/>
        </w:rPr>
        <w:br/>
        <w:t xml:space="preserve">     V. air, ventilate, fan &amp;c. (wind) 349. </w:t>
      </w:r>
      <w:r>
        <w:rPr>
          <w:color w:val="000000"/>
          <w:sz w:val="24"/>
          <w:szCs w:val="24"/>
        </w:rPr>
        <w:br/>
        <w:t xml:space="preserve">     Adj. containing air, flatulent, effervescent; windy &amp;c. 349.</w:t>
      </w:r>
      <w:r>
        <w:rPr>
          <w:color w:val="000000"/>
          <w:sz w:val="24"/>
          <w:szCs w:val="24"/>
        </w:rPr>
        <w:br/>
        <w:t xml:space="preserve">     atmospheric, airy; aerial, aeriform[obs3]; meteorological;</w:t>
      </w:r>
      <w:r>
        <w:rPr>
          <w:color w:val="000000"/>
          <w:sz w:val="24"/>
          <w:szCs w:val="24"/>
        </w:rPr>
        <w:br/>
        <w:t xml:space="preserve">weatherwise[obs3]. </w:t>
      </w:r>
      <w:r>
        <w:rPr>
          <w:color w:val="000000"/>
          <w:sz w:val="24"/>
          <w:szCs w:val="24"/>
        </w:rPr>
        <w:br/>
        <w:t xml:space="preserve">     Adv. in the open air, a la belle etoile[Fr], al fresco; sub jove</w:t>
      </w:r>
      <w:r>
        <w:rPr>
          <w:color w:val="000000"/>
          <w:sz w:val="24"/>
          <w:szCs w:val="24"/>
        </w:rPr>
        <w:br/>
        <w:t xml:space="preserve">dio[Lat].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#339.  Moisture. —­ N. moisture; moistness &amp;c. adj.; humidity,</w:t>
      </w:r>
      <w:r>
        <w:rPr>
          <w:color w:val="000000"/>
          <w:sz w:val="24"/>
          <w:szCs w:val="24"/>
        </w:rPr>
        <w:br/>
        <w:t xml:space="preserve">humectation[obs3]; madefaction|, dew; serein[obs3]; marsh &amp;c. 345; hygrometry, hygrometer. </w:t>
      </w:r>
      <w:r>
        <w:rPr>
          <w:color w:val="000000"/>
          <w:sz w:val="24"/>
          <w:szCs w:val="24"/>
        </w:rPr>
        <w:br/>
        <w:t xml:space="preserve">     V. moisten, wet; humect[obs3], humectate[obs3]; sponge, damp, bedew;</w:t>
      </w:r>
      <w:r>
        <w:rPr>
          <w:color w:val="000000"/>
          <w:sz w:val="24"/>
          <w:szCs w:val="24"/>
        </w:rPr>
        <w:br/>
        <w:t xml:space="preserve">imbue, imbrue, infiltrate, saturate; soak, drench &amp;c. (water) 337.</w:t>
      </w:r>
      <w:r>
        <w:rPr>
          <w:color w:val="000000"/>
          <w:sz w:val="24"/>
          <w:szCs w:val="24"/>
        </w:rPr>
        <w:br/>
        <w:t xml:space="preserve">     be moist &amp;c. adj.; not have a dry thread; perspire &amp;c. (exude) 295. </w:t>
      </w:r>
      <w:r>
        <w:rPr>
          <w:color w:val="000000"/>
          <w:sz w:val="24"/>
          <w:szCs w:val="24"/>
        </w:rPr>
        <w:br/>
        <w:t xml:space="preserve">     Adj. moist, damp; watery &amp;c. 337; madid[obs3], roric[obs3];</w:t>
      </w:r>
      <w:r>
        <w:rPr>
          <w:color w:val="000000"/>
          <w:sz w:val="24"/>
          <w:szCs w:val="24"/>
        </w:rPr>
        <w:br/>
        <w:t xml:space="preserve">undried[obs3], humid, sultry, wet, dank, luggy[obs3], dewy; roral|, rorid|; roscid[obs3]; juicy.</w:t>
      </w:r>
      <w:r>
        <w:rPr>
          <w:color w:val="000000"/>
          <w:sz w:val="24"/>
          <w:szCs w:val="24"/>
        </w:rPr>
        <w:br/>
        <w:t xml:space="preserve">     wringing wet, soaking wet; wet through to the skin; saturated &amp;c. v.</w:t>
      </w:r>
      <w:r>
        <w:rPr>
          <w:color w:val="000000"/>
          <w:sz w:val="24"/>
          <w:szCs w:val="24"/>
        </w:rPr>
        <w:br/>
        <w:t xml:space="preserve">     swashy[obs3], soggy, dabbled; reeking, dripping, soaking, soft, sodden,</w:t>
      </w:r>
      <w:r>
        <w:rPr>
          <w:color w:val="000000"/>
          <w:sz w:val="24"/>
          <w:szCs w:val="24"/>
        </w:rPr>
        <w:br/>
        <w:t xml:space="preserve">sloppy, muddy; swampy &amp;c. (marshy) 345; irriguous[obs3].</w:t>
      </w:r>
    </w:p>
    <w:p>
      <w:pPr>
        <w:widowControl w:val="on"/>
        <w:pBdr/>
        <w:spacing w:before="240" w:after="240" w:line="240" w:lineRule="auto"/>
        <w:ind w:left="0" w:right="0"/>
        <w:jc w:val="left"/>
      </w:pPr>
      <w:r>
        <w:rPr>
          <w:color w:val="000000"/>
          <w:sz w:val="24"/>
          <w:szCs w:val="24"/>
        </w:rPr>
        <w:t xml:space="preserve">     #340.  Dryness. —­ N. dryness &amp;c. adj.; siccity[obs3], aridity,</w:t>
      </w:r>
      <w:r>
        <w:rPr>
          <w:color w:val="000000"/>
          <w:sz w:val="24"/>
          <w:szCs w:val="24"/>
        </w:rPr>
        <w:br/>
        <w:t xml:space="preserve">drought, ebb tide, low water.</w:t>
      </w:r>
      <w:r>
        <w:rPr>
          <w:color w:val="000000"/>
          <w:sz w:val="24"/>
          <w:szCs w:val="24"/>
        </w:rPr>
        <w:br/>
        <w:t xml:space="preserve">     exsiccation|, desiccation; arefaction|, dephlegmation|, drainage;</w:t>
      </w:r>
      <w:r>
        <w:rPr>
          <w:color w:val="000000"/>
          <w:sz w:val="24"/>
          <w:szCs w:val="24"/>
        </w:rPr>
        <w:br/>
        <w:t xml:space="preserve">drier.</w:t>
      </w:r>
      <w:r>
        <w:rPr>
          <w:color w:val="000000"/>
          <w:sz w:val="24"/>
          <w:szCs w:val="24"/>
        </w:rPr>
        <w:br/>
        <w:t xml:space="preserve">     [CHEMSUB which renders dry] desiccative, dessicator.</w:t>
      </w:r>
      <w:r>
        <w:rPr>
          <w:color w:val="000000"/>
          <w:sz w:val="24"/>
          <w:szCs w:val="24"/>
        </w:rPr>
        <w:br/>
        <w:t xml:space="preserve">     [device to render dry] dessicator; hair drier, clothes drier, gas</w:t>
      </w:r>
      <w:r>
        <w:rPr>
          <w:color w:val="000000"/>
          <w:sz w:val="24"/>
          <w:szCs w:val="24"/>
        </w:rPr>
        <w:br/>
        <w:t xml:space="preserve">drier, electric drier; vacuum oven, drying oven, kiln; lyophilizer.</w:t>
      </w:r>
      <w:r>
        <w:rPr>
          <w:color w:val="000000"/>
          <w:sz w:val="24"/>
          <w:szCs w:val="24"/>
        </w:rPr>
        <w:br/>
        <w:t xml:space="preserve">     clothesline. </w:t>
      </w:r>
      <w:r>
        <w:rPr>
          <w:color w:val="000000"/>
          <w:sz w:val="24"/>
          <w:szCs w:val="24"/>
        </w:rPr>
        <w:br/>
        <w:t xml:space="preserve">     V. be dry &amp;c. adj..</w:t>
      </w:r>
      <w:r>
        <w:rPr>
          <w:color w:val="000000"/>
          <w:sz w:val="24"/>
          <w:szCs w:val="24"/>
        </w:rPr>
        <w:br/>
        <w:t xml:space="preserve">     [transitive] render dry &amp;c. adj.; dry; dry up, soak up; sponge, swab,</w:t>
      </w:r>
      <w:r>
        <w:rPr>
          <w:color w:val="000000"/>
          <w:sz w:val="24"/>
          <w:szCs w:val="24"/>
        </w:rPr>
        <w:br/>
        <w:t xml:space="preserve">wipe; drain.</w:t>
      </w:r>
      <w:r>
        <w:rPr>
          <w:color w:val="000000"/>
          <w:sz w:val="24"/>
          <w:szCs w:val="24"/>
        </w:rPr>
        <w:br/>
        <w:t xml:space="preserve">     desiccate, dehydrate, exsiccate[obs3]; parch.</w:t>
      </w:r>
      <w:r>
        <w:rPr>
          <w:color w:val="000000"/>
          <w:sz w:val="24"/>
          <w:szCs w:val="24"/>
        </w:rPr>
        <w:br/>
        <w:t xml:space="preserve">     kiln dry; vacuum dry, blow dry, oven dry; hang out to dry.</w:t>
      </w:r>
      <w:r>
        <w:rPr>
          <w:color w:val="000000"/>
          <w:sz w:val="24"/>
          <w:szCs w:val="24"/>
        </w:rPr>
        <w:br/>
        <w:t xml:space="preserve">     mummify.</w:t>
      </w:r>
      <w:r>
        <w:rPr>
          <w:color w:val="000000"/>
          <w:sz w:val="24"/>
          <w:szCs w:val="24"/>
        </w:rPr>
        <w:br/>
        <w:t xml:space="preserve">     be fine, hold up. </w:t>
      </w:r>
      <w:r>
        <w:rPr>
          <w:color w:val="000000"/>
          <w:sz w:val="24"/>
          <w:szCs w:val="24"/>
        </w:rPr>
        <w:br/>
        <w:t xml:space="preserve">     Adj. dry, anhydrous, arid; adust[obs3], arescent|; dried &amp;c. v.;</w:t>
      </w:r>
      <w:r>
        <w:rPr>
          <w:color w:val="000000"/>
          <w:sz w:val="24"/>
          <w:szCs w:val="24"/>
        </w:rPr>
        <w:br/>
        <w:t xml:space="preserve">undamped; juiceless[obs3], sapless; sear; husky; rainless, without rain, fine; dry as a bone, dry as dust, dry as a stick, dry as a mummy, dry as a biscuit.</w:t>
      </w:r>
      <w:r>
        <w:rPr>
          <w:color w:val="000000"/>
          <w:sz w:val="24"/>
          <w:szCs w:val="24"/>
        </w:rPr>
        <w:br/>
        <w:t xml:space="preserve">     water proof, water tight.</w:t>
      </w:r>
      <w:r>
        <w:rPr>
          <w:color w:val="000000"/>
          <w:sz w:val="24"/>
          <w:szCs w:val="24"/>
        </w:rPr>
        <w:br/>
        <w:t xml:space="preserve">     dehydrated, dessicated.</w:t>
      </w:r>
    </w:p>
    <w:p>
      <w:pPr>
        <w:widowControl w:val="on"/>
        <w:pBdr/>
        <w:spacing w:before="240" w:after="240" w:line="240" w:lineRule="auto"/>
        <w:ind w:left="0" w:right="0"/>
        <w:jc w:val="left"/>
      </w:pPr>
      <w:r>
        <w:rPr>
          <w:i/>
          <w:color w:val="000000"/>
          <w:sz w:val="24"/>
          <w:szCs w:val="24"/>
        </w:rPr>
        <w:t xml:space="preserve">—­ p. 99 —­</w:t>
      </w:r>
    </w:p>
    <w:p>
      <w:pPr>
        <w:widowControl w:val="on"/>
        <w:pBdr/>
        <w:spacing w:before="240" w:after="240" w:line="240" w:lineRule="auto"/>
        <w:ind w:left="0" w:right="0"/>
        <w:jc w:val="left"/>
      </w:pPr>
      <w:r>
        <w:rPr>
          <w:color w:val="000000"/>
          <w:sz w:val="24"/>
          <w:szCs w:val="24"/>
        </w:rPr>
        <w:t xml:space="preserve">     #341.  Ocean —­ N. sea, ocean, main, deep, brine, salt water, waves,</w:t>
      </w:r>
      <w:r>
        <w:rPr>
          <w:color w:val="000000"/>
          <w:sz w:val="24"/>
          <w:szCs w:val="24"/>
        </w:rPr>
        <w:br/>
        <w:t xml:space="preserve">billows, high seas, offing, great waters, watery waste, “vasty deep”; wave, tide, &amp;c. (water in motion) 348.</w:t>
      </w:r>
      <w:r>
        <w:rPr>
          <w:color w:val="000000"/>
          <w:sz w:val="24"/>
          <w:szCs w:val="24"/>
        </w:rPr>
        <w:br/>
        <w:t xml:space="preserve">     hydrography, hydrographer; Neptune, Poseidon, Thetis, Triton, Naiad,</w:t>
      </w:r>
      <w:r>
        <w:rPr>
          <w:color w:val="000000"/>
          <w:sz w:val="24"/>
          <w:szCs w:val="24"/>
        </w:rPr>
        <w:br/>
        <w:t xml:space="preserve">Nereid; sea nymph, Siren; trident, dolphin. </w:t>
      </w:r>
      <w:r>
        <w:rPr>
          <w:color w:val="000000"/>
          <w:sz w:val="24"/>
          <w:szCs w:val="24"/>
        </w:rPr>
        <w:br/>
        <w:t xml:space="preserve">     Adj. oceanic; marine, maritime; pelagic, pelagian; seagoing;</w:t>
      </w:r>
      <w:r>
        <w:rPr>
          <w:color w:val="000000"/>
          <w:sz w:val="24"/>
          <w:szCs w:val="24"/>
        </w:rPr>
        <w:br/>
        <w:t xml:space="preserve">hydrographic; bathybic[obs3], cotidal[obs3]. </w:t>
      </w:r>
      <w:r>
        <w:rPr>
          <w:color w:val="000000"/>
          <w:sz w:val="24"/>
          <w:szCs w:val="24"/>
        </w:rPr>
        <w:br/>
        <w:t xml:space="preserve">     Adv. at sea, on sea; afloat.</w:t>
      </w:r>
    </w:p>
    <w:p>
      <w:pPr>
        <w:widowControl w:val="on"/>
        <w:pBdr/>
        <w:spacing w:before="240" w:after="240" w:line="240" w:lineRule="auto"/>
        <w:ind w:left="0" w:right="0"/>
        <w:jc w:val="left"/>
      </w:pPr>
      <w:r>
        <w:rPr>
          <w:color w:val="000000"/>
          <w:sz w:val="24"/>
          <w:szCs w:val="24"/>
        </w:rPr>
        <w:t xml:space="preserve">     #342.  Land. —­ N. land, earth, ground, dry land, terra firma.</w:t>
      </w:r>
      <w:r>
        <w:rPr>
          <w:color w:val="000000"/>
          <w:sz w:val="24"/>
          <w:szCs w:val="24"/>
        </w:rPr>
        <w:br/>
        <w:t xml:space="preserve">     continent, mainland, peninsula, chersonese[Fr], delta; tongue of land,</w:t>
      </w:r>
      <w:r>
        <w:rPr>
          <w:color w:val="000000"/>
          <w:sz w:val="24"/>
          <w:szCs w:val="24"/>
        </w:rPr>
        <w:br/>
        <w:t xml:space="preserve">neck of land; isthmus, oasis; promontory &amp;c. (projection) 250; highland &amp;c. (height) 206.</w:t>
      </w:r>
      <w:r>
        <w:rPr>
          <w:color w:val="000000"/>
          <w:sz w:val="24"/>
          <w:szCs w:val="24"/>
        </w:rPr>
        <w:br/>
        <w:t xml:space="preserve">     coast, shore, scar, strand, beach; playa; bank, lea; seaboard,</w:t>
      </w:r>
      <w:r>
        <w:rPr>
          <w:color w:val="000000"/>
          <w:sz w:val="24"/>
          <w:szCs w:val="24"/>
        </w:rPr>
        <w:br/>
        <w:t xml:space="preserve">seaside, seabank[obs3], seacoast, seabeach[obs3]; ironbound coast; loom of the land; derelict; innings; alluvium, alluvion[obs3]; ancon.</w:t>
      </w:r>
      <w:r>
        <w:rPr>
          <w:color w:val="000000"/>
          <w:sz w:val="24"/>
          <w:szCs w:val="24"/>
        </w:rPr>
        <w:br/>
        <w:t xml:space="preserve">     riverbank, river bank, levee.</w:t>
      </w:r>
      <w:r>
        <w:rPr>
          <w:color w:val="000000"/>
          <w:sz w:val="24"/>
          <w:szCs w:val="24"/>
        </w:rPr>
        <w:br/>
        <w:t xml:space="preserve">     soil, glebe, clay, loam, marl, cledge[obs3], chalk, gravel, mold,</w:t>
      </w:r>
      <w:r>
        <w:rPr>
          <w:color w:val="000000"/>
          <w:sz w:val="24"/>
          <w:szCs w:val="24"/>
        </w:rPr>
        <w:br/>
        <w:t xml:space="preserve">subsoil, clod, clot; rock, crag.</w:t>
      </w:r>
      <w:r>
        <w:rPr>
          <w:color w:val="000000"/>
          <w:sz w:val="24"/>
          <w:szCs w:val="24"/>
        </w:rPr>
        <w:br/>
        <w:t xml:space="preserve">     acres; real estate &amp;c. (property) 780; landsman[obs3].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154</w:t>
      </w:r>
    </w:p>
    <w:p>
      <w:pPr>
        <w:widowControl w:val="on"/>
        <w:pBdr/>
        <w:spacing w:before="0" w:after="0" w:line="240" w:lineRule="auto"/>
        <w:ind w:left="0" w:right="0"/>
        <w:jc w:val="left"/>
      </w:pPr>
      <w:r>
        <w:rPr>
          <w:color w:val="000000"/>
          <w:sz w:val="24"/>
          <w:szCs w:val="24"/>
        </w:rPr>
        <w:t xml:space="preserve">
     V. land, come to land, set foot on the soil, set foot on dry land;</w:t>
      </w:r>
      <w:r>
        <w:rPr>
          <w:color w:val="000000"/>
          <w:sz w:val="24"/>
          <w:szCs w:val="24"/>
        </w:rPr>
        <w:br/>
        <w:t xml:space="preserve">come ashore, go ashore, debark. </w:t>
      </w:r>
      <w:r>
        <w:rPr>
          <w:color w:val="000000"/>
          <w:sz w:val="24"/>
          <w:szCs w:val="24"/>
        </w:rPr>
        <w:br/>
        <w:t xml:space="preserve">     Adj. earthy, continental, midland, coastal, littoral, riparian;</w:t>
      </w:r>
      <w:r>
        <w:rPr>
          <w:color w:val="000000"/>
          <w:sz w:val="24"/>
          <w:szCs w:val="24"/>
        </w:rPr>
        <w:br/>
        <w:t xml:space="preserve">alluvial; terrene &amp;c. (world) 318; landed, predial[obs3], territorial; geophilous[obs3]; ripicolous. </w:t>
      </w:r>
      <w:r>
        <w:rPr>
          <w:color w:val="000000"/>
          <w:sz w:val="24"/>
          <w:szCs w:val="24"/>
        </w:rPr>
        <w:br/>
        <w:t xml:space="preserve">     Adv. ashore; on shore, on land.
</w:t>
      </w:r>
    </w:p>
    <w:p>
      <w:pPr>
        <w:widowControl w:val="on"/>
        <w:pBdr/>
        <w:spacing w:before="240" w:after="240" w:line="240" w:lineRule="auto"/>
        <w:ind w:left="0" w:right="0"/>
        <w:jc w:val="left"/>
      </w:pPr>
      <w:r>
        <w:rPr>
          <w:color w:val="000000"/>
          <w:sz w:val="24"/>
          <w:szCs w:val="24"/>
        </w:rPr>
        <w:t xml:space="preserve">     #343.  Gulf.  Lake —­ N. land covered with water, gulf, gulph[obs3],</w:t>
      </w:r>
      <w:r>
        <w:rPr>
          <w:color w:val="000000"/>
          <w:sz w:val="24"/>
          <w:szCs w:val="24"/>
        </w:rPr>
        <w:br/>
        <w:t xml:space="preserve">bay, inlet, bight, estuary, arm of the sea, bayou [U.S.], fiord, armlet; frith[obs3], firth, ostiary|, mouth; lagune[obs3], lagoon; indraught[obs3]; cove, creek; natural harbor; roads; strait; narrows; Euripus; sound, belt, gut, kyles[obs3]; continental slope, continental shelf.</w:t>
      </w:r>
      <w:r>
        <w:rPr>
          <w:color w:val="000000"/>
          <w:sz w:val="24"/>
          <w:szCs w:val="24"/>
        </w:rPr>
        <w:br/>
        <w:t xml:space="preserve">     lake, loch, lough[obs3], mere, tarn, plash, broad, pond, pool,</w:t>
      </w:r>
      <w:r>
        <w:rPr>
          <w:color w:val="000000"/>
          <w:sz w:val="24"/>
          <w:szCs w:val="24"/>
        </w:rPr>
        <w:br/>
        <w:t xml:space="preserve">lin[obs3], puddle, slab, well, artesian well; standing water, dead water, sheet of water; fish pond, mill pond; ditch, dike, dyke, dam; reservoir &amp;c. (store) 636; alberca[obs3], barachois[obs3], hog wallow [U.S.]. </w:t>
      </w:r>
      <w:r>
        <w:rPr>
          <w:color w:val="000000"/>
          <w:sz w:val="24"/>
          <w:szCs w:val="24"/>
        </w:rPr>
        <w:br/>
        <w:t xml:space="preserve">     Adj. lacustrine[obs3].</w:t>
      </w:r>
    </w:p>
    <w:p>
      <w:pPr>
        <w:widowControl w:val="on"/>
        <w:pBdr/>
        <w:spacing w:before="240" w:after="240" w:line="240" w:lineRule="auto"/>
        <w:ind w:left="0" w:right="0"/>
        <w:jc w:val="left"/>
      </w:pPr>
      <w:r>
        <w:rPr>
          <w:color w:val="000000"/>
          <w:sz w:val="24"/>
          <w:szCs w:val="24"/>
        </w:rPr>
        <w:t xml:space="preserve">     #344.  Plain. —­ N. plain, table-land, face of the country; open</w:t>
      </w:r>
      <w:r>
        <w:rPr>
          <w:color w:val="000000"/>
          <w:sz w:val="24"/>
          <w:szCs w:val="24"/>
        </w:rPr>
        <w:br/>
        <w:t xml:space="preserve">country, champaign country[obs3]; basin, downs, waste, weary waste, desert, wild, steppe, pampas, savanna, prairie, heath, common, wold[obs3], veldt; moor, moorland; bush; plateau &amp;c. (level) 213; campagna[obs3]; alkali flat, llano; mesa, mesilla [obs3][U.S.], playa; shaking prairie, trembling prairie; vega[Sp].</w:t>
      </w:r>
      <w:r>
        <w:rPr>
          <w:color w:val="000000"/>
          <w:sz w:val="24"/>
          <w:szCs w:val="24"/>
        </w:rPr>
        <w:br/>
        <w:t xml:space="preserve">     meadow, mead, haugh[obs3], pasturage, park, field, lawn, green, plat,</w:t>
      </w:r>
      <w:r>
        <w:rPr>
          <w:color w:val="000000"/>
          <w:sz w:val="24"/>
          <w:szCs w:val="24"/>
        </w:rPr>
        <w:br/>
        <w:t xml:space="preserve">plot, grassplat[obs3], greensward, sward, turf, sod, heather; lea, ley, lay; grounds; maidan[obs3], agostadero[obs3]. </w:t>
      </w:r>
      <w:r>
        <w:rPr>
          <w:color w:val="000000"/>
          <w:sz w:val="24"/>
          <w:szCs w:val="24"/>
        </w:rPr>
        <w:br/>
        <w:t xml:space="preserve">     Adj. champaign[obs3], alluvial; campestral[obs3], campestrial[obs3],</w:t>
      </w:r>
      <w:r>
        <w:rPr>
          <w:color w:val="000000"/>
          <w:sz w:val="24"/>
          <w:szCs w:val="24"/>
        </w:rPr>
        <w:br/>
        <w:t xml:space="preserve">campestrian[obs3], campestrine[obs3].</w:t>
      </w:r>
    </w:p>
    <w:p>
      <w:pPr>
        <w:widowControl w:val="on"/>
        <w:pBdr/>
        <w:spacing w:before="240" w:after="240" w:line="240" w:lineRule="auto"/>
        <w:ind w:left="0" w:right="0"/>
        <w:jc w:val="left"/>
      </w:pPr>
      <w:r>
        <w:rPr>
          <w:color w:val="000000"/>
          <w:sz w:val="24"/>
          <w:szCs w:val="24"/>
        </w:rPr>
        <w:t xml:space="preserve">     #345.  Marsh. —­ N. marsh, swamp, morass, marish[obs3], moss, fen, bog,</w:t>
      </w:r>
      <w:r>
        <w:rPr>
          <w:color w:val="000000"/>
          <w:sz w:val="24"/>
          <w:szCs w:val="24"/>
        </w:rPr>
        <w:br/>
        <w:t xml:space="preserve">quagmire, slough, sump, wash; mud, squash, slush; baygall [obs3][U.S.], cienaga[obs3], jhil[obs3], vlei[obs3]. </w:t>
      </w:r>
      <w:r>
        <w:rPr>
          <w:color w:val="000000"/>
          <w:sz w:val="24"/>
          <w:szCs w:val="24"/>
        </w:rPr>
        <w:br/>
        <w:t xml:space="preserve">     Adj. marsh, marshy; swampy, boggy, plashy[obs3], poachy[obs3],</w:t>
      </w:r>
      <w:r>
        <w:rPr>
          <w:color w:val="000000"/>
          <w:sz w:val="24"/>
          <w:szCs w:val="24"/>
        </w:rPr>
        <w:br/>
        <w:t xml:space="preserve">quaggy[obs3], soft; muddy, sloppy, squashy; paludal[obs3]; moorish, moory; fenny.</w:t>
      </w:r>
    </w:p>
    <w:p>
      <w:pPr>
        <w:widowControl w:val="on"/>
        <w:pBdr/>
        <w:spacing w:before="240" w:after="240" w:line="240" w:lineRule="auto"/>
        <w:ind w:left="0" w:right="0"/>
        <w:jc w:val="left"/>
      </w:pPr>
      <w:r>
        <w:rPr>
          <w:color w:val="000000"/>
          <w:sz w:val="24"/>
          <w:szCs w:val="24"/>
        </w:rPr>
        <w:t xml:space="preserve">     #346.  Island. —­ N. island, isle, islet, eyot[obs3], ait[obs3],</w:t>
      </w:r>
      <w:r>
        <w:rPr>
          <w:color w:val="000000"/>
          <w:sz w:val="24"/>
          <w:szCs w:val="24"/>
        </w:rPr>
        <w:br/>
        <w:t xml:space="preserve">holf[obs3], reef, atoll, breaker; archipelago; islander. </w:t>
      </w:r>
      <w:r>
        <w:rPr>
          <w:color w:val="000000"/>
          <w:sz w:val="24"/>
          <w:szCs w:val="24"/>
        </w:rPr>
        <w:br/>
        <w:t xml:space="preserve">     Adj. insular, seagirt; archipelagic[obs3].</w:t>
      </w:r>
    </w:p>
    <w:p>
      <w:pPr>
        <w:widowControl w:val="on"/>
        <w:pBdr/>
        <w:spacing w:before="240" w:after="240" w:line="240" w:lineRule="auto"/>
        <w:ind w:left="0" w:right="0"/>
        <w:jc w:val="left"/>
      </w:pPr>
      <w:r>
        <w:rPr>
          <w:i/>
          <w:color w:val="000000"/>
          <w:sz w:val="24"/>
          <w:szCs w:val="24"/>
        </w:rPr>
        <w:t xml:space="preserve">—­ p. 100 —­</w:t>
      </w:r>
      <w:r>
        <w:rPr>
          <w:color w:val="000000"/>
          <w:sz w:val="24"/>
          <w:szCs w:val="24"/>
        </w:rPr>
        <w:t xml:space="preserve"> % Fluids in Motion %</w:t>
      </w:r>
    </w:p>
    <w:p>
      <w:pPr>
        <w:widowControl w:val="on"/>
        <w:pBdr/>
        <w:spacing w:before="240" w:after="240" w:line="240" w:lineRule="auto"/>
        <w:ind w:left="0" w:right="0"/>
        <w:jc w:val="left"/>
      </w:pPr>
      <w:r>
        <w:rPr>
          <w:color w:val="000000"/>
          <w:sz w:val="24"/>
          <w:szCs w:val="24"/>
        </w:rPr>
        <w:t xml:space="preserve">     #347. [Fluid in motion.] Stream. —­ N. stream &amp;c. (of water) 348, (of</w:t>
      </w:r>
      <w:r>
        <w:rPr>
          <w:color w:val="000000"/>
          <w:sz w:val="24"/>
          <w:szCs w:val="24"/>
        </w:rPr>
        <w:br/>
        <w:t xml:space="preserve">air) 349.</w:t>
      </w:r>
      <w:r>
        <w:rPr>
          <w:color w:val="000000"/>
          <w:sz w:val="24"/>
          <w:szCs w:val="24"/>
        </w:rPr>
        <w:br/>
        <w:t xml:space="preserve">     flowmeter. </w:t>
      </w:r>
      <w:r>
        <w:rPr>
          <w:color w:val="000000"/>
          <w:sz w:val="24"/>
          <w:szCs w:val="24"/>
        </w:rPr>
        <w:br/>
        <w:t xml:space="preserve">     V. flow &amp;c. 348; blow &amp;c. 349.</w:t>
      </w:r>
    </w:p>
    <w:p>
      <w:pPr>
        <w:widowControl w:val="on"/>
        <w:pBdr/>
        <w:spacing w:before="240" w:after="240" w:line="240" w:lineRule="auto"/>
        <w:ind w:left="0" w:right="0"/>
        <w:jc w:val="left"/>
      </w:pPr>
      <w:r>
        <w:rPr>
          <w:color w:val="000000"/>
          <w:sz w:val="24"/>
          <w:szCs w:val="24"/>
        </w:rPr>
        <w:t xml:space="preserve">     #348. [Water in motion.] River. —­ N. running water.</w:t>
      </w:r>
      <w:r>
        <w:rPr>
          <w:color w:val="000000"/>
          <w:sz w:val="24"/>
          <w:szCs w:val="24"/>
        </w:rPr>
        <w:br/>
        <w:t xml:space="preserve">     jet, spirt[obs3], spurt, squirt, spout, spray, splash, rush, gush, jet</w:t>
      </w:r>
      <w:r>
        <w:rPr>
          <w:color w:val="000000"/>
          <w:sz w:val="24"/>
          <w:szCs w:val="24"/>
        </w:rPr>
        <w:br/>
        <w:t xml:space="preserve">d’eau[Fr]; sluice.</w:t>
      </w:r>
      <w:r>
        <w:rPr>
          <w:color w:val="000000"/>
          <w:sz w:val="24"/>
          <w:szCs w:val="24"/>
        </w:rPr>
        <w:br/>
        <w:t xml:space="preserve">     water spout, water fall; cascade, force, foss[obs3]; lin[obs3],</w:t>
      </w:r>
      <w:r>
        <w:rPr>
          <w:color w:val="000000"/>
          <w:sz w:val="24"/>
          <w:szCs w:val="24"/>
        </w:rPr>
        <w:br/>
        <w:t xml:space="preserve">linn[obs3]; ghyll[obs3], Niagara; cataract, rapids, white water, catadupe|, cataclysm; debacle, inundation, deluge; chute, washout.</w:t>
      </w:r>
      <w:r>
        <w:rPr>
          <w:color w:val="000000"/>
          <w:sz w:val="24"/>
          <w:szCs w:val="24"/>
        </w:rPr>
        <w:br/>
        <w:t xml:space="preserve">     rain, rainfall; serein[obs3]; shower, scud; downpour; driving rain,</w:t>
      </w:r>
      <w:r>
        <w:rPr>
          <w:color w:val="000000"/>
          <w:sz w:val="24"/>
          <w:szCs w:val="24"/>
        </w:rPr>
        <w:br/>
        <w:t xml:space="preserve">drenching rain, cloudburst; hyetology[obs3], hyetography[obs3];</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predominance of Aquarius[obs3], reign of St. Swithin; mizzle[obs3], drizzle, stillicidum[obs3], plash; dropping &amp;c. v.; falling weather; northeaster, hurricane, typhoon.</w:t>
      </w:r>
      <w:r>
        <w:rPr>
          <w:color w:val="000000"/>
          <w:sz w:val="24"/>
          <w:szCs w:val="24"/>
        </w:rPr>
        <w:br/>
        <w:t xml:space="preserve">     stream, course, flux, flow, profluence[obs3]; effluence &amp;c. (egress)</w:t>
      </w:r>
      <w:r>
        <w:rPr>
          <w:color w:val="000000"/>
          <w:sz w:val="24"/>
          <w:szCs w:val="24"/>
        </w:rPr>
        <w:br/>
        <w:t xml:space="preserve">295; defluxion[obs3]; flowing &amp;c. v.; current, tide, race, coulee.</w:t>
      </w:r>
      <w:r>
        <w:rPr>
          <w:color w:val="000000"/>
          <w:sz w:val="24"/>
          <w:szCs w:val="24"/>
        </w:rPr>
        <w:br/>
        <w:t xml:space="preserve">     spring, artesian well, fount, fountain; rill, rivulet, gill, gullet,</w:t>
      </w:r>
      <w:r>
        <w:rPr>
          <w:color w:val="000000"/>
          <w:sz w:val="24"/>
          <w:szCs w:val="24"/>
        </w:rPr>
        <w:br/>
        <w:t xml:space="preserve">rillet[obs3]; streamlet, brooklet; branch [U.S.]; runnel, sike[obs3], burn, beck, creek, brook, bayou, stream, river; reach, tributary.</w:t>
      </w:r>
      <w:r>
        <w:rPr>
          <w:color w:val="000000"/>
          <w:sz w:val="24"/>
          <w:szCs w:val="24"/>
        </w:rPr>
        <w:br/>
        <w:t xml:space="preserve">     geyser, spout, waterspout.</w:t>
      </w:r>
      <w:r>
        <w:rPr>
          <w:color w:val="000000"/>
          <w:sz w:val="24"/>
          <w:szCs w:val="24"/>
        </w:rPr>
        <w:br/>
        <w:t xml:space="preserve">     body of water, torrent, rapids, flush, flood, swash; spring tide, high</w:t>
      </w:r>
      <w:r>
        <w:rPr>
          <w:color w:val="000000"/>
          <w:sz w:val="24"/>
          <w:szCs w:val="24"/>
        </w:rPr>
        <w:br/>
        <w:t xml:space="preserve">tide, full tide; bore, tidal bore, eagre[obs3], hygre[obs3]; fresh, freshet; indraught[obs3], reflux, undercurrent, eddy, vortex, gurge[obs3], whirlpool, Maelstrom, regurgitation, overflow; confluence, corrivation|.</w:t>
      </w:r>
      <w:r>
        <w:rPr>
          <w:color w:val="000000"/>
          <w:sz w:val="24"/>
          <w:szCs w:val="24"/>
        </w:rPr>
        <w:br/>
        <w:t xml:space="preserve">     wave, billow, surge, swell, ripple; </w:t>
      </w:r>
      <w:r>
        <w:rPr>
          <w:i/>
          <w:color w:val="000000"/>
          <w:sz w:val="24"/>
          <w:szCs w:val="24"/>
        </w:rPr>
        <w:t xml:space="preserve">gr/anerythmon</w:t>
      </w:r>
      <w:r>
        <w:rPr>
          <w:i/>
          <w:color w:val="000000"/>
          <w:sz w:val="24"/>
          <w:szCs w:val="24"/>
        </w:rPr>
        <w:br/>
        <w:t xml:space="preserve">gelasma/gr</w:t>
      </w:r>
      <w:r>
        <w:rPr>
          <w:color w:val="000000"/>
          <w:sz w:val="24"/>
          <w:szCs w:val="24"/>
        </w:rPr>
        <w:t xml:space="preserve">[obs3][Grk]; beach comber, riffle [U.S.], rollers, ground swell, surf, breakers, white horses, whitecaps; rough sea, heavy sea, high seas, cross sea, long sea, short sea, chopping sea.</w:t>
      </w:r>
      <w:r>
        <w:rPr>
          <w:color w:val="000000"/>
          <w:sz w:val="24"/>
          <w:szCs w:val="24"/>
        </w:rPr>
        <w:br/>
        <w:t xml:space="preserve">     [Science of fluids in motion] hydrodynamics; hydraulics,</w:t>
      </w:r>
      <w:r>
        <w:rPr>
          <w:color w:val="000000"/>
          <w:sz w:val="24"/>
          <w:szCs w:val="24"/>
        </w:rPr>
        <w:br/>
        <w:t xml:space="preserve">hydraulicostatics[obs3]; rain gauge, flowmeter; pegology[obs3].</w:t>
      </w:r>
      <w:r>
        <w:rPr>
          <w:color w:val="000000"/>
          <w:sz w:val="24"/>
          <w:szCs w:val="24"/>
        </w:rPr>
        <w:br/>
        <w:t xml:space="preserve">     irrigation &amp;c. (water) 337; pump; watering pot, watering cart;</w:t>
      </w:r>
      <w:r>
        <w:rPr>
          <w:color w:val="000000"/>
          <w:sz w:val="24"/>
          <w:szCs w:val="24"/>
        </w:rPr>
        <w:br/>
        <w:t xml:space="preserve">hydrant, syringe; garden hose, lawn spray; bhisti[obs3], mussuk[obs3]. </w:t>
      </w:r>
      <w:r>
        <w:rPr>
          <w:color w:val="000000"/>
          <w:sz w:val="24"/>
          <w:szCs w:val="24"/>
        </w:rPr>
        <w:br/>
        <w:t xml:space="preserve">     V. flow, run; meander; gush, pour, spout, roll, jet, well, issue;</w:t>
      </w:r>
      <w:r>
        <w:rPr>
          <w:color w:val="000000"/>
          <w:sz w:val="24"/>
          <w:szCs w:val="24"/>
        </w:rPr>
        <w:br/>
        <w:t xml:space="preserve">drop, drip, dribble, plash, spirtle[obs3], trill, trickle, distill, percolate; stream, overflow, inundate, deluge, flow over, splash, swash; guggle[obs3], murmur, babble, bubble, purl, gurgle, sputter, spurt, spray, regurgitate; ooze, flow out &amp;c. (egress) 295.</w:t>
      </w:r>
      <w:r>
        <w:rPr>
          <w:color w:val="000000"/>
          <w:sz w:val="24"/>
          <w:szCs w:val="24"/>
        </w:rPr>
        <w:br/>
        <w:t xml:space="preserve">     rain hard, rain in torrents, rain cats and dogs, rain pitchforks; pour</w:t>
      </w:r>
      <w:r>
        <w:rPr>
          <w:color w:val="000000"/>
          <w:sz w:val="24"/>
          <w:szCs w:val="24"/>
        </w:rPr>
        <w:br/>
        <w:t xml:space="preserve">with rain, drizzle, spit, set in; mizzle[obs3].</w:t>
      </w:r>
      <w:r>
        <w:rPr>
          <w:color w:val="000000"/>
          <w:sz w:val="24"/>
          <w:szCs w:val="24"/>
        </w:rPr>
        <w:br/>
        <w:t xml:space="preserve">     flow into, fall into, open into, drain into; discharge itself,</w:t>
      </w:r>
      <w:r>
        <w:rPr>
          <w:color w:val="000000"/>
          <w:sz w:val="24"/>
          <w:szCs w:val="24"/>
        </w:rPr>
        <w:br/>
        <w:t xml:space="preserve">disembogue[obs3].</w:t>
      </w:r>
      <w:r>
        <w:rPr>
          <w:color w:val="000000"/>
          <w:sz w:val="24"/>
          <w:szCs w:val="24"/>
        </w:rPr>
        <w:br/>
        <w:t xml:space="preserve">     [Cause a flow] pour; pour out &amp;c. (discharge) 297; shower down,</w:t>
      </w:r>
      <w:r>
        <w:rPr>
          <w:color w:val="000000"/>
          <w:sz w:val="24"/>
          <w:szCs w:val="24"/>
        </w:rPr>
        <w:br/>
        <w:t xml:space="preserve">irrigate, drench &amp;c. (wet) 337; spill, splash.</w:t>
      </w:r>
      <w:r>
        <w:rPr>
          <w:color w:val="000000"/>
          <w:sz w:val="24"/>
          <w:szCs w:val="24"/>
        </w:rPr>
        <w:br/>
        <w:t xml:space="preserve">     [Stop a flow] stanch; dam, up &amp;c. (close) 261; obstruct &amp;c. 706. </w:t>
      </w:r>
      <w:r>
        <w:rPr>
          <w:color w:val="000000"/>
          <w:sz w:val="24"/>
          <w:szCs w:val="24"/>
        </w:rPr>
        <w:br/>
        <w:t xml:space="preserve">     Adj. fluent; diffluent[obs3], profluent[obs3], affluent; tidal;</w:t>
      </w:r>
      <w:r>
        <w:rPr>
          <w:color w:val="000000"/>
          <w:sz w:val="24"/>
          <w:szCs w:val="24"/>
        </w:rPr>
        <w:br/>
        <w:t xml:space="preserve">flowing &amp;c. v.; meandering, meandry[obs3], meandrous[obs3]; fluvial, fluviatile; streamy[obs3], showery, rainy, pluvial, stillicidous|; stillatitious[obs3]. </w:t>
      </w:r>
      <w:r>
        <w:rPr>
          <w:color w:val="000000"/>
          <w:sz w:val="24"/>
          <w:szCs w:val="24"/>
        </w:rPr>
        <w:br/>
        <w:t xml:space="preserve">     Phr. “for men may come and men may go but I go on forever” [Tennyson];</w:t>
      </w:r>
      <w:r>
        <w:rPr>
          <w:color w:val="000000"/>
          <w:sz w:val="24"/>
          <w:szCs w:val="24"/>
        </w:rPr>
        <w:br/>
        <w:t xml:space="preserve">“that old man river, he just keeps rolling along” [Showboat].
</w:t>
      </w:r>
    </w:p>
    <w:p>
      <w:pPr>
        <w:widowControl w:val="on"/>
        <w:pBdr/>
        <w:spacing w:before="240" w:after="240" w:line="240" w:lineRule="auto"/>
        <w:ind w:left="0" w:right="0"/>
        <w:jc w:val="left"/>
      </w:pPr>
      <w:r>
        <w:rPr>
          <w:color w:val="000000"/>
          <w:sz w:val="24"/>
          <w:szCs w:val="24"/>
        </w:rPr>
        <w:t xml:space="preserve">     #349. [Air in motion] Wind. —­ N.. wind, draught, flatus, afflatus,</w:t>
      </w:r>
      <w:r>
        <w:rPr>
          <w:color w:val="000000"/>
          <w:sz w:val="24"/>
          <w:szCs w:val="24"/>
        </w:rPr>
        <w:br/>
        <w:t xml:space="preserve">efflation[obs3], eluvium[obs3]; air; breath, breath of air; puff, whiff, zephyr; blow, breeze, drift; aura; stream, current, jet stream; undercurrent.</w:t>
      </w:r>
      <w:r>
        <w:rPr>
          <w:color w:val="000000"/>
          <w:sz w:val="24"/>
          <w:szCs w:val="24"/>
        </w:rPr>
        <w:br/>
        <w:t xml:space="preserve">     gust, blast, squall, gale, half a gale, storm, tempest, hurricane,</w:t>
      </w:r>
      <w:r>
        <w:rPr>
          <w:color w:val="000000"/>
          <w:sz w:val="24"/>
          <w:szCs w:val="24"/>
        </w:rPr>
        <w:br/>
        <w:t xml:space="preserve">whirlwind, tornado, samiel, cyclone, anticyclone, typhoon; simoon[obs3], simoom; harmattan[obs3], monsoon, trade wind, sirocco, mistral, bise[obs3], tramontane,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levanter; capful of wind; fresh breeze, stiff breeze; keen blast; blizzard, barber [Can.], candelia[obs3], chinook, foehn, khamsin[obs3], norther, vendaval[obs3], wuther[obs3].</w:t>
      </w:r>
      <w:r>
        <w:rPr>
          <w:color w:val="000000"/>
          <w:sz w:val="24"/>
          <w:szCs w:val="24"/>
        </w:rPr>
        <w:br/>
        <w:t xml:space="preserve">     windiness &amp;c. adj.; ventosity|; rough weather, dirty weather, ugly</w:t>
      </w:r>
      <w:r>
        <w:rPr>
          <w:color w:val="000000"/>
          <w:sz w:val="24"/>
          <w:szCs w:val="24"/>
        </w:rPr>
        <w:br/>
        <w:t xml:space="preserve">weather, stress of weather; dirty sky, mare’s tail; thick squall, black squall, white squall.</w:t>
      </w:r>
      <w:r>
        <w:rPr>
          <w:color w:val="000000"/>
          <w:sz w:val="24"/>
          <w:szCs w:val="24"/>
        </w:rPr>
        <w:br/>
        <w:t xml:space="preserve">     anemography[obs3], aerodynamics; wind gauge, weathercock, vane,</w:t>
      </w:r>
      <w:r>
        <w:rPr>
          <w:color w:val="000000"/>
          <w:sz w:val="24"/>
          <w:szCs w:val="24"/>
        </w:rPr>
        <w:br/>
        <w:t xml:space="preserve">weather-vane, wind sock; anemometer, anemoscope[obs3].</w:t>
      </w:r>
      <w:r>
        <w:rPr>
          <w:color w:val="000000"/>
          <w:sz w:val="24"/>
          <w:szCs w:val="24"/>
        </w:rPr>
        <w:br/>
        <w:t xml:space="preserve">     sufflation[obs3], insufflation[obs3], perflation[obs3], inflation,</w:t>
      </w:r>
      <w:r>
        <w:rPr>
          <w:color w:val="000000"/>
          <w:sz w:val="24"/>
          <w:szCs w:val="24"/>
        </w:rPr>
        <w:br/>
        <w:t xml:space="preserve">afflation[obs3]; blowing, fanning &amp;c. v.; ventilation.</w:t>
      </w:r>
      <w:r>
        <w:rPr>
          <w:color w:val="000000"/>
          <w:sz w:val="24"/>
          <w:szCs w:val="24"/>
        </w:rPr>
        <w:br/>
        <w:t xml:space="preserve">     sneezing &amp;c.v.:  errhine[obs3]; sternutative[obs3], sternutatory[obs3];</w:t>
      </w:r>
      <w:r>
        <w:rPr>
          <w:color w:val="000000"/>
          <w:sz w:val="24"/>
          <w:szCs w:val="24"/>
        </w:rPr>
        <w:br/>
        <w:t xml:space="preserve">sternutation; hiccup, hiccough; catching of the breath. </w:t>
      </w:r>
      <w:r>
        <w:rPr>
          <w:color w:val="000000"/>
          <w:sz w:val="24"/>
          <w:szCs w:val="24"/>
        </w:rPr>
        <w:br/>
        <w:t xml:space="preserve">     Eolus, Boreas, Zephyr, cave of Eolus.</w:t>
      </w:r>
      <w:r>
        <w:rPr>
          <w:color w:val="000000"/>
          <w:sz w:val="24"/>
          <w:szCs w:val="24"/>
        </w:rPr>
        <w:br/>
        <w:t xml:space="preserve">     air pump, air blower, lungs, bellows, blowpipe, fan, ventilator,</w:t>
      </w:r>
      <w:r>
        <w:rPr>
          <w:color w:val="000000"/>
          <w:sz w:val="24"/>
          <w:szCs w:val="24"/>
        </w:rPr>
        <w:br/>
        <w:t xml:space="preserve">punkah[obs3]; branchiae[obs3], gills, flabellum[obs3], vertilabrum[obs3].</w:t>
      </w:r>
      <w:r>
        <w:rPr>
          <w:color w:val="000000"/>
          <w:sz w:val="24"/>
          <w:szCs w:val="24"/>
        </w:rPr>
        <w:br/>
        <w:t xml:space="preserve">     whiffle ball. </w:t>
      </w:r>
      <w:r>
        <w:rPr>
          <w:color w:val="000000"/>
          <w:sz w:val="24"/>
          <w:szCs w:val="24"/>
        </w:rPr>
        <w:br/>
        <w:t xml:space="preserve">     V. blow, waft; blow hard, blow great guns, blow a hurricane &amp;c. n.;</w:t>
      </w:r>
      <w:r>
        <w:rPr>
          <w:color w:val="000000"/>
          <w:sz w:val="24"/>
          <w:szCs w:val="24"/>
        </w:rPr>
        <w:br/>
        <w:t xml:space="preserve">wuther[obs3]; stream, issue.</w:t>
      </w:r>
      <w:r>
        <w:rPr>
          <w:color w:val="000000"/>
          <w:sz w:val="24"/>
          <w:szCs w:val="24"/>
        </w:rPr>
        <w:br/>
        <w:t xml:space="preserve">     respire, breathe, puff; whiff, whiffle; gasp, wheeze; snuff, snuffle;</w:t>
      </w:r>
      <w:r>
        <w:rPr>
          <w:color w:val="000000"/>
          <w:sz w:val="24"/>
          <w:szCs w:val="24"/>
        </w:rPr>
        <w:br/>
        <w:t xml:space="preserve">sniff, sniffle; sneeze, cough.</w:t>
      </w:r>
      <w:r>
        <w:rPr>
          <w:color w:val="000000"/>
          <w:sz w:val="24"/>
          <w:szCs w:val="24"/>
        </w:rPr>
        <w:br/>
        <w:t xml:space="preserve">     fan, ventilate; inflate, perflate|; blow up. </w:t>
      </w:r>
      <w:r>
        <w:rPr>
          <w:color w:val="000000"/>
          <w:sz w:val="24"/>
          <w:szCs w:val="24"/>
        </w:rPr>
        <w:br/>
        <w:t xml:space="preserve">     Adj. blowing &amp;c. v.; windy, flatulent; breezy, gusty, squally; stormy,</w:t>
      </w:r>
      <w:r>
        <w:rPr>
          <w:color w:val="000000"/>
          <w:sz w:val="24"/>
          <w:szCs w:val="24"/>
        </w:rPr>
        <w:br/>
        <w:t xml:space="preserve">tempestuous, blustering; boisterous &amp;c. (violent) 173.</w:t>
      </w:r>
      <w:r>
        <w:rPr>
          <w:color w:val="000000"/>
          <w:sz w:val="24"/>
          <w:szCs w:val="24"/>
        </w:rPr>
        <w:br/>
        <w:t xml:space="preserve">     pulmonic[Med], pulmonary. </w:t>
      </w:r>
      <w:r>
        <w:rPr>
          <w:color w:val="000000"/>
          <w:sz w:val="24"/>
          <w:szCs w:val="24"/>
        </w:rPr>
        <w:br/>
        <w:t xml:space="preserve">     Phr. “lull’d by soft zephyrs” [Pope]; “the storm is up and all is on</w:t>
      </w:r>
      <w:r>
        <w:rPr>
          <w:color w:val="000000"/>
          <w:sz w:val="24"/>
          <w:szCs w:val="24"/>
        </w:rPr>
        <w:br/>
        <w:t xml:space="preserve">the hazard” [Julius Caesar]; “the winds were wither’d in the stagnant air” [Byron]; “while mocking winds are piping loud” [Milton]; “winged with red lightning and tempestuous rage” [Paradise Lost].
</w:t>
      </w:r>
    </w:p>
    <w:p>
      <w:pPr>
        <w:widowControl w:val="on"/>
        <w:pBdr/>
        <w:spacing w:before="240" w:after="240" w:line="240" w:lineRule="auto"/>
        <w:ind w:left="0" w:right="0"/>
        <w:jc w:val="left"/>
      </w:pPr>
      <w:r>
        <w:rPr>
          <w:i/>
          <w:color w:val="000000"/>
          <w:sz w:val="24"/>
          <w:szCs w:val="24"/>
        </w:rPr>
        <w:t xml:space="preserve">—­ p. 101 —­</w:t>
      </w:r>
    </w:p>
    <w:p>
      <w:pPr>
        <w:widowControl w:val="on"/>
        <w:pBdr/>
        <w:spacing w:before="240" w:after="240" w:line="240" w:lineRule="auto"/>
        <w:ind w:left="0" w:right="0"/>
        <w:jc w:val="left"/>
      </w:pPr>
      <w:r>
        <w:rPr>
          <w:color w:val="000000"/>
          <w:sz w:val="24"/>
          <w:szCs w:val="24"/>
        </w:rPr>
        <w:t xml:space="preserve">#350. [Channel for the passage of water.] Conduit. —­ N. conduit, channel, duct, watercourse, race; head race, tail race; abito[obs3], aboideau[obs3], aboiteau[Fr], bito[obs3]; acequia[obs3], acequiador[obs3], acequiamadre[obs3]; arroyo; adit[obs3], aqueduct, canal, trough, gutter, pantile; flume, ingate[obs3], runner; lock-weir, tedge[obs3]; vena[obs3]; dike, main, gully, moat, ditch, drain, sewer, culvert, cloaca, sough, kennel, siphon; piscina[obs3]; pipe &amp;c. (tube) 260; funnel; tunnel &amp;c. (passage) 627; water pipe, waste pipe; emunctory[obs3], gully hole, artery, aorta, pore, spout, scupper; adjutage[obs3], ajutage[obs3]; hose; gargoyle; gurgoyle[obs3]; penstock, weir; flood gate, water gate; sluice, lock, valve; rose; waterworks.</w:t>
      </w:r>
      <w:r>
        <w:rPr>
          <w:color w:val="000000"/>
          <w:sz w:val="24"/>
          <w:szCs w:val="24"/>
        </w:rPr>
        <w:br/>
        <w:t xml:space="preserve">     pipeline. </w:t>
      </w:r>
      <w:r>
        <w:rPr>
          <w:color w:val="000000"/>
          <w:sz w:val="24"/>
          <w:szCs w:val="24"/>
        </w:rPr>
        <w:br/>
        <w:t xml:space="preserve">     Adj. vascular &amp;c. (with holes) 260.</w:t>
      </w:r>
    </w:p>
    <w:p>
      <w:pPr>
        <w:widowControl w:val="on"/>
        <w:pBdr/>
        <w:spacing w:before="240" w:after="240" w:line="240" w:lineRule="auto"/>
        <w:ind w:left="0" w:right="0"/>
        <w:jc w:val="left"/>
      </w:pPr>
      <w:r>
        <w:rPr>
          <w:color w:val="000000"/>
          <w:sz w:val="24"/>
          <w:szCs w:val="24"/>
        </w:rPr>
        <w:t xml:space="preserve">     #351. [Channel for the passage of air.] Airpipe. —­ N. air pipe, air</w:t>
      </w:r>
      <w:r>
        <w:rPr>
          <w:color w:val="000000"/>
          <w:sz w:val="24"/>
          <w:szCs w:val="24"/>
        </w:rPr>
        <w:br/>
        <w:t xml:space="preserve">tube; airhole[obs3], blowhole, breathinghole[obs3], venthole; shaft, flue, chimney, funnel, vent, nostril, nozzle, throat, weasand[obs3], trachea; bronchus, bronchia[Med]; larynx, tonsils, windpipe, spiracle; ventiduct[obs3], ventilator; louvre, jalousie, Venetian blinds; blowpipe &amp;c. (wind) 349; pipe &amp;c. (tube) 260; jhilmil[obs3]; smokestack.</w:t>
      </w:r>
      <w:r>
        <w:rPr>
          <w:color w:val="000000"/>
          <w:sz w:val="24"/>
          <w:szCs w:val="24"/>
        </w:rPr>
        <w:br/>
        <w:t xml:space="preserve">     screen, window screen.</w:t>
      </w:r>
      <w:r>
        <w:rPr>
          <w:color w:val="000000"/>
          <w:sz w:val="24"/>
          <w:szCs w:val="24"/>
        </w:rPr>
        <w:br/>
        <w:t xml:space="preserve">     artificial lung, iron lung, heart and lung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3.  IMPERFECT FLUIDS %</w:t>
      </w:r>
    </w:p>
    <w:p>
      <w:pPr>
        <w:widowControl w:val="on"/>
        <w:pBdr/>
        <w:spacing w:before="240" w:after="240" w:line="240" w:lineRule="auto"/>
        <w:ind w:left="0" w:right="0"/>
        <w:jc w:val="left"/>
      </w:pPr>
      <w:r>
        <w:rPr>
          <w:color w:val="000000"/>
          <w:sz w:val="24"/>
          <w:szCs w:val="24"/>
        </w:rPr>
        <w:t xml:space="preserve">     #352.  Semiliquidity. —­ N. semiliquidity; stickiness &amp;c. adj.;</w:t>
      </w:r>
      <w:r>
        <w:rPr>
          <w:color w:val="000000"/>
          <w:sz w:val="24"/>
          <w:szCs w:val="24"/>
        </w:rPr>
        <w:br/>
        <w:t xml:space="preserve">viscidity, viscosity; gummosity[obs3], glutinosity[obs3], mucosity[obs3]; spissitude[obs3], crassitude[obs3]; lentor[obs3]; adhesiveness &amp;c. (cohesion) 46.</w:t>
      </w:r>
      <w:r>
        <w:rPr>
          <w:color w:val="000000"/>
          <w:sz w:val="24"/>
          <w:szCs w:val="24"/>
        </w:rPr>
        <w:br/>
        <w:t xml:space="preserve">     inspissation[obs3], incrassation[obs3]; thickening.</w:t>
      </w:r>
      <w:r>
        <w:rPr>
          <w:color w:val="000000"/>
          <w:sz w:val="24"/>
          <w:szCs w:val="24"/>
        </w:rPr>
        <w:br/>
        <w:t xml:space="preserve">     jelly, mucilage, gelatin, gluten; carlock[obs3], fish glue;</w:t>
      </w:r>
      <w:r>
        <w:rPr>
          <w:color w:val="000000"/>
          <w:sz w:val="24"/>
          <w:szCs w:val="24"/>
        </w:rPr>
        <w:br/>
        <w:t xml:space="preserve">ichthyocol[obs3], ichthycolla[obs3]; isinglass; mucus, phlegm, goo; pituite[obs3], lava; glair[obs3], starch, gluten, albumen, milk, cream, protein|!; treacle; gum, size, glue (tenacity) 327; wax, beeswax.</w:t>
      </w:r>
      <w:r>
        <w:rPr>
          <w:color w:val="000000"/>
          <w:sz w:val="24"/>
          <w:szCs w:val="24"/>
        </w:rPr>
        <w:br/>
        <w:t xml:space="preserve">     emulsion, soup; squash, mud, slush, slime, ooze; moisture &amp;c. 339;</w:t>
      </w:r>
      <w:r>
        <w:rPr>
          <w:color w:val="000000"/>
          <w:sz w:val="24"/>
          <w:szCs w:val="24"/>
        </w:rPr>
        <w:br/>
        <w:t xml:space="preserve">marsh &amp;c. 345. </w:t>
      </w:r>
      <w:r>
        <w:rPr>
          <w:color w:val="000000"/>
          <w:sz w:val="24"/>
          <w:szCs w:val="24"/>
        </w:rPr>
        <w:br/>
        <w:t xml:space="preserve">     V. inspissate[obs3], incrassate[obs3]; thicken, mash, squash, churn,</w:t>
      </w:r>
      <w:r>
        <w:rPr>
          <w:color w:val="000000"/>
          <w:sz w:val="24"/>
          <w:szCs w:val="24"/>
        </w:rPr>
        <w:br/>
        <w:t xml:space="preserve">beat up.</w:t>
      </w:r>
      <w:r>
        <w:rPr>
          <w:color w:val="000000"/>
          <w:sz w:val="24"/>
          <w:szCs w:val="24"/>
        </w:rPr>
        <w:br/>
        <w:t xml:space="preserve">     sinter. </w:t>
      </w:r>
      <w:r>
        <w:rPr>
          <w:color w:val="000000"/>
          <w:sz w:val="24"/>
          <w:szCs w:val="24"/>
        </w:rPr>
        <w:br/>
        <w:t xml:space="preserve">     Adj. semifluid, semiliquid; tremellose[obs3]; half melted, half</w:t>
      </w:r>
      <w:r>
        <w:rPr>
          <w:color w:val="000000"/>
          <w:sz w:val="24"/>
          <w:szCs w:val="24"/>
        </w:rPr>
        <w:br/>
        <w:t xml:space="preserve">frozen; milky, muddy &amp;c. n.; lacteal, lactean[obs3], lacteous[obs3], lactescent[obs3], lactiferous[obs3]; emulsive, curdled, thick, succulent, uliginous[obs3].</w:t>
      </w:r>
      <w:r>
        <w:rPr>
          <w:color w:val="000000"/>
          <w:sz w:val="24"/>
          <w:szCs w:val="24"/>
        </w:rPr>
        <w:br/>
        <w:t xml:space="preserve">     gelatinous, albuminous, mucilaginous, glutinous; glutenous, gelatin,</w:t>
      </w:r>
      <w:r>
        <w:rPr>
          <w:color w:val="000000"/>
          <w:sz w:val="24"/>
          <w:szCs w:val="24"/>
        </w:rPr>
        <w:br/>
        <w:t xml:space="preserve">mastic, amylaceous[obs3], ropy, clammy, clotted; viscid, viscous; sticky, tacky, gooey; slab, slabby[obs3]; lentous|, pituitous[obs3]; mucid[obs3], muculent[obs3], mucous; gummy.</w:t>
      </w:r>
    </w:p>
    <w:p>
      <w:pPr>
        <w:widowControl w:val="on"/>
        <w:pBdr/>
        <w:spacing w:before="240" w:after="240" w:line="240" w:lineRule="auto"/>
        <w:ind w:left="0" w:right="0"/>
        <w:jc w:val="left"/>
      </w:pPr>
      <w:r>
        <w:rPr>
          <w:color w:val="000000"/>
          <w:sz w:val="24"/>
          <w:szCs w:val="24"/>
        </w:rPr>
        <w:t xml:space="preserve">     #353. [Mixture of air and water.] Bubble. [Cloud.] —­ N. bubble, foam,</w:t>
      </w:r>
      <w:r>
        <w:rPr>
          <w:color w:val="000000"/>
          <w:sz w:val="24"/>
          <w:szCs w:val="24"/>
        </w:rPr>
        <w:br/>
        <w:t xml:space="preserve">froth, head, spume, lather, suds, spray, surf, yeast, barm[obs3], spindrift.</w:t>
      </w:r>
      <w:r>
        <w:rPr>
          <w:color w:val="000000"/>
          <w:sz w:val="24"/>
          <w:szCs w:val="24"/>
        </w:rPr>
        <w:br/>
        <w:t xml:space="preserve">     cloud, vapor, fog, mist, haze, steam, geyser; scud, messenger, rack,</w:t>
      </w:r>
      <w:r>
        <w:rPr>
          <w:color w:val="000000"/>
          <w:sz w:val="24"/>
          <w:szCs w:val="24"/>
        </w:rPr>
        <w:br/>
        <w:t xml:space="preserve">nimbus; cumulus, woolpack[obs3], cirrus, stratus; cirrostratus, cumulostratus; cirrocumulus; mackerel sky, mare’s tale, dirty sky; curl cloud; frost smoke; thunderhead.</w:t>
      </w:r>
      <w:r>
        <w:rPr>
          <w:color w:val="000000"/>
          <w:sz w:val="24"/>
          <w:szCs w:val="24"/>
        </w:rPr>
        <w:br/>
        <w:t xml:space="preserve">     [Science of clouds] nephelognosy[obs3]; nephograph[obs3],</w:t>
      </w:r>
      <w:r>
        <w:rPr>
          <w:color w:val="000000"/>
          <w:sz w:val="24"/>
          <w:szCs w:val="24"/>
        </w:rPr>
        <w:br/>
        <w:t xml:space="preserve">nephology[obs3].</w:t>
      </w:r>
      <w:r>
        <w:rPr>
          <w:color w:val="000000"/>
          <w:sz w:val="24"/>
          <w:szCs w:val="24"/>
        </w:rPr>
        <w:br/>
        <w:t xml:space="preserve">     effervescence, fermentation; bubbling &amp;c. v.</w:t>
      </w:r>
      <w:r>
        <w:rPr>
          <w:color w:val="000000"/>
          <w:sz w:val="24"/>
          <w:szCs w:val="24"/>
        </w:rPr>
        <w:br/>
        <w:t xml:space="preserve">     nebula; cloudliness &amp;c. (opacity) 426[obs3]; nebulosity &amp;c. (dimness)</w:t>
      </w:r>
      <w:r>
        <w:rPr>
          <w:color w:val="000000"/>
          <w:sz w:val="24"/>
          <w:szCs w:val="24"/>
        </w:rPr>
        <w:br/>
        <w:t xml:space="preserve">422. </w:t>
      </w:r>
      <w:r>
        <w:rPr>
          <w:color w:val="000000"/>
          <w:sz w:val="24"/>
          <w:szCs w:val="24"/>
        </w:rPr>
        <w:br/>
        <w:t xml:space="preserve">     V. bubble, boil, foam, froth, mantle, sparkle, guggle[obs3], gurgle;</w:t>
      </w:r>
      <w:r>
        <w:rPr>
          <w:color w:val="000000"/>
          <w:sz w:val="24"/>
          <w:szCs w:val="24"/>
        </w:rPr>
        <w:br/>
        <w:t xml:space="preserve">effervesce, ferment, fizzle. </w:t>
      </w:r>
      <w:r>
        <w:rPr>
          <w:color w:val="000000"/>
          <w:sz w:val="24"/>
          <w:szCs w:val="24"/>
        </w:rPr>
        <w:br/>
        <w:t xml:space="preserve">     Adj. bubbling &amp;c. v.; frothy, nappy[obs3], effervescent, sparkling,</w:t>
      </w:r>
      <w:r>
        <w:rPr>
          <w:color w:val="000000"/>
          <w:sz w:val="24"/>
          <w:szCs w:val="24"/>
        </w:rPr>
        <w:br/>
        <w:t xml:space="preserve">mousseux[French:  frothy], up.</w:t>
      </w:r>
      <w:r>
        <w:rPr>
          <w:color w:val="000000"/>
          <w:sz w:val="24"/>
          <w:szCs w:val="24"/>
        </w:rPr>
        <w:br/>
        <w:t xml:space="preserve">     cloudy &amp;c. n.; thunderheaded[obs3]; vaporous, nebulous, overcast. </w:t>
      </w:r>
      <w:r>
        <w:rPr>
          <w:color w:val="000000"/>
          <w:sz w:val="24"/>
          <w:szCs w:val="24"/>
        </w:rPr>
        <w:br/>
        <w:t xml:space="preserve">     Phr. “the lowring element scowls o’er the darkened landscip” [Paradise</w:t>
      </w:r>
      <w:r>
        <w:rPr>
          <w:color w:val="000000"/>
          <w:sz w:val="24"/>
          <w:szCs w:val="24"/>
        </w:rPr>
        <w:br/>
        <w:t xml:space="preserve">Lost].</w:t>
      </w:r>
    </w:p>
    <w:p>
      <w:pPr>
        <w:widowControl w:val="on"/>
        <w:pBdr/>
        <w:spacing w:before="240" w:after="240" w:line="240" w:lineRule="auto"/>
        <w:ind w:left="0" w:right="0"/>
        <w:jc w:val="left"/>
      </w:pPr>
      <w:r>
        <w:rPr>
          <w:color w:val="000000"/>
          <w:sz w:val="24"/>
          <w:szCs w:val="24"/>
        </w:rPr>
        <w:t xml:space="preserve">     #354.  Pulpiness. —­ N. pulpiness &amp;c. adj.; pulp, taste, dough, curd,</w:t>
      </w:r>
      <w:r>
        <w:rPr>
          <w:color w:val="000000"/>
          <w:sz w:val="24"/>
          <w:szCs w:val="24"/>
        </w:rPr>
        <w:br/>
        <w:t xml:space="preserve">pap, rob, jam, pudding, poultice, grume[obs3].</w:t>
      </w:r>
      <w:r>
        <w:rPr>
          <w:color w:val="000000"/>
          <w:sz w:val="24"/>
          <w:szCs w:val="24"/>
        </w:rPr>
        <w:br/>
        <w:t xml:space="preserve">     mush, oatmeal, baby food. </w:t>
      </w:r>
      <w:r>
        <w:rPr>
          <w:color w:val="000000"/>
          <w:sz w:val="24"/>
          <w:szCs w:val="24"/>
        </w:rPr>
        <w:br/>
        <w:t xml:space="preserve">     Adj. pulpy &amp;c. n.; pultaceous[obs3], grumous[obs3]; baccate[obs3].</w:t>
      </w:r>
    </w:p>
    <w:p>
      <w:pPr>
        <w:widowControl w:val="on"/>
        <w:pBdr/>
        <w:spacing w:before="240" w:after="240" w:line="240" w:lineRule="auto"/>
        <w:ind w:left="0" w:right="0"/>
        <w:jc w:val="left"/>
      </w:pPr>
      <w:r>
        <w:rPr>
          <w:color w:val="000000"/>
          <w:sz w:val="24"/>
          <w:szCs w:val="24"/>
        </w:rPr>
        <w:t xml:space="preserve">     #355.  Unctuousness. —­ N. unctuousness &amp;c. adj.; unctuosity[obs3],</w:t>
      </w:r>
      <w:r>
        <w:rPr>
          <w:color w:val="000000"/>
          <w:sz w:val="24"/>
          <w:szCs w:val="24"/>
        </w:rPr>
        <w:br/>
        <w:t xml:space="preserve">lubricity; ointment &amp;c. (oil) 356; anointment; lubrication &amp;c. 332. </w:t>
      </w:r>
      <w:r>
        <w:rPr>
          <w:color w:val="000000"/>
          <w:sz w:val="24"/>
          <w:szCs w:val="24"/>
        </w:rPr>
        <w:br/>
        <w:t xml:space="preserve">     V. oil &amp;c. (lubricate) 332. </w:t>
      </w:r>
      <w:r>
        <w:rPr>
          <w:color w:val="000000"/>
          <w:sz w:val="24"/>
          <w:szCs w:val="24"/>
        </w:rPr>
        <w:br/>
        <w:t xml:space="preserve">     Adj. unctuous, oily, oleaginous, adipose, sebaceous; unguinous[obs3];</w:t>
      </w:r>
      <w:r>
        <w:rPr>
          <w:color w:val="000000"/>
          <w:sz w:val="24"/>
          <w:szCs w:val="24"/>
        </w:rPr>
        <w:br/>
        <w:t xml:space="preserve">fat, fatty, greasy; waxy, butyraceous, soapy, saponaceous[obs3], pinguid, lardaceous[obs3]; slippery.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#356.  Oil. —­ N. oil, fat, butter, cream, grease, tallow, suet, lard, dripping exunge|, blubber; glycerin, stearin, elaine[Chem], oleagine[obs3]; soap; soft soap, wax, cerement; paraffin, spermaceti, adipocere[obs3]; petroleum, mineral, mineral rock, mineral crystal, mineral oil; vegetable oil, colza oil[obs3], olive oil, salad oil, linseed oil, cottonseed oil, soybean oil, nut oil; animal oil, neat’s foot oil, train oil; ointment, unguent, liniment; aceite[obs3], amole[obs3], Barbados tar[obs3]; fusel oil, grain oil, rape oil, seneca oil; hydrate of amyl, ghee[obs3]; heating oil, “#2 oil”, No. 2 oil, distillate, residual oils, kerosene, jet fuel, gasoline, naphtha; stearin.</w:t>
      </w:r>
    </w:p>
    <w:p>
      <w:pPr>
        <w:widowControl w:val="on"/>
        <w:pBdr/>
        <w:spacing w:before="240" w:after="240" w:line="240" w:lineRule="auto"/>
        <w:ind w:left="0" w:right="0"/>
        <w:jc w:val="left"/>
      </w:pPr>
      <w:r>
        <w:rPr>
          <w:i/>
          <w:color w:val="000000"/>
          <w:sz w:val="24"/>
          <w:szCs w:val="24"/>
        </w:rPr>
        <w:t xml:space="preserve">—­ p. 102 —­</w:t>
      </w:r>
    </w:p>
    <w:p>
      <w:pPr>
        <w:widowControl w:val="on"/>
        <w:pBdr/>
        <w:spacing w:before="240" w:after="240" w:line="240" w:lineRule="auto"/>
        <w:ind w:left="0" w:right="0"/>
        <w:jc w:val="left"/>
      </w:pPr>
      <w:r>
        <w:rPr>
          <w:color w:val="000000"/>
          <w:sz w:val="24"/>
          <w:szCs w:val="24"/>
        </w:rPr>
        <w:t xml:space="preserve">     #356a.  Resin. —­ N. resin, rosin; gum; lac, sealing wax; amber,</w:t>
      </w:r>
      <w:r>
        <w:rPr>
          <w:color w:val="000000"/>
          <w:sz w:val="24"/>
          <w:szCs w:val="24"/>
        </w:rPr>
        <w:br/>
        <w:t xml:space="preserve">ambergris; bitumen, pitch, tar; asphalt, asphaltum; camphor; varnish, copal[obs3], mastic, magilp[obs3], lacquer, japan.</w:t>
      </w:r>
      <w:r>
        <w:rPr>
          <w:color w:val="000000"/>
          <w:sz w:val="24"/>
          <w:szCs w:val="24"/>
        </w:rPr>
        <w:br/>
        <w:t xml:space="preserve">     artificial resin, polymer; ion-exchange resin, cation-exchange resin,</w:t>
      </w:r>
      <w:r>
        <w:rPr>
          <w:color w:val="000000"/>
          <w:sz w:val="24"/>
          <w:szCs w:val="24"/>
        </w:rPr>
        <w:br/>
        <w:t xml:space="preserve">anion exchange resin, water softener, Amberlite[obs3], Dowex[Chem], Diaion. </w:t>
      </w:r>
      <w:r>
        <w:rPr>
          <w:color w:val="000000"/>
          <w:sz w:val="24"/>
          <w:szCs w:val="24"/>
        </w:rPr>
        <w:br/>
        <w:t xml:space="preserve">     V. varnish &amp;c. (overlay) 223. </w:t>
      </w:r>
      <w:r>
        <w:rPr>
          <w:color w:val="000000"/>
          <w:sz w:val="24"/>
          <w:szCs w:val="24"/>
        </w:rPr>
        <w:br/>
        <w:t xml:space="preserve">     Adj. resiny[obs3], resinous; bituminous, pitchy, tarry; asphaltic,</w:t>
      </w:r>
      <w:r>
        <w:rPr>
          <w:color w:val="000000"/>
          <w:sz w:val="24"/>
          <w:szCs w:val="24"/>
        </w:rPr>
        <w:br/>
        <w:t xml:space="preserve">asphaltite.</w:t>
      </w:r>
    </w:p>
    <w:p>
      <w:pPr>
        <w:widowControl w:val="on"/>
        <w:pBdr/>
        <w:spacing w:before="240" w:after="240" w:line="240" w:lineRule="auto"/>
        <w:ind w:left="0" w:right="0"/>
        <w:jc w:val="left"/>
      </w:pPr>
      <w:r>
        <w:rPr>
          <w:color w:val="000000"/>
          <w:sz w:val="24"/>
          <w:szCs w:val="24"/>
        </w:rPr>
        <w:t xml:space="preserve">% SECTION III.  ORGANIC MATTER</w:t>
      </w:r>
    </w:p>
    <w:p>
      <w:pPr>
        <w:widowControl w:val="on"/>
        <w:pBdr/>
        <w:spacing w:before="240" w:after="240" w:line="240" w:lineRule="auto"/>
        <w:ind w:left="0" w:right="0"/>
        <w:jc w:val="left"/>
      </w:pPr>
      <w:r>
        <w:rPr>
          <w:color w:val="000000"/>
          <w:sz w:val="24"/>
          <w:szCs w:val="24"/>
        </w:rPr>
        <w:t xml:space="preserve">1.  VITALITY</w:t>
      </w:r>
    </w:p>
    <w:p>
      <w:pPr>
        <w:widowControl w:val="on"/>
        <w:pBdr/>
        <w:spacing w:before="240" w:after="240" w:line="240" w:lineRule="auto"/>
        <w:ind w:left="0" w:right="0"/>
        <w:jc w:val="left"/>
      </w:pPr>
      <w:r>
        <w:rPr>
          <w:color w:val="000000"/>
          <w:sz w:val="24"/>
          <w:szCs w:val="24"/>
        </w:rPr>
        <w:t xml:space="preserve">Vitality in general</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#357.  Organization. —­ N. organized world, organized nature; living</w:t>
      </w:r>
      <w:r>
        <w:rPr>
          <w:color w:val="000000"/>
          <w:sz w:val="24"/>
          <w:szCs w:val="24"/>
        </w:rPr>
        <w:br/>
        <w:t xml:space="preserve">nature, animated nature; living beings; organic remains, fossils.</w:t>
      </w:r>
      <w:r>
        <w:rPr>
          <w:color w:val="000000"/>
          <w:sz w:val="24"/>
          <w:szCs w:val="24"/>
        </w:rPr>
        <w:br/>
        <w:t xml:space="preserve">     protoplasm, cytoplasm, protein; albumen; structure &amp;c. 329;</w:t>
      </w:r>
      <w:r>
        <w:rPr>
          <w:color w:val="000000"/>
          <w:sz w:val="24"/>
          <w:szCs w:val="24"/>
        </w:rPr>
        <w:br/>
        <w:t xml:space="preserve">organization, organism.</w:t>
      </w:r>
      <w:r>
        <w:rPr>
          <w:color w:val="000000"/>
          <w:sz w:val="24"/>
          <w:szCs w:val="24"/>
        </w:rPr>
        <w:br/>
        <w:t xml:space="preserve">     [Science of living beings] biology; natural history, organic</w:t>
      </w:r>
      <w:r>
        <w:rPr>
          <w:color w:val="000000"/>
          <w:sz w:val="24"/>
          <w:szCs w:val="24"/>
        </w:rPr>
        <w:br/>
        <w:t xml:space="preserve">chemistry, anatomy, physiology; zoology &amp;c. 368; botany; microbiology, virology, bacteriology, mycology &amp;c. 369; naturalist.</w:t>
      </w:r>
      <w:r>
        <w:rPr>
          <w:color w:val="000000"/>
          <w:sz w:val="24"/>
          <w:szCs w:val="24"/>
        </w:rPr>
        <w:br/>
        <w:t xml:space="preserve">     archegenesis &amp;c. (production) 161[obs3]; antherozoid[obs3],</w:t>
      </w:r>
      <w:r>
        <w:rPr>
          <w:color w:val="000000"/>
          <w:sz w:val="24"/>
          <w:szCs w:val="24"/>
        </w:rPr>
        <w:br/>
        <w:t xml:space="preserve">bioplasm[obs3], biotaxy[obs3], chromosome, dysmeromorph[obs3]; ecology, oecology; erythroblast[Physiol], gametangium[obs3], gamete, germinal matter, invagination[Biol]; isogamy[obs3], oogamy[obs3]; karyaster[obs3]; macrogamete[obs3], microgamete[obs3]; metabolism, anabolism, catabolism; metaplasm[obs3], ontogeny, ovary, ovum, oxidation, phylogeny, polymorphism, protozoa, spermary[obs3], spermatozoon, trophoplasm[obs3], vacuole, vertebration[obs3], zoogloea[obs3], zygote. </w:t>
      </w:r>
      <w:r>
        <w:rPr>
          <w:color w:val="000000"/>
          <w:sz w:val="24"/>
          <w:szCs w:val="24"/>
        </w:rPr>
        <w:br/>
        <w:t xml:space="preserve">     Darwinism, neo-Darwinism, Lamarkism, neoLamarkism, Weismannism.</w:t>
      </w:r>
      <w:r>
        <w:rPr>
          <w:color w:val="000000"/>
          <w:sz w:val="24"/>
          <w:szCs w:val="24"/>
        </w:rPr>
        <w:br/>
        <w:t xml:space="preserve">     morphology, taxonomy. </w:t>
      </w:r>
      <w:r>
        <w:rPr>
          <w:color w:val="000000"/>
          <w:sz w:val="24"/>
          <w:szCs w:val="24"/>
        </w:rPr>
        <w:br/>
        <w:t xml:space="preserve">     Adj. organic, organized; karyoplasmic[obs3], unsegmentic[obs3],</w:t>
      </w:r>
      <w:r>
        <w:rPr>
          <w:color w:val="000000"/>
          <w:sz w:val="24"/>
          <w:szCs w:val="24"/>
        </w:rPr>
        <w:br/>
        <w:t xml:space="preserve">vacuolar, zoogloeic[obs3], zoogloeoid[obs3].</w:t>
      </w:r>
    </w:p>
    <w:p>
      <w:pPr>
        <w:widowControl w:val="on"/>
        <w:pBdr/>
        <w:spacing w:before="240" w:after="240" w:line="240" w:lineRule="auto"/>
        <w:ind w:left="0" w:right="0"/>
        <w:jc w:val="left"/>
      </w:pPr>
      <w:r>
        <w:rPr>
          <w:color w:val="000000"/>
          <w:sz w:val="24"/>
          <w:szCs w:val="24"/>
        </w:rPr>
        <w:t xml:space="preserve">     #358.  Inorganization. —­ N. mineral world, mineral kingdom;</w:t>
      </w:r>
      <w:r>
        <w:rPr>
          <w:color w:val="000000"/>
          <w:sz w:val="24"/>
          <w:szCs w:val="24"/>
        </w:rPr>
        <w:br/>
        <w:t xml:space="preserve">unorganized matter, inorganic matter, brute matter, inanimate matter.</w:t>
      </w:r>
      <w:r>
        <w:rPr>
          <w:color w:val="000000"/>
          <w:sz w:val="24"/>
          <w:szCs w:val="24"/>
        </w:rPr>
        <w:br/>
        <w:t xml:space="preserve">     [Science of the mineral kingdom] mineralogy, geology, geognosy[obs3],</w:t>
      </w:r>
      <w:r>
        <w:rPr>
          <w:color w:val="000000"/>
          <w:sz w:val="24"/>
          <w:szCs w:val="24"/>
        </w:rPr>
        <w:br/>
        <w:t xml:space="preserve">geoscopy[obs3]; metallurgy, metallography[obs3]; lithology; oryctology|, oryctography|. </w:t>
      </w:r>
      <w:r>
        <w:rPr>
          <w:color w:val="000000"/>
          <w:sz w:val="24"/>
          <w:szCs w:val="24"/>
        </w:rPr>
        <w:br/>
        <w:t xml:space="preserve">     V. turn to dust; mineralize, fossilize. </w:t>
      </w:r>
      <w:r>
        <w:rPr>
          <w:color w:val="000000"/>
          <w:sz w:val="24"/>
          <w:szCs w:val="24"/>
        </w:rPr>
        <w:br/>
        <w:t xml:space="preserve">     Adj. inorganic, inanimate, inorganized[obs3]; lithoidal[obs3]; azoic;</w:t>
      </w:r>
      <w:r>
        <w:rPr>
          <w:color w:val="000000"/>
          <w:sz w:val="24"/>
          <w:szCs w:val="24"/>
        </w:rPr>
        <w:br/>
        <w:t xml:space="preserve">mineral.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#359.  Life. —­ N. life, vitality, viability; animation; vital spark,</w:t>
      </w:r>
      <w:r>
        <w:rPr>
          <w:color w:val="000000"/>
          <w:sz w:val="24"/>
          <w:szCs w:val="24"/>
        </w:rPr>
        <w:br/>
        <w:t xml:space="preserve">vital flame, soul, spirit.</w:t>
      </w:r>
      <w:r>
        <w:rPr>
          <w:color w:val="000000"/>
          <w:sz w:val="24"/>
          <w:szCs w:val="24"/>
        </w:rPr>
        <w:br/>
        <w:t xml:space="preserve">     respiration, wind; breath of life, breath of one’s nostrils; oxygen,</w:t>
      </w:r>
      <w:r>
        <w:rPr>
          <w:color w:val="000000"/>
          <w:sz w:val="24"/>
          <w:szCs w:val="24"/>
        </w:rPr>
        <w:br/>
        <w:t xml:space="preserve">air.</w:t>
      </w:r>
      <w:r>
        <w:rPr>
          <w:color w:val="000000"/>
          <w:sz w:val="24"/>
          <w:szCs w:val="24"/>
        </w:rPr>
        <w:br/>
        <w:t xml:space="preserve">     [devices to sustain respiration] respirator, artificial respirator,</w:t>
      </w:r>
      <w:r>
        <w:rPr>
          <w:color w:val="000000"/>
          <w:sz w:val="24"/>
          <w:szCs w:val="24"/>
        </w:rPr>
        <w:br/>
        <w:t xml:space="preserve">heart and lung machine, iron lung; medical devices &amp;c. 662.</w:t>
      </w:r>
      <w:r>
        <w:rPr>
          <w:color w:val="000000"/>
          <w:sz w:val="24"/>
          <w:szCs w:val="24"/>
        </w:rPr>
        <w:br/>
        <w:t xml:space="preserve">     lifeblood; Archeus[obs3]; existence &amp;c. 1.</w:t>
      </w:r>
      <w:r>
        <w:rPr>
          <w:color w:val="000000"/>
          <w:sz w:val="24"/>
          <w:szCs w:val="24"/>
        </w:rPr>
        <w:br/>
        <w:t xml:space="preserve">     vivification; vital force; vitalization; revivification &amp;c. 163;</w:t>
      </w:r>
      <w:r>
        <w:rPr>
          <w:color w:val="000000"/>
          <w:sz w:val="24"/>
          <w:szCs w:val="24"/>
        </w:rPr>
        <w:br/>
        <w:t xml:space="preserve">Prometheus; life to come &amp;c. (destiny) 152.</w:t>
      </w:r>
      <w:r>
        <w:rPr>
          <w:color w:val="000000"/>
          <w:sz w:val="24"/>
          <w:szCs w:val="24"/>
        </w:rPr>
        <w:br/>
        <w:t xml:space="preserve">     [Science of life] physiology, biology; animal ecology.</w:t>
      </w:r>
      <w:r>
        <w:rPr>
          <w:color w:val="000000"/>
          <w:sz w:val="24"/>
          <w:szCs w:val="24"/>
        </w:rPr>
        <w:br/>
        <w:t xml:space="preserve">     nourishment, staff of life &amp;c. (food) 298.</w:t>
      </w:r>
      <w:r>
        <w:rPr>
          <w:color w:val="000000"/>
          <w:sz w:val="24"/>
          <w:szCs w:val="24"/>
        </w:rPr>
        <w:br/>
        <w:t xml:space="preserve">     genetics, heredity, inheritance, evolution, natural selection,</w:t>
      </w:r>
      <w:r>
        <w:rPr>
          <w:color w:val="000000"/>
          <w:sz w:val="24"/>
          <w:szCs w:val="24"/>
        </w:rPr>
        <w:br/>
        <w:t xml:space="preserve">reproduction (production) 161.</w:t>
      </w:r>
      <w:r>
        <w:rPr>
          <w:color w:val="000000"/>
          <w:sz w:val="24"/>
          <w:szCs w:val="24"/>
        </w:rPr>
        <w:br/>
        <w:t xml:space="preserve">     microbe, aerobe, anaerobe, facultative anaerobe, obligate aerobe,</w:t>
      </w:r>
      <w:r>
        <w:rPr>
          <w:color w:val="000000"/>
          <w:sz w:val="24"/>
          <w:szCs w:val="24"/>
        </w:rPr>
        <w:br/>
        <w:t xml:space="preserve">obligate anaerobe, halophile[Microbiol], methanogen[Microbiol], archaebacteria[Microb], microaerophile[Microbiol].</w:t>
      </w:r>
      <w:r>
        <w:rPr>
          <w:color w:val="000000"/>
          <w:sz w:val="24"/>
          <w:szCs w:val="24"/>
        </w:rPr>
        <w:br/>
        <w:t xml:space="preserve">     animal &amp;c. 366; vegetable &amp;c. 367.</w:t>
      </w:r>
      <w:r>
        <w:rPr>
          <w:color w:val="000000"/>
          <w:sz w:val="24"/>
          <w:szCs w:val="24"/>
        </w:rPr>
        <w:br/>
        <w:t xml:space="preserve">     artificial life, robot, robotics, artificial intelligence.</w:t>
      </w:r>
      <w:r>
        <w:rPr>
          <w:color w:val="000000"/>
          <w:sz w:val="24"/>
          <w:szCs w:val="24"/>
        </w:rPr>
        <w:br/>
        <w:t xml:space="preserve">     [vital signs] breathing, breathing rate, heartbeat, pulse,</w:t>
      </w:r>
      <w:r>
        <w:rPr>
          <w:color w:val="000000"/>
          <w:sz w:val="24"/>
          <w:szCs w:val="24"/>
        </w:rPr>
        <w:br/>
        <w:t xml:space="preserve">temperature.</w:t>
      </w:r>
      <w:r>
        <w:rPr>
          <w:color w:val="000000"/>
          <w:sz w:val="24"/>
          <w:szCs w:val="24"/>
        </w:rPr>
        <w:br/>
        <w:t xml:space="preserve">     preservation of life, healing (medicine) 662. </w:t>
      </w:r>
      <w:r>
        <w:rPr>
          <w:color w:val="000000"/>
          <w:sz w:val="24"/>
          <w:szCs w:val="24"/>
        </w:rPr>
        <w:br/>
        <w:t xml:space="preserve">     V. be alive &amp;c. adj.; live, breathe, respire; subsist &amp;c. (exist) 1;</w:t>
      </w:r>
      <w:r>
        <w:rPr>
          <w:color w:val="000000"/>
          <w:sz w:val="24"/>
          <w:szCs w:val="24"/>
        </w:rPr>
        <w:br/>
        <w:t xml:space="preserve">walk the earth “strut and fret one’s hour upon the stage” [Macbeth]; be spared.</w:t>
      </w:r>
      <w:r>
        <w:rPr>
          <w:color w:val="000000"/>
          <w:sz w:val="24"/>
          <w:szCs w:val="24"/>
        </w:rPr>
        <w:br/>
        <w:t xml:space="preserve">     see the light, be born, come into the world, fetch breath, draw</w:t>
      </w:r>
      <w:r>
        <w:rPr>
          <w:color w:val="000000"/>
          <w:sz w:val="24"/>
          <w:szCs w:val="24"/>
        </w:rPr>
        <w:br/>
        <w:t xml:space="preserve">breath, fetch the breath of life, draw the breath of life; quicken; revive; come to life.</w:t>
      </w:r>
      <w:r>
        <w:rPr>
          <w:color w:val="000000"/>
          <w:sz w:val="24"/>
          <w:szCs w:val="24"/>
        </w:rPr>
        <w:br/>
        <w:t xml:space="preserve">     give birth to &amp;c. (produce) 161; bring to life, put into life,</w:t>
      </w:r>
      <w:r>
        <w:rPr>
          <w:color w:val="000000"/>
          <w:sz w:val="24"/>
          <w:szCs w:val="24"/>
        </w:rPr>
        <w:br/>
        <w:t xml:space="preserve">vitalize; vivify, vivificate[obs3]; reanimate &amp;c. (restore) 660; keep alive, keep body and soul together, keep the wolf from the door; support life.</w:t>
      </w:r>
      <w:r>
        <w:rPr>
          <w:color w:val="000000"/>
          <w:sz w:val="24"/>
          <w:szCs w:val="24"/>
        </w:rPr>
        <w:br/>
        <w:t xml:space="preserve">     hive nine lives like a cat. </w:t>
      </w:r>
      <w:r>
        <w:rPr>
          <w:color w:val="000000"/>
          <w:sz w:val="24"/>
          <w:szCs w:val="24"/>
        </w:rPr>
        <w:br/>
        <w:t xml:space="preserve">     Adj. living, alive; in life, in the flesh, in the land of the living;</w:t>
      </w:r>
      <w:r>
        <w:rPr>
          <w:color w:val="000000"/>
          <w:sz w:val="24"/>
          <w:szCs w:val="24"/>
        </w:rPr>
        <w:br/>
        <w:t xml:space="preserve">on this side of the grave, above ground, breathing, quick, animated; animative[obs3]; lively &amp;c. (active) 682; all alive and kicking; tenacious of life; full of life, yeasty.</w:t>
      </w:r>
      <w:r>
        <w:rPr>
          <w:color w:val="000000"/>
          <w:sz w:val="24"/>
          <w:szCs w:val="24"/>
        </w:rPr>
        <w:br/>
        <w:t xml:space="preserve">     vital, vitalic[obs3]; vivifying, vivified, &amp;c. v.; viable,</w:t>
      </w:r>
      <w:r>
        <w:rPr>
          <w:color w:val="000000"/>
          <w:sz w:val="24"/>
          <w:szCs w:val="24"/>
        </w:rPr>
        <w:br/>
        <w:t xml:space="preserve">zoetic[obs3]; Promethean. </w:t>
      </w:r>
      <w:r>
        <w:rPr>
          <w:color w:val="000000"/>
          <w:sz w:val="24"/>
          <w:szCs w:val="24"/>
        </w:rPr>
        <w:br/>
        <w:t xml:space="preserve">     Adv. vivendi causa[Lat]. </w:t>
      </w:r>
      <w:r>
        <w:rPr>
          <w:color w:val="000000"/>
          <w:sz w:val="24"/>
          <w:szCs w:val="24"/>
        </w:rPr>
        <w:br/>
        <w:t xml:space="preserve">     Phr. atqui vivere militare est [Lat][Seneca]; non est vivere sed</w:t>
      </w:r>
      <w:r>
        <w:rPr>
          <w:color w:val="000000"/>
          <w:sz w:val="24"/>
          <w:szCs w:val="24"/>
        </w:rPr>
        <w:br/>
        <w:t xml:space="preserve">valere vita [Lat][Marial].</w:t>
      </w:r>
    </w:p>
    <w:p>
      <w:pPr>
        <w:widowControl w:val="on"/>
        <w:pBdr/>
        <w:spacing w:before="240" w:after="240" w:line="240" w:lineRule="auto"/>
        <w:ind w:left="0" w:right="0"/>
        <w:jc w:val="left"/>
      </w:pPr>
      <w:r>
        <w:rPr>
          <w:i/>
          <w:color w:val="000000"/>
          <w:sz w:val="24"/>
          <w:szCs w:val="24"/>
        </w:rPr>
        <w:t xml:space="preserve">—­ p. 103 —­</w:t>
      </w:r>
    </w:p>
    <w:p>
      <w:pPr>
        <w:widowControl w:val="on"/>
        <w:pBdr/>
        <w:spacing w:before="240" w:after="240" w:line="240" w:lineRule="auto"/>
        <w:ind w:left="0" w:right="0"/>
        <w:jc w:val="left"/>
      </w:pPr>
      <w:r>
        <w:rPr>
          <w:color w:val="000000"/>
          <w:sz w:val="24"/>
          <w:szCs w:val="24"/>
        </w:rPr>
        <w:t xml:space="preserve">     #360.  Death. —­ N. death; decease, demise; dissolution, departure,</w:t>
      </w:r>
      <w:r>
        <w:rPr>
          <w:color w:val="000000"/>
          <w:sz w:val="24"/>
          <w:szCs w:val="24"/>
        </w:rPr>
        <w:br/>
        <w:t xml:space="preserve">obit, release, rest, quietus, fall; loss, bereavement; mortality, morbidity.</w:t>
      </w:r>
      <w:r>
        <w:rPr>
          <w:color w:val="000000"/>
          <w:sz w:val="24"/>
          <w:szCs w:val="24"/>
        </w:rPr>
        <w:br/>
        <w:t xml:space="preserve">     end of life &amp;c. 67, cessation of life &amp;c. 142, loss of life,</w:t>
      </w:r>
      <w:r>
        <w:rPr>
          <w:color w:val="000000"/>
          <w:sz w:val="24"/>
          <w:szCs w:val="24"/>
        </w:rPr>
        <w:br/>
        <w:t xml:space="preserve">extinction of life, ebb of life &amp;c. 359.</w:t>
      </w:r>
      <w:r>
        <w:rPr>
          <w:color w:val="000000"/>
          <w:sz w:val="24"/>
          <w:szCs w:val="24"/>
        </w:rPr>
        <w:br/>
        <w:t xml:space="preserve">     death warrant, death watch, death rattle, death bed; stroke of death,</w:t>
      </w:r>
      <w:r>
        <w:rPr>
          <w:color w:val="000000"/>
          <w:sz w:val="24"/>
          <w:szCs w:val="24"/>
        </w:rPr>
        <w:br/>
        <w:t xml:space="preserve">agonies of death, shades of death, valley of death, jaws of death, hand of death; last breath, last gasp, last agonies; dying day, dying breath, dying agonies; chant du cygne[Fr]; rigor mortis[Lat]; Stygian shore. </w:t>
      </w:r>
      <w:r>
        <w:rPr>
          <w:color w:val="000000"/>
          <w:sz w:val="24"/>
          <w:szCs w:val="24"/>
        </w:rPr>
        <w:br/>
        <w:t xml:space="preserve">     King of terrors, King Death; Death; doom &amp;c. (necessity) 601; “Hell’s</w:t>
      </w:r>
      <w:r>
        <w:rPr>
          <w:color w:val="000000"/>
          <w:sz w:val="24"/>
          <w:szCs w:val="24"/>
        </w:rPr>
        <w:br/>
        <w:t xml:space="preserve">grim Tyrant” [Pope].</w:t>
      </w:r>
      <w:r>
        <w:rPr>
          <w:color w:val="000000"/>
          <w:sz w:val="24"/>
          <w:szCs w:val="24"/>
        </w:rPr>
        <w:br/>
        <w:t xml:space="preserve">     euthanasia; break up</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of the system; natural death, natural decay;</w:t>
      </w:r>
      <w:r>
        <w:rPr>
          <w:color w:val="000000"/>
          <w:sz w:val="24"/>
          <w:szCs w:val="24"/>
        </w:rPr>
        <w:br/>
        <w:t xml:space="preserve">sudden death, violent death; untimely end, watery grave; debt of nature; suffocation, asphyxia; fatal disease &amp;c. (disease) 655; death blow &amp;c. (killing) 361.</w:t>
      </w:r>
      <w:r>
        <w:rPr>
          <w:color w:val="000000"/>
          <w:sz w:val="24"/>
          <w:szCs w:val="24"/>
        </w:rPr>
        <w:br/>
        <w:t xml:space="preserve">     necrology, bills of mortality, obituary; death song &amp;c. (lamentation)</w:t>
      </w:r>
      <w:r>
        <w:rPr>
          <w:color w:val="000000"/>
          <w:sz w:val="24"/>
          <w:szCs w:val="24"/>
        </w:rPr>
        <w:br/>
        <w:t xml:space="preserve">839. </w:t>
      </w:r>
      <w:r>
        <w:rPr>
          <w:color w:val="000000"/>
          <w:sz w:val="24"/>
          <w:szCs w:val="24"/>
        </w:rPr>
        <w:br/>
        <w:t xml:space="preserve">     V. die, expire, perish; meet one’s death, meet one’s end; pass away,</w:t>
      </w:r>
      <w:r>
        <w:rPr>
          <w:color w:val="000000"/>
          <w:sz w:val="24"/>
          <w:szCs w:val="24"/>
        </w:rPr>
        <w:br/>
        <w:t xml:space="preserve">be taken; yield one’s breath, resign one’s breath; resign one’s being, resign one’s life; end one’s days, end one’s life, end one’s earthly career; breathe one’s last; cease to live, cease to breathe; depart this life; be no more &amp;c. adj.; go off, drop off, pop off; lose one’s life, lay down one’s life, relinquish one’s life, surrender one’s life; drop into the grave, sink into the grave; close one’s eyes; fall dead, drop dead, fall down dead, drop down dead; break one’s neck; give up the ghost, yield up the ghost; be all over with one.</w:t>
      </w:r>
      <w:r>
        <w:rPr>
          <w:color w:val="000000"/>
          <w:sz w:val="24"/>
          <w:szCs w:val="24"/>
        </w:rPr>
        <w:br/>
        <w:t xml:space="preserve">     pay the debt to nature, shuffle off this mortal coil, take one’s last</w:t>
      </w:r>
      <w:r>
        <w:rPr>
          <w:color w:val="000000"/>
          <w:sz w:val="24"/>
          <w:szCs w:val="24"/>
        </w:rPr>
        <w:br/>
        <w:t xml:space="preserve">sleep; go the way of all flesh; hand in one’s checks, pass in one’s checks, hand in one’s chips, pass in one’s chips [U.S.]; join the greater number, join the majority; come to dust, turn to dust; cross the Stygian ferry, cross the bar; go to one’s long account, go to one’s last home, go to Davy Jones’s locker, go to the wall; receive one’s death warrant, make one’s will, step out, die a natural death, go out like the snuff of a candle; come to an untimely end; catch one’s death; go off the hooks, kick the bucket, buy the farm, hop the twig, turn up one’s toes; die a violent death &amp;c. (be killed) 361. </w:t>
      </w:r>
      <w:r>
        <w:rPr>
          <w:color w:val="000000"/>
          <w:sz w:val="24"/>
          <w:szCs w:val="24"/>
        </w:rPr>
        <w:br/>
        <w:t xml:space="preserve">     Adj. dead, lifeless; deceased, demised, departed, defunct, extinct;</w:t>
      </w:r>
      <w:r>
        <w:rPr>
          <w:color w:val="000000"/>
          <w:sz w:val="24"/>
          <w:szCs w:val="24"/>
        </w:rPr>
        <w:br/>
        <w:t xml:space="preserve">late, gone, no more; exanimate[obs3], inanimate; out of the world, taken off, released; departed this life &amp;c. v.; dead and gone; dead as a doornail, dead as a doorpost[obs3], dead as a mutton, dead as a herring, dead as nits; launched into eternity, gone to one’s eternal reward, gone to meet one’s maker, pushing up daisies, gathered to one’s fathers, numbered with the dead.</w:t>
      </w:r>
      <w:r>
        <w:rPr>
          <w:color w:val="000000"/>
          <w:sz w:val="24"/>
          <w:szCs w:val="24"/>
        </w:rPr>
        <w:br/>
        <w:t xml:space="preserve">     dying &amp;c. v.; moribund, morient|; hippocratic; in articulo, in</w:t>
      </w:r>
      <w:r>
        <w:rPr>
          <w:color w:val="000000"/>
          <w:sz w:val="24"/>
          <w:szCs w:val="24"/>
        </w:rPr>
        <w:br/>
        <w:t xml:space="preserve">extremis; in the jaws of death, in the agony of death; going off; aux abois[Fr]; one one’s last legs, on one’s death bed; at the point of death, at death’s door,, at the last gasp; near one’s end, given over, booked; with one foot in the grave, tottering on the brink of the grave.</w:t>
      </w:r>
      <w:r>
        <w:rPr>
          <w:color w:val="000000"/>
          <w:sz w:val="24"/>
          <w:szCs w:val="24"/>
        </w:rPr>
        <w:br/>
        <w:t xml:space="preserve">     stillborn; mortuary; deadly &amp;c. (killing) 361. </w:t>
      </w:r>
      <w:r>
        <w:rPr>
          <w:color w:val="000000"/>
          <w:sz w:val="24"/>
          <w:szCs w:val="24"/>
        </w:rPr>
        <w:br/>
        <w:t xml:space="preserve">     Adv. post obit, post mortem[Lat]. </w:t>
      </w:r>
      <w:r>
        <w:rPr>
          <w:color w:val="000000"/>
          <w:sz w:val="24"/>
          <w:szCs w:val="24"/>
        </w:rPr>
        <w:br/>
        <w:t xml:space="preserve">     Phr. life ebbs, life fails, life hangs by a thread; one’s days are</w:t>
      </w:r>
      <w:r>
        <w:rPr>
          <w:color w:val="000000"/>
          <w:sz w:val="24"/>
          <w:szCs w:val="24"/>
        </w:rPr>
        <w:br/>
        <w:t xml:space="preserve">numbered, one’s hour is come, one’s race is run, one’s doom is sealed; Death knocks at the door, Death stares one in the face; the breath is out of the body; the grave closes over one; sic itur ad astra [Lat][Vergil]; de mortuis nil nisi bonum[Lat]; dulce et decorum est pro patria mori [Lat][Horace]; honesta mors turpi vita potior [Lat][Tacitus]; “in adamantine chains shall death be bound” [Pope]; mors ultima linea rerum est [Lat][Girace]; ominia mors aequat [Lat][Claudianus]; “Spake the grisly Terror” [Paradise Lost]; “the lone couch of this everlasting sleep” [Shelley]; nothing is certain but death and taxes.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 p. 104 —­</w:t>
      </w:r>
    </w:p>
    <w:p>
      <w:pPr>
        <w:widowControl w:val="on"/>
        <w:pBdr/>
        <w:spacing w:before="240" w:after="240" w:line="240" w:lineRule="auto"/>
        <w:ind w:left="0" w:right="0"/>
        <w:jc w:val="left"/>
      </w:pPr>
      <w:r>
        <w:rPr>
          <w:color w:val="000000"/>
          <w:sz w:val="24"/>
          <w:szCs w:val="24"/>
        </w:rPr>
        <w:t xml:space="preserve">     #361. [Destruction of live; violent death.] Killing. —­ N. killing &amp;c.</w:t>
      </w:r>
      <w:r>
        <w:rPr>
          <w:color w:val="000000"/>
          <w:sz w:val="24"/>
          <w:szCs w:val="24"/>
        </w:rPr>
        <w:br/>
        <w:t xml:space="preserve">v.; homicide, manslaughter, murder, assassination, trucidation|, iccusion|; effusion of blood; blood, blood shed; gore, slaughter, carnage, butchery; battue[obs3].</w:t>
      </w:r>
      <w:r>
        <w:rPr>
          <w:color w:val="000000"/>
          <w:sz w:val="24"/>
          <w:szCs w:val="24"/>
        </w:rPr>
        <w:br/>
        <w:t xml:space="preserve">     massacre; fusillade, noyade[obs3]; thuggery, Thuggism[obs3].</w:t>
      </w:r>
      <w:r>
        <w:rPr>
          <w:color w:val="000000"/>
          <w:sz w:val="24"/>
          <w:szCs w:val="24"/>
        </w:rPr>
        <w:br/>
        <w:t xml:space="preserve">     deathblow, finishing stroke, coup de grace, quietus; execution &amp;c.</w:t>
      </w:r>
      <w:r>
        <w:rPr>
          <w:color w:val="000000"/>
          <w:sz w:val="24"/>
          <w:szCs w:val="24"/>
        </w:rPr>
        <w:br/>
        <w:t xml:space="preserve">(capital punishment) 972; judicial murder; martyrdom.</w:t>
      </w:r>
      <w:r>
        <w:rPr>
          <w:color w:val="000000"/>
          <w:sz w:val="24"/>
          <w:szCs w:val="24"/>
        </w:rPr>
        <w:br/>
        <w:t xml:space="preserve">     butcher, slayer, murderer, Cain, assassin, terrorist, cutthroat,</w:t>
      </w:r>
      <w:r>
        <w:rPr>
          <w:color w:val="000000"/>
          <w:sz w:val="24"/>
          <w:szCs w:val="24"/>
        </w:rPr>
        <w:br/>
        <w:t xml:space="preserve">garroter, bravo, Thug, Moloch, matador, sabreur[obs3]; guet-a-pens; gallows, executioner &amp;c. (punishment) 975; man-eater, apache[obs3], hatchet man [U.S.], highbinder [obs3][U.S.].</w:t>
      </w:r>
      <w:r>
        <w:rPr>
          <w:color w:val="000000"/>
          <w:sz w:val="24"/>
          <w:szCs w:val="24"/>
        </w:rPr>
        <w:br/>
        <w:t xml:space="preserve">     regicide, parricide, matricide, fratricide, infanticide, feticide,</w:t>
      </w:r>
      <w:r>
        <w:rPr>
          <w:color w:val="000000"/>
          <w:sz w:val="24"/>
          <w:szCs w:val="24"/>
        </w:rPr>
        <w:br/>
        <w:t xml:space="preserve">foeticide[obs3], uxoricide[obs3], vaticide[obs3].</w:t>
      </w:r>
      <w:r>
        <w:rPr>
          <w:color w:val="000000"/>
          <w:sz w:val="24"/>
          <w:szCs w:val="24"/>
        </w:rPr>
        <w:br/>
        <w:t xml:space="preserve">     suicide, felo de se[obs3], hara-kiri, suttee, Juggernath[obs3];</w:t>
      </w:r>
      <w:r>
        <w:rPr>
          <w:color w:val="000000"/>
          <w:sz w:val="24"/>
          <w:szCs w:val="24"/>
        </w:rPr>
        <w:br/>
        <w:t xml:space="preserve">immolation, auto da fe, holocaust.</w:t>
      </w:r>
      <w:r>
        <w:rPr>
          <w:color w:val="000000"/>
          <w:sz w:val="24"/>
          <w:szCs w:val="24"/>
        </w:rPr>
        <w:br/>
        <w:t xml:space="preserve">     suffocation, strangulation, garrote; hanging &amp;c. v.; lapidation[obs3].</w:t>
      </w:r>
      <w:r>
        <w:rPr>
          <w:color w:val="000000"/>
          <w:sz w:val="24"/>
          <w:szCs w:val="24"/>
        </w:rPr>
        <w:br/>
        <w:t xml:space="preserve">     deadly weapon &amp;c. (arms) 727; Aceldama[obs3].</w:t>
      </w:r>
      <w:r>
        <w:rPr>
          <w:color w:val="000000"/>
          <w:sz w:val="24"/>
          <w:szCs w:val="24"/>
        </w:rPr>
        <w:br/>
        <w:t xml:space="preserve">     [Destruction of animals] slaughtering; phthisozoics[obs3]; sport,</w:t>
      </w:r>
      <w:r>
        <w:rPr>
          <w:color w:val="000000"/>
          <w:sz w:val="24"/>
          <w:szCs w:val="24"/>
        </w:rPr>
        <w:br/>
        <w:t xml:space="preserve">sporting; the chase, venery; hunting, coursing, shooting, fishing; pig-sticking; sportsman, huntsman, fisherman; hunter, Nimrod; slaughterhouse, meat packing plant, shambles, abattoir.</w:t>
      </w:r>
      <w:r>
        <w:rPr>
          <w:color w:val="000000"/>
          <w:sz w:val="24"/>
          <w:szCs w:val="24"/>
        </w:rPr>
        <w:br/>
        <w:t xml:space="preserve">     fatal accident, violent death, casualty. </w:t>
      </w:r>
      <w:r>
        <w:rPr>
          <w:color w:val="000000"/>
          <w:sz w:val="24"/>
          <w:szCs w:val="24"/>
        </w:rPr>
        <w:br/>
        <w:t xml:space="preserve">     V. kill, put to death, slay, shed blood; murder, assassinate, butcher,</w:t>
      </w:r>
      <w:r>
        <w:rPr>
          <w:color w:val="000000"/>
          <w:sz w:val="24"/>
          <w:szCs w:val="24"/>
        </w:rPr>
        <w:br/>
        <w:t xml:space="preserve">slaughter, victimize, immolate; massacre; take away life, deprive of life; make away with, put an end to; despatch, dispatch; burke, settle, do for.</w:t>
      </w:r>
      <w:r>
        <w:rPr>
          <w:color w:val="000000"/>
          <w:sz w:val="24"/>
          <w:szCs w:val="24"/>
        </w:rPr>
        <w:br/>
        <w:t xml:space="preserve">     strangle, garrote, hang, throttle, choke, stifle, suffocate, stop the</w:t>
      </w:r>
      <w:r>
        <w:rPr>
          <w:color w:val="000000"/>
          <w:sz w:val="24"/>
          <w:szCs w:val="24"/>
        </w:rPr>
        <w:br/>
        <w:t xml:space="preserve">breath, smother, asphyxiate, drown.</w:t>
      </w:r>
      <w:r>
        <w:rPr>
          <w:color w:val="000000"/>
          <w:sz w:val="24"/>
          <w:szCs w:val="24"/>
        </w:rPr>
        <w:br/>
        <w:t xml:space="preserve">     saber; cut down, cut to pieces, cut the throat; jugulate[obs3]; stab,</w:t>
      </w:r>
      <w:r>
        <w:rPr>
          <w:color w:val="000000"/>
          <w:sz w:val="24"/>
          <w:szCs w:val="24"/>
        </w:rPr>
        <w:br/>
        <w:t xml:space="preserve">run through the body, bayonet, eviscerate; put to the sword, put to the edge of the sword.</w:t>
      </w:r>
      <w:r>
        <w:rPr>
          <w:color w:val="000000"/>
          <w:sz w:val="24"/>
          <w:szCs w:val="24"/>
        </w:rPr>
        <w:br/>
        <w:t xml:space="preserve">     shoot dead; blow one’s brains out; brain, knock on the head; stone,</w:t>
      </w:r>
      <w:r>
        <w:rPr>
          <w:color w:val="000000"/>
          <w:sz w:val="24"/>
          <w:szCs w:val="24"/>
        </w:rPr>
        <w:br/>
        <w:t xml:space="preserve">lapidate[obs3]; give a deathblow; deal a deathblow; give a quietus, give a coupe de grace.</w:t>
      </w:r>
      <w:r>
        <w:rPr>
          <w:color w:val="000000"/>
          <w:sz w:val="24"/>
          <w:szCs w:val="24"/>
        </w:rPr>
        <w:br/>
        <w:t xml:space="preserve">     behead, bowstring, electrocute, gas &amp;c. (execute) 972.</w:t>
      </w:r>
      <w:r>
        <w:rPr>
          <w:color w:val="000000"/>
          <w:sz w:val="24"/>
          <w:szCs w:val="24"/>
        </w:rPr>
        <w:br/>
        <w:t xml:space="preserve">     hunt, shoot &amp;c. n.</w:t>
      </w:r>
      <w:r>
        <w:rPr>
          <w:color w:val="000000"/>
          <w:sz w:val="24"/>
          <w:szCs w:val="24"/>
        </w:rPr>
        <w:br/>
        <w:t xml:space="preserve">     cut off, nip in the bud, launch into eternity, send to one’s last</w:t>
      </w:r>
      <w:r>
        <w:rPr>
          <w:color w:val="000000"/>
          <w:sz w:val="24"/>
          <w:szCs w:val="24"/>
        </w:rPr>
        <w:br/>
        <w:t xml:space="preserve">account, sign one’s death warrant, strike the death knell of.</w:t>
      </w:r>
      <w:r>
        <w:rPr>
          <w:color w:val="000000"/>
          <w:sz w:val="24"/>
          <w:szCs w:val="24"/>
        </w:rPr>
        <w:br/>
        <w:t xml:space="preserve">     give no quarter, pour out blood like water; decimate; run amuck; wade</w:t>
      </w:r>
      <w:r>
        <w:rPr>
          <w:color w:val="000000"/>
          <w:sz w:val="24"/>
          <w:szCs w:val="24"/>
        </w:rPr>
        <w:br/>
        <w:t xml:space="preserve">knee deep in blood, imbrue one’s hands in blood.</w:t>
      </w:r>
      <w:r>
        <w:rPr>
          <w:color w:val="000000"/>
          <w:sz w:val="24"/>
          <w:szCs w:val="24"/>
        </w:rPr>
        <w:br/>
        <w:t xml:space="preserve">     die a violent death, welter in one’s blood; dash out one’s brains,</w:t>
      </w:r>
      <w:r>
        <w:rPr>
          <w:color w:val="000000"/>
          <w:sz w:val="24"/>
          <w:szCs w:val="24"/>
        </w:rPr>
        <w:br/>
        <w:t xml:space="preserve">blow out one’s brains; commit suicide; kill oneself, make away with oneself, put an end to oneself, put an end to it all. </w:t>
      </w:r>
      <w:r>
        <w:rPr>
          <w:color w:val="000000"/>
          <w:sz w:val="24"/>
          <w:szCs w:val="24"/>
        </w:rPr>
        <w:br/>
        <w:t xml:space="preserve">     Adj. killing &amp;c. v.; murderous, slaughterous; sanguinary,</w:t>
      </w:r>
      <w:r>
        <w:rPr>
          <w:color w:val="000000"/>
          <w:sz w:val="24"/>
          <w:szCs w:val="24"/>
        </w:rPr>
        <w:br/>
        <w:t xml:space="preserve">sanguinolent[obs3]; blood stained, blood thirsty; homicidal, red handed; bloody, bloody minded; ensanguined[obs3], gory; thuggish.</w:t>
      </w:r>
      <w:r>
        <w:rPr>
          <w:color w:val="000000"/>
          <w:sz w:val="24"/>
          <w:szCs w:val="24"/>
        </w:rPr>
        <w:br/>
        <w:t xml:space="preserve">     mortal, fatal, lethal; dead, deadly; mortiferous|, lethiferous[obs3];</w:t>
      </w:r>
      <w:r>
        <w:rPr>
          <w:color w:val="000000"/>
          <w:sz w:val="24"/>
          <w:szCs w:val="24"/>
        </w:rPr>
        <w:br/>
        <w:t xml:space="preserve">unhealthy &amp;c. 657; internecine; suicidal.</w:t>
      </w:r>
      <w:r>
        <w:rPr>
          <w:color w:val="000000"/>
          <w:sz w:val="24"/>
          <w:szCs w:val="24"/>
        </w:rPr>
        <w:br/>
        <w:t xml:space="preserve">     sporting; piscatorial, piscatory[obs3]. </w:t>
      </w:r>
      <w:r>
        <w:rPr>
          <w:color w:val="000000"/>
          <w:sz w:val="24"/>
          <w:szCs w:val="24"/>
        </w:rPr>
        <w:br/>
        <w:t xml:space="preserve">     Adv. in at the death. </w:t>
      </w:r>
      <w:r>
        <w:rPr>
          <w:color w:val="000000"/>
          <w:sz w:val="24"/>
          <w:szCs w:val="24"/>
        </w:rPr>
        <w:br/>
        <w:t xml:space="preserve">     Phr. “assassination has never changed the history of the world”</w:t>
      </w:r>
      <w:r>
        <w:rPr>
          <w:color w:val="000000"/>
          <w:sz w:val="24"/>
          <w:szCs w:val="24"/>
        </w:rPr>
        <w:br/>
        <w:t xml:space="preserve">[Disraeli].</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#362.  Corpse. —­ N. corpse, corse[obs3], carcass, cadaver, bones,</w:t>
      </w:r>
      <w:r>
        <w:rPr>
          <w:color w:val="000000"/>
          <w:sz w:val="24"/>
          <w:szCs w:val="24"/>
        </w:rPr>
        <w:br/>
        <w:t xml:space="preserve">skeleton, dry bones; defunct, relics, reliquiae[Lat], remains, mortal remains, dust, ashes, earth, clay; mummy; carrion; food for worms, food for fishes; tenement of clay this mortal coil.</w:t>
      </w:r>
      <w:r>
        <w:rPr>
          <w:color w:val="000000"/>
          <w:sz w:val="24"/>
          <w:szCs w:val="24"/>
        </w:rPr>
        <w:br/>
        <w:t xml:space="preserve">     shade, ghost, manes.</w:t>
      </w:r>
      <w:r>
        <w:rPr>
          <w:color w:val="000000"/>
          <w:sz w:val="24"/>
          <w:szCs w:val="24"/>
        </w:rPr>
        <w:br/>
        <w:t xml:space="preserve">     organic remains, fossils. </w:t>
      </w:r>
      <w:r>
        <w:rPr>
          <w:color w:val="000000"/>
          <w:sz w:val="24"/>
          <w:szCs w:val="24"/>
        </w:rPr>
        <w:br/>
        <w:t xml:space="preserve">     Adj. cadaverous, corpse-like; unburied &amp;c. 363;</w:t>
      </w:r>
      <w:r>
        <w:rPr>
          <w:color w:val="000000"/>
          <w:sz w:val="24"/>
          <w:szCs w:val="24"/>
        </w:rPr>
        <w:br/>
        <w:t xml:space="preserve">sapromyiophyllous[obs3].</w:t>
      </w:r>
    </w:p>
    <w:p>
      <w:pPr>
        <w:widowControl w:val="on"/>
        <w:pBdr/>
        <w:spacing w:before="240" w:after="240" w:line="240" w:lineRule="auto"/>
        <w:ind w:left="0" w:right="0"/>
        <w:jc w:val="left"/>
      </w:pPr>
      <w:r>
        <w:rPr>
          <w:color w:val="000000"/>
          <w:sz w:val="24"/>
          <w:szCs w:val="24"/>
        </w:rPr>
        <w:t xml:space="preserve">     #363.  Interment. —­ N. interment, burial, sepulture[obs3];</w:t>
      </w:r>
      <w:r>
        <w:rPr>
          <w:color w:val="000000"/>
          <w:sz w:val="24"/>
          <w:szCs w:val="24"/>
        </w:rPr>
        <w:br/>
        <w:t xml:space="preserve">inhumation|; obsequies, exequies[obs3]; funeral, wake, pyre, funeral pile; cremation.</w:t>
      </w:r>
      <w:r>
        <w:rPr>
          <w:color w:val="000000"/>
          <w:sz w:val="24"/>
          <w:szCs w:val="24"/>
        </w:rPr>
        <w:br/>
        <w:t xml:space="preserve">     funeral, funeral rite, funeral solemnity; kneel, passing bell,</w:t>
      </w:r>
      <w:r>
        <w:rPr>
          <w:color w:val="000000"/>
          <w:sz w:val="24"/>
          <w:szCs w:val="24"/>
        </w:rPr>
        <w:br/>
        <w:t xml:space="preserve">tolling; dirge &amp;c. (lamentation) 839; cypress; orbit, dead march, muffled drum; mortuary, undertaker, mute; elegy; funeral, funeral oration, funeral sermon; epitaph.</w:t>
      </w:r>
      <w:r>
        <w:rPr>
          <w:color w:val="000000"/>
          <w:sz w:val="24"/>
          <w:szCs w:val="24"/>
        </w:rPr>
        <w:br/>
        <w:t xml:space="preserve">     graveclothes[obs3], shroud, winding sheet, cerecloth; cerement.</w:t>
      </w:r>
      <w:r>
        <w:rPr>
          <w:color w:val="000000"/>
          <w:sz w:val="24"/>
          <w:szCs w:val="24"/>
        </w:rPr>
        <w:br/>
        <w:t xml:space="preserve">     coffin, shell, sarcophagus, urn, pall, bier, hearse, catafalque,</w:t>
      </w:r>
      <w:r>
        <w:rPr>
          <w:color w:val="000000"/>
          <w:sz w:val="24"/>
          <w:szCs w:val="24"/>
        </w:rPr>
        <w:br/>
        <w:t xml:space="preserve">cinerary urn[obs3].</w:t>
      </w:r>
      <w:r>
        <w:rPr>
          <w:color w:val="000000"/>
          <w:sz w:val="24"/>
          <w:szCs w:val="24"/>
        </w:rPr>
        <w:br/>
        <w:t xml:space="preserve">     grave, pit, sepulcher, tomb, vault, crypt, catacomb, mausoleum,</w:t>
      </w:r>
      <w:r>
        <w:rPr>
          <w:color w:val="000000"/>
          <w:sz w:val="24"/>
          <w:szCs w:val="24"/>
        </w:rPr>
        <w:br/>
        <w:t xml:space="preserve">Golgotha, house of death, narrow house; cemetery, necropolis; burial place, burial ground; grave yard, church yard; God’s acre; tope, cromlech, barrow, tumulus, cairn; ossuary; bone house, charnel house, dead house; morgue; lich gate[obs3]; burning ghat[obs3]; crematorium, crematory; dokhma[obs3], mastaba[obs3], potter’s field, stupa[obs3], Tower of Silence.</w:t>
      </w:r>
      <w:r>
        <w:rPr>
          <w:color w:val="000000"/>
          <w:sz w:val="24"/>
          <w:szCs w:val="24"/>
        </w:rPr>
        <w:br/>
        <w:t xml:space="preserve">     sexton, gravedigger.</w:t>
      </w:r>
      <w:r>
        <w:rPr>
          <w:color w:val="000000"/>
          <w:sz w:val="24"/>
          <w:szCs w:val="24"/>
        </w:rPr>
        <w:br/>
        <w:t xml:space="preserve">     monument, cenotaph, shrine; grave stone, head stone, tomb stone;</w:t>
      </w:r>
      <w:r>
        <w:rPr>
          <w:color w:val="000000"/>
          <w:sz w:val="24"/>
          <w:szCs w:val="24"/>
        </w:rPr>
        <w:br/>
        <w:t xml:space="preserve">memento mori[Lat]; hatchment[obs3], stone; obelisk, pyramid.</w:t>
      </w:r>
      <w:r>
        <w:rPr>
          <w:color w:val="000000"/>
          <w:sz w:val="24"/>
          <w:szCs w:val="24"/>
        </w:rPr>
        <w:br/>
        <w:t xml:space="preserve">     exhumation, disinterment; necropsy, autopsy, post mortem</w:t>
      </w:r>
      <w:r>
        <w:rPr>
          <w:color w:val="000000"/>
          <w:sz w:val="24"/>
          <w:szCs w:val="24"/>
        </w:rPr>
        <w:br/>
        <w:t xml:space="preserve">examination[Lat]; zoothapsis[obs3]. </w:t>
      </w:r>
      <w:r>
        <w:rPr>
          <w:color w:val="000000"/>
          <w:sz w:val="24"/>
          <w:szCs w:val="24"/>
        </w:rPr>
        <w:br/>
        <w:t xml:space="preserve">     V. inter, bury; lay in the grave, consign to the grave, lay in the</w:t>
      </w:r>
      <w:r>
        <w:rPr>
          <w:color w:val="000000"/>
          <w:sz w:val="24"/>
          <w:szCs w:val="24"/>
        </w:rPr>
        <w:br/>
        <w:t xml:space="preserve">tomb, entomb, in tomb; inhume; lay out, perform a funeral, embalm, mummify; toll the knell; put to bed with a shovel; inurn[obs3].</w:t>
      </w:r>
      <w:r>
        <w:rPr>
          <w:color w:val="000000"/>
          <w:sz w:val="24"/>
          <w:szCs w:val="24"/>
        </w:rPr>
        <w:br/>
        <w:t xml:space="preserve">     exhume, disinter, unearth. </w:t>
      </w:r>
      <w:r>
        <w:rPr>
          <w:color w:val="000000"/>
          <w:sz w:val="24"/>
          <w:szCs w:val="24"/>
        </w:rPr>
        <w:br/>
        <w:t xml:space="preserve">     Adj. burried &amp;c. v.; burial, funereal, funebrial[obs3]; mortuary,</w:t>
      </w:r>
      <w:r>
        <w:rPr>
          <w:color w:val="000000"/>
          <w:sz w:val="24"/>
          <w:szCs w:val="24"/>
        </w:rPr>
        <w:br/>
        <w:t xml:space="preserve">sepulchral, cinerary[obs3]; elegiac; necroscopic[obs3]. </w:t>
      </w:r>
      <w:r>
        <w:rPr>
          <w:color w:val="000000"/>
          <w:sz w:val="24"/>
          <w:szCs w:val="24"/>
        </w:rPr>
        <w:br/>
        <w:t xml:space="preserve">     Adv. in memoriam; post obit, post mortem[Lat]; beneath the sod. </w:t>
      </w:r>
      <w:r>
        <w:rPr>
          <w:color w:val="000000"/>
          <w:sz w:val="24"/>
          <w:szCs w:val="24"/>
        </w:rPr>
        <w:br/>
        <w:t xml:space="preserve">     Phr. hic jacet[Lat][obs3], ci-git[Fr]; RIP; requiescat in pace[Lat];</w:t>
      </w:r>
      <w:r>
        <w:rPr>
          <w:color w:val="000000"/>
          <w:sz w:val="24"/>
          <w:szCs w:val="24"/>
        </w:rPr>
        <w:br/>
        <w:t xml:space="preserve">“the lone couch of his everlasting sleep” [Shelley]; “without a grave-unknell’d, uncoffin’d, and unknown” [Byron]; “in the dark union of insensate dust” [Byron]; “the deep cold shadow of the tomb” [Moore].</w:t>
      </w:r>
    </w:p>
    <w:p>
      <w:pPr>
        <w:widowControl w:val="on"/>
        <w:pBdr/>
        <w:spacing w:before="240" w:after="240" w:line="240" w:lineRule="auto"/>
        <w:ind w:left="0" w:right="0"/>
        <w:jc w:val="left"/>
      </w:pPr>
      <w:r>
        <w:rPr>
          <w:i/>
          <w:color w:val="000000"/>
          <w:sz w:val="24"/>
          <w:szCs w:val="24"/>
        </w:rPr>
        <w:t xml:space="preserve">—­ p. 105 —­</w:t>
      </w:r>
      <w:r>
        <w:rPr>
          <w:color w:val="000000"/>
          <w:sz w:val="24"/>
          <w:szCs w:val="24"/>
        </w:rPr>
        <w:t xml:space="preserve"> % Special Vitality %</w:t>
      </w:r>
    </w:p>
    <w:p>
      <w:pPr>
        <w:widowControl w:val="on"/>
        <w:pBdr/>
        <w:spacing w:before="240" w:after="240" w:line="240" w:lineRule="auto"/>
        <w:ind w:left="0" w:right="0"/>
        <w:jc w:val="left"/>
      </w:pPr>
      <w:r>
        <w:rPr>
          <w:color w:val="000000"/>
          <w:sz w:val="24"/>
          <w:szCs w:val="24"/>
        </w:rPr>
        <w:t xml:space="preserve">     #364.  Animality. —­ N. animal life; animation, animality[obs3],</w:t>
      </w:r>
      <w:r>
        <w:rPr>
          <w:color w:val="000000"/>
          <w:sz w:val="24"/>
          <w:szCs w:val="24"/>
        </w:rPr>
        <w:br/>
        <w:t xml:space="preserve">animalization[obs3]; animalness, corporeal nature, human system; breath.</w:t>
      </w:r>
      <w:r>
        <w:rPr>
          <w:color w:val="000000"/>
          <w:sz w:val="24"/>
          <w:szCs w:val="24"/>
        </w:rPr>
        <w:br/>
        <w:t xml:space="preserve">     flesh, flesh and blood; physique; strength &amp;c. 159. </w:t>
      </w:r>
      <w:r>
        <w:rPr>
          <w:color w:val="000000"/>
          <w:sz w:val="24"/>
          <w:szCs w:val="24"/>
        </w:rPr>
        <w:br/>
        <w:t xml:space="preserve">     Adj. fleshly, human, corporeal.</w:t>
      </w:r>
    </w:p>
    <w:p>
      <w:pPr>
        <w:widowControl w:val="on"/>
        <w:pBdr/>
        <w:spacing w:before="240" w:after="240" w:line="240" w:lineRule="auto"/>
        <w:ind w:left="0" w:right="0"/>
        <w:jc w:val="left"/>
      </w:pPr>
      <w:r>
        <w:rPr>
          <w:color w:val="000000"/>
          <w:sz w:val="24"/>
          <w:szCs w:val="24"/>
        </w:rPr>
        <w:t xml:space="preserve">     #365.  Vegetability|. —­ N. vegetable life; vegetation, vegetability|;</w:t>
      </w:r>
      <w:r>
        <w:rPr>
          <w:color w:val="000000"/>
          <w:sz w:val="24"/>
          <w:szCs w:val="24"/>
        </w:rPr>
        <w:br/>
        <w:t xml:space="preserve">vegetality[obs3]. </w:t>
      </w:r>
      <w:r>
        <w:rPr>
          <w:color w:val="000000"/>
          <w:sz w:val="24"/>
          <w:szCs w:val="24"/>
        </w:rPr>
        <w:br/>
        <w:t xml:space="preserve">     V. vegetate, grow roots, put down roots. </w:t>
      </w:r>
      <w:r>
        <w:rPr>
          <w:color w:val="000000"/>
          <w:sz w:val="24"/>
          <w:szCs w:val="24"/>
        </w:rPr>
        <w:br/>
        <w:t xml:space="preserve">     Adj. rank, lush; vegetable, vegetal, vegetive[obs3].</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#366.  Animal. —­ N. animal, animal kingdom; fauna; brute creation.</w:t>
      </w:r>
      <w:r>
        <w:rPr>
          <w:color w:val="000000"/>
          <w:sz w:val="24"/>
          <w:szCs w:val="24"/>
        </w:rPr>
        <w:br/>
        <w:t xml:space="preserve">     beast, brute, creature, critter [US dialect], wight, created being;</w:t>
      </w:r>
      <w:r>
        <w:rPr>
          <w:color w:val="000000"/>
          <w:sz w:val="24"/>
          <w:szCs w:val="24"/>
        </w:rPr>
        <w:br/>
        <w:t xml:space="preserve">creeping thing, living thing; dumb animal, dumb creature; zoophyte.</w:t>
      </w:r>
      <w:r>
        <w:rPr>
          <w:color w:val="000000"/>
          <w:sz w:val="24"/>
          <w:szCs w:val="24"/>
        </w:rPr>
        <w:br/>
        <w:t xml:space="preserve">     [major divisions of animals] mammal, bird, reptile, amphibian, fish,</w:t>
      </w:r>
      <w:r>
        <w:rPr>
          <w:color w:val="000000"/>
          <w:sz w:val="24"/>
          <w:szCs w:val="24"/>
        </w:rPr>
        <w:br/>
        <w:t xml:space="preserve">crustacean, shellfish, mollusk, worm, insect, arthropod, microbe.</w:t>
      </w:r>
      <w:r>
        <w:rPr>
          <w:color w:val="000000"/>
          <w:sz w:val="24"/>
          <w:szCs w:val="24"/>
        </w:rPr>
        <w:br/>
        <w:t xml:space="preserve">     [microscopic animals] microbe, animalcule &amp;c. 193.</w:t>
      </w:r>
      <w:r>
        <w:rPr>
          <w:color w:val="000000"/>
          <w:sz w:val="24"/>
          <w:szCs w:val="24"/>
        </w:rPr>
        <w:br/>
        <w:t xml:space="preserve">     [reptiles] alligator, crocodile; saurian; dinosaur [extinct]; snake,</w:t>
      </w:r>
      <w:r>
        <w:rPr>
          <w:color w:val="000000"/>
          <w:sz w:val="24"/>
          <w:szCs w:val="24"/>
        </w:rPr>
        <w:br/>
        <w:t xml:space="preserve">serpent, viper, eft; asp, aspick[obs3].</w:t>
      </w:r>
      <w:r>
        <w:rPr>
          <w:color w:val="000000"/>
          <w:sz w:val="24"/>
          <w:szCs w:val="24"/>
        </w:rPr>
        <w:br/>
        <w:t xml:space="preserve">     [amphibians] frog, toad.</w:t>
      </w:r>
      <w:r>
        <w:rPr>
          <w:color w:val="000000"/>
          <w:sz w:val="24"/>
          <w:szCs w:val="24"/>
        </w:rPr>
        <w:br/>
        <w:t xml:space="preserve">     [fishes] trout, bass, tuna, muskelunge, sailfish, sardine, mackerel.</w:t>
      </w:r>
      <w:r>
        <w:rPr>
          <w:color w:val="000000"/>
          <w:sz w:val="24"/>
          <w:szCs w:val="24"/>
        </w:rPr>
        <w:br/>
        <w:t xml:space="preserve">     [insects] ant, mosquito, bee, honeybee.</w:t>
      </w:r>
      <w:r>
        <w:rPr>
          <w:color w:val="000000"/>
          <w:sz w:val="24"/>
          <w:szCs w:val="24"/>
        </w:rPr>
        <w:br/>
        <w:t xml:space="preserve">     [arthropods] tardigrade, spider.</w:t>
      </w:r>
      <w:r>
        <w:rPr>
          <w:color w:val="000000"/>
          <w:sz w:val="24"/>
          <w:szCs w:val="24"/>
        </w:rPr>
        <w:br/>
        <w:t xml:space="preserve">     [classification by number of feet] biped, quadruped.</w:t>
      </w:r>
      <w:r>
        <w:rPr>
          <w:color w:val="000000"/>
          <w:sz w:val="24"/>
          <w:szCs w:val="24"/>
        </w:rPr>
        <w:br/>
        <w:t xml:space="preserve">     flocks and herds, live stock; domestic animals, wild animals; game,</w:t>
      </w:r>
      <w:r>
        <w:rPr>
          <w:color w:val="000000"/>
          <w:sz w:val="24"/>
          <w:szCs w:val="24"/>
        </w:rPr>
        <w:br/>
        <w:t xml:space="preserve">ferae naturae[Lat]; beasts of the field, fowls of the air, denizens of the sea; black game, black grouse; blackcock[obs3], duck, grouse, plover, rail, snipe.</w:t>
      </w:r>
      <w:r>
        <w:rPr>
          <w:color w:val="000000"/>
          <w:sz w:val="24"/>
          <w:szCs w:val="24"/>
        </w:rPr>
        <w:br/>
        <w:t xml:space="preserve">     [domesticated mammals] horse &amp;c. (beast of burden) 271; cattle,</w:t>
      </w:r>
      <w:r>
        <w:rPr>
          <w:color w:val="000000"/>
          <w:sz w:val="24"/>
          <w:szCs w:val="24"/>
        </w:rPr>
        <w:br/>
        <w:t xml:space="preserve">kine[obs3], ox; bull, bullock; cow, milch cow, calf, heifer, shorthorn; sheep; lamb, lambkin[obs3]; ewe, ram, tup; pig, swine, boar, hog, sow; steer, stot[obs3]; tag, teg[obs3]; bison, buffalo, yak, zebu, dog, cat.</w:t>
      </w:r>
      <w:r>
        <w:rPr>
          <w:color w:val="000000"/>
          <w:sz w:val="24"/>
          <w:szCs w:val="24"/>
        </w:rPr>
        <w:br/>
        <w:t xml:space="preserve">     [dogs] dog, hound; pup, puppy; whelp, cur, mongrel; house dog, watch</w:t>
      </w:r>
      <w:r>
        <w:rPr>
          <w:color w:val="000000"/>
          <w:sz w:val="24"/>
          <w:szCs w:val="24"/>
        </w:rPr>
        <w:br/>
        <w:t xml:space="preserve">dog, sheep dog, shepherd’s dog, sporting dog, fancy dog, lap dog, toy dog, bull dog, badger dog; mastiff; blood hound, grey hound, stag hound, deer hound, fox hound, otter hound; harrier, beagle, spaniel, pointer, setter, retriever; Newfoundland; water dog, water spaniel; pug, poodle; turnspit; terrier; fox terrier, Skye terrier; Dandie Dinmont; collie.</w:t>
      </w:r>
      <w:r>
        <w:rPr>
          <w:color w:val="000000"/>
          <w:sz w:val="24"/>
          <w:szCs w:val="24"/>
        </w:rPr>
        <w:br/>
        <w:t xml:space="preserve">     [cats][generally] feline, puss, pussy; grimalkin[obs3]; gib cat, tom</w:t>
      </w:r>
      <w:r>
        <w:rPr>
          <w:color w:val="000000"/>
          <w:sz w:val="24"/>
          <w:szCs w:val="24"/>
        </w:rPr>
        <w:br/>
        <w:t xml:space="preserve">cat.</w:t>
      </w:r>
      <w:r>
        <w:rPr>
          <w:color w:val="000000"/>
          <w:sz w:val="24"/>
          <w:szCs w:val="24"/>
        </w:rPr>
        <w:br/>
        <w:t xml:space="preserve">     [wild mammals] fox, Reynard, vixen, stag, deer, hart, buck, doe, roe;</w:t>
      </w:r>
      <w:r>
        <w:rPr>
          <w:color w:val="000000"/>
          <w:sz w:val="24"/>
          <w:szCs w:val="24"/>
        </w:rPr>
        <w:br/>
        <w:t xml:space="preserve">caribou, coyote, elk, moose, musk ox, sambar[obs3].</w:t>
      </w:r>
      <w:r>
        <w:rPr>
          <w:color w:val="000000"/>
          <w:sz w:val="24"/>
          <w:szCs w:val="24"/>
        </w:rPr>
        <w:br/>
        <w:t xml:space="preserve">     bird; poultry, fowl, cock, hen, chicken, chanticleer, partlet[obs3],</w:t>
      </w:r>
      <w:r>
        <w:rPr>
          <w:color w:val="000000"/>
          <w:sz w:val="24"/>
          <w:szCs w:val="24"/>
        </w:rPr>
        <w:br/>
        <w:t xml:space="preserve">rooster, dunghill cock, barn door fowl; feathered tribes, feathered songster; singing bird, dicky bird; canary, warbler; finch; aberdevine[obs3], cushat[obs3], cygnet, ringdove[obs3], siskin, swan, wood pigeon.</w:t>
      </w:r>
      <w:r>
        <w:rPr>
          <w:color w:val="000000"/>
          <w:sz w:val="24"/>
          <w:szCs w:val="24"/>
        </w:rPr>
        <w:br/>
        <w:t xml:space="preserve">     [undesirable animals] vermin, varmint[Western US], pest. </w:t>
      </w:r>
      <w:r>
        <w:rPr>
          <w:color w:val="000000"/>
          <w:sz w:val="24"/>
          <w:szCs w:val="24"/>
        </w:rPr>
        <w:br/>
        <w:t xml:space="preserve">     Adj. animal, zoological</w:t>
      </w:r>
      <w:r>
        <w:rPr>
          <w:color w:val="000000"/>
          <w:sz w:val="24"/>
          <w:szCs w:val="24"/>
        </w:rPr>
        <w:br/>
        <w:t xml:space="preserve">     equine, bovine, vaccine, canine, feline, fishy; piscatory[obs3],</w:t>
      </w:r>
      <w:r>
        <w:rPr>
          <w:color w:val="000000"/>
          <w:sz w:val="24"/>
          <w:szCs w:val="24"/>
        </w:rPr>
        <w:br/>
        <w:t xml:space="preserve">piscatorial; molluscous[obs3], vermicular; gallinaceous, rasorial[obs3], solidungulate[obs3], soliped[obs3].</w:t>
      </w:r>
    </w:p>
    <w:p>
      <w:pPr>
        <w:widowControl w:val="on"/>
        <w:pBdr/>
        <w:spacing w:before="240" w:after="240" w:line="240" w:lineRule="auto"/>
        <w:ind w:left="0" w:right="0"/>
        <w:jc w:val="left"/>
      </w:pPr>
      <w:r>
        <w:rPr>
          <w:color w:val="000000"/>
          <w:sz w:val="24"/>
          <w:szCs w:val="24"/>
        </w:rPr>
        <w:t xml:space="preserve">     #367.  Vegetable. —­ N. vegetable, vegetable kingdom; flora, verdure.</w:t>
      </w:r>
      <w:r>
        <w:rPr>
          <w:color w:val="000000"/>
          <w:sz w:val="24"/>
          <w:szCs w:val="24"/>
        </w:rPr>
        <w:br/>
        <w:t xml:space="preserve">     plant; tree, shrub, bush; creeper; herb, herbage; grass.</w:t>
      </w:r>
      <w:r>
        <w:rPr>
          <w:color w:val="000000"/>
          <w:sz w:val="24"/>
          <w:szCs w:val="24"/>
        </w:rPr>
        <w:br/>
        <w:t xml:space="preserve">     annual; perennial, biennial, triennial; exotic.</w:t>
      </w:r>
      <w:r>
        <w:rPr>
          <w:color w:val="000000"/>
          <w:sz w:val="24"/>
          <w:szCs w:val="24"/>
        </w:rPr>
        <w:br/>
        <w:t xml:space="preserve">     timber, forest; wood, woodlands; timberland; hurst[obs3], frith[obs3],</w:t>
      </w:r>
      <w:r>
        <w:rPr>
          <w:color w:val="000000"/>
          <w:sz w:val="24"/>
          <w:szCs w:val="24"/>
        </w:rPr>
        <w:br/>
        <w:t xml:space="preserve">holt, weald[obs3], park, chase, greenwood, brake, grove, copse, coppice, bocage[obs3], tope, clump of trees, thicket, spinet, spinney; underwood, brushwood;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scrub; boscage, bosk[obs3], ceja[Sp], chaparral, motte [obs3][U.S.].; arboretum &amp;c. 371.</w:t>
      </w:r>
      <w:r>
        <w:rPr>
          <w:color w:val="000000"/>
          <w:sz w:val="24"/>
          <w:szCs w:val="24"/>
        </w:rPr>
        <w:br/>
        <w:t xml:space="preserve">     bush, jungle, prairie; heath, heather; fern, bracken; furze, gorse,</w:t>
      </w:r>
      <w:r>
        <w:rPr>
          <w:color w:val="000000"/>
          <w:sz w:val="24"/>
          <w:szCs w:val="24"/>
        </w:rPr>
        <w:br/>
        <w:t xml:space="preserve">whin; grass, turf; pasture, pasturage; turbary[obs3]; sedge, rush, weed; fungus, mushroom, toadstool; lichen, moss, conferva[obs3], mold; growth; alfalfa, alfilaria[obs3], banyan; blow, blowth[obs3]; floret[obs3], petiole; pin grass, timothy, yam, yew, zinnia.</w:t>
      </w:r>
      <w:r>
        <w:rPr>
          <w:color w:val="000000"/>
          <w:sz w:val="24"/>
          <w:szCs w:val="24"/>
        </w:rPr>
        <w:br/>
        <w:t xml:space="preserve">     foliage, branch, bough, ramage[obs3], stem, tigella[obs3]; spray &amp;c.</w:t>
      </w:r>
      <w:r>
        <w:rPr>
          <w:color w:val="000000"/>
          <w:sz w:val="24"/>
          <w:szCs w:val="24"/>
        </w:rPr>
        <w:br/>
        <w:t xml:space="preserve">51; leaf.</w:t>
      </w:r>
      <w:r>
        <w:rPr>
          <w:color w:val="000000"/>
          <w:sz w:val="24"/>
          <w:szCs w:val="24"/>
        </w:rPr>
        <w:br/>
        <w:t xml:space="preserve">     flower, blossom, bine[obs3]; flowering plant; timber tree, fruit tree;</w:t>
      </w:r>
      <w:r>
        <w:rPr>
          <w:color w:val="000000"/>
          <w:sz w:val="24"/>
          <w:szCs w:val="24"/>
        </w:rPr>
        <w:br/>
        <w:t xml:space="preserve">pulse, legume. </w:t>
      </w:r>
      <w:r>
        <w:rPr>
          <w:color w:val="000000"/>
          <w:sz w:val="24"/>
          <w:szCs w:val="24"/>
        </w:rPr>
        <w:br/>
        <w:t xml:space="preserve">     Adj. vegetable, vegetal, vegetive[obs3], vegitous|; herbaceous,</w:t>
      </w:r>
      <w:r>
        <w:rPr>
          <w:color w:val="000000"/>
          <w:sz w:val="24"/>
          <w:szCs w:val="24"/>
        </w:rPr>
        <w:br/>
        <w:t xml:space="preserve">herbal; botanic[obs3]; sylvan, silvan[obs3]; arborary[obs3], arboreous[obs3], arborescent[obs3], arborical|; woody, grassy; verdant, verdurous; floral, mossy; lignous[obs3], ligneous; wooden, leguminous; vosky[obs3], cespitose[obs3], turf-like, turfy; endogenous, exogenous. </w:t>
      </w:r>
      <w:r>
        <w:rPr>
          <w:color w:val="000000"/>
          <w:sz w:val="24"/>
          <w:szCs w:val="24"/>
        </w:rPr>
        <w:br/>
        <w:t xml:space="preserve">     Phr. “green-robed senators of mighty woods” [Keats]; “this is the</w:t>
      </w:r>
      <w:r>
        <w:rPr>
          <w:color w:val="000000"/>
          <w:sz w:val="24"/>
          <w:szCs w:val="24"/>
        </w:rPr>
        <w:br/>
        <w:t xml:space="preserve">forest primeval” [Longfellow].
</w:t>
      </w:r>
    </w:p>
    <w:p>
      <w:pPr>
        <w:widowControl w:val="on"/>
        <w:pBdr/>
        <w:spacing w:before="240" w:after="240" w:line="240" w:lineRule="auto"/>
        <w:ind w:left="0" w:right="0"/>
        <w:jc w:val="left"/>
      </w:pPr>
      <w:r>
        <w:rPr>
          <w:i/>
          <w:color w:val="000000"/>
          <w:sz w:val="24"/>
          <w:szCs w:val="24"/>
        </w:rPr>
        <w:t xml:space="preserve">—­ p. 106 —­</w:t>
      </w:r>
    </w:p>
    <w:p>
      <w:pPr>
        <w:widowControl w:val="on"/>
        <w:pBdr/>
        <w:spacing w:before="240" w:after="240" w:line="240" w:lineRule="auto"/>
        <w:ind w:left="0" w:right="0"/>
        <w:jc w:val="left"/>
      </w:pPr>
      <w:r>
        <w:rPr>
          <w:color w:val="000000"/>
          <w:sz w:val="24"/>
          <w:szCs w:val="24"/>
        </w:rPr>
        <w:t xml:space="preserve">     #368. [The science of animals.] Zoology. —­ N. zoology, zoonomy[obs3],</w:t>
      </w:r>
      <w:r>
        <w:rPr>
          <w:color w:val="000000"/>
          <w:sz w:val="24"/>
          <w:szCs w:val="24"/>
        </w:rPr>
        <w:br/>
        <w:t xml:space="preserve">zoography[obs3], zootomy[obs3]; anatomy; comparative anatomy; animal physiology, comparative physiology; morphology; mammalogy.</w:t>
      </w:r>
      <w:r>
        <w:rPr>
          <w:color w:val="000000"/>
          <w:sz w:val="24"/>
          <w:szCs w:val="24"/>
        </w:rPr>
        <w:br/>
        <w:t xml:space="preserve">     anthropology, ornithology, ichthyology, herpetology, ophiology[obs3],</w:t>
      </w:r>
      <w:r>
        <w:rPr>
          <w:color w:val="000000"/>
          <w:sz w:val="24"/>
          <w:szCs w:val="24"/>
        </w:rPr>
        <w:br/>
        <w:t xml:space="preserve">malacology[obs3], helminthology[Med], entomology, oryctology[obs3], paleontology, mastology[obs3], vermeology[obs3]; ichthy &amp;c. ichthyotomy[obs3]; taxidermy.</w:t>
      </w:r>
      <w:r>
        <w:rPr>
          <w:color w:val="000000"/>
          <w:sz w:val="24"/>
          <w:szCs w:val="24"/>
        </w:rPr>
        <w:br/>
        <w:t xml:space="preserve">     zoologist &amp;c. </w:t>
      </w:r>
      <w:r>
        <w:rPr>
          <w:color w:val="000000"/>
          <w:sz w:val="24"/>
          <w:szCs w:val="24"/>
        </w:rPr>
        <w:br/>
        <w:t xml:space="preserve">     Adj. zoological &amp;c. n.</w:t>
      </w:r>
    </w:p>
    <w:p>
      <w:pPr>
        <w:widowControl w:val="on"/>
        <w:pBdr/>
        <w:spacing w:before="240" w:after="240" w:line="240" w:lineRule="auto"/>
        <w:ind w:left="0" w:right="0"/>
        <w:jc w:val="left"/>
      </w:pPr>
      <w:r>
        <w:rPr>
          <w:color w:val="000000"/>
          <w:sz w:val="24"/>
          <w:szCs w:val="24"/>
        </w:rPr>
        <w:t xml:space="preserve">     #369. [The science of plants.] Botany. —­ N. botany; physiological</w:t>
      </w:r>
      <w:r>
        <w:rPr>
          <w:color w:val="000000"/>
          <w:sz w:val="24"/>
          <w:szCs w:val="24"/>
        </w:rPr>
        <w:br/>
        <w:t xml:space="preserve">botany, structural botany, systematic botany; phytography[obs3], phytology[obs3], phytotomy[obs3]; vegetable physiology, herborization[obs3], dendrology, mycology, fungology[obs3], algology[obs3]; flora, romona; botanic garden &amp;c. (garden) 371[obs3]; hortus siccus[Lat], herbarium, herbal.</w:t>
      </w:r>
      <w:r>
        <w:rPr>
          <w:color w:val="000000"/>
          <w:sz w:val="24"/>
          <w:szCs w:val="24"/>
        </w:rPr>
        <w:br/>
        <w:t xml:space="preserve">     botanist &amp;c.; herbist[obs3], herbarist[obs3], herbalist,</w:t>
      </w:r>
      <w:r>
        <w:rPr>
          <w:color w:val="000000"/>
          <w:sz w:val="24"/>
          <w:szCs w:val="24"/>
        </w:rPr>
        <w:br/>
        <w:t xml:space="preserve">herborist[obs3], herbarian[obs3]. </w:t>
      </w:r>
      <w:r>
        <w:rPr>
          <w:color w:val="000000"/>
          <w:sz w:val="24"/>
          <w:szCs w:val="24"/>
        </w:rPr>
        <w:br/>
        <w:t xml:space="preserve">     V. botanize, herborize[obs3]. </w:t>
      </w:r>
      <w:r>
        <w:rPr>
          <w:color w:val="000000"/>
          <w:sz w:val="24"/>
          <w:szCs w:val="24"/>
        </w:rPr>
        <w:br/>
        <w:t xml:space="preserve">     Adj. botanical &amp;c. n.; botanic[obs3].</w:t>
      </w:r>
    </w:p>
    <w:p>
      <w:pPr>
        <w:widowControl w:val="on"/>
        <w:pBdr/>
        <w:spacing w:before="240" w:after="240" w:line="240" w:lineRule="auto"/>
        <w:ind w:left="0" w:right="0"/>
        <w:jc w:val="left"/>
      </w:pPr>
      <w:r>
        <w:rPr>
          <w:color w:val="000000"/>
          <w:sz w:val="24"/>
          <w:szCs w:val="24"/>
        </w:rPr>
        <w:t xml:space="preserve">     #370. [The economy or management of animals.] Husbandry. —­ N.</w:t>
      </w:r>
      <w:r>
        <w:rPr>
          <w:color w:val="000000"/>
          <w:sz w:val="24"/>
          <w:szCs w:val="24"/>
        </w:rPr>
        <w:br/>
        <w:t xml:space="preserve">husbandry, taming &amp;c. v.; circuration[obs3], zoohygiantics[obs3]; domestication, domesticity; manege[Fr], veterinary art; farriery[obs3]; breeding, pisciculture.</w:t>
      </w:r>
      <w:r>
        <w:rPr>
          <w:color w:val="000000"/>
          <w:sz w:val="24"/>
          <w:szCs w:val="24"/>
        </w:rPr>
        <w:br/>
        <w:t xml:space="preserve">     menagerie, vivarium, zoological garden; bear pit; aviary, apiary,</w:t>
      </w:r>
      <w:r>
        <w:rPr>
          <w:color w:val="000000"/>
          <w:sz w:val="24"/>
          <w:szCs w:val="24"/>
        </w:rPr>
        <w:br/>
        <w:t xml:space="preserve">alveary[obs3], beehive; hive; aquarium, fishery; duck pond, fish pond.</w:t>
      </w:r>
      <w:r>
        <w:rPr>
          <w:color w:val="000000"/>
          <w:sz w:val="24"/>
          <w:szCs w:val="24"/>
        </w:rPr>
        <w:br/>
        <w:t xml:space="preserve">      phthisozoics &amp;c. (killing) 361[obs3][Destruction of animals];</w:t>
      </w:r>
      <w:r>
        <w:rPr>
          <w:color w:val="000000"/>
          <w:sz w:val="24"/>
          <w:szCs w:val="24"/>
        </w:rPr>
        <w:br/>
        <w:t xml:space="preserve">euthanasia, sacrifice, humane destruction.</w:t>
      </w:r>
      <w:r>
        <w:rPr>
          <w:color w:val="000000"/>
          <w:sz w:val="24"/>
          <w:szCs w:val="24"/>
        </w:rPr>
        <w:br/>
        <w:t xml:space="preserve">     neatherd[obs3], cowherd, shepherd; grazier, drover, cowkeeper[obs3];</w:t>
      </w:r>
      <w:r>
        <w:rPr>
          <w:color w:val="000000"/>
          <w:sz w:val="24"/>
          <w:szCs w:val="24"/>
        </w:rPr>
        <w:br/>
        <w:t xml:space="preserve">trainer, breeder; apiarian[obs3], apiarist; bull whacker [U.S.], cowboy, cow puncher [U.S.], farrier; horse leech, horse doctor; vaquero, veterinarian, vet, veterinary surgeon.</w:t>
      </w:r>
      <w:r>
        <w:rPr>
          <w:color w:val="000000"/>
          <w:sz w:val="24"/>
          <w:szCs w:val="24"/>
        </w:rPr>
        <w:br/>
        <w:t xml:space="preserve">     cage &amp;c. (prison) 752; hencoop[obs3], bird cage, cauf[obs3]; range,</w:t>
      </w:r>
      <w:r>
        <w:rPr>
          <w:color w:val="000000"/>
          <w:sz w:val="24"/>
          <w:szCs w:val="24"/>
        </w:rPr>
        <w:br/>
        <w:t xml:space="preserve">sheepfold, &amp;c. (inclosure) 232. </w:t>
      </w:r>
      <w:r>
        <w:rPr>
          <w:color w:val="000000"/>
          <w:sz w:val="24"/>
          <w:szCs w:val="24"/>
        </w:rPr>
        <w:br/>
        <w:t xml:space="preserve">     V. tame, domesticate, acclimatize, breed, tend, break in, train; cage,</w:t>
      </w:r>
      <w:r>
        <w:rPr>
          <w:color w:val="000000"/>
          <w:sz w:val="24"/>
          <w:szCs w:val="24"/>
        </w:rPr>
        <w:br/>
        <w:t xml:space="preserve">bridle, &amp;c. (restrain) 751. </w:t>
      </w:r>
      <w:r>
        <w:rPr>
          <w:color w:val="000000"/>
          <w:sz w:val="24"/>
          <w:szCs w:val="24"/>
        </w:rPr>
        <w:br/>
        <w:t xml:space="preserve">     Adj. pastoral, bucolic; tame, domestic.</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#371. [The economy or management of plants.] Agriculture. —­ N.</w:t>
      </w:r>
      <w:r>
        <w:rPr>
          <w:color w:val="000000"/>
          <w:sz w:val="24"/>
          <w:szCs w:val="24"/>
        </w:rPr>
        <w:br/>
        <w:t xml:space="preserve">agriculture, cultivation, husbandry, farming; georgics, geoponics[obs3]; tillage, agronomy, gardening, spade husbandry, vintage; horticulture, arboriculture[obs3], floriculture; landscape gardening; viticulture.</w:t>
      </w:r>
      <w:r>
        <w:rPr>
          <w:color w:val="000000"/>
          <w:sz w:val="24"/>
          <w:szCs w:val="24"/>
        </w:rPr>
        <w:br/>
        <w:t xml:space="preserve">     husbandman, horticulturist, gardener, florist; agricultor[obs3],</w:t>
      </w:r>
      <w:r>
        <w:rPr>
          <w:color w:val="000000"/>
          <w:sz w:val="24"/>
          <w:szCs w:val="24"/>
        </w:rPr>
        <w:br/>
        <w:t xml:space="preserve">agriculturist; yeoman, farmer, cultivator, tiller of the soil, woodcutter, backwoodsman; granger, habitat, vigneron[obs3], viticulturist; Triptolemus.</w:t>
      </w:r>
      <w:r>
        <w:rPr>
          <w:color w:val="000000"/>
          <w:sz w:val="24"/>
          <w:szCs w:val="24"/>
        </w:rPr>
        <w:br/>
        <w:t xml:space="preserve">     field, meadow, garden; botanic garden[obs3], winter garden, ornamental</w:t>
      </w:r>
      <w:r>
        <w:rPr>
          <w:color w:val="000000"/>
          <w:sz w:val="24"/>
          <w:szCs w:val="24"/>
        </w:rPr>
        <w:br/>
        <w:t xml:space="preserve">garden, flower garden, kitchen garden, market garden, hop garden; nursery; green house, hot house; conservatory, bed, border, seed plot; grassplot[obs3], grassplat[obs3], lawn; park &amp;c. (pleasure ground) 840; parterre, shrubbery, plantation, avenue, arboretum, pinery[obs3], pinetum[obs3], orchard; vineyard, vinery; orangery[obs3]; farm &amp;c. (abode) 189. </w:t>
      </w:r>
      <w:r>
        <w:rPr>
          <w:color w:val="000000"/>
          <w:sz w:val="24"/>
          <w:szCs w:val="24"/>
        </w:rPr>
        <w:br/>
        <w:t xml:space="preserve">     V. cultivate; till the soil; farm, garden; sow, plant; reap, mow, cut;</w:t>
      </w:r>
      <w:r>
        <w:rPr>
          <w:color w:val="000000"/>
          <w:sz w:val="24"/>
          <w:szCs w:val="24"/>
        </w:rPr>
        <w:br/>
        <w:t xml:space="preserve">manure, dress the ground, dig, delve, dibble, hoe, plough, plow, harrow, rake, weed, lop and top; backset [obs3][U.S.]. </w:t>
      </w:r>
      <w:r>
        <w:rPr>
          <w:color w:val="000000"/>
          <w:sz w:val="24"/>
          <w:szCs w:val="24"/>
        </w:rPr>
        <w:br/>
        <w:t xml:space="preserve">     Adj. agricultural, agrarian, agrestic[obs3].</w:t>
      </w:r>
      <w:r>
        <w:rPr>
          <w:color w:val="000000"/>
          <w:sz w:val="24"/>
          <w:szCs w:val="24"/>
        </w:rPr>
        <w:br/>
        <w:t xml:space="preserve">     arable, predial[obs3], rural, rustic, country; horticultural.</w:t>
      </w:r>
    </w:p>
    <w:p>
      <w:pPr>
        <w:widowControl w:val="on"/>
        <w:pBdr/>
        <w:spacing w:before="240" w:after="240" w:line="240" w:lineRule="auto"/>
        <w:ind w:left="0" w:right="0"/>
        <w:jc w:val="left"/>
      </w:pPr>
      <w:r>
        <w:rPr>
          <w:color w:val="000000"/>
          <w:sz w:val="24"/>
          <w:szCs w:val="24"/>
        </w:rPr>
        <w:t xml:space="preserve">     #372.  Mankind. —­ N. man, mankind; human race, human species, human</w:t>
      </w:r>
      <w:r>
        <w:rPr>
          <w:color w:val="000000"/>
          <w:sz w:val="24"/>
          <w:szCs w:val="24"/>
        </w:rPr>
        <w:br/>
        <w:t xml:space="preserve">kind, human nature; humanity, mortality, flesh, generation.</w:t>
      </w:r>
      <w:r>
        <w:rPr>
          <w:color w:val="000000"/>
          <w:sz w:val="24"/>
          <w:szCs w:val="24"/>
        </w:rPr>
        <w:br/>
        <w:t xml:space="preserve">     [Science of man] anthropology, anthropogeny[obs3],</w:t>
      </w:r>
      <w:r>
        <w:rPr>
          <w:color w:val="000000"/>
          <w:sz w:val="24"/>
          <w:szCs w:val="24"/>
        </w:rPr>
        <w:br/>
        <w:t xml:space="preserve">anthropography[obs3], anthroposophy[obs3]; ethnology, ethnography; humanitarian.</w:t>
      </w:r>
      <w:r>
        <w:rPr>
          <w:color w:val="000000"/>
          <w:sz w:val="24"/>
          <w:szCs w:val="24"/>
        </w:rPr>
        <w:br/>
        <w:t xml:space="preserve">     human being; person, personage; individual, creature, fellow creature,</w:t>
      </w:r>
      <w:r>
        <w:rPr>
          <w:color w:val="000000"/>
          <w:sz w:val="24"/>
          <w:szCs w:val="24"/>
        </w:rPr>
        <w:br/>
        <w:t xml:space="preserve">mortal, body, somebody; one; such a one, some one; soul, living soul; earthling; party, head, hand; dramatis personae[Lat]; quidam[Lat].</w:t>
      </w:r>
      <w:r>
        <w:rPr>
          <w:color w:val="000000"/>
          <w:sz w:val="24"/>
          <w:szCs w:val="24"/>
        </w:rPr>
        <w:br/>
        <w:t xml:space="preserve">     people, persons, folk, public, society, world; community, community at</w:t>
      </w:r>
      <w:r>
        <w:rPr>
          <w:color w:val="000000"/>
          <w:sz w:val="24"/>
          <w:szCs w:val="24"/>
        </w:rPr>
        <w:br/>
        <w:t xml:space="preserve">large; general public; nation, nationality; state, realm; commonweal, commonwealth; republic, body politic; million &amp;c. (commonalty) 876; population &amp;c. (inhabitant) 188.</w:t>
      </w:r>
      <w:r>
        <w:rPr>
          <w:color w:val="000000"/>
          <w:sz w:val="24"/>
          <w:szCs w:val="24"/>
        </w:rPr>
        <w:br/>
        <w:t xml:space="preserve">     tribe, clan (paternity) 166; family (consanguinity) 11.</w:t>
      </w:r>
      <w:r>
        <w:rPr>
          <w:color w:val="000000"/>
          <w:sz w:val="24"/>
          <w:szCs w:val="24"/>
        </w:rPr>
        <w:br/>
        <w:t xml:space="preserve">     cosmopolite; lords of the creation; ourselves. </w:t>
      </w:r>
      <w:r>
        <w:rPr>
          <w:color w:val="000000"/>
          <w:sz w:val="24"/>
          <w:szCs w:val="24"/>
        </w:rPr>
        <w:br/>
        <w:t xml:space="preserve">     Adj. human, mortal, personal, individual, national, civic, public,</w:t>
      </w:r>
      <w:r>
        <w:rPr>
          <w:color w:val="000000"/>
          <w:sz w:val="24"/>
          <w:szCs w:val="24"/>
        </w:rPr>
        <w:br/>
        <w:t xml:space="preserve">social; cosmopolitan; anthropoid. </w:t>
      </w:r>
      <w:r>
        <w:rPr>
          <w:color w:val="000000"/>
          <w:sz w:val="24"/>
          <w:szCs w:val="24"/>
        </w:rPr>
        <w:br/>
        <w:t xml:space="preserve">     Phr. “am I not a man and a brother?” [Wedgwood].</w:t>
      </w:r>
    </w:p>
    <w:p>
      <w:pPr>
        <w:widowControl w:val="on"/>
        <w:pBdr/>
        <w:spacing w:before="240" w:after="240" w:line="240" w:lineRule="auto"/>
        <w:ind w:left="0" w:right="0"/>
        <w:jc w:val="left"/>
      </w:pPr>
      <w:r>
        <w:rPr>
          <w:i/>
          <w:color w:val="000000"/>
          <w:sz w:val="24"/>
          <w:szCs w:val="24"/>
        </w:rPr>
        <w:t xml:space="preserve">—­ p. 107 —­</w:t>
      </w:r>
    </w:p>
    <w:p>
      <w:pPr>
        <w:widowControl w:val="on"/>
        <w:pBdr/>
        <w:spacing w:before="240" w:after="240" w:line="240" w:lineRule="auto"/>
        <w:ind w:left="0" w:right="0"/>
        <w:jc w:val="left"/>
      </w:pPr>
      <w:r>
        <w:rPr>
          <w:color w:val="000000"/>
          <w:sz w:val="24"/>
          <w:szCs w:val="24"/>
        </w:rPr>
        <w:t xml:space="preserve">     #373.  Man. —­ N. man, male, he, him; manhood &amp;c. (adolescence) 131;</w:t>
      </w:r>
      <w:r>
        <w:rPr>
          <w:color w:val="000000"/>
          <w:sz w:val="24"/>
          <w:szCs w:val="24"/>
        </w:rPr>
        <w:br/>
        <w:t xml:space="preserve">gentleman, sir, master; sahib; yeoman, wight|!, swain, fellow, blade, beau, elf, chap, gaffer, good man; husband &amp;c. (married man) 903; Mr., mister; boy &amp;c. (youth) 129.</w:t>
      </w:r>
      <w:r>
        <w:rPr>
          <w:color w:val="000000"/>
          <w:sz w:val="24"/>
          <w:szCs w:val="24"/>
        </w:rPr>
        <w:br/>
        <w:t xml:space="preserve">     [Male animal] cock, drake, gander, dog, boar, stag, hart, buck, horse,</w:t>
      </w:r>
      <w:r>
        <w:rPr>
          <w:color w:val="000000"/>
          <w:sz w:val="24"/>
          <w:szCs w:val="24"/>
        </w:rPr>
        <w:br/>
        <w:t xml:space="preserve">entire horse, stallion; gibcat[obs3], tomcat; he goat, Billy goat; ram, tup; bull, bullock; capon, ox, gelding, steer, stot[obs3].</w:t>
      </w:r>
      <w:r>
        <w:rPr>
          <w:color w:val="000000"/>
          <w:sz w:val="24"/>
          <w:szCs w:val="24"/>
        </w:rPr>
        <w:br/>
        <w:t xml:space="preserve">     androgen.</w:t>
      </w:r>
      <w:r>
        <w:rPr>
          <w:color w:val="000000"/>
          <w:sz w:val="24"/>
          <w:szCs w:val="24"/>
        </w:rPr>
        <w:br/>
        <w:t xml:space="preserve">     homosexual, gay, queen[slang]. </w:t>
      </w:r>
      <w:r>
        <w:rPr>
          <w:color w:val="000000"/>
          <w:sz w:val="24"/>
          <w:szCs w:val="24"/>
        </w:rPr>
        <w:br/>
        <w:t xml:space="preserve">     V. masculinize</w:t>
      </w:r>
      <w:r>
        <w:rPr>
          <w:color w:val="000000"/>
          <w:sz w:val="24"/>
          <w:szCs w:val="24"/>
        </w:rPr>
        <w:br/>
        <w:t xml:space="preserve">     Adj. male, he-, masculine; manly, virile; unwomanly, unfeminine. </w:t>
      </w:r>
      <w:r>
        <w:rPr>
          <w:color w:val="000000"/>
          <w:sz w:val="24"/>
          <w:szCs w:val="24"/>
        </w:rPr>
        <w:br/>
        <w:t xml:space="preserve">     Pron. he, him, his. </w:t>
      </w:r>
      <w:r>
        <w:rPr>
          <w:color w:val="000000"/>
          <w:sz w:val="24"/>
          <w:szCs w:val="24"/>
        </w:rPr>
        <w:br/>
        <w:t xml:space="preserve">     Phr. hominem pagina nostra sapit [Lat][Mar.]; homo homini aut deus</w:t>
      </w:r>
      <w:r>
        <w:rPr>
          <w:color w:val="000000"/>
          <w:sz w:val="24"/>
          <w:szCs w:val="24"/>
        </w:rPr>
        <w:br/>
        <w:t xml:space="preserve">aut lupus [Lat][Erasmus]; homo vitae commodatus non donatus est [Lat][Syrus].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#374.  Woman. —­ N. woman, she, her, female, petticoat.</w:t>
      </w:r>
      <w:r>
        <w:rPr>
          <w:color w:val="000000"/>
          <w:sz w:val="24"/>
          <w:szCs w:val="24"/>
        </w:rPr>
        <w:br/>
        <w:t xml:space="preserve">     feminality[obs3], muliebrity[obs3]; womanhood &amp;c. (adolescence) 131.</w:t>
      </w:r>
      <w:r>
        <w:rPr>
          <w:color w:val="000000"/>
          <w:sz w:val="24"/>
          <w:szCs w:val="24"/>
        </w:rPr>
        <w:br/>
        <w:t xml:space="preserve">     womankind; the sex, the fair; fair sex, softer sex; weaker vessel.</w:t>
      </w:r>
      <w:r>
        <w:rPr>
          <w:color w:val="000000"/>
          <w:sz w:val="24"/>
          <w:szCs w:val="24"/>
        </w:rPr>
        <w:br/>
        <w:t xml:space="preserve">     dame, madam, madame, mistress, Mrs. lady, donna belle[Sp], matron,</w:t>
      </w:r>
      <w:r>
        <w:rPr>
          <w:color w:val="000000"/>
          <w:sz w:val="24"/>
          <w:szCs w:val="24"/>
        </w:rPr>
        <w:br/>
        <w:t xml:space="preserve">dowager, goody, gammer[obs3]; Frau[Ger], frow[obs3], Vrouw[Dutch], rani; good woman, good wife; squaw; wife &amp;c. (marriage) 903; matronage, matronhood[obs3].</w:t>
      </w:r>
      <w:r>
        <w:rPr>
          <w:color w:val="000000"/>
          <w:sz w:val="24"/>
          <w:szCs w:val="24"/>
        </w:rPr>
        <w:br/>
        <w:t xml:space="preserve">     bachelor girl, new woman, feminist, suffragette, suffragist.</w:t>
      </w:r>
      <w:r>
        <w:rPr>
          <w:color w:val="000000"/>
          <w:sz w:val="24"/>
          <w:szCs w:val="24"/>
        </w:rPr>
        <w:br/>
        <w:t xml:space="preserve">     nymph, wench, grisette[obs3]; girl &amp;c. (youth) 129.</w:t>
      </w:r>
      <w:r>
        <w:rPr>
          <w:color w:val="000000"/>
          <w:sz w:val="24"/>
          <w:szCs w:val="24"/>
        </w:rPr>
        <w:br/>
        <w:t xml:space="preserve">     [Effeminacy] sissy, betty, cot betty [U.S.], cotquean[obs3],</w:t>
      </w:r>
      <w:r>
        <w:rPr>
          <w:color w:val="000000"/>
          <w:sz w:val="24"/>
          <w:szCs w:val="24"/>
        </w:rPr>
        <w:br/>
        <w:t xml:space="preserve">henhussy[obs3], mollycoddle, muff, old woman.</w:t>
      </w:r>
      <w:r>
        <w:rPr>
          <w:color w:val="000000"/>
          <w:sz w:val="24"/>
          <w:szCs w:val="24"/>
        </w:rPr>
        <w:br/>
        <w:t xml:space="preserve">     [Female animal] hen, bitch, sow, doe, roe, mare; she goat, Nanny goat,</w:t>
      </w:r>
      <w:r>
        <w:rPr>
          <w:color w:val="000000"/>
          <w:sz w:val="24"/>
          <w:szCs w:val="24"/>
        </w:rPr>
        <w:br/>
        <w:t xml:space="preserve">tabita; ewe, cow; lioness, tigress; vixen.</w:t>
      </w:r>
      <w:r>
        <w:rPr>
          <w:color w:val="000000"/>
          <w:sz w:val="24"/>
          <w:szCs w:val="24"/>
        </w:rPr>
        <w:br/>
        <w:t xml:space="preserve">     gynecaeum[obs3].</w:t>
      </w:r>
      <w:r>
        <w:rPr>
          <w:color w:val="000000"/>
          <w:sz w:val="24"/>
          <w:szCs w:val="24"/>
        </w:rPr>
        <w:br/>
        <w:t xml:space="preserve">     estrogen, oestrogen.</w:t>
      </w:r>
      <w:r>
        <w:rPr>
          <w:color w:val="000000"/>
          <w:sz w:val="24"/>
          <w:szCs w:val="24"/>
        </w:rPr>
        <w:br/>
        <w:t xml:space="preserve">      consanguinity &amp;c. 166[female relatives], paternity &amp;c. 11.</w:t>
      </w:r>
      <w:r>
        <w:rPr>
          <w:color w:val="000000"/>
          <w:sz w:val="24"/>
          <w:szCs w:val="24"/>
        </w:rPr>
        <w:br/>
        <w:t xml:space="preserve">     lesbian, dyke[slang]. </w:t>
      </w:r>
      <w:r>
        <w:rPr>
          <w:color w:val="000000"/>
          <w:sz w:val="24"/>
          <w:szCs w:val="24"/>
        </w:rPr>
        <w:br/>
        <w:t xml:space="preserve">     V. feminize. </w:t>
      </w:r>
      <w:r>
        <w:rPr>
          <w:color w:val="000000"/>
          <w:sz w:val="24"/>
          <w:szCs w:val="24"/>
        </w:rPr>
        <w:br/>
        <w:t xml:space="preserve">     Adj. female, she-; feminine, womanly, ladylike, matronly, maidenly,</w:t>
      </w:r>
      <w:r>
        <w:rPr>
          <w:color w:val="000000"/>
          <w:sz w:val="24"/>
          <w:szCs w:val="24"/>
        </w:rPr>
        <w:br/>
        <w:t xml:space="preserve">wifely; womanish, effeminate, unmanly; gynecic[obs3], gynaecic[obs3]. </w:t>
      </w:r>
      <w:r>
        <w:rPr>
          <w:color w:val="000000"/>
          <w:sz w:val="24"/>
          <w:szCs w:val="24"/>
        </w:rPr>
        <w:br/>
        <w:t xml:space="preserve">     Pron. she, her, hers. </w:t>
      </w:r>
      <w:r>
        <w:rPr>
          <w:color w:val="000000"/>
          <w:sz w:val="24"/>
          <w:szCs w:val="24"/>
        </w:rPr>
        <w:br/>
        <w:t xml:space="preserve">     Phr. “a perfect woman nobly planned” [Wordsworth]; “a lovely lady</w:t>
      </w:r>
      <w:r>
        <w:rPr>
          <w:color w:val="000000"/>
          <w:sz w:val="24"/>
          <w:szCs w:val="24"/>
        </w:rPr>
        <w:br/>
        <w:t xml:space="preserve">garmented in white” [Shelley]; das Ewig-Weibliche zieht uns hinan [Ger][Goethe]; “earth’s noblest thing, a woman perfected” [Lowell]; es de vidrio la mujer[Sp]; “she moves a goddess and she looks a queen” [Pope]; “the beauty of a lovely woman is like music” [G.  Eliot]; varium et mutabile semper femina [Lat][Vergil]; “woman is the lesser man” [Tennyson].</w:t>
      </w:r>
    </w:p>
    <w:p>
      <w:pPr>
        <w:widowControl w:val="on"/>
        <w:pBdr/>
        <w:spacing w:before="240" w:after="240" w:line="240" w:lineRule="auto"/>
        <w:ind w:left="0" w:right="0"/>
        <w:jc w:val="left"/>
      </w:pPr>
      <w:r>
        <w:rPr>
          <w:color w:val="000000"/>
          <w:sz w:val="24"/>
          <w:szCs w:val="24"/>
        </w:rPr>
        <w:t xml:space="preserve">     #374a.  Sexuality [human] —­ N. sex, sexuality, gender; male,</w:t>
      </w:r>
      <w:r>
        <w:rPr>
          <w:color w:val="000000"/>
          <w:sz w:val="24"/>
          <w:szCs w:val="24"/>
        </w:rPr>
        <w:br/>
        <w:t xml:space="preserve">masculinity, maleness &amp;c. 373; female, femininity &amp;c. 374.</w:t>
      </w:r>
      <w:r>
        <w:rPr>
          <w:color w:val="000000"/>
          <w:sz w:val="24"/>
          <w:szCs w:val="24"/>
        </w:rPr>
        <w:br/>
        <w:t xml:space="preserve">     sexual intercourse, copulation, mating, coitus, sex; lovemaking,</w:t>
      </w:r>
      <w:r>
        <w:rPr>
          <w:color w:val="000000"/>
          <w:sz w:val="24"/>
          <w:szCs w:val="24"/>
        </w:rPr>
        <w:br/>
        <w:t xml:space="preserve">marital relations, sexual union; sleeping together, carnal knowledge.</w:t>
      </w:r>
      <w:r>
        <w:rPr>
          <w:color w:val="000000"/>
          <w:sz w:val="24"/>
          <w:szCs w:val="24"/>
        </w:rPr>
        <w:br/>
        <w:t xml:space="preserve">     sex instinct, sex drive, libido, lust, concupiscence; hots, horns</w:t>
      </w:r>
      <w:r>
        <w:rPr>
          <w:color w:val="000000"/>
          <w:sz w:val="24"/>
          <w:szCs w:val="24"/>
        </w:rPr>
        <w:br/>
        <w:t xml:space="preserve">[coll]; arousal, heat, rut, estrus, oestrus; tumescence; erection, hard-on, boner.</w:t>
      </w:r>
      <w:r>
        <w:rPr>
          <w:color w:val="000000"/>
          <w:sz w:val="24"/>
          <w:szCs w:val="24"/>
        </w:rPr>
        <w:br/>
        <w:t xml:space="preserve">     masturbation, self-gratification, autoeroticism, onanism, self-abuse.</w:t>
      </w:r>
      <w:r>
        <w:rPr>
          <w:color w:val="000000"/>
          <w:sz w:val="24"/>
          <w:szCs w:val="24"/>
        </w:rPr>
        <w:br/>
        <w:t xml:space="preserve">     orgasm, climax, ejaculation.</w:t>
      </w:r>
      <w:r>
        <w:rPr>
          <w:color w:val="000000"/>
          <w:sz w:val="24"/>
          <w:szCs w:val="24"/>
        </w:rPr>
        <w:br/>
        <w:t xml:space="preserve">     sexiness, attractiveness; sensuality, voluptuousness.</w:t>
      </w:r>
      <w:r>
        <w:rPr>
          <w:color w:val="000000"/>
          <w:sz w:val="24"/>
          <w:szCs w:val="24"/>
        </w:rPr>
        <w:br/>
        <w:t xml:space="preserve">     [sexual intercourse outside of marriage] fornication, adultery.</w:t>
      </w:r>
      <w:r>
        <w:rPr>
          <w:color w:val="000000"/>
          <w:sz w:val="24"/>
          <w:szCs w:val="24"/>
        </w:rPr>
        <w:br/>
        <w:t xml:space="preserve">     [person who is sexy] sex symbol, sex goddess; stud, hunk.</w:t>
      </w:r>
      <w:r>
        <w:rPr>
          <w:color w:val="000000"/>
          <w:sz w:val="24"/>
          <w:szCs w:val="24"/>
        </w:rPr>
        <w:br/>
        <w:t xml:space="preserve">     one-night stand.</w:t>
      </w:r>
      <w:r>
        <w:rPr>
          <w:color w:val="000000"/>
          <w:sz w:val="24"/>
          <w:szCs w:val="24"/>
        </w:rPr>
        <w:br/>
        <w:t xml:space="preserve">     pornography, porn, porno; hardcore pornography, softcore pornography;</w:t>
      </w:r>
      <w:r>
        <w:rPr>
          <w:color w:val="000000"/>
          <w:sz w:val="24"/>
          <w:szCs w:val="24"/>
        </w:rPr>
        <w:br/>
        <w:t xml:space="preserve">pin-up, cheesecake; beefcake; Playboy[magazines with sexual photos], Esquire, Hustler.</w:t>
      </w:r>
      <w:r>
        <w:rPr>
          <w:color w:val="000000"/>
          <w:sz w:val="24"/>
          <w:szCs w:val="24"/>
        </w:rPr>
        <w:br/>
        <w:t xml:space="preserve">     [unorthodox sexual activity] perversion, deviation, sexual</w:t>
      </w:r>
      <w:r>
        <w:rPr>
          <w:color w:val="000000"/>
          <w:sz w:val="24"/>
          <w:szCs w:val="24"/>
        </w:rPr>
        <w:br/>
        <w:t xml:space="preserve">abnormality; fetish, fetishism; homosexuality, lesbianism, bisexuality; sodomy, buggery; pederasty; sadism, masochism, sado-masochism; incest. </w:t>
      </w:r>
      <w:r>
        <w:rPr>
          <w:color w:val="000000"/>
          <w:sz w:val="24"/>
          <w:szCs w:val="24"/>
        </w:rPr>
        <w:br/>
        <w:t xml:space="preserve">     V. mate, copulate; make love, have intercourse, fornicate, have sex,</w:t>
      </w:r>
      <w:r>
        <w:rPr>
          <w:color w:val="000000"/>
          <w:sz w:val="24"/>
          <w:szCs w:val="24"/>
        </w:rPr>
        <w:br/>
        <w:t xml:space="preserve">do it, sleep together, fuck[vulg.]; sleep around, play the field..</w:t>
      </w:r>
      <w:r>
        <w:rPr>
          <w:color w:val="000000"/>
          <w:sz w:val="24"/>
          <w:szCs w:val="24"/>
        </w:rPr>
        <w:br/>
        <w:t xml:space="preserve">     masturbate, jerk off[coll.],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jack off[coll.], play with oneself.</w:t>
      </w:r>
      <w:r>
        <w:rPr>
          <w:color w:val="000000"/>
          <w:sz w:val="24"/>
          <w:szCs w:val="24"/>
        </w:rPr>
        <w:br/>
        <w:t xml:space="preserve">     have the hots[coll]; become aroused, get hot; have an erection, get it</w:t>
      </w:r>
      <w:r>
        <w:rPr>
          <w:color w:val="000000"/>
          <w:sz w:val="24"/>
          <w:szCs w:val="24"/>
        </w:rPr>
        <w:br/>
        <w:t xml:space="preserve">up.</w:t>
      </w:r>
      <w:r>
        <w:rPr>
          <w:color w:val="000000"/>
          <w:sz w:val="24"/>
          <w:szCs w:val="24"/>
        </w:rPr>
        <w:br/>
        <w:t xml:space="preserve">     come, climax, ejaculate. </w:t>
      </w:r>
      <w:r>
        <w:rPr>
          <w:color w:val="000000"/>
          <w:sz w:val="24"/>
          <w:szCs w:val="24"/>
        </w:rPr>
        <w:br/>
        <w:t xml:space="preserve">     Adj. sexy, erotic, sexual, carnal, sensual.</w:t>
      </w:r>
      <w:r>
        <w:rPr>
          <w:color w:val="000000"/>
          <w:sz w:val="24"/>
          <w:szCs w:val="24"/>
        </w:rPr>
        <w:br/>
        <w:t xml:space="preserve">     hot, horny, randy, rutting; passionate, lusty, hot-blooded,</w:t>
      </w:r>
      <w:r>
        <w:rPr>
          <w:color w:val="000000"/>
          <w:sz w:val="24"/>
          <w:szCs w:val="24"/>
        </w:rPr>
        <w:br/>
        <w:t xml:space="preserve">libidinous; up, in the mood.</w:t>
      </w:r>
      <w:r>
        <w:rPr>
          <w:color w:val="000000"/>
          <w:sz w:val="24"/>
          <w:szCs w:val="24"/>
        </w:rPr>
        <w:br/>
        <w:t xml:space="preserve">     homosexual, gay, lesbian, bisexual.
</w:t>
      </w:r>
    </w:p>
    <w:p>
      <w:pPr>
        <w:widowControl w:val="on"/>
        <w:pBdr/>
        <w:spacing w:before="240" w:after="240" w:line="240" w:lineRule="auto"/>
        <w:ind w:left="0" w:right="0"/>
        <w:jc w:val="left"/>
      </w:pPr>
      <w:r>
        <w:rPr>
          <w:color w:val="000000"/>
          <w:sz w:val="24"/>
          <w:szCs w:val="24"/>
        </w:rPr>
        <w:t xml:space="preserve">% 2.  SENSATION Sensation in general %</w:t>
      </w:r>
    </w:p>
    <w:p>
      <w:pPr>
        <w:widowControl w:val="on"/>
        <w:pBdr/>
        <w:spacing w:before="240" w:after="240" w:line="240" w:lineRule="auto"/>
        <w:ind w:left="0" w:right="0"/>
        <w:jc w:val="left"/>
      </w:pPr>
      <w:r>
        <w:rPr>
          <w:color w:val="000000"/>
          <w:sz w:val="24"/>
          <w:szCs w:val="24"/>
        </w:rPr>
        <w:t xml:space="preserve">     #375.  Physical Sensibility. —­ N. sensibility; sensitiveness &amp;c. adj.;</w:t>
      </w:r>
      <w:r>
        <w:rPr>
          <w:color w:val="000000"/>
          <w:sz w:val="24"/>
          <w:szCs w:val="24"/>
        </w:rPr>
        <w:br/>
        <w:t xml:space="preserve">physical sensibility, feeling, impressibility, perceptivity, aesthetics; moral sensibility &amp;c. 822.</w:t>
      </w:r>
      <w:r>
        <w:rPr>
          <w:color w:val="000000"/>
          <w:sz w:val="24"/>
          <w:szCs w:val="24"/>
        </w:rPr>
        <w:br/>
        <w:t xml:space="preserve">     sensation, impression; consciousness &amp;c. (knowledge) 490.</w:t>
      </w:r>
      <w:r>
        <w:rPr>
          <w:color w:val="000000"/>
          <w:sz w:val="24"/>
          <w:szCs w:val="24"/>
        </w:rPr>
        <w:br/>
        <w:t xml:space="preserve">     external senses. </w:t>
      </w:r>
      <w:r>
        <w:rPr>
          <w:color w:val="000000"/>
          <w:sz w:val="24"/>
          <w:szCs w:val="24"/>
        </w:rPr>
        <w:br/>
        <w:t xml:space="preserve">     V. be sensible of &amp;c. adj.; feel, perceive.</w:t>
      </w:r>
      <w:r>
        <w:rPr>
          <w:color w:val="000000"/>
          <w:sz w:val="24"/>
          <w:szCs w:val="24"/>
        </w:rPr>
        <w:br/>
        <w:t xml:space="preserve">     render sensible &amp;c. adj.; sharpen, cultivate, tutor.</w:t>
      </w:r>
      <w:r>
        <w:rPr>
          <w:color w:val="000000"/>
          <w:sz w:val="24"/>
          <w:szCs w:val="24"/>
        </w:rPr>
        <w:br/>
        <w:t xml:space="preserve">     cause sensation, impress; excite an impression, produce an impression. </w:t>
      </w:r>
      <w:r>
        <w:rPr>
          <w:color w:val="000000"/>
          <w:sz w:val="24"/>
          <w:szCs w:val="24"/>
        </w:rPr>
        <w:br/>
        <w:t xml:space="preserve">     Adj. sensible, sensitive, sensuous; aesthetic, perceptive, sentient;</w:t>
      </w:r>
      <w:r>
        <w:rPr>
          <w:color w:val="000000"/>
          <w:sz w:val="24"/>
          <w:szCs w:val="24"/>
        </w:rPr>
        <w:br/>
        <w:t xml:space="preserve">conscious &amp;c. (aware) 490.</w:t>
      </w:r>
      <w:r>
        <w:rPr>
          <w:color w:val="000000"/>
          <w:sz w:val="24"/>
          <w:szCs w:val="24"/>
        </w:rPr>
        <w:br/>
        <w:t xml:space="preserve">     acute, sharp, keen, vivid, lively, impressive, thin-skinned. </w:t>
      </w:r>
      <w:r>
        <w:rPr>
          <w:color w:val="000000"/>
          <w:sz w:val="24"/>
          <w:szCs w:val="24"/>
        </w:rPr>
        <w:br/>
        <w:t xml:space="preserve">     Adv. to the quick. </w:t>
      </w:r>
      <w:r>
        <w:rPr>
          <w:color w:val="000000"/>
          <w:sz w:val="24"/>
          <w:szCs w:val="24"/>
        </w:rPr>
        <w:br/>
        <w:t xml:space="preserve">     Phr. “the touch’d needle trembles to the pole” [Pope].</w:t>
      </w:r>
    </w:p>
    <w:p>
      <w:pPr>
        <w:widowControl w:val="on"/>
        <w:pBdr/>
        <w:spacing w:before="240" w:after="240" w:line="240" w:lineRule="auto"/>
        <w:ind w:left="0" w:right="0"/>
        <w:jc w:val="left"/>
      </w:pPr>
      <w:r>
        <w:rPr>
          <w:color w:val="000000"/>
          <w:sz w:val="24"/>
          <w:szCs w:val="24"/>
        </w:rPr>
        <w:t xml:space="preserve">     #376.  Physical Insensibility. —­ N. insensibility, physical</w:t>
      </w:r>
      <w:r>
        <w:rPr>
          <w:color w:val="000000"/>
          <w:sz w:val="24"/>
          <w:szCs w:val="24"/>
        </w:rPr>
        <w:br/>
        <w:t xml:space="preserve">insensibility; obtuseness &amp;c. adj.; palsy, paralysis, paraesthesia[Med], anaesthesia; sleep &amp;c. 823; hemiplegia[obs3], motor paralysis; vegetable state; coma.</w:t>
      </w:r>
      <w:r>
        <w:rPr>
          <w:color w:val="000000"/>
          <w:sz w:val="24"/>
          <w:szCs w:val="24"/>
        </w:rPr>
        <w:br/>
        <w:t xml:space="preserve">     anaesthetic agent, opium, ether, chloroform, chloral; nitrous oxide,</w:t>
      </w:r>
      <w:r>
        <w:rPr>
          <w:color w:val="000000"/>
          <w:sz w:val="24"/>
          <w:szCs w:val="24"/>
        </w:rPr>
        <w:br/>
        <w:t xml:space="preserve">laughing gas; exhilarating gas, protoxide of nitrogen[ISA:chemsubcfs]; refrigeration. </w:t>
      </w:r>
      <w:r>
        <w:rPr>
          <w:color w:val="000000"/>
          <w:sz w:val="24"/>
          <w:szCs w:val="24"/>
        </w:rPr>
        <w:br/>
        <w:t xml:space="preserve">     V. be insensible &amp;c. adj.; have a thick skin, have a rhinoceros hide.</w:t>
      </w:r>
      <w:r>
        <w:rPr>
          <w:color w:val="000000"/>
          <w:sz w:val="24"/>
          <w:szCs w:val="24"/>
        </w:rPr>
        <w:br/>
        <w:t xml:space="preserve">     render insensible &amp;c. adj.; anaesthetize[obs3], blunt, pall,</w:t>
      </w:r>
      <w:r>
        <w:rPr>
          <w:color w:val="000000"/>
          <w:sz w:val="24"/>
          <w:szCs w:val="24"/>
        </w:rPr>
        <w:br/>
        <w:t xml:space="preserve">obtund[obs3], benumb, paralyze; put under the influence of chloroform &amp;c. n.; stupefy, stun. </w:t>
      </w:r>
      <w:r>
        <w:rPr>
          <w:color w:val="000000"/>
          <w:sz w:val="24"/>
          <w:szCs w:val="24"/>
        </w:rPr>
        <w:br/>
        <w:t xml:space="preserve">     Adj. insensible, unfeeling, senseless, impercipient[obs3], callous,</w:t>
      </w:r>
      <w:r>
        <w:rPr>
          <w:color w:val="000000"/>
          <w:sz w:val="24"/>
          <w:szCs w:val="24"/>
        </w:rPr>
        <w:br/>
        <w:t xml:space="preserve">thick-skinned, pachydermatous; hard, hardened; case hardened; proof, obtuse, dull; anaesthetic; comatose, paralytic, palsied, numb, dead.</w:t>
      </w:r>
    </w:p>
    <w:p>
      <w:pPr>
        <w:widowControl w:val="on"/>
        <w:pBdr/>
        <w:spacing w:before="240" w:after="240" w:line="240" w:lineRule="auto"/>
        <w:ind w:left="0" w:right="0"/>
        <w:jc w:val="left"/>
      </w:pPr>
      <w:r>
        <w:rPr>
          <w:i/>
          <w:color w:val="000000"/>
          <w:sz w:val="24"/>
          <w:szCs w:val="24"/>
        </w:rPr>
        <w:t xml:space="preserve">—­ p. 108 —­</w:t>
      </w:r>
    </w:p>
    <w:p>
      <w:pPr>
        <w:widowControl w:val="on"/>
        <w:pBdr/>
        <w:spacing w:before="240" w:after="240" w:line="240" w:lineRule="auto"/>
        <w:ind w:left="0" w:right="0"/>
        <w:jc w:val="left"/>
      </w:pPr>
      <w:r>
        <w:rPr>
          <w:color w:val="000000"/>
          <w:sz w:val="24"/>
          <w:szCs w:val="24"/>
        </w:rPr>
        <w:t xml:space="preserve">     #377.  Physical Pleasure. —­ N. pleasure; physical pleasure, sensual</w:t>
      </w:r>
      <w:r>
        <w:rPr>
          <w:color w:val="000000"/>
          <w:sz w:val="24"/>
          <w:szCs w:val="24"/>
        </w:rPr>
        <w:br/>
        <w:t xml:space="preserve">pleasure, sensuous pleasure; bodily enjoyment, animal gratification, hedonism, sensuality; luxuriousness &amp;c. adj.; dissipation, round of pleasure, titillation, gusto, creature comforts, comfort, ease; pillow &amp;c. (support) 215; luxury, lap of luxury; purple and fine linen; bed of downs, bed of roses; velvet, clover; cup of Circe &amp;c. (intemperance) 954.</w:t>
      </w:r>
      <w:r>
        <w:rPr>
          <w:color w:val="000000"/>
          <w:sz w:val="24"/>
          <w:szCs w:val="24"/>
        </w:rPr>
        <w:br/>
        <w:t xml:space="preserve">     treat; refreshment, regale; feast; delice[Fr]; dainty &amp;c. 394; bonne</w:t>
      </w:r>
      <w:r>
        <w:rPr>
          <w:color w:val="000000"/>
          <w:sz w:val="24"/>
          <w:szCs w:val="24"/>
        </w:rPr>
        <w:br/>
        <w:t xml:space="preserve">bouche[Fr].</w:t>
      </w:r>
      <w:r>
        <w:rPr>
          <w:color w:val="000000"/>
          <w:sz w:val="24"/>
          <w:szCs w:val="24"/>
        </w:rPr>
        <w:br/>
        <w:t xml:space="preserve">     source of pleasure &amp;c. 829; happiness &amp;c. (mental enjoyment) 827. </w:t>
      </w:r>
      <w:r>
        <w:rPr>
          <w:color w:val="000000"/>
          <w:sz w:val="24"/>
          <w:szCs w:val="24"/>
        </w:rPr>
        <w:br/>
        <w:t xml:space="preserve">     V. feel pleasure, experience pleasure, receive pleasure; enjoy,</w:t>
      </w:r>
      <w:r>
        <w:rPr>
          <w:color w:val="000000"/>
          <w:sz w:val="24"/>
          <w:szCs w:val="24"/>
        </w:rPr>
        <w:br/>
        <w:t xml:space="preserve">relish; luxuriate in, revel in, riot in, bask in, swim in, drink up, eat up, wallow in; feast on; gloat over, float on; smack the lips.</w:t>
      </w:r>
      <w:r>
        <w:rPr>
          <w:color w:val="000000"/>
          <w:sz w:val="24"/>
          <w:szCs w:val="24"/>
        </w:rPr>
        <w:br/>
        <w:t xml:space="preserve">     live on the fat of the land, live in comfort &amp;c. adv.; bask in the</w:t>
      </w:r>
      <w:r>
        <w:rPr>
          <w:color w:val="000000"/>
          <w:sz w:val="24"/>
          <w:szCs w:val="24"/>
        </w:rPr>
        <w:br/>
        <w:t xml:space="preserve">sunshine, faire ses choux gras[Fr]..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168</w:t>
      </w:r>
    </w:p>
    <w:p>
      <w:pPr>
        <w:widowControl w:val="on"/>
        <w:pBdr/>
        <w:spacing w:before="0" w:after="0" w:line="240" w:lineRule="auto"/>
        <w:ind w:left="0" w:right="0"/>
        <w:jc w:val="left"/>
      </w:pPr>
      <w:r>
        <w:rPr>
          <w:color w:val="000000"/>
          <w:sz w:val="24"/>
          <w:szCs w:val="24"/>
        </w:rPr>
        <w:t xml:space="preserve">
     give pleasure &amp;c. 829. </w:t>
      </w:r>
      <w:r>
        <w:rPr>
          <w:color w:val="000000"/>
          <w:sz w:val="24"/>
          <w:szCs w:val="24"/>
        </w:rPr>
        <w:br/>
        <w:t xml:space="preserve">     Adj. enjoying &amp;c. v.; luxurious, voluptuous, sensual, comfortable,</w:t>
      </w:r>
      <w:r>
        <w:rPr>
          <w:color w:val="000000"/>
          <w:sz w:val="24"/>
          <w:szCs w:val="24"/>
        </w:rPr>
        <w:br/>
        <w:t xml:space="preserve">cosy, snug, in comfort, at ease.</w:t>
      </w:r>
      <w:r>
        <w:rPr>
          <w:color w:val="000000"/>
          <w:sz w:val="24"/>
          <w:szCs w:val="24"/>
        </w:rPr>
        <w:br/>
        <w:t xml:space="preserve">     pleasant, agreeable &amp;c. 829. </w:t>
      </w:r>
      <w:r>
        <w:rPr>
          <w:color w:val="000000"/>
          <w:sz w:val="24"/>
          <w:szCs w:val="24"/>
        </w:rPr>
        <w:br/>
        <w:t xml:space="preserve">     Adv. in comfort &amp;c. n.; on a bed of roses &amp;c. n.; at one’s ease. </w:t>
      </w:r>
      <w:r>
        <w:rPr>
          <w:color w:val="000000"/>
          <w:sz w:val="24"/>
          <w:szCs w:val="24"/>
        </w:rPr>
        <w:br/>
        <w:t xml:space="preserve">     Phr. ride si sapis [Lat][Martial]; voluptales commendat rarior usus</w:t>
      </w:r>
      <w:r>
        <w:rPr>
          <w:color w:val="000000"/>
          <w:sz w:val="24"/>
          <w:szCs w:val="24"/>
        </w:rPr>
        <w:br/>
        <w:t xml:space="preserve">[Lat][Juvenal].
</w:t>
      </w:r>
    </w:p>
    <w:p>
      <w:pPr>
        <w:widowControl w:val="on"/>
        <w:pBdr/>
        <w:spacing w:before="240" w:after="240" w:line="240" w:lineRule="auto"/>
        <w:ind w:left="0" w:right="0"/>
        <w:jc w:val="left"/>
      </w:pPr>
      <w:r>
        <w:rPr>
          <w:color w:val="000000"/>
          <w:sz w:val="24"/>
          <w:szCs w:val="24"/>
        </w:rPr>
        <w:t xml:space="preserve">     #378.  Physical Pain. —­ N. pain; suffering, sufferance,</w:t>
      </w:r>
      <w:r>
        <w:rPr>
          <w:color w:val="000000"/>
          <w:sz w:val="24"/>
          <w:szCs w:val="24"/>
        </w:rPr>
        <w:br/>
        <w:t xml:space="preserve">suffrance[obs3]; bodily pain, physical pain, bodily suffering, physical suffering, body pain; mental suffering &amp;c. 828; dolour, ache; aching &amp;c. v.; smart; shoot, shooting; twinge, twitch, gripe, headache, stomach ache, heartburn, angina, angina pectoris[Lat]; hurt, cut; sore, soreness; discomfort, malaise; cephalalgia[Med], earache, gout, ischiagra[obs3], lumbago, neuralgia, odontalgia[obs3], otalgia[obs3], podagra[obs3], rheumatism, sciatica; tic douloureux[Fr], toothache, tormina[obs3], torticollis[obs3].</w:t>
      </w:r>
      <w:r>
        <w:rPr>
          <w:color w:val="000000"/>
          <w:sz w:val="24"/>
          <w:szCs w:val="24"/>
        </w:rPr>
        <w:br/>
        <w:t xml:space="preserve">     spasm, cramp; nightmare, ephialtes[obs3]; crick, stitch; thrill,</w:t>
      </w:r>
      <w:r>
        <w:rPr>
          <w:color w:val="000000"/>
          <w:sz w:val="24"/>
          <w:szCs w:val="24"/>
        </w:rPr>
        <w:br/>
        <w:t xml:space="preserve">convulsion, throe; throb &amp;c. (agitation) 315; pang; colic; kink.</w:t>
      </w:r>
      <w:r>
        <w:rPr>
          <w:color w:val="000000"/>
          <w:sz w:val="24"/>
          <w:szCs w:val="24"/>
        </w:rPr>
        <w:br/>
        <w:t xml:space="preserve">     sharp pain, piercing pain, throbbing pain, shooting pain, sting,</w:t>
      </w:r>
      <w:r>
        <w:rPr>
          <w:color w:val="000000"/>
          <w:sz w:val="24"/>
          <w:szCs w:val="24"/>
        </w:rPr>
        <w:br/>
        <w:t xml:space="preserve">gnawing pain, burning pain; excruciating pain.</w:t>
      </w:r>
      <w:r>
        <w:rPr>
          <w:color w:val="000000"/>
          <w:sz w:val="24"/>
          <w:szCs w:val="24"/>
        </w:rPr>
        <w:br/>
        <w:t xml:space="preserve">     anguish, agony; torment, torture; rack; cruciation[obs3], crucifixion;</w:t>
      </w:r>
      <w:r>
        <w:rPr>
          <w:color w:val="000000"/>
          <w:sz w:val="24"/>
          <w:szCs w:val="24"/>
        </w:rPr>
        <w:br/>
        <w:t xml:space="preserve">martyrdom, toad under a harrow, vivisection. </w:t>
      </w:r>
      <w:r>
        <w:rPr>
          <w:color w:val="000000"/>
          <w:sz w:val="24"/>
          <w:szCs w:val="24"/>
        </w:rPr>
        <w:br/>
        <w:t xml:space="preserve">     V. feel pain, experience pain, suffer pain, undergo pain &amp;c. n.;</w:t>
      </w:r>
      <w:r>
        <w:rPr>
          <w:color w:val="000000"/>
          <w:sz w:val="24"/>
          <w:szCs w:val="24"/>
        </w:rPr>
        <w:br/>
        <w:t xml:space="preserve">suffer, ache, smart, bleed; tingle, shoot; twinge, twitch, lancinate[obs3]; writhe, wince, make a wry face; sit on thorns, sit on pins and needles.</w:t>
      </w:r>
      <w:r>
        <w:rPr>
          <w:color w:val="000000"/>
          <w:sz w:val="24"/>
          <w:szCs w:val="24"/>
        </w:rPr>
        <w:br/>
        <w:t xml:space="preserve">     give pain, inflict pain; lacerate; pain, hurt, chafe, sting, bite,</w:t>
      </w:r>
      <w:r>
        <w:rPr>
          <w:color w:val="000000"/>
          <w:sz w:val="24"/>
          <w:szCs w:val="24"/>
        </w:rPr>
        <w:br/>
        <w:t xml:space="preserve">gnaw, gripe; pinch, tweak; grate, gall, fret, prick, pierce, wring, convulse; torment, torture; rack, agonize; crucify; cruciate[obs3], excruciate|; break on the wheel, put to the rack; flog &amp;c. (punish) 972; grate on the ear &amp;c. (harsh sound) 410. </w:t>
      </w:r>
      <w:r>
        <w:rPr>
          <w:color w:val="000000"/>
          <w:sz w:val="24"/>
          <w:szCs w:val="24"/>
        </w:rPr>
        <w:br/>
        <w:t xml:space="preserve">     Adj. in pain &amp;c. n., in a state of pain; pained &amp;c. v.; gouty,</w:t>
      </w:r>
      <w:r>
        <w:rPr>
          <w:color w:val="000000"/>
          <w:sz w:val="24"/>
          <w:szCs w:val="24"/>
        </w:rPr>
        <w:br/>
        <w:t xml:space="preserve">podagric[obs3], torminous[obs3].</w:t>
      </w:r>
      <w:r>
        <w:rPr>
          <w:color w:val="000000"/>
          <w:sz w:val="24"/>
          <w:szCs w:val="24"/>
        </w:rPr>
        <w:br/>
        <w:t xml:space="preserve">     painful; aching &amp;c. v.; sore, raw.</w:t>
      </w:r>
    </w:p>
    <w:p>
      <w:pPr>
        <w:widowControl w:val="on"/>
        <w:pBdr/>
        <w:spacing w:before="240" w:after="240" w:line="240" w:lineRule="auto"/>
        <w:ind w:left="0" w:right="0"/>
        <w:jc w:val="left"/>
      </w:pPr>
      <w:r>
        <w:rPr>
          <w:color w:val="000000"/>
          <w:sz w:val="24"/>
          <w:szCs w:val="24"/>
        </w:rPr>
        <w:t xml:space="preserve">% Special Sensation (1) Touch %</w:t>
      </w:r>
    </w:p>
    <w:p>
      <w:pPr>
        <w:widowControl w:val="on"/>
        <w:pBdr/>
        <w:spacing w:before="240" w:after="240" w:line="240" w:lineRule="auto"/>
        <w:ind w:left="0" w:right="0"/>
        <w:jc w:val="left"/>
      </w:pPr>
      <w:r>
        <w:rPr>
          <w:color w:val="000000"/>
          <w:sz w:val="24"/>
          <w:szCs w:val="24"/>
        </w:rPr>
        <w:t xml:space="preserve">     #379. [Sensation of pressure] Touch. —­ N. touch; tact, taction[obs3],</w:t>
      </w:r>
      <w:r>
        <w:rPr>
          <w:color w:val="000000"/>
          <w:sz w:val="24"/>
          <w:szCs w:val="24"/>
        </w:rPr>
        <w:br/>
        <w:t xml:space="preserve">tactility; feeling; palpation, palpability; contrectation[obs3]; manipulation; massage.</w:t>
      </w:r>
      <w:r>
        <w:rPr>
          <w:color w:val="000000"/>
          <w:sz w:val="24"/>
          <w:szCs w:val="24"/>
        </w:rPr>
        <w:br/>
        <w:t xml:space="preserve">     [Organ of touch] hand, finger, forefinger, thumb, paw, feeler,</w:t>
      </w:r>
      <w:r>
        <w:rPr>
          <w:color w:val="000000"/>
          <w:sz w:val="24"/>
          <w:szCs w:val="24"/>
        </w:rPr>
        <w:br/>
        <w:t xml:space="preserve">antenna; palpus[obs3]. </w:t>
      </w:r>
      <w:r>
        <w:rPr>
          <w:color w:val="000000"/>
          <w:sz w:val="24"/>
          <w:szCs w:val="24"/>
        </w:rPr>
        <w:br/>
        <w:t xml:space="preserve">     V. touch, feel, handle, finger, thumb, paw, fumble, grope, grabble;</w:t>
      </w:r>
      <w:r>
        <w:rPr>
          <w:color w:val="000000"/>
          <w:sz w:val="24"/>
          <w:szCs w:val="24"/>
        </w:rPr>
        <w:br/>
        <w:t xml:space="preserve">twiddle, tweedle; pass the fingers over, run the fingers over; manipulate, wield; throw out a feeler. </w:t>
      </w:r>
      <w:r>
        <w:rPr>
          <w:color w:val="000000"/>
          <w:sz w:val="24"/>
          <w:szCs w:val="24"/>
        </w:rPr>
        <w:br/>
        <w:t xml:space="preserve">     Adj. tactual, tactile; tangible, palpable; lambent.</w:t>
      </w:r>
    </w:p>
    <w:p>
      <w:pPr>
        <w:widowControl w:val="on"/>
        <w:pBdr/>
        <w:spacing w:before="240" w:after="240" w:line="240" w:lineRule="auto"/>
        <w:ind w:left="0" w:right="0"/>
        <w:jc w:val="left"/>
      </w:pPr>
      <w:r>
        <w:rPr>
          <w:i/>
          <w:color w:val="000000"/>
          <w:sz w:val="24"/>
          <w:szCs w:val="24"/>
        </w:rPr>
        <w:t xml:space="preserve">—­ p. 109 —­</w:t>
      </w:r>
    </w:p>
    <w:p>
      <w:pPr>
        <w:widowControl w:val="on"/>
        <w:pBdr/>
        <w:spacing w:before="240" w:after="240" w:line="240" w:lineRule="auto"/>
        <w:ind w:left="0" w:right="0"/>
        <w:jc w:val="left"/>
      </w:pPr>
      <w:r>
        <w:rPr>
          <w:color w:val="000000"/>
          <w:sz w:val="24"/>
          <w:szCs w:val="24"/>
        </w:rPr>
        <w:t xml:space="preserve">     #380.  Sensations of Touch. —­ N. itching, pruritis &amp;c. v[Med].;</w:t>
      </w:r>
      <w:r>
        <w:rPr>
          <w:color w:val="000000"/>
          <w:sz w:val="24"/>
          <w:szCs w:val="24"/>
        </w:rPr>
        <w:br/>
        <w:t xml:space="preserve">titillation, formication[obs3], aura; stereognosis[obs3]. </w:t>
      </w:r>
      <w:r>
        <w:rPr>
          <w:color w:val="000000"/>
          <w:sz w:val="24"/>
          <w:szCs w:val="24"/>
        </w:rPr>
        <w:br/>
        <w:t xml:space="preserve">     V. itch, tingle, creep, thrill, sting; prick, prickle; tickle,</w:t>
      </w:r>
      <w:r>
        <w:rPr>
          <w:color w:val="000000"/>
          <w:sz w:val="24"/>
          <w:szCs w:val="24"/>
        </w:rPr>
        <w:br/>
        <w:t xml:space="preserve">titillate. </w:t>
      </w:r>
      <w:r>
        <w:rPr>
          <w:color w:val="000000"/>
          <w:sz w:val="24"/>
          <w:szCs w:val="24"/>
        </w:rPr>
        <w:br/>
        <w:t xml:space="preserve">     Adj. itching &amp;c. v.; stereognostic[obs3], titillative.</w:t>
      </w:r>
    </w:p>
    <w:p>
      <w:pPr>
        <w:widowControl w:val="on"/>
        <w:pBdr/>
        <w:spacing w:before="240" w:after="240" w:line="240" w:lineRule="auto"/>
        <w:ind w:left="0" w:right="0"/>
        <w:jc w:val="left"/>
      </w:pPr>
      <w:r>
        <w:rPr>
          <w:color w:val="000000"/>
          <w:sz w:val="24"/>
          <w:szCs w:val="24"/>
        </w:rPr>
        <w:t xml:space="preserve">     #381. [insensibility to touch.] Numbness. —­ N. numbness &amp;c. (physical</w:t>
      </w:r>
      <w:r>
        <w:rPr>
          <w:color w:val="000000"/>
          <w:sz w:val="24"/>
          <w:szCs w:val="24"/>
        </w:rPr>
        <w:br/>
        <w:t xml:space="preserve">insensibility) 376; anaesthesia; pins and needles. </w:t>
      </w:r>
      <w:r>
        <w:rPr>
          <w:color w:val="000000"/>
          <w:sz w:val="24"/>
          <w:szCs w:val="24"/>
        </w:rPr>
        <w:br/>
        <w:t xml:space="preserve">     V. benumb &amp;c. 376. </w:t>
      </w:r>
      <w:r>
        <w:rPr>
          <w:color w:val="000000"/>
          <w:sz w:val="24"/>
          <w:szCs w:val="24"/>
        </w:rPr>
        <w:br/>
        <w:t xml:space="preserve">     Adj. numb; benumbed &amp;c. v.; deadened; intangible, impalpable.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(2) Heat %</w:t>
      </w:r>
    </w:p>
    <w:p>
      <w:pPr>
        <w:widowControl w:val="on"/>
        <w:pBdr/>
        <w:spacing w:before="240" w:after="240" w:line="240" w:lineRule="auto"/>
        <w:ind w:left="0" w:right="0"/>
        <w:jc w:val="left"/>
      </w:pPr>
      <w:r>
        <w:rPr>
          <w:color w:val="000000"/>
          <w:sz w:val="24"/>
          <w:szCs w:val="24"/>
        </w:rPr>
        <w:t xml:space="preserve">     #382.  Heat. —­ N. heat, caloric; temperature, warmth, fervor,</w:t>
      </w:r>
      <w:r>
        <w:rPr>
          <w:color w:val="000000"/>
          <w:sz w:val="24"/>
          <w:szCs w:val="24"/>
        </w:rPr>
        <w:br/>
        <w:t xml:space="preserve">calidity[obs3]; incalescence[obs3], incandescence; glow, flush; fever, hectic.</w:t>
      </w:r>
      <w:r>
        <w:rPr>
          <w:color w:val="000000"/>
          <w:sz w:val="24"/>
          <w:szCs w:val="24"/>
        </w:rPr>
        <w:br/>
        <w:t xml:space="preserve">     phlogiston; fire, spark, scintillation, flash, flame, blaze; bonfire;</w:t>
      </w:r>
      <w:r>
        <w:rPr>
          <w:color w:val="000000"/>
          <w:sz w:val="24"/>
          <w:szCs w:val="24"/>
        </w:rPr>
        <w:br/>
        <w:t xml:space="preserve">firework, pyrotechnics, pyrotechny[obs3]; wildfire; sheet of fire, lambent flame; devouring element; adiathermancy[obs3]; recalescence[Phys].</w:t>
      </w:r>
      <w:r>
        <w:rPr>
          <w:color w:val="000000"/>
          <w:sz w:val="24"/>
          <w:szCs w:val="24"/>
        </w:rPr>
        <w:br/>
        <w:t xml:space="preserve">     summer, dog days; canicular days[obs3]; baking &amp;c. 384 heat, white</w:t>
      </w:r>
      <w:r>
        <w:rPr>
          <w:color w:val="000000"/>
          <w:sz w:val="24"/>
          <w:szCs w:val="24"/>
        </w:rPr>
        <w:br/>
        <w:t xml:space="preserve">heat, tropical heat, Afric heat[obs3], Bengal heat[obs3], summer heat, blood heat; sirocco, simoom; broiling sun; insolation; warming &amp;c. 384.</w:t>
      </w:r>
      <w:r>
        <w:rPr>
          <w:color w:val="000000"/>
          <w:sz w:val="24"/>
          <w:szCs w:val="24"/>
        </w:rPr>
        <w:br/>
        <w:t xml:space="preserve">     sun &amp;c. (luminary) 423.</w:t>
      </w:r>
      <w:r>
        <w:rPr>
          <w:color w:val="000000"/>
          <w:sz w:val="24"/>
          <w:szCs w:val="24"/>
        </w:rPr>
        <w:br/>
        <w:t xml:space="preserve">     [Science of heat] pyrology[obs3]; thermology[obs3], thermotics[obs3],</w:t>
      </w:r>
      <w:r>
        <w:rPr>
          <w:color w:val="000000"/>
          <w:sz w:val="24"/>
          <w:szCs w:val="24"/>
        </w:rPr>
        <w:br/>
        <w:t xml:space="preserve">thermodynamics; thermometer &amp;c. 389.</w:t>
      </w:r>
      <w:r>
        <w:rPr>
          <w:color w:val="000000"/>
          <w:sz w:val="24"/>
          <w:szCs w:val="24"/>
        </w:rPr>
        <w:br/>
        <w:t xml:space="preserve">     [thermal units] calorie, gram-calorie, small calorie; kilocalorie,</w:t>
      </w:r>
      <w:r>
        <w:rPr>
          <w:color w:val="000000"/>
          <w:sz w:val="24"/>
          <w:szCs w:val="24"/>
        </w:rPr>
        <w:br/>
        <w:t xml:space="preserve">kilogram calorie, large calorie; British Thermal Unit, B.T.U.; therm, quad.</w:t>
      </w:r>
      <w:r>
        <w:rPr>
          <w:color w:val="000000"/>
          <w:sz w:val="24"/>
          <w:szCs w:val="24"/>
        </w:rPr>
        <w:br/>
        <w:t xml:space="preserve">     [units of temperature] degrees Kelvin, kelvins, degrees centigrade,</w:t>
      </w:r>
      <w:r>
        <w:rPr>
          <w:color w:val="000000"/>
          <w:sz w:val="24"/>
          <w:szCs w:val="24"/>
        </w:rPr>
        <w:br/>
        <w:t xml:space="preserve">degrees Celsius; degrees Fahrenheit. </w:t>
      </w:r>
      <w:r>
        <w:rPr>
          <w:color w:val="000000"/>
          <w:sz w:val="24"/>
          <w:szCs w:val="24"/>
        </w:rPr>
        <w:br/>
        <w:t xml:space="preserve">     V. be hot &amp;c. adj.; glow, flush, sweat, swelter, bask, smoke, reek,</w:t>
      </w:r>
      <w:r>
        <w:rPr>
          <w:color w:val="000000"/>
          <w:sz w:val="24"/>
          <w:szCs w:val="24"/>
        </w:rPr>
        <w:br/>
        <w:t xml:space="preserve">stew, simmer, seethe, boil, burn, blister, broil, blaze, flame; smolder; parch, fume, pant.</w:t>
      </w:r>
      <w:r>
        <w:rPr>
          <w:color w:val="000000"/>
          <w:sz w:val="24"/>
          <w:szCs w:val="24"/>
        </w:rPr>
        <w:br/>
        <w:t xml:space="preserve">     heat &amp;c. (make hot) 384; recalesce[obs3]; thaw, give. </w:t>
      </w:r>
      <w:r>
        <w:rPr>
          <w:color w:val="000000"/>
          <w:sz w:val="24"/>
          <w:szCs w:val="24"/>
        </w:rPr>
        <w:br/>
        <w:t xml:space="preserve">     Adj. hot, warm, mild, genial, tepid, lukewarm, unfrozen; thermal,</w:t>
      </w:r>
      <w:r>
        <w:rPr>
          <w:color w:val="000000"/>
          <w:sz w:val="24"/>
          <w:szCs w:val="24"/>
        </w:rPr>
        <w:br/>
        <w:t xml:space="preserve">thermic; calorific; fervent, fervid; ardent; aglow.</w:t>
      </w:r>
      <w:r>
        <w:rPr>
          <w:color w:val="000000"/>
          <w:sz w:val="24"/>
          <w:szCs w:val="24"/>
        </w:rPr>
        <w:br/>
        <w:t xml:space="preserve">     sunny, torrid, tropical, estival|!, canicular[obs3], steamy; close,</w:t>
      </w:r>
      <w:r>
        <w:rPr>
          <w:color w:val="000000"/>
          <w:sz w:val="24"/>
          <w:szCs w:val="24"/>
        </w:rPr>
        <w:br/>
        <w:t xml:space="preserve">sultry, stifling, stuffy, suffocating, oppressive; reeking &amp;c. v.; baking &amp;c. 384.</w:t>
      </w:r>
      <w:r>
        <w:rPr>
          <w:color w:val="000000"/>
          <w:sz w:val="24"/>
          <w:szCs w:val="24"/>
        </w:rPr>
        <w:br/>
        <w:t xml:space="preserve">     red hot, white hot, smoking hot, burning &amp;c. v. hot, piping hot; like</w:t>
      </w:r>
      <w:r>
        <w:rPr>
          <w:color w:val="000000"/>
          <w:sz w:val="24"/>
          <w:szCs w:val="24"/>
        </w:rPr>
        <w:br/>
        <w:t xml:space="preserve">a furnace, like an oven; burning, hot as fire, hot as pepper; hot enough to roast an ox, hot enough to boil an egg.</w:t>
      </w:r>
      <w:r>
        <w:rPr>
          <w:color w:val="000000"/>
          <w:sz w:val="24"/>
          <w:szCs w:val="24"/>
        </w:rPr>
        <w:br/>
        <w:t xml:space="preserve">     fiery; incandescent, incalescent[obs3]; candent[obs3], ebullient,</w:t>
      </w:r>
      <w:r>
        <w:rPr>
          <w:color w:val="000000"/>
          <w:sz w:val="24"/>
          <w:szCs w:val="24"/>
        </w:rPr>
        <w:br/>
        <w:t xml:space="preserve">glowing, smoking; live; on fire; dazzling &amp;c. v.; in flames, blazing, in a blaze; alight, afire, ablaze; unquenched, unextinguished[obs3]; smoldering; in a heat, in a glow, in a fever, in a perspiration, in a sweat; sudorific[obs3]; sweltering, sweltered; blood hot, blood warm; warm as a toast, warm as wool.</w:t>
      </w:r>
      <w:r>
        <w:rPr>
          <w:color w:val="000000"/>
          <w:sz w:val="24"/>
          <w:szCs w:val="24"/>
        </w:rPr>
        <w:br/>
        <w:t xml:space="preserve">     volcanic, plutonic, igneous; isothermal|!, isothermic|!, isotheral|!. </w:t>
      </w:r>
      <w:r>
        <w:rPr>
          <w:color w:val="000000"/>
          <w:sz w:val="24"/>
          <w:szCs w:val="24"/>
        </w:rPr>
        <w:br/>
        <w:t xml:space="preserve">     Phr. not a breath of air; “whirlwinds of tempestuous fire” [Paradise</w:t>
      </w:r>
      <w:r>
        <w:rPr>
          <w:color w:val="000000"/>
          <w:sz w:val="24"/>
          <w:szCs w:val="24"/>
        </w:rPr>
        <w:br/>
        <w:t xml:space="preserve">Lost].</w:t>
      </w:r>
    </w:p>
    <w:p>
      <w:pPr>
        <w:widowControl w:val="on"/>
        <w:pBdr/>
        <w:spacing w:before="240" w:after="240" w:line="240" w:lineRule="auto"/>
        <w:ind w:left="0" w:right="0"/>
        <w:jc w:val="left"/>
      </w:pPr>
      <w:r>
        <w:rPr>
          <w:color w:val="000000"/>
          <w:sz w:val="24"/>
          <w:szCs w:val="24"/>
        </w:rPr>
        <w:t xml:space="preserve">     #383.  Cold. —­ N. cold, coldness &amp;c. adj.; frigidity, inclemency,</w:t>
      </w:r>
      <w:r>
        <w:rPr>
          <w:color w:val="000000"/>
          <w:sz w:val="24"/>
          <w:szCs w:val="24"/>
        </w:rPr>
        <w:br/>
        <w:t xml:space="preserve">fresco.</w:t>
      </w:r>
      <w:r>
        <w:rPr>
          <w:color w:val="000000"/>
          <w:sz w:val="24"/>
          <w:szCs w:val="24"/>
        </w:rPr>
        <w:br/>
        <w:t xml:space="preserve">     winter; depth of winter, hard winter; Siberia, Nova Zembla; wind-chill</w:t>
      </w:r>
      <w:r>
        <w:rPr>
          <w:color w:val="000000"/>
          <w:sz w:val="24"/>
          <w:szCs w:val="24"/>
        </w:rPr>
        <w:br/>
        <w:t xml:space="preserve">factor.</w:t>
      </w:r>
      <w:r>
        <w:rPr>
          <w:color w:val="000000"/>
          <w:sz w:val="24"/>
          <w:szCs w:val="24"/>
        </w:rPr>
        <w:br/>
        <w:t xml:space="preserve">     [forms of frozen water] ice; snow, snowflake, snow crystal, snow</w:t>
      </w:r>
      <w:r>
        <w:rPr>
          <w:color w:val="000000"/>
          <w:sz w:val="24"/>
          <w:szCs w:val="24"/>
        </w:rPr>
        <w:br/>
        <w:t xml:space="preserve">drift; sleet; hail, hailstone; rime, frost; hoar frost, white frost, hard frost, sharp frost; barf; glaze [U.  S.], lolly [obs3][N.  Am.]; icicle, thick-ribbed ice; fall of snow, heavy fall; iceberg, icefloe; floe berg; glacier; neve, serac[obs3]; pruina[obs3].</w:t>
      </w:r>
      <w:r>
        <w:rPr>
          <w:color w:val="000000"/>
          <w:sz w:val="24"/>
          <w:szCs w:val="24"/>
        </w:rPr>
        <w:br/>
        <w:t xml:space="preserve">     [cold substances] freezing mixture, dry ice, liquid nitrogen, liquid</w:t>
      </w:r>
      <w:r>
        <w:rPr>
          <w:color w:val="000000"/>
          <w:sz w:val="24"/>
          <w:szCs w:val="24"/>
        </w:rPr>
        <w:br/>
        <w:t xml:space="preserve">helium.</w:t>
      </w:r>
      <w:r>
        <w:rPr>
          <w:color w:val="000000"/>
          <w:sz w:val="24"/>
          <w:szCs w:val="24"/>
        </w:rPr>
        <w:br/>
        <w:t xml:space="preserve">     [Sensation of cold] chilliness &amp;c. adj.; chill; shivering &amp;c. v.;</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170</w:t>
      </w:r>
    </w:p>
    <w:p>
      <w:pPr>
        <w:widowControl w:val="on"/>
        <w:pBdr/>
        <w:spacing w:before="0" w:after="0" w:line="240" w:lineRule="auto"/>
        <w:ind w:left="0" w:right="0"/>
        <w:jc w:val="left"/>
      </w:pPr>
      <w:r>
        <w:rPr>
          <w:color w:val="000000"/>
          <w:sz w:val="24"/>
          <w:szCs w:val="24"/>
        </w:rPr>
        <w:t xml:space="preserve">
goose skin, horripilation[obs3]; rigor; chattering of teeth; numbness, frostbite. </w:t>
      </w:r>
      <w:r>
        <w:rPr>
          <w:color w:val="000000"/>
          <w:sz w:val="24"/>
          <w:szCs w:val="24"/>
        </w:rPr>
        <w:br/>
        <w:t xml:space="preserve">     V. be cold &amp;c. adj[intrans.].; shiver, starve, quake, shake, tremble,</w:t>
      </w:r>
      <w:r>
        <w:rPr>
          <w:color w:val="000000"/>
          <w:sz w:val="24"/>
          <w:szCs w:val="24"/>
        </w:rPr>
        <w:br/>
        <w:t xml:space="preserve">shudder, didder[obs3], quiver; freeze, freeze to death, perish with cold.</w:t>
      </w:r>
      <w:r>
        <w:rPr>
          <w:color w:val="000000"/>
          <w:sz w:val="24"/>
          <w:szCs w:val="24"/>
        </w:rPr>
        <w:br/>
        <w:t xml:space="preserve">     [transitive] chill, freeze &amp;c. (render cold) 385; horripilate[obs3],</w:t>
      </w:r>
      <w:r>
        <w:rPr>
          <w:color w:val="000000"/>
          <w:sz w:val="24"/>
          <w:szCs w:val="24"/>
        </w:rPr>
        <w:br/>
        <w:t xml:space="preserve">make the skin crawl, give one goose flesh. </w:t>
      </w:r>
      <w:r>
        <w:rPr>
          <w:color w:val="000000"/>
          <w:sz w:val="24"/>
          <w:szCs w:val="24"/>
        </w:rPr>
        <w:br/>
        <w:t xml:space="preserve">     Adj. cold, cool; chill, chilly; icy; gelid, frigid, algid[obs3];</w:t>
      </w:r>
      <w:r>
        <w:rPr>
          <w:color w:val="000000"/>
          <w:sz w:val="24"/>
          <w:szCs w:val="24"/>
        </w:rPr>
        <w:br/>
        <w:t xml:space="preserve">fresh, keen, bleak, raw, inclement, bitter, biting, niveous[obs3], cutting, nipping, piercing, pinching; clay-cold; starved &amp;c. (made cold) 385; chilled to the bone, shivering &amp;c. v.; aguish, transi de froid[Fr]; frostbitten, frost-bound, frost-nipped.</w:t>
      </w:r>
      <w:r>
        <w:rPr>
          <w:color w:val="000000"/>
          <w:sz w:val="24"/>
          <w:szCs w:val="24"/>
        </w:rPr>
        <w:br/>
        <w:t xml:space="preserve">     cold as a stone, cold as marble, cold as lead, cold as iron, cold as a</w:t>
      </w:r>
      <w:r>
        <w:rPr>
          <w:color w:val="000000"/>
          <w:sz w:val="24"/>
          <w:szCs w:val="24"/>
        </w:rPr>
        <w:br/>
        <w:t xml:space="preserve">frog, cold as charity, cold as Christmas; cool as a cucumber, cool as custard.</w:t>
      </w:r>
      <w:r>
        <w:rPr>
          <w:color w:val="000000"/>
          <w:sz w:val="24"/>
          <w:szCs w:val="24"/>
        </w:rPr>
        <w:br/>
        <w:t xml:space="preserve">     icy, glacial, frosty, freezing, pruinose[obs3], wintry, brumal[obs3],</w:t>
      </w:r>
      <w:r>
        <w:rPr>
          <w:color w:val="000000"/>
          <w:sz w:val="24"/>
          <w:szCs w:val="24"/>
        </w:rPr>
        <w:br/>
        <w:t xml:space="preserve">hibernal[obs3], boreal, arctic, Siberian, hyemal[obs3]; hyperborean, hyperboreal[obs3]; icebound; frozen out.</w:t>
      </w:r>
      <w:r>
        <w:rPr>
          <w:color w:val="000000"/>
          <w:sz w:val="24"/>
          <w:szCs w:val="24"/>
        </w:rPr>
        <w:br/>
        <w:t xml:space="preserve">     unwarmed[obs3], unthawed[obs3]; lukewarm, tepid; isocheimal[obs3],</w:t>
      </w:r>
      <w:r>
        <w:rPr>
          <w:color w:val="000000"/>
          <w:sz w:val="24"/>
          <w:szCs w:val="24"/>
        </w:rPr>
        <w:br/>
        <w:t xml:space="preserve">isocheimenal[obs3], isocheimic[obs3].</w:t>
      </w:r>
      <w:r>
        <w:rPr>
          <w:color w:val="000000"/>
          <w:sz w:val="24"/>
          <w:szCs w:val="24"/>
        </w:rPr>
        <w:br/>
        <w:t xml:space="preserve">     frozen, numb, frost-bitten. </w:t>
      </w:r>
      <w:r>
        <w:rPr>
          <w:color w:val="000000"/>
          <w:sz w:val="24"/>
          <w:szCs w:val="24"/>
        </w:rPr>
        <w:br/>
        <w:t xml:space="preserve">     Adv. coldly, bitterly &amp;c. adj.; pierre fendre[Fr];
</w:t>
      </w:r>
    </w:p>
    <w:p>
      <w:pPr>
        <w:widowControl w:val="on"/>
        <w:pBdr/>
        <w:spacing w:before="240" w:after="240" w:line="240" w:lineRule="auto"/>
        <w:ind w:left="0" w:right="0"/>
        <w:jc w:val="left"/>
      </w:pPr>
      <w:r>
        <w:rPr>
          <w:i/>
          <w:color w:val="000000"/>
          <w:sz w:val="24"/>
          <w:szCs w:val="24"/>
        </w:rPr>
        <w:t xml:space="preserve">—­ p. 110 —­</w:t>
      </w:r>
    </w:p>
    <w:p>
      <w:pPr>
        <w:widowControl w:val="on"/>
        <w:pBdr/>
        <w:spacing w:before="240" w:after="240" w:line="240" w:lineRule="auto"/>
        <w:ind w:left="0" w:right="0"/>
        <w:jc w:val="left"/>
      </w:pPr>
      <w:r>
        <w:rPr>
          <w:color w:val="000000"/>
          <w:sz w:val="24"/>
          <w:szCs w:val="24"/>
        </w:rPr>
        <w:t xml:space="preserve">     #384.  Calefaction. —­ N. increase of temperature; heating &amp;c. v.;</w:t>
      </w:r>
      <w:r>
        <w:rPr>
          <w:color w:val="000000"/>
          <w:sz w:val="24"/>
          <w:szCs w:val="24"/>
        </w:rPr>
        <w:br/>
        <w:t xml:space="preserve">calefaction[obs3], tepefaction[obs3], torrefaction[obs3]; melting, fusion; liquefaction &amp;c. 335; burning &amp;c. v.; ambustion[obs3], combustion; incension|, accension[obs3]; concremation[obs3], cremation; scorification[obs3]; cautery, cauterization; ustulation[obs3], calcination; cracking, refining; incineration, cineration[obs3]; carbonization; cupellation[Chem].</w:t>
      </w:r>
      <w:r>
        <w:rPr>
          <w:color w:val="000000"/>
          <w:sz w:val="24"/>
          <w:szCs w:val="24"/>
        </w:rPr>
        <w:br/>
        <w:t xml:space="preserve">     ignition, inflammation, adustion[obs3], flagration| [obs3];</w:t>
      </w:r>
      <w:r>
        <w:rPr>
          <w:color w:val="000000"/>
          <w:sz w:val="24"/>
          <w:szCs w:val="24"/>
        </w:rPr>
        <w:br/>
        <w:t xml:space="preserve">deflagration, conflagration; empyrosis[obs3], incendiarism; arson; auto dafe[Fr].</w:t>
      </w:r>
      <w:r>
        <w:rPr>
          <w:color w:val="000000"/>
          <w:sz w:val="24"/>
          <w:szCs w:val="24"/>
        </w:rPr>
        <w:br/>
        <w:t xml:space="preserve">     boiling &amp;c. v.; coction[obs3], ebullition, estuation[obs3],</w:t>
      </w:r>
      <w:r>
        <w:rPr>
          <w:color w:val="000000"/>
          <w:sz w:val="24"/>
          <w:szCs w:val="24"/>
        </w:rPr>
        <w:br/>
        <w:t xml:space="preserve">elixation|, decoction; ebullioscope[obs3]; geyser; distillation (vaporization) 336.</w:t>
      </w:r>
      <w:r>
        <w:rPr>
          <w:color w:val="000000"/>
          <w:sz w:val="24"/>
          <w:szCs w:val="24"/>
        </w:rPr>
        <w:br/>
        <w:t xml:space="preserve">     furnace &amp;c. 386; blanket, flannel, fur; wadding &amp;c. (lining) 224;</w:t>
      </w:r>
      <w:r>
        <w:rPr>
          <w:color w:val="000000"/>
          <w:sz w:val="24"/>
          <w:szCs w:val="24"/>
        </w:rPr>
        <w:br/>
        <w:t xml:space="preserve">clothing &amp;c. 225.</w:t>
      </w:r>
      <w:r>
        <w:rPr>
          <w:color w:val="000000"/>
          <w:sz w:val="24"/>
          <w:szCs w:val="24"/>
        </w:rPr>
        <w:br/>
        <w:t xml:space="preserve">     still; refinery; fractionating column, fractionating tower, cracking</w:t>
      </w:r>
      <w:r>
        <w:rPr>
          <w:color w:val="000000"/>
          <w:sz w:val="24"/>
          <w:szCs w:val="24"/>
        </w:rPr>
        <w:br/>
        <w:t xml:space="preserve">tower.</w:t>
      </w:r>
      <w:r>
        <w:rPr>
          <w:color w:val="000000"/>
          <w:sz w:val="24"/>
          <w:szCs w:val="24"/>
        </w:rPr>
        <w:br/>
        <w:t xml:space="preserve">     match &amp;c. (fuel) 388; incendiary; petroleuse[Fr];</w:t>
      </w:r>
      <w:r>
        <w:rPr>
          <w:color w:val="000000"/>
          <w:sz w:val="24"/>
          <w:szCs w:val="24"/>
        </w:rPr>
        <w:br/>
        <w:t xml:space="preserve">     [biological effects resembling the effects of heat][substances causing</w:t>
      </w:r>
      <w:r>
        <w:rPr>
          <w:color w:val="000000"/>
          <w:sz w:val="24"/>
          <w:szCs w:val="24"/>
        </w:rPr>
        <w:br/>
        <w:t xml:space="preserve">a burning sensation and damage on skin or tissue] cauterizer[obs3]; caustic, lunar caustic, alkali, apozem[obs3], moxa[obs3]; acid, aqua fortis[Lat], aqua regia; catheretic[obs3], nitric acid, nitrochloro-hydric acid[ISA:CHEMSUB], nitromuriatic acid[ISA:CHEMSUBPREFIX]; radioactivity, gamma rays, alpha particles, beta rays, X-rays, radiation, cosmic radiation, background radiation, radioactive isotopes, tritium, uranium, plutonium, radon, radium.</w:t>
      </w:r>
      <w:r>
        <w:rPr>
          <w:color w:val="000000"/>
          <w:sz w:val="24"/>
          <w:szCs w:val="24"/>
        </w:rPr>
        <w:br/>
        <w:t xml:space="preserve">     sunstroke, coup de soleil[Fr]; insolation.</w:t>
      </w:r>
      <w:r>
        <w:rPr>
          <w:color w:val="000000"/>
          <w:sz w:val="24"/>
          <w:szCs w:val="24"/>
        </w:rPr>
        <w:br/>
        <w:t xml:space="preserve">     [artifacts requiring heat in their manufacture] pottery, ceramics,</w:t>
      </w:r>
      <w:r>
        <w:rPr>
          <w:color w:val="000000"/>
          <w:sz w:val="24"/>
          <w:szCs w:val="24"/>
        </w:rPr>
        <w:br/>
        <w:t xml:space="preserve">crockery, porcelain, china; earthenware, stoneware;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pot, mug, terra cotta[Sp], brick, clinker.</w:t>
      </w:r>
      <w:r>
        <w:rPr>
          <w:color w:val="000000"/>
          <w:sz w:val="24"/>
          <w:szCs w:val="24"/>
        </w:rPr>
        <w:br/>
        <w:t xml:space="preserve">     [products of combustion] cinder, ash, scoriae, embers, soot; slag.</w:t>
      </w:r>
      <w:r>
        <w:rPr>
          <w:color w:val="000000"/>
          <w:sz w:val="24"/>
          <w:szCs w:val="24"/>
        </w:rPr>
        <w:br/>
        <w:t xml:space="preserve">     [products of heating organic materials] coke, carbon, charcoal; wood</w:t>
      </w:r>
      <w:r>
        <w:rPr>
          <w:color w:val="000000"/>
          <w:sz w:val="24"/>
          <w:szCs w:val="24"/>
        </w:rPr>
        <w:br/>
        <w:t xml:space="preserve">alcohol, turpentine, tea tree oil; gasoline, kerosene, naptha[ISA:CHEMSUB], fuel oil (fuel) 388; wax, paraffin; residue, tar.</w:t>
      </w:r>
      <w:r>
        <w:rPr>
          <w:color w:val="000000"/>
          <w:sz w:val="24"/>
          <w:szCs w:val="24"/>
        </w:rPr>
        <w:br/>
        <w:t xml:space="preserve">     inflammability, combustibility.</w:t>
      </w:r>
      <w:r>
        <w:rPr>
          <w:color w:val="000000"/>
          <w:sz w:val="24"/>
          <w:szCs w:val="24"/>
        </w:rPr>
        <w:br/>
        <w:t xml:space="preserve">     [Transmission of heat] diathermancy[obs3], transcalency[obs3],</w:t>
      </w:r>
      <w:r>
        <w:rPr>
          <w:color w:val="000000"/>
          <w:sz w:val="24"/>
          <w:szCs w:val="24"/>
        </w:rPr>
        <w:br/>
        <w:t xml:space="preserve">conduction; convection; radiation, radiant heat; heat conductivity, conductivity.</w:t>
      </w:r>
      <w:r>
        <w:rPr>
          <w:color w:val="000000"/>
          <w:sz w:val="24"/>
          <w:szCs w:val="24"/>
        </w:rPr>
        <w:br/>
        <w:t xml:space="preserve">     [effects of heat 2.] thermal expansion; coefficient of expansion. </w:t>
      </w:r>
      <w:r>
        <w:rPr>
          <w:color w:val="000000"/>
          <w:sz w:val="24"/>
          <w:szCs w:val="24"/>
        </w:rPr>
        <w:br/>
        <w:t xml:space="preserve">     V. heat, warm, chafe, stive[obs3], foment; make hot &amp;c. 382; sun</w:t>
      </w:r>
      <w:r>
        <w:rPr>
          <w:color w:val="000000"/>
          <w:sz w:val="24"/>
          <w:szCs w:val="24"/>
        </w:rPr>
        <w:br/>
        <w:t xml:space="preserve">oneself, sunbathe.</w:t>
      </w:r>
      <w:r>
        <w:rPr>
          <w:color w:val="000000"/>
          <w:sz w:val="24"/>
          <w:szCs w:val="24"/>
        </w:rPr>
        <w:br/>
        <w:t xml:space="preserve">     go up in flames, burn to the ground (flame) 382.</w:t>
      </w:r>
      <w:r>
        <w:rPr>
          <w:color w:val="000000"/>
          <w:sz w:val="24"/>
          <w:szCs w:val="24"/>
        </w:rPr>
        <w:br/>
        <w:t xml:space="preserve">     fire; set fire to, set on fire; kindle, enkindle, light, ignite,</w:t>
      </w:r>
      <w:r>
        <w:rPr>
          <w:color w:val="000000"/>
          <w:sz w:val="24"/>
          <w:szCs w:val="24"/>
        </w:rPr>
        <w:br/>
        <w:t xml:space="preserve">strike a light; apply the match to, apply the torch to; rekindle, relume[obs3]; fan the flame, add fuel to the flame; poke the fire, stir the fire, blow the fire; make a bonfire of.</w:t>
      </w:r>
      <w:r>
        <w:rPr>
          <w:color w:val="000000"/>
          <w:sz w:val="24"/>
          <w:szCs w:val="24"/>
        </w:rPr>
        <w:br/>
        <w:t xml:space="preserve">     melt, thaw, fuse; liquefy &amp;c. 335.</w:t>
      </w:r>
      <w:r>
        <w:rPr>
          <w:color w:val="000000"/>
          <w:sz w:val="24"/>
          <w:szCs w:val="24"/>
        </w:rPr>
        <w:br/>
        <w:t xml:space="preserve">     burn, inflame, roast, toast, fry, grill, singe, parch, bake,</w:t>
      </w:r>
      <w:r>
        <w:rPr>
          <w:color w:val="000000"/>
          <w:sz w:val="24"/>
          <w:szCs w:val="24"/>
        </w:rPr>
        <w:br/>
        <w:t xml:space="preserve">torrefy[obs3], scorch; brand, cauterize, sear, burn in; corrode, char, calcine, incinerate; smelt, scorify[obs3]; reduce to ashes; burn to a cinder; commit to the flames, consign to the flames.</w:t>
      </w:r>
      <w:r>
        <w:rPr>
          <w:color w:val="000000"/>
          <w:sz w:val="24"/>
          <w:szCs w:val="24"/>
        </w:rPr>
        <w:br/>
        <w:t xml:space="preserve">     boil, digest, stew, cook, seethe, scald, parboil, simmer; do to rags.</w:t>
      </w:r>
      <w:r>
        <w:rPr>
          <w:color w:val="000000"/>
          <w:sz w:val="24"/>
          <w:szCs w:val="24"/>
        </w:rPr>
        <w:br/>
        <w:t xml:space="preserve">     take fire, catch fire; blaze &amp;c. (flame) 382. </w:t>
      </w:r>
      <w:r>
        <w:rPr>
          <w:color w:val="000000"/>
          <w:sz w:val="24"/>
          <w:szCs w:val="24"/>
        </w:rPr>
        <w:br/>
        <w:t xml:space="preserve">     Adj. heated &amp;c. v.; molten, sodden; rchauff; heating &amp;c. v.;</w:t>
      </w:r>
      <w:r>
        <w:rPr>
          <w:color w:val="000000"/>
          <w:sz w:val="24"/>
          <w:szCs w:val="24"/>
        </w:rPr>
        <w:br/>
        <w:t xml:space="preserve">adust[obs3].</w:t>
      </w:r>
      <w:r>
        <w:rPr>
          <w:color w:val="000000"/>
          <w:sz w:val="24"/>
          <w:szCs w:val="24"/>
        </w:rPr>
        <w:br/>
        <w:t xml:space="preserve">     inflammable, combustible; diathermal[obs3], diathermanous[obs3]; burnt</w:t>
      </w:r>
      <w:r>
        <w:rPr>
          <w:color w:val="000000"/>
          <w:sz w:val="24"/>
          <w:szCs w:val="24"/>
        </w:rPr>
        <w:br/>
        <w:t xml:space="preserve">&amp;c. v.; volcanic, radioactive.
</w:t>
      </w:r>
      <w:r>
        <w:rPr>
          <w:rFonts w:ascii="fixed" w:hAnsi="fixed" w:cs="fixed"/>
          <w:color w:val="000000"/>
          <w:sz w:val="24"/>
          <w:szCs w:val="24"/>
        </w:rPr>
        <w:t xml:space="preserve">
#385.  Refrigeration. —­ N. refrigeration, infrigidation[obs3],
reduction of temperature; cooling &amp;c. v.; congelation[obs3], conglaciation|
[obs3]; ice &amp;c. 383; solidification &amp;c. (density) 321; ice box
(refrigerator) 385..
extincteur[Fr]; fire annihilator; amianth[obs3], amianthus[obs3];
earth-flax, mountain-flax; flexible asbestos; fireman, fire brigade
(incombustibility) 388a.
incombustibility, incombustibleness &amp;c. adj[obs3]. (insulation) 388a.
air conditioning[residential cooling], central air conditioning; air
conditioner; fan, attic fan; dehumidifier. 
V. cool, fan, refrigerate, refresh, ice; congeal, freeze, glaciate;
benumb, starve, pinch, chill, petrify, chill to the marrow, regelate[obs3],
nip, cut, pierce, bite, make one’s teeth chatter,
damp, slack quench; put out, stamp out; extinguish; go out, burn out
(incombustibility) 388a.. 
Adj. cooled &amp;c. v.; frozen out; cooling &amp;c. v.; frigorific[obs3].
</w:t>
      </w:r>
    </w:p>
    <w:p>
      <w:pPr>
        <w:widowControl w:val="on"/>
        <w:pBdr/>
        <w:spacing w:before="240" w:after="240" w:line="240" w:lineRule="auto"/>
        <w:ind w:left="0" w:right="0"/>
        <w:jc w:val="left"/>
      </w:pPr>
      <w:r>
        <w:rPr>
          <w:color w:val="000000"/>
          <w:sz w:val="24"/>
          <w:szCs w:val="24"/>
        </w:rPr>
        <w:t xml:space="preserve">     #386.  Furnace. —­ N. furnace, stove, kiln, oven; cracker; hearth,</w:t>
      </w:r>
      <w:r>
        <w:rPr>
          <w:color w:val="000000"/>
          <w:sz w:val="24"/>
          <w:szCs w:val="24"/>
        </w:rPr>
        <w:br/>
        <w:t xml:space="preserve">focus, combustion chamber; athanor[obs3], hypocaust[obs3], reverberatory; volcano; forge, fiery furnace; limekiln; Dutch oven; tuyere, brasier[obs3], salamander, heater, warming pan; boiler, caldron, seething caldron, pot; urn, kettle; chafing-dish; retort, crucible, alembic, still; waffle irons; muffle furnace, induction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electric heater, electric furnace, electric resistance heat.</w:t>
      </w:r>
      <w:r>
        <w:rPr>
          <w:color w:val="000000"/>
          <w:sz w:val="24"/>
          <w:szCs w:val="24"/>
        </w:rPr>
        <w:br/>
        <w:t xml:space="preserve">     [steel-making furnace] open-hearth furnace.</w:t>
      </w:r>
      <w:r>
        <w:rPr>
          <w:color w:val="000000"/>
          <w:sz w:val="24"/>
          <w:szCs w:val="24"/>
        </w:rPr>
        <w:br/>
        <w:t xml:space="preserve">     fireplace, gas fireplace; coal fire, wood fire; fire-dog, fire-irons;</w:t>
      </w:r>
      <w:r>
        <w:rPr>
          <w:color w:val="000000"/>
          <w:sz w:val="24"/>
          <w:szCs w:val="24"/>
        </w:rPr>
        <w:br/>
        <w:t xml:space="preserve">grate, range, kitchener; caboose, camboose[obs3]; poker, tongs, shovel, ashpan, hob, trivet; andiron, gridiron; ashdrop; frying-pan, stew-pan, backlog.</w:t>
      </w:r>
      <w:r>
        <w:rPr>
          <w:color w:val="000000"/>
          <w:sz w:val="24"/>
          <w:szCs w:val="24"/>
        </w:rPr>
        <w:br/>
        <w:t xml:space="preserve">     [area near a fireplace] hearth, inglenook.</w:t>
      </w:r>
      <w:r>
        <w:rPr>
          <w:color w:val="000000"/>
          <w:sz w:val="24"/>
          <w:szCs w:val="24"/>
        </w:rPr>
        <w:br/>
        <w:t xml:space="preserve">     [residential heating methods] oil burner, gas burner, Franklin stove,</w:t>
      </w:r>
      <w:r>
        <w:rPr>
          <w:color w:val="000000"/>
          <w:sz w:val="24"/>
          <w:szCs w:val="24"/>
        </w:rPr>
        <w:br/>
        <w:t xml:space="preserve">pot-bellied stove; wood-burning stove; central heating, steam heat, hot water heat, gas heat, forced hot air, electric heat, heat pump; solar heat, convective heat.</w:t>
      </w:r>
      <w:r>
        <w:rPr>
          <w:color w:val="000000"/>
          <w:sz w:val="24"/>
          <w:szCs w:val="24"/>
        </w:rPr>
        <w:br/>
        <w:t xml:space="preserve">     hothouse, bakehouse[obs3], washhouse[obs3]; laundry; conservatory;</w:t>
      </w:r>
      <w:r>
        <w:rPr>
          <w:color w:val="000000"/>
          <w:sz w:val="24"/>
          <w:szCs w:val="24"/>
        </w:rPr>
        <w:br/>
        <w:t xml:space="preserve">     sudatory[obs3]; Turkish bath, Russian bath, vapor bath, steam bath,</w:t>
      </w:r>
      <w:r>
        <w:rPr>
          <w:color w:val="000000"/>
          <w:sz w:val="24"/>
          <w:szCs w:val="24"/>
        </w:rPr>
        <w:br/>
        <w:t xml:space="preserve">sauna, warm bath; vaporarium[obs3].
</w:t>
      </w:r>
    </w:p>
    <w:p>
      <w:pPr>
        <w:widowControl w:val="on"/>
        <w:pBdr/>
        <w:spacing w:before="240" w:after="240" w:line="240" w:lineRule="auto"/>
        <w:ind w:left="0" w:right="0"/>
        <w:jc w:val="left"/>
      </w:pPr>
      <w:r>
        <w:rPr>
          <w:color w:val="000000"/>
          <w:sz w:val="24"/>
          <w:szCs w:val="24"/>
        </w:rPr>
        <w:t xml:space="preserve">     #387.  Refrigerator. —­ N. refrigerator, refrigeratory[obs3];</w:t>
      </w:r>
      <w:r>
        <w:rPr>
          <w:color w:val="000000"/>
          <w:sz w:val="24"/>
          <w:szCs w:val="24"/>
        </w:rPr>
        <w:br/>
        <w:t xml:space="preserve">frigidarium[obs3]; cold storage, cold room, cold laboratory; icehouse, icepail, icebag, icebox; cooler, damper, polyurethane cooler; wine cooler.</w:t>
      </w:r>
      <w:r>
        <w:rPr>
          <w:color w:val="000000"/>
          <w:sz w:val="24"/>
          <w:szCs w:val="24"/>
        </w:rPr>
        <w:br/>
        <w:t xml:space="preserve">     freezer, deep freeze, dry ice freezer, liquid nitrogen freezer,</w:t>
      </w:r>
      <w:r>
        <w:rPr>
          <w:color w:val="000000"/>
          <w:sz w:val="24"/>
          <w:szCs w:val="24"/>
        </w:rPr>
        <w:br/>
        <w:t xml:space="preserve">refigerator-freezer.</w:t>
      </w:r>
      <w:r>
        <w:rPr>
          <w:color w:val="000000"/>
          <w:sz w:val="24"/>
          <w:szCs w:val="24"/>
        </w:rPr>
        <w:br/>
        <w:t xml:space="preserve">      freezing mixture[refrigerating substances], ice, ice cubes, blocks of</w:t>
      </w:r>
      <w:r>
        <w:rPr>
          <w:color w:val="000000"/>
          <w:sz w:val="24"/>
          <w:szCs w:val="24"/>
        </w:rPr>
        <w:br/>
        <w:t xml:space="preserve">ice, chipped ice; liquid nitrogen, dry ice, dry ice-acetone, liquid helium.</w:t>
      </w:r>
    </w:p>
    <w:p>
      <w:pPr>
        <w:widowControl w:val="on"/>
        <w:pBdr/>
        <w:spacing w:before="240" w:after="240" w:line="240" w:lineRule="auto"/>
        <w:ind w:left="0" w:right="0"/>
        <w:jc w:val="left"/>
      </w:pPr>
      <w:r>
        <w:rPr>
          <w:color w:val="000000"/>
          <w:sz w:val="24"/>
          <w:szCs w:val="24"/>
        </w:rPr>
        <w:t xml:space="preserve">     #388.  Fuel. —­ N. fuel, firing, combustible.</w:t>
      </w:r>
      <w:r>
        <w:rPr>
          <w:color w:val="000000"/>
          <w:sz w:val="24"/>
          <w:szCs w:val="24"/>
        </w:rPr>
        <w:br/>
        <w:t xml:space="preserve">     [solid fuels] coal, wallsend[obs3], anthracite, culm[obs3], coke,</w:t>
      </w:r>
      <w:r>
        <w:rPr>
          <w:color w:val="000000"/>
          <w:sz w:val="24"/>
          <w:szCs w:val="24"/>
        </w:rPr>
        <w:br/>
        <w:t xml:space="preserve">carbon, charcoal, bituminous coal, tar shale; turf, peat, firewood, bobbing, faggot, log; cinder &amp;c. (products of combustion) 384; ingle, tinder, touchwood; sulphur, brimstone; incense; port-fire; fire-barrel, fireball, brand; amadou[obs3], bavin[obs3]; blind coal, glance coal; German tinder, pyrotechnic sponge, punk, smudge [U.  S.]; solid fueled rocket.</w:t>
      </w:r>
      <w:r>
        <w:rPr>
          <w:color w:val="000000"/>
          <w:sz w:val="24"/>
          <w:szCs w:val="24"/>
        </w:rPr>
        <w:br/>
        <w:t xml:space="preserve">     [fuels for candles and lamps] wax, paraffin wax, paraffin oil; lamp</w:t>
      </w:r>
      <w:r>
        <w:rPr>
          <w:color w:val="000000"/>
          <w:sz w:val="24"/>
          <w:szCs w:val="24"/>
        </w:rPr>
        <w:br/>
        <w:t xml:space="preserve">oil, whale oil.</w:t>
      </w:r>
      <w:r>
        <w:rPr>
          <w:color w:val="000000"/>
          <w:sz w:val="24"/>
          <w:szCs w:val="24"/>
        </w:rPr>
        <w:br/>
        <w:t xml:space="preserve">     [liquid fuels] oil, petroleum, gasoline, high octane gasoline,</w:t>
      </w:r>
      <w:r>
        <w:rPr>
          <w:color w:val="000000"/>
          <w:sz w:val="24"/>
          <w:szCs w:val="24"/>
        </w:rPr>
        <w:br/>
        <w:t xml:space="preserve">nitromethane[ISA:CHEMSUB@fuel], petrol, gas, juice [coll.], gasohol, alcohol, ethanol, methanol, fuel oil, kerosene, jet fuel, heating oil, number 2 oil, number 4 oil, naphtha; rocket fuel, high specific impulse fuel, liquid hydrogen, liquid oxygen, lox.</w:t>
      </w:r>
      <w:r>
        <w:rPr>
          <w:color w:val="000000"/>
          <w:sz w:val="24"/>
          <w:szCs w:val="24"/>
        </w:rPr>
        <w:br/>
        <w:t xml:space="preserve">     [gaseous fuels] natural gas, synthetic gas, synthesis gas, propane,</w:t>
      </w:r>
      <w:r>
        <w:rPr>
          <w:color w:val="000000"/>
          <w:sz w:val="24"/>
          <w:szCs w:val="24"/>
        </w:rPr>
        <w:br/>
        <w:t xml:space="preserve">butane, hydrogen.</w:t>
      </w:r>
      <w:r>
        <w:rPr>
          <w:color w:val="000000"/>
          <w:sz w:val="24"/>
          <w:szCs w:val="24"/>
        </w:rPr>
        <w:br/>
        <w:t xml:space="preserve">     brand, torch, fuse; wick; spill, match, light, lucifer,</w:t>
      </w:r>
      <w:r>
        <w:rPr>
          <w:color w:val="000000"/>
          <w:sz w:val="24"/>
          <w:szCs w:val="24"/>
        </w:rPr>
        <w:br/>
        <w:t xml:space="preserve">congreve[obs3], vesuvian, vesta[obs3], fusee, locofoco[obs3]; linstock[obs3].</w:t>
      </w:r>
      <w:r>
        <w:rPr>
          <w:color w:val="000000"/>
          <w:sz w:val="24"/>
          <w:szCs w:val="24"/>
        </w:rPr>
        <w:br/>
        <w:t xml:space="preserve">     candle &amp;c. (luminary) 423; oil &amp;c. (grease) 356. </w:t>
      </w:r>
      <w:r>
        <w:rPr>
          <w:color w:val="000000"/>
          <w:sz w:val="24"/>
          <w:szCs w:val="24"/>
        </w:rPr>
        <w:br/>
        <w:t xml:space="preserve">     Adj. carbonaceous; combustible, inflammable; high octane, high</w:t>
      </w:r>
      <w:r>
        <w:rPr>
          <w:color w:val="000000"/>
          <w:sz w:val="24"/>
          <w:szCs w:val="24"/>
        </w:rPr>
        <w:br/>
        <w:t xml:space="preserve">specific impulse; heat of combustion,.</w:t>
      </w:r>
    </w:p>
    <w:p>
      <w:pPr>
        <w:widowControl w:val="on"/>
        <w:pBdr/>
        <w:spacing w:before="240" w:after="240" w:line="240" w:lineRule="auto"/>
        <w:ind w:left="0" w:right="0"/>
        <w:jc w:val="left"/>
      </w:pPr>
      <w:r>
        <w:rPr>
          <w:color w:val="000000"/>
          <w:sz w:val="24"/>
          <w:szCs w:val="24"/>
        </w:rPr>
        <w:t xml:space="preserve">     #388a.  Insulation, Fire extinction. {ant. of 388} —­ insulation,</w:t>
      </w:r>
      <w:r>
        <w:rPr>
          <w:color w:val="000000"/>
          <w:sz w:val="24"/>
          <w:szCs w:val="24"/>
        </w:rPr>
        <w:br/>
        <w:t xml:space="preserve">incombustible material, noncombustible material; fire retardant, flame retardant; fire wall, fire door.</w:t>
      </w:r>
      <w:r>
        <w:rPr>
          <w:color w:val="000000"/>
          <w:sz w:val="24"/>
          <w:szCs w:val="24"/>
        </w:rPr>
        <w:br/>
        <w:t xml:space="preserve">     incombustibility, incombustibleness &amp;c. adj.</w:t>
      </w:r>
      <w:r>
        <w:rPr>
          <w:color w:val="000000"/>
          <w:sz w:val="24"/>
          <w:szCs w:val="24"/>
        </w:rPr>
        <w:br/>
        <w:t xml:space="preserve">     extincteur[Fr]; fire annihilator; amianth[obs3], amianthus[obs3];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173</w:t>
      </w:r>
    </w:p>
    <w:p>
      <w:pPr>
        <w:widowControl w:val="on"/>
        <w:pBdr/>
        <w:spacing w:before="0" w:after="0" w:line="240" w:lineRule="auto"/>
        <w:ind w:left="0" w:right="0"/>
        <w:jc w:val="left"/>
      </w:pPr>
      <w:r>
        <w:rPr>
          <w:color w:val="000000"/>
          <w:sz w:val="24"/>
          <w:szCs w:val="24"/>
        </w:rPr>
        <w:t xml:space="preserve">
earth-flax, mountain-flax; asbestos; fireman, fire fighter, fire eater, fire department, fire brigade, engine company; pumper, fire truck, hook and ladder, aerial ladder, bucket; fire hose, fire hydrant.</w:t>
      </w:r>
      <w:r>
        <w:rPr>
          <w:color w:val="000000"/>
          <w:sz w:val="24"/>
          <w:szCs w:val="24"/>
        </w:rPr>
        <w:br/>
        <w:t xml:space="preserve">     [forest fires] backfire, firebreak, trench; aerial water bombardment.</w:t>
      </w:r>
      <w:r>
        <w:rPr>
          <w:color w:val="000000"/>
          <w:sz w:val="24"/>
          <w:szCs w:val="24"/>
        </w:rPr>
        <w:br/>
        <w:t xml:space="preserve">     wet blanket; fire extinguisher, soda and acid extinguisher, dry</w:t>
      </w:r>
      <w:r>
        <w:rPr>
          <w:color w:val="000000"/>
          <w:sz w:val="24"/>
          <w:szCs w:val="24"/>
        </w:rPr>
        <w:br/>
        <w:t xml:space="preserve">chemical extinguisher, CO-two extinguisher, carbon tetrachloride, foam; sprinklers, automatic sprinkler system; fire bucket, sand bucket.</w:t>
      </w:r>
      <w:r>
        <w:rPr>
          <w:color w:val="000000"/>
          <w:sz w:val="24"/>
          <w:szCs w:val="24"/>
        </w:rPr>
        <w:br/>
        <w:t xml:space="preserve">     [warning of fire] fire alarm, evacuation alarm,</w:t>
      </w:r>
      <w:r>
        <w:rPr>
          <w:color w:val="000000"/>
          <w:sz w:val="24"/>
          <w:szCs w:val="24"/>
        </w:rPr>
        <w:br/>
        <w:t xml:space="preserve">     [laws to prevent fire] fire code, fire regulations, fire; fire</w:t>
      </w:r>
      <w:r>
        <w:rPr>
          <w:color w:val="000000"/>
          <w:sz w:val="24"/>
          <w:szCs w:val="24"/>
        </w:rPr>
        <w:br/>
        <w:t xml:space="preserve">inspector; code violation, citation. </w:t>
      </w:r>
      <w:r>
        <w:rPr>
          <w:color w:val="000000"/>
          <w:sz w:val="24"/>
          <w:szCs w:val="24"/>
        </w:rPr>
        <w:br/>
        <w:t xml:space="preserve">     V. go out, die out, burn out; fizzle.</w:t>
      </w:r>
      <w:r>
        <w:rPr>
          <w:color w:val="000000"/>
          <w:sz w:val="24"/>
          <w:szCs w:val="24"/>
        </w:rPr>
        <w:br/>
        <w:t xml:space="preserve">     extinguish; damp, slack, quench, smother; put out, stamp out; douse,</w:t>
      </w:r>
      <w:r>
        <w:rPr>
          <w:color w:val="000000"/>
          <w:sz w:val="24"/>
          <w:szCs w:val="24"/>
        </w:rPr>
        <w:br/>
        <w:t xml:space="preserve">snuff, snuff out, blow out.</w:t>
      </w:r>
      <w:r>
        <w:rPr>
          <w:color w:val="000000"/>
          <w:sz w:val="24"/>
          <w:szCs w:val="24"/>
        </w:rPr>
        <w:br/>
        <w:t xml:space="preserve">     fireproof, flameproof. </w:t>
      </w:r>
      <w:r>
        <w:rPr>
          <w:color w:val="000000"/>
          <w:sz w:val="24"/>
          <w:szCs w:val="24"/>
        </w:rPr>
        <w:br/>
        <w:t xml:space="preserve">     Adj. incombustible; nonflammable, uninflammable,</w:t>
      </w:r>
      <w:r>
        <w:rPr>
          <w:color w:val="000000"/>
          <w:sz w:val="24"/>
          <w:szCs w:val="24"/>
        </w:rPr>
        <w:br/>
        <w:t xml:space="preserve">unflammable[obs3]; fireproof. </w:t>
      </w:r>
      <w:r>
        <w:rPr>
          <w:color w:val="000000"/>
          <w:sz w:val="24"/>
          <w:szCs w:val="24"/>
        </w:rPr>
        <w:br/>
        <w:t xml:space="preserve">     Phr. fight fire with fire
</w:t>
      </w:r>
    </w:p>
    <w:p>
      <w:pPr>
        <w:widowControl w:val="on"/>
        <w:pBdr/>
        <w:spacing w:before="240" w:after="240" w:line="240" w:lineRule="auto"/>
        <w:ind w:left="0" w:right="0"/>
        <w:jc w:val="left"/>
      </w:pPr>
      <w:r>
        <w:rPr>
          <w:i/>
          <w:color w:val="000000"/>
          <w:sz w:val="24"/>
          <w:szCs w:val="24"/>
        </w:rPr>
        <w:t xml:space="preserve">—­ p. 111 —­</w:t>
      </w:r>
    </w:p>
    <w:p>
      <w:pPr>
        <w:widowControl w:val="on"/>
        <w:pBdr/>
        <w:spacing w:before="240" w:after="240" w:line="240" w:lineRule="auto"/>
        <w:ind w:left="0" w:right="0"/>
        <w:jc w:val="left"/>
      </w:pPr>
      <w:r>
        <w:rPr>
          <w:color w:val="000000"/>
          <w:sz w:val="24"/>
          <w:szCs w:val="24"/>
        </w:rPr>
        <w:t xml:space="preserve">     #389.  Thermometer. —­ N. thermometer, thermometrograph[obs3], mercury</w:t>
      </w:r>
      <w:r>
        <w:rPr>
          <w:color w:val="000000"/>
          <w:sz w:val="24"/>
          <w:szCs w:val="24"/>
        </w:rPr>
        <w:br/>
        <w:t xml:space="preserve">thermometer, alcohol thermometer, clinical thermometer, dry-bulb thermometer, wet-bulb thermometer, Anschutz thermometer[Ger], gas thermometer, telethermometer; color-changing temperature indicator; thermopile, thermoscope[obs3]; pyrometer, calorimeter, bomb calorimeter; thermistor, thermocouple.</w:t>
      </w:r>
      <w:r>
        <w:rPr>
          <w:color w:val="000000"/>
          <w:sz w:val="24"/>
          <w:szCs w:val="24"/>
        </w:rPr>
        <w:br/>
        <w:t xml:space="preserve">     [temperature-control devices] thermostat, thermoregulator.</w:t>
      </w:r>
    </w:p>
    <w:p>
      <w:pPr>
        <w:widowControl w:val="on"/>
        <w:pBdr/>
        <w:spacing w:before="240" w:after="240" w:line="240" w:lineRule="auto"/>
        <w:ind w:left="0" w:right="0"/>
        <w:jc w:val="left"/>
      </w:pPr>
      <w:r>
        <w:rPr>
          <w:color w:val="000000"/>
          <w:sz w:val="24"/>
          <w:szCs w:val="24"/>
        </w:rPr>
        <w:t xml:space="preserve">% (3) Taste %</w:t>
      </w:r>
    </w:p>
    <w:p>
      <w:pPr>
        <w:widowControl w:val="on"/>
        <w:pBdr/>
        <w:spacing w:before="240" w:after="240" w:line="240" w:lineRule="auto"/>
        <w:ind w:left="0" w:right="0"/>
        <w:jc w:val="left"/>
      </w:pPr>
      <w:r>
        <w:rPr>
          <w:color w:val="000000"/>
          <w:sz w:val="24"/>
          <w:szCs w:val="24"/>
        </w:rPr>
        <w:t xml:space="preserve">     #390.  Taste. —­ N. taste, flavor, gust, gusto, savor; gout, relish;</w:t>
      </w:r>
      <w:r>
        <w:rPr>
          <w:color w:val="000000"/>
          <w:sz w:val="24"/>
          <w:szCs w:val="24"/>
        </w:rPr>
        <w:br/>
        <w:t xml:space="preserve">sapor|, sapidity[obs3]; twang, smack, smatch| [obs3]; aftertaste, tang.</w:t>
      </w:r>
      <w:r>
        <w:rPr>
          <w:color w:val="000000"/>
          <w:sz w:val="24"/>
          <w:szCs w:val="24"/>
        </w:rPr>
        <w:br/>
        <w:t xml:space="preserve">     tasting; degustation, gustation.</w:t>
      </w:r>
      <w:r>
        <w:rPr>
          <w:color w:val="000000"/>
          <w:sz w:val="24"/>
          <w:szCs w:val="24"/>
        </w:rPr>
        <w:br/>
        <w:t xml:space="preserve">     palate, tongue, tooth, stomach. </w:t>
      </w:r>
      <w:r>
        <w:rPr>
          <w:color w:val="000000"/>
          <w:sz w:val="24"/>
          <w:szCs w:val="24"/>
        </w:rPr>
        <w:br/>
        <w:t xml:space="preserve">     V. taste, savor, smatch[obs3], smack, flavor, twang; tickle the palate</w:t>
      </w:r>
      <w:r>
        <w:rPr>
          <w:color w:val="000000"/>
          <w:sz w:val="24"/>
          <w:szCs w:val="24"/>
        </w:rPr>
        <w:br/>
        <w:t xml:space="preserve">&amp;c. (savory) 394; smack the lips. </w:t>
      </w:r>
      <w:r>
        <w:rPr>
          <w:color w:val="000000"/>
          <w:sz w:val="24"/>
          <w:szCs w:val="24"/>
        </w:rPr>
        <w:br/>
        <w:t xml:space="preserve">     Adj. sapid, saporific[obs3]; gustable|, gustatory; gustful[obs3];</w:t>
      </w:r>
      <w:r>
        <w:rPr>
          <w:color w:val="000000"/>
          <w:sz w:val="24"/>
          <w:szCs w:val="24"/>
        </w:rPr>
        <w:br/>
        <w:t xml:space="preserve">strong, gamy; palatable &amp;c. 394.</w:t>
      </w:r>
    </w:p>
    <w:p>
      <w:pPr>
        <w:widowControl w:val="on"/>
        <w:pBdr/>
        <w:spacing w:before="240" w:after="240" w:line="240" w:lineRule="auto"/>
        <w:ind w:left="0" w:right="0"/>
        <w:jc w:val="left"/>
      </w:pPr>
      <w:r>
        <w:rPr>
          <w:color w:val="000000"/>
          <w:sz w:val="24"/>
          <w:szCs w:val="24"/>
        </w:rPr>
        <w:t xml:space="preserve">     #391.  Insipidity. —­ N. insipidity, blandness; tastelessness &amp;c. adj. </w:t>
      </w:r>
      <w:r>
        <w:rPr>
          <w:color w:val="000000"/>
          <w:sz w:val="24"/>
          <w:szCs w:val="24"/>
        </w:rPr>
        <w:br/>
        <w:t xml:space="preserve">     V. be tasteless &amp;c. adj. </w:t>
      </w:r>
      <w:r>
        <w:rPr>
          <w:color w:val="000000"/>
          <w:sz w:val="24"/>
          <w:szCs w:val="24"/>
        </w:rPr>
        <w:br/>
        <w:t xml:space="preserve">     Adj. bland, void of taste &amp;c. 390; insipid; tasteless, gustless|,</w:t>
      </w:r>
      <w:r>
        <w:rPr>
          <w:color w:val="000000"/>
          <w:sz w:val="24"/>
          <w:szCs w:val="24"/>
        </w:rPr>
        <w:br/>
        <w:t xml:space="preserve">savorless; ingustible|, mawkish, milk and water, weak, stale, flat, vapid, fade, wishy-washy, mild; untasted[obs3].</w:t>
      </w:r>
    </w:p>
    <w:p>
      <w:pPr>
        <w:widowControl w:val="on"/>
        <w:pBdr/>
        <w:spacing w:before="240" w:after="240" w:line="240" w:lineRule="auto"/>
        <w:ind w:left="0" w:right="0"/>
        <w:jc w:val="left"/>
      </w:pPr>
      <w:r>
        <w:rPr>
          <w:color w:val="000000"/>
          <w:sz w:val="24"/>
          <w:szCs w:val="24"/>
        </w:rPr>
        <w:t xml:space="preserve">     #392.  Pungency. —­ N. pungency, piquance, piquancy, poignancy haut-</w:t>
      </w:r>
      <w:r>
        <w:rPr>
          <w:color w:val="000000"/>
          <w:sz w:val="24"/>
          <w:szCs w:val="24"/>
        </w:rPr>
        <w:br/>
        <w:t xml:space="preserve">gout, strong taste, twang, race.</w:t>
      </w:r>
      <w:r>
        <w:rPr>
          <w:color w:val="000000"/>
          <w:sz w:val="24"/>
          <w:szCs w:val="24"/>
        </w:rPr>
        <w:br/>
        <w:t xml:space="preserve">     sharpness &amp;c. adj.; acrimony; roughness &amp;c. (sour) 392; unsavoriness</w:t>
      </w:r>
      <w:r>
        <w:rPr>
          <w:color w:val="000000"/>
          <w:sz w:val="24"/>
          <w:szCs w:val="24"/>
        </w:rPr>
        <w:br/>
        <w:t xml:space="preserve">&amp;c. 395.</w:t>
      </w:r>
      <w:r>
        <w:rPr>
          <w:color w:val="000000"/>
          <w:sz w:val="24"/>
          <w:szCs w:val="24"/>
        </w:rPr>
        <w:br/>
        <w:t xml:space="preserve">     mustard, cayenne, caviare; seasoning &amp;c. (condiment) 393; niter,</w:t>
      </w:r>
      <w:r>
        <w:rPr>
          <w:color w:val="000000"/>
          <w:sz w:val="24"/>
          <w:szCs w:val="24"/>
        </w:rPr>
        <w:br/>
        <w:t xml:space="preserve">saltpeter, brine (saltiness) 392a; carbonate of ammonia; sal ammoniac[obs3], sal volatile, smelling salts; hartshorn (acridity) 401a.</w:t>
      </w:r>
      <w:r>
        <w:rPr>
          <w:color w:val="000000"/>
          <w:sz w:val="24"/>
          <w:szCs w:val="24"/>
        </w:rPr>
        <w:br/>
        <w:t xml:space="preserve">     dram, cordial, nip.</w:t>
      </w:r>
      <w:r>
        <w:rPr>
          <w:color w:val="000000"/>
          <w:sz w:val="24"/>
          <w:szCs w:val="24"/>
        </w:rPr>
        <w:br/>
        <w:t xml:space="preserve">     nicotine, tobacco, snuff, quid, smoke; segar[obs3]; cigar, cigarette;</w:t>
      </w:r>
      <w:r>
        <w:rPr>
          <w:color w:val="000000"/>
          <w:sz w:val="24"/>
          <w:szCs w:val="24"/>
        </w:rPr>
        <w:br/>
        <w:t xml:space="preserve">weed; fragrant weed, Indian weed; Cavendish, fid[obs3], negro head, old soldier, rappee[obs3], stogy[obs3]. </w:t>
      </w:r>
      <w:r>
        <w:rPr>
          <w:color w:val="000000"/>
          <w:sz w:val="24"/>
          <w:szCs w:val="24"/>
        </w:rPr>
        <w:br/>
        <w:t xml:space="preserve">     V. be pungent &amp;c. adj.; bite the tongue.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174</w:t>
      </w:r>
    </w:p>
    <w:p>
      <w:pPr>
        <w:widowControl w:val="on"/>
        <w:pBdr/>
        <w:spacing w:before="0" w:after="0" w:line="240" w:lineRule="auto"/>
        <w:ind w:left="0" w:right="0"/>
        <w:jc w:val="left"/>
      </w:pPr>
      <w:r>
        <w:rPr>
          <w:color w:val="000000"/>
          <w:sz w:val="24"/>
          <w:szCs w:val="24"/>
        </w:rPr>
        <w:t xml:space="preserve">
     render -pungent &amp;c. adj.; season, spice, salt, pepper, pickle, brine,</w:t>
      </w:r>
      <w:r>
        <w:rPr>
          <w:color w:val="000000"/>
          <w:sz w:val="24"/>
          <w:szCs w:val="24"/>
        </w:rPr>
        <w:br/>
        <w:t xml:space="preserve">devil. smoke, chew, take snuff. </w:t>
      </w:r>
      <w:r>
        <w:rPr>
          <w:color w:val="000000"/>
          <w:sz w:val="24"/>
          <w:szCs w:val="24"/>
        </w:rPr>
        <w:br/>
        <w:t xml:space="preserve">     Adj. pungent, strong; high-, full-flavored; high-tasted, high-</w:t>
      </w:r>
      <w:r>
        <w:rPr>
          <w:color w:val="000000"/>
          <w:sz w:val="24"/>
          <w:szCs w:val="24"/>
        </w:rPr>
        <w:br/>
        <w:t xml:space="preserve">seasoned; gamy, sharp, stinging, rough, piquant, racy; biting, mordant; spicy; seasoned &amp;c. v.; hot, hot as pepper; peppery, vellicating[obs3], escharotic[obs3], meracious|; acrid, acrimonious, bitter; rough &amp;c. (sour) 397; unsavory &amp;c. 395.
</w:t>
      </w:r>
    </w:p>
    <w:p>
      <w:pPr>
        <w:widowControl w:val="on"/>
        <w:pBdr/>
        <w:spacing w:before="240" w:after="240" w:line="240" w:lineRule="auto"/>
        <w:ind w:left="0" w:right="0"/>
        <w:jc w:val="left"/>
      </w:pPr>
      <w:r>
        <w:rPr>
          <w:color w:val="000000"/>
          <w:sz w:val="24"/>
          <w:szCs w:val="24"/>
        </w:rPr>
        <w:t xml:space="preserve">     #392a.  Saltiness. —­ N. saltiness.</w:t>
      </w:r>
      <w:r>
        <w:rPr>
          <w:color w:val="000000"/>
          <w:sz w:val="24"/>
          <w:szCs w:val="24"/>
        </w:rPr>
        <w:br/>
        <w:t xml:space="preserve">     niter, saltpeter, brine. </w:t>
      </w:r>
      <w:r>
        <w:rPr>
          <w:color w:val="000000"/>
          <w:sz w:val="24"/>
          <w:szCs w:val="24"/>
        </w:rPr>
        <w:br/>
        <w:t xml:space="preserve">     Adj. salty, salt, saline, brackish, briny; salty as brine, salty as a</w:t>
      </w:r>
      <w:r>
        <w:rPr>
          <w:color w:val="000000"/>
          <w:sz w:val="24"/>
          <w:szCs w:val="24"/>
        </w:rPr>
        <w:br/>
        <w:t xml:space="preserve">herring, salty as Lot’s wife.</w:t>
      </w:r>
      <w:r>
        <w:rPr>
          <w:color w:val="000000"/>
          <w:sz w:val="24"/>
          <w:szCs w:val="24"/>
        </w:rPr>
        <w:br/>
        <w:t xml:space="preserve">     salty, racy (indecent) 961. </w:t>
      </w:r>
      <w:r>
        <w:rPr>
          <w:color w:val="000000"/>
          <w:sz w:val="24"/>
          <w:szCs w:val="24"/>
        </w:rPr>
        <w:br/>
        <w:t xml:space="preserve">     Phr. take it with a grain of salt.</w:t>
      </w:r>
    </w:p>
    <w:p>
      <w:pPr>
        <w:widowControl w:val="on"/>
        <w:pBdr/>
        <w:spacing w:before="240" w:after="240" w:line="240" w:lineRule="auto"/>
        <w:ind w:left="0" w:right="0"/>
        <w:jc w:val="left"/>
      </w:pPr>
      <w:r>
        <w:rPr>
          <w:color w:val="000000"/>
          <w:sz w:val="24"/>
          <w:szCs w:val="24"/>
        </w:rPr>
        <w:t xml:space="preserve">     #392b.  Bitterness —­ N. bitterness, acridness[obs3], acridity,</w:t>
      </w:r>
      <w:r>
        <w:rPr>
          <w:color w:val="000000"/>
          <w:sz w:val="24"/>
          <w:szCs w:val="24"/>
        </w:rPr>
        <w:br/>
        <w:t xml:space="preserve">acrimony; caustic, alkali; acerbity; gall, wormwood; bitters, astringent bitters.</w:t>
      </w:r>
      <w:r>
        <w:rPr>
          <w:color w:val="000000"/>
          <w:sz w:val="24"/>
          <w:szCs w:val="24"/>
        </w:rPr>
        <w:br/>
        <w:t xml:space="preserve">     [additive for alcoholic beverages]Angostura aromatic bitters.</w:t>
      </w:r>
      <w:r>
        <w:rPr>
          <w:color w:val="000000"/>
          <w:sz w:val="24"/>
          <w:szCs w:val="24"/>
        </w:rPr>
        <w:br/>
        <w:t xml:space="preserve">     sourness &amp;c. 397; pungency &amp;c. 392.</w:t>
      </w:r>
      <w:r>
        <w:rPr>
          <w:color w:val="000000"/>
          <w:sz w:val="24"/>
          <w:szCs w:val="24"/>
        </w:rPr>
        <w:br/>
        <w:t xml:space="preserve">     [bitter substances] alkaloids; turmeric. </w:t>
      </w:r>
      <w:r>
        <w:rPr>
          <w:color w:val="000000"/>
          <w:sz w:val="24"/>
          <w:szCs w:val="24"/>
        </w:rPr>
        <w:br/>
        <w:t xml:space="preserve">     Adj. bitter, bitterish, acrid, acerb, acerbic. </w:t>
      </w:r>
      <w:r>
        <w:rPr>
          <w:color w:val="000000"/>
          <w:sz w:val="24"/>
          <w:szCs w:val="24"/>
        </w:rPr>
        <w:br/>
        <w:t xml:space="preserve">     Phr. bitter as gall; bitter pill to take; sugar coating on a bitter</w:t>
      </w:r>
      <w:r>
        <w:rPr>
          <w:color w:val="000000"/>
          <w:sz w:val="24"/>
          <w:szCs w:val="24"/>
        </w:rPr>
        <w:br/>
        <w:t xml:space="preserve">pill.</w:t>
      </w:r>
    </w:p>
    <w:p>
      <w:pPr>
        <w:widowControl w:val="on"/>
        <w:pBdr/>
        <w:spacing w:before="240" w:after="240" w:line="240" w:lineRule="auto"/>
        <w:ind w:left="0" w:right="0"/>
        <w:jc w:val="left"/>
      </w:pPr>
      <w:r>
        <w:rPr>
          <w:color w:val="000000"/>
          <w:sz w:val="24"/>
          <w:szCs w:val="24"/>
        </w:rPr>
        <w:t xml:space="preserve">     #393.  Condiment. —­ N. condiment, seasoning, sauce, spice, relish,</w:t>
      </w:r>
      <w:r>
        <w:rPr>
          <w:color w:val="000000"/>
          <w:sz w:val="24"/>
          <w:szCs w:val="24"/>
        </w:rPr>
        <w:br/>
        <w:t xml:space="preserve">appetizer.</w:t>
      </w:r>
      <w:r>
        <w:rPr>
          <w:color w:val="000000"/>
          <w:sz w:val="24"/>
          <w:szCs w:val="24"/>
        </w:rPr>
        <w:br/>
        <w:t xml:space="preserve">     [exlist] salt; mustard, grey poupon mustard; pepper, black pepper,</w:t>
      </w:r>
      <w:r>
        <w:rPr>
          <w:color w:val="000000"/>
          <w:sz w:val="24"/>
          <w:szCs w:val="24"/>
        </w:rPr>
        <w:br/>
        <w:t xml:space="preserve">white pepper, peppercorn, curry, sauce piquante[Fr]; caviare, onion, garlic, pickle; achar[obs3], allspice; bell pepper, Jamaica pepper, green pepper; chutney; cubeb[obs3], pimento.</w:t>
      </w:r>
      <w:r>
        <w:rPr>
          <w:color w:val="000000"/>
          <w:sz w:val="24"/>
          <w:szCs w:val="24"/>
        </w:rPr>
        <w:br/>
        <w:t xml:space="preserve">     [capsicum peppers] capsicum, red pepper, chili peppers, cayenne.</w:t>
      </w:r>
      <w:r>
        <w:rPr>
          <w:color w:val="000000"/>
          <w:sz w:val="24"/>
          <w:szCs w:val="24"/>
        </w:rPr>
        <w:br/>
        <w:t xml:space="preserve">     nutmeg, mace, cinnamon, oregano, cloves, fennel.</w:t>
      </w:r>
      <w:r>
        <w:rPr>
          <w:color w:val="000000"/>
          <w:sz w:val="24"/>
          <w:szCs w:val="24"/>
        </w:rPr>
        <w:br/>
        <w:t xml:space="preserve">     [herbs] pot herbs, parsley, sage, rosemary, thyme, bay leaves,</w:t>
      </w:r>
      <w:r>
        <w:rPr>
          <w:color w:val="000000"/>
          <w:sz w:val="24"/>
          <w:szCs w:val="24"/>
        </w:rPr>
        <w:br/>
        <w:t xml:space="preserve">marjoram.</w:t>
      </w:r>
      <w:r>
        <w:rPr>
          <w:color w:val="000000"/>
          <w:sz w:val="24"/>
          <w:szCs w:val="24"/>
        </w:rPr>
        <w:br/>
        <w:t xml:space="preserve">     [fragrant woods and gums] frankincense, balm, myrrh.</w:t>
      </w:r>
      <w:r>
        <w:rPr>
          <w:color w:val="000000"/>
          <w:sz w:val="24"/>
          <w:szCs w:val="24"/>
        </w:rPr>
        <w:br/>
        <w:t xml:space="preserve">     [from pods] paprika.</w:t>
      </w:r>
      <w:r>
        <w:rPr>
          <w:color w:val="000000"/>
          <w:sz w:val="24"/>
          <w:szCs w:val="24"/>
        </w:rPr>
        <w:br/>
        <w:t xml:space="preserve">     [from flower stigmas] saffron.</w:t>
      </w:r>
      <w:r>
        <w:rPr>
          <w:color w:val="000000"/>
          <w:sz w:val="24"/>
          <w:szCs w:val="24"/>
        </w:rPr>
        <w:br/>
        <w:t xml:space="preserve">     [from roots] ginger, turmeric. </w:t>
      </w:r>
      <w:r>
        <w:rPr>
          <w:color w:val="000000"/>
          <w:sz w:val="24"/>
          <w:szCs w:val="24"/>
        </w:rPr>
        <w:br/>
        <w:t xml:space="preserve">     V. season, spice, flavor, spice up &amp;c. (render pungent) 392.</w:t>
      </w:r>
    </w:p>
    <w:p>
      <w:pPr>
        <w:widowControl w:val="on"/>
        <w:pBdr/>
        <w:spacing w:before="240" w:after="240" w:line="240" w:lineRule="auto"/>
        <w:ind w:left="0" w:right="0"/>
        <w:jc w:val="left"/>
      </w:pPr>
      <w:r>
        <w:rPr>
          <w:color w:val="000000"/>
          <w:sz w:val="24"/>
          <w:szCs w:val="24"/>
        </w:rPr>
        <w:t xml:space="preserve">     #394.  Savoriness. —­ N. savoriness &amp;c. adj.; good taste,</w:t>
      </w:r>
      <w:r>
        <w:rPr>
          <w:color w:val="000000"/>
          <w:sz w:val="24"/>
          <w:szCs w:val="24"/>
        </w:rPr>
        <w:br/>
        <w:t xml:space="preserve">deliciousness, delectability.</w:t>
      </w:r>
      <w:r>
        <w:rPr>
          <w:color w:val="000000"/>
          <w:sz w:val="24"/>
          <w:szCs w:val="24"/>
        </w:rPr>
        <w:br/>
        <w:t xml:space="preserve">     relish, zest; appetizer.</w:t>
      </w:r>
      <w:r>
        <w:rPr>
          <w:color w:val="000000"/>
          <w:sz w:val="24"/>
          <w:szCs w:val="24"/>
        </w:rPr>
        <w:br/>
        <w:t xml:space="preserve">     tidbit, titbit[obs3], dainty, delicacy, tasty morsel; appetizer, hors</w:t>
      </w:r>
      <w:r>
        <w:rPr>
          <w:color w:val="000000"/>
          <w:sz w:val="24"/>
          <w:szCs w:val="24"/>
        </w:rPr>
        <w:br/>
        <w:t xml:space="preserve">d’ouvres[Fr.]; ambrosia, nectar, bonne-bouche[Fr]; game, turtle, venison; delicatessen. </w:t>
      </w:r>
      <w:r>
        <w:rPr>
          <w:color w:val="000000"/>
          <w:sz w:val="24"/>
          <w:szCs w:val="24"/>
        </w:rPr>
        <w:br/>
        <w:t xml:space="preserve">     V. be savory &amp;c. adj.; tickle the palate, tickle the appetite; flatter</w:t>
      </w:r>
      <w:r>
        <w:rPr>
          <w:color w:val="000000"/>
          <w:sz w:val="24"/>
          <w:szCs w:val="24"/>
        </w:rPr>
        <w:br/>
        <w:t xml:space="preserve">the palate.</w:t>
      </w:r>
      <w:r>
        <w:rPr>
          <w:color w:val="000000"/>
          <w:sz w:val="24"/>
          <w:szCs w:val="24"/>
        </w:rPr>
        <w:br/>
        <w:t xml:space="preserve">     render palatable &amp;c. adj.</w:t>
      </w:r>
      <w:r>
        <w:rPr>
          <w:color w:val="000000"/>
          <w:sz w:val="24"/>
          <w:szCs w:val="24"/>
        </w:rPr>
        <w:br/>
        <w:t xml:space="preserve">     relish, like, smack the lips. </w:t>
      </w:r>
      <w:r>
        <w:rPr>
          <w:color w:val="000000"/>
          <w:sz w:val="24"/>
          <w:szCs w:val="24"/>
        </w:rPr>
        <w:br/>
        <w:t xml:space="preserve">     Adj. savory, delicious, tasty, well-tasted, to one’s taste, good,</w:t>
      </w:r>
      <w:r>
        <w:rPr>
          <w:color w:val="000000"/>
          <w:sz w:val="24"/>
          <w:szCs w:val="24"/>
        </w:rPr>
        <w:br/>
        <w:t xml:space="preserve">palatable, nice, dainty, delectable; toothful[obs3], toothsome; gustful[obs3], appetizing, lickerish[obs3], delicate, exquisite, rich, luscious, ambrosial, scrumptious, delightful. </w:t>
      </w:r>
      <w:r>
        <w:rPr>
          <w:color w:val="000000"/>
          <w:sz w:val="24"/>
          <w:szCs w:val="24"/>
        </w:rPr>
        <w:br/>
        <w:t xml:space="preserve">     Adv. per amusare la bocca</w:t>
      </w:r>
      <w:r>
        <w:rPr>
          <w:color w:val="000000"/>
          <w:sz w:val="24"/>
          <w:szCs w:val="24"/>
        </w:rPr>
        <w:br/>
        <w:t xml:space="preserve">     Phr[It]. cela se laisse manger[Fr].</w:t>
      </w:r>
    </w:p>
    <w:p>
      <w:pPr>
        <w:widowControl w:val="on"/>
        <w:pBdr/>
        <w:spacing w:before="240" w:after="240" w:line="240" w:lineRule="auto"/>
        <w:ind w:left="0" w:right="0"/>
        <w:jc w:val="left"/>
      </w:pPr>
      <w:r>
        <w:rPr>
          <w:i/>
          <w:color w:val="000000"/>
          <w:sz w:val="24"/>
          <w:szCs w:val="24"/>
        </w:rPr>
        <w:t xml:space="preserve">—­ p. 112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#395.  Unsavoriness. —­ N. unsavoriness &amp;c. adj.; amaritude[obs3];</w:t>
      </w:r>
      <w:r>
        <w:rPr>
          <w:color w:val="000000"/>
          <w:sz w:val="24"/>
          <w:szCs w:val="24"/>
        </w:rPr>
        <w:br/>
        <w:t xml:space="preserve">acrimony, acridity (bitterness) 392b; roughness &amp;c. (sour) 397; acerbity, austerity; gall and wormwood, rue, quassia[obs3], aloes; marah[obs3]; sickener[obs3]. </w:t>
      </w:r>
      <w:r>
        <w:rPr>
          <w:color w:val="000000"/>
          <w:sz w:val="24"/>
          <w:szCs w:val="24"/>
        </w:rPr>
        <w:br/>
        <w:t xml:space="preserve">     V. be unpalatable &amp;c. adj.; sicken, disgust, nauseate, pall, turn the</w:t>
      </w:r>
      <w:r>
        <w:rPr>
          <w:color w:val="000000"/>
          <w:sz w:val="24"/>
          <w:szCs w:val="24"/>
        </w:rPr>
        <w:br/>
        <w:t xml:space="preserve">stomach. </w:t>
      </w:r>
      <w:r>
        <w:rPr>
          <w:color w:val="000000"/>
          <w:sz w:val="24"/>
          <w:szCs w:val="24"/>
        </w:rPr>
        <w:br/>
        <w:t xml:space="preserve">     Adj. unsavory, unpalatable, unsweetened, unsweet[obs3]; ill-flavored;</w:t>
      </w:r>
      <w:r>
        <w:rPr>
          <w:color w:val="000000"/>
          <w:sz w:val="24"/>
          <w:szCs w:val="24"/>
        </w:rPr>
        <w:br/>
        <w:t xml:space="preserve">bitter, bitter as gall; acrid, acrimonious; rough.</w:t>
      </w:r>
      <w:r>
        <w:rPr>
          <w:color w:val="000000"/>
          <w:sz w:val="24"/>
          <w:szCs w:val="24"/>
        </w:rPr>
        <w:br/>
        <w:t xml:space="preserve">     offensive, repulsive, nasty; sickening &amp;c. v.; nauseous; loathsome,</w:t>
      </w:r>
      <w:r>
        <w:rPr>
          <w:color w:val="000000"/>
          <w:sz w:val="24"/>
          <w:szCs w:val="24"/>
        </w:rPr>
        <w:br/>
        <w:t xml:space="preserve">fulsome; unpleasant &amp;c. 830.</w:t>
      </w:r>
    </w:p>
    <w:p>
      <w:pPr>
        <w:widowControl w:val="on"/>
        <w:pBdr/>
        <w:spacing w:before="240" w:after="240" w:line="240" w:lineRule="auto"/>
        <w:ind w:left="0" w:right="0"/>
        <w:jc w:val="left"/>
      </w:pPr>
      <w:r>
        <w:rPr>
          <w:color w:val="000000"/>
          <w:sz w:val="24"/>
          <w:szCs w:val="24"/>
        </w:rPr>
        <w:t xml:space="preserve">     #396.  Sweetness. —­ N. sweetness, dulcitude[obs3].</w:t>
      </w:r>
      <w:r>
        <w:rPr>
          <w:color w:val="000000"/>
          <w:sz w:val="24"/>
          <w:szCs w:val="24"/>
        </w:rPr>
        <w:br/>
        <w:t xml:space="preserve">     sugar, syrup, treacle, molasses, honey, manna; confection,</w:t>
      </w:r>
      <w:r>
        <w:rPr>
          <w:color w:val="000000"/>
          <w:sz w:val="24"/>
          <w:szCs w:val="24"/>
        </w:rPr>
        <w:br/>
        <w:t xml:space="preserve">confectionary; sweets, grocery, conserve, preserve, confiture[obs3], jam, julep; sugar-candy, sugar-plum; licorice, marmalade, plum, lollipop, bonbon, jujube, comfit, sweetmeat; apple butter, caramel, damson, glucose; maple sirup[obs3], maple syrup, maple sugar; mithai[obs3], sorghum, taffy.</w:t>
      </w:r>
      <w:r>
        <w:rPr>
          <w:color w:val="000000"/>
          <w:sz w:val="24"/>
          <w:szCs w:val="24"/>
        </w:rPr>
        <w:br/>
        <w:t xml:space="preserve">     nectar; hydromel[obs3], mead, meade[obs3], metheglin[obs3],</w:t>
      </w:r>
      <w:r>
        <w:rPr>
          <w:color w:val="000000"/>
          <w:sz w:val="24"/>
          <w:szCs w:val="24"/>
        </w:rPr>
        <w:br/>
        <w:t xml:space="preserve">honeysuckle, liqueur, sweet wine, aperitif.</w:t>
      </w:r>
      <w:r>
        <w:rPr>
          <w:color w:val="000000"/>
          <w:sz w:val="24"/>
          <w:szCs w:val="24"/>
        </w:rPr>
        <w:br/>
        <w:t xml:space="preserve">     [sources of sugar] sugar cane, sugar beets.</w:t>
      </w:r>
      <w:r>
        <w:rPr>
          <w:color w:val="000000"/>
          <w:sz w:val="24"/>
          <w:szCs w:val="24"/>
        </w:rPr>
        <w:br/>
        <w:t xml:space="preserve">     [sweet foods] desert, pastry, pie, cake, candy, ice cream, tart, puff,</w:t>
      </w:r>
      <w:r>
        <w:rPr>
          <w:color w:val="000000"/>
          <w:sz w:val="24"/>
          <w:szCs w:val="24"/>
        </w:rPr>
        <w:br/>
        <w:t xml:space="preserve">pudding (food) 298.</w:t>
      </w:r>
      <w:r>
        <w:rPr>
          <w:color w:val="000000"/>
          <w:sz w:val="24"/>
          <w:szCs w:val="24"/>
        </w:rPr>
        <w:br/>
        <w:t xml:space="preserve">     dulcification|, dulcoration|.</w:t>
      </w:r>
      <w:r>
        <w:rPr>
          <w:color w:val="000000"/>
          <w:sz w:val="24"/>
          <w:szCs w:val="24"/>
        </w:rPr>
        <w:br/>
        <w:t xml:space="preserve">     sweetener, corn syrup, cane sugar, refined sugar, beet sugar,</w:t>
      </w:r>
      <w:r>
        <w:rPr>
          <w:color w:val="000000"/>
          <w:sz w:val="24"/>
          <w:szCs w:val="24"/>
        </w:rPr>
        <w:br/>
        <w:t xml:space="preserve">dextrose; artificial sweetener, saccharin, cyclamate, aspartame, Sweet’N Low. </w:t>
      </w:r>
      <w:r>
        <w:rPr>
          <w:color w:val="000000"/>
          <w:sz w:val="24"/>
          <w:szCs w:val="24"/>
        </w:rPr>
        <w:br/>
        <w:t xml:space="preserve">     V. be sweet &amp;c. adj.</w:t>
      </w:r>
      <w:r>
        <w:rPr>
          <w:color w:val="000000"/>
          <w:sz w:val="24"/>
          <w:szCs w:val="24"/>
        </w:rPr>
        <w:br/>
        <w:t xml:space="preserve">     render sweet &amp;c. adj.; sweeten; edulcorate[obs3]; dulcorate|,</w:t>
      </w:r>
      <w:r>
        <w:rPr>
          <w:color w:val="000000"/>
          <w:sz w:val="24"/>
          <w:szCs w:val="24"/>
        </w:rPr>
        <w:br/>
        <w:t xml:space="preserve">dulcify|; candy; mull.  Adj. sweet; saccharine, sacchariferous[obs3]; dulcet, candied, honied[obs3], luscious, lush, nectarious[obs3], melliferous[obs3]; sweetened &amp;c. v.</w:t>
      </w:r>
      <w:r>
        <w:rPr>
          <w:color w:val="000000"/>
          <w:sz w:val="24"/>
          <w:szCs w:val="24"/>
        </w:rPr>
        <w:br/>
        <w:t xml:space="preserve">     sweet as a nut, sweet as sugar, sweet as honey.</w:t>
      </w:r>
      <w:r>
        <w:rPr>
          <w:color w:val="000000"/>
          <w:sz w:val="24"/>
          <w:szCs w:val="24"/>
        </w:rPr>
        <w:br/>
        <w:t xml:space="preserve">     sickly sweet. </w:t>
      </w:r>
      <w:r>
        <w:rPr>
          <w:color w:val="000000"/>
          <w:sz w:val="24"/>
          <w:szCs w:val="24"/>
        </w:rPr>
        <w:br/>
        <w:t xml:space="preserve">     Phr. eau sucre[Fr]; “sweets to the sweet” [Hamlet].</w:t>
      </w:r>
    </w:p>
    <w:p>
      <w:pPr>
        <w:widowControl w:val="on"/>
        <w:pBdr/>
        <w:spacing w:before="240" w:after="240" w:line="240" w:lineRule="auto"/>
        <w:ind w:left="0" w:right="0"/>
        <w:jc w:val="left"/>
      </w:pPr>
      <w:r>
        <w:rPr>
          <w:color w:val="000000"/>
          <w:sz w:val="24"/>
          <w:szCs w:val="24"/>
        </w:rPr>
        <w:t xml:space="preserve">     #397.  Sourness. —­ N. sourness &amp;c. adj.; acid, acidity, low pH;</w:t>
      </w:r>
      <w:r>
        <w:rPr>
          <w:color w:val="000000"/>
          <w:sz w:val="24"/>
          <w:szCs w:val="24"/>
        </w:rPr>
        <w:br/>
        <w:t xml:space="preserve">acetous fermentation, lactic fermentation.</w:t>
      </w:r>
      <w:r>
        <w:rPr>
          <w:color w:val="000000"/>
          <w:sz w:val="24"/>
          <w:szCs w:val="24"/>
        </w:rPr>
        <w:br/>
        <w:t xml:space="preserve">     vinegar, verjuice[obs3], crab, alum; acetic acid, lactic acid. </w:t>
      </w:r>
      <w:r>
        <w:rPr>
          <w:color w:val="000000"/>
          <w:sz w:val="24"/>
          <w:szCs w:val="24"/>
        </w:rPr>
        <w:br/>
        <w:t xml:space="preserve">     V. be sour; sour, turn sour &amp;c. adj.; set the teeth on edge.</w:t>
      </w:r>
      <w:r>
        <w:rPr>
          <w:color w:val="000000"/>
          <w:sz w:val="24"/>
          <w:szCs w:val="24"/>
        </w:rPr>
        <w:br/>
        <w:t xml:space="preserve">     render sour &amp;c. adj.; acidify, acidulate. </w:t>
      </w:r>
      <w:r>
        <w:rPr>
          <w:color w:val="000000"/>
          <w:sz w:val="24"/>
          <w:szCs w:val="24"/>
        </w:rPr>
        <w:br/>
        <w:t xml:space="preserve">     Adj. sour; acid, acidulous, acidulated; tart, crabbed; acetous,</w:t>
      </w:r>
      <w:r>
        <w:rPr>
          <w:color w:val="000000"/>
          <w:sz w:val="24"/>
          <w:szCs w:val="24"/>
        </w:rPr>
        <w:br/>
        <w:t xml:space="preserve">acetose[obs3]; acerb, acetic; sour as vinegar, sourish, acescent[obs3], subacid[Chem]; styptic, hard, rough. </w:t>
      </w:r>
      <w:r>
        <w:rPr>
          <w:color w:val="000000"/>
          <w:sz w:val="24"/>
          <w:szCs w:val="24"/>
        </w:rPr>
        <w:br/>
        <w:t xml:space="preserve">     Phr. sour as a lemon.</w:t>
      </w:r>
    </w:p>
    <w:p>
      <w:pPr>
        <w:widowControl w:val="on"/>
        <w:pBdr/>
        <w:spacing w:before="240" w:after="240" w:line="240" w:lineRule="auto"/>
        <w:ind w:left="0" w:right="0"/>
        <w:jc w:val="left"/>
      </w:pPr>
      <w:r>
        <w:rPr>
          <w:color w:val="000000"/>
          <w:sz w:val="24"/>
          <w:szCs w:val="24"/>
        </w:rPr>
        <w:t xml:space="preserve">% (4) Odor %</w:t>
      </w:r>
    </w:p>
    <w:p>
      <w:pPr>
        <w:widowControl w:val="on"/>
        <w:pBdr/>
        <w:spacing w:before="240" w:after="240" w:line="240" w:lineRule="auto"/>
        <w:ind w:left="0" w:right="0"/>
        <w:jc w:val="left"/>
      </w:pPr>
      <w:r>
        <w:rPr>
          <w:color w:val="000000"/>
          <w:sz w:val="24"/>
          <w:szCs w:val="24"/>
        </w:rPr>
        <w:t xml:space="preserve">     #398.  Odor. —­ N. odor, smell, odorament|, scent, effluvium;</w:t>
      </w:r>
      <w:r>
        <w:rPr>
          <w:color w:val="000000"/>
          <w:sz w:val="24"/>
          <w:szCs w:val="24"/>
        </w:rPr>
        <w:br/>
        <w:t xml:space="preserve">emanation, exhalation; fume, essence, trail, nidor|, redolence.</w:t>
      </w:r>
      <w:r>
        <w:rPr>
          <w:color w:val="000000"/>
          <w:sz w:val="24"/>
          <w:szCs w:val="24"/>
        </w:rPr>
        <w:br/>
        <w:t xml:space="preserve">     sense of smell; scent; act of smelling &amp;c. v.; olfaction,</w:t>
      </w:r>
      <w:r>
        <w:rPr>
          <w:color w:val="000000"/>
          <w:sz w:val="24"/>
          <w:szCs w:val="24"/>
        </w:rPr>
        <w:br/>
        <w:t xml:space="preserve">olfactories[obs3].</w:t>
      </w:r>
      <w:r>
        <w:rPr>
          <w:color w:val="000000"/>
          <w:sz w:val="24"/>
          <w:szCs w:val="24"/>
        </w:rPr>
        <w:br/>
        <w:t xml:space="preserve">     [pleasant odor] fragrance &amp;c. 400.</w:t>
      </w:r>
      <w:r>
        <w:rPr>
          <w:color w:val="000000"/>
          <w:sz w:val="24"/>
          <w:szCs w:val="24"/>
        </w:rPr>
        <w:br/>
        <w:t xml:space="preserve">     odorant.</w:t>
      </w:r>
      <w:r>
        <w:rPr>
          <w:color w:val="000000"/>
          <w:sz w:val="24"/>
          <w:szCs w:val="24"/>
        </w:rPr>
        <w:br/>
        <w:t xml:space="preserve">     [animal with acute sense of smell] bloodhound, hound.</w:t>
      </w:r>
      <w:r>
        <w:rPr>
          <w:color w:val="000000"/>
          <w:sz w:val="24"/>
          <w:szCs w:val="24"/>
        </w:rPr>
        <w:br/>
        <w:t xml:space="preserve">     [smell detected by a hound] spoor. </w:t>
      </w:r>
      <w:r>
        <w:rPr>
          <w:color w:val="000000"/>
          <w:sz w:val="24"/>
          <w:szCs w:val="24"/>
        </w:rPr>
        <w:br/>
        <w:t xml:space="preserve">     V. have an odor &amp;c. n.; smell, smell of, smell strong of; exhale; give</w:t>
      </w:r>
      <w:r>
        <w:rPr>
          <w:color w:val="000000"/>
          <w:sz w:val="24"/>
          <w:szCs w:val="24"/>
        </w:rPr>
        <w:br/>
        <w:t xml:space="preserve">out a smell &amp;c. n.; reek, reek of; scent.</w:t>
      </w:r>
      <w:r>
        <w:rPr>
          <w:color w:val="000000"/>
          <w:sz w:val="24"/>
          <w:szCs w:val="24"/>
        </w:rPr>
        <w:br/>
        <w:t xml:space="preserve">     smell, scent; snuff, snuff up; sniff, nose, inhale. </w:t>
      </w:r>
      <w:r>
        <w:rPr>
          <w:color w:val="000000"/>
          <w:sz w:val="24"/>
          <w:szCs w:val="24"/>
        </w:rPr>
        <w:br/>
        <w:t xml:space="preserve">     Adj. odorous, odoriferous; smelling, reeking, foul-smelling, strong-</w:t>
      </w:r>
      <w:r>
        <w:rPr>
          <w:color w:val="000000"/>
          <w:sz w:val="24"/>
          <w:szCs w:val="24"/>
        </w:rPr>
        <w:br/>
        <w:t xml:space="preserve">scented; redolent, graveolent[obs3], nidorous[obs3], pungent; putrid, foul.</w:t>
      </w:r>
      <w:r>
        <w:rPr>
          <w:color w:val="000000"/>
          <w:sz w:val="24"/>
          <w:szCs w:val="24"/>
        </w:rPr>
        <w:br/>
        <w:t xml:space="preserve">     [Relating to the sense of smell] olfactory, quick-scented.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#399.  Inodorousness.—­ N. inodorousness[obs3]; absence of smell, want</w:t>
      </w:r>
      <w:r>
        <w:rPr>
          <w:color w:val="000000"/>
          <w:sz w:val="24"/>
          <w:szCs w:val="24"/>
        </w:rPr>
        <w:br/>
        <w:t xml:space="preserve">of smell.</w:t>
      </w:r>
      <w:r>
        <w:rPr>
          <w:color w:val="000000"/>
          <w:sz w:val="24"/>
          <w:szCs w:val="24"/>
        </w:rPr>
        <w:br/>
        <w:t xml:space="preserve">     deodorant, deodorization, deodorizer. </w:t>
      </w:r>
      <w:r>
        <w:rPr>
          <w:color w:val="000000"/>
          <w:sz w:val="24"/>
          <w:szCs w:val="24"/>
        </w:rPr>
        <w:br/>
        <w:t xml:space="preserve">     V. be inodorous &amp;c. adj[obs3].; not smell.</w:t>
      </w:r>
      <w:r>
        <w:rPr>
          <w:color w:val="000000"/>
          <w:sz w:val="24"/>
          <w:szCs w:val="24"/>
        </w:rPr>
        <w:br/>
        <w:t xml:space="preserve">     deodorize. </w:t>
      </w:r>
      <w:r>
        <w:rPr>
          <w:color w:val="000000"/>
          <w:sz w:val="24"/>
          <w:szCs w:val="24"/>
        </w:rPr>
        <w:br/>
        <w:t xml:space="preserve">     Adj. inodorous[obs3], onodorate; scentless; without smell, wanting</w:t>
      </w:r>
      <w:r>
        <w:rPr>
          <w:color w:val="000000"/>
          <w:sz w:val="24"/>
          <w:szCs w:val="24"/>
        </w:rPr>
        <w:br/>
        <w:t xml:space="preserve">smell &amp;c. 398.</w:t>
      </w:r>
      <w:r>
        <w:rPr>
          <w:color w:val="000000"/>
          <w:sz w:val="24"/>
          <w:szCs w:val="24"/>
        </w:rPr>
        <w:br/>
        <w:t xml:space="preserve">     deodorized, deodorizing.</w:t>
      </w:r>
    </w:p>
    <w:p>
      <w:pPr>
        <w:widowControl w:val="on"/>
        <w:pBdr/>
        <w:spacing w:before="240" w:after="240" w:line="240" w:lineRule="auto"/>
        <w:ind w:left="0" w:right="0"/>
        <w:jc w:val="left"/>
      </w:pPr>
      <w:r>
        <w:rPr>
          <w:color w:val="000000"/>
          <w:sz w:val="24"/>
          <w:szCs w:val="24"/>
        </w:rPr>
        <w:t xml:space="preserve">     #400.  Fragrance. —­ N. fragrance, aroma, redolence, perfume, bouquet,</w:t>
      </w:r>
      <w:r>
        <w:rPr>
          <w:color w:val="000000"/>
          <w:sz w:val="24"/>
          <w:szCs w:val="24"/>
        </w:rPr>
        <w:br/>
        <w:t xml:space="preserve">essence, scent; sweet smell, aromatic perfume.</w:t>
      </w:r>
      <w:r>
        <w:rPr>
          <w:color w:val="000000"/>
          <w:sz w:val="24"/>
          <w:szCs w:val="24"/>
        </w:rPr>
        <w:br/>
        <w:t xml:space="preserve">     agalloch[obs3], agallochium[obs3]; aloes wood; bay rum;</w:t>
      </w:r>
      <w:r>
        <w:rPr>
          <w:color w:val="000000"/>
          <w:sz w:val="24"/>
          <w:szCs w:val="24"/>
        </w:rPr>
        <w:br/>
        <w:t xml:space="preserve">calambac[obs3], calambour[obs3]; champak[obs3], horehound[ISA:plant@mint], lign-aloes[obs3], marrubium[obs3], mint, muskrat, napha water[obs3], olibanum[obs3], spirit of myrcia[obs3].</w:t>
      </w:r>
      <w:r>
        <w:rPr>
          <w:color w:val="000000"/>
          <w:sz w:val="24"/>
          <w:szCs w:val="24"/>
        </w:rPr>
        <w:br/>
        <w:t xml:space="preserve">     essential oil.</w:t>
      </w:r>
      <w:r>
        <w:rPr>
          <w:color w:val="000000"/>
          <w:sz w:val="24"/>
          <w:szCs w:val="24"/>
        </w:rPr>
        <w:br/>
        <w:t xml:space="preserve">     incense; musk, frankincense; pastil[obs3], pastille; myrrh, perfumes</w:t>
      </w:r>
      <w:r>
        <w:rPr>
          <w:color w:val="000000"/>
          <w:sz w:val="24"/>
          <w:szCs w:val="24"/>
        </w:rPr>
        <w:br/>
        <w:t xml:space="preserve">of Arabia[obs3]; otto[obs3], ottar[obs3], attar; bergamot, balm, civet, potpourri, pulvil|; nosegay; scentbag[obs3]; sachet, smelling bottle, vinaigrette; eau de Cologne[Fr], toilet water, lotion, after-shave lotion; thurification[obs3].</w:t>
      </w:r>
      <w:r>
        <w:rPr>
          <w:color w:val="000000"/>
          <w:sz w:val="24"/>
          <w:szCs w:val="24"/>
        </w:rPr>
        <w:br/>
        <w:t xml:space="preserve">     perfumer.</w:t>
      </w:r>
      <w:r>
        <w:rPr>
          <w:color w:val="000000"/>
          <w:sz w:val="24"/>
          <w:szCs w:val="24"/>
        </w:rPr>
        <w:br/>
        <w:t xml:space="preserve">     [fragrant wood oils] eucalyptus oil, pinene. </w:t>
      </w:r>
      <w:r>
        <w:rPr>
          <w:color w:val="000000"/>
          <w:sz w:val="24"/>
          <w:szCs w:val="24"/>
        </w:rPr>
        <w:br/>
        <w:t xml:space="preserve">     V. be fragrant &amp;c. adj.; have a perfume &amp;c. n.; smell sweet.</w:t>
      </w:r>
      <w:r>
        <w:rPr>
          <w:color w:val="000000"/>
          <w:sz w:val="24"/>
          <w:szCs w:val="24"/>
        </w:rPr>
        <w:br/>
        <w:t xml:space="preserve">      scent[render fragrant], perfume, embalm. </w:t>
      </w:r>
      <w:r>
        <w:rPr>
          <w:color w:val="000000"/>
          <w:sz w:val="24"/>
          <w:szCs w:val="24"/>
        </w:rPr>
        <w:br/>
        <w:t xml:space="preserve">     Adj. fragrant, aromatic, redolent, spicy, savory, balmy, scented,</w:t>
      </w:r>
      <w:r>
        <w:rPr>
          <w:color w:val="000000"/>
          <w:sz w:val="24"/>
          <w:szCs w:val="24"/>
        </w:rPr>
        <w:br/>
        <w:t xml:space="preserve">sweet-smelling, sweet-scented; perfumed, perfumatory[obs3]; thuriferous; fragrant as a rose, muscadine[obs3], ambrosial.</w:t>
      </w:r>
    </w:p>
    <w:p>
      <w:pPr>
        <w:widowControl w:val="on"/>
        <w:pBdr/>
        <w:spacing w:before="240" w:after="240" w:line="240" w:lineRule="auto"/>
        <w:ind w:left="0" w:right="0"/>
        <w:jc w:val="left"/>
      </w:pPr>
      <w:r>
        <w:rPr>
          <w:color w:val="000000"/>
          <w:sz w:val="24"/>
          <w:szCs w:val="24"/>
        </w:rPr>
        <w:t xml:space="preserve">     #401.  Fetor. —­ N. fetor[obs3]; bad &amp;c. adj. smell, bad odor; stench,</w:t>
      </w:r>
      <w:r>
        <w:rPr>
          <w:color w:val="000000"/>
          <w:sz w:val="24"/>
          <w:szCs w:val="24"/>
        </w:rPr>
        <w:br/>
        <w:t xml:space="preserve">stink; foul odor, malodor; empyreuma[obs3]; mustiness &amp;c. adj.; rancidity; foulness &amp;c. (uncleanness) 653.</w:t>
      </w:r>
      <w:r>
        <w:rPr>
          <w:color w:val="000000"/>
          <w:sz w:val="24"/>
          <w:szCs w:val="24"/>
        </w:rPr>
        <w:br/>
        <w:t xml:space="preserve">     stoat, polecat, skunk; assafoetida[obs3]; fungus, garlic; stinkpot;</w:t>
      </w:r>
      <w:r>
        <w:rPr>
          <w:color w:val="000000"/>
          <w:sz w:val="24"/>
          <w:szCs w:val="24"/>
        </w:rPr>
        <w:br/>
        <w:t xml:space="preserve">fitchet[obs3], fitchew[obs3], fourmart[obs3], peccary.</w:t>
      </w:r>
      <w:r>
        <w:rPr>
          <w:color w:val="000000"/>
          <w:sz w:val="24"/>
          <w:szCs w:val="24"/>
        </w:rPr>
        <w:br/>
        <w:t xml:space="preserve">     acridity &amp;c. 401a. </w:t>
      </w:r>
      <w:r>
        <w:rPr>
          <w:color w:val="000000"/>
          <w:sz w:val="24"/>
          <w:szCs w:val="24"/>
        </w:rPr>
        <w:br/>
        <w:t xml:space="preserve">     V. have a bad smell &amp;c. n.; smell; stink, stink in the nostrils, stink</w:t>
      </w:r>
      <w:r>
        <w:rPr>
          <w:color w:val="000000"/>
          <w:sz w:val="24"/>
          <w:szCs w:val="24"/>
        </w:rPr>
        <w:br/>
        <w:t xml:space="preserve">like a polecat; smell strong &amp;c. adj., smell offensively. </w:t>
      </w:r>
      <w:r>
        <w:rPr>
          <w:color w:val="000000"/>
          <w:sz w:val="24"/>
          <w:szCs w:val="24"/>
        </w:rPr>
        <w:br/>
        <w:t xml:space="preserve">     Adj. fetid; strong-smelling; high, bad, strong, fulsome, offensive,</w:t>
      </w:r>
      <w:r>
        <w:rPr>
          <w:color w:val="000000"/>
          <w:sz w:val="24"/>
          <w:szCs w:val="24"/>
        </w:rPr>
        <w:br/>
        <w:t xml:space="preserve">noisome, rank, rancid, reasty[obs3], tainted, musty, fusty, frouzy[obs3]; olid[obs3], olidous|; nidorous[obs3]; smelling, stinking; putrid &amp;c. 653; suffocating, mephitic; empyreumatic[obs3].</w:t>
      </w:r>
    </w:p>
    <w:p>
      <w:pPr>
        <w:widowControl w:val="on"/>
        <w:pBdr/>
        <w:spacing w:before="240" w:after="240" w:line="240" w:lineRule="auto"/>
        <w:ind w:left="0" w:right="0"/>
        <w:jc w:val="left"/>
      </w:pPr>
      <w:r>
        <w:rPr>
          <w:color w:val="000000"/>
          <w:sz w:val="24"/>
          <w:szCs w:val="24"/>
        </w:rPr>
        <w:t xml:space="preserve">     #401a.  Acridity —­ N. acridity, astringency, bite.</w:t>
      </w:r>
      <w:r>
        <w:rPr>
          <w:color w:val="000000"/>
          <w:sz w:val="24"/>
          <w:szCs w:val="24"/>
        </w:rPr>
        <w:br/>
        <w:t xml:space="preserve">     [acrid substances] tear gas; smoke, acrid fumes. </w:t>
      </w:r>
      <w:r>
        <w:rPr>
          <w:color w:val="000000"/>
          <w:sz w:val="24"/>
          <w:szCs w:val="24"/>
        </w:rPr>
        <w:br/>
        <w:t xml:space="preserve">     Adj. acrid, biting, astringent, sharp, harsh; bitter &amp;c. 392b.</w:t>
      </w:r>
    </w:p>
    <w:p>
      <w:pPr>
        <w:widowControl w:val="on"/>
        <w:pBdr/>
        <w:spacing w:before="240" w:after="240" w:line="240" w:lineRule="auto"/>
        <w:ind w:left="0" w:right="0"/>
        <w:jc w:val="left"/>
      </w:pPr>
      <w:r>
        <w:rPr>
          <w:i/>
          <w:color w:val="000000"/>
          <w:sz w:val="24"/>
          <w:szCs w:val="24"/>
        </w:rPr>
        <w:t xml:space="preserve">—­ p. 113 —­</w:t>
      </w:r>
      <w:r>
        <w:rPr>
          <w:color w:val="000000"/>
          <w:sz w:val="24"/>
          <w:szCs w:val="24"/>
        </w:rPr>
        <w:t xml:space="preserve"> % (5) Sound</w:t>
      </w:r>
    </w:p>
    <w:p>
      <w:pPr>
        <w:widowControl w:val="on"/>
        <w:pBdr/>
        <w:spacing w:before="240" w:after="240" w:line="240" w:lineRule="auto"/>
        <w:ind w:left="0" w:right="0"/>
        <w:jc w:val="left"/>
      </w:pPr>
      <w:r>
        <w:rPr>
          <w:color w:val="000000"/>
          <w:sz w:val="24"/>
          <w:szCs w:val="24"/>
        </w:rPr>
        <w:t xml:space="preserve">(i) SOUND IN GENERAL %</w:t>
      </w:r>
    </w:p>
    <w:p>
      <w:pPr>
        <w:widowControl w:val="on"/>
        <w:pBdr/>
        <w:spacing w:before="240" w:after="240" w:line="240" w:lineRule="auto"/>
        <w:ind w:left="0" w:right="0"/>
        <w:jc w:val="left"/>
      </w:pPr>
      <w:r>
        <w:rPr>
          <w:color w:val="000000"/>
          <w:sz w:val="24"/>
          <w:szCs w:val="24"/>
        </w:rPr>
        <w:t xml:space="preserve">     #402.  Sound. —­ N. sound, noise, strain; accent, twang, intonation,</w:t>
      </w:r>
      <w:r>
        <w:rPr>
          <w:color w:val="000000"/>
          <w:sz w:val="24"/>
          <w:szCs w:val="24"/>
        </w:rPr>
        <w:br/>
        <w:t xml:space="preserve">tone; cadence; sonorousness &amp;c. adj.; audibility; resonance &amp;c. 408; voice &amp;c. 580; aspirate; ideophone[obs3]; rough breathing.</w:t>
      </w:r>
      <w:r>
        <w:rPr>
          <w:color w:val="000000"/>
          <w:sz w:val="24"/>
          <w:szCs w:val="24"/>
        </w:rPr>
        <w:br/>
        <w:t xml:space="preserve">     [Science, of sound] acoustics; phonics, phonetics, phonology,</w:t>
      </w:r>
      <w:r>
        <w:rPr>
          <w:color w:val="000000"/>
          <w:sz w:val="24"/>
          <w:szCs w:val="24"/>
        </w:rPr>
        <w:br/>
        <w:t xml:space="preserve">phonography[obs3]; diacoustics[obs3], diaphonics[obs3]; phonetism[obs3]. </w:t>
      </w:r>
      <w:r>
        <w:rPr>
          <w:color w:val="000000"/>
          <w:sz w:val="24"/>
          <w:szCs w:val="24"/>
        </w:rPr>
        <w:br/>
        <w:t xml:space="preserve">     V. produce sound; sound, make a noise; give out sound, emit sound;</w:t>
      </w:r>
      <w:r>
        <w:rPr>
          <w:color w:val="000000"/>
          <w:sz w:val="24"/>
          <w:szCs w:val="24"/>
        </w:rPr>
        <w:br/>
        <w:t xml:space="preserve">resound &amp;c. 408. </w:t>
      </w:r>
      <w:r>
        <w:rPr>
          <w:color w:val="000000"/>
          <w:sz w:val="24"/>
          <w:szCs w:val="24"/>
        </w:rPr>
        <w:br/>
        <w:t xml:space="preserve">     Adj. sounding; soniferous[obs3]; sonorous, sonorific[obs3]; resonant,</w:t>
      </w:r>
      <w:r>
        <w:rPr>
          <w:color w:val="000000"/>
          <w:sz w:val="24"/>
          <w:szCs w:val="24"/>
        </w:rPr>
        <w:br/>
        <w:t xml:space="preserve">audible, distinct; stertorous; phonetic; phonic, phonocamptic[obs3]. </w:t>
      </w:r>
      <w:r>
        <w:rPr>
          <w:color w:val="000000"/>
          <w:sz w:val="24"/>
          <w:szCs w:val="24"/>
        </w:rPr>
        <w:br/>
        <w:t xml:space="preserve">     Phr. “a thousand trills and quivering sounds” [Addison]; forensis</w:t>
      </w:r>
      <w:r>
        <w:rPr>
          <w:color w:val="000000"/>
          <w:sz w:val="24"/>
          <w:szCs w:val="24"/>
        </w:rPr>
        <w:br/>
        <w:t xml:space="preserve">strepitus[Lat].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#403.  Silence. —­ N. silence; stillness &amp;c. (quiet) 265; peace, hush,</w:t>
      </w:r>
      <w:r>
        <w:rPr>
          <w:color w:val="000000"/>
          <w:sz w:val="24"/>
          <w:szCs w:val="24"/>
        </w:rPr>
        <w:br/>
        <w:t xml:space="preserve">lull; muteness &amp;c. 581; solemn silence, awful silence, dead silence, deathlike silence. </w:t>
      </w:r>
      <w:r>
        <w:rPr>
          <w:color w:val="000000"/>
          <w:sz w:val="24"/>
          <w:szCs w:val="24"/>
        </w:rPr>
        <w:br/>
        <w:t xml:space="preserve">     V. be silent &amp;c. adj.; hold one’s tongue &amp;c. (not speak) 585.</w:t>
      </w:r>
      <w:r>
        <w:rPr>
          <w:color w:val="000000"/>
          <w:sz w:val="24"/>
          <w:szCs w:val="24"/>
        </w:rPr>
        <w:br/>
        <w:t xml:space="preserve">     render silent &amp;c. adj.; silence, still, hush; stifle, muffle, stop;</w:t>
      </w:r>
      <w:r>
        <w:rPr>
          <w:color w:val="000000"/>
          <w:sz w:val="24"/>
          <w:szCs w:val="24"/>
        </w:rPr>
        <w:br/>
        <w:t xml:space="preserve">muzzle, put to silence &amp;c. (render mute) 581. </w:t>
      </w:r>
      <w:r>
        <w:rPr>
          <w:color w:val="000000"/>
          <w:sz w:val="24"/>
          <w:szCs w:val="24"/>
        </w:rPr>
        <w:br/>
        <w:t xml:space="preserve">     Adj. silent; still, stilly; noiseless, soundless; hushed &amp;c. v.; mute</w:t>
      </w:r>
      <w:r>
        <w:rPr>
          <w:color w:val="000000"/>
          <w:sz w:val="24"/>
          <w:szCs w:val="24"/>
        </w:rPr>
        <w:br/>
        <w:t xml:space="preserve">&amp;c. 581.</w:t>
      </w:r>
      <w:r>
        <w:rPr>
          <w:color w:val="000000"/>
          <w:sz w:val="24"/>
          <w:szCs w:val="24"/>
        </w:rPr>
        <w:br/>
        <w:t xml:space="preserve">     soft, solemn, awful, deathlike, silent as the grave; inaudible &amp;c.</w:t>
      </w:r>
      <w:r>
        <w:rPr>
          <w:color w:val="000000"/>
          <w:sz w:val="24"/>
          <w:szCs w:val="24"/>
        </w:rPr>
        <w:br/>
        <w:t xml:space="preserve">(faint) 405. </w:t>
      </w:r>
      <w:r>
        <w:rPr>
          <w:color w:val="000000"/>
          <w:sz w:val="24"/>
          <w:szCs w:val="24"/>
        </w:rPr>
        <w:br/>
        <w:t xml:space="preserve">     Adv. silently &amp;c. adj.; sub silentio[Lat]. </w:t>
      </w:r>
      <w:r>
        <w:rPr>
          <w:color w:val="000000"/>
          <w:sz w:val="24"/>
          <w:szCs w:val="24"/>
        </w:rPr>
        <w:br/>
        <w:t xml:space="preserve">     Int. hush! silence! soft! whist! tush! chut[obs3]! tut! pax[Lat]! be</w:t>
      </w:r>
      <w:r>
        <w:rPr>
          <w:color w:val="000000"/>
          <w:sz w:val="24"/>
          <w:szCs w:val="24"/>
        </w:rPr>
        <w:br/>
        <w:t xml:space="preserve">quiet! be silent! be still! shut up![rude]; chup[obs3]! chup rao[obs3]! tace[It]! </w:t>
      </w:r>
      <w:r>
        <w:rPr>
          <w:color w:val="000000"/>
          <w:sz w:val="24"/>
          <w:szCs w:val="24"/>
        </w:rPr>
        <w:br/>
        <w:t xml:space="preserve">     Phr. one might hear a feather drop, one might hear a pin drop, so</w:t>
      </w:r>
      <w:r>
        <w:rPr>
          <w:color w:val="000000"/>
          <w:sz w:val="24"/>
          <w:szCs w:val="24"/>
        </w:rPr>
        <w:br/>
        <w:t xml:space="preserve">quiet you could hear a pin drop; grosse Seelen dulden still [German]; le silence est la vertu de ceux qui ne sont pas sages [French]; le silence est le parti le plus sar de celui se dfie de soi-meme[French]; “silence more musical than any song” [C.  G. Rossetti]; tacent satis laudant[Latin]; better to be silent and thought a fool than to speak up and remove all doubt.</w:t>
      </w:r>
    </w:p>
    <w:p>
      <w:pPr>
        <w:widowControl w:val="on"/>
        <w:pBdr/>
        <w:spacing w:before="240" w:after="240" w:line="240" w:lineRule="auto"/>
        <w:ind w:left="0" w:right="0"/>
        <w:jc w:val="left"/>
      </w:pPr>
      <w:r>
        <w:rPr>
          <w:color w:val="000000"/>
          <w:sz w:val="24"/>
          <w:szCs w:val="24"/>
        </w:rPr>
        <w:t xml:space="preserve">     #404.  Loudness.—­ N. loudness, power; loud noise, din; blare; clang,</w:t>
      </w:r>
      <w:r>
        <w:rPr>
          <w:color w:val="000000"/>
          <w:sz w:val="24"/>
          <w:szCs w:val="24"/>
        </w:rPr>
        <w:br/>
        <w:t xml:space="preserve">clangor; clatter, noise, bombilation[obs3], roar, uproar, racket, hubbub, bobbery[obs3], fracas, charivari[obs3], trumpet blast, flourish of trumpets, fanfare, tintamarre[obs3], peal, swell, blast, larum[obs3], boom; bang (explosion) 406; resonance &amp;c. 408.</w:t>
      </w:r>
      <w:r>
        <w:rPr>
          <w:color w:val="000000"/>
          <w:sz w:val="24"/>
          <w:szCs w:val="24"/>
        </w:rPr>
        <w:br/>
        <w:t xml:space="preserve">     vociferation, hullabaloo, &amp;c. 411; lungs; Stentor.</w:t>
      </w:r>
      <w:r>
        <w:rPr>
          <w:color w:val="000000"/>
          <w:sz w:val="24"/>
          <w:szCs w:val="24"/>
        </w:rPr>
        <w:br/>
        <w:t xml:space="preserve">artillery, cannon; thunder. </w:t>
      </w:r>
      <w:r>
        <w:rPr>
          <w:color w:val="000000"/>
          <w:sz w:val="24"/>
          <w:szCs w:val="24"/>
        </w:rPr>
        <w:br/>
        <w:t xml:space="preserve">     V. be loud &amp;c. adj.; peal, swell, clang, boom, thunder, blare,</w:t>
      </w:r>
      <w:r>
        <w:rPr>
          <w:color w:val="000000"/>
          <w:sz w:val="24"/>
          <w:szCs w:val="24"/>
        </w:rPr>
        <w:br/>
        <w:t xml:space="preserve">fulminate, roar; resound &amp;c. 408. speak up, shout &amp;c. (vociferate) 411; bellow &amp;c. (cry as an animal) 412.</w:t>
      </w:r>
      <w:r>
        <w:rPr>
          <w:color w:val="000000"/>
          <w:sz w:val="24"/>
          <w:szCs w:val="24"/>
        </w:rPr>
        <w:br/>
        <w:t xml:space="preserve">     rend the air, rend the skies; fill the air; din in the ear, ring in</w:t>
      </w:r>
      <w:r>
        <w:rPr>
          <w:color w:val="000000"/>
          <w:sz w:val="24"/>
          <w:szCs w:val="24"/>
        </w:rPr>
        <w:br/>
        <w:t xml:space="preserve">the ear, thunder in the ear; pierce the ears, split the ears, rend the ears, split the head; deafen, stun; faire le diable a quatre[Fr]; make one’s windows shake, rattle the windows; awaken the echoes, startle the echoes; wake the dead. </w:t>
      </w:r>
      <w:r>
        <w:rPr>
          <w:color w:val="000000"/>
          <w:sz w:val="24"/>
          <w:szCs w:val="24"/>
        </w:rPr>
        <w:br/>
        <w:t xml:space="preserve">     Adj. loud, sonorous; high-sounding, big-sounding; deep, full,</w:t>
      </w:r>
      <w:r>
        <w:rPr>
          <w:color w:val="000000"/>
          <w:sz w:val="24"/>
          <w:szCs w:val="24"/>
        </w:rPr>
        <w:br/>
        <w:t xml:space="preserve">powerful, noisy, blatant, clangorous, multisonous[obs3]; thundering, deafening &amp;c. v; trumpet-tongued; ear-splitting, ear-rending, ear-deafening; piercing; obstreperous, rackety, uproarious; enough to wake the dead, enough to wake seven sleepers.</w:t>
      </w:r>
      <w:r>
        <w:rPr>
          <w:color w:val="000000"/>
          <w:sz w:val="24"/>
          <w:szCs w:val="24"/>
        </w:rPr>
        <w:br/>
        <w:t xml:space="preserve">     shrill &amp;c. 410 clamorous &amp;c. (vociferous) 411 stentorian,</w:t>
      </w:r>
      <w:r>
        <w:rPr>
          <w:color w:val="000000"/>
          <w:sz w:val="24"/>
          <w:szCs w:val="24"/>
        </w:rPr>
        <w:br/>
        <w:t xml:space="preserve">stentorophonic|. </w:t>
      </w:r>
      <w:r>
        <w:rPr>
          <w:color w:val="000000"/>
          <w:sz w:val="24"/>
          <w:szCs w:val="24"/>
        </w:rPr>
        <w:br/>
        <w:t xml:space="preserve">     Adv. loudly &amp;c. adj. aloud; at the top of one’s voice, at the top of</w:t>
      </w:r>
      <w:r>
        <w:rPr>
          <w:color w:val="000000"/>
          <w:sz w:val="24"/>
          <w:szCs w:val="24"/>
        </w:rPr>
        <w:br/>
        <w:t xml:space="preserve">one’s lungs, lustily, in full cry. </w:t>
      </w:r>
      <w:r>
        <w:rPr>
          <w:color w:val="000000"/>
          <w:sz w:val="24"/>
          <w:szCs w:val="24"/>
        </w:rPr>
        <w:br/>
        <w:t xml:space="preserve">     Phr. the air rings with; “the deep dread-bolted thunder” [Lear].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#405.  Faintness. —­ N. faintness &amp;c. adj.; faint sound, whisper,</w:t>
      </w:r>
      <w:r>
        <w:rPr>
          <w:color w:val="000000"/>
          <w:sz w:val="24"/>
          <w:szCs w:val="24"/>
        </w:rPr>
        <w:br/>
        <w:t xml:space="preserve">breath; undertone, underbreath[obs3]; murmur, hum, susurration; tinkle; “still small voice.”</w:t>
      </w:r>
      <w:r>
        <w:rPr>
          <w:color w:val="000000"/>
          <w:sz w:val="24"/>
          <w:szCs w:val="24"/>
        </w:rPr>
        <w:br/>
        <w:t xml:space="preserve">     hoarseness &amp;c. adj.; raucity[obs3]. </w:t>
      </w:r>
      <w:r>
        <w:rPr>
          <w:color w:val="000000"/>
          <w:sz w:val="24"/>
          <w:szCs w:val="24"/>
        </w:rPr>
        <w:br/>
        <w:t xml:space="preserve">     V. whisper, breathe, murmur, purl, hum, gurgle, ripple, babble, flow;</w:t>
      </w:r>
      <w:r>
        <w:rPr>
          <w:color w:val="000000"/>
          <w:sz w:val="24"/>
          <w:szCs w:val="24"/>
        </w:rPr>
        <w:br/>
        <w:t xml:space="preserve">tinkle; mutter &amp;c. (speak imperfectly) 583; susurrate[obs3].</w:t>
      </w:r>
      <w:r>
        <w:rPr>
          <w:color w:val="000000"/>
          <w:sz w:val="24"/>
          <w:szCs w:val="24"/>
        </w:rPr>
        <w:br/>
        <w:t xml:space="preserve">     steal on the ear; melt in the air, float on the air. </w:t>
      </w:r>
      <w:r>
        <w:rPr>
          <w:color w:val="000000"/>
          <w:sz w:val="24"/>
          <w:szCs w:val="24"/>
        </w:rPr>
        <w:br/>
        <w:t xml:space="preserve">     Adj. inaudible; scarcely audible, just audible; low, dull; stifled,</w:t>
      </w:r>
      <w:r>
        <w:rPr>
          <w:color w:val="000000"/>
          <w:sz w:val="24"/>
          <w:szCs w:val="24"/>
        </w:rPr>
        <w:br/>
        <w:t xml:space="preserve">muffled; hoarse, husky; gentle, soft, faint; floating; purling, flowing &amp;c. v.; whispered &amp;c. v.; liquid; soothing; dulcet &amp;c. (melodious) 413; susurrant[obs3], susurrous[obs3]. </w:t>
      </w:r>
      <w:r>
        <w:rPr>
          <w:color w:val="000000"/>
          <w:sz w:val="24"/>
          <w:szCs w:val="24"/>
        </w:rPr>
        <w:br/>
        <w:t xml:space="preserve">     Adv. in a whisper, with bated breath, sotto voce[Lat], between the</w:t>
      </w:r>
      <w:r>
        <w:rPr>
          <w:color w:val="000000"/>
          <w:sz w:val="24"/>
          <w:szCs w:val="24"/>
        </w:rPr>
        <w:br/>
        <w:t xml:space="preserve">teeth, aside; piano, pianissimo; d la sourdine[obs3]; out of earshot inaudibly &amp;c. adj.</w:t>
      </w:r>
    </w:p>
    <w:p>
      <w:pPr>
        <w:widowControl w:val="on"/>
        <w:pBdr/>
        <w:spacing w:before="240" w:after="240" w:line="240" w:lineRule="auto"/>
        <w:ind w:left="0" w:right="0"/>
        <w:jc w:val="left"/>
      </w:pPr>
      <w:r>
        <w:rPr>
          <w:i/>
          <w:color w:val="000000"/>
          <w:sz w:val="24"/>
          <w:szCs w:val="24"/>
        </w:rPr>
        <w:t xml:space="preserve">—­ p. 114 —­</w:t>
      </w:r>
      <w:r>
        <w:rPr>
          <w:color w:val="000000"/>
          <w:sz w:val="24"/>
          <w:szCs w:val="24"/>
        </w:rPr>
        <w:t xml:space="preserve"> % (ii) SPECIFIC SOUNDS %</w:t>
      </w:r>
    </w:p>
    <w:p>
      <w:pPr>
        <w:widowControl w:val="on"/>
        <w:pBdr/>
        <w:spacing w:before="240" w:after="240" w:line="240" w:lineRule="auto"/>
        <w:ind w:left="0" w:right="0"/>
        <w:jc w:val="left"/>
      </w:pPr>
      <w:r>
        <w:rPr>
          <w:color w:val="000000"/>
          <w:sz w:val="24"/>
          <w:szCs w:val="24"/>
        </w:rPr>
        <w:t xml:space="preserve">     #406. [Sudden and violent sounds.] Snap. —­ N. snap &amp;c. v.; rapping</w:t>
      </w:r>
      <w:r>
        <w:rPr>
          <w:color w:val="000000"/>
          <w:sz w:val="24"/>
          <w:szCs w:val="24"/>
        </w:rPr>
        <w:br/>
        <w:t xml:space="preserve">&amp;c. v.; decrepitation, crepitation; report, thud; burst, explosion, blast, boom, discharge, detonation, firing, salvo, volley.</w:t>
      </w:r>
      <w:r>
        <w:rPr>
          <w:color w:val="000000"/>
          <w:sz w:val="24"/>
          <w:szCs w:val="24"/>
        </w:rPr>
        <w:br/>
        <w:t xml:space="preserve">     squib, cracker, firecracker, cherry bomb, M80, gun, cap, cap gun,</w:t>
      </w:r>
      <w:r>
        <w:rPr>
          <w:color w:val="000000"/>
          <w:sz w:val="24"/>
          <w:szCs w:val="24"/>
        </w:rPr>
        <w:br/>
        <w:t xml:space="preserve">popgun.</w:t>
      </w:r>
      <w:r>
        <w:rPr>
          <w:color w:val="000000"/>
          <w:sz w:val="24"/>
          <w:szCs w:val="24"/>
        </w:rPr>
        <w:br/>
        <w:t xml:space="preserve">     implosion.</w:t>
      </w:r>
      <w:r>
        <w:rPr>
          <w:color w:val="000000"/>
          <w:sz w:val="24"/>
          <w:szCs w:val="24"/>
        </w:rPr>
        <w:br/>
        <w:t xml:space="preserve">     bomb burst, atomic explosion, nuclear explosion (arms) 727.</w:t>
      </w:r>
      <w:r>
        <w:rPr>
          <w:color w:val="000000"/>
          <w:sz w:val="24"/>
          <w:szCs w:val="24"/>
        </w:rPr>
        <w:br/>
        <w:t xml:space="preserve">     [explosive substances] gunpowder, dynamite, gun cotton,</w:t>
      </w:r>
      <w:r>
        <w:rPr>
          <w:color w:val="000000"/>
          <w:sz w:val="24"/>
          <w:szCs w:val="24"/>
        </w:rPr>
        <w:br/>
        <w:t xml:space="preserve">nitroglycerine, nitrocellulose, plastic explosive, plastique, TNT, cordite, trinitrotoluene, picric acid, picrates, mercury fulminate (arms) 727.</w:t>
      </w:r>
      <w:r>
        <w:rPr>
          <w:color w:val="000000"/>
          <w:sz w:val="24"/>
          <w:szCs w:val="24"/>
        </w:rPr>
        <w:br/>
        <w:t xml:space="preserve">     whack, wham, pow. </w:t>
      </w:r>
      <w:r>
        <w:rPr>
          <w:color w:val="000000"/>
          <w:sz w:val="24"/>
          <w:szCs w:val="24"/>
        </w:rPr>
        <w:br/>
        <w:t xml:space="preserve">     V. rap, snap, tap, knock, ping; click; clash; crack, crackle; crash;</w:t>
      </w:r>
      <w:r>
        <w:rPr>
          <w:color w:val="000000"/>
          <w:sz w:val="24"/>
          <w:szCs w:val="24"/>
        </w:rPr>
        <w:br/>
        <w:t xml:space="preserve">pop; slam, bang, blast, boom, clap, clang, clack, whack, wham; brustle[obs3]; burst on the ear; crepitate, rump.</w:t>
      </w:r>
      <w:r>
        <w:rPr>
          <w:color w:val="000000"/>
          <w:sz w:val="24"/>
          <w:szCs w:val="24"/>
        </w:rPr>
        <w:br/>
        <w:t xml:space="preserve">     blow up, blow; detonate. </w:t>
      </w:r>
      <w:r>
        <w:rPr>
          <w:color w:val="000000"/>
          <w:sz w:val="24"/>
          <w:szCs w:val="24"/>
        </w:rPr>
        <w:br/>
        <w:t xml:space="preserve">     Adj. rapping &amp;c. v. </w:t>
      </w:r>
      <w:r>
        <w:rPr>
          <w:color w:val="000000"/>
          <w:sz w:val="24"/>
          <w:szCs w:val="24"/>
        </w:rPr>
        <w:br/>
        <w:t xml:space="preserve">     Int. kaboom! whamo!  Heewhack! pow!</w:t>
      </w:r>
    </w:p>
    <w:p>
      <w:pPr>
        <w:widowControl w:val="on"/>
        <w:pBdr/>
        <w:spacing w:before="240" w:after="240" w:line="240" w:lineRule="auto"/>
        <w:ind w:left="0" w:right="0"/>
        <w:jc w:val="left"/>
      </w:pPr>
      <w:r>
        <w:rPr>
          <w:color w:val="000000"/>
          <w:sz w:val="24"/>
          <w:szCs w:val="24"/>
        </w:rPr>
        <w:t xml:space="preserve">     #407. [Repeated and protracted sounds.] Roll. —­ N. roll &amp;c. v.;</w:t>
      </w:r>
      <w:r>
        <w:rPr>
          <w:color w:val="000000"/>
          <w:sz w:val="24"/>
          <w:szCs w:val="24"/>
        </w:rPr>
        <w:br/>
        <w:t xml:space="preserve">drumming &amp;c. v.; berloque[obs3], bombination[obs3], rumbling; tattoo, drumroll; dingdong; tantara[obs3]; rataplan[obs3]; whirr; ratatat, ratatat-tat; rubadub; pitapat; quaver, clutter, charivari[obs3], racket; cuckoo; repetition &amp;c. 104; peal of bells, devil’s tattoo; reverberation &amp;c. 408.</w:t>
      </w:r>
      <w:r>
        <w:rPr>
          <w:color w:val="000000"/>
          <w:sz w:val="24"/>
          <w:szCs w:val="24"/>
        </w:rPr>
        <w:br/>
        <w:t xml:space="preserve">     [sound of railroad train rolling on rails] clickety-clack.</w:t>
      </w:r>
      <w:r>
        <w:rPr>
          <w:color w:val="000000"/>
          <w:sz w:val="24"/>
          <w:szCs w:val="24"/>
        </w:rPr>
        <w:br/>
        <w:t xml:space="preserve">     hum, purr.</w:t>
      </w:r>
      <w:r>
        <w:rPr>
          <w:color w:val="000000"/>
          <w:sz w:val="24"/>
          <w:szCs w:val="24"/>
        </w:rPr>
        <w:br/>
        <w:t xml:space="preserve">     [animals that hum] hummingbird.</w:t>
      </w:r>
      <w:r>
        <w:rPr>
          <w:color w:val="000000"/>
          <w:sz w:val="24"/>
          <w:szCs w:val="24"/>
        </w:rPr>
        <w:br/>
        <w:t xml:space="preserve">     [animals that purr] cat, kitten (animal sounds) 412. </w:t>
      </w:r>
      <w:r>
        <w:rPr>
          <w:color w:val="000000"/>
          <w:sz w:val="24"/>
          <w:szCs w:val="24"/>
        </w:rPr>
        <w:br/>
        <w:t xml:space="preserve">     V. roll, drum, rumble, rattle, clatter, patter, clack;</w:t>
      </w:r>
      <w:r>
        <w:rPr>
          <w:color w:val="000000"/>
          <w:sz w:val="24"/>
          <w:szCs w:val="24"/>
        </w:rPr>
        <w:br/>
        <w:t xml:space="preserve">bombinate[obs3].</w:t>
      </w:r>
      <w:r>
        <w:rPr>
          <w:color w:val="000000"/>
          <w:sz w:val="24"/>
          <w:szCs w:val="24"/>
        </w:rPr>
        <w:br/>
        <w:t xml:space="preserve">     hum, trill, shake; chime, peal, toll; tick, beat.</w:t>
      </w:r>
      <w:r>
        <w:rPr>
          <w:color w:val="000000"/>
          <w:sz w:val="24"/>
          <w:szCs w:val="24"/>
        </w:rPr>
        <w:br/>
        <w:t xml:space="preserve">     drum in the ear, din in the ear. </w:t>
      </w:r>
      <w:r>
        <w:rPr>
          <w:color w:val="000000"/>
          <w:sz w:val="24"/>
          <w:szCs w:val="24"/>
        </w:rPr>
        <w:br/>
        <w:t xml:space="preserve">     Adj. rolling &amp;c. v.; monotonous &amp;c. (repeated) 104; like a bee in a</w:t>
      </w:r>
      <w:r>
        <w:rPr>
          <w:color w:val="000000"/>
          <w:sz w:val="24"/>
          <w:szCs w:val="24"/>
        </w:rPr>
        <w:br/>
        <w:t xml:space="preserve">bottle.</w:t>
      </w:r>
    </w:p>
    <w:p>
      <w:pPr>
        <w:widowControl w:val="on"/>
        <w:pBdr/>
        <w:spacing w:before="240" w:after="240" w:line="240" w:lineRule="auto"/>
        <w:ind w:left="0" w:right="0"/>
        <w:jc w:val="left"/>
      </w:pPr>
      <w:r>
        <w:rPr>
          <w:i/>
          <w:color w:val="000000"/>
          <w:sz w:val="24"/>
          <w:szCs w:val="24"/>
        </w:rPr>
        <w:t xml:space="preserve">—­ resonance here covers 3 sound qualities; echo, low note, and ringing.  They should be separated.  The physical science meanings must also be listed separately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#408.  Resonance. —­ N. resonance; ring &amp;c. v.; ringing,</w:t>
      </w:r>
      <w:r>
        <w:rPr>
          <w:color w:val="000000"/>
          <w:sz w:val="24"/>
          <w:szCs w:val="24"/>
        </w:rPr>
        <w:br/>
        <w:t xml:space="preserve">tintinabulation &amp;c. v.; reflexion[Brit], reflection, reverberation; echo, reecho; zap, zot[coll.]; buzz (hiss) 409.</w:t>
      </w:r>
      <w:r>
        <w:rPr>
          <w:color w:val="000000"/>
          <w:sz w:val="24"/>
          <w:szCs w:val="24"/>
        </w:rPr>
        <w:br/>
        <w:t xml:space="preserve">     low note, base note, bass note, flat note, grave note, deep note;</w:t>
      </w:r>
      <w:r>
        <w:rPr>
          <w:color w:val="000000"/>
          <w:sz w:val="24"/>
          <w:szCs w:val="24"/>
        </w:rPr>
        <w:br/>
        <w:t xml:space="preserve">bass; basso, basso profondo[It]; baritone, barytone[obs3]; contralto.</w:t>
      </w:r>
      <w:r>
        <w:rPr>
          <w:color w:val="000000"/>
          <w:sz w:val="24"/>
          <w:szCs w:val="24"/>
        </w:rPr>
        <w:br/>
        <w:t xml:space="preserve">     [device to cause resonance] echo chamber, resonator.</w:t>
      </w:r>
      <w:r>
        <w:rPr>
          <w:color w:val="000000"/>
          <w:sz w:val="24"/>
          <w:szCs w:val="24"/>
        </w:rPr>
        <w:br/>
        <w:t xml:space="preserve">     [ringing in the ears] tinnitus[Med].</w:t>
      </w:r>
      <w:r>
        <w:rPr>
          <w:color w:val="000000"/>
          <w:sz w:val="24"/>
          <w:szCs w:val="24"/>
        </w:rPr>
        <w:br/>
        <w:t xml:space="preserve">     [devices which make a resonating sound] bell, doorbell, buzzer; gong,</w:t>
      </w:r>
      <w:r>
        <w:rPr>
          <w:color w:val="000000"/>
          <w:sz w:val="24"/>
          <w:szCs w:val="24"/>
        </w:rPr>
        <w:br/>
        <w:t xml:space="preserve">cymbals (musical instruments) 417.</w:t>
      </w:r>
      <w:r>
        <w:rPr>
          <w:color w:val="000000"/>
          <w:sz w:val="24"/>
          <w:szCs w:val="24"/>
        </w:rPr>
        <w:br/>
        <w:t xml:space="preserve">     [physical resonance] sympathetic vibrations; natural frequency,</w:t>
      </w:r>
      <w:r>
        <w:rPr>
          <w:color w:val="000000"/>
          <w:sz w:val="24"/>
          <w:szCs w:val="24"/>
        </w:rPr>
        <w:br/>
        <w:t xml:space="preserve">coupled vibration frequency; overtone; resonating cavity; sounding board, tuning fork.</w:t>
      </w:r>
      <w:r>
        <w:rPr>
          <w:color w:val="000000"/>
          <w:sz w:val="24"/>
          <w:szCs w:val="24"/>
        </w:rPr>
        <w:br/>
        <w:t xml:space="preserve">     [electrical resonance] tuning, squelch, frequency selection;</w:t>
      </w:r>
      <w:r>
        <w:rPr>
          <w:color w:val="000000"/>
          <w:sz w:val="24"/>
          <w:szCs w:val="24"/>
        </w:rPr>
        <w:br/>
        <w:t xml:space="preserve">resonator, resonator circuit; radio &amp;c. @2.3.1.6.8.</w:t>
      </w:r>
      <w:r>
        <w:rPr>
          <w:color w:val="000000"/>
          <w:sz w:val="24"/>
          <w:szCs w:val="24"/>
        </w:rPr>
        <w:br/>
        <w:t xml:space="preserve">     [chemical resonance] resonant structure, aromaticity, alternating</w:t>
      </w:r>
      <w:r>
        <w:rPr>
          <w:color w:val="000000"/>
          <w:sz w:val="24"/>
          <w:szCs w:val="24"/>
        </w:rPr>
        <w:br/>
        <w:t xml:space="preserve">double bonds, non-bonded resonance; pi clouds, unsaturation, double bond (valence) @2.3.2.2. </w:t>
      </w:r>
      <w:r>
        <w:rPr>
          <w:color w:val="000000"/>
          <w:sz w:val="24"/>
          <w:szCs w:val="24"/>
        </w:rPr>
        <w:br/>
        <w:t xml:space="preserve">     V. resound, reverberate, reecho, resonate; ring, jingle, gingle[obs3],</w:t>
      </w:r>
      <w:r>
        <w:rPr>
          <w:color w:val="000000"/>
          <w:sz w:val="24"/>
          <w:szCs w:val="24"/>
        </w:rPr>
        <w:br/>
        <w:t xml:space="preserve">chink, clink; tink[obs3], tinkle; chime; gurgle &amp;c. 405 plash, goggle, echo, ring in the ear. </w:t>
      </w:r>
      <w:r>
        <w:rPr>
          <w:color w:val="000000"/>
          <w:sz w:val="24"/>
          <w:szCs w:val="24"/>
        </w:rPr>
        <w:br/>
        <w:t xml:space="preserve">     Adj. resounding &amp;c. v.; resonant, reverberant, tinnient|,</w:t>
      </w:r>
      <w:r>
        <w:rPr>
          <w:color w:val="000000"/>
          <w:sz w:val="24"/>
          <w:szCs w:val="24"/>
        </w:rPr>
        <w:br/>
        <w:t xml:space="preserve">tintinnabulary; sonorous, booming, deep-toned, deep-sounding, deep-mouthed, vibrant; hollow, sepulchral; gruff &amp;c. (harsh) 410. </w:t>
      </w:r>
      <w:r>
        <w:rPr>
          <w:color w:val="000000"/>
          <w:sz w:val="24"/>
          <w:szCs w:val="24"/>
        </w:rPr>
        <w:br/>
        <w:t xml:space="preserve">     Phr. “sweet bells jangled, out of time and harsh” [Hamlet]; echoing</w:t>
      </w:r>
      <w:r>
        <w:rPr>
          <w:color w:val="000000"/>
          <w:sz w:val="24"/>
          <w:szCs w:val="24"/>
        </w:rPr>
        <w:br/>
        <w:t xml:space="preserve">down the mountain and through the dell.</w:t>
      </w:r>
    </w:p>
    <w:p>
      <w:pPr>
        <w:widowControl w:val="on"/>
        <w:pBdr/>
        <w:spacing w:before="240" w:after="240" w:line="240" w:lineRule="auto"/>
        <w:ind w:left="0" w:right="0"/>
        <w:jc w:val="left"/>
      </w:pPr>
      <w:r>
        <w:rPr>
          <w:color w:val="000000"/>
          <w:sz w:val="24"/>
          <w:szCs w:val="24"/>
        </w:rPr>
        <w:t xml:space="preserve">     #408a.  Nonresonance[obs3]. —­ N. thud, thump, dead sound;</w:t>
      </w:r>
      <w:r>
        <w:rPr>
          <w:color w:val="000000"/>
          <w:sz w:val="24"/>
          <w:szCs w:val="24"/>
        </w:rPr>
        <w:br/>
        <w:t xml:space="preserve">nonresonance[obs3]; muffled drums, cracked bell; damper; silencer. </w:t>
      </w:r>
      <w:r>
        <w:rPr>
          <w:color w:val="000000"/>
          <w:sz w:val="24"/>
          <w:szCs w:val="24"/>
        </w:rPr>
        <w:br/>
        <w:t xml:space="preserve">     V. sound dead; stop the sound, damp the sound, deaden the sound,</w:t>
      </w:r>
      <w:r>
        <w:rPr>
          <w:color w:val="000000"/>
          <w:sz w:val="24"/>
          <w:szCs w:val="24"/>
        </w:rPr>
        <w:br/>
        <w:t xml:space="preserve">deaden the reverberations, dampen the reverberations. </w:t>
      </w:r>
      <w:r>
        <w:rPr>
          <w:color w:val="000000"/>
          <w:sz w:val="24"/>
          <w:szCs w:val="24"/>
        </w:rPr>
        <w:br/>
        <w:t xml:space="preserve">     Adj. nonresonant[obs3], dead; dampened, muffled.</w:t>
      </w:r>
    </w:p>
    <w:p>
      <w:pPr>
        <w:widowControl w:val="on"/>
        <w:pBdr/>
        <w:spacing w:before="240" w:after="240" w:line="240" w:lineRule="auto"/>
        <w:ind w:left="0" w:right="0"/>
        <w:jc w:val="left"/>
      </w:pPr>
      <w:r>
        <w:rPr>
          <w:i/>
          <w:color w:val="000000"/>
          <w:sz w:val="24"/>
          <w:szCs w:val="24"/>
        </w:rPr>
        <w:t xml:space="preserve">—­ “sibilation” includes hissing and buzzing —­</w:t>
      </w:r>
      <w:r>
        <w:rPr>
          <w:color w:val="000000"/>
          <w:sz w:val="24"/>
          <w:szCs w:val="24"/>
        </w:rPr>
        <w:br/>
        <w:t xml:space="preserve">     #409. [Hissing sounds.] Sibilation. —­ N. sibilance, sibilation; zip;</w:t>
      </w:r>
      <w:r>
        <w:rPr>
          <w:color w:val="000000"/>
          <w:sz w:val="24"/>
          <w:szCs w:val="24"/>
        </w:rPr>
        <w:br/>
        <w:t xml:space="preserve">hiss &amp;c. v.; sternutation; high note &amp;c. 410.</w:t>
      </w:r>
      <w:r>
        <w:rPr>
          <w:color w:val="000000"/>
          <w:sz w:val="24"/>
          <w:szCs w:val="24"/>
        </w:rPr>
        <w:br/>
        <w:t xml:space="preserve">     [animals that hiss] goose, serpent, snake (animal sounds) 412.</w:t>
      </w:r>
      <w:r>
        <w:rPr>
          <w:color w:val="000000"/>
          <w:sz w:val="24"/>
          <w:szCs w:val="24"/>
        </w:rPr>
        <w:br/>
        <w:t xml:space="preserve">     [animals that buzz] insect, bug; bee, mosquito, wasp, fly.</w:t>
      </w:r>
      <w:r>
        <w:rPr>
          <w:color w:val="000000"/>
          <w:sz w:val="24"/>
          <w:szCs w:val="24"/>
        </w:rPr>
        <w:br/>
        <w:t xml:space="preserve">     [inanimate things that hiss] tea kettle, pressure cooker; air valve,</w:t>
      </w:r>
      <w:r>
        <w:rPr>
          <w:color w:val="000000"/>
          <w:sz w:val="24"/>
          <w:szCs w:val="24"/>
        </w:rPr>
        <w:br/>
        <w:t xml:space="preserve">pressure release valve, safety valve, tires, air escaping from tires,</w:t>
      </w:r>
      <w:r>
        <w:rPr>
          <w:color w:val="000000"/>
          <w:sz w:val="24"/>
          <w:szCs w:val="24"/>
        </w:rPr>
        <w:br/>
        <w:t xml:space="preserve">punctured tire; escaping steam, steam, steam radiator, steam release valve. </w:t>
      </w:r>
      <w:r>
        <w:rPr>
          <w:color w:val="000000"/>
          <w:sz w:val="24"/>
          <w:szCs w:val="24"/>
        </w:rPr>
        <w:br/>
        <w:t xml:space="preserve">     V. hiss, buzz, whiz, rustle; fizz, fizzle; wheeze, whistle, snuffle;</w:t>
      </w:r>
      <w:r>
        <w:rPr>
          <w:color w:val="000000"/>
          <w:sz w:val="24"/>
          <w:szCs w:val="24"/>
        </w:rPr>
        <w:br/>
        <w:t xml:space="preserve">squash; sneeze; sizzle, swish. </w:t>
      </w:r>
      <w:r>
        <w:rPr>
          <w:color w:val="000000"/>
          <w:sz w:val="24"/>
          <w:szCs w:val="24"/>
        </w:rPr>
        <w:br/>
        <w:t xml:space="preserve">     Adj. sibilant; hissing &amp;c. v.; wheezy; sternutative[obs3].</w:t>
      </w:r>
    </w:p>
    <w:p>
      <w:pPr>
        <w:widowControl w:val="on"/>
        <w:pBdr/>
        <w:spacing w:before="240" w:after="240" w:line="240" w:lineRule="auto"/>
        <w:ind w:left="0" w:right="0"/>
        <w:jc w:val="left"/>
      </w:pPr>
      <w:r>
        <w:rPr>
          <w:color w:val="000000"/>
          <w:sz w:val="24"/>
          <w:szCs w:val="24"/>
        </w:rPr>
        <w:t xml:space="preserve">     #410. [Harsh sounds.] Stridor. —­ N. creak &amp;c. v.; creaking &amp;c. v.;</w:t>
      </w:r>
      <w:r>
        <w:rPr>
          <w:color w:val="000000"/>
          <w:sz w:val="24"/>
          <w:szCs w:val="24"/>
        </w:rPr>
        <w:br/>
        <w:t xml:space="preserve">discord, &amp;c. 414; stridor; roughness, sharpness, &amp;c. adj.; cacophony; cacoepy[obs3].</w:t>
      </w:r>
      <w:r>
        <w:rPr>
          <w:color w:val="000000"/>
          <w:sz w:val="24"/>
          <w:szCs w:val="24"/>
        </w:rPr>
        <w:br/>
        <w:t xml:space="preserve">     acute note, high note; soprano, treble, tenor, alto, falsetto, penny</w:t>
      </w:r>
      <w:r>
        <w:rPr>
          <w:color w:val="000000"/>
          <w:sz w:val="24"/>
          <w:szCs w:val="24"/>
        </w:rPr>
        <w:br/>
        <w:t xml:space="preserve">trumpet, voce di testa[It]. </w:t>
      </w:r>
      <w:r>
        <w:rPr>
          <w:color w:val="000000"/>
          <w:sz w:val="24"/>
          <w:szCs w:val="24"/>
        </w:rPr>
        <w:br/>
        <w:t xml:space="preserve">     V. creak, grate, jar, burr, pipe, twang, jangle, clank, clink; scream</w:t>
      </w:r>
      <w:r>
        <w:rPr>
          <w:color w:val="000000"/>
          <w:sz w:val="24"/>
          <w:szCs w:val="24"/>
        </w:rPr>
        <w:br/>
        <w:t xml:space="preserve">&amp;c. (cry) 411; yelp &amp;c. (animal sound) 412; buzz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(hiss) 409.</w:t>
      </w:r>
      <w:r>
        <w:rPr>
          <w:color w:val="000000"/>
          <w:sz w:val="24"/>
          <w:szCs w:val="24"/>
        </w:rPr>
        <w:br/>
        <w:t xml:space="preserve">     set the teeth on edge, corcher les oreilles[Fr]; pierce the ears,</w:t>
      </w:r>
      <w:r>
        <w:rPr>
          <w:color w:val="000000"/>
          <w:sz w:val="24"/>
          <w:szCs w:val="24"/>
        </w:rPr>
        <w:br/>
        <w:t xml:space="preserve">split the ears, split the head; offend the ear, grate upon the ear, jar upon the ear. </w:t>
      </w:r>
      <w:r>
        <w:rPr>
          <w:color w:val="000000"/>
          <w:sz w:val="24"/>
          <w:szCs w:val="24"/>
        </w:rPr>
        <w:br/>
        <w:t xml:space="preserve">     Adj. creaking &amp;c. v.; stridulous[obs3], harsh, coarse, hoarse,</w:t>
      </w:r>
      <w:r>
        <w:rPr>
          <w:color w:val="000000"/>
          <w:sz w:val="24"/>
          <w:szCs w:val="24"/>
        </w:rPr>
        <w:br/>
        <w:t xml:space="preserve">horrisonous|, rough, gruff, grum[obs3], sepulchral, hollow.</w:t>
      </w:r>
      <w:r>
        <w:rPr>
          <w:color w:val="000000"/>
          <w:sz w:val="24"/>
          <w:szCs w:val="24"/>
        </w:rPr>
        <w:br/>
        <w:t xml:space="preserve">     sharp, high, acute, shrill; trumpet-toned; piercing, ear-piercing,</w:t>
      </w:r>
      <w:r>
        <w:rPr>
          <w:color w:val="000000"/>
          <w:sz w:val="24"/>
          <w:szCs w:val="24"/>
        </w:rPr>
        <w:br/>
        <w:t xml:space="preserve">high-pitched, high-toned; cracked; discordant &amp;c. 414; cacophonous.
</w:t>
      </w:r>
    </w:p>
    <w:p>
      <w:pPr>
        <w:widowControl w:val="on"/>
        <w:pBdr/>
        <w:spacing w:before="240" w:after="240" w:line="240" w:lineRule="auto"/>
        <w:ind w:left="0" w:right="0"/>
        <w:jc w:val="left"/>
      </w:pPr>
      <w:r>
        <w:rPr>
          <w:i/>
          <w:color w:val="000000"/>
          <w:sz w:val="24"/>
          <w:szCs w:val="24"/>
        </w:rPr>
        <w:t xml:space="preserve">—­ p. 115 —­</w:t>
      </w:r>
    </w:p>
    <w:p>
      <w:pPr>
        <w:widowControl w:val="on"/>
        <w:pBdr/>
        <w:spacing w:before="240" w:after="240" w:line="240" w:lineRule="auto"/>
        <w:ind w:left="0" w:right="0"/>
        <w:jc w:val="left"/>
      </w:pPr>
      <w:r>
        <w:rPr>
          <w:color w:val="000000"/>
          <w:sz w:val="24"/>
          <w:szCs w:val="24"/>
        </w:rPr>
        <w:t xml:space="preserve">     #411.  Cry. —­ N. cry &amp;c. v.; voice &amp;c. (human) 580; hubbub; bark &amp;c.</w:t>
      </w:r>
      <w:r>
        <w:rPr>
          <w:color w:val="000000"/>
          <w:sz w:val="24"/>
          <w:szCs w:val="24"/>
        </w:rPr>
        <w:br/>
        <w:t xml:space="preserve">(animal) 412.</w:t>
      </w:r>
      <w:r>
        <w:rPr>
          <w:color w:val="000000"/>
          <w:sz w:val="24"/>
          <w:szCs w:val="24"/>
        </w:rPr>
        <w:br/>
        <w:t xml:space="preserve">     vociferation, outcry, hullabaloo, chorus, clamor, hue and cry, plaint;</w:t>
      </w:r>
      <w:r>
        <w:rPr>
          <w:color w:val="000000"/>
          <w:sz w:val="24"/>
          <w:szCs w:val="24"/>
        </w:rPr>
        <w:br/>
        <w:t xml:space="preserve">lungs; stentor. </w:t>
      </w:r>
      <w:r>
        <w:rPr>
          <w:color w:val="000000"/>
          <w:sz w:val="24"/>
          <w:szCs w:val="24"/>
        </w:rPr>
        <w:br/>
        <w:t xml:space="preserve">     V. cry, roar, shout, bawl, brawl, halloo, halloa, hoop, whoop, yell,</w:t>
      </w:r>
      <w:r>
        <w:rPr>
          <w:color w:val="000000"/>
          <w:sz w:val="24"/>
          <w:szCs w:val="24"/>
        </w:rPr>
        <w:br/>
        <w:t xml:space="preserve">bellow, howl, scream, screech, screak[obs3], shriek, shrill, squeak, squeal, squall, whine, pule, pipe, yaup[obs3].</w:t>
      </w:r>
      <w:r>
        <w:rPr>
          <w:color w:val="000000"/>
          <w:sz w:val="24"/>
          <w:szCs w:val="24"/>
        </w:rPr>
        <w:br/>
        <w:t xml:space="preserve">     cheer; hoot; grumble, moan, groan.</w:t>
      </w:r>
      <w:r>
        <w:rPr>
          <w:color w:val="000000"/>
          <w:sz w:val="24"/>
          <w:szCs w:val="24"/>
        </w:rPr>
        <w:br/>
        <w:t xml:space="preserve">snore, snort; grunt &amp;c. (animal sounds) 412.</w:t>
      </w:r>
      <w:r>
        <w:rPr>
          <w:color w:val="000000"/>
          <w:sz w:val="24"/>
          <w:szCs w:val="24"/>
        </w:rPr>
        <w:br/>
        <w:t xml:space="preserve">     vociferate; raise up the voice, lift up the voice; call out, sing out,</w:t>
      </w:r>
      <w:r>
        <w:rPr>
          <w:color w:val="000000"/>
          <w:sz w:val="24"/>
          <w:szCs w:val="24"/>
        </w:rPr>
        <w:br/>
        <w:t xml:space="preserve">cry out; exclaim; rend the air; thunder at the top of one’s voice, shout at the top of one’s voice, shout at the pitch of one’s breath, thunder at the pitch of one’s breath; s’gosiller; strain the throat, strain the voice, strain the lungs; give a cry &amp;c. </w:t>
      </w:r>
      <w:r>
        <w:rPr>
          <w:color w:val="000000"/>
          <w:sz w:val="24"/>
          <w:szCs w:val="24"/>
        </w:rPr>
        <w:br/>
        <w:t xml:space="preserve">     Adj. crying &amp;c. v.; clamant[obs3], clamorous; vociferous; stentorian</w:t>
      </w:r>
      <w:r>
        <w:rPr>
          <w:color w:val="000000"/>
          <w:sz w:val="24"/>
          <w:szCs w:val="24"/>
        </w:rPr>
        <w:br/>
        <w:t xml:space="preserve">&amp;c. (loud) 404; open-mouthed.</w:t>
      </w:r>
    </w:p>
    <w:p>
      <w:pPr>
        <w:widowControl w:val="on"/>
        <w:pBdr/>
        <w:spacing w:before="240" w:after="240" w:line="240" w:lineRule="auto"/>
        <w:ind w:left="0" w:right="0"/>
        <w:jc w:val="left"/>
      </w:pPr>
      <w:r>
        <w:rPr>
          <w:color w:val="000000"/>
          <w:sz w:val="24"/>
          <w:szCs w:val="24"/>
        </w:rPr>
        <w:t xml:space="preserve">     #412. [Animal sounds.] Ululation. —­ N. cry &amp;c. v.; crying &amp;c. v.;</w:t>
      </w:r>
      <w:r>
        <w:rPr>
          <w:color w:val="000000"/>
          <w:sz w:val="24"/>
          <w:szCs w:val="24"/>
        </w:rPr>
        <w:br/>
        <w:t xml:space="preserve">bowwow, ululation, latration[obs3], belling; reboation[obs3]; wood-note; insect cry, fritiniancy|, drone; screech owl; cuckoo.</w:t>
      </w:r>
      <w:r>
        <w:rPr>
          <w:color w:val="000000"/>
          <w:sz w:val="24"/>
          <w:szCs w:val="24"/>
        </w:rPr>
        <w:br/>
        <w:t xml:space="preserve">     wailing (lamentation) 839. </w:t>
      </w:r>
      <w:r>
        <w:rPr>
          <w:color w:val="000000"/>
          <w:sz w:val="24"/>
          <w:szCs w:val="24"/>
        </w:rPr>
        <w:br/>
        <w:t xml:space="preserve">     V. cry, roar, bellow, blare, rebellow[obs3]; growl, snarl.</w:t>
      </w:r>
      <w:r>
        <w:rPr>
          <w:color w:val="000000"/>
          <w:sz w:val="24"/>
          <w:szCs w:val="24"/>
        </w:rPr>
        <w:br/>
        <w:t xml:space="preserve">     [specific animal sounds] bark [dog, seal]; bow-wow, yelp [dog]; bay,</w:t>
      </w:r>
      <w:r>
        <w:rPr>
          <w:color w:val="000000"/>
          <w:sz w:val="24"/>
          <w:szCs w:val="24"/>
        </w:rPr>
        <w:br/>
        <w:t xml:space="preserve">bay at the moon [dog, wolf]; yap, yip, yipe, growl, yarr|, yawl, snarl, howl [dog, wolf]; grunt, gruntle[obs3]; snort [pig, hog, swine, horse]; squeak [swine, mouse]; neigh, whinny [horse]; bray [donkey, mule, hinny, ass]; mew, mewl [kitten]; meow [cat]; purr [cat]; caterwaul, pule [cats]; baa[obs3], bleat [lamb]; low, moo [cow, cattle]; troat[obs3], croak, peep [frog]; coo [dove, pigeon]; gobble [turkeys]; quack [duck]; honk, gaggle, guggle [obs3][goose]; crow, caw, squawk, screech, [crow]; cackle, cluck, clack [hen, rooster, poultry]; chuck, chuckle; hoot, hoo [owl]; chirp, cheep, chirrup, twitter, cuckoo, warble, trill, tweet, pipe, whistle [small birds]; hum [insects, hummingbird]; buzz [flying insects, bugs]; hiss [snakes, geese]; blatter[obs3]; ratatat [woodpecker]. </w:t>
      </w:r>
      <w:r>
        <w:rPr>
          <w:color w:val="000000"/>
          <w:sz w:val="24"/>
          <w:szCs w:val="24"/>
        </w:rPr>
        <w:br/>
        <w:t xml:space="preserve">     Adj. crying &amp;c. v.; blatant, latrant[obs3], remugient[obs3],</w:t>
      </w:r>
      <w:r>
        <w:rPr>
          <w:color w:val="000000"/>
          <w:sz w:val="24"/>
          <w:szCs w:val="24"/>
        </w:rPr>
        <w:br/>
        <w:t xml:space="preserve">mugient[obs3]; deep-mouthed, full-mouthed; rebellowing[obs3], reboant[obs3]. </w:t>
      </w:r>
      <w:r>
        <w:rPr>
          <w:color w:val="000000"/>
          <w:sz w:val="24"/>
          <w:szCs w:val="24"/>
        </w:rPr>
        <w:br/>
        <w:t xml:space="preserve">     Adv. in full cry.</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(iii) MUSICAL SOUNDS</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#413.  Melody.  Concord. —­ N. melody, rhythm, measure; rhyme</w:t>
      </w:r>
      <w:r>
        <w:rPr>
          <w:color w:val="000000"/>
          <w:sz w:val="24"/>
          <w:szCs w:val="24"/>
        </w:rPr>
        <w:br/>
        <w:t xml:space="preserve">&amp;c.(poetry) 597.</w:t>
      </w:r>
      <w:r>
        <w:rPr>
          <w:color w:val="000000"/>
          <w:sz w:val="24"/>
          <w:szCs w:val="24"/>
        </w:rPr>
        <w:br/>
        <w:t xml:space="preserve">     pitch, timbre, intonation, tone.</w:t>
      </w:r>
      <w:r>
        <w:rPr>
          <w:color w:val="000000"/>
          <w:sz w:val="24"/>
          <w:szCs w:val="24"/>
        </w:rPr>
        <w:br/>
        <w:t xml:space="preserve">     scale, gamut; diapason; diatonic chromatic scale[obs3], enharmonic</w:t>
      </w:r>
      <w:r>
        <w:rPr>
          <w:color w:val="000000"/>
          <w:sz w:val="24"/>
          <w:szCs w:val="24"/>
        </w:rPr>
        <w:br/>
        <w:t xml:space="preserve">scale[obs3]; key, clef, chords.</w:t>
      </w:r>
      <w:r>
        <w:rPr>
          <w:color w:val="000000"/>
          <w:sz w:val="24"/>
          <w:szCs w:val="24"/>
        </w:rPr>
        <w:br/>
        <w:t xml:space="preserve">     modulation, temperament, syncope, syncopation, preparation,</w:t>
      </w:r>
      <w:r>
        <w:rPr>
          <w:color w:val="000000"/>
          <w:sz w:val="24"/>
          <w:szCs w:val="24"/>
        </w:rPr>
        <w:br/>
        <w:t xml:space="preserve">suspension, resolution.</w:t>
      </w:r>
      <w:r>
        <w:rPr>
          <w:color w:val="000000"/>
          <w:sz w:val="24"/>
          <w:szCs w:val="24"/>
        </w:rPr>
        <w:br/>
        <w:t xml:space="preserve">     staff, stave, line, space, brace; bar, rest; appoggiato[obs3],</w:t>
      </w:r>
      <w:r>
        <w:rPr>
          <w:color w:val="000000"/>
          <w:sz w:val="24"/>
          <w:szCs w:val="24"/>
        </w:rPr>
        <w:br/>
        <w:t xml:space="preserve">appoggiatura[obs3]; acciaccatura[obs3].</w:t>
      </w:r>
      <w:r>
        <w:rPr>
          <w:color w:val="000000"/>
          <w:sz w:val="24"/>
          <w:szCs w:val="24"/>
        </w:rPr>
        <w:br/>
        <w:t xml:space="preserve">     note, musical note, notes of a scale; sharp, flat, natural; high note</w:t>
      </w:r>
      <w:r>
        <w:rPr>
          <w:color w:val="000000"/>
          <w:sz w:val="24"/>
          <w:szCs w:val="24"/>
        </w:rPr>
        <w:br/>
        <w:t xml:space="preserve">&amp;c.(shrillness) 410; low note &amp;c. 408; interval; semitone; second, third, fourth &amp;c.; diatessaron[obs3].</w:t>
      </w:r>
      <w:r>
        <w:rPr>
          <w:color w:val="000000"/>
          <w:sz w:val="24"/>
          <w:szCs w:val="24"/>
        </w:rPr>
        <w:br/>
        <w:t xml:space="preserve">     breve, semibreve[Mus], minim, crotchet, quaver; semiquaver,</w:t>
      </w:r>
      <w:r>
        <w:rPr>
          <w:color w:val="000000"/>
          <w:sz w:val="24"/>
          <w:szCs w:val="24"/>
        </w:rPr>
        <w:br/>
        <w:t xml:space="preserve">demisemiquaver, hemidemisemiquaver; sustained note, drone, burden.</w:t>
      </w:r>
      <w:r>
        <w:rPr>
          <w:color w:val="000000"/>
          <w:sz w:val="24"/>
          <w:szCs w:val="24"/>
        </w:rPr>
        <w:br/>
        <w:t xml:space="preserve">     tonic; key note, leading note, fundamental note; supertonic[obs3],</w:t>
      </w:r>
      <w:r>
        <w:rPr>
          <w:color w:val="000000"/>
          <w:sz w:val="24"/>
          <w:szCs w:val="24"/>
        </w:rPr>
        <w:br/>
        <w:t xml:space="preserve">mediant[obs3], dominant; submediant[obs3], subdominant[obs3]; octave, tetrachord[obs3]; major key, minor key, major scale, minor scale, major mode, minor mode; passage, phrase.</w:t>
      </w:r>
      <w:r>
        <w:rPr>
          <w:color w:val="000000"/>
          <w:sz w:val="24"/>
          <w:szCs w:val="24"/>
        </w:rPr>
        <w:br/>
        <w:t xml:space="preserve">     concord, harmony; emmeleia[obs3]; unison, unisonance[obs3]; chime,</w:t>
      </w:r>
      <w:r>
        <w:rPr>
          <w:color w:val="000000"/>
          <w:sz w:val="24"/>
          <w:szCs w:val="24"/>
        </w:rPr>
        <w:br/>
        <w:t xml:space="preserve">homophony; euphony, euphonism[obs3]; tonality; consonance; consent; part.</w:t>
      </w:r>
      <w:r>
        <w:rPr>
          <w:color w:val="000000"/>
          <w:sz w:val="24"/>
          <w:szCs w:val="24"/>
        </w:rPr>
        <w:br/>
        <w:t xml:space="preserve">     [Science of harmony] harmony, harmonics; thorough-bass, fundamental-</w:t>
      </w:r>
      <w:r>
        <w:rPr>
          <w:color w:val="000000"/>
          <w:sz w:val="24"/>
          <w:szCs w:val="24"/>
        </w:rPr>
        <w:br/>
        <w:t xml:space="preserve">bass; counterpoint; faburden[obs3].</w:t>
      </w:r>
      <w:r>
        <w:rPr>
          <w:color w:val="000000"/>
          <w:sz w:val="24"/>
          <w:szCs w:val="24"/>
        </w:rPr>
        <w:br/>
        <w:t xml:space="preserve">     piece of music &amp;c. 415[Fr]; composer, harmonist[obs3], contrapuntist</w:t>
      </w:r>
      <w:r>
        <w:rPr>
          <w:color w:val="000000"/>
          <w:sz w:val="24"/>
          <w:szCs w:val="24"/>
        </w:rPr>
        <w:br/>
        <w:t xml:space="preserve">(musician) 416. </w:t>
      </w:r>
      <w:r>
        <w:rPr>
          <w:color w:val="000000"/>
          <w:sz w:val="24"/>
          <w:szCs w:val="24"/>
        </w:rPr>
        <w:br/>
        <w:t xml:space="preserve">     V. be harmonious &amp;c. adj.; harmonize, chime, symphonize[obs3],</w:t>
      </w:r>
      <w:r>
        <w:rPr>
          <w:color w:val="000000"/>
          <w:sz w:val="24"/>
          <w:szCs w:val="24"/>
        </w:rPr>
        <w:br/>
        <w:t xml:space="preserve">transpose; put in tune, tune, accord, string. </w:t>
      </w:r>
      <w:r>
        <w:rPr>
          <w:color w:val="000000"/>
          <w:sz w:val="24"/>
          <w:szCs w:val="24"/>
        </w:rPr>
        <w:br/>
        <w:t xml:space="preserve">     Adj. harmonious, harmonical[obs3]; in concord &amp;c. n., in tune, in</w:t>
      </w:r>
      <w:r>
        <w:rPr>
          <w:color w:val="000000"/>
          <w:sz w:val="24"/>
          <w:szCs w:val="24"/>
        </w:rPr>
        <w:br/>
        <w:t xml:space="preserve">concert; unisonant[obs3], concentual[obs3], symphonizing[obs3], isotonic, homophonous[obs3], assonant; ariose[obs3], consonant.</w:t>
      </w:r>
      <w:r>
        <w:rPr>
          <w:color w:val="000000"/>
          <w:sz w:val="24"/>
          <w:szCs w:val="24"/>
        </w:rPr>
        <w:br/>
        <w:t xml:space="preserve">     measured, rhythmical, diatonic[obs3], chromatic, enharmonic[obs3].</w:t>
      </w:r>
      <w:r>
        <w:rPr>
          <w:color w:val="000000"/>
          <w:sz w:val="24"/>
          <w:szCs w:val="24"/>
        </w:rPr>
        <w:br/>
        <w:t xml:space="preserve">     melodious, musical; melic[obs3]; tuneful, tunable; sweet, dulcet,</w:t>
      </w:r>
      <w:r>
        <w:rPr>
          <w:color w:val="000000"/>
          <w:sz w:val="24"/>
          <w:szCs w:val="24"/>
        </w:rPr>
        <w:br/>
        <w:t xml:space="preserve">canorous[obs3]; mellow, mellifluous; soft, clear, clear as a bell; silvery; euphonious, euphonic, euphonical[obs3]; symphonious; enchanting &amp;c. (pleasure-giving) 829; fine-toned, full-toned, silver-toned. </w:t>
      </w:r>
      <w:r>
        <w:rPr>
          <w:color w:val="000000"/>
          <w:sz w:val="24"/>
          <w:szCs w:val="24"/>
        </w:rPr>
        <w:br/>
        <w:t xml:space="preserve">     Adv. harmoniously, in harmony; as one &amp;c. adj. </w:t>
      </w:r>
      <w:r>
        <w:rPr>
          <w:color w:val="000000"/>
          <w:sz w:val="24"/>
          <w:szCs w:val="24"/>
        </w:rPr>
        <w:br/>
        <w:t xml:space="preserve">     Phr. “the hidden soul of harmony” [Milton].</w:t>
      </w:r>
    </w:p>
    <w:p>
      <w:pPr>
        <w:widowControl w:val="on"/>
        <w:pBdr/>
        <w:spacing w:before="240" w:after="240" w:line="240" w:lineRule="auto"/>
        <w:ind w:left="0" w:right="0"/>
        <w:jc w:val="left"/>
      </w:pPr>
      <w:r>
        <w:rPr>
          <w:color w:val="000000"/>
          <w:sz w:val="24"/>
          <w:szCs w:val="24"/>
        </w:rPr>
        <w:t xml:space="preserve">     #414.  Discord. —­ N. discord, discordance; dissonance, cacophony,</w:t>
      </w:r>
      <w:r>
        <w:rPr>
          <w:color w:val="000000"/>
          <w:sz w:val="24"/>
          <w:szCs w:val="24"/>
        </w:rPr>
        <w:br/>
        <w:t xml:space="preserve">want of harmony, caterwauling; harshness &amp;c. 410.  Babel[Confused sounds]; Dutch concert, cat’s concert; marrowbones and cleavers. </w:t>
      </w:r>
      <w:r>
        <w:rPr>
          <w:color w:val="000000"/>
          <w:sz w:val="24"/>
          <w:szCs w:val="24"/>
        </w:rPr>
        <w:br/>
        <w:t xml:space="preserve">     V. be discordant &amp;c. adj.; jar &amp;c. (sound harshly) 410. </w:t>
      </w:r>
      <w:r>
        <w:rPr>
          <w:color w:val="000000"/>
          <w:sz w:val="24"/>
          <w:szCs w:val="24"/>
        </w:rPr>
        <w:br/>
        <w:t xml:space="preserve">     Adj. discordant; dissonant, absonant[obs3]; out of tune, tuneless;</w:t>
      </w:r>
      <w:r>
        <w:rPr>
          <w:color w:val="000000"/>
          <w:sz w:val="24"/>
          <w:szCs w:val="24"/>
        </w:rPr>
        <w:br/>
        <w:t xml:space="preserve">unmusical, untunable[obs3]; unmelodious, immelodious[obs3]; unharmonious[obs3], inharmonious; singsong; cacophonous; harsh &amp;c. 410; jarring.</w:t>
      </w:r>
    </w:p>
    <w:p>
      <w:pPr>
        <w:widowControl w:val="on"/>
        <w:pBdr/>
        <w:spacing w:before="240" w:after="240" w:line="240" w:lineRule="auto"/>
        <w:ind w:left="0" w:right="0"/>
        <w:jc w:val="left"/>
      </w:pPr>
      <w:r>
        <w:rPr>
          <w:i/>
          <w:color w:val="000000"/>
          <w:sz w:val="24"/>
          <w:szCs w:val="24"/>
        </w:rPr>
        <w:t xml:space="preserve">—­ p. 116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#415.  Music. —­ N. music; concert; strain, tune, air; melody &amp;c. 413;</w:t>
      </w:r>
      <w:r>
        <w:rPr>
          <w:color w:val="000000"/>
          <w:sz w:val="24"/>
          <w:szCs w:val="24"/>
        </w:rPr>
        <w:br/>
        <w:t xml:space="preserve">aria, arietta[obs3]; piece of music[Fr], work, number, opus; sonata; rondo, rondeau[Fr]; pastorale, cavatina[obs3], roulade[obs3], fantasia, concerto, overture, symphony, variations, cadenza; cadence; fugue, canon, quodlibet, serenade, notturno [Italian], dithyramb; opera, operetta; oratorio; composition, movement; stave; passamezzo [obs3][Italian], toccata, Vorspiel [German].</w:t>
      </w:r>
      <w:r>
        <w:rPr>
          <w:color w:val="000000"/>
          <w:sz w:val="24"/>
          <w:szCs w:val="24"/>
        </w:rPr>
        <w:br/>
        <w:t xml:space="preserve">     instrumental music; full score; minstrelsy, tweedledum and tweedledee,</w:t>
      </w:r>
      <w:r>
        <w:rPr>
          <w:color w:val="000000"/>
          <w:sz w:val="24"/>
          <w:szCs w:val="24"/>
        </w:rPr>
        <w:br/>
        <w:t xml:space="preserve">band, orchestra; concerted piece[Fr], potpourri, capriccio.</w:t>
      </w:r>
      <w:r>
        <w:rPr>
          <w:color w:val="000000"/>
          <w:sz w:val="24"/>
          <w:szCs w:val="24"/>
        </w:rPr>
        <w:br/>
        <w:t xml:space="preserve">     vocal music, vocalism[obs3]; chaunt, chant; psalm, psalmody; hymn;</w:t>
      </w:r>
      <w:r>
        <w:rPr>
          <w:color w:val="000000"/>
          <w:sz w:val="24"/>
          <w:szCs w:val="24"/>
        </w:rPr>
        <w:br/>
        <w:t xml:space="preserve">song &amp;c. (poem) 597; canticle, canzonet[obs3], cantata, bravura, lay, ballad, ditty, carol, pastoral, recitative, recitativo[obs3], solfeggio[obs3]. </w:t>
      </w:r>
      <w:r>
        <w:rPr>
          <w:color w:val="000000"/>
          <w:sz w:val="24"/>
          <w:szCs w:val="24"/>
        </w:rPr>
        <w:br/>
        <w:t xml:space="preserve">     Lydian measures; slow music, slow movement; adagio &amp;c. adv.; minuet;</w:t>
      </w:r>
      <w:r>
        <w:rPr>
          <w:color w:val="000000"/>
          <w:sz w:val="24"/>
          <w:szCs w:val="24"/>
        </w:rPr>
        <w:br/>
        <w:t xml:space="preserve">siren strains, soft music, lullaby; dump; dirge &amp;c. (lament) 839; pibroch[obs3]; martial music, march; dance music; waltz &amp;c. (dance) 840.</w:t>
      </w:r>
      <w:r>
        <w:rPr>
          <w:color w:val="000000"/>
          <w:sz w:val="24"/>
          <w:szCs w:val="24"/>
        </w:rPr>
        <w:br/>
        <w:t xml:space="preserve">     solo, duet, duo, trio; quartet, quartett[obs3]; septett[obs3]; part</w:t>
      </w:r>
      <w:r>
        <w:rPr>
          <w:color w:val="000000"/>
          <w:sz w:val="24"/>
          <w:szCs w:val="24"/>
        </w:rPr>
        <w:br/>
        <w:t xml:space="preserve">song, descant, glee, madrigal, catch, round, chorus, chorale; antiphon[obs3], antiphony; accompaniment, second, bass; score; bourdon[obs3], drone, morceau[obs3], terzetto[obs3].</w:t>
      </w:r>
      <w:r>
        <w:rPr>
          <w:color w:val="000000"/>
          <w:sz w:val="24"/>
          <w:szCs w:val="24"/>
        </w:rPr>
        <w:br/>
        <w:t xml:space="preserve">     composer &amp;c. 413; musician &amp;c. 416. </w:t>
      </w:r>
      <w:r>
        <w:rPr>
          <w:color w:val="000000"/>
          <w:sz w:val="24"/>
          <w:szCs w:val="24"/>
        </w:rPr>
        <w:br/>
        <w:t xml:space="preserve">     V. compose, perform &amp;c. 416; attune. </w:t>
      </w:r>
      <w:r>
        <w:rPr>
          <w:color w:val="000000"/>
          <w:sz w:val="24"/>
          <w:szCs w:val="24"/>
        </w:rPr>
        <w:br/>
        <w:t xml:space="preserve">     Adj. musical; instrumental, vocal, choral, lyric, operatic; harmonious</w:t>
      </w:r>
      <w:r>
        <w:rPr>
          <w:color w:val="000000"/>
          <w:sz w:val="24"/>
          <w:szCs w:val="24"/>
        </w:rPr>
        <w:br/>
        <w:t xml:space="preserve">&amp;c. 413; Wagnerian. </w:t>
      </w:r>
      <w:r>
        <w:rPr>
          <w:color w:val="000000"/>
          <w:sz w:val="24"/>
          <w:szCs w:val="24"/>
        </w:rPr>
        <w:br/>
        <w:t xml:space="preserve">     Adv. adagio; largo, larghetto, andante, andantino[obs3]; alla</w:t>
      </w:r>
      <w:r>
        <w:rPr>
          <w:color w:val="000000"/>
          <w:sz w:val="24"/>
          <w:szCs w:val="24"/>
        </w:rPr>
        <w:br/>
        <w:t xml:space="preserve">capella[It][obs3]; maestoso[obs3], moderato; allegro, allegretto; spiritoso[obs3], vivace[obs3], veloce[obs3]; presto, prestissimo[obs3]; con brio; capriccioso[obs3]; scherzo, scherzando[obs3]; legato, staccato, crescendo, diminuendo, rallentando[obs3], affettuoso[obs3]; obbligato; pizzicato; desto[obs3]. </w:t>
      </w:r>
      <w:r>
        <w:rPr>
          <w:color w:val="000000"/>
          <w:sz w:val="24"/>
          <w:szCs w:val="24"/>
        </w:rPr>
        <w:br/>
        <w:t xml:space="preserve">     Phr. “in notes by distance made more sweet” [Collins]; “like the</w:t>
      </w:r>
      <w:r>
        <w:rPr>
          <w:color w:val="000000"/>
          <w:sz w:val="24"/>
          <w:szCs w:val="24"/>
        </w:rPr>
        <w:br/>
        <w:t xml:space="preserve">faint exquisite music of a dream” [Moore]; “music arose with its voluptuous swell” [Byron]; “music is the universal language of mankind” [Longfellow]; “music’s golden tongue” [Keats]; “the speech of angels” [Carlyle]; “will sing the savageness out of a bear” [Othello]; music hath charms to soothe the savage beast.</w:t>
      </w:r>
    </w:p>
    <w:p>
      <w:pPr>
        <w:widowControl w:val="on"/>
        <w:pBdr/>
        <w:spacing w:before="240" w:after="240" w:line="240" w:lineRule="auto"/>
        <w:ind w:left="0" w:right="0"/>
        <w:jc w:val="left"/>
      </w:pPr>
      <w:r>
        <w:rPr>
          <w:color w:val="000000"/>
          <w:sz w:val="24"/>
          <w:szCs w:val="24"/>
        </w:rPr>
        <w:t xml:space="preserve">     #416.  Musician. [Performance of Music.] —­ N. musician, artiste,</w:t>
      </w:r>
      <w:r>
        <w:rPr>
          <w:color w:val="000000"/>
          <w:sz w:val="24"/>
          <w:szCs w:val="24"/>
        </w:rPr>
        <w:br/>
        <w:t xml:space="preserve">performer, player, minstrel; bard &amp;c. (poet) 597;</w:t>
      </w:r>
      <w:r>
        <w:rPr>
          <w:color w:val="000000"/>
          <w:sz w:val="24"/>
          <w:szCs w:val="24"/>
        </w:rPr>
        <w:br/>
        <w:t xml:space="preserve">     [specific types of musicians] accompanist, accordionist,</w:t>
      </w:r>
      <w:r>
        <w:rPr>
          <w:color w:val="000000"/>
          <w:sz w:val="24"/>
          <w:szCs w:val="24"/>
        </w:rPr>
        <w:br/>
        <w:t xml:space="preserve">instrumentalist, organist, pianist, violinist, flautist; harper, fiddler, fifer[obs3], trumpeter, piper, drummer; catgut scraper.</w:t>
      </w:r>
      <w:r>
        <w:rPr>
          <w:color w:val="000000"/>
          <w:sz w:val="24"/>
          <w:szCs w:val="24"/>
        </w:rPr>
        <w:br/>
        <w:t xml:space="preserve">     band, orchestral waits.</w:t>
      </w:r>
      <w:r>
        <w:rPr>
          <w:color w:val="000000"/>
          <w:sz w:val="24"/>
          <w:szCs w:val="24"/>
        </w:rPr>
        <w:br/>
        <w:t xml:space="preserve">     vocalist, melodist; singer, warbler; songster, chaunter[obs3],</w:t>
      </w:r>
      <w:r>
        <w:rPr>
          <w:color w:val="000000"/>
          <w:sz w:val="24"/>
          <w:szCs w:val="24"/>
        </w:rPr>
        <w:br/>
        <w:t xml:space="preserve">chauntress[obs3], songstress; cantatrice[obs3].</w:t>
      </w:r>
      <w:r>
        <w:rPr>
          <w:color w:val="000000"/>
          <w:sz w:val="24"/>
          <w:szCs w:val="24"/>
        </w:rPr>
        <w:br/>
        <w:t xml:space="preserve">     choir, quire, chorister; chorus, chorus singer; liedertafel[Ger].</w:t>
      </w:r>
      <w:r>
        <w:rPr>
          <w:color w:val="000000"/>
          <w:sz w:val="24"/>
          <w:szCs w:val="24"/>
        </w:rPr>
        <w:br/>
        <w:t xml:space="preserve">     nightingale, philomel[obs3], thrush; siren; bulbul, mavis; Pierides;</w:t>
      </w:r>
      <w:r>
        <w:rPr>
          <w:color w:val="000000"/>
          <w:sz w:val="24"/>
          <w:szCs w:val="24"/>
        </w:rPr>
        <w:br/>
        <w:t xml:space="preserve">sacred nine; Orpheus, Apollo[obs3], the Muses Erato, Euterpe, Terpsichore; tuneful nine, tuneful quire.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183</w:t>
      </w:r>
    </w:p>
    <w:p>
      <w:pPr>
        <w:widowControl w:val="on"/>
        <w:pBdr/>
        <w:spacing w:before="0" w:after="0" w:line="240" w:lineRule="auto"/>
        <w:ind w:left="0" w:right="0"/>
        <w:jc w:val="left"/>
      </w:pPr>
      <w:r>
        <w:rPr>
          <w:color w:val="000000"/>
          <w:sz w:val="24"/>
          <w:szCs w:val="24"/>
        </w:rPr>
        <w:t xml:space="preserve">
     composer &amp;c. 413.</w:t>
      </w:r>
      <w:r>
        <w:rPr>
          <w:color w:val="000000"/>
          <w:sz w:val="24"/>
          <w:szCs w:val="24"/>
        </w:rPr>
        <w:br/>
        <w:t xml:space="preserve">     performance, execution, touch, expression, solmization[obs3]. </w:t>
      </w:r>
      <w:r>
        <w:rPr>
          <w:color w:val="000000"/>
          <w:sz w:val="24"/>
          <w:szCs w:val="24"/>
        </w:rPr>
        <w:br/>
        <w:t xml:space="preserve">     V. play, pipe, strike up, sweep the chords, tweedle, fiddle; strike</w:t>
      </w:r>
      <w:r>
        <w:rPr>
          <w:color w:val="000000"/>
          <w:sz w:val="24"/>
          <w:szCs w:val="24"/>
        </w:rPr>
        <w:br/>
        <w:t xml:space="preserve">the lyre, beat the drum; blow the horn, sound the horn, wind the horn; doodle; grind the organ; touch the guitar &amp;c. (instruments) 417; thrum, strum, beat time.</w:t>
      </w:r>
      <w:r>
        <w:rPr>
          <w:color w:val="000000"/>
          <w:sz w:val="24"/>
          <w:szCs w:val="24"/>
        </w:rPr>
        <w:br/>
        <w:t xml:space="preserve">     execute, perform; accompany; sing a second, play a second; compose,</w:t>
      </w:r>
      <w:r>
        <w:rPr>
          <w:color w:val="000000"/>
          <w:sz w:val="24"/>
          <w:szCs w:val="24"/>
        </w:rPr>
        <w:br/>
        <w:t xml:space="preserve">set to music, arrange.</w:t>
      </w:r>
      <w:r>
        <w:rPr>
          <w:color w:val="000000"/>
          <w:sz w:val="24"/>
          <w:szCs w:val="24"/>
        </w:rPr>
        <w:br/>
        <w:t xml:space="preserve">     sing, chaunt, chant, hum, warble, carol, chirp, chirrup, lilt, purl,</w:t>
      </w:r>
      <w:r>
        <w:rPr>
          <w:color w:val="000000"/>
          <w:sz w:val="24"/>
          <w:szCs w:val="24"/>
        </w:rPr>
        <w:br/>
        <w:t xml:space="preserve">quaver, trill, shake, twitter, whistle; sol-fa[obs3]; intone.</w:t>
      </w:r>
      <w:r>
        <w:rPr>
          <w:color w:val="000000"/>
          <w:sz w:val="24"/>
          <w:szCs w:val="24"/>
        </w:rPr>
        <w:br/>
        <w:t xml:space="preserve">     have an ear for music, have a musical ear, have a correct ear. </w:t>
      </w:r>
      <w:r>
        <w:rPr>
          <w:color w:val="000000"/>
          <w:sz w:val="24"/>
          <w:szCs w:val="24"/>
        </w:rPr>
        <w:br/>
        <w:t xml:space="preserve">     Adj. playing &amp;c. v.; musical. </w:t>
      </w:r>
      <w:r>
        <w:rPr>
          <w:color w:val="000000"/>
          <w:sz w:val="24"/>
          <w:szCs w:val="24"/>
        </w:rPr>
        <w:br/>
        <w:t xml:space="preserve">     Adv. adagio, andante &amp;c. (music) 415.
</w:t>
      </w:r>
    </w:p>
    <w:p>
      <w:pPr>
        <w:widowControl w:val="on"/>
        <w:pBdr/>
        <w:spacing w:before="240" w:after="240" w:line="240" w:lineRule="auto"/>
        <w:ind w:left="0" w:right="0"/>
        <w:jc w:val="left"/>
      </w:pPr>
      <w:r>
        <w:rPr>
          <w:i/>
          <w:color w:val="000000"/>
          <w:sz w:val="24"/>
          <w:szCs w:val="24"/>
        </w:rPr>
        <w:t xml:space="preserve">—­ p. 117 —­</w:t>
      </w:r>
    </w:p>
    <w:p>
      <w:pPr>
        <w:widowControl w:val="on"/>
        <w:pBdr/>
        <w:spacing w:before="240" w:after="240" w:line="240" w:lineRule="auto"/>
        <w:ind w:left="0" w:right="0"/>
        <w:jc w:val="left"/>
      </w:pPr>
      <w:r>
        <w:rPr>
          <w:color w:val="000000"/>
          <w:sz w:val="24"/>
          <w:szCs w:val="24"/>
        </w:rPr>
        <w:t xml:space="preserve">     #417.  Musical Instruments. —­ N. musical instruments; band; string-</w:t>
      </w:r>
      <w:r>
        <w:rPr>
          <w:color w:val="000000"/>
          <w:sz w:val="24"/>
          <w:szCs w:val="24"/>
        </w:rPr>
        <w:br/>
        <w:t xml:space="preserve">band, brass-band; orchestra; orchestrina[obs3].</w:t>
      </w:r>
      <w:r>
        <w:rPr>
          <w:color w:val="000000"/>
          <w:sz w:val="24"/>
          <w:szCs w:val="24"/>
        </w:rPr>
        <w:br/>
        <w:t xml:space="preserve">      monochord[obs3][Stringed instruments], polychord[obs3]; harp, lyre,</w:t>
      </w:r>
      <w:r>
        <w:rPr>
          <w:color w:val="000000"/>
          <w:sz w:val="24"/>
          <w:szCs w:val="24"/>
        </w:rPr>
        <w:br/>
        <w:t xml:space="preserve">lute, archlute[obs3]; mandola[obs3], mandolin, mandoline[obs3]; guitar; zither; cither[obs3], cithern[obs3]; gittern[obs3], rebeck[obs3], bandurria[obs3], bandura, banjo; bina[obs3], vina[obs3]; xanorphica[obs3].</w:t>
      </w:r>
      <w:r>
        <w:rPr>
          <w:color w:val="000000"/>
          <w:sz w:val="24"/>
          <w:szCs w:val="24"/>
        </w:rPr>
        <w:br/>
        <w:t xml:space="preserve">     viol, violin; fiddle, kit; viola, viola d’amore[Fr], viola di</w:t>
      </w:r>
      <w:r>
        <w:rPr>
          <w:color w:val="000000"/>
          <w:sz w:val="24"/>
          <w:szCs w:val="24"/>
        </w:rPr>
        <w:br/>
        <w:t xml:space="preserve">gamba[It]; tenor, cremona, violoncello, bass; bass viol, base viol; theorbo[obs3], double base, contrabasso[obs3], violone[obs3], </w:t>
      </w:r>
      <w:r>
        <w:rPr>
          <w:i/>
          <w:color w:val="000000"/>
          <w:sz w:val="24"/>
          <w:szCs w:val="24"/>
        </w:rPr>
        <w:t xml:space="preserve">psaltery; bow, fiddlestick[obs3].</w:t>
      </w:r>
      <w:r>
        <w:rPr>
          <w:i/>
          <w:color w:val="000000"/>
          <w:sz w:val="24"/>
          <w:szCs w:val="24"/>
        </w:rPr>
        <w:br/>
        <w:t xml:space="preserve">     piano, pianoforte; harpsichord, clavichord, clarichord[obs3],</w:t>
      </w:r>
      <w:r>
        <w:rPr>
          <w:i/>
          <w:color w:val="000000"/>
          <w:sz w:val="24"/>
          <w:szCs w:val="24"/>
        </w:rPr>
        <w:br/>
        <w:t xml:space="preserve">manichord[obs3]; clavier, spinet, virginals, dulcimer, hurdy-gurdy, vielle[obs3], pianino[obs3], Eolian harp.</w:t>
      </w:r>
      <w:r>
        <w:rPr>
          <w:i/>
          <w:color w:val="000000"/>
          <w:sz w:val="24"/>
          <w:szCs w:val="24"/>
        </w:rPr>
        <w:br/>
        <w:t xml:space="preserve">      organ[Wind instruments]; harmonium, harmoniphon[obs3]; American</w:t>
      </w:r>
      <w:r>
        <w:rPr>
          <w:i/>
          <w:color w:val="000000"/>
          <w:sz w:val="24"/>
          <w:szCs w:val="24"/>
        </w:rPr>
        <w:br/>
        <w:t xml:space="preserve">organ[obs3], barrel organ, hand organ; accordion, seraphina[obs3], concertina; humming top.</w:t>
      </w:r>
      <w:r>
        <w:rPr>
          <w:i/>
          <w:color w:val="000000"/>
          <w:sz w:val="24"/>
          <w:szCs w:val="24"/>
        </w:rPr>
        <w:br/>
        <w:t xml:space="preserve">     flute, fife, piccolo, flageolet; clarinet, claronet[obs3]; basset</w:t>
      </w:r>
      <w:r>
        <w:rPr>
          <w:i/>
          <w:color w:val="000000"/>
          <w:sz w:val="24"/>
          <w:szCs w:val="24"/>
        </w:rPr>
        <w:br/>
        <w:t xml:space="preserve">horn, corno di bassetto[obs3], oboe, hautboy, cor Anglais[Fr], corno Inglese[obs3], bassoon, double bassoon, contrafagotto[obs3], serpent, bass clarinet; bagpipes, union pipes; musette, ocarina, Pandean pipes; reed instrument; sirene[obs3], pipe, pitch-pipe; sourdet[obs3]; whistle, catcall; doodlesack[obs3], harmoniphone[obs3].</w:t>
      </w:r>
      <w:r>
        <w:rPr>
          <w:i/>
          <w:color w:val="000000"/>
          <w:sz w:val="24"/>
          <w:szCs w:val="24"/>
        </w:rPr>
        <w:br/>
        <w:t xml:space="preserve">     horn, bugle, cornet, cornet-a-pistons, cornopean|, clarion, trumpet,</w:t>
      </w:r>
      <w:r>
        <w:rPr>
          <w:i/>
          <w:color w:val="000000"/>
          <w:sz w:val="24"/>
          <w:szCs w:val="24"/>
        </w:rPr>
        <w:br/>
        <w:t xml:space="preserve">trombone, ophicleide[obs3]; French horn, saxophone, sax [informal], buglehorn[obs3], saxhorn, flugelhorn[obs3], althorn[obs3], helicanhorn[obs3], posthorn[obs3]; sackbut, euphonium, bombardon tuba[obs3].</w:t>
      </w:r>
      <w:r>
        <w:rPr>
          <w:i/>
          <w:color w:val="000000"/>
          <w:sz w:val="24"/>
          <w:szCs w:val="24"/>
        </w:rPr>
        <w:br/>
        <w:t xml:space="preserve">     [Vibrating surfaces] cymbal, bell, gong; tambour|!, tambourine,</w:t>
      </w:r>
      <w:r>
        <w:rPr>
          <w:i/>
          <w:color w:val="000000"/>
          <w:sz w:val="24"/>
          <w:szCs w:val="24"/>
        </w:rPr>
        <w:br/>
        <w:t xml:space="preserve">tamborine[obs3]; drum, tom-tom; tabor, tabret[obs3], tabourine[obs3], taborin[obs3]; side drum, kettle drum; timpani, tympani[obs3]; tymbal[obs3], timbrel[obs3], castanet, bones; musical glasses, musical stones; harmonica, sounding-board, rattle; tam-tam, zambomba[obs3].</w:t>
      </w:r>
      <w:r>
        <w:rPr>
          <w:i/>
          <w:color w:val="000000"/>
          <w:sz w:val="24"/>
          <w:szCs w:val="24"/>
        </w:rPr>
        <w:br/>
        <w:t xml:space="preserve">     [Vibrating bars] reed, tuning fork, triangle, Jew’s harp, musical box,</w:t>
      </w:r>
      <w:r>
        <w:rPr>
          <w:i/>
          <w:color w:val="000000"/>
          <w:sz w:val="24"/>
          <w:szCs w:val="24"/>
        </w:rPr>
        <w:br/>
        <w:t xml:space="preserve">harmonicon[obs3], xylophone.</w:t>
      </w:r>
      <w:r>
        <w:rPr>
          <w:i/>
          <w:color w:val="000000"/>
          <w:sz w:val="24"/>
          <w:szCs w:val="24"/>
        </w:rPr>
        <w:br/>
        <w:t xml:space="preserve">     sordine[obs3], sordet[obs3]; sourdine[obs3], sourdet[obs3]; mute.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(iv) PERCEPTION OF SOUND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#418. [Sense of sound.] Hearing. —­ N. hearing &amp;c. v.; audition,</w:t>
      </w:r>
      <w:r>
        <w:rPr>
          <w:color w:val="000000"/>
          <w:sz w:val="24"/>
          <w:szCs w:val="24"/>
        </w:rPr>
        <w:br/>
        <w:t xml:space="preserve">auscultation; eavesdropping; audibility.</w:t>
      </w:r>
      <w:r>
        <w:rPr>
          <w:color w:val="000000"/>
          <w:sz w:val="24"/>
          <w:szCs w:val="24"/>
        </w:rPr>
        <w:br/>
        <w:t xml:space="preserve">     acute ear, nice ear, delicate ear, quick ear, sharp ear, correct ear,</w:t>
      </w:r>
      <w:r>
        <w:rPr>
          <w:color w:val="000000"/>
          <w:sz w:val="24"/>
          <w:szCs w:val="24"/>
        </w:rPr>
        <w:br/>
        <w:t xml:space="preserve">musical ear; ear for music.</w:t>
      </w:r>
      <w:r>
        <w:rPr>
          <w:color w:val="000000"/>
          <w:sz w:val="24"/>
          <w:szCs w:val="24"/>
        </w:rPr>
        <w:br/>
        <w:t xml:space="preserve">     ear, auricle, lug, acoustic organs, auditory apparatus; eardrum,</w:t>
      </w:r>
      <w:r>
        <w:rPr>
          <w:color w:val="000000"/>
          <w:sz w:val="24"/>
          <w:szCs w:val="24"/>
        </w:rPr>
        <w:br/>
        <w:t xml:space="preserve">tympanum, tympanic membrane.</w:t>
      </w:r>
      <w:r>
        <w:rPr>
          <w:color w:val="000000"/>
          <w:sz w:val="24"/>
          <w:szCs w:val="24"/>
        </w:rPr>
        <w:br/>
        <w:t xml:space="preserve">     [devices to aid human hearing by amplifying sound] ear trumpet,</w:t>
      </w:r>
      <w:r>
        <w:rPr>
          <w:color w:val="000000"/>
          <w:sz w:val="24"/>
          <w:szCs w:val="24"/>
        </w:rPr>
        <w:br/>
        <w:t xml:space="preserve">speaking trumpet, hearing aid, stethoscope.</w:t>
      </w:r>
      <w:r>
        <w:rPr>
          <w:color w:val="000000"/>
          <w:sz w:val="24"/>
          <w:szCs w:val="24"/>
        </w:rPr>
        <w:br/>
        <w:t xml:space="preserve">     [distance within which direct hearing is possible] earshot, hearing</w:t>
      </w:r>
      <w:r>
        <w:rPr>
          <w:color w:val="000000"/>
          <w:sz w:val="24"/>
          <w:szCs w:val="24"/>
        </w:rPr>
        <w:br/>
        <w:t xml:space="preserve">distance, hearing, hearing range, sound, carrying distance.</w:t>
      </w:r>
      <w:r>
        <w:rPr>
          <w:color w:val="000000"/>
          <w:sz w:val="24"/>
          <w:szCs w:val="24"/>
        </w:rPr>
        <w:br/>
        <w:t xml:space="preserve">     [devices for talking beyond hearing distance] telephone[exlist],</w:t>
      </w:r>
      <w:r>
        <w:rPr>
          <w:color w:val="000000"/>
          <w:sz w:val="24"/>
          <w:szCs w:val="24"/>
        </w:rPr>
        <w:br/>
        <w:t xml:space="preserve">phone, telephone booth, intercom, house phone, radiotelephone, radiophone, wireless, wireless telephone, mobile telephone, car radio, police radio, two-way radio, walkie-talkie[military], handie-talkie, citizen’s band, CB, amateur radio, ham radio, short-wave radio, police band, ship-to-shore radio, airplane radio, control tower communication; (communication) 525, 527, 529, 531, 532; electronic devices (POINFO @.2.2.3.1.3.5.3).</w:t>
      </w:r>
      <w:r>
        <w:rPr>
          <w:color w:val="000000"/>
          <w:sz w:val="24"/>
          <w:szCs w:val="24"/>
        </w:rPr>
        <w:br/>
        <w:t xml:space="preserve">     [devices for recording and reproducing recorded sound] phonograph,</w:t>
      </w:r>
      <w:r>
        <w:rPr>
          <w:color w:val="000000"/>
          <w:sz w:val="24"/>
          <w:szCs w:val="24"/>
        </w:rPr>
        <w:br/>
        <w:t xml:space="preserve">gramophone, megaphone, phonorganon[obs3].</w:t>
      </w:r>
      <w:r>
        <w:rPr>
          <w:color w:val="000000"/>
          <w:sz w:val="24"/>
          <w:szCs w:val="24"/>
        </w:rPr>
        <w:br/>
        <w:t xml:space="preserve">     [device to convert sound to electrical signals] microphone,directional</w:t>
      </w:r>
      <w:r>
        <w:rPr>
          <w:color w:val="000000"/>
          <w:sz w:val="24"/>
          <w:szCs w:val="24"/>
        </w:rPr>
        <w:br/>
        <w:t xml:space="preserve">microphone, mike, hand mike, lapel microphone.</w:t>
      </w:r>
      <w:r>
        <w:rPr>
          <w:color w:val="000000"/>
          <w:sz w:val="24"/>
          <w:szCs w:val="24"/>
        </w:rPr>
        <w:br/>
        <w:t xml:space="preserve">     [devices to convert recorded sound to electronic signals] phonograph</w:t>
      </w:r>
      <w:r>
        <w:rPr>
          <w:color w:val="000000"/>
          <w:sz w:val="24"/>
          <w:szCs w:val="24"/>
        </w:rPr>
        <w:br/>
        <w:t xml:space="preserve">needle, stylus, diamond stylus, pickup; reading head (electronic devices).</w:t>
      </w:r>
      <w:r>
        <w:rPr>
          <w:color w:val="000000"/>
          <w:sz w:val="24"/>
          <w:szCs w:val="24"/>
        </w:rPr>
        <w:br/>
        <w:t xml:space="preserve">     hearer, auditor, listener, eavesdropper, listener-in.</w:t>
      </w:r>
      <w:r>
        <w:rPr>
          <w:color w:val="000000"/>
          <w:sz w:val="24"/>
          <w:szCs w:val="24"/>
        </w:rPr>
        <w:br/>
        <w:t xml:space="preserve">     auditory, audience.</w:t>
      </w:r>
      <w:r>
        <w:rPr>
          <w:color w:val="000000"/>
          <w:sz w:val="24"/>
          <w:szCs w:val="24"/>
        </w:rPr>
        <w:br/>
        <w:t xml:space="preserve">     [science of hearing] otology, otorhinolaryngology.</w:t>
      </w:r>
      <w:r>
        <w:rPr>
          <w:color w:val="000000"/>
          <w:sz w:val="24"/>
          <w:szCs w:val="24"/>
        </w:rPr>
        <w:br/>
        <w:t xml:space="preserve">     [physicians specializing in hearing] otologist, otorhinolaryngologist. </w:t>
      </w:r>
      <w:r>
        <w:rPr>
          <w:color w:val="000000"/>
          <w:sz w:val="24"/>
          <w:szCs w:val="24"/>
        </w:rPr>
        <w:br/>
        <w:t xml:space="preserve">     V. hear, overhear; hark, harken; list, listen, pay attention, take</w:t>
      </w:r>
      <w:r>
        <w:rPr>
          <w:color w:val="000000"/>
          <w:sz w:val="24"/>
          <w:szCs w:val="24"/>
        </w:rPr>
        <w:br/>
        <w:t xml:space="preserve">heed; give an ear, lend an ear, bend an ear; catch, catch a sound, prick up one’s ears; give ear, give a hearing, give audience to.</w:t>
      </w:r>
      <w:r>
        <w:rPr>
          <w:color w:val="000000"/>
          <w:sz w:val="24"/>
          <w:szCs w:val="24"/>
        </w:rPr>
        <w:br/>
        <w:t xml:space="preserve">     hang upon the lips of, be all ears, listen with both ears.</w:t>
      </w:r>
      <w:r>
        <w:rPr>
          <w:color w:val="000000"/>
          <w:sz w:val="24"/>
          <w:szCs w:val="24"/>
        </w:rPr>
        <w:br/>
        <w:t xml:space="preserve">     become audible; meet the ear, fall upon the ear, catch the ear,</w:t>
      </w:r>
      <w:r>
        <w:rPr>
          <w:color w:val="000000"/>
          <w:sz w:val="24"/>
          <w:szCs w:val="24"/>
        </w:rPr>
        <w:br/>
        <w:t xml:space="preserve">reach the ear; be heard; ring in the ear &amp;c. (resound) 4O8. </w:t>
      </w:r>
      <w:r>
        <w:rPr>
          <w:color w:val="000000"/>
          <w:sz w:val="24"/>
          <w:szCs w:val="24"/>
        </w:rPr>
        <w:br/>
        <w:t xml:space="preserve">     Adj. hearing &amp;c. v.; auditory, auricular, acoustic; phonic. </w:t>
      </w:r>
      <w:r>
        <w:rPr>
          <w:color w:val="000000"/>
          <w:sz w:val="24"/>
          <w:szCs w:val="24"/>
        </w:rPr>
        <w:br/>
        <w:t xml:space="preserve">     Adv. arrectis auribus[Lat]. </w:t>
      </w:r>
      <w:r>
        <w:rPr>
          <w:color w:val="000000"/>
          <w:sz w:val="24"/>
          <w:szCs w:val="24"/>
        </w:rPr>
        <w:br/>
        <w:t xml:space="preserve">     Int. hark, hark ye! hear! list, listen!  O yes!  Oyez!</w:t>
      </w:r>
      <w:r>
        <w:rPr>
          <w:color w:val="000000"/>
          <w:sz w:val="24"/>
          <w:szCs w:val="24"/>
        </w:rPr>
        <w:br/>
        <w:t xml:space="preserve">     listen up [coll.]; listen here! hear ye! attention! achtung [German].</w:t>
      </w:r>
    </w:p>
    <w:p>
      <w:pPr>
        <w:widowControl w:val="on"/>
        <w:pBdr/>
        <w:spacing w:before="240" w:after="240" w:line="240" w:lineRule="auto"/>
        <w:ind w:left="0" w:right="0"/>
        <w:jc w:val="left"/>
      </w:pPr>
      <w:r>
        <w:rPr>
          <w:color w:val="000000"/>
          <w:sz w:val="24"/>
          <w:szCs w:val="24"/>
        </w:rPr>
        <w:t xml:space="preserve">     #419.  Deafness. —­ N. deafness, hardness of hearing, surdity|;</w:t>
      </w:r>
      <w:r>
        <w:rPr>
          <w:color w:val="000000"/>
          <w:sz w:val="24"/>
          <w:szCs w:val="24"/>
        </w:rPr>
        <w:br/>
        <w:t xml:space="preserve">inaudibility, inaudibleness[obs3]. </w:t>
      </w:r>
      <w:r>
        <w:rPr>
          <w:color w:val="000000"/>
          <w:sz w:val="24"/>
          <w:szCs w:val="24"/>
        </w:rPr>
        <w:br/>
        <w:t xml:space="preserve">     V. be deaf &amp;c. adj.; have no ear; shut one’s ears, stop one’s ears,</w:t>
      </w:r>
      <w:r>
        <w:rPr>
          <w:color w:val="000000"/>
          <w:sz w:val="24"/>
          <w:szCs w:val="24"/>
        </w:rPr>
        <w:br/>
        <w:t xml:space="preserve">close one’s ears; turn a deaf ear to.</w:t>
      </w:r>
      <w:r>
        <w:rPr>
          <w:color w:val="000000"/>
          <w:sz w:val="24"/>
          <w:szCs w:val="24"/>
        </w:rPr>
        <w:br/>
        <w:t xml:space="preserve">     render deaf, stun, deafen. </w:t>
      </w:r>
      <w:r>
        <w:rPr>
          <w:color w:val="000000"/>
          <w:sz w:val="24"/>
          <w:szCs w:val="24"/>
        </w:rPr>
        <w:br/>
        <w:t xml:space="preserve">     Adj. deaf, earless[obs3], surd; hard of hearing, dull of hearing;</w:t>
      </w:r>
      <w:r>
        <w:rPr>
          <w:color w:val="000000"/>
          <w:sz w:val="24"/>
          <w:szCs w:val="24"/>
        </w:rPr>
        <w:br/>
        <w:t xml:space="preserve">deaf-mute, stunned, deafened; stone deaf; deaf as a post, deaf as an adder, deaf as a beetle, deaf as a trunkmaker[obs3].</w:t>
      </w:r>
      <w:r>
        <w:rPr>
          <w:color w:val="000000"/>
          <w:sz w:val="24"/>
          <w:szCs w:val="24"/>
        </w:rPr>
        <w:br/>
        <w:t xml:space="preserve">     inaudible, out of hearing. </w:t>
      </w:r>
      <w:r>
        <w:rPr>
          <w:color w:val="000000"/>
          <w:sz w:val="24"/>
          <w:szCs w:val="24"/>
        </w:rPr>
        <w:br/>
        <w:t xml:space="preserve">     Phr. hear no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 p. 118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(6) Light</w:t>
      </w:r>
      <w:r>
        <w:rPr>
          <w:color w:val="000000"/>
          <w:sz w:val="24"/>
          <w:szCs w:val="24"/>
        </w:rPr>
        <w:br/>
        <w:t xml:space="preserve">     (i) LIGHT IN GENERAL</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#420.  Light.—­ N. light, ray, beam, stream, gleam, streak, pencil;</w:t>
      </w:r>
      <w:r>
        <w:rPr>
          <w:color w:val="000000"/>
          <w:sz w:val="24"/>
          <w:szCs w:val="24"/>
        </w:rPr>
        <w:br/>
        <w:t xml:space="preserve">sunbeam, moonbeam; aurora.</w:t>
      </w:r>
      <w:r>
        <w:rPr>
          <w:color w:val="000000"/>
          <w:sz w:val="24"/>
          <w:szCs w:val="24"/>
        </w:rPr>
        <w:br/>
        <w:t xml:space="preserve">     day; sunshine; light of day, light of heaven; moonlight, starlight,</w:t>
      </w:r>
      <w:r>
        <w:rPr>
          <w:color w:val="000000"/>
          <w:sz w:val="24"/>
          <w:szCs w:val="24"/>
        </w:rPr>
        <w:br/>
        <w:t xml:space="preserve">sun &amp;c. (luminary) 432 light; daylight, broad daylight, noontide light; noontide, noonday, noonday sun.</w:t>
      </w:r>
      <w:r>
        <w:rPr>
          <w:color w:val="000000"/>
          <w:sz w:val="24"/>
          <w:szCs w:val="24"/>
        </w:rPr>
        <w:br/>
        <w:t xml:space="preserve">     glow &amp;c. v.; glimmering &amp;c. v.; glint; play of light, flood of light;</w:t>
      </w:r>
      <w:r>
        <w:rPr>
          <w:color w:val="000000"/>
          <w:sz w:val="24"/>
          <w:szCs w:val="24"/>
        </w:rPr>
        <w:br/>
        <w:t xml:space="preserve">phosphorescence, lambent flame.</w:t>
      </w:r>
      <w:r>
        <w:rPr>
          <w:color w:val="000000"/>
          <w:sz w:val="24"/>
          <w:szCs w:val="24"/>
        </w:rPr>
        <w:br/>
        <w:t xml:space="preserve">     flush, halo, glory, nimbus, aureola.</w:t>
      </w:r>
      <w:r>
        <w:rPr>
          <w:color w:val="000000"/>
          <w:sz w:val="24"/>
          <w:szCs w:val="24"/>
        </w:rPr>
        <w:br/>
        <w:t xml:space="preserve">     spark, scintilla; facula; sparkling &amp;c. v.; emication|, scintillation,</w:t>
      </w:r>
      <w:r>
        <w:rPr>
          <w:color w:val="000000"/>
          <w:sz w:val="24"/>
          <w:szCs w:val="24"/>
        </w:rPr>
        <w:br/>
        <w:t xml:space="preserve">flash, blaze, coruscation, fulguration[obs3]; flame &amp;c. (fire) 382; lightning, levin[obs3], ignis fatuus[Lat], &amp;c. (luminary) 423.</w:t>
      </w:r>
      <w:r>
        <w:rPr>
          <w:color w:val="000000"/>
          <w:sz w:val="24"/>
          <w:szCs w:val="24"/>
        </w:rPr>
        <w:br/>
        <w:t xml:space="preserve">     luster, sheen, shimmer, reflexion[Brit], reflection; gloss, tinsel,</w:t>
      </w:r>
      <w:r>
        <w:rPr>
          <w:color w:val="000000"/>
          <w:sz w:val="24"/>
          <w:szCs w:val="24"/>
        </w:rPr>
        <w:br/>
        <w:t xml:space="preserve">spangle, brightness, brilliancy, splendor; effulgence, refulgence; fulgor[obs3], fulgidity[obs3]; dazzlement[obs3], resplendence, transplendency[obs3]; luminousness &amp;c. adj.; luminosity; lucidity; renitency|, nitency[obs3]; radiance,, radiation; irradiation, illumination.</w:t>
      </w:r>
      <w:r>
        <w:rPr>
          <w:color w:val="000000"/>
          <w:sz w:val="24"/>
          <w:szCs w:val="24"/>
        </w:rPr>
        <w:br/>
        <w:t xml:space="preserve">     actinic rays, actinism; Roentgen-ray, Xray; photography, heliography;</w:t>
      </w:r>
      <w:r>
        <w:rPr>
          <w:color w:val="000000"/>
          <w:sz w:val="24"/>
          <w:szCs w:val="24"/>
        </w:rPr>
        <w:br/>
        <w:t xml:space="preserve">photometer &amp;c. 445.</w:t>
      </w:r>
      <w:r>
        <w:rPr>
          <w:color w:val="000000"/>
          <w:sz w:val="24"/>
          <w:szCs w:val="24"/>
        </w:rPr>
        <w:br/>
        <w:t xml:space="preserve">     [Science of light] optics; photology[obs3], photometry;</w:t>
      </w:r>
      <w:r>
        <w:rPr>
          <w:color w:val="000000"/>
          <w:sz w:val="24"/>
          <w:szCs w:val="24"/>
        </w:rPr>
        <w:br/>
        <w:t xml:space="preserve">dioptrics[obs3], catoptrics[obs3].</w:t>
      </w:r>
      <w:r>
        <w:rPr>
          <w:color w:val="000000"/>
          <w:sz w:val="24"/>
          <w:szCs w:val="24"/>
        </w:rPr>
        <w:br/>
        <w:t xml:space="preserve">     [Distribution of light] chiaroscuro, clairobscur[obs3], clear obscure,</w:t>
      </w:r>
      <w:r>
        <w:rPr>
          <w:color w:val="000000"/>
          <w:sz w:val="24"/>
          <w:szCs w:val="24"/>
        </w:rPr>
        <w:br/>
        <w:t xml:space="preserve">breadth, light and shade, black and white, tonality.</w:t>
      </w:r>
      <w:r>
        <w:rPr>
          <w:color w:val="000000"/>
          <w:sz w:val="24"/>
          <w:szCs w:val="24"/>
        </w:rPr>
        <w:br/>
        <w:t xml:space="preserve">     reflection, refraction, dispersion; refractivity. </w:t>
      </w:r>
      <w:r>
        <w:rPr>
          <w:color w:val="000000"/>
          <w:sz w:val="24"/>
          <w:szCs w:val="24"/>
        </w:rPr>
        <w:br/>
        <w:t xml:space="preserve">     V. shine, glow, glitter; glister, glisten; twinkle, gleam; flare,</w:t>
      </w:r>
      <w:r>
        <w:rPr>
          <w:color w:val="000000"/>
          <w:sz w:val="24"/>
          <w:szCs w:val="24"/>
        </w:rPr>
        <w:br/>
        <w:t xml:space="preserve">flare up; glare, beam, shimmer, glimmer, flicker, sparkle, scintillate, coruscate, flash, blaze; be bright &amp;c. adj.; reflect light, daze, dazzle, bedazzle, radiate, shoot out beams; fulgurate.</w:t>
      </w:r>
      <w:r>
        <w:rPr>
          <w:color w:val="000000"/>
          <w:sz w:val="24"/>
          <w:szCs w:val="24"/>
        </w:rPr>
        <w:br/>
        <w:t xml:space="preserve">     clear up, brighten.</w:t>
      </w:r>
      <w:r>
        <w:rPr>
          <w:color w:val="000000"/>
          <w:sz w:val="24"/>
          <w:szCs w:val="24"/>
        </w:rPr>
        <w:br/>
        <w:t xml:space="preserve">     lighten, enlighten; levin[obs3]; light, light up; irradiate, shine</w:t>
      </w:r>
      <w:r>
        <w:rPr>
          <w:color w:val="000000"/>
          <w:sz w:val="24"/>
          <w:szCs w:val="24"/>
        </w:rPr>
        <w:br/>
        <w:t xml:space="preserve">upon; give out a light, hang out a light; cast light upon, cast light in, throw light upon, throw light in, shed light upon, shed luster upon; illume[obs3], illumine, illuminate; relume[obs3], strike a light; kindle &amp;c. (set fire to) 384. </w:t>
      </w:r>
      <w:r>
        <w:rPr>
          <w:color w:val="000000"/>
          <w:sz w:val="24"/>
          <w:szCs w:val="24"/>
        </w:rPr>
        <w:br/>
        <w:t xml:space="preserve">     Adj. shining &amp;c. v.; luminous, luminiferous[obs3]; lucid, lucent,</w:t>
      </w:r>
      <w:r>
        <w:rPr>
          <w:color w:val="000000"/>
          <w:sz w:val="24"/>
          <w:szCs w:val="24"/>
        </w:rPr>
        <w:br/>
        <w:t xml:space="preserve">luculent[obs3], lucific[obs3], luciferous; light, lightsome; bright, vivid, splendent[obs3], nitid[obs3], lustrous, shiny, beamy[obs3], scintillant[obs3], radiant, lambent; sheen, sheeny; glossy, burnished, glassy, sunny, orient, meridian; noonday, tide; cloudless, clear; unclouded, unobscured[obs3].</w:t>
      </w:r>
      <w:r>
        <w:rPr>
          <w:color w:val="000000"/>
          <w:sz w:val="24"/>
          <w:szCs w:val="24"/>
        </w:rPr>
        <w:br/>
        <w:t xml:space="preserve">     gairish[obs3], garish; resplendent, transplendent[obs3]; refulgent,</w:t>
      </w:r>
      <w:r>
        <w:rPr>
          <w:color w:val="000000"/>
          <w:sz w:val="24"/>
          <w:szCs w:val="24"/>
        </w:rPr>
        <w:br/>
        <w:t xml:space="preserve">effulgent; fulgid[obs3], fulgent[obs3]; relucent[obs3], splendid, blazing, in a blaze, ablaze, rutilant[obs3], meteoric, phosphorescent; aglow. bright as silver; light as day, bright as day, light as noonday, bright as noonday, bright as the sun at noonday. actinic; photogenic[obs2], graphic; heliographic; heliophagous[obs3]. </w:t>
      </w:r>
      <w:r>
        <w:rPr>
          <w:color w:val="000000"/>
          <w:sz w:val="24"/>
          <w:szCs w:val="24"/>
        </w:rPr>
        <w:br/>
        <w:t xml:space="preserve">     Phr. “a day for gods to stoop and men to soar” [Tennyson]; “dark</w:t>
      </w:r>
      <w:r>
        <w:rPr>
          <w:color w:val="000000"/>
          <w:sz w:val="24"/>
          <w:szCs w:val="24"/>
        </w:rPr>
        <w:br/>
        <w:t xml:space="preserve">with excessive bright”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#421.  Darkness. —­ N. darkness &amp;c. adj., absence of light; blackness</w:t>
      </w:r>
      <w:r>
        <w:rPr>
          <w:color w:val="000000"/>
          <w:sz w:val="24"/>
          <w:szCs w:val="24"/>
        </w:rPr>
        <w:br/>
        <w:t xml:space="preserve">&amp;c. (dark color) 431; obscurity, gloom, murk; dusk &amp;c. (dimness) 422. </w:t>
      </w:r>
      <w:r>
        <w:rPr>
          <w:color w:val="000000"/>
          <w:sz w:val="24"/>
          <w:szCs w:val="24"/>
        </w:rPr>
        <w:br/>
        <w:t xml:space="preserve">     Cimmerian darkness[obs3], Stygian darkness, Egyptian darkness; night;</w:t>
      </w:r>
      <w:r>
        <w:rPr>
          <w:color w:val="000000"/>
          <w:sz w:val="24"/>
          <w:szCs w:val="24"/>
        </w:rPr>
        <w:br/>
        <w:t xml:space="preserve">midnight; dead of night, witching hour of night, witching time of night; blind man’s holiday; darkness visible, darkness that can be felt; palpable obscure; Erebus[Lat]; “the jaws of darkness” [Midsummer Night’s Dream]; “sablevested night” [Milton].</w:t>
      </w:r>
      <w:r>
        <w:rPr>
          <w:color w:val="000000"/>
          <w:sz w:val="24"/>
          <w:szCs w:val="24"/>
        </w:rPr>
        <w:br/>
        <w:t xml:space="preserve">     shade, shadow, umbra, penumbra; sciagraphy[obs3].</w:t>
      </w:r>
      <w:r>
        <w:rPr>
          <w:color w:val="000000"/>
          <w:sz w:val="24"/>
          <w:szCs w:val="24"/>
        </w:rPr>
        <w:br/>
        <w:t xml:space="preserve">     obscuration; occultation, adumbration, obumbration[obs3];</w:t>
      </w:r>
      <w:r>
        <w:rPr>
          <w:color w:val="000000"/>
          <w:sz w:val="24"/>
          <w:szCs w:val="24"/>
        </w:rPr>
        <w:br/>
        <w:t xml:space="preserve">obtenebration[obs3], offuscation|, caligation|; extinction; eclipse, total eclipse; gathering of the clouds.</w:t>
      </w:r>
      <w:r>
        <w:rPr>
          <w:color w:val="000000"/>
          <w:sz w:val="24"/>
          <w:szCs w:val="24"/>
        </w:rPr>
        <w:br/>
        <w:t xml:space="preserve">     shading; distribution of shade; chiaroscuro &amp;c. (light) 420.</w:t>
      </w:r>
      <w:r>
        <w:rPr>
          <w:color w:val="000000"/>
          <w:sz w:val="24"/>
          <w:szCs w:val="24"/>
        </w:rPr>
        <w:br/>
        <w:t xml:space="preserve">     noctivagation[obs3].</w:t>
      </w:r>
      <w:r>
        <w:rPr>
          <w:color w:val="000000"/>
          <w:sz w:val="24"/>
          <w:szCs w:val="24"/>
        </w:rPr>
        <w:br/>
        <w:t xml:space="preserve">     [perfectly black objects] black body; hohlraum[Phys]; black hole; dark</w:t>
      </w:r>
      <w:r>
        <w:rPr>
          <w:color w:val="000000"/>
          <w:sz w:val="24"/>
          <w:szCs w:val="24"/>
        </w:rPr>
        <w:br/>
        <w:t xml:space="preserve">star; dark matter, cold dark matter. </w:t>
      </w:r>
      <w:r>
        <w:rPr>
          <w:color w:val="000000"/>
          <w:sz w:val="24"/>
          <w:szCs w:val="24"/>
        </w:rPr>
        <w:br/>
        <w:t xml:space="preserve">     V. be dark &amp;c. adj.</w:t>
      </w:r>
      <w:r>
        <w:rPr>
          <w:color w:val="000000"/>
          <w:sz w:val="24"/>
          <w:szCs w:val="24"/>
        </w:rPr>
        <w:br/>
        <w:t xml:space="preserve">     darken, obscure, shade; dim; tone down, lower; overcast, overshadow;</w:t>
      </w:r>
      <w:r>
        <w:rPr>
          <w:color w:val="000000"/>
          <w:sz w:val="24"/>
          <w:szCs w:val="24"/>
        </w:rPr>
        <w:br/>
        <w:t xml:space="preserve">eclipse; obfuscate, offuscate|; obumbrate[obs3], adumbrate; cast into the shade becloud, bedim[obs3], bedarken[obs3]; cast a shade, throw a shade, spread a shade, cast a shadow, cast a gloom, throw a shadow, spread a shadow, cast gloom, throw gloom, spread gloom.</w:t>
      </w:r>
      <w:r>
        <w:rPr>
          <w:color w:val="000000"/>
          <w:sz w:val="24"/>
          <w:szCs w:val="24"/>
        </w:rPr>
        <w:br/>
        <w:t xml:space="preserve">     extinguish; put out, blow out, snuff out; doubt.</w:t>
      </w:r>
      <w:r>
        <w:rPr>
          <w:color w:val="000000"/>
          <w:sz w:val="24"/>
          <w:szCs w:val="24"/>
        </w:rPr>
        <w:br/>
        <w:t xml:space="preserve">     turn out the lights, douse the lights, dim the lights, turn off the</w:t>
      </w:r>
      <w:r>
        <w:rPr>
          <w:color w:val="000000"/>
          <w:sz w:val="24"/>
          <w:szCs w:val="24"/>
        </w:rPr>
        <w:br/>
        <w:t xml:space="preserve">lights, switch off the lights. </w:t>
      </w:r>
      <w:r>
        <w:rPr>
          <w:color w:val="000000"/>
          <w:sz w:val="24"/>
          <w:szCs w:val="24"/>
        </w:rPr>
        <w:br/>
        <w:t xml:space="preserve">     Adj. dark, darksome[obs3], darkling; obscure, tenebrious[obs3],</w:t>
      </w:r>
      <w:r>
        <w:rPr>
          <w:color w:val="000000"/>
          <w:sz w:val="24"/>
          <w:szCs w:val="24"/>
        </w:rPr>
        <w:br/>
        <w:t xml:space="preserve">sombrous[obs3], pitch dark, pitchy, pitch black; caliginous[obs3]; black &amp;c. (in color) 431.</w:t>
      </w:r>
      <w:r>
        <w:rPr>
          <w:color w:val="000000"/>
          <w:sz w:val="24"/>
          <w:szCs w:val="24"/>
        </w:rPr>
        <w:br/>
        <w:t xml:space="preserve">     sunless, lightless &amp;c. (see sun[obs3], light, &amp;c. 423); somber, dusky;</w:t>
      </w:r>
      <w:r>
        <w:rPr>
          <w:color w:val="000000"/>
          <w:sz w:val="24"/>
          <w:szCs w:val="24"/>
        </w:rPr>
        <w:br/>
        <w:t xml:space="preserve">unilluminated &amp;c. (see illuminate &amp;c. 420)[obs3]; nocturnal; dingy, lurid, gloomy; murky, murksome[obs3]; shady, umbrageous; overcast &amp;c. (dim) 422; cloudy &amp;c. (opaque) 426; darkened; &amp;c. v.</w:t>
      </w:r>
      <w:r>
        <w:rPr>
          <w:color w:val="000000"/>
          <w:sz w:val="24"/>
          <w:szCs w:val="24"/>
        </w:rPr>
        <w:br/>
        <w:t xml:space="preserve">     dark as pitch, dark as a pit, dark as Erebus[Lat].</w:t>
      </w:r>
      <w:r>
        <w:rPr>
          <w:color w:val="000000"/>
          <w:sz w:val="24"/>
          <w:szCs w:val="24"/>
        </w:rPr>
        <w:br/>
        <w:t xml:space="preserve">     benighted; noctivagant!|, noctivagous!|. </w:t>
      </w:r>
      <w:r>
        <w:rPr>
          <w:color w:val="000000"/>
          <w:sz w:val="24"/>
          <w:szCs w:val="24"/>
        </w:rPr>
        <w:br/>
        <w:t xml:space="preserve">     Adv. in the dark, in the shade. </w:t>
      </w:r>
      <w:r>
        <w:rPr>
          <w:color w:val="000000"/>
          <w:sz w:val="24"/>
          <w:szCs w:val="24"/>
        </w:rPr>
        <w:br/>
        <w:t xml:space="preserve">     Phr. “brief as the lightning in the collied night” [M.  N. D.];</w:t>
      </w:r>
      <w:r>
        <w:rPr>
          <w:color w:val="000000"/>
          <w:sz w:val="24"/>
          <w:szCs w:val="24"/>
        </w:rPr>
        <w:br/>
        <w:t xml:space="preserve">“eldest Night and Chaos, ancestors of Nature” [P.  L.]; “the blackness of the noonday night” [Longfellow]; “the prayer of Ajax was for light” [Longfellow].</w:t>
      </w:r>
    </w:p>
    <w:p>
      <w:pPr>
        <w:widowControl w:val="on"/>
        <w:pBdr/>
        <w:spacing w:before="240" w:after="240" w:line="240" w:lineRule="auto"/>
        <w:ind w:left="0" w:right="0"/>
        <w:jc w:val="left"/>
      </w:pPr>
      <w:r>
        <w:rPr>
          <w:i/>
          <w:color w:val="000000"/>
          <w:sz w:val="24"/>
          <w:szCs w:val="24"/>
        </w:rPr>
        <w:t xml:space="preserve">—­ p. 119 —­</w:t>
      </w:r>
    </w:p>
    <w:p>
      <w:pPr>
        <w:widowControl w:val="on"/>
        <w:pBdr/>
        <w:spacing w:before="240" w:after="240" w:line="240" w:lineRule="auto"/>
        <w:ind w:left="0" w:right="0"/>
        <w:jc w:val="left"/>
      </w:pPr>
      <w:r>
        <w:rPr>
          <w:color w:val="000000"/>
          <w:sz w:val="24"/>
          <w:szCs w:val="24"/>
        </w:rPr>
        <w:t xml:space="preserve">     #422.  Dimness. —­ N. dimness &amp;c. adj.; darkness &amp;c. 421; paleness &amp;c.</w:t>
      </w:r>
      <w:r>
        <w:rPr>
          <w:color w:val="000000"/>
          <w:sz w:val="24"/>
          <w:szCs w:val="24"/>
        </w:rPr>
        <w:br/>
        <w:t xml:space="preserve">(light color) 429.</w:t>
      </w:r>
      <w:r>
        <w:rPr>
          <w:color w:val="000000"/>
          <w:sz w:val="24"/>
          <w:szCs w:val="24"/>
        </w:rPr>
        <w:br/>
        <w:t xml:space="preserve">     half light, demi-jour; partial shadow, partial eclipse; shadow of a</w:t>
      </w:r>
      <w:r>
        <w:rPr>
          <w:color w:val="000000"/>
          <w:sz w:val="24"/>
          <w:szCs w:val="24"/>
        </w:rPr>
        <w:br/>
        <w:t xml:space="preserve">shade; glimmer, gliming[obs3]; nebulosity; cloud &amp;c. 353; eclipse.</w:t>
      </w:r>
      <w:r>
        <w:rPr>
          <w:color w:val="000000"/>
          <w:sz w:val="24"/>
          <w:szCs w:val="24"/>
        </w:rPr>
        <w:br/>
        <w:t xml:space="preserve">     aurora, dusk, twilight, shades of evening, crepuscule, cockshut time|;</w:t>
      </w:r>
      <w:r>
        <w:rPr>
          <w:color w:val="000000"/>
          <w:sz w:val="24"/>
          <w:szCs w:val="24"/>
        </w:rPr>
        <w:br/>
        <w:t xml:space="preserve">break of day, daybreak, dawn.</w:t>
      </w:r>
      <w:r>
        <w:rPr>
          <w:color w:val="000000"/>
          <w:sz w:val="24"/>
          <w:szCs w:val="24"/>
        </w:rPr>
        <w:br/>
        <w:t xml:space="preserve">     moonlight, moonbeam, moonglade[obs3], moonshine; starlight, owl’s</w:t>
      </w:r>
      <w:r>
        <w:rPr>
          <w:color w:val="000000"/>
          <w:sz w:val="24"/>
          <w:szCs w:val="24"/>
        </w:rPr>
        <w:br/>
        <w:t xml:space="preserve">light, candlelight, rushlight, firelight; farthing candle. </w:t>
      </w:r>
      <w:r>
        <w:rPr>
          <w:color w:val="000000"/>
          <w:sz w:val="24"/>
          <w:szCs w:val="24"/>
        </w:rPr>
        <w:br/>
        <w:t xml:space="preserve">     V. be dim, grow dim &amp;c. adj.; flicker, twinkle, glimmer; loom, lower;</w:t>
      </w:r>
      <w:r>
        <w:rPr>
          <w:color w:val="000000"/>
          <w:sz w:val="24"/>
          <w:szCs w:val="24"/>
        </w:rPr>
        <w:br/>
        <w:t xml:space="preserve">fade; pale, pale its ineffectual fire [Hamlet].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187</w:t>
      </w:r>
    </w:p>
    <w:p>
      <w:pPr>
        <w:widowControl w:val="on"/>
        <w:pBdr/>
        <w:spacing w:before="0" w:after="0" w:line="240" w:lineRule="auto"/>
        <w:ind w:left="0" w:right="0"/>
        <w:jc w:val="left"/>
      </w:pPr>
      <w:r>
        <w:rPr>
          <w:color w:val="000000"/>
          <w:sz w:val="24"/>
          <w:szCs w:val="24"/>
        </w:rPr>
        <w:t xml:space="preserve">
     render dim &amp;c. adj.; dim, bedim[obs3], obscure; darken, tone down. </w:t>
      </w:r>
      <w:r>
        <w:rPr>
          <w:color w:val="000000"/>
          <w:sz w:val="24"/>
          <w:szCs w:val="24"/>
        </w:rPr>
        <w:br/>
        <w:t xml:space="preserve">     Adj. dim, dull, lackluster, dingy, darkish, shorn of its beams, dark</w:t>
      </w:r>
      <w:r>
        <w:rPr>
          <w:color w:val="000000"/>
          <w:sz w:val="24"/>
          <w:szCs w:val="24"/>
        </w:rPr>
        <w:br/>
        <w:t xml:space="preserve">421.</w:t>
      </w:r>
      <w:r>
        <w:rPr>
          <w:color w:val="000000"/>
          <w:sz w:val="24"/>
          <w:szCs w:val="24"/>
        </w:rPr>
        <w:br/>
        <w:t xml:space="preserve">     faint, shadowed forth; glassy; cloudy; misty &amp;c. (opaque) 426; blear;</w:t>
      </w:r>
      <w:r>
        <w:rPr>
          <w:color w:val="000000"/>
          <w:sz w:val="24"/>
          <w:szCs w:val="24"/>
        </w:rPr>
        <w:br/>
        <w:t xml:space="preserve">muggy|, fuliginous[obs3]; nebulous, nebular; obnubilated[obs3], overcast, crepuscular, muddy, lurid, leaden, dun, dirty; looming &amp;c. v.</w:t>
      </w:r>
      <w:r>
        <w:rPr>
          <w:color w:val="000000"/>
          <w:sz w:val="24"/>
          <w:szCs w:val="24"/>
        </w:rPr>
        <w:br/>
        <w:t xml:space="preserve">     pale &amp;c. (colorless) 429; confused &amp;c. (invisible) 447.
</w:t>
      </w:r>
    </w:p>
    <w:p>
      <w:pPr>
        <w:widowControl w:val="on"/>
        <w:pBdr/>
        <w:spacing w:before="240" w:after="240" w:line="240" w:lineRule="auto"/>
        <w:ind w:left="0" w:right="0"/>
        <w:jc w:val="left"/>
      </w:pPr>
      <w:r>
        <w:rPr>
          <w:color w:val="000000"/>
          <w:sz w:val="24"/>
          <w:szCs w:val="24"/>
        </w:rPr>
        <w:t xml:space="preserve">     #423. [Source of light, self-luminous body.] Luminary. —­ N. luminary;</w:t>
      </w:r>
      <w:r>
        <w:rPr>
          <w:color w:val="000000"/>
          <w:sz w:val="24"/>
          <w:szCs w:val="24"/>
        </w:rPr>
        <w:br/>
        <w:t xml:space="preserve">light &amp;c. 420; flame &amp;c. (fire) 382. spark, scintilla; phosphorescence, fluorescence.</w:t>
      </w:r>
      <w:r>
        <w:rPr>
          <w:color w:val="000000"/>
          <w:sz w:val="24"/>
          <w:szCs w:val="24"/>
        </w:rPr>
        <w:br/>
        <w:t xml:space="preserve">     sun, orb of day, Phoebus, Apollo[obs3], Aurora; star, orb; meteor,</w:t>
      </w:r>
      <w:r>
        <w:rPr>
          <w:color w:val="000000"/>
          <w:sz w:val="24"/>
          <w:szCs w:val="24"/>
        </w:rPr>
        <w:br/>
        <w:t xml:space="preserve">falling star, shooting star; blazing star, dog star, Sirius; canicula, Aldebaran[obs3]; constellation, galaxy; zodiacal light; anthelion[obs3]; day star, morning star; Lucifer; mock sun, parhelion; phosphor, phosphorus; sun dog|!; Venus.</w:t>
      </w:r>
      <w:r>
        <w:rPr>
          <w:color w:val="000000"/>
          <w:sz w:val="24"/>
          <w:szCs w:val="24"/>
        </w:rPr>
        <w:br/>
        <w:t xml:space="preserve">     aurora, polar lights; northern lights, aurora borealis; southern</w:t>
      </w:r>
      <w:r>
        <w:rPr>
          <w:color w:val="000000"/>
          <w:sz w:val="24"/>
          <w:szCs w:val="24"/>
        </w:rPr>
        <w:br/>
        <w:t xml:space="preserve">lights, aurora australis.</w:t>
      </w:r>
      <w:r>
        <w:rPr>
          <w:color w:val="000000"/>
          <w:sz w:val="24"/>
          <w:szCs w:val="24"/>
        </w:rPr>
        <w:br/>
        <w:t xml:space="preserve">     lightning; chain lightning, fork lightning, sheet lightning, summer</w:t>
      </w:r>
      <w:r>
        <w:rPr>
          <w:color w:val="000000"/>
          <w:sz w:val="24"/>
          <w:szCs w:val="24"/>
        </w:rPr>
        <w:br/>
        <w:t xml:space="preserve">lightning; ball lightning, kugelblitz [German];</w:t>
      </w:r>
      <w:r>
        <w:rPr>
          <w:color w:val="000000"/>
          <w:sz w:val="24"/>
          <w:szCs w:val="24"/>
        </w:rPr>
        <w:br/>
        <w:t xml:space="preserve">     [chemical substances giving off light without burning] phosphorus,</w:t>
      </w:r>
      <w:r>
        <w:rPr>
          <w:color w:val="000000"/>
          <w:sz w:val="24"/>
          <w:szCs w:val="24"/>
        </w:rPr>
        <w:br/>
        <w:t xml:space="preserve">yellow phosphorus; scintillator, phosphor; firefly luminescence.</w:t>
      </w:r>
      <w:r>
        <w:rPr>
          <w:color w:val="000000"/>
          <w:sz w:val="24"/>
          <w:szCs w:val="24"/>
        </w:rPr>
        <w:br/>
        <w:t xml:space="preserve">     ignis fatuus[Lat]; Jack o’lantern, Friar’s lantern; will-o’-the-wisp,</w:t>
      </w:r>
      <w:r>
        <w:rPr>
          <w:color w:val="000000"/>
          <w:sz w:val="24"/>
          <w:szCs w:val="24"/>
        </w:rPr>
        <w:br/>
        <w:t xml:space="preserve">firedrake[obs3], Fata Morgana[Lat]; Saint Elmo’s fire.</w:t>
      </w:r>
      <w:r>
        <w:rPr>
          <w:color w:val="000000"/>
          <w:sz w:val="24"/>
          <w:szCs w:val="24"/>
        </w:rPr>
        <w:br/>
        <w:t xml:space="preserve">     [luminous insects] glowworm, firefly, June bug, lightning bug.</w:t>
      </w:r>
      <w:r>
        <w:rPr>
          <w:color w:val="000000"/>
          <w:sz w:val="24"/>
          <w:szCs w:val="24"/>
        </w:rPr>
        <w:br/>
        <w:t xml:space="preserve">     [luminous fish] anglerfish.</w:t>
      </w:r>
      <w:r>
        <w:rPr>
          <w:color w:val="000000"/>
          <w:sz w:val="24"/>
          <w:szCs w:val="24"/>
        </w:rPr>
        <w:br/>
        <w:t xml:space="preserve">     [Artificial light] gas; gas light, lime light, lantern,</w:t>
      </w:r>
      <w:r>
        <w:rPr>
          <w:color w:val="000000"/>
          <w:sz w:val="24"/>
          <w:szCs w:val="24"/>
        </w:rPr>
        <w:br/>
        <w:t xml:space="preserve">lanthorn[obs3]; dark lantern, bull’s-eye; candle, bougie[Fr], taper, rushlight; oil &amp;c. (grease) 356; wick, burner; Argand[obs3], moderator, duplex; torch, flambeau, link, brand; gaselier[obs3], chandelier, electrolier[obs3], candelabrum, candelabra, girandole[obs3], sconce, luster, candlestick.</w:t>
      </w:r>
      <w:r>
        <w:rPr>
          <w:color w:val="000000"/>
          <w:sz w:val="24"/>
          <w:szCs w:val="24"/>
        </w:rPr>
        <w:br/>
        <w:t xml:space="preserve">     [non-combustion based light sources] lamp, light; incandescent lamp,</w:t>
      </w:r>
      <w:r>
        <w:rPr>
          <w:color w:val="000000"/>
          <w:sz w:val="24"/>
          <w:szCs w:val="24"/>
        </w:rPr>
        <w:br/>
        <w:t xml:space="preserve">tungsten bulb, light bulb; flashlight, torch[Brit]; arc light; laser; maser [microwave radiation]; neon bulb, neon sign; fluorescent lamp.</w:t>
      </w:r>
      <w:r>
        <w:rPr>
          <w:color w:val="000000"/>
          <w:sz w:val="24"/>
          <w:szCs w:val="24"/>
        </w:rPr>
        <w:br/>
        <w:t xml:space="preserve">     [parts of a light bulb] filament; socket; contacts; filler gas.</w:t>
      </w:r>
      <w:r>
        <w:rPr>
          <w:color w:val="000000"/>
          <w:sz w:val="24"/>
          <w:szCs w:val="24"/>
        </w:rPr>
        <w:br/>
        <w:t xml:space="preserve">     firework, fizgig[obs3]; pyrotechnics; rocket, lighthouse &amp;c. (signal)</w:t>
      </w:r>
      <w:r>
        <w:rPr>
          <w:color w:val="000000"/>
          <w:sz w:val="24"/>
          <w:szCs w:val="24"/>
        </w:rPr>
        <w:br/>
        <w:t xml:space="preserve">550. </w:t>
      </w:r>
      <w:r>
        <w:rPr>
          <w:color w:val="000000"/>
          <w:sz w:val="24"/>
          <w:szCs w:val="24"/>
        </w:rPr>
        <w:br/>
        <w:t xml:space="preserve">     V. illuminate &amp;c. (light) 420. </w:t>
      </w:r>
      <w:r>
        <w:rPr>
          <w:color w:val="000000"/>
          <w:sz w:val="24"/>
          <w:szCs w:val="24"/>
        </w:rPr>
        <w:br/>
        <w:t xml:space="preserve">     Adj. self-luminous, glowing; phosphoric|!, phosphorescent,</w:t>
      </w:r>
      <w:r>
        <w:rPr>
          <w:color w:val="000000"/>
          <w:sz w:val="24"/>
          <w:szCs w:val="24"/>
        </w:rPr>
        <w:br/>
        <w:t xml:space="preserve">fluorescent; incandescent; luminescent, chemiluminescent; radiant &amp;c. (light) 420. </w:t>
      </w:r>
      <w:r>
        <w:rPr>
          <w:color w:val="000000"/>
          <w:sz w:val="24"/>
          <w:szCs w:val="24"/>
        </w:rPr>
        <w:br/>
        <w:t xml:space="preserve">     Phr. “blossomed the lovely stars, the forget-me-nots of the angels”</w:t>
      </w:r>
      <w:r>
        <w:rPr>
          <w:color w:val="000000"/>
          <w:sz w:val="24"/>
          <w:szCs w:val="24"/>
        </w:rPr>
        <w:br/>
        <w:t xml:space="preserve">[Longfellow]; “the sentinel stars set their watch in the sky” [Campbell]; “the planets in their station list’ning stood” [Paradise Lost]; “the Scriptures of the skies” [Bailey]; “that orbed continent, the fire that severs day from night” [Twelfth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#424.  Shade. —­ N. shade; awning &amp;c. (cover) 223; parasol, sunshade,</w:t>
      </w:r>
      <w:r>
        <w:rPr>
          <w:color w:val="000000"/>
          <w:sz w:val="24"/>
          <w:szCs w:val="24"/>
        </w:rPr>
        <w:br/>
        <w:t xml:space="preserve">umbrella; chick; portiere; screen, curtain, shutter, blind, gauze, veil, chador, mantle, mask; cloud, mist, gathering. of clouds.</w:t>
      </w:r>
      <w:r>
        <w:rPr>
          <w:color w:val="000000"/>
          <w:sz w:val="24"/>
          <w:szCs w:val="24"/>
        </w:rPr>
        <w:br/>
        <w:t xml:space="preserve">     umbrage, glade; shadow &amp;c. 421.</w:t>
      </w:r>
      <w:r>
        <w:rPr>
          <w:color w:val="000000"/>
          <w:sz w:val="24"/>
          <w:szCs w:val="24"/>
        </w:rPr>
        <w:br/>
        <w:t xml:space="preserve">     beach umbrella, folding umbrella. </w:t>
      </w:r>
      <w:r>
        <w:rPr>
          <w:color w:val="000000"/>
          <w:sz w:val="24"/>
          <w:szCs w:val="24"/>
        </w:rPr>
        <w:br/>
        <w:t xml:space="preserve">     V. draw a curtain; put up a shutter, close a shutter; veil &amp;c. v.;</w:t>
      </w:r>
      <w:r>
        <w:rPr>
          <w:color w:val="000000"/>
          <w:sz w:val="24"/>
          <w:szCs w:val="24"/>
        </w:rPr>
        <w:br/>
        <w:t xml:space="preserve">cast a shadow &amp;c. (darken) 421. </w:t>
      </w:r>
      <w:r>
        <w:rPr>
          <w:color w:val="000000"/>
          <w:sz w:val="24"/>
          <w:szCs w:val="24"/>
        </w:rPr>
        <w:br/>
        <w:t xml:space="preserve">     Adj. shady, umbrageous. </w:t>
      </w:r>
      <w:r>
        <w:rPr>
          <w:color w:val="000000"/>
          <w:sz w:val="24"/>
          <w:szCs w:val="24"/>
        </w:rPr>
        <w:br/>
        <w:t xml:space="preserve">     Phr. “welcome ye shades! ye bowery thickets hail” [Thomson].</w:t>
      </w:r>
    </w:p>
    <w:p>
      <w:pPr>
        <w:widowControl w:val="on"/>
        <w:pBdr/>
        <w:spacing w:before="240" w:after="240" w:line="240" w:lineRule="auto"/>
        <w:ind w:left="0" w:right="0"/>
        <w:jc w:val="left"/>
      </w:pPr>
      <w:r>
        <w:rPr>
          <w:color w:val="000000"/>
          <w:sz w:val="24"/>
          <w:szCs w:val="24"/>
        </w:rPr>
        <w:t xml:space="preserve">     #425.  Transparency. —­ N. transparence, transparency; clarity;</w:t>
      </w:r>
      <w:r>
        <w:rPr>
          <w:color w:val="000000"/>
          <w:sz w:val="24"/>
          <w:szCs w:val="24"/>
        </w:rPr>
        <w:br/>
        <w:t xml:space="preserve">translucence, translucency; diaphaneity[obs3]; lucidity, pellucidity[obs3], limpidity; fluorescence; transillumination, translumination[obs3]. transparent medium, glass, crystal, lymph, vitrite[obs3], water. </w:t>
      </w:r>
      <w:r>
        <w:rPr>
          <w:color w:val="000000"/>
          <w:sz w:val="24"/>
          <w:szCs w:val="24"/>
        </w:rPr>
        <w:br/>
        <w:t xml:space="preserve">     V. be transparent &amp;c. adj.; transmit light. </w:t>
      </w:r>
      <w:r>
        <w:rPr>
          <w:color w:val="000000"/>
          <w:sz w:val="24"/>
          <w:szCs w:val="24"/>
        </w:rPr>
        <w:br/>
        <w:t xml:space="preserve">     Adj. transparent, pellucid, lucid, diaphanous, translucent,</w:t>
      </w:r>
      <w:r>
        <w:rPr>
          <w:color w:val="000000"/>
          <w:sz w:val="24"/>
          <w:szCs w:val="24"/>
        </w:rPr>
        <w:br/>
        <w:t xml:space="preserve">tralucent|, relucent[obs3]; limpid, clear, serene, crystalline, clear as crystal, vitreous, transpicuous[obs3], glassy, hyaline; hyaloid[Med], vitreform[obs3].</w:t>
      </w:r>
    </w:p>
    <w:p>
      <w:pPr>
        <w:widowControl w:val="on"/>
        <w:pBdr/>
        <w:spacing w:before="240" w:after="240" w:line="240" w:lineRule="auto"/>
        <w:ind w:left="0" w:right="0"/>
        <w:jc w:val="left"/>
      </w:pPr>
      <w:r>
        <w:rPr>
          <w:color w:val="000000"/>
          <w:sz w:val="24"/>
          <w:szCs w:val="24"/>
        </w:rPr>
        <w:t xml:space="preserve">     #426.  Opacity.—­ N. opacity; opaqueness &amp;c. adj.</w:t>
      </w:r>
      <w:r>
        <w:rPr>
          <w:color w:val="000000"/>
          <w:sz w:val="24"/>
          <w:szCs w:val="24"/>
        </w:rPr>
        <w:br/>
        <w:t xml:space="preserve">film; cloud &amp;c. 353. </w:t>
      </w:r>
      <w:r>
        <w:rPr>
          <w:color w:val="000000"/>
          <w:sz w:val="24"/>
          <w:szCs w:val="24"/>
        </w:rPr>
        <w:br/>
        <w:t xml:space="preserve">     V. be opaque &amp;c. adj.; obstruct the passage of light; obfuscate,</w:t>
      </w:r>
      <w:r>
        <w:rPr>
          <w:color w:val="000000"/>
          <w:sz w:val="24"/>
          <w:szCs w:val="24"/>
        </w:rPr>
        <w:br/>
        <w:t xml:space="preserve">offuscate|. </w:t>
      </w:r>
      <w:r>
        <w:rPr>
          <w:color w:val="000000"/>
          <w:sz w:val="24"/>
          <w:szCs w:val="24"/>
        </w:rPr>
        <w:br/>
        <w:t xml:space="preserve">     Adj. opaque, impervious to light; adiaphanous[obs3]; dim &amp;c. 422;</w:t>
      </w:r>
      <w:r>
        <w:rPr>
          <w:color w:val="000000"/>
          <w:sz w:val="24"/>
          <w:szCs w:val="24"/>
        </w:rPr>
        <w:br/>
        <w:t xml:space="preserve">turbid, thick, muddy, opacous|, obfuscated, fuliginous[obs3], cloud, hazy, misty, foggy, vaporous, nubiferous[obs3], muggy|| (turbidity) 426a.</w:t>
      </w:r>
      <w:r>
        <w:rPr>
          <w:color w:val="000000"/>
          <w:sz w:val="24"/>
          <w:szCs w:val="24"/>
        </w:rPr>
        <w:br/>
        <w:t xml:space="preserve">     smoky, fumid[obs3], murky, dirty.</w:t>
      </w:r>
    </w:p>
    <w:p>
      <w:pPr>
        <w:widowControl w:val="on"/>
        <w:pBdr/>
        <w:spacing w:before="240" w:after="240" w:line="240" w:lineRule="auto"/>
        <w:ind w:left="0" w:right="0"/>
        <w:jc w:val="left"/>
      </w:pPr>
      <w:r>
        <w:rPr>
          <w:color w:val="000000"/>
          <w:sz w:val="24"/>
          <w:szCs w:val="24"/>
        </w:rPr>
        <w:t xml:space="preserve">     #426a.  Turbidity —­ N. turbidity, cloudiness, fog, haze, muddiness,</w:t>
      </w:r>
      <w:r>
        <w:rPr>
          <w:color w:val="000000"/>
          <w:sz w:val="24"/>
          <w:szCs w:val="24"/>
        </w:rPr>
        <w:br/>
        <w:t xml:space="preserve">haziness, obscurity.</w:t>
      </w:r>
      <w:r>
        <w:rPr>
          <w:color w:val="000000"/>
          <w:sz w:val="24"/>
          <w:szCs w:val="24"/>
        </w:rPr>
        <w:br/>
        <w:t xml:space="preserve">      nephelometer[instrument to measure turbidity]. </w:t>
      </w:r>
      <w:r>
        <w:rPr>
          <w:color w:val="000000"/>
          <w:sz w:val="24"/>
          <w:szCs w:val="24"/>
        </w:rPr>
        <w:br/>
        <w:t xml:space="preserve">     Adj. turbid, thick, muddy, obfuscated, fuliginous[obs3], hazy, misty,</w:t>
      </w:r>
      <w:r>
        <w:rPr>
          <w:color w:val="000000"/>
          <w:sz w:val="24"/>
          <w:szCs w:val="24"/>
        </w:rPr>
        <w:br/>
        <w:t xml:space="preserve">foggy, vaporous, nubiferous[obs3]; cloudy (cloud) 353.</w:t>
      </w:r>
      <w:r>
        <w:rPr>
          <w:color w:val="000000"/>
          <w:sz w:val="24"/>
          <w:szCs w:val="24"/>
        </w:rPr>
        <w:br/>
        <w:t xml:space="preserve">     smoky, fumid[obs3], murky, dirty.</w:t>
      </w:r>
    </w:p>
    <w:p>
      <w:pPr>
        <w:widowControl w:val="on"/>
        <w:pBdr/>
        <w:spacing w:before="240" w:after="240" w:line="240" w:lineRule="auto"/>
        <w:ind w:left="0" w:right="0"/>
        <w:jc w:val="left"/>
      </w:pPr>
      <w:r>
        <w:rPr>
          <w:i/>
          <w:color w:val="000000"/>
          <w:sz w:val="24"/>
          <w:szCs w:val="24"/>
        </w:rPr>
        <w:t xml:space="preserve">—­ p. 120 —­</w:t>
      </w:r>
    </w:p>
    <w:p>
      <w:pPr>
        <w:widowControl w:val="on"/>
        <w:pBdr/>
        <w:spacing w:before="240" w:after="240" w:line="240" w:lineRule="auto"/>
        <w:ind w:left="0" w:right="0"/>
        <w:jc w:val="left"/>
      </w:pPr>
      <w:r>
        <w:rPr>
          <w:color w:val="000000"/>
          <w:sz w:val="24"/>
          <w:szCs w:val="24"/>
        </w:rPr>
        <w:t xml:space="preserve">     #427.  Semitransparency. —­ N. semitransparency, translucency,</w:t>
      </w:r>
      <w:r>
        <w:rPr>
          <w:color w:val="000000"/>
          <w:sz w:val="24"/>
          <w:szCs w:val="24"/>
        </w:rPr>
        <w:br/>
        <w:t xml:space="preserve">semiopacity; opalescence, milkiness, pearliness[obs3]; gauze, muslin; film; mica, mother-of-pearl, nacre; mist &amp;c. (cloud) 353.</w:t>
      </w:r>
      <w:r>
        <w:rPr>
          <w:color w:val="000000"/>
          <w:sz w:val="24"/>
          <w:szCs w:val="24"/>
        </w:rPr>
        <w:br/>
        <w:t xml:space="preserve">     [opalescent jewel] opal.</w:t>
      </w:r>
      <w:r>
        <w:rPr>
          <w:color w:val="000000"/>
          <w:sz w:val="24"/>
          <w:szCs w:val="24"/>
        </w:rPr>
        <w:br/>
        <w:t xml:space="preserve">     turbidity &amp;c. 426a. </w:t>
      </w:r>
      <w:r>
        <w:rPr>
          <w:color w:val="000000"/>
          <w:sz w:val="24"/>
          <w:szCs w:val="24"/>
        </w:rPr>
        <w:br/>
        <w:t xml:space="preserve">     Adj. semitransparent, translucent, semipellucid[obs3],</w:t>
      </w:r>
      <w:r>
        <w:rPr>
          <w:color w:val="000000"/>
          <w:sz w:val="24"/>
          <w:szCs w:val="24"/>
        </w:rPr>
        <w:br/>
        <w:t xml:space="preserve">semidiaphanous[obs3], semiopacous[obs3], semiopaque; opalescent, opaline[obs3]; pearly, milky; frosted, nacreous. </w:t>
      </w:r>
      <w:r>
        <w:rPr>
          <w:color w:val="000000"/>
          <w:sz w:val="24"/>
          <w:szCs w:val="24"/>
        </w:rPr>
        <w:br/>
        <w:t xml:space="preserve">     V. opalesce.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(ii) SPECIFIC LIGHT</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#428.  Color. —­ N. color, hue, tint, tinge, dye, complexion, shade,</w:t>
      </w:r>
      <w:r>
        <w:rPr>
          <w:color w:val="000000"/>
          <w:sz w:val="24"/>
          <w:szCs w:val="24"/>
        </w:rPr>
        <w:br/>
        <w:t xml:space="preserve">tincture, cast, livery, coloration, glow, flush; tone, key.</w:t>
      </w:r>
      <w:r>
        <w:rPr>
          <w:color w:val="000000"/>
          <w:sz w:val="24"/>
          <w:szCs w:val="24"/>
        </w:rPr>
        <w:br/>
        <w:t xml:space="preserve">     pure color, positive color, primary color, primitive complementary</w:t>
      </w:r>
      <w:r>
        <w:rPr>
          <w:color w:val="000000"/>
          <w:sz w:val="24"/>
          <w:szCs w:val="24"/>
        </w:rPr>
        <w:br/>
        <w:t xml:space="preserve">color; three primaries; spectrum, chromatic dispersion; broken color, secondary color, tertiary color. local color, coloring, keeping, tone, value, aerial perspective.</w:t>
      </w:r>
      <w:r>
        <w:rPr>
          <w:color w:val="000000"/>
          <w:sz w:val="24"/>
          <w:szCs w:val="24"/>
        </w:rPr>
        <w:br/>
        <w:t xml:space="preserve">     [Science of color] chromatics, spectrum analysis, spectroscopy;</w:t>
      </w:r>
      <w:r>
        <w:rPr>
          <w:color w:val="000000"/>
          <w:sz w:val="24"/>
          <w:szCs w:val="24"/>
        </w:rPr>
        <w:br/>
        <w:t xml:space="preserve">chromatism[obs3], chromatography||, chromatology[obs3].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189</w:t>
      </w:r>
    </w:p>
    <w:p>
      <w:pPr>
        <w:widowControl w:val="on"/>
        <w:pBdr/>
        <w:spacing w:before="0" w:after="0" w:line="240" w:lineRule="auto"/>
        <w:ind w:left="0" w:right="0"/>
        <w:jc w:val="left"/>
      </w:pPr>
      <w:r>
        <w:rPr>
          <w:color w:val="000000"/>
          <w:sz w:val="24"/>
          <w:szCs w:val="24"/>
        </w:rPr>
        <w:t xml:space="preserve">
     [instruments to measure color] prism, spectroscope, spectrograph,</w:t>
      </w:r>
      <w:r>
        <w:rPr>
          <w:color w:val="000000"/>
          <w:sz w:val="24"/>
          <w:szCs w:val="24"/>
        </w:rPr>
        <w:br/>
        <w:t xml:space="preserve">spectrometer, colorimeter (optical instruments) 445.</w:t>
      </w:r>
      <w:r>
        <w:rPr>
          <w:color w:val="000000"/>
          <w:sz w:val="24"/>
          <w:szCs w:val="24"/>
        </w:rPr>
        <w:br/>
        <w:t xml:space="preserve">     pigment, coloring matter, paint, dye, wash, distemper, stain; medium;</w:t>
      </w:r>
      <w:r>
        <w:rPr>
          <w:color w:val="000000"/>
          <w:sz w:val="24"/>
          <w:szCs w:val="24"/>
        </w:rPr>
        <w:br/>
        <w:t xml:space="preserve">mordant; oil paint &amp;c. painting 556. </w:t>
      </w:r>
      <w:r>
        <w:rPr>
          <w:color w:val="000000"/>
          <w:sz w:val="24"/>
          <w:szCs w:val="24"/>
        </w:rPr>
        <w:br/>
        <w:t xml:space="preserve">     V. color, dye, tinge, stain, tint, tinct[obs3], paint, wash, ingrain,</w:t>
      </w:r>
      <w:r>
        <w:rPr>
          <w:color w:val="000000"/>
          <w:sz w:val="24"/>
          <w:szCs w:val="24"/>
        </w:rPr>
        <w:br/>
        <w:t xml:space="preserve">grain, illuminate, emblazon, bedizen, imbue; paint &amp;c. (fine art) 556. </w:t>
      </w:r>
      <w:r>
        <w:rPr>
          <w:color w:val="000000"/>
          <w:sz w:val="24"/>
          <w:szCs w:val="24"/>
        </w:rPr>
        <w:br/>
        <w:t xml:space="preserve">     Adj. colored &amp;c. v.; colorific[obs3], tingent[obs3], tinctorial[obs3];</w:t>
      </w:r>
      <w:r>
        <w:rPr>
          <w:color w:val="000000"/>
          <w:sz w:val="24"/>
          <w:szCs w:val="24"/>
        </w:rPr>
        <w:br/>
        <w:t xml:space="preserve">chromatic, prismatic; full-colored, high-colored, deep-colored; doubly-dyed; polychromatic; chromatogenous[obs3]; tingible[obs3].</w:t>
      </w:r>
      <w:r>
        <w:rPr>
          <w:color w:val="000000"/>
          <w:sz w:val="24"/>
          <w:szCs w:val="24"/>
        </w:rPr>
        <w:br/>
        <w:t xml:space="preserve">     bright, vivid, intense, deep; fresh, unfaded[obs3]; rich, gorgeous;</w:t>
      </w:r>
      <w:r>
        <w:rPr>
          <w:color w:val="000000"/>
          <w:sz w:val="24"/>
          <w:szCs w:val="24"/>
        </w:rPr>
        <w:br/>
        <w:t xml:space="preserve">gay.</w:t>
      </w:r>
      <w:r>
        <w:rPr>
          <w:color w:val="000000"/>
          <w:sz w:val="24"/>
          <w:szCs w:val="24"/>
        </w:rPr>
        <w:br/>
        <w:t xml:space="preserve">     gaudy, florid; gay, garish; rainbow-colored, multihued; showy,</w:t>
      </w:r>
      <w:r>
        <w:rPr>
          <w:color w:val="000000"/>
          <w:sz w:val="24"/>
          <w:szCs w:val="24"/>
        </w:rPr>
        <w:br/>
        <w:t xml:space="preserve">flaunting, flashy; raw, crude; glaring, flaring; discordant, inharmonious.</w:t>
      </w:r>
      <w:r>
        <w:rPr>
          <w:color w:val="000000"/>
          <w:sz w:val="24"/>
          <w:szCs w:val="24"/>
        </w:rPr>
        <w:br/>
        <w:t xml:space="preserve">     mellow, pastel, harmonious, pearly, sweet, delicate, tender, refined.
</w:t>
      </w:r>
    </w:p>
    <w:p>
      <w:pPr>
        <w:widowControl w:val="on"/>
        <w:pBdr/>
        <w:spacing w:before="240" w:after="240" w:line="240" w:lineRule="auto"/>
        <w:ind w:left="0" w:right="0"/>
        <w:jc w:val="left"/>
      </w:pPr>
      <w:r>
        <w:rPr>
          <w:color w:val="000000"/>
          <w:sz w:val="24"/>
          <w:szCs w:val="24"/>
        </w:rPr>
        <w:t xml:space="preserve">     #429. [Absence of color.] Achromatism. —­ N. achromatism[obs3];</w:t>
      </w:r>
      <w:r>
        <w:rPr>
          <w:color w:val="000000"/>
          <w:sz w:val="24"/>
          <w:szCs w:val="24"/>
        </w:rPr>
        <w:br/>
        <w:t xml:space="preserve">decoloration[obs3], discoloration; pallor, pallidness, pallidity[obs3]; paleness &amp;c. adj.; etiolation; neutral tint, monochrome, black and white. </w:t>
      </w:r>
      <w:r>
        <w:rPr>
          <w:color w:val="000000"/>
          <w:sz w:val="24"/>
          <w:szCs w:val="24"/>
        </w:rPr>
        <w:br/>
        <w:t xml:space="preserve">     V. lose color &amp;c. 428; fade, fly, go; become colorless &amp;c. adj.; turn</w:t>
      </w:r>
      <w:r>
        <w:rPr>
          <w:color w:val="000000"/>
          <w:sz w:val="24"/>
          <w:szCs w:val="24"/>
        </w:rPr>
        <w:br/>
        <w:t xml:space="preserve">pale, pale.</w:t>
      </w:r>
      <w:r>
        <w:rPr>
          <w:color w:val="000000"/>
          <w:sz w:val="24"/>
          <w:szCs w:val="24"/>
        </w:rPr>
        <w:br/>
        <w:t xml:space="preserve">     deprive of color, decolorize, bleach, tarnish, achromatize, blanch,</w:t>
      </w:r>
      <w:r>
        <w:rPr>
          <w:color w:val="000000"/>
          <w:sz w:val="24"/>
          <w:szCs w:val="24"/>
        </w:rPr>
        <w:br/>
        <w:t xml:space="preserve">etiolate, wash out, tone down. </w:t>
      </w:r>
      <w:r>
        <w:rPr>
          <w:color w:val="000000"/>
          <w:sz w:val="24"/>
          <w:szCs w:val="24"/>
        </w:rPr>
        <w:br/>
        <w:t xml:space="preserve">     Adj. uncolored &amp;c. (see color &amp;c. 428); colorless, achromatic,</w:t>
      </w:r>
      <w:r>
        <w:rPr>
          <w:color w:val="000000"/>
          <w:sz w:val="24"/>
          <w:szCs w:val="24"/>
        </w:rPr>
        <w:br/>
        <w:t xml:space="preserve">aplanatic[obs3]; etiolate, etiolated; hueless[obs3], pale, pallid; palefaced[obs3], tallow-faced; faint, dull, cold, muddy, leaden, dun, wan, sallow, dead, dingy, ashy, ashen, ghastly, cadaverous, glassy, lackluster; discolored &amp;c. v.</w:t>
      </w:r>
      <w:r>
        <w:rPr>
          <w:color w:val="000000"/>
          <w:sz w:val="24"/>
          <w:szCs w:val="24"/>
        </w:rPr>
        <w:br/>
        <w:t xml:space="preserve">     light-colored, fair, blond; white &amp;c. 430.</w:t>
      </w:r>
      <w:r>
        <w:rPr>
          <w:color w:val="000000"/>
          <w:sz w:val="24"/>
          <w:szCs w:val="24"/>
        </w:rPr>
        <w:br/>
        <w:t xml:space="preserve">     pale as death, pale as ashes, pale as a witch, pale as a ghost, pale</w:t>
      </w:r>
      <w:r>
        <w:rPr>
          <w:color w:val="000000"/>
          <w:sz w:val="24"/>
          <w:szCs w:val="24"/>
        </w:rPr>
        <w:br/>
        <w:t xml:space="preserve">as a corpse, white as a corpse.</w:t>
      </w:r>
    </w:p>
    <w:p>
      <w:pPr>
        <w:widowControl w:val="on"/>
        <w:pBdr/>
        <w:spacing w:before="240" w:after="240" w:line="240" w:lineRule="auto"/>
        <w:ind w:left="0" w:right="0"/>
        <w:jc w:val="left"/>
      </w:pPr>
      <w:r>
        <w:rPr>
          <w:color w:val="000000"/>
          <w:sz w:val="24"/>
          <w:szCs w:val="24"/>
        </w:rPr>
        <w:t xml:space="preserve">     #430.  Whiteness. —­ N. whiteness &amp;c. adj.; argent.</w:t>
      </w:r>
      <w:r>
        <w:rPr>
          <w:color w:val="000000"/>
          <w:sz w:val="24"/>
          <w:szCs w:val="24"/>
        </w:rPr>
        <w:br/>
        <w:t xml:space="preserve">albification[obs3], etiolation; lactescence[obs3].</w:t>
      </w:r>
      <w:r>
        <w:rPr>
          <w:color w:val="000000"/>
          <w:sz w:val="24"/>
          <w:szCs w:val="24"/>
        </w:rPr>
        <w:br/>
        <w:t xml:space="preserve">     snow, paper, chalk, milk, lily, ivory, alabaster; albata[obs3],</w:t>
      </w:r>
      <w:r>
        <w:rPr>
          <w:color w:val="000000"/>
          <w:sz w:val="24"/>
          <w:szCs w:val="24"/>
        </w:rPr>
        <w:br/>
        <w:t xml:space="preserve">eburin[obs3], German silver, white metal, barium sulphate[Chem], titanium oxide, blanc fixe[Fr], ceruse[obs3], pearl white; white lead, carbonate of lead. </w:t>
      </w:r>
      <w:r>
        <w:rPr>
          <w:color w:val="000000"/>
          <w:sz w:val="24"/>
          <w:szCs w:val="24"/>
        </w:rPr>
        <w:br/>
        <w:t xml:space="preserve">     V. be white &amp;c. adj.</w:t>
      </w:r>
      <w:r>
        <w:rPr>
          <w:color w:val="000000"/>
          <w:sz w:val="24"/>
          <w:szCs w:val="24"/>
        </w:rPr>
        <w:br/>
        <w:t xml:space="preserve">     render white &amp;c. adj.; whiten, bleach, blanch, etiolate, whitewash,</w:t>
      </w:r>
      <w:r>
        <w:rPr>
          <w:color w:val="000000"/>
          <w:sz w:val="24"/>
          <w:szCs w:val="24"/>
        </w:rPr>
        <w:br/>
        <w:t xml:space="preserve">silver. </w:t>
      </w:r>
      <w:r>
        <w:rPr>
          <w:color w:val="000000"/>
          <w:sz w:val="24"/>
          <w:szCs w:val="24"/>
        </w:rPr>
        <w:br/>
        <w:t xml:space="preserve">     Adj. white; milk-white, snow-white; snowy; niveous[obs3], candid,</w:t>
      </w:r>
      <w:r>
        <w:rPr>
          <w:color w:val="000000"/>
          <w:sz w:val="24"/>
          <w:szCs w:val="24"/>
        </w:rPr>
        <w:br/>
        <w:t xml:space="preserve">chalky; hoar, hoary; silvery; argent, argentine; canescent[obs3], cretaceous, lactescent[obs3].</w:t>
      </w:r>
      <w:r>
        <w:rPr>
          <w:color w:val="000000"/>
          <w:sz w:val="24"/>
          <w:szCs w:val="24"/>
        </w:rPr>
        <w:br/>
        <w:t xml:space="preserve">     whitish, creamy, pearly, fair, blond; blanched &amp;c. v.; high in tone,</w:t>
      </w:r>
      <w:r>
        <w:rPr>
          <w:color w:val="000000"/>
          <w:sz w:val="24"/>
          <w:szCs w:val="24"/>
        </w:rPr>
        <w:br/>
        <w:t xml:space="preserve">light.</w:t>
      </w:r>
      <w:r>
        <w:rPr>
          <w:color w:val="000000"/>
          <w:sz w:val="24"/>
          <w:szCs w:val="24"/>
        </w:rPr>
        <w:br/>
        <w:t xml:space="preserve">     white as a sheet, white as driven snow, white as a lily, white as</w:t>
      </w:r>
      <w:r>
        <w:rPr>
          <w:color w:val="000000"/>
          <w:sz w:val="24"/>
          <w:szCs w:val="24"/>
        </w:rPr>
        <w:br/>
        <w:t xml:space="preserve">silver; like ivory &amp;c. n.</w:t>
      </w:r>
    </w:p>
    <w:p>
      <w:pPr>
        <w:widowControl w:val="on"/>
        <w:pBdr/>
        <w:spacing w:before="240" w:after="240" w:line="240" w:lineRule="auto"/>
        <w:ind w:left="0" w:right="0"/>
        <w:jc w:val="left"/>
      </w:pPr>
      <w:r>
        <w:rPr>
          <w:i/>
          <w:color w:val="000000"/>
          <w:sz w:val="24"/>
          <w:szCs w:val="24"/>
        </w:rPr>
        <w:t xml:space="preserve">—­ p. 121 —­</w:t>
      </w:r>
    </w:p>
    <w:p>
      <w:pPr>
        <w:widowControl w:val="on"/>
        <w:pBdr/>
        <w:spacing w:before="240" w:after="240" w:line="240" w:lineRule="auto"/>
        <w:ind w:left="0" w:right="0"/>
        <w:jc w:val="left"/>
      </w:pPr>
      <w:r>
        <w:rPr>
          <w:color w:val="000000"/>
          <w:sz w:val="24"/>
          <w:szCs w:val="24"/>
        </w:rPr>
        <w:t xml:space="preserve">     #431.  Blackness. —­ N. blackness &amp;c. adj.; darkness &amp;c. (want of</w:t>
      </w:r>
      <w:r>
        <w:rPr>
          <w:color w:val="000000"/>
          <w:sz w:val="24"/>
          <w:szCs w:val="24"/>
        </w:rPr>
        <w:br/>
        <w:t xml:space="preserve">light). 421; swartliness[obs3], lividity, dark color, tone, color; chiaroscuro &amp;c. 420.</w:t>
      </w:r>
      <w:r>
        <w:rPr>
          <w:color w:val="000000"/>
          <w:sz w:val="24"/>
          <w:szCs w:val="24"/>
        </w:rPr>
        <w:br/>
        <w:t xml:space="preserve">     nigrification[obs3], infuscation[obs3].</w:t>
      </w:r>
      <w:r>
        <w:rPr>
          <w:color w:val="000000"/>
          <w:sz w:val="24"/>
          <w:szCs w:val="24"/>
        </w:rPr>
        <w:br/>
        <w:t xml:space="preserve">     jet, ink, ebony, coal pitch, soot, charcoal, sloe, smut, raven, crow.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190</w:t>
      </w:r>
    </w:p>
    <w:p>
      <w:pPr>
        <w:widowControl w:val="on"/>
        <w:pBdr/>
        <w:spacing w:before="0" w:after="0" w:line="240" w:lineRule="auto"/>
        <w:ind w:left="0" w:right="0"/>
        <w:jc w:val="left"/>
      </w:pPr>
      <w:r>
        <w:rPr>
          <w:color w:val="000000"/>
          <w:sz w:val="24"/>
          <w:szCs w:val="24"/>
        </w:rPr>
        <w:t xml:space="preserve">
     [derogatory terms for black-skinned people] Negro, blackamoor, man of</w:t>
      </w:r>
      <w:r>
        <w:rPr>
          <w:color w:val="000000"/>
          <w:sz w:val="24"/>
          <w:szCs w:val="24"/>
        </w:rPr>
        <w:br/>
        <w:t xml:space="preserve">color, nigger, darkie, Ethiop, black; buck, nigger [U.  S.]; coon [U.  S.], sambo.</w:t>
      </w:r>
      <w:r>
        <w:rPr>
          <w:color w:val="000000"/>
          <w:sz w:val="24"/>
          <w:szCs w:val="24"/>
        </w:rPr>
        <w:br/>
        <w:t xml:space="preserve">     [Pigments] lampblack, ivory black, blueblack; writing ink, printing</w:t>
      </w:r>
      <w:r>
        <w:rPr>
          <w:color w:val="000000"/>
          <w:sz w:val="24"/>
          <w:szCs w:val="24"/>
        </w:rPr>
        <w:br/>
        <w:t xml:space="preserve">ink, printer’s ink, Indian ink, India ink. </w:t>
      </w:r>
      <w:r>
        <w:rPr>
          <w:color w:val="000000"/>
          <w:sz w:val="24"/>
          <w:szCs w:val="24"/>
        </w:rPr>
        <w:br/>
        <w:t xml:space="preserve">     V. be black &amp;c. adj.; render -black &amp;c. adj.</w:t>
      </w:r>
      <w:r>
        <w:rPr>
          <w:color w:val="000000"/>
          <w:sz w:val="24"/>
          <w:szCs w:val="24"/>
        </w:rPr>
        <w:br/>
        <w:t xml:space="preserve">     blacken, infuscate[obs3], denigrate; blot, blotch; smutch[obs3];</w:t>
      </w:r>
      <w:r>
        <w:rPr>
          <w:color w:val="000000"/>
          <w:sz w:val="24"/>
          <w:szCs w:val="24"/>
        </w:rPr>
        <w:br/>
        <w:t xml:space="preserve">smirch; darken &amp;c. 421.</w:t>
      </w:r>
      <w:r>
        <w:rPr>
          <w:color w:val="000000"/>
          <w:sz w:val="24"/>
          <w:szCs w:val="24"/>
        </w:rPr>
        <w:br/>
        <w:t xml:space="preserve">     black, sable, swarthy, somber, dark, inky, ebony, ebon,</w:t>
      </w:r>
      <w:r>
        <w:rPr>
          <w:color w:val="000000"/>
          <w:sz w:val="24"/>
          <w:szCs w:val="24"/>
        </w:rPr>
        <w:br/>
        <w:t xml:space="preserve">atramentous[obs3], jetty; coal-black, jet-black; fuliginous[obs3], pitchy, sooty, swart, dusky, dingy, murky, Ethiopic; low-toned, low in tone; of the deepest dye.</w:t>
      </w:r>
      <w:r>
        <w:rPr>
          <w:color w:val="000000"/>
          <w:sz w:val="24"/>
          <w:szCs w:val="24"/>
        </w:rPr>
        <w:br/>
        <w:t xml:space="preserve">     black as jet &amp;c. n., black as my hat, black as a shoe, black as a</w:t>
      </w:r>
      <w:r>
        <w:rPr>
          <w:color w:val="000000"/>
          <w:sz w:val="24"/>
          <w:szCs w:val="24"/>
        </w:rPr>
        <w:br/>
        <w:t xml:space="preserve">tinker’s pot, black as November, black as thunder, black as midnight; nocturnal &amp;c. (dark) 421; nigrescent[obs3]; gray &amp;c. 432; obscure &amp;c. 421. </w:t>
      </w:r>
      <w:r>
        <w:rPr>
          <w:color w:val="000000"/>
          <w:sz w:val="24"/>
          <w:szCs w:val="24"/>
        </w:rPr>
        <w:br/>
        <w:t xml:space="preserve">     Adv. in mourning.
</w:t>
      </w:r>
    </w:p>
    <w:p>
      <w:pPr>
        <w:widowControl w:val="on"/>
        <w:pBdr/>
        <w:spacing w:before="240" w:after="240" w:line="240" w:lineRule="auto"/>
        <w:ind w:left="0" w:right="0"/>
        <w:jc w:val="left"/>
      </w:pPr>
      <w:r>
        <w:rPr>
          <w:color w:val="000000"/>
          <w:sz w:val="24"/>
          <w:szCs w:val="24"/>
        </w:rPr>
        <w:t xml:space="preserve">     #432.  Gray. —­ N. gray &amp;c. adj.; neutral tint, silver, pepper and</w:t>
      </w:r>
      <w:r>
        <w:rPr>
          <w:color w:val="000000"/>
          <w:sz w:val="24"/>
          <w:szCs w:val="24"/>
        </w:rPr>
        <w:br/>
        <w:t xml:space="preserve">salt, chiaroscuro, grisaille[Fr].</w:t>
      </w:r>
      <w:r>
        <w:rPr>
          <w:color w:val="000000"/>
          <w:sz w:val="24"/>
          <w:szCs w:val="24"/>
        </w:rPr>
        <w:br/>
        <w:t xml:space="preserve">     [Pigments] Payne’s gray; black &amp;c. 431. </w:t>
      </w:r>
      <w:r>
        <w:rPr>
          <w:color w:val="000000"/>
          <w:sz w:val="24"/>
          <w:szCs w:val="24"/>
        </w:rPr>
        <w:br/>
        <w:t xml:space="preserve">     Adj. gray, grey; iron-gray, dun, drab, dingy, leaden, livid, somber,</w:t>
      </w:r>
      <w:r>
        <w:rPr>
          <w:color w:val="000000"/>
          <w:sz w:val="24"/>
          <w:szCs w:val="24"/>
        </w:rPr>
        <w:br/>
        <w:t xml:space="preserve">sad, pearly, russet, roan; calcareous, limy, favillous[obs3]; silver, silvery, silvered; ashen, ashy; cinereous[obs3], cineritious[obs3]; grizzly, grizzled; slate-colored, stone-colored, mouse-colored, ash-colored; cool.</w:t>
      </w:r>
    </w:p>
    <w:p>
      <w:pPr>
        <w:widowControl w:val="on"/>
        <w:pBdr/>
        <w:spacing w:before="240" w:after="240" w:line="240" w:lineRule="auto"/>
        <w:ind w:left="0" w:right="0"/>
        <w:jc w:val="left"/>
      </w:pPr>
      <w:r>
        <w:rPr>
          <w:color w:val="000000"/>
          <w:sz w:val="24"/>
          <w:szCs w:val="24"/>
        </w:rPr>
        <w:t xml:space="preserve">     #433.  Brown. —­ N. brown &amp;c. adj. bister[obs3][Pigments], ocher,</w:t>
      </w:r>
      <w:r>
        <w:rPr>
          <w:color w:val="000000"/>
          <w:sz w:val="24"/>
          <w:szCs w:val="24"/>
        </w:rPr>
        <w:br/>
        <w:t xml:space="preserve">sepia, Vandyke brown. </w:t>
      </w:r>
      <w:r>
        <w:rPr>
          <w:color w:val="000000"/>
          <w:sz w:val="24"/>
          <w:szCs w:val="24"/>
        </w:rPr>
        <w:br/>
        <w:t xml:space="preserve">     V. render brown &amp;c. adj.; tan, embrown[obs3], bronze. </w:t>
      </w:r>
      <w:r>
        <w:rPr>
          <w:color w:val="000000"/>
          <w:sz w:val="24"/>
          <w:szCs w:val="24"/>
        </w:rPr>
        <w:br/>
        <w:t xml:space="preserve">     Adj. brown, bay, dapple, auburn, castaneous[obs3], chestnut, nut-</w:t>
      </w:r>
      <w:r>
        <w:rPr>
          <w:color w:val="000000"/>
          <w:sz w:val="24"/>
          <w:szCs w:val="24"/>
        </w:rPr>
        <w:br/>
        <w:t xml:space="preserve">brown, cinnamon, russet, tawny, fuscous[obs3], chocolate, maroon, foxy, tan, brunette, whitey brown[obs3]; fawn-colored, snuff-colored, liver-colored; brown as a berry, brown as mahogany, brown as the oak leaves; khaki.</w:t>
      </w:r>
      <w:r>
        <w:rPr>
          <w:color w:val="000000"/>
          <w:sz w:val="24"/>
          <w:szCs w:val="24"/>
        </w:rPr>
        <w:br/>
        <w:t xml:space="preserve">     sun-burnt; tanned &amp;c. v.</w:t>
      </w:r>
    </w:p>
    <w:p>
      <w:pPr>
        <w:widowControl w:val="on"/>
        <w:pBdr/>
        <w:spacing w:before="240" w:after="240" w:line="240" w:lineRule="auto"/>
        <w:ind w:left="0" w:right="0"/>
        <w:jc w:val="left"/>
      </w:pPr>
      <w:r>
        <w:rPr>
          <w:color w:val="000000"/>
          <w:sz w:val="24"/>
          <w:szCs w:val="24"/>
        </w:rPr>
        <w:t xml:space="preserve">% - Primitive Colors %</w:t>
      </w:r>
    </w:p>
    <w:p>
      <w:pPr>
        <w:widowControl w:val="on"/>
        <w:pBdr/>
        <w:spacing w:before="240" w:after="240" w:line="240" w:lineRule="auto"/>
        <w:ind w:left="0" w:right="0"/>
        <w:jc w:val="left"/>
      </w:pPr>
      <w:r>
        <w:rPr>
          <w:color w:val="000000"/>
          <w:sz w:val="24"/>
          <w:szCs w:val="24"/>
        </w:rPr>
        <w:t xml:space="preserve">     #434.  Redness. —­ N. red, scarlet, vermilion, carmine, crimson, pink,</w:t>
      </w:r>
      <w:r>
        <w:rPr>
          <w:color w:val="000000"/>
          <w:sz w:val="24"/>
          <w:szCs w:val="24"/>
        </w:rPr>
        <w:br/>
        <w:t xml:space="preserve">lake, maroon, carnation, couleur de rose[Fr], rose du Barry[obs3]; magenta, damask, purple; flesh color, flesh tint; color; fresh color, high color; warmth; gules[Heraldry].</w:t>
      </w:r>
      <w:r>
        <w:rPr>
          <w:color w:val="000000"/>
          <w:sz w:val="24"/>
          <w:szCs w:val="24"/>
        </w:rPr>
        <w:br/>
        <w:t xml:space="preserve">     ruby, carbuncle; rose; rust, iron mold.</w:t>
      </w:r>
      <w:r>
        <w:rPr>
          <w:color w:val="000000"/>
          <w:sz w:val="24"/>
          <w:szCs w:val="24"/>
        </w:rPr>
        <w:br/>
        <w:t xml:space="preserve">     [Dyes and pigments] cinnabar, cochineal; fuchsine[obs3]; ruddle[obs3],</w:t>
      </w:r>
      <w:r>
        <w:rPr>
          <w:color w:val="000000"/>
          <w:sz w:val="24"/>
          <w:szCs w:val="24"/>
        </w:rPr>
        <w:br/>
        <w:t xml:space="preserve">madder; Indian red, light red, Venetian red; red ink, annotto[obs3]; annatto[obs3], realgar[ISA:mineral], minium[obs3], red lead.</w:t>
      </w:r>
      <w:r>
        <w:rPr>
          <w:color w:val="000000"/>
          <w:sz w:val="24"/>
          <w:szCs w:val="24"/>
        </w:rPr>
        <w:br/>
        <w:t xml:space="preserve">     redness &amp;c. adj.; rubescence[obs3], rubicundity, rubification[obs3];</w:t>
      </w:r>
      <w:r>
        <w:rPr>
          <w:color w:val="000000"/>
          <w:sz w:val="24"/>
          <w:szCs w:val="24"/>
        </w:rPr>
        <w:br/>
        <w:t xml:space="preserve">erubescence[obs3], blush. </w:t>
      </w:r>
      <w:r>
        <w:rPr>
          <w:color w:val="000000"/>
          <w:sz w:val="24"/>
          <w:szCs w:val="24"/>
        </w:rPr>
        <w:br/>
        <w:t xml:space="preserve">     V. be red, become red &amp;c.adj.; blush, flush, color up, mantle, redden.</w:t>
      </w:r>
      <w:r>
        <w:rPr>
          <w:color w:val="000000"/>
          <w:sz w:val="24"/>
          <w:szCs w:val="24"/>
        </w:rPr>
        <w:br/>
        <w:t xml:space="preserve">     render red &amp;c. adj.; redden, rouge; rubify[obs3], rubricate;</w:t>
      </w:r>
      <w:r>
        <w:rPr>
          <w:color w:val="000000"/>
          <w:sz w:val="24"/>
          <w:szCs w:val="24"/>
        </w:rPr>
        <w:br/>
        <w:t xml:space="preserve">incarnadine.; ruddle[obs3]. </w:t>
      </w:r>
      <w:r>
        <w:rPr>
          <w:color w:val="000000"/>
          <w:sz w:val="24"/>
          <w:szCs w:val="24"/>
        </w:rPr>
        <w:br/>
        <w:t xml:space="preserve">     Adj. red &amp;c. n., reddish; rufous, ruddy, florid, incarnadine,</w:t>
      </w:r>
      <w:r>
        <w:rPr>
          <w:color w:val="000000"/>
          <w:sz w:val="24"/>
          <w:szCs w:val="24"/>
        </w:rPr>
        <w:br/>
        <w:t xml:space="preserve">sanguine; rosy, roseate; blowzy, blowed[obs3]; burnt; rubicund, rubiform[obs3]; lurid, stammell blood red[obs3]; russet buff, murrey[obs3], carroty[obs3], sorrel,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lateritious[obs3]; rubineous[obs3], rubricate, rubricose[obs3], rufulous[obs3].</w:t>
      </w:r>
      <w:r>
        <w:rPr>
          <w:color w:val="000000"/>
          <w:sz w:val="24"/>
          <w:szCs w:val="24"/>
        </w:rPr>
        <w:br/>
        <w:t xml:space="preserve">     rose-colored, ruby-colored, cherry-colored, claret-colored, flame-</w:t>
      </w:r>
      <w:r>
        <w:rPr>
          <w:color w:val="000000"/>
          <w:sz w:val="24"/>
          <w:szCs w:val="24"/>
        </w:rPr>
        <w:br/>
        <w:t xml:space="preserve">colored, flesh-colored, peach-colored, salmon-colored, brick-colored, brick-colored, dust-colored.</w:t>
      </w:r>
      <w:r>
        <w:rPr>
          <w:color w:val="000000"/>
          <w:sz w:val="24"/>
          <w:szCs w:val="24"/>
        </w:rPr>
        <w:br/>
        <w:t xml:space="preserve">     blushing &amp;c. v.; erubescent[obs3]; reddened &amp;c. v.</w:t>
      </w:r>
      <w:r>
        <w:rPr>
          <w:color w:val="000000"/>
          <w:sz w:val="24"/>
          <w:szCs w:val="24"/>
        </w:rPr>
        <w:br/>
        <w:t xml:space="preserve">     red as fire, red as blood, red as scarlet, red as a turkey cock, red</w:t>
      </w:r>
      <w:r>
        <w:rPr>
          <w:color w:val="000000"/>
          <w:sz w:val="24"/>
          <w:szCs w:val="24"/>
        </w:rPr>
        <w:br/>
        <w:t xml:space="preserve">as a lobster; warm, hot; foxy.
</w:t>
      </w:r>
    </w:p>
    <w:p>
      <w:pPr>
        <w:widowControl w:val="on"/>
        <w:pBdr/>
        <w:spacing w:before="240" w:after="240" w:line="240" w:lineRule="auto"/>
        <w:ind w:left="0" w:right="0"/>
        <w:jc w:val="left"/>
      </w:pPr>
      <w:r>
        <w:rPr>
          <w:color w:val="000000"/>
          <w:sz w:val="24"/>
          <w:szCs w:val="24"/>
        </w:rPr>
        <w:t xml:space="preserve">% - Complementary Colors %</w:t>
      </w:r>
    </w:p>
    <w:p>
      <w:pPr>
        <w:widowControl w:val="on"/>
        <w:pBdr/>
        <w:spacing w:before="240" w:after="240" w:line="240" w:lineRule="auto"/>
        <w:ind w:left="0" w:right="0"/>
        <w:jc w:val="left"/>
      </w:pPr>
      <w:r>
        <w:rPr>
          <w:color w:val="000000"/>
          <w:sz w:val="24"/>
          <w:szCs w:val="24"/>
        </w:rPr>
        <w:t xml:space="preserve">     #435.  Greenness. —­ N. green &amp;c. adj.; blue and yellow; vert</w:t>
      </w:r>
      <w:r>
        <w:rPr>
          <w:color w:val="000000"/>
          <w:sz w:val="24"/>
          <w:szCs w:val="24"/>
        </w:rPr>
        <w:br/>
        <w:t xml:space="preserve">[heraldry].</w:t>
      </w:r>
      <w:r>
        <w:rPr>
          <w:color w:val="000000"/>
          <w:sz w:val="24"/>
          <w:szCs w:val="24"/>
        </w:rPr>
        <w:br/>
        <w:t xml:space="preserve">     emerald, verd antique[Fr], verdigris, malachite, beryl, aquamarine;</w:t>
      </w:r>
      <w:r>
        <w:rPr>
          <w:color w:val="000000"/>
          <w:sz w:val="24"/>
          <w:szCs w:val="24"/>
        </w:rPr>
        <w:br/>
        <w:t xml:space="preserve">absinthe, creme de menthe[Fr].</w:t>
      </w:r>
      <w:r>
        <w:rPr>
          <w:color w:val="000000"/>
          <w:sz w:val="24"/>
          <w:szCs w:val="24"/>
        </w:rPr>
        <w:br/>
        <w:t xml:space="preserve">     [Pigments] terre verte[Fr], verditer[obs3], verdine[obs3], copperas.</w:t>
      </w:r>
      <w:r>
        <w:rPr>
          <w:color w:val="000000"/>
          <w:sz w:val="24"/>
          <w:szCs w:val="24"/>
        </w:rPr>
        <w:br/>
        <w:t xml:space="preserve">     greenness, verdure; viridity[obs3], viridescence[obs3];</w:t>
      </w:r>
      <w:r>
        <w:rPr>
          <w:color w:val="000000"/>
          <w:sz w:val="24"/>
          <w:szCs w:val="24"/>
        </w:rPr>
        <w:br/>
        <w:t xml:space="preserve">verditure[obs3].</w:t>
      </w:r>
      <w:r>
        <w:rPr>
          <w:color w:val="000000"/>
          <w:sz w:val="24"/>
          <w:szCs w:val="24"/>
        </w:rPr>
        <w:br/>
        <w:t xml:space="preserve">     [disease of eyes with green tint] glaucoma, [Jap:  rokunaisho]. </w:t>
      </w:r>
      <w:r>
        <w:rPr>
          <w:color w:val="000000"/>
          <w:sz w:val="24"/>
          <w:szCs w:val="24"/>
        </w:rPr>
        <w:br/>
        <w:t xml:space="preserve">     Adj. green, verdant; glaucous, olive, olive green; green as grass;</w:t>
      </w:r>
      <w:r>
        <w:rPr>
          <w:color w:val="000000"/>
          <w:sz w:val="24"/>
          <w:szCs w:val="24"/>
        </w:rPr>
        <w:br/>
        <w:t xml:space="preserve">verdurous.</w:t>
      </w:r>
      <w:r>
        <w:rPr>
          <w:color w:val="000000"/>
          <w:sz w:val="24"/>
          <w:szCs w:val="24"/>
        </w:rPr>
        <w:br/>
        <w:t xml:space="preserve">     emerald green, pea green, grass green, apple green, sea green, olive</w:t>
      </w:r>
      <w:r>
        <w:rPr>
          <w:color w:val="000000"/>
          <w:sz w:val="24"/>
          <w:szCs w:val="24"/>
        </w:rPr>
        <w:br/>
        <w:t xml:space="preserve">green, bottle green, coke bottle green.</w:t>
      </w:r>
      <w:r>
        <w:rPr>
          <w:color w:val="000000"/>
          <w:sz w:val="24"/>
          <w:szCs w:val="24"/>
        </w:rPr>
        <w:br/>
        <w:t xml:space="preserve">     greenish; virent[obs3], virescent[obs3].</w:t>
      </w:r>
      <w:r>
        <w:rPr>
          <w:color w:val="000000"/>
          <w:sz w:val="24"/>
          <w:szCs w:val="24"/>
        </w:rPr>
        <w:br/>
        <w:t xml:space="preserve">     green (learner) 541[new, inexperienced, novice], (unskillful) 699.</w:t>
      </w:r>
      <w:r>
        <w:rPr>
          <w:color w:val="000000"/>
          <w:sz w:val="24"/>
          <w:szCs w:val="24"/>
        </w:rPr>
        <w:br/>
        <w:t xml:space="preserve">     green [ill, sick]. </w:t>
      </w:r>
      <w:r>
        <w:rPr>
          <w:color w:val="000000"/>
          <w:sz w:val="24"/>
          <w:szCs w:val="24"/>
        </w:rPr>
        <w:br/>
        <w:t xml:space="preserve">     Phr. green with envy; the green grass of Ireland; the wearing of the</w:t>
      </w:r>
      <w:r>
        <w:rPr>
          <w:color w:val="000000"/>
          <w:sz w:val="24"/>
          <w:szCs w:val="24"/>
        </w:rPr>
        <w:br/>
        <w:t xml:space="preserve">green.</w:t>
      </w:r>
    </w:p>
    <w:p>
      <w:pPr>
        <w:widowControl w:val="on"/>
        <w:pBdr/>
        <w:spacing w:before="240" w:after="240" w:line="240" w:lineRule="auto"/>
        <w:ind w:left="0" w:right="0"/>
        <w:jc w:val="left"/>
      </w:pPr>
      <w:r>
        <w:rPr>
          <w:i/>
          <w:color w:val="000000"/>
          <w:sz w:val="24"/>
          <w:szCs w:val="24"/>
        </w:rPr>
        <w:t xml:space="preserve">—­ Footnote 1 p. 122</w:t>
      </w:r>
      <w:r>
        <w:rPr>
          <w:i/>
          <w:color w:val="000000"/>
          <w:sz w:val="24"/>
          <w:szCs w:val="24"/>
        </w:rPr>
        <w:br/>
        <w:t xml:space="preserve">     The author’s classification of colors has been retained, though it</w:t>
      </w:r>
      <w:r>
        <w:rPr>
          <w:i/>
          <w:color w:val="000000"/>
          <w:sz w:val="24"/>
          <w:szCs w:val="24"/>
        </w:rPr>
        <w:br/>
        <w:t xml:space="preserve">does not entirely accord with the theories of modern science. —­</w:t>
      </w:r>
    </w:p>
    <w:p>
      <w:pPr>
        <w:widowControl w:val="on"/>
        <w:pBdr/>
        <w:spacing w:before="240" w:after="240" w:line="240" w:lineRule="auto"/>
        <w:ind w:left="0" w:right="0"/>
        <w:jc w:val="left"/>
      </w:pPr>
      <w:r>
        <w:rPr>
          <w:i/>
          <w:color w:val="000000"/>
          <w:sz w:val="24"/>
          <w:szCs w:val="24"/>
        </w:rPr>
        <w:t xml:space="preserve">—­ p. 122 —­</w:t>
      </w:r>
    </w:p>
    <w:p>
      <w:pPr>
        <w:widowControl w:val="on"/>
        <w:pBdr/>
        <w:spacing w:before="240" w:after="240" w:line="240" w:lineRule="auto"/>
        <w:ind w:left="0" w:right="0"/>
        <w:jc w:val="left"/>
      </w:pPr>
      <w:r>
        <w:rPr>
          <w:color w:val="000000"/>
          <w:sz w:val="24"/>
          <w:szCs w:val="24"/>
        </w:rPr>
        <w:t xml:space="preserve">     #436.  Yellowness. —­ N. yellow &amp;c. adj.; or.</w:t>
      </w:r>
      <w:r>
        <w:rPr>
          <w:color w:val="000000"/>
          <w:sz w:val="24"/>
          <w:szCs w:val="24"/>
        </w:rPr>
        <w:br/>
        <w:t xml:space="preserve">     [Pigments] gamboge; cadmium-yellow, chrome-yellow, Indian-yellow</w:t>
      </w:r>
      <w:r>
        <w:rPr>
          <w:color w:val="000000"/>
          <w:sz w:val="24"/>
          <w:szCs w:val="24"/>
        </w:rPr>
        <w:br/>
        <w:t xml:space="preserve">king’s-yellow, lemonyellow; orpiment[obs3], yellow ocher, Claude tint, aureolin[obs3]; xanthein[Chemsub], xanthin[obs3]; zaofulvin[obs3]. crocu s, saffron, topaz; xanthite[obs3]; yolk.</w:t>
      </w:r>
      <w:r>
        <w:rPr>
          <w:color w:val="000000"/>
          <w:sz w:val="24"/>
          <w:szCs w:val="24"/>
        </w:rPr>
        <w:br/>
        <w:t xml:space="preserve">     jaundice; London fog|!; yellowness &amp;c. adj.; icterus[obs3]; xantho-</w:t>
      </w:r>
      <w:r>
        <w:rPr>
          <w:color w:val="000000"/>
          <w:sz w:val="24"/>
          <w:szCs w:val="24"/>
        </w:rPr>
        <w:br/>
        <w:t xml:space="preserve">cyanopia|!, xanthopsia[Med]. </w:t>
      </w:r>
      <w:r>
        <w:rPr>
          <w:color w:val="000000"/>
          <w:sz w:val="24"/>
          <w:szCs w:val="24"/>
        </w:rPr>
        <w:br/>
        <w:t xml:space="preserve">     Adj. yellow, aureate, golden, flavous|, citrine, fallow;</w:t>
      </w:r>
      <w:r>
        <w:rPr>
          <w:color w:val="000000"/>
          <w:sz w:val="24"/>
          <w:szCs w:val="24"/>
        </w:rPr>
        <w:br/>
        <w:t xml:space="preserve">fulvous[obs3], fulvid[obs3]; sallow, luteous[obs3], tawny, creamy, sandy; xanthic[obs3], xanthous[obs3]; jaundiced- auricomous[obs3].</w:t>
      </w:r>
      <w:r>
        <w:rPr>
          <w:color w:val="000000"/>
          <w:sz w:val="24"/>
          <w:szCs w:val="24"/>
        </w:rPr>
        <w:br/>
        <w:t xml:space="preserve">     gold-colored, citron-colored, saffron-colored, lemon-colored, lemon</w:t>
      </w:r>
      <w:r>
        <w:rPr>
          <w:color w:val="000000"/>
          <w:sz w:val="24"/>
          <w:szCs w:val="24"/>
        </w:rPr>
        <w:br/>
        <w:t xml:space="preserve">yellow, sulphur-colored, amber-colored, straw-colored, primrose-colored, creamcolored; xanthocarpous[obs3], xanthochroid[obs3], xanthopous[obs3].</w:t>
      </w:r>
      <w:r>
        <w:rPr>
          <w:color w:val="000000"/>
          <w:sz w:val="24"/>
          <w:szCs w:val="24"/>
        </w:rPr>
        <w:br/>
        <w:t xml:space="preserve">     yellow as a quince, yellow as a guinea, yellow as a crow’s foot.</w:t>
      </w:r>
      <w:r>
        <w:rPr>
          <w:color w:val="000000"/>
          <w:sz w:val="24"/>
          <w:szCs w:val="24"/>
        </w:rPr>
        <w:br/>
        <w:t xml:space="preserve">     warm, advancing.</w:t>
      </w:r>
    </w:p>
    <w:p>
      <w:pPr>
        <w:widowControl w:val="on"/>
        <w:pBdr/>
        <w:spacing w:before="240" w:after="240" w:line="240" w:lineRule="auto"/>
        <w:ind w:left="0" w:right="0"/>
        <w:jc w:val="left"/>
      </w:pPr>
      <w:r>
        <w:rPr>
          <w:color w:val="000000"/>
          <w:sz w:val="24"/>
          <w:szCs w:val="24"/>
        </w:rPr>
        <w:t xml:space="preserve">     #437.  Purple. —­ N. purple &amp;c. adj.; blue and red, bishop’s purple;</w:t>
      </w:r>
      <w:r>
        <w:rPr>
          <w:color w:val="000000"/>
          <w:sz w:val="24"/>
          <w:szCs w:val="24"/>
        </w:rPr>
        <w:br/>
        <w:t xml:space="preserve">aniline dyes, gridelin[obs3], amethyst; purpure[Heraldry]; heliotrope.</w:t>
      </w:r>
      <w:r>
        <w:rPr>
          <w:color w:val="000000"/>
          <w:sz w:val="24"/>
          <w:szCs w:val="24"/>
        </w:rPr>
        <w:br/>
        <w:t xml:space="preserve">     lividness, lividity. </w:t>
      </w:r>
      <w:r>
        <w:rPr>
          <w:color w:val="000000"/>
          <w:sz w:val="24"/>
          <w:szCs w:val="24"/>
        </w:rPr>
        <w:br/>
        <w:t xml:space="preserve">     V. empurple[obs3]. </w:t>
      </w:r>
      <w:r>
        <w:rPr>
          <w:color w:val="000000"/>
          <w:sz w:val="24"/>
          <w:szCs w:val="24"/>
        </w:rPr>
        <w:br/>
        <w:t xml:space="preserve">     Adj. purple, violet, ultraviolet; plum-colored, lavender, lilac, puce,</w:t>
      </w:r>
      <w:r>
        <w:rPr>
          <w:color w:val="000000"/>
          <w:sz w:val="24"/>
          <w:szCs w:val="24"/>
        </w:rPr>
        <w:br/>
        <w:t xml:space="preserve">mauve; livid.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#438.  Blueness. —­ N. blue &amp;c. adj.; garter-blue; watchet|.</w:t>
      </w:r>
      <w:r>
        <w:rPr>
          <w:color w:val="000000"/>
          <w:sz w:val="24"/>
          <w:szCs w:val="24"/>
        </w:rPr>
        <w:br/>
        <w:t xml:space="preserve">     [Pigments] ultramarine, smalt, cobalt, cyanogen[Chemsub]; Prussian</w:t>
      </w:r>
      <w:r>
        <w:rPr>
          <w:color w:val="000000"/>
          <w:sz w:val="24"/>
          <w:szCs w:val="24"/>
        </w:rPr>
        <w:br/>
        <w:t xml:space="preserve">blue, syenite blue[obs3]; bice[obs3], indigo; zaffer[obs3].</w:t>
      </w:r>
      <w:r>
        <w:rPr>
          <w:color w:val="000000"/>
          <w:sz w:val="24"/>
          <w:szCs w:val="24"/>
        </w:rPr>
        <w:br/>
        <w:t xml:space="preserve">     lapis lazuli, sapphire, turquoise; indicolite[obs3].</w:t>
      </w:r>
      <w:r>
        <w:rPr>
          <w:color w:val="000000"/>
          <w:sz w:val="24"/>
          <w:szCs w:val="24"/>
        </w:rPr>
        <w:br/>
        <w:t xml:space="preserve">     blueness, bluishness; bloom. </w:t>
      </w:r>
      <w:r>
        <w:rPr>
          <w:color w:val="000000"/>
          <w:sz w:val="24"/>
          <w:szCs w:val="24"/>
        </w:rPr>
        <w:br/>
        <w:t xml:space="preserve">     Adj. blue, azure, cerulean; sky-blue, sky-colored, sky-dyed;</w:t>
      </w:r>
      <w:r>
        <w:rPr>
          <w:color w:val="000000"/>
          <w:sz w:val="24"/>
          <w:szCs w:val="24"/>
        </w:rPr>
        <w:br/>
        <w:t xml:space="preserve">cerulescent[obs3]; powder blue, bluish; atmospheric, retiring; cold.</w:t>
      </w:r>
    </w:p>
    <w:p>
      <w:pPr>
        <w:widowControl w:val="on"/>
        <w:pBdr/>
        <w:spacing w:before="240" w:after="240" w:line="240" w:lineRule="auto"/>
        <w:ind w:left="0" w:right="0"/>
        <w:jc w:val="left"/>
      </w:pPr>
      <w:r>
        <w:rPr>
          <w:color w:val="000000"/>
          <w:sz w:val="24"/>
          <w:szCs w:val="24"/>
        </w:rPr>
        <w:t xml:space="preserve">     #439.  Orange. —­ N. orange, red and yellow; gold; or; flame &amp;c. color,</w:t>
      </w:r>
      <w:r>
        <w:rPr>
          <w:color w:val="000000"/>
          <w:sz w:val="24"/>
          <w:szCs w:val="24"/>
        </w:rPr>
        <w:br/>
        <w:t xml:space="preserve">adj.</w:t>
      </w:r>
      <w:r>
        <w:rPr>
          <w:color w:val="000000"/>
          <w:sz w:val="24"/>
          <w:szCs w:val="24"/>
        </w:rPr>
        <w:br/>
        <w:t xml:space="preserve">     [Pigments] ocher, Mars’orange[obs3], cadmium.</w:t>
      </w:r>
      <w:r>
        <w:rPr>
          <w:color w:val="000000"/>
          <w:sz w:val="24"/>
          <w:szCs w:val="24"/>
        </w:rPr>
        <w:br/>
        <w:t xml:space="preserve">     cardinal bird, cardinal flower, cardinal grosbeak, cardinal lobelia[a</w:t>
      </w:r>
      <w:r>
        <w:rPr>
          <w:color w:val="000000"/>
          <w:sz w:val="24"/>
          <w:szCs w:val="24"/>
        </w:rPr>
        <w:br/>
        <w:t xml:space="preserve">flowering plant]. </w:t>
      </w:r>
      <w:r>
        <w:rPr>
          <w:color w:val="000000"/>
          <w:sz w:val="24"/>
          <w:szCs w:val="24"/>
        </w:rPr>
        <w:br/>
        <w:t xml:space="preserve">     V. gild, warm. </w:t>
      </w:r>
      <w:r>
        <w:rPr>
          <w:color w:val="000000"/>
          <w:sz w:val="24"/>
          <w:szCs w:val="24"/>
        </w:rPr>
        <w:br/>
        <w:t xml:space="preserve">     Adj. orange; ochreous[obs3]; orange-colored, gold-colored,</w:t>
      </w:r>
      <w:r>
        <w:rPr>
          <w:color w:val="000000"/>
          <w:sz w:val="24"/>
          <w:szCs w:val="24"/>
        </w:rPr>
        <w:br/>
        <w:t xml:space="preserve">flame-colored, copper-colored, brass-colored, apricot-colored; warm, hot, glowing.</w:t>
      </w:r>
    </w:p>
    <w:p>
      <w:pPr>
        <w:widowControl w:val="on"/>
        <w:pBdr/>
        <w:spacing w:before="240" w:after="240" w:line="240" w:lineRule="auto"/>
        <w:ind w:left="0" w:right="0"/>
        <w:jc w:val="left"/>
      </w:pPr>
      <w:r>
        <w:rPr>
          <w:color w:val="000000"/>
          <w:sz w:val="24"/>
          <w:szCs w:val="24"/>
        </w:rPr>
        <w:t xml:space="preserve">     #440.  Variegation. —­ N. variegation; colors, dichroism, trichroism;</w:t>
      </w:r>
      <w:r>
        <w:rPr>
          <w:color w:val="000000"/>
          <w:sz w:val="24"/>
          <w:szCs w:val="24"/>
        </w:rPr>
        <w:br/>
        <w:t xml:space="preserve">iridescence, play of colors, polychrome, maculation, spottiness, striae.</w:t>
      </w:r>
      <w:r>
        <w:rPr>
          <w:color w:val="000000"/>
          <w:sz w:val="24"/>
          <w:szCs w:val="24"/>
        </w:rPr>
        <w:br/>
        <w:t xml:space="preserve">     spectrum, rainbow, iris, tulip, peacock, chameleon, butterfly,</w:t>
      </w:r>
      <w:r>
        <w:rPr>
          <w:color w:val="000000"/>
          <w:sz w:val="24"/>
          <w:szCs w:val="24"/>
        </w:rPr>
        <w:br/>
        <w:t xml:space="preserve">tortoise shell; mackerel, mackerel sky; zebra, leopard, cheetah, nacre, ocelot, ophite[obs3], mother-of-pearl, opal, marble.</w:t>
      </w:r>
      <w:r>
        <w:rPr>
          <w:color w:val="000000"/>
          <w:sz w:val="24"/>
          <w:szCs w:val="24"/>
        </w:rPr>
        <w:br/>
        <w:t xml:space="preserve">     check, plaid, tartan, patchwork; marquetry-, parquetry; mosaic,</w:t>
      </w:r>
      <w:r>
        <w:rPr>
          <w:color w:val="000000"/>
          <w:sz w:val="24"/>
          <w:szCs w:val="24"/>
        </w:rPr>
        <w:br/>
        <w:t xml:space="preserve">tesserae[obs3], strigae[obs3]; chessboard, checkers, chequers; harlequin; Joseph’s coat; tricolor. </w:t>
      </w:r>
      <w:r>
        <w:rPr>
          <w:color w:val="000000"/>
          <w:sz w:val="24"/>
          <w:szCs w:val="24"/>
        </w:rPr>
        <w:br/>
        <w:t xml:space="preserve">     V. be variegated &amp;c. adj.; variegate, stripe, streak, checker,</w:t>
      </w:r>
      <w:r>
        <w:rPr>
          <w:color w:val="000000"/>
          <w:sz w:val="24"/>
          <w:szCs w:val="24"/>
        </w:rPr>
        <w:br/>
        <w:t xml:space="preserve">chequer; bespeckle[obs3], speckle; besprinkle, sprinkle; stipple, maculate, dot, bespot[obs3]; tattoo, inlay, damascene; embroider, braid, quilt. </w:t>
      </w:r>
      <w:r>
        <w:rPr>
          <w:color w:val="000000"/>
          <w:sz w:val="24"/>
          <w:szCs w:val="24"/>
        </w:rPr>
        <w:br/>
        <w:t xml:space="preserve">     Adj. variegated &amp;c. v.; many-colored, many-hued; divers-colored,</w:t>
      </w:r>
      <w:r>
        <w:rPr>
          <w:color w:val="000000"/>
          <w:sz w:val="24"/>
          <w:szCs w:val="24"/>
        </w:rPr>
        <w:br/>
        <w:t xml:space="preserve">party-colored; dichromatic, polychromatic; bicolor[obs3], tricolor, versicolor[obs3]; of all the colors of the rainbow, of all manner of colors; kaleidoscopic.</w:t>
      </w:r>
      <w:r>
        <w:rPr>
          <w:color w:val="000000"/>
          <w:sz w:val="24"/>
          <w:szCs w:val="24"/>
        </w:rPr>
        <w:br/>
        <w:t xml:space="preserve">     iridescent; opaline[obs3], opalescent; prismatic, nacreous, pearly,</w:t>
      </w:r>
      <w:r>
        <w:rPr>
          <w:color w:val="000000"/>
          <w:sz w:val="24"/>
          <w:szCs w:val="24"/>
        </w:rPr>
        <w:br/>
        <w:t xml:space="preserve">shot, gorge de pigeon, chatoyant[obs3]; irisated[obs3], pavonine[obs3].</w:t>
      </w:r>
      <w:r>
        <w:rPr>
          <w:color w:val="000000"/>
          <w:sz w:val="24"/>
          <w:szCs w:val="24"/>
        </w:rPr>
        <w:br/>
        <w:t xml:space="preserve">     pied, piebald; motley; mottled, marbled; pepper and salt, paned,</w:t>
      </w:r>
      <w:r>
        <w:rPr>
          <w:color w:val="000000"/>
          <w:sz w:val="24"/>
          <w:szCs w:val="24"/>
        </w:rPr>
        <w:br/>
        <w:t xml:space="preserve">dappled, clouded, cymophanous[obs3].</w:t>
      </w:r>
      <w:r>
        <w:rPr>
          <w:color w:val="000000"/>
          <w:sz w:val="24"/>
          <w:szCs w:val="24"/>
        </w:rPr>
        <w:br/>
        <w:t xml:space="preserve">     mosaic, tesselated, plaid; tortoise shell &amp;c. n.</w:t>
      </w:r>
      <w:r>
        <w:rPr>
          <w:color w:val="000000"/>
          <w:sz w:val="24"/>
          <w:szCs w:val="24"/>
        </w:rPr>
        <w:br/>
        <w:t xml:space="preserve">     spotted, spotty; punctated[obs3], powdered; speckled &amp;c. v.; freckled,</w:t>
      </w:r>
      <w:r>
        <w:rPr>
          <w:color w:val="000000"/>
          <w:sz w:val="24"/>
          <w:szCs w:val="24"/>
        </w:rPr>
        <w:br/>
        <w:t xml:space="preserve">flea-bitten, studded; flecked, fleckered[obs3]; striated, barred, veined; brinded[obs3], brindled; tabby; watered; grizzled; listed; embroidered &amp;c. v.; daedal[obs3]; naevose[obs3], stipiform[obs3]; strigose[obs3], striolate[obs3].</w:t>
      </w:r>
    </w:p>
    <w:p>
      <w:pPr>
        <w:widowControl w:val="on"/>
        <w:pBdr/>
        <w:spacing w:before="240" w:after="240" w:line="240" w:lineRule="auto"/>
        <w:ind w:left="0" w:right="0"/>
        <w:jc w:val="left"/>
      </w:pPr>
      <w:r>
        <w:rPr>
          <w:i/>
          <w:color w:val="000000"/>
          <w:sz w:val="24"/>
          <w:szCs w:val="24"/>
        </w:rPr>
        <w:t xml:space="preserve">—­ p. 123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(iii) PERCEPTIONS OF LIGHT</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#441.  Vision. —­ N. vision, sight, optics, eyesight.</w:t>
      </w:r>
      <w:r>
        <w:rPr>
          <w:color w:val="000000"/>
          <w:sz w:val="24"/>
          <w:szCs w:val="24"/>
        </w:rPr>
        <w:br/>
        <w:t xml:space="preserve">     view, look, espial[obs3], glance, ken, coup d’oeil[Fr]; glimpse,</w:t>
      </w:r>
      <w:r>
        <w:rPr>
          <w:color w:val="000000"/>
          <w:sz w:val="24"/>
          <w:szCs w:val="24"/>
        </w:rPr>
        <w:br/>
        <w:t xml:space="preserve">glint, peep; gaze, stare, leer; perlustration[obs3], contemplation; conspection|, conspectuity|; regard, survey; introspection; reconnaissance, speculation, watch, espionage, espionnage[Fr], autopsy; ocular inspection, ocular demonstration; sight-seeing.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193</w:t>
      </w:r>
    </w:p>
    <w:p>
      <w:pPr>
        <w:widowControl w:val="on"/>
        <w:pBdr/>
        <w:spacing w:before="0" w:after="0" w:line="240" w:lineRule="auto"/>
        <w:ind w:left="0" w:right="0"/>
        <w:jc w:val="left"/>
      </w:pPr>
      <w:r>
        <w:rPr>
          <w:color w:val="000000"/>
          <w:sz w:val="24"/>
          <w:szCs w:val="24"/>
        </w:rPr>
        <w:t xml:space="preserve">
     point of view; gazebo, loophole, belvedere, watchtower.</w:t>
      </w:r>
      <w:r>
        <w:rPr>
          <w:color w:val="000000"/>
          <w:sz w:val="24"/>
          <w:szCs w:val="24"/>
        </w:rPr>
        <w:br/>
        <w:t xml:space="preserve">     field of view; theater, amphitheater, arena, vista, horizon;</w:t>
      </w:r>
      <w:r>
        <w:rPr>
          <w:color w:val="000000"/>
          <w:sz w:val="24"/>
          <w:szCs w:val="24"/>
        </w:rPr>
        <w:br/>
        <w:t xml:space="preserve">commanding view, bird’s eye view; periscope.</w:t>
      </w:r>
      <w:r>
        <w:rPr>
          <w:color w:val="000000"/>
          <w:sz w:val="24"/>
          <w:szCs w:val="24"/>
        </w:rPr>
        <w:br/>
        <w:t xml:space="preserve">     visual organ, organ of vision; eye; naked eye, unassisted eye; retina,</w:t>
      </w:r>
      <w:r>
        <w:rPr>
          <w:color w:val="000000"/>
          <w:sz w:val="24"/>
          <w:szCs w:val="24"/>
        </w:rPr>
        <w:br/>
        <w:t xml:space="preserve">pupil, iris, cornea, white; optics, orbs; saucer eyes, goggle eyes, gooseberry eyes.</w:t>
      </w:r>
      <w:r>
        <w:rPr>
          <w:color w:val="000000"/>
          <w:sz w:val="24"/>
          <w:szCs w:val="24"/>
        </w:rPr>
        <w:br/>
        <w:t xml:space="preserve">     short sight &amp;c. 443; clear sight, sharp sight, quick sight, eagle</w:t>
      </w:r>
      <w:r>
        <w:rPr>
          <w:color w:val="000000"/>
          <w:sz w:val="24"/>
          <w:szCs w:val="24"/>
        </w:rPr>
        <w:br/>
        <w:t xml:space="preserve">sight, piercing sight, penetrating sight, clear glance, sharp glance, quick glance, eagle glance, piercing glance, penetrating glance, clear eye, sharp eye, quick eye, eagle eye, piercing eye, penetrating eye; perspicacity, discernment; catopsis[obs3].</w:t>
      </w:r>
      <w:r>
        <w:rPr>
          <w:color w:val="000000"/>
          <w:sz w:val="24"/>
          <w:szCs w:val="24"/>
        </w:rPr>
        <w:br/>
        <w:t xml:space="preserve">     eagle, hawk; cat, lynx; Argus[obs3].</w:t>
      </w:r>
      <w:r>
        <w:rPr>
          <w:color w:val="000000"/>
          <w:sz w:val="24"/>
          <w:szCs w:val="24"/>
        </w:rPr>
        <w:br/>
        <w:t xml:space="preserve">     evil eye; basilisk, cockatrice [Mythical]. </w:t>
      </w:r>
      <w:r>
        <w:rPr>
          <w:color w:val="000000"/>
          <w:sz w:val="24"/>
          <w:szCs w:val="24"/>
        </w:rPr>
        <w:br/>
        <w:t xml:space="preserve">     V. see, behold, discern, perceive, have in sight, descry, sight, make</w:t>
      </w:r>
      <w:r>
        <w:rPr>
          <w:color w:val="000000"/>
          <w:sz w:val="24"/>
          <w:szCs w:val="24"/>
        </w:rPr>
        <w:br/>
        <w:t xml:space="preserve">out, discover, distinguish, recognize, spy, espy, ken; get a sight of, have a sight of, catch a sight of, get a glimpse of, have a glimpse of, catch a glimpse of; command a view of; witness, contemplate, speculate; cast the eyes on, set the eyes on; be a spectator &amp;c. 444 of; look on &amp;c. (be present) 186; see sights &amp;c. (curiosity) 455; see at a glance &amp;c. (intelligence) 498.</w:t>
      </w:r>
      <w:r>
        <w:rPr>
          <w:color w:val="000000"/>
          <w:sz w:val="24"/>
          <w:szCs w:val="24"/>
        </w:rPr>
        <w:br/>
        <w:t xml:space="preserve">     look, view, eye; lift up the eyes, open one’s eye; look at, look on,</w:t>
      </w:r>
      <w:r>
        <w:rPr>
          <w:color w:val="000000"/>
          <w:sz w:val="24"/>
          <w:szCs w:val="24"/>
        </w:rPr>
        <w:br/>
        <w:t xml:space="preserve">look upon, look over, look about one, look round; survey, scan, inspect; run the eye over, run the eye through; reconnoiter, glance round, glance on, glance over turn one’s looks upon, bend one’s looks upon; direct the eyes to, turn the eyes on, cast a glance.</w:t>
      </w:r>
      <w:r>
        <w:rPr>
          <w:color w:val="000000"/>
          <w:sz w:val="24"/>
          <w:szCs w:val="24"/>
        </w:rPr>
        <w:br/>
        <w:t xml:space="preserve">     observe &amp;c. (attend to) 457; watch &amp;c. (care) 459; see with one’s own</w:t>
      </w:r>
      <w:r>
        <w:rPr>
          <w:color w:val="000000"/>
          <w:sz w:val="24"/>
          <w:szCs w:val="24"/>
        </w:rPr>
        <w:br/>
        <w:t xml:space="preserve">eyes; watch for &amp;c. (expect) 507; peep, peer, pry, take a peep; play at bopeep[obs3].</w:t>
      </w:r>
      <w:r>
        <w:rPr>
          <w:color w:val="000000"/>
          <w:sz w:val="24"/>
          <w:szCs w:val="24"/>
        </w:rPr>
        <w:br/>
        <w:t xml:space="preserve">     look full in the face, look hard at, look intently; strain one’s</w:t>
      </w:r>
      <w:r>
        <w:rPr>
          <w:color w:val="000000"/>
          <w:sz w:val="24"/>
          <w:szCs w:val="24"/>
        </w:rPr>
        <w:br/>
        <w:t xml:space="preserve">eyes; fix the eyes upon, rivet the eyes upon; stare, gaze; pore over, gloat on; leer, ogle, glare; goggle; cock the eye, squint, gloat, look askance. </w:t>
      </w:r>
      <w:r>
        <w:rPr>
          <w:color w:val="000000"/>
          <w:sz w:val="24"/>
          <w:szCs w:val="24"/>
        </w:rPr>
        <w:br/>
        <w:t xml:space="preserve">     Adj. seeing &amp;c. v.; visual, ocular; optic, optical; ophthalmic.</w:t>
      </w:r>
      <w:r>
        <w:rPr>
          <w:color w:val="000000"/>
          <w:sz w:val="24"/>
          <w:szCs w:val="24"/>
        </w:rPr>
        <w:br/>
        <w:t xml:space="preserve">     clear-eyesighted &amp;c. n.; eagle-eyed, hawk-eyed, lynx-eyed, keen-eyed,</w:t>
      </w:r>
      <w:r>
        <w:rPr>
          <w:color w:val="000000"/>
          <w:sz w:val="24"/>
          <w:szCs w:val="24"/>
        </w:rPr>
        <w:br/>
        <w:t xml:space="preserve">Argus-eyed.</w:t>
      </w:r>
      <w:r>
        <w:rPr>
          <w:color w:val="000000"/>
          <w:sz w:val="24"/>
          <w:szCs w:val="24"/>
        </w:rPr>
        <w:br/>
        <w:t xml:space="preserve">     visible &amp;c. 446. </w:t>
      </w:r>
      <w:r>
        <w:rPr>
          <w:color w:val="000000"/>
          <w:sz w:val="24"/>
          <w:szCs w:val="24"/>
        </w:rPr>
        <w:br/>
        <w:t xml:space="preserve">     Adv. visibly &amp;c. 446; in sight of, with one’s eyes open at sight,</w:t>
      </w:r>
      <w:r>
        <w:rPr>
          <w:color w:val="000000"/>
          <w:sz w:val="24"/>
          <w:szCs w:val="24"/>
        </w:rPr>
        <w:br/>
        <w:t xml:space="preserve">at first sight, at a glance, at the first blush; prima facie[Lat]. </w:t>
      </w:r>
      <w:r>
        <w:rPr>
          <w:color w:val="000000"/>
          <w:sz w:val="24"/>
          <w:szCs w:val="24"/>
        </w:rPr>
        <w:br/>
        <w:t xml:space="preserve">     Int. look! &amp;c. (attention) 457. </w:t>
      </w:r>
      <w:r>
        <w:rPr>
          <w:color w:val="000000"/>
          <w:sz w:val="24"/>
          <w:szCs w:val="24"/>
        </w:rPr>
        <w:br/>
        <w:t xml:space="preserve">     Phr. the scales falling from one’s eyes; “an eye like Mars to</w:t>
      </w:r>
      <w:r>
        <w:rPr>
          <w:color w:val="000000"/>
          <w:sz w:val="24"/>
          <w:szCs w:val="24"/>
        </w:rPr>
        <w:br/>
        <w:t xml:space="preserve">threaten or command” [Hamlet]; “her eyes are homes of silent prayer” [Tennyson]; “looking before and after” [Hamlet]; “thy rapt soul sitting in thine eyes” [Milton].
</w:t>
      </w:r>
    </w:p>
    <w:p>
      <w:pPr>
        <w:widowControl w:val="on"/>
        <w:pBdr/>
        <w:spacing w:before="240" w:after="240" w:line="240" w:lineRule="auto"/>
        <w:ind w:left="0" w:right="0"/>
        <w:jc w:val="left"/>
      </w:pPr>
      <w:r>
        <w:rPr>
          <w:color w:val="000000"/>
          <w:sz w:val="24"/>
          <w:szCs w:val="24"/>
        </w:rPr>
        <w:t xml:space="preserve">     #442.  Blindness. —­ N. blindness, cecity[obs3], excecation|,</w:t>
      </w:r>
      <w:r>
        <w:rPr>
          <w:color w:val="000000"/>
          <w:sz w:val="24"/>
          <w:szCs w:val="24"/>
        </w:rPr>
        <w:br/>
        <w:t xml:space="preserve">amaurosis[obs3], cataract, ablepsy|, ablepsia[obs3], prestriction|; dim-sightedness &amp;c. 443; Braille, Braille-type; guttaserena ("drop serene"), noctograph[obs3], teichopsia[obs3]. </w:t>
      </w:r>
      <w:r>
        <w:rPr>
          <w:color w:val="000000"/>
          <w:sz w:val="24"/>
          <w:szCs w:val="24"/>
        </w:rPr>
        <w:br/>
        <w:t xml:space="preserve">     V. be blind &amp;c. adj.; not see; lose sight of; have the eyes bandaged;</w:t>
      </w:r>
      <w:r>
        <w:rPr>
          <w:color w:val="000000"/>
          <w:sz w:val="24"/>
          <w:szCs w:val="24"/>
        </w:rPr>
        <w:br/>
        <w:t xml:space="preserve">grope in the dark.</w:t>
      </w:r>
      <w:r>
        <w:rPr>
          <w:color w:val="000000"/>
          <w:sz w:val="24"/>
          <w:szCs w:val="24"/>
        </w:rPr>
        <w:br/>
        <w:t xml:space="preserve">     not look; close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eyes, shut the eyes-, turn away the eyes, avert</w:t>
      </w:r>
      <w:r>
        <w:rPr>
          <w:color w:val="000000"/>
          <w:sz w:val="24"/>
          <w:szCs w:val="24"/>
        </w:rPr>
        <w:br/>
        <w:t xml:space="preserve">the eyes; look another way; wink &amp;c. (limited vision) 443; shut the eyes to, be blind to, wink at, blink at.</w:t>
      </w:r>
      <w:r>
        <w:rPr>
          <w:color w:val="000000"/>
          <w:sz w:val="24"/>
          <w:szCs w:val="24"/>
        </w:rPr>
        <w:br/>
        <w:t xml:space="preserve">     render blind &amp;c. adj.; blind, blindfold; hoodwink, dazzle, put one’s</w:t>
      </w:r>
      <w:r>
        <w:rPr>
          <w:color w:val="000000"/>
          <w:sz w:val="24"/>
          <w:szCs w:val="24"/>
        </w:rPr>
        <w:br/>
        <w:t xml:space="preserve">eyes out; throw dust into one’s eyes, pull the wool over one’s eyes; jeter de la poudre aux yeux[Fr]; screen from sight &amp;c. (hide) 528. </w:t>
      </w:r>
      <w:r>
        <w:rPr>
          <w:color w:val="000000"/>
          <w:sz w:val="24"/>
          <w:szCs w:val="24"/>
        </w:rPr>
        <w:br/>
        <w:t xml:space="preserve">     Adj. blind; eyeless, sightless, visionless; dark; stone-blind, sand-</w:t>
      </w:r>
      <w:r>
        <w:rPr>
          <w:color w:val="000000"/>
          <w:sz w:val="24"/>
          <w:szCs w:val="24"/>
        </w:rPr>
        <w:br/>
        <w:t xml:space="preserve">blind, stark-blind; undiscerning[obs3]; dimsighted &amp;c. 443.</w:t>
      </w:r>
      <w:r>
        <w:rPr>
          <w:color w:val="000000"/>
          <w:sz w:val="24"/>
          <w:szCs w:val="24"/>
        </w:rPr>
        <w:br/>
        <w:t xml:space="preserve">     blind as a bat, blind as a buzzard, blind as a beetle, blind as a</w:t>
      </w:r>
      <w:r>
        <w:rPr>
          <w:color w:val="000000"/>
          <w:sz w:val="24"/>
          <w:szCs w:val="24"/>
        </w:rPr>
        <w:br/>
        <w:t xml:space="preserve">mole, blind as an owl; wall-eyed.</w:t>
      </w:r>
      <w:r>
        <w:rPr>
          <w:color w:val="000000"/>
          <w:sz w:val="24"/>
          <w:szCs w:val="24"/>
        </w:rPr>
        <w:br/>
        <w:t xml:space="preserve">     blinded &amp;c. v. </w:t>
      </w:r>
      <w:r>
        <w:rPr>
          <w:color w:val="000000"/>
          <w:sz w:val="24"/>
          <w:szCs w:val="24"/>
        </w:rPr>
        <w:br/>
        <w:t xml:space="preserve">     Adv. blindly, blindfold, blindfolded; darkly. </w:t>
      </w:r>
      <w:r>
        <w:rPr>
          <w:color w:val="000000"/>
          <w:sz w:val="24"/>
          <w:szCs w:val="24"/>
        </w:rPr>
        <w:br/>
        <w:t xml:space="preserve">     Phr.  “O dark, dark, dark, amid the blaze of noon” [Milton].
</w:t>
      </w:r>
    </w:p>
    <w:p>
      <w:pPr>
        <w:widowControl w:val="on"/>
        <w:pBdr/>
        <w:spacing w:before="240" w:after="240" w:line="240" w:lineRule="auto"/>
        <w:ind w:left="0" w:right="0"/>
        <w:jc w:val="left"/>
      </w:pPr>
      <w:r>
        <w:rPr>
          <w:i/>
          <w:color w:val="000000"/>
          <w:sz w:val="24"/>
          <w:szCs w:val="24"/>
        </w:rPr>
        <w:t xml:space="preserve">—­ p. 124 —­</w:t>
      </w:r>
    </w:p>
    <w:p>
      <w:pPr>
        <w:widowControl w:val="on"/>
        <w:pBdr/>
        <w:spacing w:before="240" w:after="240" w:line="240" w:lineRule="auto"/>
        <w:ind w:left="0" w:right="0"/>
        <w:jc w:val="left"/>
      </w:pPr>
      <w:r>
        <w:rPr>
          <w:color w:val="000000"/>
          <w:sz w:val="24"/>
          <w:szCs w:val="24"/>
        </w:rPr>
        <w:t xml:space="preserve">     #443. [Imperfect vision.] Dimsightedness. [Fallacies of vision.] —­ N.</w:t>
      </w:r>
      <w:r>
        <w:rPr>
          <w:color w:val="000000"/>
          <w:sz w:val="24"/>
          <w:szCs w:val="24"/>
        </w:rPr>
        <w:br/>
        <w:t xml:space="preserve">dim sight, dull sight half sight, short sight, near sight, long sight, double sight, astigmatic sight, failing sight; dimsightedness &amp;c.; purblindness, lippitude[obs3]; myopia, presbyopia[obs3]; confusion of vision; astigmatism; color blindness, chromato-pseudo-blepsis[obs3], Daltonism; nyctalopia[obs3]; strabismus, strabism[obs3], squint; blearedness[obs3], day blindness, hemeralopia[obs3], nystagmus; xanthocyanopia[obs3], xanthopsia[Med]; cast in the eye, swivel eye, goggle-eyes; obliquity of vision.</w:t>
      </w:r>
      <w:r>
        <w:rPr>
          <w:color w:val="000000"/>
          <w:sz w:val="24"/>
          <w:szCs w:val="24"/>
        </w:rPr>
        <w:br/>
        <w:t xml:space="preserve">     winking &amp;c. v.; nictitation; blinkard[obs3], albino.</w:t>
      </w:r>
      <w:r>
        <w:rPr>
          <w:color w:val="000000"/>
          <w:sz w:val="24"/>
          <w:szCs w:val="24"/>
        </w:rPr>
        <w:br/>
        <w:t xml:space="preserve">     dizziness, swimming, scotomy[obs3]; cataract; ophthalmia.</w:t>
      </w:r>
      <w:r>
        <w:rPr>
          <w:color w:val="000000"/>
          <w:sz w:val="24"/>
          <w:szCs w:val="24"/>
        </w:rPr>
        <w:br/>
        <w:t xml:space="preserve">     [Limitation of vision] blinker; screen &amp;c. (hider) 530.</w:t>
      </w:r>
      <w:r>
        <w:rPr>
          <w:color w:val="000000"/>
          <w:sz w:val="24"/>
          <w:szCs w:val="24"/>
        </w:rPr>
        <w:br/>
        <w:t xml:space="preserve">     [Fallacies of vision] deceptio visus[Lat]; refraction, distortion,</w:t>
      </w:r>
      <w:r>
        <w:rPr>
          <w:color w:val="000000"/>
          <w:sz w:val="24"/>
          <w:szCs w:val="24"/>
        </w:rPr>
        <w:br/>
        <w:t xml:space="preserve">illusion, false light, anamorphosis[obs3], virtual image, spectrum, mirage, looming, phasma|; phantasm, phantasma[obs3], phantom; vision; specter, apparition, ghost; ignis fatuus &amp;c. (luminary) 423 specter of the Brocken magic mirror[Lat]; magic lantern &amp;c. (show) 448; mirror lens &amp;c. (instrument) 445. </w:t>
      </w:r>
      <w:r>
        <w:rPr>
          <w:color w:val="000000"/>
          <w:sz w:val="24"/>
          <w:szCs w:val="24"/>
        </w:rPr>
        <w:br/>
        <w:t xml:space="preserve">     V. be dimsighted &amp;c. n.; see double; have a mote in the eye, have a</w:t>
      </w:r>
      <w:r>
        <w:rPr>
          <w:color w:val="000000"/>
          <w:sz w:val="24"/>
          <w:szCs w:val="24"/>
        </w:rPr>
        <w:br/>
        <w:t xml:space="preserve">mist before the eyes, have a film over the eyes; see through a prism, see through a glass darkly; wink, blink, nictitate; squint; look askant[obs3], askant askance[obs3]; screw up the eyes, glare, glower; nictate[obs3].</w:t>
      </w:r>
      <w:r>
        <w:rPr>
          <w:color w:val="000000"/>
          <w:sz w:val="24"/>
          <w:szCs w:val="24"/>
        </w:rPr>
        <w:br/>
        <w:t xml:space="preserve">     dazzle, loom. </w:t>
      </w:r>
      <w:r>
        <w:rPr>
          <w:color w:val="000000"/>
          <w:sz w:val="24"/>
          <w:szCs w:val="24"/>
        </w:rPr>
        <w:br/>
        <w:t xml:space="preserve">     Adj. dim-sighted &amp;c. n.; myopic, presbyopic[obs3]; astigmatic moon-</w:t>
      </w:r>
      <w:r>
        <w:rPr>
          <w:color w:val="000000"/>
          <w:sz w:val="24"/>
          <w:szCs w:val="24"/>
        </w:rPr>
        <w:br/>
        <w:t xml:space="preserve">eyed, mope-eyed, blear-eyed, goggle-eyed, gooseberry-eyed, one-eyed; blind of one eye, monoculous[obs3]; half-blind, purblind; cock-eyed, dim-eyed, mole-eyed; dichroic.</w:t>
      </w:r>
      <w:r>
        <w:rPr>
          <w:color w:val="000000"/>
          <w:sz w:val="24"/>
          <w:szCs w:val="24"/>
        </w:rPr>
        <w:br/>
        <w:t xml:space="preserve">     blind as a bat &amp;c. (blind) 442; winking &amp;c. v.</w:t>
      </w:r>
    </w:p>
    <w:p>
      <w:pPr>
        <w:widowControl w:val="on"/>
        <w:pBdr/>
        <w:spacing w:before="240" w:after="240" w:line="240" w:lineRule="auto"/>
        <w:ind w:left="0" w:right="0"/>
        <w:jc w:val="left"/>
      </w:pPr>
      <w:r>
        <w:rPr>
          <w:color w:val="000000"/>
          <w:sz w:val="24"/>
          <w:szCs w:val="24"/>
        </w:rPr>
        <w:t xml:space="preserve">     #444.  Spectator. —­ N. spectator, beholder, observer, looker-on,</w:t>
      </w:r>
      <w:r>
        <w:rPr>
          <w:color w:val="000000"/>
          <w:sz w:val="24"/>
          <w:szCs w:val="24"/>
        </w:rPr>
        <w:br/>
        <w:t xml:space="preserve">onlooker, witness, eyewitness, bystander, passer by; sightseer; rubberneck , rubbernecker * [U.  S.].</w:t>
      </w:r>
      <w:r>
        <w:rPr>
          <w:color w:val="000000"/>
          <w:sz w:val="24"/>
          <w:szCs w:val="24"/>
        </w:rPr>
        <w:br/>
        <w:t xml:space="preserve">     spy; sentinel &amp;c. (warning) 668. </w:t>
      </w:r>
      <w:r>
        <w:rPr>
          <w:color w:val="000000"/>
          <w:sz w:val="24"/>
          <w:szCs w:val="24"/>
        </w:rPr>
        <w:br/>
        <w:t xml:space="preserve">     V. witness, behold &amp;c. (see) 441; look on &amp;c. (be present) 186; gawk,</w:t>
      </w:r>
      <w:r>
        <w:rPr>
          <w:color w:val="000000"/>
          <w:sz w:val="24"/>
          <w:szCs w:val="24"/>
        </w:rPr>
        <w:br/>
        <w:t xml:space="preserve">rubber *, rubberneck </w:t>
      </w:r>
      <w:r>
        <w:rPr>
          <w:i/>
          <w:color w:val="000000"/>
          <w:sz w:val="24"/>
          <w:szCs w:val="24"/>
        </w:rPr>
        <w:t xml:space="preserve">[U.S.].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#445.  Optical Instruments. —­ N. optical instruments; lens, meniscus,</w:t>
      </w:r>
      <w:r>
        <w:rPr>
          <w:color w:val="000000"/>
          <w:sz w:val="24"/>
          <w:szCs w:val="24"/>
        </w:rPr>
        <w:br/>
        <w:t xml:space="preserve">magnifier, sunglass, magnifying glass, hand lens; microscope, megascope[obs3], tienoscope[obs3].</w:t>
      </w:r>
      <w:r>
        <w:rPr>
          <w:color w:val="000000"/>
          <w:sz w:val="24"/>
          <w:szCs w:val="24"/>
        </w:rPr>
        <w:br/>
        <w:t xml:space="preserve">     spectacles, specs [coll.],glasses, barnacles, goggles, eyeglass,</w:t>
      </w:r>
      <w:r>
        <w:rPr>
          <w:color w:val="000000"/>
          <w:sz w:val="24"/>
          <w:szCs w:val="24"/>
        </w:rPr>
        <w:br/>
        <w:t xml:space="preserve">pince-nez, monocle, reading glasses, bifocals; contact lenses, soft lenses, hard lenses; sunglasses, shades[coll.].</w:t>
      </w:r>
      <w:r>
        <w:rPr>
          <w:color w:val="000000"/>
          <w:sz w:val="24"/>
          <w:szCs w:val="24"/>
        </w:rPr>
        <w:br/>
        <w:t xml:space="preserve">     periscopic lens[obs3]; telescope, glass, lorgnette; spyglass, opera</w:t>
      </w:r>
      <w:r>
        <w:rPr>
          <w:color w:val="000000"/>
          <w:sz w:val="24"/>
          <w:szCs w:val="24"/>
        </w:rPr>
        <w:br/>
        <w:t xml:space="preserve">glass, binocular, binoculars, field glass; burning glass, convex lens, concave lens, convexo-concave lens[obs3], coated lens, multiple lens, compound lens, lens system, telephoto lens, wide-angle lens, fish-eye lens, zoom lens; optical bench.</w:t>
      </w:r>
      <w:r>
        <w:rPr>
          <w:color w:val="000000"/>
          <w:sz w:val="24"/>
          <w:szCs w:val="24"/>
        </w:rPr>
        <w:br/>
        <w:t xml:space="preserve">     astronomical telescope, reflecting telescope, reflector, refracting</w:t>
      </w:r>
      <w:r>
        <w:rPr>
          <w:color w:val="000000"/>
          <w:sz w:val="24"/>
          <w:szCs w:val="24"/>
        </w:rPr>
        <w:br/>
        <w:t xml:space="preserve">telescope, refractor, Newtonian telescope, folded-path telescope, finder telescope, chromatoscope; X-ray telescope; radiotelescope, phased-array telescope, Very Large Array radiotelescope; ultraviolet telescope; infrared telescope; star spectroscope; space telescope.</w:t>
      </w:r>
      <w:r>
        <w:rPr>
          <w:color w:val="000000"/>
          <w:sz w:val="24"/>
          <w:szCs w:val="24"/>
        </w:rPr>
        <w:br/>
        <w:t xml:space="preserve">     [telescope mounts] altazimuth mount, equatorial mount.</w:t>
      </w:r>
      <w:r>
        <w:rPr>
          <w:color w:val="000000"/>
          <w:sz w:val="24"/>
          <w:szCs w:val="24"/>
        </w:rPr>
        <w:br/>
        <w:t xml:space="preserve">     refractometer, circular dichroism spectrometer.</w:t>
      </w:r>
      <w:r>
        <w:rPr>
          <w:color w:val="000000"/>
          <w:sz w:val="24"/>
          <w:szCs w:val="24"/>
        </w:rPr>
        <w:br/>
        <w:t xml:space="preserve">     interferometer.</w:t>
      </w:r>
      <w:r>
        <w:rPr>
          <w:color w:val="000000"/>
          <w:sz w:val="24"/>
          <w:szCs w:val="24"/>
        </w:rPr>
        <w:br/>
        <w:t xml:space="preserve">     phase-contrast microscope, fluorescence microscope, dissecting</w:t>
      </w:r>
      <w:r>
        <w:rPr>
          <w:color w:val="000000"/>
          <w:sz w:val="24"/>
          <w:szCs w:val="24"/>
        </w:rPr>
        <w:br/>
        <w:t xml:space="preserve">microscope; electron microscope, transmission electron microscope; scanning electron microscope, SEM; scanning tunneling electron microscope.</w:t>
      </w:r>
      <w:r>
        <w:rPr>
          <w:color w:val="000000"/>
          <w:sz w:val="24"/>
          <w:szCs w:val="24"/>
        </w:rPr>
        <w:br/>
        <w:t xml:space="preserve">     [microscope components] objective lens, eyepiece, barrel, platform,</w:t>
      </w:r>
      <w:r>
        <w:rPr>
          <w:color w:val="000000"/>
          <w:sz w:val="24"/>
          <w:szCs w:val="24"/>
        </w:rPr>
        <w:br/>
        <w:t xml:space="preserve">focusing knob; slide, slide glass, cover glass, counting chamber; illuminator, light source, polarizer,</w:t>
      </w:r>
      <w:r>
        <w:rPr>
          <w:color w:val="000000"/>
          <w:sz w:val="24"/>
          <w:szCs w:val="24"/>
        </w:rPr>
        <w:br/>
        <w:t xml:space="preserve">     [component parts of telescopes] reticle, cross-hairs.</w:t>
      </w:r>
      <w:r>
        <w:rPr>
          <w:color w:val="000000"/>
          <w:sz w:val="24"/>
          <w:szCs w:val="24"/>
        </w:rPr>
        <w:br/>
        <w:t xml:space="preserve">     light pipe, fiber optics</w:t>
      </w:r>
      <w:r>
        <w:rPr>
          <w:color w:val="000000"/>
          <w:sz w:val="24"/>
          <w:szCs w:val="24"/>
        </w:rPr>
        <w:br/>
        <w:t xml:space="preserve">     mirror, reflector, speculum; looking-glass, pier-glass, cheval-glass,</w:t>
      </w:r>
      <w:r>
        <w:rPr>
          <w:color w:val="000000"/>
          <w:sz w:val="24"/>
          <w:szCs w:val="24"/>
        </w:rPr>
        <w:br/>
        <w:t xml:space="preserve">rear-view mirror, hand mirror, one-way mirror, magnifying mirror.</w:t>
      </w:r>
      <w:r>
        <w:rPr>
          <w:color w:val="000000"/>
          <w:sz w:val="24"/>
          <w:szCs w:val="24"/>
        </w:rPr>
        <w:br/>
        <w:t xml:space="preserve">     [room with distorting mirrors] fun house.</w:t>
      </w:r>
      <w:r>
        <w:rPr>
          <w:color w:val="000000"/>
          <w:sz w:val="24"/>
          <w:szCs w:val="24"/>
        </w:rPr>
        <w:br/>
        <w:t xml:space="preserve">     prism, diffraction grating; beam splitter, half-wave plate, quarter-</w:t>
      </w:r>
      <w:r>
        <w:rPr>
          <w:color w:val="000000"/>
          <w:sz w:val="24"/>
          <w:szCs w:val="24"/>
        </w:rPr>
        <w:br/>
        <w:t xml:space="preserve">wave plate.</w:t>
      </w:r>
      <w:r>
        <w:rPr>
          <w:color w:val="000000"/>
          <w:sz w:val="24"/>
          <w:szCs w:val="24"/>
        </w:rPr>
        <w:br/>
        <w:t xml:space="preserve">     camera lucida[Lat], camera obscura[Lat]; magic lantern &amp;c. (show) 448;</w:t>
      </w:r>
      <w:r>
        <w:rPr>
          <w:color w:val="000000"/>
          <w:sz w:val="24"/>
          <w:szCs w:val="24"/>
        </w:rPr>
        <w:br/>
        <w:t xml:space="preserve">stereopticon; chromatrope[obs3], thaumatrope[obs3]; stereoscope, pseudoscope[obs3], polyscope[obs3], kaleidoscope.</w:t>
      </w:r>
      <w:r>
        <w:rPr>
          <w:color w:val="000000"/>
          <w:sz w:val="24"/>
          <w:szCs w:val="24"/>
        </w:rPr>
        <w:br/>
        <w:t xml:space="preserve">     photometer, eriometer[obs3], actinometer[obs3], lucimeter[obs3],</w:t>
      </w:r>
      <w:r>
        <w:rPr>
          <w:color w:val="000000"/>
          <w:sz w:val="24"/>
          <w:szCs w:val="24"/>
        </w:rPr>
        <w:br/>
        <w:t xml:space="preserve">radiometer; ligth detector, photodiode, photomultiplier, photodiode array, photocell. </w:t>
      </w:r>
      <w:r>
        <w:rPr>
          <w:color w:val="000000"/>
          <w:sz w:val="24"/>
          <w:szCs w:val="24"/>
        </w:rPr>
        <w:br/>
        <w:t xml:space="preserve">     X-ray diffractometer, goniometer.</w:t>
      </w:r>
      <w:r>
        <w:rPr>
          <w:color w:val="000000"/>
          <w:sz w:val="24"/>
          <w:szCs w:val="24"/>
        </w:rPr>
        <w:br/>
        <w:t xml:space="preserve">     spectrometer, monochrometer, UV spectrometer, visible spectrometer,</w:t>
      </w:r>
      <w:r>
        <w:rPr>
          <w:color w:val="000000"/>
          <w:sz w:val="24"/>
          <w:szCs w:val="24"/>
        </w:rPr>
        <w:br/>
        <w:t xml:space="preserve">Infrared spectrometer, Fourier transform infrared spectrometer, recording spectrometer; densitometer, scanning densitometer, two-dimensional densitometer.</w:t>
      </w:r>
      <w:r>
        <w:rPr>
          <w:color w:val="000000"/>
          <w:sz w:val="24"/>
          <w:szCs w:val="24"/>
        </w:rPr>
        <w:br/>
        <w:t xml:space="preserve">     abdominoscope[obs3], gastroscope[Med], helioscope[obs3],</w:t>
      </w:r>
      <w:r>
        <w:rPr>
          <w:color w:val="000000"/>
          <w:sz w:val="24"/>
          <w:szCs w:val="24"/>
        </w:rPr>
        <w:br/>
        <w:t xml:space="preserve">polariscope[obs3], polemoscope[obs3], spectroscope.</w:t>
      </w:r>
      <w:r>
        <w:rPr>
          <w:color w:val="000000"/>
          <w:sz w:val="24"/>
          <w:szCs w:val="24"/>
        </w:rPr>
        <w:br/>
        <w:t xml:space="preserve">     abdominoscopy[obs3]; gastroscopy[Med]; microscopy, microscopist.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#446.  Visibility. —­ N. visibility, perceptibility; conspicuousness,</w:t>
      </w:r>
      <w:r>
        <w:rPr>
          <w:color w:val="000000"/>
          <w:sz w:val="24"/>
          <w:szCs w:val="24"/>
        </w:rPr>
        <w:br/>
        <w:t xml:space="preserve">distinctness &amp;c. adj.; conspicuity[obs3], conspicuousness; appearance &amp;c. 448; bassetting[obs3]; exposure; manifestation &amp;c. 525; ocular proof, ocular evidence, ocular demonstration; field of view &amp;c. (vision) 441; periscopism[obs3]. </w:t>
      </w:r>
      <w:r>
        <w:rPr>
          <w:color w:val="000000"/>
          <w:sz w:val="24"/>
          <w:szCs w:val="24"/>
        </w:rPr>
        <w:br/>
        <w:t xml:space="preserve">     V. be become visible &amp;c. adj.; appear, open to the view; meet the eye,</w:t>
      </w:r>
      <w:r>
        <w:rPr>
          <w:color w:val="000000"/>
          <w:sz w:val="24"/>
          <w:szCs w:val="24"/>
        </w:rPr>
        <w:br/>
        <w:t xml:space="preserve">catch the eye; basset; present itself, show manifest itself, produce itself, discover itself, reveal itself, expose itself, betray itself; stand forth, stand out; materialize; show; arise; peep out, peer out, crop out; start up, spring up, show up, turn up, crop up; glimmer, loom; glare; burst forth; burst upon the view, burst upon the sight; heave in sight; come in sight, come into view, come out, come forth, come forward; see the light of day; break through the clouds; make its appearance, show its face, appear to one’s eyes, come upon the stage, float before the eyes, speak for itself &amp;c. (manifest) 525; attract the attention &amp;c. 457; reappear; live in a glass house.</w:t>
      </w:r>
      <w:r>
        <w:rPr>
          <w:color w:val="000000"/>
          <w:sz w:val="24"/>
          <w:szCs w:val="24"/>
        </w:rPr>
        <w:br/>
        <w:t xml:space="preserve">     expose to view &amp;c. 525. </w:t>
      </w:r>
      <w:r>
        <w:rPr>
          <w:color w:val="000000"/>
          <w:sz w:val="24"/>
          <w:szCs w:val="24"/>
        </w:rPr>
        <w:br/>
        <w:t xml:space="preserve">     Adj. visible, perceptible, perceivable, discernible, apparent; in</w:t>
      </w:r>
      <w:r>
        <w:rPr>
          <w:color w:val="000000"/>
          <w:sz w:val="24"/>
          <w:szCs w:val="24"/>
        </w:rPr>
        <w:br/>
        <w:t xml:space="preserve">view, in full view, in sight; exposed to view, en evidence; unclouded, unobscured[obs3], in the foreground.</w:t>
      </w:r>
      <w:r>
        <w:rPr>
          <w:color w:val="000000"/>
          <w:sz w:val="24"/>
          <w:szCs w:val="24"/>
        </w:rPr>
        <w:br/>
        <w:t xml:space="preserve">     obvious &amp;c. (manifest) 525; plain, clear, distinct, definite; well</w:t>
      </w:r>
      <w:r>
        <w:rPr>
          <w:color w:val="000000"/>
          <w:sz w:val="24"/>
          <w:szCs w:val="24"/>
        </w:rPr>
        <w:br/>
        <w:t xml:space="preserve">defined, well marked; in focus; recognizable, palpable, autoptical[obs3]; glaring, staring, conspicuous; stereoscopic; in bold, in strong relief.</w:t>
      </w:r>
      <w:r>
        <w:rPr>
          <w:color w:val="000000"/>
          <w:sz w:val="24"/>
          <w:szCs w:val="24"/>
        </w:rPr>
        <w:br/>
        <w:t xml:space="preserve">     periscopic[obs3], panoramic.</w:t>
      </w:r>
      <w:r>
        <w:rPr>
          <w:color w:val="000000"/>
          <w:sz w:val="24"/>
          <w:szCs w:val="24"/>
        </w:rPr>
        <w:br/>
        <w:t xml:space="preserve">     before one’s eyes, under one’s eyes; before one, vue d’oeil[Fr], in</w:t>
      </w:r>
      <w:r>
        <w:rPr>
          <w:color w:val="000000"/>
          <w:sz w:val="24"/>
          <w:szCs w:val="24"/>
        </w:rPr>
        <w:br/>
        <w:t xml:space="preserve">one’s eye, oculis subjecta fidelibus[Lat]. </w:t>
      </w:r>
      <w:r>
        <w:rPr>
          <w:color w:val="000000"/>
          <w:sz w:val="24"/>
          <w:szCs w:val="24"/>
        </w:rPr>
        <w:br/>
        <w:t xml:space="preserve">     Adv. visibly &amp;c. adj.; in sight of; before one’s eyes &amp;c. adj.; veluti</w:t>
      </w:r>
      <w:r>
        <w:rPr>
          <w:color w:val="000000"/>
          <w:sz w:val="24"/>
          <w:szCs w:val="24"/>
        </w:rPr>
        <w:br/>
        <w:t xml:space="preserve">in speculum[Lat].</w:t>
      </w:r>
    </w:p>
    <w:p>
      <w:pPr>
        <w:widowControl w:val="on"/>
        <w:pBdr/>
        <w:spacing w:before="240" w:after="240" w:line="240" w:lineRule="auto"/>
        <w:ind w:left="0" w:right="0"/>
        <w:jc w:val="left"/>
      </w:pPr>
      <w:r>
        <w:rPr>
          <w:color w:val="000000"/>
          <w:sz w:val="24"/>
          <w:szCs w:val="24"/>
        </w:rPr>
        <w:t xml:space="preserve">     #447.  Invisibility. —­ N. invisibility, invisibleness, nonappearance,</w:t>
      </w:r>
      <w:r>
        <w:rPr>
          <w:color w:val="000000"/>
          <w:sz w:val="24"/>
          <w:szCs w:val="24"/>
        </w:rPr>
        <w:br/>
        <w:t xml:space="preserve">imperceptibility; indistinctness &amp;c. adj.; mystery, delitescence[obs3].</w:t>
      </w:r>
      <w:r>
        <w:rPr>
          <w:color w:val="000000"/>
          <w:sz w:val="24"/>
          <w:szCs w:val="24"/>
        </w:rPr>
        <w:br/>
        <w:t xml:space="preserve">     concealment &amp;c. 528; latency &amp;c. 526. </w:t>
      </w:r>
      <w:r>
        <w:rPr>
          <w:color w:val="000000"/>
          <w:sz w:val="24"/>
          <w:szCs w:val="24"/>
        </w:rPr>
        <w:br/>
        <w:t xml:space="preserve">     V. be invisible &amp;c. adj.; be hidden &amp;c. (hide) 528; lurk &amp;c. (lie</w:t>
      </w:r>
      <w:r>
        <w:rPr>
          <w:color w:val="000000"/>
          <w:sz w:val="24"/>
          <w:szCs w:val="24"/>
        </w:rPr>
        <w:br/>
        <w:t xml:space="preserve">hidden) 526; escape notice.</w:t>
      </w:r>
      <w:r>
        <w:rPr>
          <w:color w:val="000000"/>
          <w:sz w:val="24"/>
          <w:szCs w:val="24"/>
        </w:rPr>
        <w:br/>
        <w:t xml:space="preserve">     render invisible &amp;c. adj.; conceal &amp;c. 528; put out of sight.</w:t>
      </w:r>
      <w:r>
        <w:rPr>
          <w:color w:val="000000"/>
          <w:sz w:val="24"/>
          <w:szCs w:val="24"/>
        </w:rPr>
        <w:br/>
        <w:t xml:space="preserve">     not see &amp;c. (be blind) 442; lose sight of. </w:t>
      </w:r>
      <w:r>
        <w:rPr>
          <w:color w:val="000000"/>
          <w:sz w:val="24"/>
          <w:szCs w:val="24"/>
        </w:rPr>
        <w:br/>
        <w:t xml:space="preserve">     Adj. invisible, imperceptible; undiscernible[obs3], indiscernible;</w:t>
      </w:r>
      <w:r>
        <w:rPr>
          <w:color w:val="000000"/>
          <w:sz w:val="24"/>
          <w:szCs w:val="24"/>
        </w:rPr>
        <w:br/>
        <w:t xml:space="preserve">unapparent, non-apparent; out of sight, not in sight; a perte de vue[French]; behind the scenes, behind the curtain; viewless, sightless; inconspicuous, unconspicuous[obs3]; unseen &amp;c. (see see &amp;c. 441); covert &amp;c. (latent) 526; eclipsed, under an eclipse.</w:t>
      </w:r>
      <w:r>
        <w:rPr>
          <w:color w:val="000000"/>
          <w:sz w:val="24"/>
          <w:szCs w:val="24"/>
        </w:rPr>
        <w:br/>
        <w:t xml:space="preserve">     dim &amp;c. (faint) 422; mysterious, dark, obscure, confused; indistinct,</w:t>
      </w:r>
      <w:r>
        <w:rPr>
          <w:color w:val="000000"/>
          <w:sz w:val="24"/>
          <w:szCs w:val="24"/>
        </w:rPr>
        <w:br/>
        <w:t xml:space="preserve">indistinguishable; shadowy, indefinite, undefined; ill-defined, ill-marked; blurred, fuzzy, out of focus; misty &amp;c. (opaque) 426; delitescent[obs3].</w:t>
      </w:r>
      <w:r>
        <w:rPr>
          <w:color w:val="000000"/>
          <w:sz w:val="24"/>
          <w:szCs w:val="24"/>
        </w:rPr>
        <w:br/>
        <w:t xml:space="preserve">     hidden, obscured, covered, veiled (concealed) 528. </w:t>
      </w:r>
      <w:r>
        <w:rPr>
          <w:color w:val="000000"/>
          <w:sz w:val="24"/>
          <w:szCs w:val="24"/>
        </w:rPr>
        <w:br/>
        <w:t xml:space="preserve">     Phr. “full many a flower is born to blush unseen” [Gray].</w:t>
      </w:r>
    </w:p>
    <w:p>
      <w:pPr>
        <w:widowControl w:val="on"/>
        <w:pBdr/>
        <w:spacing w:before="240" w:after="240" w:line="240" w:lineRule="auto"/>
        <w:ind w:left="0" w:right="0"/>
        <w:jc w:val="left"/>
      </w:pPr>
      <w:r>
        <w:rPr>
          <w:i/>
          <w:color w:val="000000"/>
          <w:sz w:val="24"/>
          <w:szCs w:val="24"/>
        </w:rPr>
        <w:t xml:space="preserve">—­ p. 125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#448.  Appearance. —­ N. appearance, phenomenon, sight, spectacle,</w:t>
      </w:r>
      <w:r>
        <w:rPr>
          <w:color w:val="000000"/>
          <w:sz w:val="24"/>
          <w:szCs w:val="24"/>
        </w:rPr>
        <w:br/>
        <w:t xml:space="preserve">show, premonstration|, scene, species, view, coup d’oeil[Fr]; lookout, outlook, prospect, vista, perspective, bird’s-eye view, scenery, landscape, picture, tableau; display, exposure, mise en scene[Fr]; rising of the curtain.</w:t>
      </w:r>
      <w:r>
        <w:rPr>
          <w:color w:val="000000"/>
          <w:sz w:val="24"/>
          <w:szCs w:val="24"/>
        </w:rPr>
        <w:br/>
        <w:t xml:space="preserve">     phantasm, phantom &amp;c. (fallacy of vision) 443.</w:t>
      </w:r>
      <w:r>
        <w:rPr>
          <w:color w:val="000000"/>
          <w:sz w:val="24"/>
          <w:szCs w:val="24"/>
        </w:rPr>
        <w:br/>
        <w:t xml:space="preserve">     pageant, spectacle; peep-show, raree-show, gallanty-show; ombres</w:t>
      </w:r>
      <w:r>
        <w:rPr>
          <w:color w:val="000000"/>
          <w:sz w:val="24"/>
          <w:szCs w:val="24"/>
        </w:rPr>
        <w:br/>
        <w:t xml:space="preserve">chinoises[Sp]; magic lantern, phantasmagoria, dissolving views; biograph[obs3], cinematograph, moving pictures; panorama, diorama, cosmorama[obs3], georama[obs3]; coup de theatre, jeu de theatre[Fr]; pageantry &amp;c. (ostentation) 882; insignia &amp;c. (indication) 550. aspect, angle, phase, phasis[obs3], seeming; shape &amp;c. (form) 240; guise, look, complexion, color, image, mien, air, cast, carriage, port, demeanor; presence, expression, first blush, face of the thing; point of view, light.</w:t>
      </w:r>
      <w:r>
        <w:rPr>
          <w:color w:val="000000"/>
          <w:sz w:val="24"/>
          <w:szCs w:val="24"/>
        </w:rPr>
        <w:br/>
        <w:t xml:space="preserve">     lineament feature trait lines; outline, outside; contour, face,</w:t>
      </w:r>
      <w:r>
        <w:rPr>
          <w:color w:val="000000"/>
          <w:sz w:val="24"/>
          <w:szCs w:val="24"/>
        </w:rPr>
        <w:br/>
        <w:t xml:space="preserve">countenance, physiognomy, visage, phiz[obs3],. cast of countenance, profile, tournure[obs3], cut of one’s jib, metoposcopy[obs3]; outside &amp;c. 220. </w:t>
      </w:r>
      <w:r>
        <w:rPr>
          <w:color w:val="000000"/>
          <w:sz w:val="24"/>
          <w:szCs w:val="24"/>
        </w:rPr>
        <w:br/>
        <w:t xml:space="preserve">     V. appear; be visible, become visible &amp;c. 446; seem, look, show;</w:t>
      </w:r>
      <w:r>
        <w:rPr>
          <w:color w:val="000000"/>
          <w:sz w:val="24"/>
          <w:szCs w:val="24"/>
        </w:rPr>
        <w:br/>
        <w:t xml:space="preserve">present the appearance of, wear the appearance of, carry the appearance of, have the appearance of, bear the appearance of, exhibit the appearance of, take the appearance of, take on the appearance of, assume the appearance, present the semblance of, wear the semblance of, carry the semblance of, have the semblance of, bear the semblance of, exhibit the semblance of, take the semblance of, take on the semblance of, assume the semblance of; look like; cut a figure, figure; present to the view; show &amp;c. (make manifest) 525. </w:t>
      </w:r>
      <w:r>
        <w:rPr>
          <w:color w:val="000000"/>
          <w:sz w:val="24"/>
          <w:szCs w:val="24"/>
        </w:rPr>
        <w:br/>
        <w:t xml:space="preserve">     Adj. apparent, seeming, ostensible; on view. </w:t>
      </w:r>
      <w:r>
        <w:rPr>
          <w:color w:val="000000"/>
          <w:sz w:val="24"/>
          <w:szCs w:val="24"/>
        </w:rPr>
        <w:br/>
        <w:t xml:space="preserve">     Adv. apparently; to all seeming, to all appearance; ostensibly,</w:t>
      </w:r>
      <w:r>
        <w:rPr>
          <w:color w:val="000000"/>
          <w:sz w:val="24"/>
          <w:szCs w:val="24"/>
        </w:rPr>
        <w:br/>
        <w:t xml:space="preserve">seemingly, as it seems, on the face of it, prima facie [Lat]; at the first blush, at first sight; in the eyes of; to the eye. </w:t>
      </w:r>
      <w:r>
        <w:rPr>
          <w:color w:val="000000"/>
          <w:sz w:val="24"/>
          <w:szCs w:val="24"/>
        </w:rPr>
        <w:br/>
        <w:t xml:space="preserve">     Phr. editio princeps [Lat].</w:t>
      </w:r>
    </w:p>
    <w:p>
      <w:pPr>
        <w:widowControl w:val="on"/>
        <w:pBdr/>
        <w:spacing w:before="240" w:after="240" w:line="240" w:lineRule="auto"/>
        <w:ind w:left="0" w:right="0"/>
        <w:jc w:val="left"/>
      </w:pPr>
      <w:r>
        <w:rPr>
          <w:color w:val="000000"/>
          <w:sz w:val="24"/>
          <w:szCs w:val="24"/>
        </w:rPr>
        <w:t xml:space="preserve">     #449.  Disappearance. —­ N. disappearance, evanescence, eclipse,</w:t>
      </w:r>
      <w:r>
        <w:rPr>
          <w:color w:val="000000"/>
          <w:sz w:val="24"/>
          <w:szCs w:val="24"/>
        </w:rPr>
        <w:br/>
        <w:t xml:space="preserve">occultation.</w:t>
      </w:r>
      <w:r>
        <w:rPr>
          <w:color w:val="000000"/>
          <w:sz w:val="24"/>
          <w:szCs w:val="24"/>
        </w:rPr>
        <w:br/>
        <w:t xml:space="preserve">     departure &amp;c. 293; exit; vanishing point; dissolving views. </w:t>
      </w:r>
      <w:r>
        <w:rPr>
          <w:color w:val="000000"/>
          <w:sz w:val="24"/>
          <w:szCs w:val="24"/>
        </w:rPr>
        <w:br/>
        <w:t xml:space="preserve">     V. disappear, vanish, dissolve, fade, melt away, pass, go,</w:t>
      </w:r>
      <w:r>
        <w:rPr>
          <w:color w:val="000000"/>
          <w:sz w:val="24"/>
          <w:szCs w:val="24"/>
        </w:rPr>
        <w:br/>
        <w:t xml:space="preserve">avaunt[obs3], evaporate, vaporize; be gone &amp;c. adj.; leave no trace, leave “not a rack behind” [Tempest]; go off the stage &amp;c. (depart) 293; suffer an eclipse, undergo an eclipse; retire from sight; be lost to view, pass out of sight.</w:t>
      </w:r>
      <w:r>
        <w:rPr>
          <w:color w:val="000000"/>
          <w:sz w:val="24"/>
          <w:szCs w:val="24"/>
        </w:rPr>
        <w:br/>
        <w:t xml:space="preserve">     lose sight of.</w:t>
      </w:r>
      <w:r>
        <w:rPr>
          <w:color w:val="000000"/>
          <w:sz w:val="24"/>
          <w:szCs w:val="24"/>
        </w:rPr>
        <w:br/>
        <w:t xml:space="preserve">     efface &amp;c. 552. </w:t>
      </w:r>
      <w:r>
        <w:rPr>
          <w:color w:val="000000"/>
          <w:sz w:val="24"/>
          <w:szCs w:val="24"/>
        </w:rPr>
        <w:br/>
        <w:t xml:space="preserve">     Adj. disappearing &amp;c. v.; evanescent; missing, lost; lost to sight,</w:t>
      </w:r>
      <w:r>
        <w:rPr>
          <w:color w:val="000000"/>
          <w:sz w:val="24"/>
          <w:szCs w:val="24"/>
        </w:rPr>
        <w:br/>
        <w:t xml:space="preserve">lost to view; gone. </w:t>
      </w:r>
      <w:r>
        <w:rPr>
          <w:color w:val="000000"/>
          <w:sz w:val="24"/>
          <w:szCs w:val="24"/>
        </w:rPr>
        <w:br/>
        <w:t xml:space="preserve">     Int. vanish! disappear! avaunt[obs3]! get lost! get out of here &amp;c.</w:t>
      </w:r>
      <w:r>
        <w:rPr>
          <w:color w:val="000000"/>
          <w:sz w:val="24"/>
          <w:szCs w:val="24"/>
        </w:rPr>
        <w:br/>
        <w:t xml:space="preserve">(ejection) 297.</w:t>
      </w:r>
    </w:p>
    <w:p>
      <w:pPr>
        <w:widowControl w:val="on"/>
        <w:pBdr/>
        <w:spacing w:before="240" w:after="240" w:line="240" w:lineRule="auto"/>
        <w:ind w:left="0" w:right="0"/>
        <w:jc w:val="left"/>
      </w:pPr>
      <w:r>
        <w:rPr>
          <w:i/>
          <w:color w:val="000000"/>
          <w:sz w:val="24"/>
          <w:szCs w:val="24"/>
        </w:rPr>
        <w:t xml:space="preserve">—­ p. 126 —­</w:t>
      </w:r>
      <w:r>
        <w:rPr>
          <w:color w:val="000000"/>
          <w:sz w:val="24"/>
          <w:szCs w:val="24"/>
        </w:rPr>
        <w:br/>
        <w:t xml:space="preserve">%</w:t>
      </w:r>
      <w:r>
        <w:rPr>
          <w:color w:val="000000"/>
          <w:sz w:val="24"/>
          <w:szCs w:val="24"/>
        </w:rPr>
        <w:br/>
        <w:t xml:space="preserve">                         CLASS IV</w:t>
      </w:r>
      <w:r>
        <w:rPr>
          <w:color w:val="000000"/>
          <w:sz w:val="24"/>
          <w:szCs w:val="24"/>
        </w:rPr>
        <w:br/>
        <w:t xml:space="preserve">          WORDS RELATING TO THE INTELLECTUAL FACULTIES</w:t>
      </w:r>
    </w:p>
    <w:p>
      <w:pPr>
        <w:widowControl w:val="on"/>
        <w:pBdr/>
        <w:spacing w:before="240" w:after="240" w:line="240" w:lineRule="auto"/>
        <w:ind w:left="0" w:right="0"/>
        <w:jc w:val="left"/>
      </w:pPr>
      <w:r>
        <w:rPr>
          <w:color w:val="000000"/>
          <w:sz w:val="24"/>
          <w:szCs w:val="24"/>
        </w:rPr>
        <w:t xml:space="preserve">          DIVISION (I) FORMATION OF IDEAS</w:t>
      </w:r>
      <w:r>
        <w:rPr>
          <w:color w:val="000000"/>
          <w:sz w:val="24"/>
          <w:szCs w:val="24"/>
        </w:rPr>
        <w:br/>
        <w:t xml:space="preserve">          Section I. OPERATIONS OF INTELLECT IN GENERAL</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#450.  Intellect. —­ N. intellect, mind, understanding, reason,</w:t>
      </w:r>
      <w:r>
        <w:rPr>
          <w:color w:val="000000"/>
          <w:sz w:val="24"/>
          <w:szCs w:val="24"/>
        </w:rPr>
        <w:br/>
        <w:t xml:space="preserve">thinking principle; rationality; cogitative faculties, cognitive faculties, discursive faculties, reasoning faculties, intellectual faculties; faculties, senses, consciousness, observation, percipience, intelligence, intellection, intuition, association of ideas, instinct, conception, judgment, wits, parts, capacity, intellectuality, genius; brains, cognitive powers, intellectual powers; wit &amp;c. 498; ability &amp;c. (skill) 698; wisdom &amp;c. 498; Vernunft[Ger], Verstand[Ger].</w:t>
      </w:r>
      <w:r>
        <w:rPr>
          <w:color w:val="000000"/>
          <w:sz w:val="24"/>
          <w:szCs w:val="24"/>
        </w:rPr>
        <w:br/>
        <w:t xml:space="preserve">     soul, spirit, ghost, inner man, heart, breast, bosom, penetralia</w:t>
      </w:r>
      <w:r>
        <w:rPr>
          <w:color w:val="000000"/>
          <w:sz w:val="24"/>
          <w:szCs w:val="24"/>
        </w:rPr>
        <w:br/>
        <w:t xml:space="preserve">mentis[Lat], divina particula aurae[Lat], heart’s core; the Absolute, psyche, subliminal consciousness, supreme principle.</w:t>
      </w:r>
      <w:r>
        <w:rPr>
          <w:color w:val="000000"/>
          <w:sz w:val="24"/>
          <w:szCs w:val="24"/>
        </w:rPr>
        <w:br/>
        <w:t xml:space="preserve">     brain, organ of thought, seat of thought; sensorium[obs3], sensory;</w:t>
      </w:r>
      <w:r>
        <w:rPr>
          <w:color w:val="000000"/>
          <w:sz w:val="24"/>
          <w:szCs w:val="24"/>
        </w:rPr>
        <w:br/>
        <w:t xml:space="preserve">head, headpiece; pate, noddle[obs3], noggin, skull, scull, pericranium[Med], cerebrum, cranium, brainpan[obs3], sconce, upper story.</w:t>
      </w:r>
      <w:r>
        <w:rPr>
          <w:color w:val="000000"/>
          <w:sz w:val="24"/>
          <w:szCs w:val="24"/>
        </w:rPr>
        <w:br/>
        <w:t xml:space="preserve">     [in computers] central processing unit, CPU; arithmetic and logical</w:t>
      </w:r>
      <w:r>
        <w:rPr>
          <w:color w:val="000000"/>
          <w:sz w:val="24"/>
          <w:szCs w:val="24"/>
        </w:rPr>
        <w:br/>
        <w:t xml:space="preserve">unit, ALU.</w:t>
      </w:r>
      <w:r>
        <w:rPr>
          <w:color w:val="000000"/>
          <w:sz w:val="24"/>
          <w:szCs w:val="24"/>
        </w:rPr>
        <w:br/>
        <w:t xml:space="preserve">     [Science of mind] metaphysics; psychics, psychology; ideology; mental</w:t>
      </w:r>
      <w:r>
        <w:rPr>
          <w:color w:val="000000"/>
          <w:sz w:val="24"/>
          <w:szCs w:val="24"/>
        </w:rPr>
        <w:br/>
        <w:t xml:space="preserve">philosophy, moral philosophy; philosophy of the mind; pneumatology[obs3], phrenology; craniology[Med], cranioscopy[Med].</w:t>
      </w:r>
      <w:r>
        <w:rPr>
          <w:color w:val="000000"/>
          <w:sz w:val="24"/>
          <w:szCs w:val="24"/>
        </w:rPr>
        <w:br/>
        <w:t xml:space="preserve">     ideality, idealism; transcendentalism, spiritualism; immateriality &amp;c.</w:t>
      </w:r>
      <w:r>
        <w:rPr>
          <w:color w:val="000000"/>
          <w:sz w:val="24"/>
          <w:szCs w:val="24"/>
        </w:rPr>
        <w:br/>
        <w:t xml:space="preserve">317; universal concept, universal conception.</w:t>
      </w:r>
      <w:r>
        <w:rPr>
          <w:color w:val="000000"/>
          <w:sz w:val="24"/>
          <w:szCs w:val="24"/>
        </w:rPr>
        <w:br/>
        <w:t xml:space="preserve">     metaphysician, psychologist &amp;c. </w:t>
      </w:r>
      <w:r>
        <w:rPr>
          <w:color w:val="000000"/>
          <w:sz w:val="24"/>
          <w:szCs w:val="24"/>
        </w:rPr>
        <w:br/>
        <w:t xml:space="preserve">     V. note, notice, mark; take notice of, take cognizance of be aware of,</w:t>
      </w:r>
      <w:r>
        <w:rPr>
          <w:color w:val="000000"/>
          <w:sz w:val="24"/>
          <w:szCs w:val="24"/>
        </w:rPr>
        <w:br/>
        <w:t xml:space="preserve">be conscious of; realize; appreciate; ruminate &amp;c. (think) 451; fancy &amp;c. (imagine) 515. </w:t>
      </w:r>
      <w:r>
        <w:rPr>
          <w:color w:val="000000"/>
          <w:sz w:val="24"/>
          <w:szCs w:val="24"/>
        </w:rPr>
        <w:br/>
        <w:t xml:space="preserve">     Adj. intellectual[Relating to intellect], mental, rational,</w:t>
      </w:r>
      <w:r>
        <w:rPr>
          <w:color w:val="000000"/>
          <w:sz w:val="24"/>
          <w:szCs w:val="24"/>
        </w:rPr>
        <w:br/>
        <w:t xml:space="preserve">subjective, metaphysical, nooscopic[obs3], spiritual; ghostly; psychical[obs3], psychological; cerebral; animastic[obs3]; brainy; hyperphysical[obs3], superphysical[obs3]; subconscious, subliminal.</w:t>
      </w:r>
      <w:r>
        <w:rPr>
          <w:color w:val="000000"/>
          <w:sz w:val="24"/>
          <w:szCs w:val="24"/>
        </w:rPr>
        <w:br/>
        <w:t xml:space="preserve">     immaterial &amp;c. 317; endowed with reason. </w:t>
      </w:r>
      <w:r>
        <w:rPr>
          <w:color w:val="000000"/>
          <w:sz w:val="24"/>
          <w:szCs w:val="24"/>
        </w:rPr>
        <w:br/>
        <w:t xml:space="preserve">     Adv. in petto. </w:t>
      </w:r>
      <w:r>
        <w:rPr>
          <w:color w:val="000000"/>
          <w:sz w:val="24"/>
          <w:szCs w:val="24"/>
        </w:rPr>
        <w:br/>
        <w:t xml:space="preserve">     Phr. ens rationis [Lat]; frons est animi janua [Lat][Cicero]; locos y</w:t>
      </w:r>
      <w:r>
        <w:rPr>
          <w:color w:val="000000"/>
          <w:sz w:val="24"/>
          <w:szCs w:val="24"/>
        </w:rPr>
        <w:br/>
        <w:t xml:space="preserve">ninos dicen la verdad [Sp]; mens sola loco non exulat [Lat][Ovid]; “my mind is my kingdom” [Campbell]; “stern men with empires in their brains” [Lowell]; “the mind, the music breathing from her face” [Byron]; “thou living ray of intellectual Fire” [Falconer].</w:t>
      </w:r>
    </w:p>
    <w:p>
      <w:pPr>
        <w:widowControl w:val="on"/>
        <w:pBdr/>
        <w:spacing w:before="240" w:after="240" w:line="240" w:lineRule="auto"/>
        <w:ind w:left="0" w:right="0"/>
        <w:jc w:val="left"/>
      </w:pPr>
      <w:r>
        <w:rPr>
          <w:i/>
          <w:color w:val="000000"/>
          <w:sz w:val="24"/>
          <w:szCs w:val="24"/>
        </w:rPr>
        <w:t xml:space="preserve">—­ differentiate between instinct and intuition.  Intuition is reserved</w:t>
      </w:r>
      <w:r>
        <w:rPr>
          <w:i/>
          <w:color w:val="000000"/>
          <w:sz w:val="24"/>
          <w:szCs w:val="24"/>
        </w:rPr>
        <w:br/>
        <w:t xml:space="preserve">for people. —­</w:t>
      </w:r>
      <w:r>
        <w:rPr>
          <w:color w:val="000000"/>
          <w:sz w:val="24"/>
          <w:szCs w:val="24"/>
        </w:rPr>
        <w:br/>
        <w:t xml:space="preserve">     #450a.  Absence or want of Intellect.—­ N. absence of intellect, want</w:t>
      </w:r>
      <w:r>
        <w:rPr>
          <w:color w:val="000000"/>
          <w:sz w:val="24"/>
          <w:szCs w:val="24"/>
        </w:rPr>
        <w:br/>
        <w:t xml:space="preserve">of intellect &amp;c. 450; imbecility &amp;c. 499.:  brutality, brute force.</w:t>
      </w:r>
      <w:r>
        <w:rPr>
          <w:color w:val="000000"/>
          <w:sz w:val="24"/>
          <w:szCs w:val="24"/>
        </w:rPr>
        <w:br/>
        <w:t xml:space="preserve">     instinct, brute instinct, stimulus-response loop, conditioned</w:t>
      </w:r>
      <w:r>
        <w:rPr>
          <w:color w:val="000000"/>
          <w:sz w:val="24"/>
          <w:szCs w:val="24"/>
        </w:rPr>
        <w:br/>
        <w:t xml:space="preserve">response, instinctive reaction, Pavlovian response.</w:t>
      </w:r>
      <w:r>
        <w:rPr>
          <w:color w:val="000000"/>
          <w:sz w:val="24"/>
          <w:szCs w:val="24"/>
        </w:rPr>
        <w:br/>
        <w:t xml:space="preserve">     mimicry, aping (imitation) 19.</w:t>
      </w:r>
      <w:r>
        <w:rPr>
          <w:color w:val="000000"/>
          <w:sz w:val="24"/>
          <w:szCs w:val="24"/>
        </w:rPr>
        <w:br/>
        <w:t xml:space="preserve">     moron, imbecile, idiot; fool &amp;c. 501; dumb animal; vegetable, brain-</w:t>
      </w:r>
      <w:r>
        <w:rPr>
          <w:color w:val="000000"/>
          <w:sz w:val="24"/>
          <w:szCs w:val="24"/>
        </w:rPr>
        <w:br/>
        <w:t xml:space="preserve">dead. </w:t>
      </w:r>
      <w:r>
        <w:rPr>
          <w:color w:val="000000"/>
          <w:sz w:val="24"/>
          <w:szCs w:val="24"/>
        </w:rPr>
        <w:br/>
        <w:t xml:space="preserve">     Adj. unendowed with reason, void of reason; thoughtless; vegetative;</w:t>
      </w:r>
      <w:r>
        <w:rPr>
          <w:color w:val="000000"/>
          <w:sz w:val="24"/>
          <w:szCs w:val="24"/>
        </w:rPr>
        <w:br/>
        <w:t xml:space="preserve">moronic, idiotic, brainless [all pejorative]. </w:t>
      </w:r>
      <w:r>
        <w:rPr>
          <w:color w:val="000000"/>
          <w:sz w:val="24"/>
          <w:szCs w:val="24"/>
        </w:rPr>
        <w:br/>
        <w:t xml:space="preserve">     Adv. instinctively, like Pavlov’s dog; vegetatively. </w:t>
      </w:r>
      <w:r>
        <w:rPr>
          <w:color w:val="000000"/>
          <w:sz w:val="24"/>
          <w:szCs w:val="24"/>
        </w:rPr>
        <w:br/>
        <w:t xml:space="preserve">     V. mimic, ape (imitate) 19; respond instinctively.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#451.  Thought. —­ N. thought; exercitation of the intellect[obs3],</w:t>
      </w:r>
      <w:r>
        <w:rPr>
          <w:color w:val="000000"/>
          <w:sz w:val="24"/>
          <w:szCs w:val="24"/>
        </w:rPr>
        <w:br/>
        <w:t xml:space="preserve">exercise of the intellect; intellection; reflection, cogitation, consideration, meditation, study, lucubration, speculation, deliberation, pondering; head work, brain work; cerebration; deep reflection; close study, application &amp;c. (attention) 457.</w:t>
      </w:r>
      <w:r>
        <w:rPr>
          <w:color w:val="000000"/>
          <w:sz w:val="24"/>
          <w:szCs w:val="24"/>
        </w:rPr>
        <w:br/>
        <w:t xml:space="preserve">     abstract thought, abstraction contemplation, musing; brown study &amp;c.</w:t>
      </w:r>
      <w:r>
        <w:rPr>
          <w:color w:val="000000"/>
          <w:sz w:val="24"/>
          <w:szCs w:val="24"/>
        </w:rPr>
        <w:br/>
        <w:t xml:space="preserve">(inattention) 458; reverie, Platonism; depth of thought, workings of the mind, thoughts, inmost thoughts; self-counsel self-communing, self-consultation; philosophy of the Absolute, philosophy of the Academy, philosophy of the Garden, philosophy of the lyceum, philosophy of the Porch.</w:t>
      </w:r>
      <w:r>
        <w:rPr>
          <w:color w:val="000000"/>
          <w:sz w:val="24"/>
          <w:szCs w:val="24"/>
        </w:rPr>
        <w:br/>
        <w:t xml:space="preserve">     association of thought, succession of thought, flow of thought, train</w:t>
      </w:r>
      <w:r>
        <w:rPr>
          <w:color w:val="000000"/>
          <w:sz w:val="24"/>
          <w:szCs w:val="24"/>
        </w:rPr>
        <w:br/>
        <w:t xml:space="preserve">of thought, current of thought, association of ideas, succession of ideas, flow of ideas, train of ideas, current of ideas.</w:t>
      </w:r>
      <w:r>
        <w:rPr>
          <w:color w:val="000000"/>
          <w:sz w:val="24"/>
          <w:szCs w:val="24"/>
        </w:rPr>
        <w:br/>
        <w:t xml:space="preserve">     after thought, mature thought; reconsideration, second thoughts;</w:t>
      </w:r>
      <w:r>
        <w:rPr>
          <w:color w:val="000000"/>
          <w:sz w:val="24"/>
          <w:szCs w:val="24"/>
        </w:rPr>
        <w:br/>
        <w:t xml:space="preserve">retrospection &amp;c. (memory) 505; excogitation[obs3]; examination &amp;c. (inquiry) 461 invention &amp;c. (imagination) 515.</w:t>
      </w:r>
      <w:r>
        <w:rPr>
          <w:color w:val="000000"/>
          <w:sz w:val="24"/>
          <w:szCs w:val="24"/>
        </w:rPr>
        <w:br/>
        <w:t xml:space="preserve">     thoughtfulness &amp;c. adj. </w:t>
      </w:r>
      <w:r>
        <w:rPr>
          <w:color w:val="000000"/>
          <w:sz w:val="24"/>
          <w:szCs w:val="24"/>
        </w:rPr>
        <w:br/>
        <w:t xml:space="preserve">     V. think, reflect, cogitate, excogitate[obs3], consider, deliberate;</w:t>
      </w:r>
      <w:r>
        <w:rPr>
          <w:color w:val="000000"/>
          <w:sz w:val="24"/>
          <w:szCs w:val="24"/>
        </w:rPr>
        <w:br/>
        <w:t xml:space="preserve">bestow thought upon, bestow consideration upon; speculate, contemplate, meditate, ponder, muse, dream, ruminate; brood over, con over; animadvert, study; bend -, apply mind &amp;c. (attend) 457; digest, discuss, hammer at, weigh, perpend; realize, appreciate; fancy &amp;c. (imagine) 515; trow[obs3].</w:t>
      </w:r>
      <w:r>
        <w:rPr>
          <w:color w:val="000000"/>
          <w:sz w:val="24"/>
          <w:szCs w:val="24"/>
        </w:rPr>
        <w:br/>
        <w:t xml:space="preserve">     take into consideration; take counsel &amp;c. (be advised) 695; commune</w:t>
      </w:r>
      <w:r>
        <w:rPr>
          <w:color w:val="000000"/>
          <w:sz w:val="24"/>
          <w:szCs w:val="24"/>
        </w:rPr>
        <w:br/>
        <w:t xml:space="preserve">with oneself, bethink oneself; collect one’s thoughts; revolve in the mind, turn over in the mind, run over in the mind; chew the cud upon, sleep upon; take counsel of one’s pillow, advise with one’s pillow.</w:t>
      </w:r>
      <w:r>
        <w:rPr>
          <w:color w:val="000000"/>
          <w:sz w:val="24"/>
          <w:szCs w:val="24"/>
        </w:rPr>
        <w:br/>
        <w:t xml:space="preserve">     rack one’s brains, ransack one’s brains, crack one’s brains, beat</w:t>
      </w:r>
      <w:r>
        <w:rPr>
          <w:color w:val="000000"/>
          <w:sz w:val="24"/>
          <w:szCs w:val="24"/>
        </w:rPr>
        <w:br/>
        <w:t xml:space="preserve">one’s brains, cudgel one’s brains; set one’s brain to work, set one’s wits to work.</w:t>
      </w:r>
      <w:r>
        <w:rPr>
          <w:color w:val="000000"/>
          <w:sz w:val="24"/>
          <w:szCs w:val="24"/>
        </w:rPr>
        <w:br/>
        <w:t xml:space="preserve">     harbor an idea, entertain an idea, cherish an idea, nurture an idea</w:t>
      </w:r>
      <w:r>
        <w:rPr>
          <w:color w:val="000000"/>
          <w:sz w:val="24"/>
          <w:szCs w:val="24"/>
        </w:rPr>
        <w:br/>
        <w:t xml:space="preserve">&amp;c. 453; take into one’s head; bear in mind; reconsider.</w:t>
      </w:r>
      <w:r>
        <w:rPr>
          <w:color w:val="000000"/>
          <w:sz w:val="24"/>
          <w:szCs w:val="24"/>
        </w:rPr>
        <w:br/>
        <w:t xml:space="preserve">     occur; present itself, suggest itself; come into one’s head, get into</w:t>
      </w:r>
      <w:r>
        <w:rPr>
          <w:color w:val="000000"/>
          <w:sz w:val="24"/>
          <w:szCs w:val="24"/>
        </w:rPr>
        <w:br/>
        <w:t xml:space="preserve">one’s head; strike one, flit across the view, come uppermost, run in one’s head; enter the mind, pass in the mind, cross the mind, flash on the mind, flash across the mind, float in the mind, fasten itself on the mind, be uppermost in the mind, occupy the mind; have in one’s mind.</w:t>
      </w:r>
      <w:r>
        <w:rPr>
          <w:color w:val="000000"/>
          <w:sz w:val="24"/>
          <w:szCs w:val="24"/>
        </w:rPr>
        <w:br/>
        <w:t xml:space="preserve">     make an impression; sink into the mind, penetrate into the mind;</w:t>
      </w:r>
      <w:r>
        <w:rPr>
          <w:color w:val="000000"/>
          <w:sz w:val="24"/>
          <w:szCs w:val="24"/>
        </w:rPr>
        <w:br/>
        <w:t xml:space="preserve">engross the thoughts. </w:t>
      </w:r>
      <w:r>
        <w:rPr>
          <w:color w:val="000000"/>
          <w:sz w:val="24"/>
          <w:szCs w:val="24"/>
        </w:rPr>
        <w:br/>
        <w:t xml:space="preserve">     Adj. thinking &amp;c. v.; thoughtful, pensive, meditative, reflective,</w:t>
      </w:r>
      <w:r>
        <w:rPr>
          <w:color w:val="000000"/>
          <w:sz w:val="24"/>
          <w:szCs w:val="24"/>
        </w:rPr>
        <w:br/>
        <w:t xml:space="preserve">museful[obs3], wistful, contemplative, speculative, deliberative, studious, sedate, introspective, Platonic, philosophical.</w:t>
      </w:r>
      <w:r>
        <w:rPr>
          <w:color w:val="000000"/>
          <w:sz w:val="24"/>
          <w:szCs w:val="24"/>
        </w:rPr>
        <w:br/>
        <w:t xml:space="preserve">     lost in thought &amp;c. (inattentive) 458; deep musing &amp;c. (intent) 457.</w:t>
      </w:r>
      <w:r>
        <w:rPr>
          <w:color w:val="000000"/>
          <w:sz w:val="24"/>
          <w:szCs w:val="24"/>
        </w:rPr>
        <w:br/>
        <w:t xml:space="preserve">     in the mind, under consideration. </w:t>
      </w:r>
      <w:r>
        <w:rPr>
          <w:color w:val="000000"/>
          <w:sz w:val="24"/>
          <w:szCs w:val="24"/>
        </w:rPr>
        <w:br/>
        <w:t xml:space="preserve">     Adv. all things considered. </w:t>
      </w:r>
      <w:r>
        <w:rPr>
          <w:color w:val="000000"/>
          <w:sz w:val="24"/>
          <w:szCs w:val="24"/>
        </w:rPr>
        <w:br/>
        <w:t xml:space="preserve">     Phr. the mind being on the stretch; the mind turning upon, the head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200</w:t>
      </w:r>
    </w:p>
    <w:p>
      <w:pPr>
        <w:widowControl w:val="on"/>
        <w:pBdr/>
        <w:spacing w:before="0" w:after="0" w:line="240" w:lineRule="auto"/>
        <w:ind w:left="0" w:right="0"/>
        <w:jc w:val="left"/>
      </w:pPr>
      <w:r>
        <w:rPr>
          <w:color w:val="000000"/>
          <w:sz w:val="24"/>
          <w:szCs w:val="24"/>
        </w:rPr>
        <w:t xml:space="preserve">
turning upon, the mind running upon; “divinely, bent to meditation” [Richard III]; en toute chose il faut considerer la fin[Fr][obs3]; “fresh-pluckt from bowers of never-failing thought” [O.  Meredith]; “go speed the stars of Thought"[Emerson]; “in maiden meditation fancy-free” [M.  N. D.]; “so sweet is zealous contemplation” [Richard III]; “the power of thought is the magic of the Mind” [Byron]; “those that think must govern those that toil” [Goldsmith]; “thought is parent of the deed” [Carlyle]; “thoughts in attitudes imperious” [Longfellow]; “thoughts that breathe and words that burn” [Gray]; vivere est cogitare [Lat][Cicero]; Volk der Dichter und Denker [Ger].
</w:t>
      </w:r>
    </w:p>
    <w:p>
      <w:pPr>
        <w:widowControl w:val="on"/>
        <w:pBdr/>
        <w:spacing w:before="240" w:after="240" w:line="240" w:lineRule="auto"/>
        <w:ind w:left="0" w:right="0"/>
        <w:jc w:val="left"/>
      </w:pPr>
      <w:r>
        <w:rPr>
          <w:i/>
          <w:color w:val="000000"/>
          <w:sz w:val="24"/>
          <w:szCs w:val="24"/>
        </w:rPr>
        <w:t xml:space="preserve">—­ p. 127 —­</w:t>
      </w:r>
    </w:p>
    <w:p>
      <w:pPr>
        <w:widowControl w:val="on"/>
        <w:pBdr/>
        <w:spacing w:before="240" w:after="240" w:line="240" w:lineRule="auto"/>
        <w:ind w:left="0" w:right="0"/>
        <w:jc w:val="left"/>
      </w:pPr>
      <w:r>
        <w:rPr>
          <w:color w:val="000000"/>
          <w:sz w:val="24"/>
          <w:szCs w:val="24"/>
        </w:rPr>
        <w:t xml:space="preserve">     #452. [Absence or want of thought.] Incogitancy. —­ N.</w:t>
      </w:r>
      <w:r>
        <w:rPr>
          <w:color w:val="000000"/>
          <w:sz w:val="24"/>
          <w:szCs w:val="24"/>
        </w:rPr>
        <w:br/>
        <w:t xml:space="preserve">incogitancy[obs3], vacancy, inunderstanding[obs3]; fatuity &amp;c. 499; thoughtlessness &amp;c. (inattention) 458; vacuity.</w:t>
      </w:r>
      <w:r>
        <w:rPr>
          <w:color w:val="000000"/>
          <w:sz w:val="24"/>
          <w:szCs w:val="24"/>
        </w:rPr>
        <w:br/>
        <w:t xml:space="preserve">     couch potato, vegetable. </w:t>
      </w:r>
      <w:r>
        <w:rPr>
          <w:color w:val="000000"/>
          <w:sz w:val="24"/>
          <w:szCs w:val="24"/>
        </w:rPr>
        <w:br/>
        <w:t xml:space="preserve">     V. not think &amp;c. 451; not think of; dismiss from the mind, dismiss</w:t>
      </w:r>
      <w:r>
        <w:rPr>
          <w:color w:val="000000"/>
          <w:sz w:val="24"/>
          <w:szCs w:val="24"/>
        </w:rPr>
        <w:br/>
        <w:t xml:space="preserve">from the thoughts &amp;c. 451.</w:t>
      </w:r>
      <w:r>
        <w:rPr>
          <w:color w:val="000000"/>
          <w:sz w:val="24"/>
          <w:szCs w:val="24"/>
        </w:rPr>
        <w:br/>
        <w:t xml:space="preserve">     indulge in reverie &amp;c. (be inattentive) 458.</w:t>
      </w:r>
      <w:r>
        <w:rPr>
          <w:color w:val="000000"/>
          <w:sz w:val="24"/>
          <w:szCs w:val="24"/>
        </w:rPr>
        <w:br/>
        <w:t xml:space="preserve">     put away thought; unbend the mind, relax the mind, divert the mind,</w:t>
      </w:r>
      <w:r>
        <w:rPr>
          <w:color w:val="000000"/>
          <w:sz w:val="24"/>
          <w:szCs w:val="24"/>
        </w:rPr>
        <w:br/>
        <w:t xml:space="preserve">veg out. </w:t>
      </w:r>
      <w:r>
        <w:rPr>
          <w:color w:val="000000"/>
          <w:sz w:val="24"/>
          <w:szCs w:val="24"/>
        </w:rPr>
        <w:br/>
        <w:t xml:space="preserve">     Adj. vacant, unintellectual, unideal[obs3], unoccupied, unthinking,</w:t>
      </w:r>
      <w:r>
        <w:rPr>
          <w:color w:val="000000"/>
          <w:sz w:val="24"/>
          <w:szCs w:val="24"/>
        </w:rPr>
        <w:br/>
        <w:t xml:space="preserve">inconsiderate, thoughtless, mindless, no-brain, vacuous; absent &amp;c. (inattentive) 458; diverted; irrational &amp;c. 499; narrow-minded &amp;c. 481.</w:t>
      </w:r>
      <w:r>
        <w:rPr>
          <w:color w:val="000000"/>
          <w:sz w:val="24"/>
          <w:szCs w:val="24"/>
        </w:rPr>
        <w:br/>
        <w:t xml:space="preserve">     unthought of, undreamt ’of, unconsidered; off one’s mind;</w:t>
      </w:r>
      <w:r>
        <w:rPr>
          <w:color w:val="000000"/>
          <w:sz w:val="24"/>
          <w:szCs w:val="24"/>
        </w:rPr>
        <w:br/>
        <w:t xml:space="preserve">incogitable[obs3], not to be thought of. </w:t>
      </w:r>
      <w:r>
        <w:rPr>
          <w:color w:val="000000"/>
          <w:sz w:val="24"/>
          <w:szCs w:val="24"/>
        </w:rPr>
        <w:br/>
        <w:t xml:space="preserve">     Phr. absence d’esprit; pabulum pictura pascit inani[Lat][obs3].</w:t>
      </w:r>
    </w:p>
    <w:p>
      <w:pPr>
        <w:widowControl w:val="on"/>
        <w:pBdr/>
        <w:spacing w:before="240" w:after="240" w:line="240" w:lineRule="auto"/>
        <w:ind w:left="0" w:right="0"/>
        <w:jc w:val="left"/>
      </w:pPr>
      <w:r>
        <w:rPr>
          <w:color w:val="000000"/>
          <w:sz w:val="24"/>
          <w:szCs w:val="24"/>
        </w:rPr>
        <w:t xml:space="preserve">     #453. [Object of thought.] Idea. —­ N. idea, notion, conception,</w:t>
      </w:r>
      <w:r>
        <w:rPr>
          <w:color w:val="000000"/>
          <w:sz w:val="24"/>
          <w:szCs w:val="24"/>
        </w:rPr>
        <w:br/>
        <w:t xml:space="preserve">thought, apprehension, impression, perception, image, </w:t>
      </w:r>
      <w:r>
        <w:rPr>
          <w:i/>
          <w:color w:val="000000"/>
          <w:sz w:val="24"/>
          <w:szCs w:val="24"/>
        </w:rPr>
        <w:t xml:space="preserve">gr/eidolon/gr</w:t>
      </w:r>
      <w:r>
        <w:rPr>
          <w:color w:val="000000"/>
          <w:sz w:val="24"/>
          <w:szCs w:val="24"/>
        </w:rPr>
        <w:t xml:space="preserve">[Grk], sentiment, reflection, observation, consideration; abstract idea; archetype, formative notion; guiding conception, organizing conception; image in the mind, regulative principle.</w:t>
      </w:r>
      <w:r>
        <w:rPr>
          <w:color w:val="000000"/>
          <w:sz w:val="24"/>
          <w:szCs w:val="24"/>
        </w:rPr>
        <w:br/>
        <w:t xml:space="preserve">     view &amp;c. (opinion) 484; theory &amp;c. 514; conceit, fancy; phantasy &amp;c.</w:t>
      </w:r>
      <w:r>
        <w:rPr>
          <w:color w:val="000000"/>
          <w:sz w:val="24"/>
          <w:szCs w:val="24"/>
        </w:rPr>
        <w:br/>
        <w:t xml:space="preserve">(imagination) 515.point of view &amp;c. (aspect) 448; field of view.</w:t>
      </w:r>
    </w:p>
    <w:p>
      <w:pPr>
        <w:widowControl w:val="on"/>
        <w:pBdr/>
        <w:spacing w:before="240" w:after="240" w:line="240" w:lineRule="auto"/>
        <w:ind w:left="0" w:right="0"/>
        <w:jc w:val="left"/>
      </w:pPr>
      <w:r>
        <w:rPr>
          <w:i/>
          <w:color w:val="000000"/>
          <w:sz w:val="24"/>
          <w:szCs w:val="24"/>
        </w:rPr>
        <w:t xml:space="preserve">—­ p. 128 —­</w:t>
      </w:r>
    </w:p>
    <w:p>
      <w:pPr>
        <w:widowControl w:val="on"/>
        <w:pBdr/>
        <w:spacing w:before="240" w:after="240" w:line="240" w:lineRule="auto"/>
        <w:ind w:left="0" w:right="0"/>
        <w:jc w:val="left"/>
      </w:pPr>
      <w:r>
        <w:rPr>
          <w:i/>
          <w:color w:val="000000"/>
          <w:sz w:val="24"/>
          <w:szCs w:val="24"/>
        </w:rPr>
        <w:t xml:space="preserve">—­ recall distinction between objective reality and perception thereof:  noumenon and phenomenon —­</w:t>
      </w:r>
    </w:p>
    <w:p>
      <w:pPr>
        <w:widowControl w:val="on"/>
        <w:pBdr/>
        <w:spacing w:before="240" w:after="240" w:line="240" w:lineRule="auto"/>
        <w:ind w:left="0" w:right="0"/>
        <w:jc w:val="left"/>
      </w:pPr>
      <w:r>
        <w:rPr>
          <w:color w:val="000000"/>
          <w:sz w:val="24"/>
          <w:szCs w:val="24"/>
        </w:rPr>
        <w:t xml:space="preserve">     #454. [Subject of thought, </w:t>
      </w:r>
      <w:r>
        <w:rPr>
          <w:i/>
          <w:color w:val="000000"/>
          <w:sz w:val="24"/>
          <w:szCs w:val="24"/>
        </w:rPr>
        <w:t xml:space="preserve">gr/noemata/gr</w:t>
      </w:r>
      <w:r>
        <w:rPr>
          <w:color w:val="000000"/>
          <w:sz w:val="24"/>
          <w:szCs w:val="24"/>
        </w:rPr>
        <w:t xml:space="preserve">] Topic. —­ N. subject of</w:t>
      </w:r>
      <w:r>
        <w:rPr>
          <w:color w:val="000000"/>
          <w:sz w:val="24"/>
          <w:szCs w:val="24"/>
        </w:rPr>
        <w:br/>
        <w:t xml:space="preserve">thought, material for thought; food for the mind, mental pabulum.</w:t>
      </w:r>
      <w:r>
        <w:rPr>
          <w:color w:val="000000"/>
          <w:sz w:val="24"/>
          <w:szCs w:val="24"/>
        </w:rPr>
        <w:br/>
        <w:t xml:space="preserve">     subject, subject matter; matter, theme, </w:t>
      </w:r>
      <w:r>
        <w:rPr>
          <w:i/>
          <w:color w:val="000000"/>
          <w:sz w:val="24"/>
          <w:szCs w:val="24"/>
        </w:rPr>
        <w:t xml:space="preserve">gr/noemata/gr</w:t>
      </w:r>
      <w:r>
        <w:rPr>
          <w:color w:val="000000"/>
          <w:sz w:val="24"/>
          <w:szCs w:val="24"/>
        </w:rPr>
        <w:t xml:space="preserve">[Grk], topic,</w:t>
      </w:r>
      <w:r>
        <w:rPr>
          <w:color w:val="000000"/>
          <w:sz w:val="24"/>
          <w:szCs w:val="24"/>
        </w:rPr>
        <w:br/>
        <w:t xml:space="preserve">what it is about, thesis, text, business, affair, matter in hand, argument; motion, resolution; head, chapter; case, point; proposition, theorem; field of inquiry; moot point, problem &amp;c. (question) 461. </w:t>
      </w:r>
      <w:r>
        <w:rPr>
          <w:color w:val="000000"/>
          <w:sz w:val="24"/>
          <w:szCs w:val="24"/>
        </w:rPr>
        <w:br/>
        <w:t xml:space="preserve">     V. float in the mind, pass in the mind &amp;c. 451. </w:t>
      </w:r>
      <w:r>
        <w:rPr>
          <w:color w:val="000000"/>
          <w:sz w:val="24"/>
          <w:szCs w:val="24"/>
        </w:rPr>
        <w:br/>
        <w:t xml:space="preserve">     Adj. thought of; uppermost in the mind; in petto. </w:t>
      </w:r>
      <w:r>
        <w:rPr>
          <w:color w:val="000000"/>
          <w:sz w:val="24"/>
          <w:szCs w:val="24"/>
        </w:rPr>
        <w:br/>
        <w:t xml:space="preserve">     Adv. under consideration; in question, in the mind; on foot, on the</w:t>
      </w:r>
      <w:r>
        <w:rPr>
          <w:color w:val="000000"/>
          <w:sz w:val="24"/>
          <w:szCs w:val="24"/>
        </w:rPr>
        <w:br/>
        <w:t xml:space="preserve">carpet, on the docket, on the tapis[obs3]; relative to &amp;c. 9.</w:t>
      </w:r>
    </w:p>
    <w:p>
      <w:pPr>
        <w:widowControl w:val="on"/>
        <w:pBdr/>
        <w:spacing w:before="240" w:after="240" w:line="240" w:lineRule="auto"/>
        <w:ind w:left="0" w:right="0"/>
        <w:jc w:val="left"/>
      </w:pPr>
      <w:r>
        <w:rPr>
          <w:color w:val="000000"/>
          <w:sz w:val="24"/>
          <w:szCs w:val="24"/>
        </w:rPr>
        <w:t xml:space="preserve">% Section II.  PRECURSORY CONDITIONS AND OPERATIONS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#455. [The desire of knowledge.] Curiosity. —­ N. interest, thirst for</w:t>
      </w:r>
      <w:r>
        <w:rPr>
          <w:color w:val="000000"/>
          <w:sz w:val="24"/>
          <w:szCs w:val="24"/>
        </w:rPr>
        <w:br/>
        <w:t xml:space="preserve">knowledge, thirst for truth; curiosity, curiousness; inquiring mind; inquisitiveness.</w:t>
      </w:r>
      <w:r>
        <w:rPr>
          <w:color w:val="000000"/>
          <w:sz w:val="24"/>
          <w:szCs w:val="24"/>
        </w:rPr>
        <w:br/>
        <w:t xml:space="preserve">     omnivorous intellect, devouring mind.</w:t>
      </w:r>
      <w:r>
        <w:rPr>
          <w:color w:val="000000"/>
          <w:sz w:val="24"/>
          <w:szCs w:val="24"/>
        </w:rPr>
        <w:br/>
        <w:t xml:space="preserve">     [person who desires knowledge] inquirer; sightseer; quidnunc[Lat],</w:t>
      </w:r>
      <w:r>
        <w:rPr>
          <w:color w:val="000000"/>
          <w:sz w:val="24"/>
          <w:szCs w:val="24"/>
        </w:rPr>
        <w:br/>
        <w:t xml:space="preserve">newsmonger, Paul Pry, eavesdropper; gossip &amp;c. (news) 532; rubberneck; intellectual; seeker[inquirer after religious knowledge], seeker after truth. </w:t>
      </w:r>
      <w:r>
        <w:rPr>
          <w:color w:val="000000"/>
          <w:sz w:val="24"/>
          <w:szCs w:val="24"/>
        </w:rPr>
        <w:br/>
        <w:t xml:space="preserve">     V. be curious &amp;c. adj.; take an interest in, stare, gape; prick up the</w:t>
      </w:r>
      <w:r>
        <w:rPr>
          <w:color w:val="000000"/>
          <w:sz w:val="24"/>
          <w:szCs w:val="24"/>
        </w:rPr>
        <w:br/>
        <w:t xml:space="preserve">ears, see sights, lionize; pry; nose; rubberneck*[U.  S.]. </w:t>
      </w:r>
      <w:r>
        <w:rPr>
          <w:color w:val="000000"/>
          <w:sz w:val="24"/>
          <w:szCs w:val="24"/>
        </w:rPr>
        <w:br/>
        <w:t xml:space="preserve">     Adj. curious, inquisitive, burning with curiosity, overcurious;</w:t>
      </w:r>
      <w:r>
        <w:rPr>
          <w:color w:val="000000"/>
          <w:sz w:val="24"/>
          <w:szCs w:val="24"/>
        </w:rPr>
        <w:br/>
        <w:t xml:space="preserve">inquiring &amp;c. 461; prying, snoopy, nosy, peering; prurient; inquisitorial, inquisitory[obs3]; curious as a cat; agape &amp;c. (expectant) 507. </w:t>
      </w:r>
      <w:r>
        <w:rPr>
          <w:color w:val="000000"/>
          <w:sz w:val="24"/>
          <w:szCs w:val="24"/>
        </w:rPr>
        <w:br/>
        <w:t xml:space="preserve">     Phr. what’s the matter? what next? consumed with curiosity; curiosity</w:t>
      </w:r>
      <w:r>
        <w:rPr>
          <w:color w:val="000000"/>
          <w:sz w:val="24"/>
          <w:szCs w:val="24"/>
        </w:rPr>
        <w:br/>
        <w:t xml:space="preserve">killed the cat, satisfaction brought it back. “curiouser and curiouser” [Alice in Wonderland].</w:t>
      </w:r>
    </w:p>
    <w:p>
      <w:pPr>
        <w:widowControl w:val="on"/>
        <w:pBdr/>
        <w:spacing w:before="240" w:after="240" w:line="240" w:lineRule="auto"/>
        <w:ind w:left="0" w:right="0"/>
        <w:jc w:val="left"/>
      </w:pPr>
      <w:r>
        <w:rPr>
          <w:color w:val="000000"/>
          <w:sz w:val="24"/>
          <w:szCs w:val="24"/>
        </w:rPr>
        <w:t xml:space="preserve">     #456. [Absence of curiosity.] Incuriosity. —­ N. incuriosity,</w:t>
      </w:r>
      <w:r>
        <w:rPr>
          <w:color w:val="000000"/>
          <w:sz w:val="24"/>
          <w:szCs w:val="24"/>
        </w:rPr>
        <w:br/>
        <w:t xml:space="preserve">incuriousness &amp;c. adj.; insouciance &amp;c. 866; indifference, lack of interest, disinterest.</w:t>
      </w:r>
      <w:r>
        <w:rPr>
          <w:color w:val="000000"/>
          <w:sz w:val="24"/>
          <w:szCs w:val="24"/>
        </w:rPr>
        <w:br/>
        <w:t xml:space="preserve">     boredom, ennui (weariness) 841; satiety &amp;c. 639; foreknowledge</w:t>
      </w:r>
      <w:r>
        <w:rPr>
          <w:color w:val="000000"/>
          <w:sz w:val="24"/>
          <w:szCs w:val="24"/>
        </w:rPr>
        <w:br/>
        <w:t xml:space="preserve">(foresight) 510. </w:t>
      </w:r>
      <w:r>
        <w:rPr>
          <w:color w:val="000000"/>
          <w:sz w:val="24"/>
          <w:szCs w:val="24"/>
        </w:rPr>
        <w:br/>
        <w:t xml:space="preserve">     V. be incurious &amp;c. adj.; have no curiosity &amp;c. 455; take no interest</w:t>
      </w:r>
      <w:r>
        <w:rPr>
          <w:color w:val="000000"/>
          <w:sz w:val="24"/>
          <w:szCs w:val="24"/>
        </w:rPr>
        <w:br/>
        <w:t xml:space="preserve">in &amp;c. 823; mind one’s own business. </w:t>
      </w:r>
      <w:r>
        <w:rPr>
          <w:color w:val="000000"/>
          <w:sz w:val="24"/>
          <w:szCs w:val="24"/>
        </w:rPr>
        <w:br/>
        <w:t xml:space="preserve">     Adj. incurious, uninquisitive, indifferent; impassive &amp;c. 823;</w:t>
      </w:r>
      <w:r>
        <w:rPr>
          <w:color w:val="000000"/>
          <w:sz w:val="24"/>
          <w:szCs w:val="24"/>
        </w:rPr>
        <w:br/>
        <w:t xml:space="preserve">uninterested, detached, aloof.</w:t>
      </w:r>
    </w:p>
    <w:p>
      <w:pPr>
        <w:widowControl w:val="on"/>
        <w:pBdr/>
        <w:spacing w:before="240" w:after="240" w:line="240" w:lineRule="auto"/>
        <w:ind w:left="0" w:right="0"/>
        <w:jc w:val="left"/>
      </w:pPr>
      <w:r>
        <w:rPr>
          <w:color w:val="000000"/>
          <w:sz w:val="24"/>
          <w:szCs w:val="24"/>
        </w:rPr>
        <w:t xml:space="preserve">     #457.  Attention. —­ N. attention; mindfulness, presence of mind &amp;c.</w:t>
      </w:r>
      <w:r>
        <w:rPr>
          <w:color w:val="000000"/>
          <w:sz w:val="24"/>
          <w:szCs w:val="24"/>
        </w:rPr>
        <w:br/>
        <w:t xml:space="preserve">adj.; intentness, intentiveness[obs3]; alertness; thought &amp;c. 451; advertence, advertency[obs3]; observance, observation; consideration, reflection, perpension|; heed; heedfulness; particularity; notice, regard &amp;c. v.; circumspection, diligence &amp;c. (care) 459; study, scrutiny inspection, introspection; revision, revisal.</w:t>
      </w:r>
      <w:r>
        <w:rPr>
          <w:color w:val="000000"/>
          <w:sz w:val="24"/>
          <w:szCs w:val="24"/>
        </w:rPr>
        <w:br/>
        <w:t xml:space="preserve">     active application, diligent application, exclusive application,</w:t>
      </w:r>
      <w:r>
        <w:rPr>
          <w:color w:val="000000"/>
          <w:sz w:val="24"/>
          <w:szCs w:val="24"/>
        </w:rPr>
        <w:br/>
        <w:t xml:space="preserve">minute application, close application, intense application, deep application, profound application, abstract application, labored application, deliberate application, active attention, diligent attention, exclusive attention, minute attention, close attention, intense attention, deep attention, profound attention, abstract attention, labored attention, deliberate attention, active thought, diligent thought, exclusive thought, minute thought, close thought, intense thought, deep thought, profound thought, abstract thought, labored thought, deliberate thought, active study, diligent study, exclusive study, minute study, close study, intense study, deep study, profound study, abstract study, labored study, deliberate study.</w:t>
      </w:r>
      <w:r>
        <w:rPr>
          <w:color w:val="000000"/>
          <w:sz w:val="24"/>
          <w:szCs w:val="24"/>
        </w:rPr>
        <w:br/>
        <w:t xml:space="preserve">     minuteness, attention to detail.</w:t>
      </w:r>
      <w:r>
        <w:rPr>
          <w:color w:val="000000"/>
          <w:sz w:val="24"/>
          <w:szCs w:val="24"/>
        </w:rPr>
        <w:br/>
        <w:t xml:space="preserve">     absorption of mind &amp;c. (abstraction) 458.</w:t>
      </w:r>
      <w:r>
        <w:rPr>
          <w:color w:val="000000"/>
          <w:sz w:val="24"/>
          <w:szCs w:val="24"/>
        </w:rPr>
        <w:br/>
        <w:t xml:space="preserve">     indication, calling attention to &amp;c. v. </w:t>
      </w:r>
      <w:r>
        <w:rPr>
          <w:color w:val="000000"/>
          <w:sz w:val="24"/>
          <w:szCs w:val="24"/>
        </w:rPr>
        <w:br/>
        <w:t xml:space="preserve">     V. be attentive &amp;c. adj.; attend, advert to, observe, look, see, view,</w:t>
      </w:r>
      <w:r>
        <w:rPr>
          <w:color w:val="000000"/>
          <w:sz w:val="24"/>
          <w:szCs w:val="24"/>
        </w:rPr>
        <w:br/>
        <w:t xml:space="preserve">remark, notice, regard, take notice, mark; give attention to, pay attention to, pay heed to, give heed to; incline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an ear to, lend an ear to; trouble one’s head about; give a thought to, animadvert to; occupy oneself with; contemplate &amp;c. (think of) 451; look at, look to, look after, look into, look over; see to; turn the mind to, bend the mind to, apply the mind to, direct the mind to, give the mind to, turn the eye to, bend the eye to, apply the eye to, direct the eye to, give the eye to, turn the attention to, bend the attention to, apply the attention to, direct the attention to, give the attention to; have an eye to, have in one’s eye; bear in mind; take into account, take into consideration; keep in sight, keep in view; have regard to, heed, mind, take cognizance of entertain, recognize; make note of, take note of; note.</w:t>
      </w:r>
      <w:r>
        <w:rPr>
          <w:color w:val="000000"/>
          <w:sz w:val="24"/>
          <w:szCs w:val="24"/>
        </w:rPr>
        <w:br/>
        <w:t xml:space="preserve">     examine cursorily; glance at, glance upon, glance over; cast the eyes</w:t>
      </w:r>
      <w:r>
        <w:rPr>
          <w:color w:val="000000"/>
          <w:sz w:val="24"/>
          <w:szCs w:val="24"/>
        </w:rPr>
        <w:br/>
        <w:t xml:space="preserve">over, pass the eyes over; run over, turn over the leaves, dip into, perstringe|; skim &amp;c. (neglect) 460; take a cursory view of.</w:t>
      </w:r>
      <w:r>
        <w:rPr>
          <w:color w:val="000000"/>
          <w:sz w:val="24"/>
          <w:szCs w:val="24"/>
        </w:rPr>
        <w:br/>
        <w:t xml:space="preserve">     examine, examine closely, examine intently; scan, scrutinize,</w:t>
      </w:r>
      <w:r>
        <w:rPr>
          <w:color w:val="000000"/>
          <w:sz w:val="24"/>
          <w:szCs w:val="24"/>
        </w:rPr>
        <w:br/>
        <w:t xml:space="preserve">consider; give one’s mind to, bend one’s mind to; overhaul, revise, pore over; inspect, review, pass under review; take stock of; fix the eye on, rivet attention on, fix attention on, devote the eye to, fix the mind on, devote the thoughts to; hear out, think out; mind one’s business.</w:t>
      </w:r>
      <w:r>
        <w:rPr>
          <w:color w:val="000000"/>
          <w:sz w:val="24"/>
          <w:szCs w:val="24"/>
        </w:rPr>
        <w:br/>
        <w:t xml:space="preserve">     revert to; watch &amp;c. (expect) 507, (take care of) 459; hearken to,</w:t>
      </w:r>
      <w:r>
        <w:rPr>
          <w:color w:val="000000"/>
          <w:sz w:val="24"/>
          <w:szCs w:val="24"/>
        </w:rPr>
        <w:br/>
        <w:t xml:space="preserve">listen to; prick up the ears; have the eyes open, keep the eyes open; come to the point.</w:t>
      </w:r>
      <w:r>
        <w:rPr>
          <w:color w:val="000000"/>
          <w:sz w:val="24"/>
          <w:szCs w:val="24"/>
        </w:rPr>
        <w:br/>
        <w:t xml:space="preserve">     meet with attention; fall under one’s notice, fall under one’s</w:t>
      </w:r>
      <w:r>
        <w:rPr>
          <w:color w:val="000000"/>
          <w:sz w:val="24"/>
          <w:szCs w:val="24"/>
        </w:rPr>
        <w:br/>
        <w:t xml:space="preserve">observation; be under consideration &amp;c. (topic) 454.</w:t>
      </w:r>
      <w:r>
        <w:rPr>
          <w:color w:val="000000"/>
          <w:sz w:val="24"/>
          <w:szCs w:val="24"/>
        </w:rPr>
        <w:br/>
        <w:t xml:space="preserve">     catch the eye, strike the eye; attract notice; catch the attention,</w:t>
      </w:r>
      <w:r>
        <w:rPr>
          <w:color w:val="000000"/>
          <w:sz w:val="24"/>
          <w:szCs w:val="24"/>
        </w:rPr>
        <w:br/>
        <w:t xml:space="preserve">awaken the attention, wake the attention, invite the attention, solicit the attention, attract the attention, claim the attention, excite the attention, engage the attention, occupy the attention, strike the attention, arrest the attention, fix the attention, engross the attention, absorb the attention, rivet the attention, catch the mind, awaken the mind, wake the mind, invite the mind, solicit the mind, attract the mind, claim the mind excite the mind, engage the mind, occupy the mind, strike the mind, arrest the mind, fix the mind, engross the mind, absorb the mind, rivet the mind, catch the thoughts, awaken the thoughts, wake the thoughts, invite the thoughts, solicit the thoughts, attract the thoughts, claim the thoughts excite the thoughts, engage the thoughts, occupy the thoughts, strike the thoughts, arrest the thoughts, fix the thoughts, engross the thoughts, absorb the thoughts, rivet the thoughts; be present to the mind, be uppermost in the mind.</w:t>
      </w:r>
      <w:r>
        <w:rPr>
          <w:color w:val="000000"/>
          <w:sz w:val="24"/>
          <w:szCs w:val="24"/>
        </w:rPr>
        <w:br/>
        <w:t xml:space="preserve">     bring under one’s notice; point out, point to, point at, point the</w:t>
      </w:r>
      <w:r>
        <w:rPr>
          <w:color w:val="000000"/>
          <w:sz w:val="24"/>
          <w:szCs w:val="24"/>
        </w:rPr>
        <w:br/>
        <w:t xml:space="preserve">finger at; lay the finger on, indigitate|, indicate; direct attention to, call attention to; show; put a mark &amp;c. (sign) 550 upon; call soldiers to “attention”; bring forward &amp;c. (make manifest) 525. </w:t>
      </w:r>
      <w:r>
        <w:rPr>
          <w:color w:val="000000"/>
          <w:sz w:val="24"/>
          <w:szCs w:val="24"/>
        </w:rPr>
        <w:br/>
        <w:t xml:space="preserve">     Adj. attentive, mindful, observant, regardful; alive to, awake to;</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w:t>
      </w:r>
    </w:p>
    <w:p>
      <w:pPr>
        <w:widowControl w:val="on"/>
        <w:pBdr/>
        <w:spacing w:before="0" w:after="0" w:line="240" w:lineRule="auto"/>
        <w:ind w:left="0" w:right="0"/>
        <w:jc w:val="left"/>
      </w:pPr>
      <w:r>
        <w:rPr>
          <w:color w:val="000000"/>
          <w:sz w:val="24"/>
          <w:szCs w:val="24"/>
        </w:rPr>
        <w:t xml:space="preserve">
observing &amp;c. v.; alert, open-eyed; intent on, taken up with, occupied with, engaged in; engrossed in, wrapped in, absorbed, rapt, transfixed, riveted, mesmerized, hypnotized; glued to (the TV); breathless; preoccupied &amp;c. (inattentive) 458; watchful &amp;c. (careful) 459; breathless, undistracted, upon the stretch; on the watch &amp;c. (expectant) 507.</w:t>
      </w:r>
      <w:r>
        <w:rPr>
          <w:color w:val="000000"/>
          <w:sz w:val="24"/>
          <w:szCs w:val="24"/>
        </w:rPr>
        <w:br/>
        <w:t xml:space="preserve">     steadfast.</w:t>
      </w:r>
      <w:r>
        <w:rPr>
          <w:color w:val="000000"/>
          <w:sz w:val="24"/>
          <w:szCs w:val="24"/>
        </w:rPr>
        <w:br/>
        <w:t xml:space="preserve">     [compelling attention] interesting, engrossing, mesmerizing, riveting. </w:t>
      </w:r>
      <w:r>
        <w:rPr>
          <w:color w:val="000000"/>
          <w:sz w:val="24"/>
          <w:szCs w:val="24"/>
        </w:rPr>
        <w:br/>
        <w:t xml:space="preserve">     Int. see! look, look here, look you, look to it! mark! lo! behold!</w:t>
      </w:r>
      <w:r>
        <w:rPr>
          <w:color w:val="000000"/>
          <w:sz w:val="24"/>
          <w:szCs w:val="24"/>
        </w:rPr>
        <w:br/>
        <w:t xml:space="preserve">soho[obs3]! hark, hark ye! mind! halloo! observe! lo and behold! attention! </w:t>
      </w:r>
      <w:r>
        <w:rPr>
          <w:i/>
          <w:color w:val="000000"/>
          <w:sz w:val="24"/>
          <w:szCs w:val="24"/>
        </w:rPr>
        <w:t xml:space="preserve">nota ben</w:t>
      </w:r>
      <w:r>
        <w:rPr>
          <w:color w:val="000000"/>
          <w:sz w:val="24"/>
          <w:szCs w:val="24"/>
        </w:rPr>
        <w:t xml:space="preserve">e [Latin], “N.B.”, note well; I’d have you to know; notice!  O yes!  Oyez! dekko[obs3]! ecco[obs3]! yoho! </w:t>
      </w:r>
      <w:r>
        <w:rPr>
          <w:color w:val="000000"/>
          <w:sz w:val="24"/>
          <w:szCs w:val="24"/>
        </w:rPr>
        <w:br/>
        <w:t xml:space="preserve">     Phr. this is to give notice, these are to give notice; dictum sapienti</w:t>
      </w:r>
      <w:r>
        <w:rPr>
          <w:color w:val="000000"/>
          <w:sz w:val="24"/>
          <w:szCs w:val="24"/>
        </w:rPr>
        <w:br/>
        <w:t xml:space="preserve">sat est [Latin:  a word to the wise is sufficient]; finem respice[Lat]. </w:t>
      </w:r>
      <w:r>
        <w:rPr>
          <w:color w:val="000000"/>
          <w:sz w:val="24"/>
          <w:szCs w:val="24"/>
        </w:rPr>
        <w:br/>
        <w:t xml:space="preserve">     Attention!  Now hear this!  Oyez!; Achtung[German];</w:t>
      </w:r>
      <w:r>
        <w:rPr>
          <w:color w:val="000000"/>
          <w:sz w:val="24"/>
          <w:szCs w:val="24"/>
        </w:rPr>
        <w:br/>
        <w:t xml:space="preserve">vnimanie[Russ][Russian]; chui[Japanese].
</w:t>
      </w:r>
    </w:p>
    <w:p>
      <w:pPr>
        <w:widowControl w:val="on"/>
        <w:pBdr/>
        <w:spacing w:before="240" w:after="240" w:line="240" w:lineRule="auto"/>
        <w:ind w:left="0" w:right="0"/>
        <w:jc w:val="left"/>
      </w:pPr>
      <w:r>
        <w:rPr>
          <w:i/>
          <w:color w:val="000000"/>
          <w:sz w:val="24"/>
          <w:szCs w:val="24"/>
        </w:rPr>
        <w:t xml:space="preserve">—­ p. 129 —­</w:t>
      </w:r>
    </w:p>
    <w:p>
      <w:pPr>
        <w:widowControl w:val="on"/>
        <w:pBdr/>
        <w:spacing w:before="240" w:after="240" w:line="240" w:lineRule="auto"/>
        <w:ind w:left="0" w:right="0"/>
        <w:jc w:val="left"/>
      </w:pPr>
      <w:r>
        <w:rPr>
          <w:color w:val="000000"/>
          <w:sz w:val="24"/>
          <w:szCs w:val="24"/>
        </w:rPr>
        <w:t xml:space="preserve">     #458.  Inattention. —­ N. inattention, inconsideration;</w:t>
      </w:r>
      <w:r>
        <w:rPr>
          <w:color w:val="000000"/>
          <w:sz w:val="24"/>
          <w:szCs w:val="24"/>
        </w:rPr>
        <w:br/>
        <w:t xml:space="preserve">inconsiderateness &amp;c. adj.; oversight; inadvertence, inadvertency, nonobservance, disregard.</w:t>
      </w:r>
      <w:r>
        <w:rPr>
          <w:color w:val="000000"/>
          <w:sz w:val="24"/>
          <w:szCs w:val="24"/>
        </w:rPr>
        <w:br/>
        <w:t xml:space="preserve">     supineness &amp;c. (inactivity) 683; etourderie[French], want of thought;</w:t>
      </w:r>
      <w:r>
        <w:rPr>
          <w:color w:val="000000"/>
          <w:sz w:val="24"/>
          <w:szCs w:val="24"/>
        </w:rPr>
        <w:br/>
        <w:t xml:space="preserve">heedlessness &amp;c. (neglect) 460; insouciance &amp;c. (indifference) 866.</w:t>
      </w:r>
      <w:r>
        <w:rPr>
          <w:color w:val="000000"/>
          <w:sz w:val="24"/>
          <w:szCs w:val="24"/>
        </w:rPr>
        <w:br/>
        <w:t xml:space="preserve">     abstraction; absence of mind, absorption of mind; preoccupation,</w:t>
      </w:r>
      <w:r>
        <w:rPr>
          <w:color w:val="000000"/>
          <w:sz w:val="24"/>
          <w:szCs w:val="24"/>
        </w:rPr>
        <w:br/>
        <w:t xml:space="preserve">distraction, reverie, brown study, deep musing, fit of abstraction. </w:t>
      </w:r>
      <w:r>
        <w:rPr>
          <w:color w:val="000000"/>
          <w:sz w:val="24"/>
          <w:szCs w:val="24"/>
        </w:rPr>
        <w:br/>
        <w:t xml:space="preserve">     V. be inattentive &amp;c. adj.; overlook, disregard; pass by &amp;c. (neglect)</w:t>
      </w:r>
      <w:r>
        <w:rPr>
          <w:color w:val="000000"/>
          <w:sz w:val="24"/>
          <w:szCs w:val="24"/>
        </w:rPr>
        <w:br/>
        <w:t xml:space="preserve">460 not observe &amp;c. 457; think little of.</w:t>
      </w:r>
      <w:r>
        <w:rPr>
          <w:color w:val="000000"/>
          <w:sz w:val="24"/>
          <w:szCs w:val="24"/>
        </w:rPr>
        <w:br/>
        <w:t xml:space="preserve">     close one’s eyes to, shut one’s eyes to; pay no attention to; dismiss</w:t>
      </w:r>
      <w:r>
        <w:rPr>
          <w:color w:val="000000"/>
          <w:sz w:val="24"/>
          <w:szCs w:val="24"/>
        </w:rPr>
        <w:br/>
        <w:t xml:space="preserve">from one’s thoughts, discard from one’s thoughts, discharge from one’s thoughts, dismiss from one’s mind, discard from one’s mind, discharge from one’s mind; drop the subject, think no more of; set aside, turn aside, put aside; turn away from, turn one’s attention from, turn a deaf ear to, turn one’s back upon.</w:t>
      </w:r>
      <w:r>
        <w:rPr>
          <w:color w:val="000000"/>
          <w:sz w:val="24"/>
          <w:szCs w:val="24"/>
        </w:rPr>
        <w:br/>
        <w:t xml:space="preserve">     abstract oneself, dream, indulge in reverie.</w:t>
      </w:r>
      <w:r>
        <w:rPr>
          <w:color w:val="000000"/>
          <w:sz w:val="24"/>
          <w:szCs w:val="24"/>
        </w:rPr>
        <w:br/>
        <w:t xml:space="preserve">     escape notice, escape attention; come in at one ear and go out at the</w:t>
      </w:r>
      <w:r>
        <w:rPr>
          <w:color w:val="000000"/>
          <w:sz w:val="24"/>
          <w:szCs w:val="24"/>
        </w:rPr>
        <w:br/>
        <w:t xml:space="preserve">other; forget &amp;c. (have no remembrance) 506.</w:t>
      </w:r>
      <w:r>
        <w:rPr>
          <w:color w:val="000000"/>
          <w:sz w:val="24"/>
          <w:szCs w:val="24"/>
        </w:rPr>
        <w:br/>
        <w:t xml:space="preserve">     call off the attention, draw off the attention, call away the</w:t>
      </w:r>
      <w:r>
        <w:rPr>
          <w:color w:val="000000"/>
          <w:sz w:val="24"/>
          <w:szCs w:val="24"/>
        </w:rPr>
        <w:br/>
        <w:t xml:space="preserve">attention, divert the attention, distract the mind; put out of one’s head; disconcert, discompose; put out, confuse, perplex, bewilder, moider[obs3], fluster, muddle, dazzle; throw a sop to Cerberus. </w:t>
      </w:r>
      <w:r>
        <w:rPr>
          <w:color w:val="000000"/>
          <w:sz w:val="24"/>
          <w:szCs w:val="24"/>
        </w:rPr>
        <w:br/>
        <w:t xml:space="preserve">     Adj. inattentive; unobservant, unmindful, heedless, unthinking,</w:t>
      </w:r>
      <w:r>
        <w:rPr>
          <w:color w:val="000000"/>
          <w:sz w:val="24"/>
          <w:szCs w:val="24"/>
        </w:rPr>
        <w:br/>
        <w:t xml:space="preserve">unheeding, undiscerning[obs3]; inadvertent; mindless, regardless, respectless[obs3], listless &amp;c. (indifferent) 866; blind, deaf; bird-witted; hand over head; cursory, percursory[obs3]; giddy-brained, scatter-brained, hare-brained; unreflective, unreflecting[obs3], ecervele [French]; offhand; dizzy, muzzy[obs3], brainsick[obs3]; giddy, giddy as a goose; wild, harum-scarum, rantipole[obs3], highflying; heedless, careless &amp;c. (neglectful) 460.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204</w:t>
      </w:r>
    </w:p>
    <w:p>
      <w:pPr>
        <w:widowControl w:val="on"/>
        <w:pBdr/>
        <w:spacing w:before="0" w:after="0" w:line="240" w:lineRule="auto"/>
        <w:ind w:left="0" w:right="0"/>
        <w:jc w:val="left"/>
      </w:pPr>
      <w:r>
        <w:rPr>
          <w:color w:val="000000"/>
          <w:sz w:val="24"/>
          <w:szCs w:val="24"/>
        </w:rPr>
        <w:t xml:space="preserve">
     inconsiderate, thoughtless.</w:t>
      </w:r>
      <w:r>
        <w:rPr>
          <w:color w:val="000000"/>
          <w:sz w:val="24"/>
          <w:szCs w:val="24"/>
        </w:rPr>
        <w:br/>
        <w:t xml:space="preserve">     absent, abstracted, distrait; absentminded, lost; lost in thought,</w:t>
      </w:r>
      <w:r>
        <w:rPr>
          <w:color w:val="000000"/>
          <w:sz w:val="24"/>
          <w:szCs w:val="24"/>
        </w:rPr>
        <w:br/>
        <w:t xml:space="preserve">wrapped in thought; rapt, in the clouds, bemused; dreaming on other things, musing on other things; preoccupied, engrossed &amp;c. (attentive) 457; daydreaming, in a reverie &amp;c. n.; off one’s guard &amp;c. (inexpectant) 508[obs3]; napping; dreamy; caught napping.</w:t>
      </w:r>
      <w:r>
        <w:rPr>
          <w:color w:val="000000"/>
          <w:sz w:val="24"/>
          <w:szCs w:val="24"/>
        </w:rPr>
        <w:br/>
        <w:t xml:space="preserve">     disconcerted, distracted, put out &amp;c. v. </w:t>
      </w:r>
      <w:r>
        <w:rPr>
          <w:color w:val="000000"/>
          <w:sz w:val="24"/>
          <w:szCs w:val="24"/>
        </w:rPr>
        <w:br/>
        <w:t xml:space="preserve">     Adv. inattentively, inadvertently, absent-mindedly &amp;c. adj[obs3].; per</w:t>
      </w:r>
      <w:r>
        <w:rPr>
          <w:color w:val="000000"/>
          <w:sz w:val="24"/>
          <w:szCs w:val="24"/>
        </w:rPr>
        <w:br/>
        <w:t xml:space="preserve">incuriam[Lat], sub silentio[Lat]. </w:t>
      </w:r>
      <w:r>
        <w:rPr>
          <w:color w:val="000000"/>
          <w:sz w:val="24"/>
          <w:szCs w:val="24"/>
        </w:rPr>
        <w:br/>
        <w:t xml:space="preserve">     Int. stand at ease, stand easy! </w:t>
      </w:r>
      <w:r>
        <w:rPr>
          <w:color w:val="000000"/>
          <w:sz w:val="24"/>
          <w:szCs w:val="24"/>
        </w:rPr>
        <w:br/>
        <w:t xml:space="preserve">     Phr. the attention wanders; one’s wits gone a woolgathering, one’s</w:t>
      </w:r>
      <w:r>
        <w:rPr>
          <w:color w:val="000000"/>
          <w:sz w:val="24"/>
          <w:szCs w:val="24"/>
        </w:rPr>
        <w:br/>
        <w:t xml:space="preserve">wits gone a bird’s nesting; it never entered into one’s head; the mind running on other things; one’s thoughts being elsewhere; had it been a bear it would have bitten you. 129
</w:t>
      </w:r>
    </w:p>
    <w:p>
      <w:pPr>
        <w:widowControl w:val="on"/>
        <w:pBdr/>
        <w:spacing w:before="240" w:after="240" w:line="240" w:lineRule="auto"/>
        <w:ind w:left="0" w:right="0"/>
        <w:jc w:val="left"/>
      </w:pPr>
      <w:r>
        <w:rPr>
          <w:i/>
          <w:color w:val="000000"/>
          <w:sz w:val="24"/>
          <w:szCs w:val="24"/>
        </w:rPr>
        <w:t xml:space="preserve">—­ p. 130 —­</w:t>
      </w:r>
    </w:p>
    <w:p>
      <w:pPr>
        <w:widowControl w:val="on"/>
        <w:pBdr/>
        <w:spacing w:before="240" w:after="240" w:line="240" w:lineRule="auto"/>
        <w:ind w:left="0" w:right="0"/>
        <w:jc w:val="left"/>
      </w:pPr>
      <w:r>
        <w:rPr>
          <w:color w:val="000000"/>
          <w:sz w:val="24"/>
          <w:szCs w:val="24"/>
        </w:rPr>
        <w:t xml:space="preserve">     #459.  Care. [Vigilance.] —­ N. care, solicitude, heed; heedfulness</w:t>
      </w:r>
      <w:r>
        <w:rPr>
          <w:color w:val="000000"/>
          <w:sz w:val="24"/>
          <w:szCs w:val="24"/>
        </w:rPr>
        <w:br/>
        <w:t xml:space="preserve">&amp;c. adj.; scruple &amp;c. (conscientiousness) 939.</w:t>
      </w:r>
      <w:r>
        <w:rPr>
          <w:color w:val="000000"/>
          <w:sz w:val="24"/>
          <w:szCs w:val="24"/>
        </w:rPr>
        <w:br/>
        <w:t xml:space="preserve">     watchfulness &amp;c. adj.; vigilance, surveillance, eyes of Argus[obs3],</w:t>
      </w:r>
      <w:r>
        <w:rPr>
          <w:color w:val="000000"/>
          <w:sz w:val="24"/>
          <w:szCs w:val="24"/>
        </w:rPr>
        <w:br/>
        <w:t xml:space="preserve">watch, vigil, look out, watch and ward, loeil du maitre[Fr].</w:t>
      </w:r>
      <w:r>
        <w:rPr>
          <w:color w:val="000000"/>
          <w:sz w:val="24"/>
          <w:szCs w:val="24"/>
        </w:rPr>
        <w:br/>
        <w:t xml:space="preserve">     alertness &amp;c. (activity) 682; attention &amp;c. 457; prudence &amp;c.,</w:t>
      </w:r>
      <w:r>
        <w:rPr>
          <w:color w:val="000000"/>
          <w:sz w:val="24"/>
          <w:szCs w:val="24"/>
        </w:rPr>
        <w:br/>
        <w:t xml:space="preserve">circumspection &amp;c. (caution) 864; anxiety; forethought &amp;c. 510; precaution &amp;c. (preparation) 673; tidiness &amp;c. (order) 58, (cleanliness) 652; accuracy &amp;c. (exactness) 494; minuteness, attention to detail. </w:t>
      </w:r>
      <w:r>
        <w:rPr>
          <w:color w:val="000000"/>
          <w:sz w:val="24"/>
          <w:szCs w:val="24"/>
        </w:rPr>
        <w:br/>
        <w:t xml:space="preserve">     V. be careful &amp;c. adj.; reck[obs3]; take care &amp;c. (be cautious) 864;</w:t>
      </w:r>
      <w:r>
        <w:rPr>
          <w:color w:val="000000"/>
          <w:sz w:val="24"/>
          <w:szCs w:val="24"/>
        </w:rPr>
        <w:br/>
        <w:t xml:space="preserve">pay attention to &amp;c. 457; take care of; look to, look after, see to, see after; keep an eye on, keep a sharp eye on; chaperon, matronize[obs3], play gooseberry; keep watch, keep watch and ward; mount guard, set watch, watch; keep in sight, keep in view; mind, mind one’s business.</w:t>
      </w:r>
      <w:r>
        <w:rPr>
          <w:color w:val="000000"/>
          <w:sz w:val="24"/>
          <w:szCs w:val="24"/>
        </w:rPr>
        <w:br/>
        <w:t xml:space="preserve">     look sharp, look about one; look with one’s own eyes; keep a good</w:t>
      </w:r>
      <w:r>
        <w:rPr>
          <w:color w:val="000000"/>
          <w:sz w:val="24"/>
          <w:szCs w:val="24"/>
        </w:rPr>
        <w:br/>
        <w:t xml:space="preserve">lookout, keep a sharp lookout; have all one’s wits about one, have all one’s eyes about one; watch for &amp;c. (expect) 507; keep one’s eyes open, have the eyes open, sleep with one’s eye open. </w:t>
      </w:r>
      <w:r>
        <w:rPr>
          <w:color w:val="000000"/>
          <w:sz w:val="24"/>
          <w:szCs w:val="24"/>
        </w:rPr>
        <w:br/>
        <w:t xml:space="preserve">     Adj. careful regardful, heedful; taking care &amp;c. v.; particular;</w:t>
      </w:r>
      <w:r>
        <w:rPr>
          <w:color w:val="000000"/>
          <w:sz w:val="24"/>
          <w:szCs w:val="24"/>
        </w:rPr>
        <w:br/>
        <w:t xml:space="preserve">prudent &amp;c. (cautious) 864; considerate; thoughtful &amp;c. (deliberative) 451; provident &amp;c. (prepared) 673; alert &amp;c. (active) 682; sure-footed.</w:t>
      </w:r>
      <w:r>
        <w:rPr>
          <w:color w:val="000000"/>
          <w:sz w:val="24"/>
          <w:szCs w:val="24"/>
        </w:rPr>
        <w:br/>
        <w:t xml:space="preserve">     guarded, on one’s guard; on the qui vivre[Fr], on the alert, on watch,</w:t>
      </w:r>
      <w:r>
        <w:rPr>
          <w:color w:val="000000"/>
          <w:sz w:val="24"/>
          <w:szCs w:val="24"/>
        </w:rPr>
        <w:br/>
        <w:t xml:space="preserve">on the lookout; awake, broad awake, vigilant; watchful, wakeful, wistful; Argus-eyed; wide awake &amp;c. (intelligent) 498; on the watch for (expectant) 507.</w:t>
      </w:r>
      <w:r>
        <w:rPr>
          <w:color w:val="000000"/>
          <w:sz w:val="24"/>
          <w:szCs w:val="24"/>
        </w:rPr>
        <w:br/>
        <w:t xml:space="preserve">     tidy &amp;c. (orderly) 58, (clean) 652; accurate &amp;c. (exact) 494;</w:t>
      </w:r>
      <w:r>
        <w:rPr>
          <w:color w:val="000000"/>
          <w:sz w:val="24"/>
          <w:szCs w:val="24"/>
        </w:rPr>
        <w:br/>
        <w:t xml:space="preserve">scrupulous &amp;c. (conscientious) 939; cavendo tutus &amp;c. (safe) 664[Lat]. </w:t>
      </w:r>
      <w:r>
        <w:rPr>
          <w:color w:val="000000"/>
          <w:sz w:val="24"/>
          <w:szCs w:val="24"/>
        </w:rPr>
        <w:br/>
        <w:t xml:space="preserve">     Adv. carefully &amp;c. adj.; with care, gingerly. </w:t>
      </w:r>
      <w:r>
        <w:rPr>
          <w:color w:val="000000"/>
          <w:sz w:val="24"/>
          <w:szCs w:val="24"/>
        </w:rPr>
        <w:br/>
        <w:t xml:space="preserve">     Phr. quis custodiet istos custodes? [Latin:  who will watch the</w:t>
      </w:r>
      <w:r>
        <w:rPr>
          <w:color w:val="000000"/>
          <w:sz w:val="24"/>
          <w:szCs w:val="24"/>
        </w:rPr>
        <w:br/>
        <w:t xml:space="preserve">watchers?]; “care will kill a cat” [Wither]; ni bebas agua que no veas [Sp]; “O polished perturbation!  Golden care!” [Henry IV]; “the incessant care and labor of his mind” [Henry IV].</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#460.  Neglect. —­ N. neglect; carelessness &amp;c. adj.; trifling &amp;c. v.;</w:t>
      </w:r>
      <w:r>
        <w:rPr>
          <w:color w:val="000000"/>
          <w:sz w:val="24"/>
          <w:szCs w:val="24"/>
        </w:rPr>
        <w:br/>
        <w:t xml:space="preserve">negligence; omission, oversight, laches[Law], default; supineness &amp;c. (inactivity) 683; inattention &amp;c. 458; nonchalance &amp;c. (insensibility) 823; imprudence, recklessness &amp;c. 863; slovenliness &amp;c. (disorder) 59, (dirt) 653; improvidence &amp;c. 674; noncompletion &amp;c. 730; inexactness &amp;c. (error) 495.</w:t>
      </w:r>
      <w:r>
        <w:rPr>
          <w:color w:val="000000"/>
          <w:sz w:val="24"/>
          <w:szCs w:val="24"/>
        </w:rPr>
        <w:br/>
        <w:t xml:space="preserve">     paralipsis, paralepsis, paraleipsis [in rhetoric].</w:t>
      </w:r>
      <w:r>
        <w:rPr>
          <w:color w:val="000000"/>
          <w:sz w:val="24"/>
          <w:szCs w:val="24"/>
        </w:rPr>
        <w:br/>
        <w:t xml:space="preserve">     trifler, waiter on Providence; Micawber. </w:t>
      </w:r>
      <w:r>
        <w:rPr>
          <w:color w:val="000000"/>
          <w:sz w:val="24"/>
          <w:szCs w:val="24"/>
        </w:rPr>
        <w:br/>
        <w:t xml:space="preserve">     V. be negligent &amp;c. adj.; take no care of &amp;c. (take care of &amp;c. 459);</w:t>
      </w:r>
      <w:r>
        <w:rPr>
          <w:color w:val="000000"/>
          <w:sz w:val="24"/>
          <w:szCs w:val="24"/>
        </w:rPr>
        <w:br/>
        <w:t xml:space="preserve">neglect; let slip, let go; lay aside, set aside, cast aside, put aside; keep out of sight, put out of sight; lose sight of.</w:t>
      </w:r>
      <w:r>
        <w:rPr>
          <w:color w:val="000000"/>
          <w:sz w:val="24"/>
          <w:szCs w:val="24"/>
        </w:rPr>
        <w:br/>
        <w:t xml:space="preserve">     overlook, disregard; pass over, pas by; let pass; blink; wink at,</w:t>
      </w:r>
      <w:r>
        <w:rPr>
          <w:color w:val="000000"/>
          <w:sz w:val="24"/>
          <w:szCs w:val="24"/>
        </w:rPr>
        <w:br/>
        <w:t xml:space="preserve">connive at; gloss over; take no note of, take no thought of, take no account of, take no notice of; pay no regard to; laisser aller[Fr].</w:t>
      </w:r>
      <w:r>
        <w:rPr>
          <w:color w:val="000000"/>
          <w:sz w:val="24"/>
          <w:szCs w:val="24"/>
        </w:rPr>
        <w:br/>
        <w:t xml:space="preserve">     scamp; trifle, fribble[obs3]; do by halves; cut; slight &amp;c. (despise)</w:t>
      </w:r>
      <w:r>
        <w:rPr>
          <w:color w:val="000000"/>
          <w:sz w:val="24"/>
          <w:szCs w:val="24"/>
        </w:rPr>
        <w:br/>
        <w:t xml:space="preserve">930; play with, trifle with; slur, skim, skim the surface; effleurer [Fr]; take a cursory view of &amp;c. 457.</w:t>
      </w:r>
      <w:r>
        <w:rPr>
          <w:color w:val="000000"/>
          <w:sz w:val="24"/>
          <w:szCs w:val="24"/>
        </w:rPr>
        <w:br/>
        <w:t xml:space="preserve">     slur over, skip over, jump over, slip over; pretermit[obs3], miss,</w:t>
      </w:r>
      <w:r>
        <w:rPr>
          <w:color w:val="000000"/>
          <w:sz w:val="24"/>
          <w:szCs w:val="24"/>
        </w:rPr>
        <w:br/>
        <w:t xml:space="preserve">skip, jump, omit, give the go-by to, push aside, pigeonhole, shelve, sink; table [parliamentary]; ignore, shut one’s eyes to, refuse to hear, turn a deaf ear to; leave out of one’s calculation; not attend to &amp;c. 457, not mind; not trouble oneself about, not trouble one’s head about, not trouble oneself with; forget &amp;c. 506; be caught napping &amp;c. (not expect) 508; leave a loose thread; let the grass grow under one’s feet.</w:t>
      </w:r>
      <w:r>
        <w:rPr>
          <w:color w:val="000000"/>
          <w:sz w:val="24"/>
          <w:szCs w:val="24"/>
        </w:rPr>
        <w:br/>
        <w:t xml:space="preserve">     render neglectful &amp;c. adj.; put off one’s guard, throw off one’s</w:t>
      </w:r>
      <w:r>
        <w:rPr>
          <w:color w:val="000000"/>
          <w:sz w:val="24"/>
          <w:szCs w:val="24"/>
        </w:rPr>
        <w:br/>
        <w:t xml:space="preserve">guard; distract, divert. </w:t>
      </w:r>
      <w:r>
        <w:rPr>
          <w:color w:val="000000"/>
          <w:sz w:val="24"/>
          <w:szCs w:val="24"/>
        </w:rPr>
        <w:br/>
        <w:t xml:space="preserve">     Adj. neglecting &amp;c. v.; unmindful, negligent, neglectful; heedless,</w:t>
      </w:r>
      <w:r>
        <w:rPr>
          <w:color w:val="000000"/>
          <w:sz w:val="24"/>
          <w:szCs w:val="24"/>
        </w:rPr>
        <w:br/>
        <w:t xml:space="preserve">careless, thoughtless; perfunctory, remiss; feebleness &amp;c. 575.</w:t>
      </w:r>
      <w:r>
        <w:rPr>
          <w:color w:val="000000"/>
          <w:sz w:val="24"/>
          <w:szCs w:val="24"/>
        </w:rPr>
        <w:br/>
        <w:t xml:space="preserve">     inconsiderate; uncircumspect[obs3], incircumspect[obs3]; off one’s</w:t>
      </w:r>
      <w:r>
        <w:rPr>
          <w:color w:val="000000"/>
          <w:sz w:val="24"/>
          <w:szCs w:val="24"/>
        </w:rPr>
        <w:br/>
        <w:t xml:space="preserve">guard; unwary, unwatchful[obs3], unguarded; offhand.</w:t>
      </w:r>
      <w:r>
        <w:rPr>
          <w:color w:val="000000"/>
          <w:sz w:val="24"/>
          <w:szCs w:val="24"/>
        </w:rPr>
        <w:br/>
        <w:t xml:space="preserve">     supine &amp;c. (inactive) 683; inattentive &amp;c. 458; insouciant &amp;c.</w:t>
      </w:r>
      <w:r>
        <w:rPr>
          <w:color w:val="000000"/>
          <w:sz w:val="24"/>
          <w:szCs w:val="24"/>
        </w:rPr>
        <w:br/>
        <w:t xml:space="preserve">(indifferent) 823; imprudent, reckless &amp;c. 863; slovenly &amp;c. (disorderly) 59, (dirty) 653; inexact &amp;c. (erroneous) 495; improvident &amp;c. 674.</w:t>
      </w:r>
      <w:r>
        <w:rPr>
          <w:color w:val="000000"/>
          <w:sz w:val="24"/>
          <w:szCs w:val="24"/>
        </w:rPr>
        <w:br/>
        <w:t xml:space="preserve">     neglected &amp;c. v.; unheeded, uncared-for, unperceived, unseen,</w:t>
      </w:r>
      <w:r>
        <w:rPr>
          <w:color w:val="000000"/>
          <w:sz w:val="24"/>
          <w:szCs w:val="24"/>
        </w:rPr>
        <w:br/>
        <w:t xml:space="preserve">unobserved, unnoticed, unnoted[obs3], unmarked, unattended to, unthought of, unregarded[obs3], unremarked, unmissed[obs3]; shunted, shelved.</w:t>
      </w:r>
      <w:r>
        <w:rPr>
          <w:color w:val="000000"/>
          <w:sz w:val="24"/>
          <w:szCs w:val="24"/>
        </w:rPr>
        <w:br/>
        <w:t xml:space="preserve">     unexamined, unstudied, unsearched[obs3], unscanned[obs3],</w:t>
      </w:r>
      <w:r>
        <w:rPr>
          <w:color w:val="000000"/>
          <w:sz w:val="24"/>
          <w:szCs w:val="24"/>
        </w:rPr>
        <w:br/>
        <w:t xml:space="preserve">unweighed[obs3], unsifted, unexplored.</w:t>
      </w:r>
      <w:r>
        <w:rPr>
          <w:color w:val="000000"/>
          <w:sz w:val="24"/>
          <w:szCs w:val="24"/>
        </w:rPr>
        <w:br/>
        <w:t xml:space="preserve">     abandoned; buried in a napkin, hid under a bushel. </w:t>
      </w:r>
      <w:r>
        <w:rPr>
          <w:color w:val="000000"/>
          <w:sz w:val="24"/>
          <w:szCs w:val="24"/>
        </w:rPr>
        <w:br/>
        <w:t xml:space="preserve">     Adv. negligently &amp;c. adj.; hand over head, anyhow; in an unguarded</w:t>
      </w:r>
      <w:r>
        <w:rPr>
          <w:color w:val="000000"/>
          <w:sz w:val="24"/>
          <w:szCs w:val="24"/>
        </w:rPr>
        <w:br/>
        <w:t xml:space="preserve">moment &amp;c. (unexpectedly) 508; per incuriam[Lat]. </w:t>
      </w:r>
      <w:r>
        <w:rPr>
          <w:color w:val="000000"/>
          <w:sz w:val="24"/>
          <w:szCs w:val="24"/>
        </w:rPr>
        <w:br/>
        <w:t xml:space="preserve">     Int. never mind, no matter, let it pass. </w:t>
      </w:r>
      <w:r>
        <w:rPr>
          <w:color w:val="000000"/>
          <w:sz w:val="24"/>
          <w:szCs w:val="24"/>
        </w:rPr>
        <w:br/>
        <w:t xml:space="preserve">     Phr. out of sight, out of mind.</w:t>
      </w:r>
    </w:p>
    <w:p>
      <w:pPr>
        <w:widowControl w:val="on"/>
        <w:pBdr/>
        <w:spacing w:before="240" w:after="240" w:line="240" w:lineRule="auto"/>
        <w:ind w:left="0" w:right="0"/>
        <w:jc w:val="left"/>
      </w:pPr>
      <w:r>
        <w:rPr>
          <w:i/>
          <w:color w:val="000000"/>
          <w:sz w:val="24"/>
          <w:szCs w:val="24"/>
        </w:rPr>
        <w:t xml:space="preserve">—­ p. 131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     #461.  Inquiry [Subject of Inquiry.  Question] —­ N. inquiry; request</w:t>
      </w:r>
      <w:r>
        <w:rPr>
          <w:color w:val="000000"/>
          <w:sz w:val="24"/>
          <w:szCs w:val="24"/>
        </w:rPr>
        <w:br/>
        <w:t xml:space="preserve">&amp;c. 765; search, research, quest, pursuit &amp;c. 622.</w:t>
      </w:r>
      <w:r>
        <w:rPr>
          <w:color w:val="000000"/>
          <w:sz w:val="24"/>
          <w:szCs w:val="24"/>
        </w:rPr>
        <w:br/>
        <w:t xml:space="preserve">     examination, review, scrutiny, investigation, indagation|;</w:t>
      </w:r>
      <w:r>
        <w:rPr>
          <w:color w:val="000000"/>
          <w:sz w:val="24"/>
          <w:szCs w:val="24"/>
        </w:rPr>
        <w:br/>
        <w:t xml:space="preserve">perquisition[obs3], perscrutation[obs3], pervestigation|; inquest, inquisition; exploration; exploitation, ventilation.</w:t>
      </w:r>
      <w:r>
        <w:rPr>
          <w:color w:val="000000"/>
          <w:sz w:val="24"/>
          <w:szCs w:val="24"/>
        </w:rPr>
        <w:br/>
        <w:t xml:space="preserve">     sifting; calculation, analysis, dissection, resolution, induction;</w:t>
      </w:r>
      <w:r>
        <w:rPr>
          <w:color w:val="000000"/>
          <w:sz w:val="24"/>
          <w:szCs w:val="24"/>
        </w:rPr>
        <w:br/>
        <w:t xml:space="preserve">Baconian method[obs3].</w:t>
      </w:r>
      <w:r>
        <w:rPr>
          <w:color w:val="000000"/>
          <w:sz w:val="24"/>
          <w:szCs w:val="24"/>
        </w:rPr>
        <w:br/>
        <w:t xml:space="preserve">     strict inquiry, close inquiry, searching inquiry, exhaustive inquiry;</w:t>
      </w:r>
      <w:r>
        <w:rPr>
          <w:color w:val="000000"/>
          <w:sz w:val="24"/>
          <w:szCs w:val="24"/>
        </w:rPr>
        <w:br/>
        <w:t xml:space="preserve">narrow search, strict search; study &amp;c. (consideration) 451.</w:t>
      </w:r>
      <w:r>
        <w:rPr>
          <w:color w:val="000000"/>
          <w:sz w:val="24"/>
          <w:szCs w:val="24"/>
        </w:rPr>
        <w:br/>
        <w:t xml:space="preserve">     scire facias[Lat], ad referendum; trial.</w:t>
      </w:r>
      <w:r>
        <w:rPr>
          <w:color w:val="000000"/>
          <w:sz w:val="24"/>
          <w:szCs w:val="24"/>
        </w:rPr>
        <w:br/>
        <w:t xml:space="preserve">     questioning &amp;c. v.; interrogation,</w:t>
      </w:r>
      <w:r>
        <w:rPr>
          <w:color w:val="000000"/>
          <w:sz w:val="24"/>
          <w:szCs w:val="24"/>
        </w:rPr>
        <w:br/>
        <w:t xml:space="preserve">interrogatory; interpellation; challenge, examination, cross-examination, catechism; feeler, Socratic method, zetetic philosophy[obs3]; leading question; discussion &amp;c. (reasoning) 476.</w:t>
      </w:r>
      <w:r>
        <w:rPr>
          <w:color w:val="000000"/>
          <w:sz w:val="24"/>
          <w:szCs w:val="24"/>
        </w:rPr>
        <w:br/>
        <w:t xml:space="preserve">     reconnoitering, reconnaissance; prying &amp;c. v.; espionage,</w:t>
      </w:r>
      <w:r>
        <w:rPr>
          <w:color w:val="000000"/>
          <w:sz w:val="24"/>
          <w:szCs w:val="24"/>
        </w:rPr>
        <w:br/>
        <w:t xml:space="preserve">espionnage[Fr]; domiciliary visit, peep behind the curtain; lantern of Diogenes.</w:t>
      </w:r>
      <w:r>
        <w:rPr>
          <w:color w:val="000000"/>
          <w:sz w:val="24"/>
          <w:szCs w:val="24"/>
        </w:rPr>
        <w:br/>
        <w:t xml:space="preserve">     question, query, problem, desideratum, point to be solved,</w:t>
      </w:r>
      <w:r>
        <w:rPr>
          <w:color w:val="000000"/>
          <w:sz w:val="24"/>
          <w:szCs w:val="24"/>
        </w:rPr>
        <w:br/>
        <w:t xml:space="preserve">porism[obs3]; subject of inquiry, field of inquiry, subject of controversy; point in dispute, matter in dispute; moot point; issue, question at issue; bone of contention &amp;c. (discord) 713; plain question, fair question, open question; enigma &amp;c. (secret) 533; knotty point &amp;c. (difficulty) 704; quodlibet; threshold of an inquiry.</w:t>
      </w:r>
      <w:r>
        <w:rPr>
          <w:color w:val="000000"/>
          <w:sz w:val="24"/>
          <w:szCs w:val="24"/>
        </w:rPr>
        <w:br/>
        <w:t xml:space="preserve">     [person who questions] inquirer, investigator, inquisitor, inspector,</w:t>
      </w:r>
      <w:r>
        <w:rPr>
          <w:color w:val="000000"/>
          <w:sz w:val="24"/>
          <w:szCs w:val="24"/>
        </w:rPr>
        <w:br/>
        <w:t xml:space="preserve">querist[obs3], examiner, catechist; scrutator scrutineer scrutinizer[obs3]; analyst; quidnunc &amp;c. (curiosity) 455[Lat]. </w:t>
      </w:r>
      <w:r>
        <w:rPr>
          <w:color w:val="000000"/>
          <w:sz w:val="24"/>
          <w:szCs w:val="24"/>
        </w:rPr>
        <w:br/>
        <w:t xml:space="preserve">     V. make inquiry &amp;c. n.; inquire, ask, seek, search.</w:t>
      </w:r>
      <w:r>
        <w:rPr>
          <w:color w:val="000000"/>
          <w:sz w:val="24"/>
          <w:szCs w:val="24"/>
        </w:rPr>
        <w:br/>
        <w:t xml:space="preserve">     look for, look about for, look out for; scan, reconnoiter, explore,</w:t>
      </w:r>
      <w:r>
        <w:rPr>
          <w:color w:val="000000"/>
          <w:sz w:val="24"/>
          <w:szCs w:val="24"/>
        </w:rPr>
        <w:br/>
        <w:t xml:space="preserve">sound, rummage, ransack, pry, peer, look round; look over, go over, look through, go through; spy, overhaul.</w:t>
      </w:r>
      <w:r>
        <w:rPr>
          <w:color w:val="000000"/>
          <w:sz w:val="24"/>
          <w:szCs w:val="24"/>
        </w:rPr>
        <w:br/>
        <w:t xml:space="preserve">     [transitive:  object is a topic] ask about, inquire about.</w:t>
      </w:r>
      <w:r>
        <w:rPr>
          <w:color w:val="000000"/>
          <w:sz w:val="24"/>
          <w:szCs w:val="24"/>
        </w:rPr>
        <w:br/>
        <w:t xml:space="preserve">     scratch the head, slap the forehead.</w:t>
      </w:r>
      <w:r>
        <w:rPr>
          <w:color w:val="000000"/>
          <w:sz w:val="24"/>
          <w:szCs w:val="24"/>
        </w:rPr>
        <w:br/>
        <w:t xml:space="preserve">     look into every hole and corner, peer into every hole and corner, pry</w:t>
      </w:r>
      <w:r>
        <w:rPr>
          <w:color w:val="000000"/>
          <w:sz w:val="24"/>
          <w:szCs w:val="24"/>
        </w:rPr>
        <w:br/>
        <w:t xml:space="preserve">into every hole and corner; nose; trace up; search out, hunt down, hunt out, fish out, ferret out; unearth; leave no stone unturned.</w:t>
      </w:r>
      <w:r>
        <w:rPr>
          <w:color w:val="000000"/>
          <w:sz w:val="24"/>
          <w:szCs w:val="24"/>
        </w:rPr>
        <w:br/>
        <w:t xml:space="preserve">     seek a clue, seek a clew; hunt, track, trail, mouse, dodge, trace;</w:t>
      </w:r>
      <w:r>
        <w:rPr>
          <w:color w:val="000000"/>
          <w:sz w:val="24"/>
          <w:szCs w:val="24"/>
        </w:rPr>
        <w:br/>
        <w:t xml:space="preserve">follow the trail, follow the scent; pursue &amp;c. 662; beat up one’s quarters; fish for; feel for &amp;c. (experiment) 463.</w:t>
      </w:r>
      <w:r>
        <w:rPr>
          <w:color w:val="000000"/>
          <w:sz w:val="24"/>
          <w:szCs w:val="24"/>
        </w:rPr>
        <w:br/>
        <w:t xml:space="preserve">     investigate; take up an inquiry, institute an inquiry, pursue an</w:t>
      </w:r>
      <w:r>
        <w:rPr>
          <w:color w:val="000000"/>
          <w:sz w:val="24"/>
          <w:szCs w:val="24"/>
        </w:rPr>
        <w:br/>
        <w:t xml:space="preserve">inquiry, follow up an inquiry, conduct an inquiry, carry on an inquiry, carry out an inquiry, prosecute an inquiry &amp;c. n.; look at, look into; preexamine; discuss, canvass, agitate.</w:t>
      </w:r>
      <w:r>
        <w:rPr>
          <w:color w:val="000000"/>
          <w:sz w:val="24"/>
          <w:szCs w:val="24"/>
        </w:rPr>
        <w:br/>
        <w:t xml:space="preserve">     [inquire into a topic] examine, study, consider, calculate; dip into,</w:t>
      </w:r>
      <w:r>
        <w:rPr>
          <w:color w:val="000000"/>
          <w:sz w:val="24"/>
          <w:szCs w:val="24"/>
        </w:rPr>
        <w:br/>
        <w:t xml:space="preserve">dive into, delve into, go deep into; make sure of, probe, sound, fathom; probe to the bottom, probe to the quick; scrutinize, analyze, anatomize, dissect, parse, resolve, sift, winnow; view in all its phases, try in all its phases; thresh out.</w:t>
      </w:r>
      <w:r>
        <w:rPr>
          <w:color w:val="000000"/>
          <w:sz w:val="24"/>
          <w:szCs w:val="24"/>
        </w:rPr>
        <w:br/>
        <w:t xml:space="preserve">     bring in question,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into question, subject to examination; put to</w:t>
      </w:r>
      <w:r>
        <w:rPr>
          <w:color w:val="000000"/>
          <w:sz w:val="24"/>
          <w:szCs w:val="24"/>
        </w:rPr>
        <w:br/>
        <w:t xml:space="preserve">the proof &amp;c. (experiment) 463; audit, tax, pass in review; take into consideration &amp;c. (think over) 451; take counsel &amp;c. 695.</w:t>
      </w:r>
      <w:r>
        <w:rPr>
          <w:color w:val="000000"/>
          <w:sz w:val="24"/>
          <w:szCs w:val="24"/>
        </w:rPr>
        <w:br/>
        <w:t xml:space="preserve">     [intransitive] question, demand; put the question, pop the question,</w:t>
      </w:r>
      <w:r>
        <w:rPr>
          <w:color w:val="000000"/>
          <w:sz w:val="24"/>
          <w:szCs w:val="24"/>
        </w:rPr>
        <w:br/>
        <w:t xml:space="preserve">propose the question, propound the question, moot the question, start the question, raise the question, stir the question, suggest the question, put forth the question, ventilate the question, grapple with the question, go into a question.</w:t>
      </w:r>
      <w:r>
        <w:rPr>
          <w:color w:val="000000"/>
          <w:sz w:val="24"/>
          <w:szCs w:val="24"/>
        </w:rPr>
        <w:br/>
        <w:t xml:space="preserve">      question[transitive:  human object], put to the question, interrogate,</w:t>
      </w:r>
      <w:r>
        <w:rPr>
          <w:color w:val="000000"/>
          <w:sz w:val="24"/>
          <w:szCs w:val="24"/>
        </w:rPr>
        <w:br/>
        <w:t xml:space="preserve">pump; subject to interrogation, subject to examination; cross-question, cross-examine; press for an answer; give the third degree; put to the inquisition; dodge|!.</w:t>
      </w:r>
      <w:r>
        <w:rPr>
          <w:color w:val="000000"/>
          <w:sz w:val="24"/>
          <w:szCs w:val="24"/>
        </w:rPr>
        <w:br/>
        <w:t xml:space="preserve">     catechize.</w:t>
      </w:r>
      <w:r>
        <w:rPr>
          <w:color w:val="000000"/>
          <w:sz w:val="24"/>
          <w:szCs w:val="24"/>
        </w:rPr>
        <w:br/>
        <w:t xml:space="preserve">     require an answer; pick the brains of, suck the brains of; feel the</w:t>
      </w:r>
      <w:r>
        <w:rPr>
          <w:color w:val="000000"/>
          <w:sz w:val="24"/>
          <w:szCs w:val="24"/>
        </w:rPr>
        <w:br/>
        <w:t xml:space="preserve">pulse.</w:t>
      </w:r>
      <w:r>
        <w:rPr>
          <w:color w:val="000000"/>
          <w:sz w:val="24"/>
          <w:szCs w:val="24"/>
        </w:rPr>
        <w:br/>
        <w:t xml:space="preserve">     get the lay of the land; see how the wind is blowing; put one’s ear to</w:t>
      </w:r>
      <w:r>
        <w:rPr>
          <w:color w:val="000000"/>
          <w:sz w:val="24"/>
          <w:szCs w:val="24"/>
        </w:rPr>
        <w:br/>
        <w:t xml:space="preserve">the ground.</w:t>
      </w:r>
      <w:r>
        <w:rPr>
          <w:color w:val="000000"/>
          <w:sz w:val="24"/>
          <w:szCs w:val="24"/>
        </w:rPr>
        <w:br/>
        <w:t xml:space="preserve">     [intransitive] be in question &amp;c. adj.; undergo examination. </w:t>
      </w:r>
      <w:r>
        <w:rPr>
          <w:color w:val="000000"/>
          <w:sz w:val="24"/>
          <w:szCs w:val="24"/>
        </w:rPr>
        <w:br/>
        <w:t xml:space="preserve">     Adj. inquiry &amp;c. v.; inquisitive &amp;c. (curious) 455; requisitive|,</w:t>
      </w:r>
      <w:r>
        <w:rPr>
          <w:color w:val="000000"/>
          <w:sz w:val="24"/>
          <w:szCs w:val="24"/>
        </w:rPr>
        <w:br/>
        <w:t xml:space="preserve">requisitory[obs3]; catechetical[obs3], inquisitorial, analytic; in search of, in quest of; on the lookout for, interrogative, zetetic[obs3]; all searching.</w:t>
      </w:r>
      <w:r>
        <w:rPr>
          <w:color w:val="000000"/>
          <w:sz w:val="24"/>
          <w:szCs w:val="24"/>
        </w:rPr>
        <w:br/>
        <w:t xml:space="preserve">     undetermined, untried, undecided; in question, in dispute, in issue,</w:t>
      </w:r>
      <w:r>
        <w:rPr>
          <w:color w:val="000000"/>
          <w:sz w:val="24"/>
          <w:szCs w:val="24"/>
        </w:rPr>
        <w:br/>
        <w:t xml:space="preserve">in course of inquiry; under discussion, under consideration, under investigation &amp;c. n.; sub judice[Lat], moot, proposed; doubtful &amp;c. (uncertain) 475. </w:t>
      </w:r>
      <w:r>
        <w:rPr>
          <w:color w:val="000000"/>
          <w:sz w:val="24"/>
          <w:szCs w:val="24"/>
        </w:rPr>
        <w:br/>
        <w:t xml:space="preserve">     Adv. what? why? wherefore? whence? whither? where? quaere? how comes</w:t>
      </w:r>
      <w:r>
        <w:rPr>
          <w:color w:val="000000"/>
          <w:sz w:val="24"/>
          <w:szCs w:val="24"/>
        </w:rPr>
        <w:br/>
        <w:t xml:space="preserve">it[Lat], how happens it, how is it? what is the reason? what’s the matter, what’s in the wind? what on earth? when? who? nicht wahr?[Ger].
</w:t>
      </w:r>
    </w:p>
    <w:p>
      <w:pPr>
        <w:widowControl w:val="on"/>
        <w:pBdr/>
        <w:spacing w:before="240" w:after="240" w:line="240" w:lineRule="auto"/>
        <w:ind w:left="0" w:right="0"/>
        <w:jc w:val="left"/>
      </w:pPr>
      <w:r>
        <w:rPr>
          <w:color w:val="000000"/>
          <w:sz w:val="24"/>
          <w:szCs w:val="24"/>
        </w:rPr>
        <w:t xml:space="preserve">     #462.  Answer. —­ N. answer, response, reply, replication, riposte,</w:t>
      </w:r>
      <w:r>
        <w:rPr>
          <w:color w:val="000000"/>
          <w:sz w:val="24"/>
          <w:szCs w:val="24"/>
        </w:rPr>
        <w:br/>
        <w:t xml:space="preserve">rejoinder, surrejoinder[obs3], rebutter, surrebutter[obs3], retort, repartee; rescript, rescription[obs3]; antiphon[obs3], antiphony; acknowledgment; password; echo; counter statement.</w:t>
      </w:r>
      <w:r>
        <w:rPr>
          <w:color w:val="000000"/>
          <w:sz w:val="24"/>
          <w:szCs w:val="24"/>
        </w:rPr>
        <w:br/>
        <w:t xml:space="preserve">     discovery &amp;c. 480a; solution &amp;c. (explanation) 522; rationale &amp;c.</w:t>
      </w:r>
      <w:r>
        <w:rPr>
          <w:color w:val="000000"/>
          <w:sz w:val="24"/>
          <w:szCs w:val="24"/>
        </w:rPr>
        <w:br/>
        <w:t xml:space="preserve">(cause) 153; clue &amp;c. (indication) 550. </w:t>
      </w:r>
      <w:r>
        <w:rPr>
          <w:color w:val="000000"/>
          <w:sz w:val="24"/>
          <w:szCs w:val="24"/>
        </w:rPr>
        <w:br/>
        <w:t xml:space="preserve">     Oedipus; oracle &amp;c. 513; return &amp;c. (record) 551. </w:t>
      </w:r>
      <w:r>
        <w:rPr>
          <w:color w:val="000000"/>
          <w:sz w:val="24"/>
          <w:szCs w:val="24"/>
        </w:rPr>
        <w:br/>
        <w:t xml:space="preserve">     V. answer, respond, reply, rebut, retort, rejoin; give for answer,</w:t>
      </w:r>
      <w:r>
        <w:rPr>
          <w:color w:val="000000"/>
          <w:sz w:val="24"/>
          <w:szCs w:val="24"/>
        </w:rPr>
        <w:br/>
        <w:t xml:space="preserve">return for answer; acknowledge, echo.</w:t>
      </w:r>
      <w:r>
        <w:rPr>
          <w:color w:val="000000"/>
          <w:sz w:val="24"/>
          <w:szCs w:val="24"/>
        </w:rPr>
        <w:br/>
        <w:t xml:space="preserve">     explain &amp;c. (interpret) 522; solve &amp;c. (unriddle) 522; discover &amp;c.</w:t>
      </w:r>
      <w:r>
        <w:rPr>
          <w:color w:val="000000"/>
          <w:sz w:val="24"/>
          <w:szCs w:val="24"/>
        </w:rPr>
        <w:br/>
        <w:t xml:space="preserve">480a; fathom, hunt out &amp;c. (inquire) 461; satisfy, set at rest, determine. </w:t>
      </w:r>
      <w:r>
        <w:rPr>
          <w:color w:val="000000"/>
          <w:sz w:val="24"/>
          <w:szCs w:val="24"/>
        </w:rPr>
        <w:br/>
        <w:t xml:space="preserve">     Adj. answering &amp;c. v.; responsive, respondent; conclusive. </w:t>
      </w:r>
      <w:r>
        <w:rPr>
          <w:color w:val="000000"/>
          <w:sz w:val="24"/>
          <w:szCs w:val="24"/>
        </w:rPr>
        <w:br/>
        <w:t xml:space="preserve">     Adv. because &amp;c. (cause) 153; on the scent, on the right scent. </w:t>
      </w:r>
      <w:r>
        <w:rPr>
          <w:color w:val="000000"/>
          <w:sz w:val="24"/>
          <w:szCs w:val="24"/>
        </w:rPr>
        <w:br/>
        <w:t xml:space="preserve">     Int. eureka!</w:t>
      </w:r>
    </w:p>
    <w:p>
      <w:pPr>
        <w:widowControl w:val="on"/>
        <w:pBdr/>
        <w:spacing w:before="240" w:after="240" w:line="240" w:lineRule="auto"/>
        <w:ind w:left="0" w:right="0"/>
        <w:jc w:val="left"/>
      </w:pPr>
      <w:r>
        <w:rPr>
          <w:i/>
          <w:color w:val="000000"/>
          <w:sz w:val="24"/>
          <w:szCs w:val="24"/>
        </w:rPr>
        <w:t xml:space="preserve">—­ p. 132 —­</w:t>
      </w:r>
    </w:p>
    <w:p>
      <w:pPr>
        <w:widowControl w:val="on"/>
        <w:pBdr/>
        <w:spacing w:before="240" w:after="240" w:line="240" w:lineRule="auto"/>
        <w:ind w:left="0" w:right="0"/>
        <w:jc w:val="left"/>
      </w:pPr>
      <w:r>
        <w:rPr>
          <w:color w:val="000000"/>
          <w:sz w:val="24"/>
          <w:szCs w:val="24"/>
        </w:rPr>
        <w:t xml:space="preserve">     #463.  Experiment. —­ N. experiment; essay &amp;c. (attempt) 675; analysis</w:t>
      </w:r>
      <w:r>
        <w:rPr>
          <w:color w:val="000000"/>
          <w:sz w:val="24"/>
          <w:szCs w:val="24"/>
        </w:rPr>
        <w:br/>
        <w:t xml:space="preserve">&amp;c. (investigation) 461; screen; trial, tentative method, ttonnement.</w:t>
      </w:r>
      <w:r>
        <w:rPr>
          <w:color w:val="000000"/>
          <w:sz w:val="24"/>
          <w:szCs w:val="24"/>
        </w:rPr>
        <w:br/>
        <w:t xml:space="preserve">     verification, probation, experimentum crucis[Lat], proof,</w:t>
      </w:r>
      <w:r>
        <w:rPr>
          <w:color w:val="000000"/>
          <w:sz w:val="24"/>
          <w:szCs w:val="24"/>
        </w:rPr>
        <w:br/>
        <w:t xml:space="preserve">(demonstration) 478; criterion, diagnostic, test, probe, crucial test, acid test, litmus test.</w:t>
      </w:r>
      <w:r>
        <w:rPr>
          <w:color w:val="000000"/>
          <w:sz w:val="24"/>
          <w:szCs w:val="24"/>
        </w:rPr>
        <w:br/>
        <w:t xml:space="preserve">     crucible, reagent,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touchstone, pix[obs3]; assay, ordeal; ring;</w:t>
      </w:r>
      <w:r>
        <w:rPr>
          <w:color w:val="000000"/>
          <w:sz w:val="24"/>
          <w:szCs w:val="24"/>
        </w:rPr>
        <w:br/>
        <w:t xml:space="preserve">litmus paper, curcuma paper[obs3], turmeric paper; test tube; analytical instruments &amp;c. 633.</w:t>
      </w:r>
      <w:r>
        <w:rPr>
          <w:color w:val="000000"/>
          <w:sz w:val="24"/>
          <w:szCs w:val="24"/>
        </w:rPr>
        <w:br/>
        <w:t xml:space="preserve">     empiricism, rule of thumb.</w:t>
      </w:r>
      <w:r>
        <w:rPr>
          <w:color w:val="000000"/>
          <w:sz w:val="24"/>
          <w:szCs w:val="24"/>
        </w:rPr>
        <w:br/>
        <w:t xml:space="preserve">     feeler; trial balloon, pilot balloon, messenger balloon; pilot engine;</w:t>
      </w:r>
      <w:r>
        <w:rPr>
          <w:color w:val="000000"/>
          <w:sz w:val="24"/>
          <w:szCs w:val="24"/>
        </w:rPr>
        <w:br/>
        <w:t xml:space="preserve">scout; straw to show the wind.</w:t>
      </w:r>
      <w:r>
        <w:rPr>
          <w:color w:val="000000"/>
          <w:sz w:val="24"/>
          <w:szCs w:val="24"/>
        </w:rPr>
        <w:br/>
        <w:t xml:space="preserve">     speculation, random shot, leap in the dark.</w:t>
      </w:r>
      <w:r>
        <w:rPr>
          <w:color w:val="000000"/>
          <w:sz w:val="24"/>
          <w:szCs w:val="24"/>
        </w:rPr>
        <w:br/>
        <w:t xml:space="preserve">     analyzer, analyst, assayist[obs3]; adventurer; experimenter,</w:t>
      </w:r>
      <w:r>
        <w:rPr>
          <w:color w:val="000000"/>
          <w:sz w:val="24"/>
          <w:szCs w:val="24"/>
        </w:rPr>
        <w:br/>
        <w:t xml:space="preserve">experimentist[obs3], experimentalist; scientist, engineer, technician.</w:t>
      </w:r>
      <w:r>
        <w:rPr>
          <w:color w:val="000000"/>
          <w:sz w:val="24"/>
          <w:szCs w:val="24"/>
        </w:rPr>
        <w:br/>
        <w:t xml:space="preserve">     subject, experimentee[obs3], guinea pig, experimental animal.</w:t>
      </w:r>
      <w:r>
        <w:rPr>
          <w:color w:val="000000"/>
          <w:sz w:val="24"/>
          <w:szCs w:val="24"/>
        </w:rPr>
        <w:br/>
        <w:t xml:space="preserve">     [experimental method] protocol, experimental method, blind experiment,</w:t>
      </w:r>
      <w:r>
        <w:rPr>
          <w:color w:val="000000"/>
          <w:sz w:val="24"/>
          <w:szCs w:val="24"/>
        </w:rPr>
        <w:br/>
        <w:t xml:space="preserve">double-blind experiment, controlled experiment.</w:t>
      </w:r>
      <w:r>
        <w:rPr>
          <w:color w:val="000000"/>
          <w:sz w:val="24"/>
          <w:szCs w:val="24"/>
        </w:rPr>
        <w:br/>
        <w:t xml:space="preserve">     poll, survey, opinion poll.</w:t>
      </w:r>
      <w:r>
        <w:rPr>
          <w:color w:val="000000"/>
          <w:sz w:val="24"/>
          <w:szCs w:val="24"/>
        </w:rPr>
        <w:br/>
        <w:t xml:space="preserve">     epidemiological survey[Med], retrospective analysis, retrospective</w:t>
      </w:r>
      <w:r>
        <w:rPr>
          <w:color w:val="000000"/>
          <w:sz w:val="24"/>
          <w:szCs w:val="24"/>
        </w:rPr>
        <w:br/>
        <w:t xml:space="preserve">survey, prospective survey, prospective analysis; statistical analysis.</w:t>
      </w:r>
      <w:r>
        <w:rPr>
          <w:color w:val="000000"/>
          <w:sz w:val="24"/>
          <w:szCs w:val="24"/>
        </w:rPr>
        <w:br/>
        <w:t xml:space="preserve">     literature search, library research.</w:t>
      </w:r>
      <w:r>
        <w:rPr>
          <w:color w:val="000000"/>
          <w:sz w:val="24"/>
          <w:szCs w:val="24"/>
        </w:rPr>
        <w:br/>
        <w:t xml:space="preserve">     tryout, audition.</w:t>
      </w:r>
      <w:r>
        <w:rPr>
          <w:color w:val="000000"/>
          <w:sz w:val="24"/>
          <w:szCs w:val="24"/>
        </w:rPr>
        <w:br/>
        <w:t xml:space="preserve">     [results of experiment] discovery &amp;c 480; measurement &amp;c. 466;</w:t>
      </w:r>
      <w:r>
        <w:rPr>
          <w:color w:val="000000"/>
          <w:sz w:val="24"/>
          <w:szCs w:val="24"/>
        </w:rPr>
        <w:br/>
        <w:t xml:space="preserve">evidence &amp;c. 467.</w:t>
      </w:r>
      <w:r>
        <w:rPr>
          <w:color w:val="000000"/>
          <w:sz w:val="24"/>
          <w:szCs w:val="24"/>
        </w:rPr>
        <w:br/>
        <w:t xml:space="preserve">     [reasoning about an experiment] deduction, induction, abduction. </w:t>
      </w:r>
      <w:r>
        <w:rPr>
          <w:color w:val="000000"/>
          <w:sz w:val="24"/>
          <w:szCs w:val="24"/>
        </w:rPr>
        <w:br/>
        <w:t xml:space="preserve">     V. experiment; essay &amp;c. (endeavor) 675; try, try out, assay; make an</w:t>
      </w:r>
      <w:r>
        <w:rPr>
          <w:color w:val="000000"/>
          <w:sz w:val="24"/>
          <w:szCs w:val="24"/>
        </w:rPr>
        <w:br/>
        <w:t xml:space="preserve">experiment, make a trial of; give a trial to; put on trial, subject to trial; experiment upon; rehearse; put to the test, bring to the test, submit to the test, submit to the proof; prove, verify, test, touch, practice upon, try one’s strength; road-test, test drive, take for a spin; test fly.</w:t>
      </w:r>
      <w:r>
        <w:rPr>
          <w:color w:val="000000"/>
          <w:sz w:val="24"/>
          <w:szCs w:val="24"/>
        </w:rPr>
        <w:br/>
        <w:t xml:space="preserve">     grope; feel one’s way, grope for one’s way; fumble, ttonner, aller</w:t>
      </w:r>
      <w:r>
        <w:rPr>
          <w:color w:val="000000"/>
          <w:sz w:val="24"/>
          <w:szCs w:val="24"/>
        </w:rPr>
        <w:br/>
        <w:t xml:space="preserve">ttons[Fr], put out a feeler, throw out a feeler; send up a trial balloon, send up a pilot balloon; see how the land lies, get the lay of the land, test the waters, feel out, sound out, take the pulse, see, check, check out[coll.], see how the wind blows; consult the barometer; feel the pulse; fish for, bob for; cast for, beat about for; angle, trawl, cast one’s net, beat the bushes.</w:t>
      </w:r>
      <w:r>
        <w:rPr>
          <w:color w:val="000000"/>
          <w:sz w:val="24"/>
          <w:szCs w:val="24"/>
        </w:rPr>
        <w:br/>
        <w:t xml:space="preserve">     try one’s fortune &amp;c. (adventure) 675; explore &amp;c. (inquire) 461. </w:t>
      </w:r>
      <w:r>
        <w:rPr>
          <w:color w:val="000000"/>
          <w:sz w:val="24"/>
          <w:szCs w:val="24"/>
        </w:rPr>
        <w:br/>
        <w:t xml:space="preserve">     Adj. experimental, empirical.</w:t>
      </w:r>
      <w:r>
        <w:rPr>
          <w:color w:val="000000"/>
          <w:sz w:val="24"/>
          <w:szCs w:val="24"/>
        </w:rPr>
        <w:br/>
        <w:t xml:space="preserve">     probative, probatory[obs3], probationary, provisional; analytic,</w:t>
      </w:r>
      <w:r>
        <w:rPr>
          <w:color w:val="000000"/>
          <w:sz w:val="24"/>
          <w:szCs w:val="24"/>
        </w:rPr>
        <w:br/>
        <w:t xml:space="preserve">docimastic[obs3]; tentative;unverified, unproven, speculative, untested. </w:t>
      </w:r>
      <w:r>
        <w:rPr>
          <w:color w:val="000000"/>
          <w:sz w:val="24"/>
          <w:szCs w:val="24"/>
        </w:rPr>
        <w:br/>
        <w:t xml:space="preserve">     Adv. on trial, under examination, on probation, under probation, on</w:t>
      </w:r>
      <w:r>
        <w:rPr>
          <w:color w:val="000000"/>
          <w:sz w:val="24"/>
          <w:szCs w:val="24"/>
        </w:rPr>
        <w:br/>
        <w:t xml:space="preserve">one’s trial, on approval. </w:t>
      </w:r>
      <w:r>
        <w:rPr>
          <w:color w:val="000000"/>
          <w:sz w:val="24"/>
          <w:szCs w:val="24"/>
        </w:rPr>
        <w:br/>
        <w:t xml:space="preserve">     Phr. check it out, give it a try, see how it goes; “Run it up the</w:t>
      </w:r>
      <w:r>
        <w:rPr>
          <w:color w:val="000000"/>
          <w:sz w:val="24"/>
          <w:szCs w:val="24"/>
        </w:rPr>
        <w:br/>
        <w:t xml:space="preserve">flagpole and see who salutes.”
</w:t>
      </w:r>
    </w:p>
    <w:p>
      <w:pPr>
        <w:widowControl w:val="on"/>
        <w:pBdr/>
        <w:spacing w:before="240" w:after="240" w:line="240" w:lineRule="auto"/>
        <w:ind w:left="0" w:right="0"/>
        <w:jc w:val="left"/>
      </w:pPr>
      <w:r>
        <w:rPr>
          <w:color w:val="000000"/>
          <w:sz w:val="24"/>
          <w:szCs w:val="24"/>
        </w:rPr>
        <w:t xml:space="preserve">     #464.  Comparison. —­ N. comparison, collation, contrast;</w:t>
      </w:r>
      <w:r>
        <w:rPr>
          <w:color w:val="000000"/>
          <w:sz w:val="24"/>
          <w:szCs w:val="24"/>
        </w:rPr>
        <w:br/>
        <w:t xml:space="preserve">identification; comparative estimate, relative estimate, relativity.</w:t>
      </w:r>
      <w:r>
        <w:rPr>
          <w:color w:val="000000"/>
          <w:sz w:val="24"/>
          <w:szCs w:val="24"/>
        </w:rPr>
        <w:br/>
        <w:t xml:space="preserve">     simile, similitude, analogy (similarity) 17; allegory &amp;c. (metaphor)</w:t>
      </w:r>
      <w:r>
        <w:rPr>
          <w:color w:val="000000"/>
          <w:sz w:val="24"/>
          <w:szCs w:val="24"/>
        </w:rPr>
        <w:br/>
        <w:t xml:space="preserve">521.</w:t>
      </w:r>
      <w:r>
        <w:rPr>
          <w:color w:val="000000"/>
          <w:sz w:val="24"/>
          <w:szCs w:val="24"/>
        </w:rPr>
        <w:br/>
        <w:t xml:space="preserve">     matching, pattern-matching.</w:t>
      </w:r>
      <w:r>
        <w:rPr>
          <w:color w:val="000000"/>
          <w:sz w:val="24"/>
          <w:szCs w:val="24"/>
        </w:rPr>
        <w:br/>
        <w:t xml:space="preserve">     [quantitative comparison] ratio, proportion (number) 84.</w:t>
      </w:r>
      <w:r>
        <w:rPr>
          <w:color w:val="000000"/>
          <w:sz w:val="24"/>
          <w:szCs w:val="24"/>
        </w:rPr>
        <w:br/>
        <w:t xml:space="preserve">     [results of comparison] discrimination 465; indiscrimination</w:t>
      </w:r>
      <w:r>
        <w:rPr>
          <w:color w:val="000000"/>
          <w:sz w:val="24"/>
          <w:szCs w:val="24"/>
        </w:rPr>
        <w:br/>
        <w:t xml:space="preserve">465a[obs3]; identification 465b. </w:t>
      </w:r>
      <w:r>
        <w:rPr>
          <w:color w:val="000000"/>
          <w:sz w:val="24"/>
          <w:szCs w:val="24"/>
        </w:rPr>
        <w:br/>
        <w:t xml:space="preserve">     V. compare to, compare with; collate, confront; place side by side,</w:t>
      </w:r>
      <w:r>
        <w:rPr>
          <w:color w:val="000000"/>
          <w:sz w:val="24"/>
          <w:szCs w:val="24"/>
        </w:rPr>
        <w:br/>
        <w:t xml:space="preserve">juxtapose &amp;c. (near) 197; set against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pit against one another; contrast, balance.</w:t>
      </w:r>
      <w:r>
        <w:rPr>
          <w:color w:val="000000"/>
          <w:sz w:val="24"/>
          <w:szCs w:val="24"/>
        </w:rPr>
        <w:br/>
        <w:t xml:space="preserve">     identify, draw a parallel, parallel.</w:t>
      </w:r>
      <w:r>
        <w:rPr>
          <w:color w:val="000000"/>
          <w:sz w:val="24"/>
          <w:szCs w:val="24"/>
        </w:rPr>
        <w:br/>
        <w:t xml:space="preserve">     compare notes; institute a comparison; parva componere magnis[Lat].. </w:t>
      </w:r>
      <w:r>
        <w:rPr>
          <w:color w:val="000000"/>
          <w:sz w:val="24"/>
          <w:szCs w:val="24"/>
        </w:rPr>
        <w:br/>
        <w:t xml:space="preserve">     Adj. comparative; metaphorical &amp;c. 521.</w:t>
      </w:r>
      <w:r>
        <w:rPr>
          <w:color w:val="000000"/>
          <w:sz w:val="24"/>
          <w:szCs w:val="24"/>
        </w:rPr>
        <w:br/>
        <w:t xml:space="preserve">     compared with &amp;c. v.; comparable; judged by comparison. </w:t>
      </w:r>
      <w:r>
        <w:rPr>
          <w:color w:val="000000"/>
          <w:sz w:val="24"/>
          <w:szCs w:val="24"/>
        </w:rPr>
        <w:br/>
        <w:t xml:space="preserve">     Adv. relatively &amp;c. (relation) 9; as compared with &amp;c. v. </w:t>
      </w:r>
      <w:r>
        <w:rPr>
          <w:color w:val="000000"/>
          <w:sz w:val="24"/>
          <w:szCs w:val="24"/>
        </w:rPr>
        <w:br/>
        <w:t xml:space="preserve">     Phr. comparisons are odious; “comparisons are odorous” [Much Ado</w:t>
      </w:r>
      <w:r>
        <w:rPr>
          <w:color w:val="000000"/>
          <w:sz w:val="24"/>
          <w:szCs w:val="24"/>
        </w:rPr>
        <w:br/>
        <w:t xml:space="preserve">about Nothing].
</w:t>
      </w:r>
    </w:p>
    <w:p>
      <w:pPr>
        <w:widowControl w:val="on"/>
        <w:pBdr/>
        <w:spacing w:before="240" w:after="240" w:line="240" w:lineRule="auto"/>
        <w:ind w:left="0" w:right="0"/>
        <w:jc w:val="left"/>
      </w:pPr>
      <w:r>
        <w:rPr>
          <w:color w:val="000000"/>
          <w:sz w:val="24"/>
          <w:szCs w:val="24"/>
        </w:rPr>
        <w:t xml:space="preserve">     #464a.  Incomparability [Lack of comparison] —­ N. incomparability;</w:t>
      </w:r>
      <w:r>
        <w:rPr>
          <w:color w:val="000000"/>
          <w:sz w:val="24"/>
          <w:szCs w:val="24"/>
        </w:rPr>
        <w:br/>
        <w:t xml:space="preserve">incommensurability; indistinguishablility &amp;c. 465a. </w:t>
      </w:r>
      <w:r>
        <w:rPr>
          <w:color w:val="000000"/>
          <w:sz w:val="24"/>
          <w:szCs w:val="24"/>
        </w:rPr>
        <w:br/>
        <w:t xml:space="preserve">     Adj. incommensurable, incommensurate; incomparable; different &amp;c.15. </w:t>
      </w:r>
      <w:r>
        <w:rPr>
          <w:color w:val="000000"/>
          <w:sz w:val="24"/>
          <w:szCs w:val="24"/>
        </w:rPr>
        <w:br/>
        <w:t xml:space="preserve">     Phr. like apples and oranges; no basis for comparison; no standard for</w:t>
      </w:r>
      <w:r>
        <w:rPr>
          <w:color w:val="000000"/>
          <w:sz w:val="24"/>
          <w:szCs w:val="24"/>
        </w:rPr>
        <w:br/>
        <w:t xml:space="preserve">comparison.</w:t>
      </w:r>
    </w:p>
    <w:p>
      <w:pPr>
        <w:widowControl w:val="on"/>
        <w:pBdr/>
        <w:spacing w:before="240" w:after="240" w:line="240" w:lineRule="auto"/>
        <w:ind w:left="0" w:right="0"/>
        <w:jc w:val="left"/>
      </w:pPr>
      <w:r>
        <w:rPr>
          <w:color w:val="000000"/>
          <w:sz w:val="24"/>
          <w:szCs w:val="24"/>
        </w:rPr>
        <w:t xml:space="preserve">     #465. [results of comparison. 1] Discrimination. —­ N. discrimination,</w:t>
      </w:r>
      <w:r>
        <w:rPr>
          <w:color w:val="000000"/>
          <w:sz w:val="24"/>
          <w:szCs w:val="24"/>
        </w:rPr>
        <w:br/>
        <w:t xml:space="preserve">distinction, differentiation, diagnosis, diorism[obs3]; nice perception; perception of difference, appreciation of difference; estimation &amp;c. 466; nicety, refinement; taste &amp;c. 850; critique, judgment; tact; discernment &amp;c. (intelligence) 498; acuteness, penetration; nuances.</w:t>
      </w:r>
      <w:r>
        <w:rPr>
          <w:color w:val="000000"/>
          <w:sz w:val="24"/>
          <w:szCs w:val="24"/>
        </w:rPr>
        <w:br/>
        <w:t xml:space="preserve">     dope*, past performances. </w:t>
      </w:r>
      <w:r>
        <w:rPr>
          <w:color w:val="000000"/>
          <w:sz w:val="24"/>
          <w:szCs w:val="24"/>
        </w:rPr>
        <w:br/>
        <w:t xml:space="preserve">     V. discriminate, distinguish, severalize[obs3]; recognize, match,</w:t>
      </w:r>
      <w:r>
        <w:rPr>
          <w:color w:val="000000"/>
          <w:sz w:val="24"/>
          <w:szCs w:val="24"/>
        </w:rPr>
        <w:br/>
        <w:t xml:space="preserve">identify; separate; draw the line, sift; separate the chaff from the wheat, winnow the chaff from the wheat; separate the men from the boys; split hairs, draw a fine line, nitpick, quibble.</w:t>
      </w:r>
      <w:r>
        <w:rPr>
          <w:color w:val="000000"/>
          <w:sz w:val="24"/>
          <w:szCs w:val="24"/>
        </w:rPr>
        <w:br/>
        <w:t xml:space="preserve">     estimate &amp;c. (measure) 466; know which is which, know what is what,</w:t>
      </w:r>
      <w:r>
        <w:rPr>
          <w:color w:val="000000"/>
          <w:sz w:val="24"/>
          <w:szCs w:val="24"/>
        </w:rPr>
        <w:br/>
        <w:t xml:space="preserve">know “a hawk from a handsaw” [Hamlet].</w:t>
      </w:r>
      <w:r>
        <w:rPr>
          <w:color w:val="000000"/>
          <w:sz w:val="24"/>
          <w:szCs w:val="24"/>
        </w:rPr>
        <w:br/>
        <w:t xml:space="preserve">     take into account, take into consideration; give due weight to, allow</w:t>
      </w:r>
      <w:r>
        <w:rPr>
          <w:color w:val="000000"/>
          <w:sz w:val="24"/>
          <w:szCs w:val="24"/>
        </w:rPr>
        <w:br/>
        <w:t xml:space="preserve">due weight to; weigh carefully. </w:t>
      </w:r>
      <w:r>
        <w:rPr>
          <w:color w:val="000000"/>
          <w:sz w:val="24"/>
          <w:szCs w:val="24"/>
        </w:rPr>
        <w:br/>
        <w:t xml:space="preserve">     Adj. discriminating &amp;c. v.; dioristic[obs3], discriminative,</w:t>
      </w:r>
      <w:r>
        <w:rPr>
          <w:color w:val="000000"/>
          <w:sz w:val="24"/>
          <w:szCs w:val="24"/>
        </w:rPr>
        <w:br/>
        <w:t xml:space="preserve">distinctive; nice. </w:t>
      </w:r>
      <w:r>
        <w:rPr>
          <w:color w:val="000000"/>
          <w:sz w:val="24"/>
          <w:szCs w:val="24"/>
        </w:rPr>
        <w:br/>
        <w:t xml:space="preserve">     Phr. il y a fagots et fagots; rem acu tetigisti[Lat][obs3]; la</w:t>
      </w:r>
      <w:r>
        <w:rPr>
          <w:color w:val="000000"/>
          <w:sz w:val="24"/>
          <w:szCs w:val="24"/>
        </w:rPr>
        <w:br/>
        <w:t xml:space="preserve">critique est aisee et l’art est difficile [Fr]; miles apart; a distinction without a difference.</w:t>
      </w:r>
    </w:p>
    <w:p>
      <w:pPr>
        <w:widowControl w:val="on"/>
        <w:pBdr/>
        <w:spacing w:before="240" w:after="240" w:line="240" w:lineRule="auto"/>
        <w:ind w:left="0" w:right="0"/>
        <w:jc w:val="left"/>
      </w:pPr>
      <w:r>
        <w:rPr>
          <w:color w:val="000000"/>
          <w:sz w:val="24"/>
          <w:szCs w:val="24"/>
        </w:rPr>
        <w:t xml:space="preserve">     #465a. [results of comparison. 2] Indiscrimination. —­ N.</w:t>
      </w:r>
      <w:r>
        <w:rPr>
          <w:color w:val="000000"/>
          <w:sz w:val="24"/>
          <w:szCs w:val="24"/>
        </w:rPr>
        <w:br/>
        <w:t xml:space="preserve">indiscrimination[obs3], indistinguishability; indistinctness, indistinction[obs3]; uncertainty &amp;c. (doubt) 475; incomparability &amp;c. 464a. </w:t>
      </w:r>
      <w:r>
        <w:rPr>
          <w:color w:val="000000"/>
          <w:sz w:val="24"/>
          <w:szCs w:val="24"/>
        </w:rPr>
        <w:br/>
        <w:t xml:space="preserve">     V. not discriminate &amp;c. 465; overlook &amp;c. (neglect) 460 a distinction: </w:t>
      </w:r>
      <w:r>
        <w:rPr>
          <w:color w:val="000000"/>
          <w:sz w:val="24"/>
          <w:szCs w:val="24"/>
        </w:rPr>
        <w:br/>
        <w:t xml:space="preserve">confound, confuse. </w:t>
      </w:r>
      <w:r>
        <w:rPr>
          <w:color w:val="000000"/>
          <w:sz w:val="24"/>
          <w:szCs w:val="24"/>
        </w:rPr>
        <w:br/>
        <w:t xml:space="preserve">     Adj. indiscriminate; undistinguished|!, indistinguishable,</w:t>
      </w:r>
      <w:r>
        <w:rPr>
          <w:color w:val="000000"/>
          <w:sz w:val="24"/>
          <w:szCs w:val="24"/>
        </w:rPr>
        <w:br/>
        <w:t xml:space="preserve">undistinguishable[obs3]; unmeasured; promiscuous, undiscriminating. </w:t>
      </w:r>
      <w:r>
        <w:rPr>
          <w:color w:val="000000"/>
          <w:sz w:val="24"/>
          <w:szCs w:val="24"/>
        </w:rPr>
        <w:br/>
        <w:t xml:space="preserve">     Phr. valeat quantum valere potest[Lat.].</w:t>
      </w:r>
    </w:p>
    <w:p>
      <w:pPr>
        <w:widowControl w:val="on"/>
        <w:pBdr/>
        <w:spacing w:before="240" w:after="240" w:line="240" w:lineRule="auto"/>
        <w:ind w:left="0" w:right="0"/>
        <w:jc w:val="left"/>
      </w:pPr>
      <w:r>
        <w:rPr>
          <w:i/>
          <w:color w:val="000000"/>
          <w:sz w:val="24"/>
          <w:szCs w:val="24"/>
        </w:rPr>
        <w:t xml:space="preserve">—­ p. 133 —­</w:t>
      </w:r>
    </w:p>
    <w:p>
      <w:pPr>
        <w:widowControl w:val="on"/>
        <w:pBdr/>
        <w:spacing w:before="240" w:after="240" w:line="240" w:lineRule="auto"/>
        <w:ind w:left="0" w:right="0"/>
        <w:jc w:val="left"/>
      </w:pPr>
      <w:r>
        <w:rPr>
          <w:color w:val="000000"/>
          <w:sz w:val="24"/>
          <w:szCs w:val="24"/>
        </w:rPr>
        <w:t xml:space="preserve">     #465b. [results of comparison. 3] Identification.—­ N. identification,</w:t>
      </w:r>
      <w:r>
        <w:rPr>
          <w:color w:val="000000"/>
          <w:sz w:val="24"/>
          <w:szCs w:val="24"/>
        </w:rPr>
        <w:br/>
        <w:t xml:space="preserve">recognition, diagnosis, match; apperception, assimilation; dereplication; classification; memory &amp;c. 505; interpretation &amp;c. 522; cognizance (knowledge) 490. </w:t>
      </w:r>
      <w:r>
        <w:rPr>
          <w:color w:val="000000"/>
          <w:sz w:val="24"/>
          <w:szCs w:val="24"/>
        </w:rPr>
        <w:br/>
        <w:t xml:space="preserve">     V. identify, recognize, match, match up; classify; recall, remember</w:t>
      </w:r>
      <w:r>
        <w:rPr>
          <w:color w:val="000000"/>
          <w:sz w:val="24"/>
          <w:szCs w:val="24"/>
        </w:rPr>
        <w:br/>
        <w:t xml:space="preserve">&amp;c. (memory) 505; find similarity (similarity) 17; put in its proper place, put in its proper niche, place in order (arrangement) 60.</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#466.  Measurement. —­ N. measurement, admeasurement[obs3],</w:t>
      </w:r>
      <w:r>
        <w:rPr>
          <w:color w:val="000000"/>
          <w:sz w:val="24"/>
          <w:szCs w:val="24"/>
        </w:rPr>
        <w:br/>
        <w:t xml:space="preserve">mensuration, survey, valuation, appraisement, assessment, assize; estimate, estimation; dead reckoning, reckoning &amp;c. (numeration) 85; gauging &amp;c. v.; horse power.</w:t>
      </w:r>
      <w:r>
        <w:rPr>
          <w:color w:val="000000"/>
          <w:sz w:val="24"/>
          <w:szCs w:val="24"/>
        </w:rPr>
        <w:br/>
        <w:t xml:space="preserve">     metrology, weights and measures, compound arithmetic.</w:t>
      </w:r>
      <w:r>
        <w:rPr>
          <w:color w:val="000000"/>
          <w:sz w:val="24"/>
          <w:szCs w:val="24"/>
        </w:rPr>
        <w:br/>
        <w:t xml:space="preserve">     measure, yard measure, standard, rule, foot rule, compass, calipers;</w:t>
      </w:r>
      <w:r>
        <w:rPr>
          <w:color w:val="000000"/>
          <w:sz w:val="24"/>
          <w:szCs w:val="24"/>
        </w:rPr>
        <w:br/>
        <w:t xml:space="preserve">gage, gauge; meter, line, rod, check; dividers; velo[obs3].</w:t>
      </w:r>
      <w:r>
        <w:rPr>
          <w:color w:val="000000"/>
          <w:sz w:val="24"/>
          <w:szCs w:val="24"/>
        </w:rPr>
        <w:br/>
        <w:t xml:space="preserve">     flood mark, high water mark; Plimsoll line; index &amp;c. 550.</w:t>
      </w:r>
      <w:r>
        <w:rPr>
          <w:color w:val="000000"/>
          <w:sz w:val="24"/>
          <w:szCs w:val="24"/>
        </w:rPr>
        <w:br/>
        <w:t xml:space="preserve">     scale; graduation, graduated scale; nonius[obs3]; vernier &amp;c.</w:t>
      </w:r>
      <w:r>
        <w:rPr>
          <w:color w:val="000000"/>
          <w:sz w:val="24"/>
          <w:szCs w:val="24"/>
        </w:rPr>
        <w:br/>
        <w:t xml:space="preserve">(minuteness) 193.</w:t>
      </w:r>
      <w:r>
        <w:rPr>
          <w:color w:val="000000"/>
          <w:sz w:val="24"/>
          <w:szCs w:val="24"/>
        </w:rPr>
        <w:br/>
        <w:t xml:space="preserve">     [instruments for measuring] bathometer, galvanometer, heliometer,</w:t>
      </w:r>
      <w:r>
        <w:rPr>
          <w:color w:val="000000"/>
          <w:sz w:val="24"/>
          <w:szCs w:val="24"/>
        </w:rPr>
        <w:br/>
        <w:t xml:space="preserve">interferometer, odometer, ombrometer[obs3], pantometer[obs3], pluviometer[obs3], pneumatometer[obs3], pneumometer[obs3], radiometer, refractometer, respirometer, rheometer, spirometer[obs3], telemeter, udometer[obs3], vacuometer[obs3], variometer[obs3], viameter[obs3], thermometer, thermistor (heat &amp;c. 382), barometer (air &amp;c. 338), anemometer (wind 349), dynamometer, goniometer (angle 244) meter; landmark &amp;c. (limit) 233; balance, scale &amp;c. (weight) 319; marigraph[obs3], pneumatograph[obs3], stethograph[obs3]; rain gauge, rain gage; voltmeter(volts), ammeter(amps); spectrophotometer (light absorbance); mass spectrophotometer(molecular mass); geiger counter, scintillation counter(radioactivity); pycnometer (liquid density); graduated cylinder, volumetric flask (volume); radar gun (velocity); radar (distance); side-looking radar (shape, topography); sonar (depth in water); light meter (light intensity); clock, watch, stopwatch, chronometer (time); anemometer (wind velocity); densitometer (color intensity).</w:t>
      </w:r>
      <w:r>
        <w:rPr>
          <w:color w:val="000000"/>
          <w:sz w:val="24"/>
          <w:szCs w:val="24"/>
        </w:rPr>
        <w:br/>
        <w:t xml:space="preserve">     measurability, computability, determinability[obs3].</w:t>
      </w:r>
      <w:r>
        <w:rPr>
          <w:color w:val="000000"/>
          <w:sz w:val="24"/>
          <w:szCs w:val="24"/>
        </w:rPr>
        <w:br/>
        <w:t xml:space="preserve">     coordinates, ordinate and abscissa, polar coordinates, latitude and</w:t>
      </w:r>
      <w:r>
        <w:rPr>
          <w:color w:val="000000"/>
          <w:sz w:val="24"/>
          <w:szCs w:val="24"/>
        </w:rPr>
        <w:br/>
        <w:t xml:space="preserve">longitude, declination and right ascension, altitude and azimuth.</w:t>
      </w:r>
      <w:r>
        <w:rPr>
          <w:color w:val="000000"/>
          <w:sz w:val="24"/>
          <w:szCs w:val="24"/>
        </w:rPr>
        <w:br/>
        <w:t xml:space="preserve">     geometry, stereometry[obs3], hypsometry[obs3]; metage[obs3];</w:t>
      </w:r>
      <w:r>
        <w:rPr>
          <w:color w:val="000000"/>
          <w:sz w:val="24"/>
          <w:szCs w:val="24"/>
        </w:rPr>
        <w:br/>
        <w:t xml:space="preserve">surveying, land surveying; geodesy, geodetics[obs3], geodesia[obs3]; orthometry[obs3], altimetry[obs3]; cadastre[Fr].</w:t>
      </w:r>
      <w:r>
        <w:rPr>
          <w:color w:val="000000"/>
          <w:sz w:val="24"/>
          <w:szCs w:val="24"/>
        </w:rPr>
        <w:br/>
        <w:t xml:space="preserve">     astrolabe, armillary sphere[obs3].</w:t>
      </w:r>
      <w:r>
        <w:rPr>
          <w:color w:val="000000"/>
          <w:sz w:val="24"/>
          <w:szCs w:val="24"/>
        </w:rPr>
        <w:br/>
        <w:t xml:space="preserve">     land surveyor; geometer. </w:t>
      </w:r>
      <w:r>
        <w:rPr>
          <w:color w:val="000000"/>
          <w:sz w:val="24"/>
          <w:szCs w:val="24"/>
        </w:rPr>
        <w:br/>
        <w:t xml:space="preserve">     V. measure, mete; determine, assay; evaluate, value, assess, rate,</w:t>
      </w:r>
      <w:r>
        <w:rPr>
          <w:color w:val="000000"/>
          <w:sz w:val="24"/>
          <w:szCs w:val="24"/>
        </w:rPr>
        <w:br/>
        <w:t xml:space="preserve">appraise, estimate, form an estimate, set a value on; appreciate; standardize.</w:t>
      </w:r>
      <w:r>
        <w:rPr>
          <w:color w:val="000000"/>
          <w:sz w:val="24"/>
          <w:szCs w:val="24"/>
        </w:rPr>
        <w:br/>
        <w:t xml:space="preserve">     span, pace step; apply the compass &amp;c. n.; gauge, plumb, probe, sound,</w:t>
      </w:r>
      <w:r>
        <w:rPr>
          <w:color w:val="000000"/>
          <w:sz w:val="24"/>
          <w:szCs w:val="24"/>
        </w:rPr>
        <w:br/>
        <w:t xml:space="preserve">fathom; heave the log, heave the lead; survey.</w:t>
      </w:r>
      <w:r>
        <w:rPr>
          <w:color w:val="000000"/>
          <w:sz w:val="24"/>
          <w:szCs w:val="24"/>
        </w:rPr>
        <w:br/>
        <w:t xml:space="preserve">     weigh.</w:t>
      </w:r>
      <w:r>
        <w:rPr>
          <w:color w:val="000000"/>
          <w:sz w:val="24"/>
          <w:szCs w:val="24"/>
        </w:rPr>
        <w:br/>
        <w:t xml:space="preserve">     take an average &amp;c. 29; graduate. </w:t>
      </w:r>
      <w:r>
        <w:rPr>
          <w:color w:val="000000"/>
          <w:sz w:val="24"/>
          <w:szCs w:val="24"/>
        </w:rPr>
        <w:br/>
        <w:t xml:space="preserve">     Adj. measuring &amp;c. v.; metric, metrical;</w:t>
      </w:r>
      <w:r>
        <w:rPr>
          <w:color w:val="000000"/>
          <w:sz w:val="24"/>
          <w:szCs w:val="24"/>
        </w:rPr>
        <w:br/>
        <w:t xml:space="preserve">     measurable, perceptible, noticeable, detectable, appreciable,</w:t>
      </w:r>
      <w:r>
        <w:rPr>
          <w:color w:val="000000"/>
          <w:sz w:val="24"/>
          <w:szCs w:val="24"/>
        </w:rPr>
        <w:br/>
        <w:t xml:space="preserve">ponderable, determinable, fathomable;</w:t>
      </w:r>
      <w:r>
        <w:rPr>
          <w:color w:val="000000"/>
          <w:sz w:val="24"/>
          <w:szCs w:val="24"/>
        </w:rPr>
        <w:br/>
        <w:t xml:space="preserve">     geodetical, topographic, topographical, cartographic, cartographical.</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Section III.  MATERIALS FOR REASONING</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#467.  Evidence [On one side.] —­ N. evidence; facts, premises, data,</w:t>
      </w:r>
      <w:r>
        <w:rPr>
          <w:color w:val="000000"/>
          <w:sz w:val="24"/>
          <w:szCs w:val="24"/>
        </w:rPr>
        <w:br/>
        <w:t xml:space="preserve">praecognita[Lat], grounds.</w:t>
      </w:r>
      <w:r>
        <w:rPr>
          <w:color w:val="000000"/>
          <w:sz w:val="24"/>
          <w:szCs w:val="24"/>
        </w:rPr>
        <w:br/>
        <w:t xml:space="preserve">     indication &amp;c. 550; criterion &amp;c. (test) 463.</w:t>
      </w:r>
      <w:r>
        <w:rPr>
          <w:color w:val="000000"/>
          <w:sz w:val="24"/>
          <w:szCs w:val="24"/>
        </w:rPr>
        <w:br/>
        <w:t xml:space="preserve">     testimony, testification[obs3], expert testimony; attestation;</w:t>
      </w:r>
      <w:r>
        <w:rPr>
          <w:color w:val="000000"/>
          <w:sz w:val="24"/>
          <w:szCs w:val="24"/>
        </w:rPr>
        <w:br/>
        <w:t xml:space="preserve">deposition &amp;c. (affirmation) 535; examination.</w:t>
      </w:r>
      <w:r>
        <w:rPr>
          <w:color w:val="000000"/>
          <w:sz w:val="24"/>
          <w:szCs w:val="24"/>
        </w:rPr>
        <w:br/>
        <w:t xml:space="preserve">     admission &amp;c. (assent) 488; authority, warrant, credential, diploma,</w:t>
      </w:r>
      <w:r>
        <w:rPr>
          <w:color w:val="000000"/>
          <w:sz w:val="24"/>
          <w:szCs w:val="24"/>
        </w:rPr>
        <w:br/>
        <w:t xml:space="preserve">voucher, certificate, doquet[obs3], docket; testamur[obs3]; record &amp;c. 551; document; pi ce justificative[obs3]; deed, warranty &amp;c. (security) 771;</w:t>
      </w:r>
      <w:r>
        <w:rPr>
          <w:color w:val="000000"/>
          <w:sz w:val="24"/>
          <w:szCs w:val="24"/>
        </w:rPr>
        <w:br/>
        <w:t xml:space="preserve">signature, seal &amp;c. (identification) 550; exhibit, material evidence, objective evidence.</w:t>
      </w:r>
      <w:r>
        <w:rPr>
          <w:color w:val="000000"/>
          <w:sz w:val="24"/>
          <w:szCs w:val="24"/>
        </w:rPr>
        <w:br/>
        <w:t xml:space="preserve">     witness, indicator, hostile witness; eyewitness, earwitness, material</w:t>
      </w:r>
      <w:r>
        <w:rPr>
          <w:color w:val="000000"/>
          <w:sz w:val="24"/>
          <w:szCs w:val="24"/>
        </w:rPr>
        <w:br/>
        <w:t xml:space="preserve">witness, state’s evidence; deponent; sponsor; cojuror[obs3].</w:t>
      </w:r>
      <w:r>
        <w:rPr>
          <w:color w:val="000000"/>
          <w:sz w:val="24"/>
          <w:szCs w:val="24"/>
        </w:rPr>
        <w:br/>
        <w:t xml:space="preserve">     oral evidence, documentary evidence, hearsay evidence, external</w:t>
      </w:r>
      <w:r>
        <w:rPr>
          <w:color w:val="000000"/>
          <w:sz w:val="24"/>
          <w:szCs w:val="24"/>
        </w:rPr>
        <w:br/>
        <w:t xml:space="preserve">evidence, extrinsic evidence, internal evidence, intrinsic evidence, circumstantial evidence, cumulative evidence, ex parte evidence[Lat], presumptive evidence, collateral evidence, constructive evidence; proof &amp;c. (demonstration) 478; evidence in chief.</w:t>
      </w:r>
      <w:r>
        <w:rPr>
          <w:color w:val="000000"/>
          <w:sz w:val="24"/>
          <w:szCs w:val="24"/>
        </w:rPr>
        <w:br/>
        <w:t xml:space="preserve">     secondary evidence; confirmation, corroboration, support; ratification</w:t>
      </w:r>
      <w:r>
        <w:rPr>
          <w:color w:val="000000"/>
          <w:sz w:val="24"/>
          <w:szCs w:val="24"/>
        </w:rPr>
        <w:br/>
        <w:t xml:space="preserve">&amp;c. (assent) 488; authentication; compurgation[obs3], wager of law, comprobation|.</w:t>
      </w:r>
      <w:r>
        <w:rPr>
          <w:color w:val="000000"/>
          <w:sz w:val="24"/>
          <w:szCs w:val="24"/>
        </w:rPr>
        <w:br/>
        <w:t xml:space="preserve">     citation, reference; legal research, literature search (experiment)</w:t>
      </w:r>
      <w:r>
        <w:rPr>
          <w:color w:val="000000"/>
          <w:sz w:val="24"/>
          <w:szCs w:val="24"/>
        </w:rPr>
        <w:br/>
        <w:t xml:space="preserve">463.</w:t>
      </w:r>
    </w:p>
    <w:p>
      <w:pPr>
        <w:widowControl w:val="on"/>
        <w:pBdr/>
        <w:spacing w:before="240" w:after="240" w:line="240" w:lineRule="auto"/>
        <w:ind w:left="0" w:right="0"/>
        <w:jc w:val="left"/>
      </w:pPr>
      <w:r>
        <w:rPr>
          <w:color w:val="000000"/>
          <w:sz w:val="24"/>
          <w:szCs w:val="24"/>
        </w:rPr>
        <w:t xml:space="preserve">     V. be evidence &amp;c. n.; evince, show, betoken, tell of; indicate &amp;c.</w:t>
      </w:r>
      <w:r>
        <w:rPr>
          <w:color w:val="000000"/>
          <w:sz w:val="24"/>
          <w:szCs w:val="24"/>
        </w:rPr>
        <w:br/>
        <w:t xml:space="preserve">(denote) 550; imply, involve, argue, bespeak, breathe.</w:t>
      </w:r>
      <w:r>
        <w:rPr>
          <w:color w:val="000000"/>
          <w:sz w:val="24"/>
          <w:szCs w:val="24"/>
        </w:rPr>
        <w:br/>
        <w:t xml:space="preserve">     have weight, carry weight; tell, speak volumes; speak for itself &amp;c.</w:t>
      </w:r>
      <w:r>
        <w:rPr>
          <w:color w:val="000000"/>
          <w:sz w:val="24"/>
          <w:szCs w:val="24"/>
        </w:rPr>
        <w:br/>
        <w:t xml:space="preserve">(manifest) 525.</w:t>
      </w:r>
      <w:r>
        <w:rPr>
          <w:color w:val="000000"/>
          <w:sz w:val="24"/>
          <w:szCs w:val="24"/>
        </w:rPr>
        <w:br/>
        <w:t xml:space="preserve">     rest upon, depend upon; repose on.</w:t>
      </w:r>
      <w:r>
        <w:rPr>
          <w:color w:val="000000"/>
          <w:sz w:val="24"/>
          <w:szCs w:val="24"/>
        </w:rPr>
        <w:br/>
        <w:t xml:space="preserve">     bear witness &amp;c. n.; give evidence &amp;c. n.; testify, depose, witness,</w:t>
      </w:r>
      <w:r>
        <w:rPr>
          <w:color w:val="000000"/>
          <w:sz w:val="24"/>
          <w:szCs w:val="24"/>
        </w:rPr>
        <w:br/>
        <w:t xml:space="preserve">vouch for; sign, seal, undersign[obs3], set one’s hand and seal, sign and seal, deliver as one’s act and deed, certify, attest; acknowledge &amp;c. (assent) 488.</w:t>
      </w:r>
      <w:r>
        <w:rPr>
          <w:color w:val="000000"/>
          <w:sz w:val="24"/>
          <w:szCs w:val="24"/>
        </w:rPr>
        <w:br/>
        <w:t xml:space="preserve">     [provide conclusive evidence] make absolute, confirm, prove</w:t>
      </w:r>
      <w:r>
        <w:rPr>
          <w:color w:val="000000"/>
          <w:sz w:val="24"/>
          <w:szCs w:val="24"/>
        </w:rPr>
        <w:br/>
        <w:t xml:space="preserve">(demonstrate) 478.</w:t>
      </w:r>
      <w:r>
        <w:rPr>
          <w:color w:val="000000"/>
          <w:sz w:val="24"/>
          <w:szCs w:val="24"/>
        </w:rPr>
        <w:br/>
        <w:t xml:space="preserve">     [add further evidence] indorse, countersign, corroborate, support,</w:t>
      </w:r>
      <w:r>
        <w:rPr>
          <w:color w:val="000000"/>
          <w:sz w:val="24"/>
          <w:szCs w:val="24"/>
        </w:rPr>
        <w:br/>
        <w:t xml:space="preserve">ratify, bear out, uphold, warrant.</w:t>
      </w:r>
      <w:r>
        <w:rPr>
          <w:color w:val="000000"/>
          <w:sz w:val="24"/>
          <w:szCs w:val="24"/>
        </w:rPr>
        <w:br/>
        <w:t xml:space="preserve">     adduce, attest, cite, quote; refer to, appeal to; call, call to</w:t>
      </w:r>
      <w:r>
        <w:rPr>
          <w:color w:val="000000"/>
          <w:sz w:val="24"/>
          <w:szCs w:val="24"/>
        </w:rPr>
        <w:br/>
        <w:t xml:space="preserve">witness; bring forward, bring into court; allege, plead; produce witnesses, confront witnesses.</w:t>
      </w:r>
      <w:r>
        <w:rPr>
          <w:color w:val="000000"/>
          <w:sz w:val="24"/>
          <w:szCs w:val="24"/>
        </w:rPr>
        <w:br/>
        <w:t xml:space="preserve">     place into evidence, mark into evidence.</w:t>
      </w:r>
      <w:r>
        <w:rPr>
          <w:color w:val="000000"/>
          <w:sz w:val="24"/>
          <w:szCs w:val="24"/>
        </w:rPr>
        <w:br/>
        <w:t xml:space="preserve">     [obtain evidence] collect evidence, bring together evidence, rake up</w:t>
      </w:r>
      <w:r>
        <w:rPr>
          <w:color w:val="000000"/>
          <w:sz w:val="24"/>
          <w:szCs w:val="24"/>
        </w:rPr>
        <w:br/>
        <w:t xml:space="preserve">evidence; experiment &amp;c. 463.</w:t>
      </w:r>
      <w:r>
        <w:rPr>
          <w:color w:val="000000"/>
          <w:sz w:val="24"/>
          <w:szCs w:val="24"/>
        </w:rPr>
        <w:br/>
        <w:t xml:space="preserve">     have a case, make out a case; establish, authenticate, substantiate,</w:t>
      </w:r>
      <w:r>
        <w:rPr>
          <w:color w:val="000000"/>
          <w:sz w:val="24"/>
          <w:szCs w:val="24"/>
        </w:rPr>
        <w:br/>
        <w:t xml:space="preserve">verify, make good, quote chapter and verse; bring home to, bring to book. </w:t>
      </w:r>
      <w:r>
        <w:rPr>
          <w:color w:val="000000"/>
          <w:sz w:val="24"/>
          <w:szCs w:val="24"/>
        </w:rPr>
        <w:br/>
        <w:t xml:space="preserve">     Adj. showing &amp;c. v.; indicative, indicatory; deducible &amp;c. 478;</w:t>
      </w:r>
      <w:r>
        <w:rPr>
          <w:color w:val="000000"/>
          <w:sz w:val="24"/>
          <w:szCs w:val="24"/>
        </w:rPr>
        <w:br/>
        <w:t xml:space="preserve">grounded on, founded on, based on; corroborative, confirmatory. </w:t>
      </w:r>
      <w:r>
        <w:rPr>
          <w:color w:val="000000"/>
          <w:sz w:val="24"/>
          <w:szCs w:val="24"/>
        </w:rPr>
        <w:br/>
        <w:t xml:space="preserve">     Adv. by inference; according to, witness, a fortiori; still more,</w:t>
      </w:r>
      <w:r>
        <w:rPr>
          <w:color w:val="000000"/>
          <w:sz w:val="24"/>
          <w:szCs w:val="24"/>
        </w:rPr>
        <w:br/>
        <w:t xml:space="preserve">still less; raison de plus[Fr]; in corroboration &amp;c. n. of; valeat quantum[Lat]; under seal, under one’s hand and seal. </w:t>
      </w:r>
      <w:r>
        <w:rPr>
          <w:color w:val="000000"/>
          <w:sz w:val="24"/>
          <w:szCs w:val="24"/>
        </w:rPr>
        <w:br/>
        <w:t xml:space="preserve">     Phr. dictum de dicto[Lat]; mise en evidence[Fr.].</w:t>
      </w:r>
    </w:p>
    <w:p>
      <w:pPr>
        <w:widowControl w:val="on"/>
        <w:pBdr/>
        <w:spacing w:before="240" w:after="240" w:line="240" w:lineRule="auto"/>
        <w:ind w:left="0" w:right="0"/>
        <w:jc w:val="left"/>
      </w:pPr>
      <w:r>
        <w:rPr>
          <w:i/>
          <w:color w:val="000000"/>
          <w:sz w:val="24"/>
          <w:szCs w:val="24"/>
        </w:rPr>
        <w:t xml:space="preserve">—­ p. 134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#468. [Evidence on the other side, on the other hand.] Counter</w:t>
      </w:r>
      <w:r>
        <w:rPr>
          <w:color w:val="000000"/>
          <w:sz w:val="24"/>
          <w:szCs w:val="24"/>
        </w:rPr>
        <w:br/>
        <w:t xml:space="preserve">Evidence. —­ N. counter evidence; evidence on the other side, evidence on the other hand; conflicting evidence, contradictory evidence, opposing evidence; disproof, refutation &amp;c. 479; negation &amp;c. 536.</w:t>
      </w:r>
      <w:r>
        <w:rPr>
          <w:color w:val="000000"/>
          <w:sz w:val="24"/>
          <w:szCs w:val="24"/>
        </w:rPr>
        <w:br/>
        <w:t xml:space="preserve">     plea &amp;c. 617; vindication &amp;c. 937 counter protest; “tu quoque”</w:t>
      </w:r>
      <w:r>
        <w:rPr>
          <w:color w:val="000000"/>
          <w:sz w:val="24"/>
          <w:szCs w:val="24"/>
        </w:rPr>
        <w:br/>
        <w:t xml:space="preserve">argument; other side of the shield, other side of the coin, reverse of the shield. </w:t>
      </w:r>
      <w:r>
        <w:rPr>
          <w:color w:val="000000"/>
          <w:sz w:val="24"/>
          <w:szCs w:val="24"/>
        </w:rPr>
        <w:br/>
        <w:t xml:space="preserve">     V. countervail, oppose; mitigate against; rebut &amp;c. (refute) 479;</w:t>
      </w:r>
      <w:r>
        <w:rPr>
          <w:color w:val="000000"/>
          <w:sz w:val="24"/>
          <w:szCs w:val="24"/>
        </w:rPr>
        <w:br/>
        <w:t xml:space="preserve">subvert &amp;c. (destroy) 162; cheek, weaken; contravene; contradict &amp;c. (deny) 536; tell the other side of the story, tell another story, turn the scale, alter the case; turn the tables; cut both ways; prove a negative.</w:t>
      </w:r>
      <w:r>
        <w:rPr>
          <w:color w:val="000000"/>
          <w:sz w:val="24"/>
          <w:szCs w:val="24"/>
        </w:rPr>
        <w:br/>
        <w:t xml:space="preserve">     audire alteram partem[Lat]. </w:t>
      </w:r>
      <w:r>
        <w:rPr>
          <w:color w:val="000000"/>
          <w:sz w:val="24"/>
          <w:szCs w:val="24"/>
        </w:rPr>
        <w:br/>
        <w:t xml:space="preserve">     Adj. countervailing &amp;c. v.; contradictory.</w:t>
      </w:r>
      <w:r>
        <w:rPr>
          <w:color w:val="000000"/>
          <w:sz w:val="24"/>
          <w:szCs w:val="24"/>
        </w:rPr>
        <w:br/>
        <w:t xml:space="preserve">     unattested, unauthenticated, unsupported by evidence; supposititious. </w:t>
      </w:r>
      <w:r>
        <w:rPr>
          <w:color w:val="000000"/>
          <w:sz w:val="24"/>
          <w:szCs w:val="24"/>
        </w:rPr>
        <w:br/>
        <w:t xml:space="preserve">     Adv. on the contrary, per contra.</w:t>
      </w:r>
    </w:p>
    <w:p>
      <w:pPr>
        <w:widowControl w:val="on"/>
        <w:pBdr/>
        <w:spacing w:before="240" w:after="240" w:line="240" w:lineRule="auto"/>
        <w:ind w:left="0" w:right="0"/>
        <w:jc w:val="left"/>
      </w:pPr>
      <w:r>
        <w:rPr>
          <w:color w:val="000000"/>
          <w:sz w:val="24"/>
          <w:szCs w:val="24"/>
        </w:rPr>
        <w:t xml:space="preserve">     #469.  Qualification. —­ N. qualification, limitation, modification,</w:t>
      </w:r>
      <w:r>
        <w:rPr>
          <w:color w:val="000000"/>
          <w:sz w:val="24"/>
          <w:szCs w:val="24"/>
        </w:rPr>
        <w:br/>
        <w:t xml:space="preserve">coloring.</w:t>
      </w:r>
      <w:r>
        <w:rPr>
          <w:color w:val="000000"/>
          <w:sz w:val="24"/>
          <w:szCs w:val="24"/>
        </w:rPr>
        <w:br/>
        <w:t xml:space="preserve">     allowance, grains of allowance, consideration, extenuating</w:t>
      </w:r>
      <w:r>
        <w:rPr>
          <w:color w:val="000000"/>
          <w:sz w:val="24"/>
          <w:szCs w:val="24"/>
        </w:rPr>
        <w:br/>
        <w:t xml:space="preserve">circumstances; mitigation.</w:t>
      </w:r>
      <w:r>
        <w:rPr>
          <w:color w:val="000000"/>
          <w:sz w:val="24"/>
          <w:szCs w:val="24"/>
        </w:rPr>
        <w:br/>
        <w:t xml:space="preserve">     condition, proviso, prerequisite, contingency, stipulation, provision,</w:t>
      </w:r>
      <w:r>
        <w:rPr>
          <w:color w:val="000000"/>
          <w:sz w:val="24"/>
          <w:szCs w:val="24"/>
        </w:rPr>
        <w:br/>
        <w:t xml:space="preserve">specification, sine qua non[Lat]; catch, string, strings attached; exemption; exception, escape clause, salvo, saving clause; discount &amp;c. 813; restriction; fine print. </w:t>
      </w:r>
      <w:r>
        <w:rPr>
          <w:color w:val="000000"/>
          <w:sz w:val="24"/>
          <w:szCs w:val="24"/>
        </w:rPr>
        <w:br/>
        <w:t xml:space="preserve">     V. qualify, limit, modify, leaven, give a color to, introduce new</w:t>
      </w:r>
      <w:r>
        <w:rPr>
          <w:color w:val="000000"/>
          <w:sz w:val="24"/>
          <w:szCs w:val="24"/>
        </w:rPr>
        <w:br/>
        <w:t xml:space="preserve">conditions, narrow, temper.</w:t>
      </w:r>
      <w:r>
        <w:rPr>
          <w:color w:val="000000"/>
          <w:sz w:val="24"/>
          <w:szCs w:val="24"/>
        </w:rPr>
        <w:br/>
        <w:t xml:space="preserve">     waffle, quibble, hem and haw (be uncertain) 475; equivocate</w:t>
      </w:r>
      <w:r>
        <w:rPr>
          <w:color w:val="000000"/>
          <w:sz w:val="24"/>
          <w:szCs w:val="24"/>
        </w:rPr>
        <w:br/>
        <w:t xml:space="preserve">(sophistry) 477.</w:t>
      </w:r>
      <w:r>
        <w:rPr>
          <w:color w:val="000000"/>
          <w:sz w:val="24"/>
          <w:szCs w:val="24"/>
        </w:rPr>
        <w:br/>
        <w:t xml:space="preserve">     depend, depend on, be contingent on (effect) 154.</w:t>
      </w:r>
      <w:r>
        <w:rPr>
          <w:color w:val="000000"/>
          <w:sz w:val="24"/>
          <w:szCs w:val="24"/>
        </w:rPr>
        <w:br/>
        <w:t xml:space="preserve">     allow for, make allowance for; admit exceptions, take into account;</w:t>
      </w:r>
      <w:r>
        <w:rPr>
          <w:color w:val="000000"/>
          <w:sz w:val="24"/>
          <w:szCs w:val="24"/>
        </w:rPr>
        <w:br/>
        <w:t xml:space="preserve">modulate.</w:t>
      </w:r>
      <w:r>
        <w:rPr>
          <w:color w:val="000000"/>
          <w:sz w:val="24"/>
          <w:szCs w:val="24"/>
        </w:rPr>
        <w:br/>
        <w:t xml:space="preserve">     moderate, temper, season, leaven.</w:t>
      </w:r>
      <w:r>
        <w:rPr>
          <w:color w:val="000000"/>
          <w:sz w:val="24"/>
          <w:szCs w:val="24"/>
        </w:rPr>
        <w:br/>
        <w:t xml:space="preserve">     take exception. </w:t>
      </w:r>
      <w:r>
        <w:rPr>
          <w:color w:val="000000"/>
          <w:sz w:val="24"/>
          <w:szCs w:val="24"/>
        </w:rPr>
        <w:br/>
        <w:t xml:space="preserve">     Adj. qualifying &amp;c. v.; qualified, conditioned, restricted, hedged;</w:t>
      </w:r>
      <w:r>
        <w:rPr>
          <w:color w:val="000000"/>
          <w:sz w:val="24"/>
          <w:szCs w:val="24"/>
        </w:rPr>
        <w:br/>
        <w:t xml:space="preserve">conditional; exceptional &amp;c. (unconformable) 83.</w:t>
      </w:r>
      <w:r>
        <w:rPr>
          <w:color w:val="000000"/>
          <w:sz w:val="24"/>
          <w:szCs w:val="24"/>
        </w:rPr>
        <w:br/>
        <w:t xml:space="preserve">     hypothetical &amp;c. (supposed) 514; contingent &amp;c. (uncertain) 475. </w:t>
      </w:r>
      <w:r>
        <w:rPr>
          <w:color w:val="000000"/>
          <w:sz w:val="24"/>
          <w:szCs w:val="24"/>
        </w:rPr>
        <w:br/>
        <w:t xml:space="preserve">     Adv. provided, provided that, provided always; if, unless, but, yet;</w:t>
      </w:r>
      <w:r>
        <w:rPr>
          <w:color w:val="000000"/>
          <w:sz w:val="24"/>
          <w:szCs w:val="24"/>
        </w:rPr>
        <w:br/>
        <w:t xml:space="preserve">according as; conditionally, admitting, supposing; on the supposition of &amp;c. (theoretically) 514; with the understanding, even, although, though, for all that, after all, at all events.</w:t>
      </w:r>
      <w:r>
        <w:rPr>
          <w:color w:val="000000"/>
          <w:sz w:val="24"/>
          <w:szCs w:val="24"/>
        </w:rPr>
        <w:br/>
        <w:t xml:space="preserve">     approximately &amp;c. 197, 17; in a limited degree (smallness) 32;</w:t>
      </w:r>
      <w:r>
        <w:rPr>
          <w:color w:val="000000"/>
          <w:sz w:val="24"/>
          <w:szCs w:val="24"/>
        </w:rPr>
        <w:br/>
        <w:t xml:space="preserve">somewhat, sort of, something like that, to a certain extent, to a degree, in a sense, so to speak.</w:t>
      </w:r>
      <w:r>
        <w:rPr>
          <w:color w:val="000000"/>
          <w:sz w:val="24"/>
          <w:szCs w:val="24"/>
        </w:rPr>
        <w:br/>
        <w:t xml:space="preserve">     with grains of allowance, cum grano salis[Latin:  with a grain of</w:t>
      </w:r>
      <w:r>
        <w:rPr>
          <w:color w:val="000000"/>
          <w:sz w:val="24"/>
          <w:szCs w:val="24"/>
        </w:rPr>
        <w:br/>
        <w:t xml:space="preserve">salt]; exceptis excipiendis[Lat]; wind and weather permitting; if possible &amp;c. 470.</w:t>
      </w:r>
      <w:r>
        <w:rPr>
          <w:color w:val="000000"/>
          <w:sz w:val="24"/>
          <w:szCs w:val="24"/>
        </w:rPr>
        <w:br/>
        <w:t xml:space="preserve">     subject to, conditioned upon; with this proviso &amp;c. n. </w:t>
      </w:r>
      <w:r>
        <w:rPr>
          <w:color w:val="000000"/>
          <w:sz w:val="24"/>
          <w:szCs w:val="24"/>
        </w:rPr>
        <w:br/>
        <w:t xml:space="preserve">     Phr. “if the good lord is willing and the creeks don’t rise”; catch-22.</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Degrees of Evidence</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#470.  Possibility. —­ N. possibility, potentiality; what may be, what</w:t>
      </w:r>
      <w:r>
        <w:rPr>
          <w:color w:val="000000"/>
          <w:sz w:val="24"/>
          <w:szCs w:val="24"/>
        </w:rPr>
        <w:br/>
        <w:t xml:space="preserve">is possible &amp;c. adj.; compatibility &amp;c. (agreement) 23.</w:t>
      </w:r>
      <w:r>
        <w:rPr>
          <w:color w:val="000000"/>
          <w:sz w:val="24"/>
          <w:szCs w:val="24"/>
        </w:rPr>
        <w:br/>
        <w:t xml:space="preserve">     practicability, feasibility; practicableness &amp;c. adj.</w:t>
      </w:r>
      <w:r>
        <w:rPr>
          <w:color w:val="000000"/>
          <w:sz w:val="24"/>
          <w:szCs w:val="24"/>
        </w:rPr>
        <w:br/>
        <w:t xml:space="preserve">contingency, chance &amp;c. 156. </w:t>
      </w:r>
      <w:r>
        <w:rPr>
          <w:color w:val="000000"/>
          <w:sz w:val="24"/>
          <w:szCs w:val="24"/>
        </w:rPr>
        <w:br/>
        <w:t xml:space="preserve">     V. be possible &amp;c. adj.; stand a chance; admit of, bear.</w:t>
      </w:r>
      <w:r>
        <w:rPr>
          <w:color w:val="000000"/>
          <w:sz w:val="24"/>
          <w:szCs w:val="24"/>
        </w:rPr>
        <w:br/>
        <w:t xml:space="preserve">     render possible &amp;c. adj.; put in the way of. </w:t>
      </w:r>
      <w:r>
        <w:rPr>
          <w:color w:val="000000"/>
          <w:sz w:val="24"/>
          <w:szCs w:val="24"/>
        </w:rPr>
        <w:br/>
        <w:t xml:space="preserve">     Adj. possible; in the cards, on the dice; in posse, within the bounds</w:t>
      </w:r>
      <w:r>
        <w:rPr>
          <w:color w:val="000000"/>
          <w:sz w:val="24"/>
          <w:szCs w:val="24"/>
        </w:rPr>
        <w:br/>
        <w:t xml:space="preserve">of possibility, conceivable, credible; compatible &amp;c. 23; likely.</w:t>
      </w:r>
      <w:r>
        <w:rPr>
          <w:color w:val="000000"/>
          <w:sz w:val="24"/>
          <w:szCs w:val="24"/>
        </w:rPr>
        <w:br/>
        <w:t xml:space="preserve">     practicable, feasible, performable, achievable; within reach, within</w:t>
      </w:r>
      <w:r>
        <w:rPr>
          <w:color w:val="000000"/>
          <w:sz w:val="24"/>
          <w:szCs w:val="24"/>
        </w:rPr>
        <w:br/>
        <w:t xml:space="preserve">measurable distance; accessible, superable[obs3], surmountable; attainable, obtainable; contingent &amp;c. (doubtful) 475, (effect) 154.</w:t>
      </w:r>
      <w:r>
        <w:rPr>
          <w:color w:val="000000"/>
          <w:sz w:val="24"/>
          <w:szCs w:val="24"/>
        </w:rPr>
        <w:br/>
        <w:t xml:space="preserve">     barely possible, marginally possible, just possible; possible but</w:t>
      </w:r>
      <w:r>
        <w:rPr>
          <w:color w:val="000000"/>
          <w:sz w:val="24"/>
          <w:szCs w:val="24"/>
        </w:rPr>
        <w:br/>
        <w:t xml:space="preserve">improbably, (improbable) 473; theoretically possible. </w:t>
      </w:r>
      <w:r>
        <w:rPr>
          <w:color w:val="000000"/>
          <w:sz w:val="24"/>
          <w:szCs w:val="24"/>
        </w:rPr>
        <w:br/>
        <w:t xml:space="preserve">     Adv. possibly, by possibility; perhaps, perchance, peradventure;</w:t>
      </w:r>
      <w:r>
        <w:rPr>
          <w:color w:val="000000"/>
          <w:sz w:val="24"/>
          <w:szCs w:val="24"/>
        </w:rPr>
        <w:br/>
        <w:t xml:space="preserve">maybe, may be, haply, mayhap.</w:t>
      </w:r>
      <w:r>
        <w:rPr>
          <w:color w:val="000000"/>
          <w:sz w:val="24"/>
          <w:szCs w:val="24"/>
        </w:rPr>
        <w:br/>
        <w:t xml:space="preserve">     if possible, wind and weather permitting, God willing, Deo</w:t>
      </w:r>
      <w:r>
        <w:rPr>
          <w:color w:val="000000"/>
          <w:sz w:val="24"/>
          <w:szCs w:val="24"/>
        </w:rPr>
        <w:br/>
        <w:t xml:space="preserve">volente[Lat], D. V.; as luck may have it. </w:t>
      </w:r>
      <w:r>
        <w:rPr>
          <w:color w:val="000000"/>
          <w:sz w:val="24"/>
          <w:szCs w:val="24"/>
        </w:rPr>
        <w:br/>
        <w:t xml:space="preserve">     Phr. misericordia Domini inter pontem et fontent[Lat]; “the glories</w:t>
      </w:r>
      <w:r>
        <w:rPr>
          <w:color w:val="000000"/>
          <w:sz w:val="24"/>
          <w:szCs w:val="24"/>
        </w:rPr>
        <w:br/>
        <w:t xml:space="preserve">of the Possible are ours” [B.  Taylor]; anything is possible; in theory possible, but in practise unlikely.</w:t>
      </w:r>
    </w:p>
    <w:p>
      <w:pPr>
        <w:widowControl w:val="on"/>
        <w:pBdr/>
        <w:spacing w:before="240" w:after="240" w:line="240" w:lineRule="auto"/>
        <w:ind w:left="0" w:right="0"/>
        <w:jc w:val="left"/>
      </w:pPr>
      <w:r>
        <w:rPr>
          <w:i/>
          <w:color w:val="000000"/>
          <w:sz w:val="24"/>
          <w:szCs w:val="24"/>
        </w:rPr>
        <w:t xml:space="preserve">—­ p. 135 —­</w:t>
      </w:r>
    </w:p>
    <w:p>
      <w:pPr>
        <w:widowControl w:val="on"/>
        <w:pBdr/>
        <w:spacing w:before="240" w:after="240" w:line="240" w:lineRule="auto"/>
        <w:ind w:left="0" w:right="0"/>
        <w:jc w:val="left"/>
      </w:pPr>
      <w:r>
        <w:rPr>
          <w:color w:val="000000"/>
          <w:sz w:val="24"/>
          <w:szCs w:val="24"/>
        </w:rPr>
        <w:t xml:space="preserve">     #471.  Impossibility. —­ N. impossibility &amp;c. adj.; what cannot, what</w:t>
      </w:r>
      <w:r>
        <w:rPr>
          <w:color w:val="000000"/>
          <w:sz w:val="24"/>
          <w:szCs w:val="24"/>
        </w:rPr>
        <w:br/>
        <w:t xml:space="preserve">can never be; sour grapes; hopelessness &amp;c. 859. </w:t>
      </w:r>
      <w:r>
        <w:rPr>
          <w:color w:val="000000"/>
          <w:sz w:val="24"/>
          <w:szCs w:val="24"/>
        </w:rPr>
        <w:br/>
        <w:t xml:space="preserve">     V. be impossible &amp;c. adj.; have no chance whatever.</w:t>
      </w:r>
      <w:r>
        <w:rPr>
          <w:color w:val="000000"/>
          <w:sz w:val="24"/>
          <w:szCs w:val="24"/>
        </w:rPr>
        <w:br/>
        <w:t xml:space="preserve">     attempt impossibilities; square the circle, wash a blackamoor white;</w:t>
      </w:r>
      <w:r>
        <w:rPr>
          <w:color w:val="000000"/>
          <w:sz w:val="24"/>
          <w:szCs w:val="24"/>
        </w:rPr>
        <w:br/>
        <w:t xml:space="preserve">skin a flint; make a silk purse out of a sow’s ear, make bricks without straw; have nothing to go upon; weave a rope of sand, build castles in the air, prendre la lune avec les dents[Fr], extract sunbeams from cucumbers, set the Thames on fire, milk a he-goat into a sieve, catch a weasel asleep, rompre l’anguille au genou[Fr], be in two places at once. </w:t>
      </w:r>
      <w:r>
        <w:rPr>
          <w:color w:val="000000"/>
          <w:sz w:val="24"/>
          <w:szCs w:val="24"/>
        </w:rPr>
        <w:br/>
        <w:t xml:space="preserve">     Adj. impossible; not possible &amp;c. 470; absurd, contrary to reason;</w:t>
      </w:r>
      <w:r>
        <w:rPr>
          <w:color w:val="000000"/>
          <w:sz w:val="24"/>
          <w:szCs w:val="24"/>
        </w:rPr>
        <w:br/>
        <w:t xml:space="preserve">unlikely; unreasonable &amp;c. 477; incredible &amp;c. 485; beyond the bounds of reason, beyond the bounds of possibility, beyond the realm of possibility; from which reason recoils; visionary; inconceivable &amp;c. (improbable) 473; prodigious &amp;c. (wonderful) 870; unimaginable, inimaginable[obs3]; unthinkable.</w:t>
      </w:r>
      <w:r>
        <w:rPr>
          <w:color w:val="000000"/>
          <w:sz w:val="24"/>
          <w:szCs w:val="24"/>
        </w:rPr>
        <w:br/>
        <w:t xml:space="preserve">     impracticable unachievable; unfeasible, infeasible; insuperable;</w:t>
      </w:r>
      <w:r>
        <w:rPr>
          <w:color w:val="000000"/>
          <w:sz w:val="24"/>
          <w:szCs w:val="24"/>
        </w:rPr>
        <w:br/>
        <w:t xml:space="preserve">unsurmountable[obs3], insurmountable; unattainable, unobtainable; out of reach, out of the question; not to be had, not to be thought of; beyond control; desperate &amp;c. (hopeless) 859; incompatible &amp;c. 24; inaccessible, uncomeatable[obs3], impassable, impervious, innavigable[obs3], inextricable; self-contradictory.</w:t>
      </w:r>
      <w:r>
        <w:rPr>
          <w:color w:val="000000"/>
          <w:sz w:val="24"/>
          <w:szCs w:val="24"/>
        </w:rPr>
        <w:br/>
        <w:t xml:space="preserve">     out of one’s power, beyond one’s power, beyond one’s depth, beyond</w:t>
      </w:r>
      <w:r>
        <w:rPr>
          <w:color w:val="000000"/>
          <w:sz w:val="24"/>
          <w:szCs w:val="24"/>
        </w:rPr>
        <w:br/>
        <w:t xml:space="preserve">one’s reach, beyond one’s grasp; too much for; ultra crepidam[Lat]. </w:t>
      </w:r>
      <w:r>
        <w:rPr>
          <w:color w:val="000000"/>
          <w:sz w:val="24"/>
          <w:szCs w:val="24"/>
        </w:rPr>
        <w:br/>
        <w:t xml:space="preserve">     Phr. the grapes are sour; non possumus[Lat]; non nostrum tantas</w:t>
      </w:r>
      <w:r>
        <w:rPr>
          <w:color w:val="000000"/>
          <w:sz w:val="24"/>
          <w:szCs w:val="24"/>
        </w:rPr>
        <w:br/>
        <w:t xml:space="preserve">componere lites [Lat][Vergil]; look for a needle in a haystack, chercher une aiguille dans une botte de foin [obs3][Fr.]; il a le mer boire[obs3].</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#472.  Probability. —­ N. probability, likelihood; credibleness[obs3];</w:t>
      </w:r>
      <w:r>
        <w:rPr>
          <w:color w:val="000000"/>
          <w:sz w:val="24"/>
          <w:szCs w:val="24"/>
        </w:rPr>
        <w:br/>
        <w:t xml:space="preserve">likeliness &amp;c. adj.;</w:t>
      </w:r>
      <w:r>
        <w:rPr>
          <w:color w:val="000000"/>
          <w:sz w:val="24"/>
          <w:szCs w:val="24"/>
        </w:rPr>
        <w:br/>
        <w:t xml:space="preserve">     vraisemblance[Fr], verisimilitude, plausibility; color, semblance,</w:t>
      </w:r>
      <w:r>
        <w:rPr>
          <w:color w:val="000000"/>
          <w:sz w:val="24"/>
          <w:szCs w:val="24"/>
        </w:rPr>
        <w:br/>
        <w:t xml:space="preserve">show of; presumption; presumptive evidence, circumstantial evidence; credibility.</w:t>
      </w:r>
      <w:r>
        <w:rPr>
          <w:color w:val="000000"/>
          <w:sz w:val="24"/>
          <w:szCs w:val="24"/>
        </w:rPr>
        <w:br/>
        <w:t xml:space="preserve">     reasonable chance, fair chance, good chance, favorable chance,</w:t>
      </w:r>
      <w:r>
        <w:rPr>
          <w:color w:val="000000"/>
          <w:sz w:val="24"/>
          <w:szCs w:val="24"/>
        </w:rPr>
        <w:br/>
        <w:t xml:space="preserve">reasonable prospect, fair prospect, good prospect, favorable prospect; prospect, wellgrounded hope; chance &amp;c. 156. </w:t>
      </w:r>
      <w:r>
        <w:rPr>
          <w:color w:val="000000"/>
          <w:sz w:val="24"/>
          <w:szCs w:val="24"/>
        </w:rPr>
        <w:br/>
        <w:t xml:space="preserve">     V. be probable &amp;c. adj.; give color to, lend color to; point to; imply</w:t>
      </w:r>
      <w:r>
        <w:rPr>
          <w:color w:val="000000"/>
          <w:sz w:val="24"/>
          <w:szCs w:val="24"/>
        </w:rPr>
        <w:br/>
        <w:t xml:space="preserve">&amp;c. (evidence) 467; bid fair &amp;c. (promise) 511; stand fair for; stand a good chance, run a good chance.</w:t>
      </w:r>
      <w:r>
        <w:rPr>
          <w:color w:val="000000"/>
          <w:sz w:val="24"/>
          <w:szCs w:val="24"/>
        </w:rPr>
        <w:br/>
        <w:t xml:space="preserve">     think likely, dare say, flatter oneself; expect &amp;c. 507; count upon</w:t>
      </w:r>
      <w:r>
        <w:rPr>
          <w:color w:val="000000"/>
          <w:sz w:val="24"/>
          <w:szCs w:val="24"/>
        </w:rPr>
        <w:br/>
        <w:t xml:space="preserve">&amp;c. (believe) 484. </w:t>
      </w:r>
      <w:r>
        <w:rPr>
          <w:color w:val="000000"/>
          <w:sz w:val="24"/>
          <w:szCs w:val="24"/>
        </w:rPr>
        <w:br/>
        <w:t xml:space="preserve">     Adj. probable, likely, hopeful, to be expected, in a fair way.</w:t>
      </w:r>
      <w:r>
        <w:rPr>
          <w:color w:val="000000"/>
          <w:sz w:val="24"/>
          <w:szCs w:val="24"/>
        </w:rPr>
        <w:br/>
        <w:t xml:space="preserve">     plausible, specious, ostensible, colorable, ben trovato[It], well-</w:t>
      </w:r>
      <w:r>
        <w:rPr>
          <w:color w:val="000000"/>
          <w:sz w:val="24"/>
          <w:szCs w:val="24"/>
        </w:rPr>
        <w:br/>
        <w:t xml:space="preserve">founded, reasonable, credible, easy of belief, presumable, presumptive, apparent. </w:t>
      </w:r>
      <w:r>
        <w:rPr>
          <w:color w:val="000000"/>
          <w:sz w:val="24"/>
          <w:szCs w:val="24"/>
        </w:rPr>
        <w:br/>
        <w:t xml:space="preserve">     Adv. probably &amp;c. adj.; belike[obs3]; in all probability, in all</w:t>
      </w:r>
      <w:r>
        <w:rPr>
          <w:color w:val="000000"/>
          <w:sz w:val="24"/>
          <w:szCs w:val="24"/>
        </w:rPr>
        <w:br/>
        <w:t xml:space="preserve">likelihood; very likely, most likely; like enough; odds on, odds in favor, ten &amp;c. to one; apparently, seemingly, according to every reasonable expectation; prim facie[Lat]; to all appearance &amp;c. (to the eye) 448. </w:t>
      </w:r>
      <w:r>
        <w:rPr>
          <w:color w:val="000000"/>
          <w:sz w:val="24"/>
          <w:szCs w:val="24"/>
        </w:rPr>
        <w:br/>
        <w:t xml:space="preserve">     Phr. the chances, the odds are; appearances are in favor of, chances</w:t>
      </w:r>
      <w:r>
        <w:rPr>
          <w:color w:val="000000"/>
          <w:sz w:val="24"/>
          <w:szCs w:val="24"/>
        </w:rPr>
        <w:br/>
        <w:t xml:space="preserve">are in favor of; there is reason to believe, there is reason to think, there is reason to expect; I dare say; all Lombard Street to a China orange.</w:t>
      </w:r>
    </w:p>
    <w:p>
      <w:pPr>
        <w:widowControl w:val="on"/>
        <w:pBdr/>
        <w:spacing w:before="240" w:after="240" w:line="240" w:lineRule="auto"/>
        <w:ind w:left="0" w:right="0"/>
        <w:jc w:val="left"/>
      </w:pPr>
      <w:r>
        <w:rPr>
          <w:color w:val="000000"/>
          <w:sz w:val="24"/>
          <w:szCs w:val="24"/>
        </w:rPr>
        <w:t xml:space="preserve">     #473.  Improbability. —­ N. improbability, unlikelihood; unfavorable</w:t>
      </w:r>
      <w:r>
        <w:rPr>
          <w:color w:val="000000"/>
          <w:sz w:val="24"/>
          <w:szCs w:val="24"/>
        </w:rPr>
        <w:br/>
        <w:t xml:space="preserve">chance, bad chance, ghost of a chance, little chance, small chance, poor chance, scarcely any chance, no chance; bare possibility; long odds; incredibility &amp;c. 485. </w:t>
      </w:r>
      <w:r>
        <w:rPr>
          <w:color w:val="000000"/>
          <w:sz w:val="24"/>
          <w:szCs w:val="24"/>
        </w:rPr>
        <w:br/>
        <w:t xml:space="preserve">     V. be improbable &amp;c. adj.; have a small chance &amp;c. n. </w:t>
      </w:r>
      <w:r>
        <w:rPr>
          <w:color w:val="000000"/>
          <w:sz w:val="24"/>
          <w:szCs w:val="24"/>
        </w:rPr>
        <w:br/>
        <w:t xml:space="preserve">     Adj. improbable, unlikely, contrary to all reasonable expectation;</w:t>
      </w:r>
      <w:r>
        <w:rPr>
          <w:color w:val="000000"/>
          <w:sz w:val="24"/>
          <w:szCs w:val="24"/>
        </w:rPr>
        <w:br/>
        <w:t xml:space="preserve">wild, far out, out of sight, outtasight, heavy [all coll.].</w:t>
      </w:r>
      <w:r>
        <w:rPr>
          <w:color w:val="000000"/>
          <w:sz w:val="24"/>
          <w:szCs w:val="24"/>
        </w:rPr>
        <w:br/>
        <w:t xml:space="preserve">     rare &amp;c. (infrequent) 137; unheard of, inconceivable; unimaginable,</w:t>
      </w:r>
      <w:r>
        <w:rPr>
          <w:color w:val="000000"/>
          <w:sz w:val="24"/>
          <w:szCs w:val="24"/>
        </w:rPr>
        <w:br/>
        <w:t xml:space="preserve">inimaginable[obs3]; incredible &amp;c. 485; more than doubtful; strange, bizarre (uncomformable) 83. </w:t>
      </w:r>
      <w:r>
        <w:rPr>
          <w:color w:val="000000"/>
          <w:sz w:val="24"/>
          <w:szCs w:val="24"/>
        </w:rPr>
        <w:br/>
        <w:t xml:space="preserve">     Phr. the chances are against; aquila non capit muscas[Lat]; pedir</w:t>
      </w:r>
      <w:r>
        <w:rPr>
          <w:color w:val="000000"/>
          <w:sz w:val="24"/>
          <w:szCs w:val="24"/>
        </w:rPr>
        <w:br/>
        <w:t xml:space="preserve">peras pal olmo[Lat].</w:t>
      </w:r>
    </w:p>
    <w:p>
      <w:pPr>
        <w:widowControl w:val="on"/>
        <w:pBdr/>
        <w:spacing w:before="240" w:after="240" w:line="240" w:lineRule="auto"/>
        <w:ind w:left="0" w:right="0"/>
        <w:jc w:val="left"/>
      </w:pPr>
      <w:r>
        <w:rPr>
          <w:color w:val="000000"/>
          <w:sz w:val="24"/>
          <w:szCs w:val="24"/>
        </w:rPr>
        <w:t xml:space="preserve">     #474.  Certainty. —­ N. certainty; necessity &amp;c. 601; certitude,</w:t>
      </w:r>
      <w:r>
        <w:rPr>
          <w:color w:val="000000"/>
          <w:sz w:val="24"/>
          <w:szCs w:val="24"/>
        </w:rPr>
        <w:br/>
        <w:t xml:space="preserve">surety, assurance; dead certainty, moral certainty; infallibleness &amp;c. adj.; infallibility, reliability; indubitableness, inevitableness, unquestionableness[obs3].</w:t>
      </w:r>
      <w:r>
        <w:rPr>
          <w:color w:val="000000"/>
          <w:sz w:val="24"/>
          <w:szCs w:val="24"/>
        </w:rPr>
        <w:br/>
        <w:t xml:space="preserve">     gospel, scripture, church, pope, court of final appeal; res</w:t>
      </w:r>
      <w:r>
        <w:rPr>
          <w:color w:val="000000"/>
          <w:sz w:val="24"/>
          <w:szCs w:val="24"/>
        </w:rPr>
        <w:br/>
        <w:t xml:space="preserve">judicata[Lat], ultimatum positiveness; dogmatism, dogmatist, dogmatizer; doctrinaire, bigot, opinionist[obs3], Sir Oracle; ipse dixit[Lat].</w:t>
      </w:r>
      <w:r>
        <w:rPr>
          <w:color w:val="000000"/>
          <w:sz w:val="24"/>
          <w:szCs w:val="24"/>
        </w:rPr>
        <w:br/>
        <w:t xml:space="preserve">     fact; positive fact, matter of fact; fait accompli[Fr]. </w:t>
      </w:r>
      <w:r>
        <w:rPr>
          <w:color w:val="000000"/>
          <w:sz w:val="24"/>
          <w:szCs w:val="24"/>
        </w:rPr>
        <w:br/>
        <w:t xml:space="preserve">     V. be certain &amp;c. adj.; stand to reason.</w:t>
      </w:r>
      <w:r>
        <w:rPr>
          <w:color w:val="000000"/>
          <w:sz w:val="24"/>
          <w:szCs w:val="24"/>
        </w:rPr>
        <w:br/>
        <w:t xml:space="preserve">     render certain &amp;c. adj.; insure, ensure, assure; clinch, make sure;</w:t>
      </w:r>
      <w:r>
        <w:rPr>
          <w:color w:val="000000"/>
          <w:sz w:val="24"/>
          <w:szCs w:val="24"/>
        </w:rPr>
        <w:br/>
        <w:t xml:space="preserve">determine, decide, set at rest, “make assurance double sure” [Macbeth]; know &amp;c. (believe) 484.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215</w:t>
      </w:r>
    </w:p>
    <w:p>
      <w:pPr>
        <w:widowControl w:val="on"/>
        <w:pBdr/>
        <w:spacing w:before="0" w:after="0" w:line="240" w:lineRule="auto"/>
        <w:ind w:left="0" w:right="0"/>
        <w:jc w:val="left"/>
      </w:pPr>
      <w:r>
        <w:rPr>
          <w:color w:val="000000"/>
          <w:sz w:val="24"/>
          <w:szCs w:val="24"/>
        </w:rPr>
        <w:t xml:space="preserve">
     dogmatize, lay down the law. </w:t>
      </w:r>
      <w:r>
        <w:rPr>
          <w:color w:val="000000"/>
          <w:sz w:val="24"/>
          <w:szCs w:val="24"/>
        </w:rPr>
        <w:br/>
        <w:t xml:space="preserve">     Adj. certain, sure, assured &amp;c. v.; solid, well-founded.</w:t>
      </w:r>
      <w:r>
        <w:rPr>
          <w:color w:val="000000"/>
          <w:sz w:val="24"/>
          <w:szCs w:val="24"/>
        </w:rPr>
        <w:br/>
        <w:t xml:space="preserve">     unqualified, absolute, positive, determinate, definite, clear,</w:t>
      </w:r>
      <w:r>
        <w:rPr>
          <w:color w:val="000000"/>
          <w:sz w:val="24"/>
          <w:szCs w:val="24"/>
        </w:rPr>
        <w:br/>
        <w:t xml:space="preserve">unequivocal, categorical, unmistakable, decisive, decided, ascertained.</w:t>
      </w:r>
      <w:r>
        <w:rPr>
          <w:color w:val="000000"/>
          <w:sz w:val="24"/>
          <w:szCs w:val="24"/>
        </w:rPr>
        <w:br/>
        <w:t xml:space="preserve">     inevitable, unavoidable, avoidless[obs3]; ineluctable.</w:t>
      </w:r>
      <w:r>
        <w:rPr>
          <w:color w:val="000000"/>
          <w:sz w:val="24"/>
          <w:szCs w:val="24"/>
        </w:rPr>
        <w:br/>
        <w:t xml:space="preserve">     unerring, infallible; unchangeable &amp;c. 150; to be depended on,</w:t>
      </w:r>
      <w:r>
        <w:rPr>
          <w:color w:val="000000"/>
          <w:sz w:val="24"/>
          <w:szCs w:val="24"/>
        </w:rPr>
        <w:br/>
        <w:t xml:space="preserve">trustworthy, reliable, bound.</w:t>
      </w:r>
      <w:r>
        <w:rPr>
          <w:color w:val="000000"/>
          <w:sz w:val="24"/>
          <w:szCs w:val="24"/>
        </w:rPr>
        <w:br/>
        <w:t xml:space="preserve">     unimpeachable, undeniable, unquestionable; indisputable,</w:t>
      </w:r>
      <w:r>
        <w:rPr>
          <w:color w:val="000000"/>
          <w:sz w:val="24"/>
          <w:szCs w:val="24"/>
        </w:rPr>
        <w:br/>
        <w:t xml:space="preserve">incontestable, incontrovertible, indubitable; irrefutable &amp;c. (proven) 478; conclusive, without power of appeal.</w:t>
      </w:r>
      <w:r>
        <w:rPr>
          <w:color w:val="000000"/>
          <w:sz w:val="24"/>
          <w:szCs w:val="24"/>
        </w:rPr>
        <w:br/>
        <w:t xml:space="preserve">     indubious[obs3]; without doubt, beyond a doubt, without a shade or</w:t>
      </w:r>
      <w:r>
        <w:rPr>
          <w:color w:val="000000"/>
          <w:sz w:val="24"/>
          <w:szCs w:val="24"/>
        </w:rPr>
        <w:br/>
        <w:t xml:space="preserve">shadow of doubt, without question, beyond question; past dispute; clear as day; beyond all question, beyond all dispute; undoubted, uncontested, unquestioned, undisputed; questionless[obs3], doubtless.</w:t>
      </w:r>
      <w:r>
        <w:rPr>
          <w:color w:val="000000"/>
          <w:sz w:val="24"/>
          <w:szCs w:val="24"/>
        </w:rPr>
        <w:br/>
        <w:t xml:space="preserve">     authoritative, authentic, official.</w:t>
      </w:r>
      <w:r>
        <w:rPr>
          <w:color w:val="000000"/>
          <w:sz w:val="24"/>
          <w:szCs w:val="24"/>
        </w:rPr>
        <w:br/>
        <w:t xml:space="preserve">     sure as fate, sure as death and taxes, sure as a gun.</w:t>
      </w:r>
      <w:r>
        <w:rPr>
          <w:color w:val="000000"/>
          <w:sz w:val="24"/>
          <w:szCs w:val="24"/>
        </w:rPr>
        <w:br/>
        <w:t xml:space="preserve">     evident, self-evident, axiomatic; clear, clear as day, clear as the</w:t>
      </w:r>
      <w:r>
        <w:rPr>
          <w:color w:val="000000"/>
          <w:sz w:val="24"/>
          <w:szCs w:val="24"/>
        </w:rPr>
        <w:br/>
        <w:t xml:space="preserve">sun at noonday. </w:t>
      </w:r>
      <w:r>
        <w:rPr>
          <w:color w:val="000000"/>
          <w:sz w:val="24"/>
          <w:szCs w:val="24"/>
        </w:rPr>
        <w:br/>
        <w:t xml:space="preserve">     Adv. certainly &amp;c. adj.; for certain, certes[Lat], sure, no doubt,</w:t>
      </w:r>
      <w:r>
        <w:rPr>
          <w:color w:val="000000"/>
          <w:sz w:val="24"/>
          <w:szCs w:val="24"/>
        </w:rPr>
        <w:br/>
        <w:t xml:space="preserve">doubtless, and no mistake, flagrante delicto[Lat], sure enough, to be sure, of course, as a matter of course, a coup sur, to a certainty; in truth &amp;c. (truly) 494; at any rate, at all events; without fail; coute que coute[Fr], coute qu’il coute[Fr]; whatever may happen, if the worst come to the worst; come what may, happen what may, come what will; sink or swim; rain or shine. </w:t>
      </w:r>
      <w:r>
        <w:rPr>
          <w:color w:val="000000"/>
          <w:sz w:val="24"/>
          <w:szCs w:val="24"/>
        </w:rPr>
        <w:br/>
        <w:t xml:space="preserve">     Phr. cela va sans dire[Fr]; there is -no question, — not a shadow of</w:t>
      </w:r>
      <w:r>
        <w:rPr>
          <w:color w:val="000000"/>
          <w:sz w:val="24"/>
          <w:szCs w:val="24"/>
        </w:rPr>
        <w:br/>
        <w:t xml:space="preserve">doubt; the die is cast &amp;c. (necessity) 601; “facts are stubborn things” [Smollett].
</w:t>
      </w:r>
    </w:p>
    <w:p>
      <w:pPr>
        <w:widowControl w:val="on"/>
        <w:pBdr/>
        <w:spacing w:before="240" w:after="240" w:line="240" w:lineRule="auto"/>
        <w:ind w:left="0" w:right="0"/>
        <w:jc w:val="left"/>
      </w:pPr>
      <w:r>
        <w:rPr>
          <w:i/>
          <w:color w:val="000000"/>
          <w:sz w:val="24"/>
          <w:szCs w:val="24"/>
        </w:rPr>
        <w:t xml:space="preserve">—­ p. 136 —­</w:t>
      </w:r>
    </w:p>
    <w:p>
      <w:pPr>
        <w:widowControl w:val="on"/>
        <w:pBdr/>
        <w:spacing w:before="240" w:after="240" w:line="240" w:lineRule="auto"/>
        <w:ind w:left="0" w:right="0"/>
        <w:jc w:val="left"/>
      </w:pPr>
      <w:r>
        <w:rPr>
          <w:color w:val="000000"/>
          <w:sz w:val="24"/>
          <w:szCs w:val="24"/>
        </w:rPr>
        <w:t xml:space="preserve">     #475.  Uncertainty. —­ N. uncertainty, incertitude, doubt; doubtfulness</w:t>
      </w:r>
      <w:r>
        <w:rPr>
          <w:color w:val="000000"/>
          <w:sz w:val="24"/>
          <w:szCs w:val="24"/>
        </w:rPr>
        <w:br/>
        <w:t xml:space="preserve">&amp;c. adj.; dubiety, dubitation[obs3], dubitancy|, dubitousness[obs3].</w:t>
      </w:r>
      <w:r>
        <w:rPr>
          <w:color w:val="000000"/>
          <w:sz w:val="24"/>
          <w:szCs w:val="24"/>
        </w:rPr>
        <w:br/>
        <w:t xml:space="preserve">     hesitation, suspense; perplexity, embarrassment, dilemma,</w:t>
      </w:r>
      <w:r>
        <w:rPr>
          <w:color w:val="000000"/>
          <w:sz w:val="24"/>
          <w:szCs w:val="24"/>
        </w:rPr>
        <w:br/>
        <w:t xml:space="preserve">bewilderment; timidity &amp;c. (fear) 860; vacillation &amp;c. 605;</w:t>
      </w:r>
      <w:r>
        <w:rPr>
          <w:color w:val="000000"/>
          <w:sz w:val="24"/>
          <w:szCs w:val="24"/>
        </w:rPr>
        <w:br/>
        <w:t xml:space="preserve">diaporesis[obs3], indetermination.</w:t>
      </w:r>
      <w:r>
        <w:rPr>
          <w:color w:val="000000"/>
          <w:sz w:val="24"/>
          <w:szCs w:val="24"/>
        </w:rPr>
        <w:br/>
        <w:t xml:space="preserve">     vagueness &amp;c. adj.; haze, fog; obscurity &amp;c. (darkness) 421; ambiguity</w:t>
      </w:r>
      <w:r>
        <w:rPr>
          <w:color w:val="000000"/>
          <w:sz w:val="24"/>
          <w:szCs w:val="24"/>
        </w:rPr>
        <w:br/>
        <w:t xml:space="preserve">&amp;c. (double meaning) 520; contingency, dependence, dependency, double contingency, possibility upon a possibility; open question &amp;c. (question) 461; onus probandi[Lat]; blind bargain, pig in a poke, leap in the dark, something or other; needle in a haystack, needle in a bottle of hay; roving commission.</w:t>
      </w:r>
      <w:r>
        <w:rPr>
          <w:color w:val="000000"/>
          <w:sz w:val="24"/>
          <w:szCs w:val="24"/>
        </w:rPr>
        <w:br/>
        <w:t xml:space="preserve">     precariousness &amp;c. adj.; fallibility. </w:t>
      </w:r>
      <w:r>
        <w:rPr>
          <w:color w:val="000000"/>
          <w:sz w:val="24"/>
          <w:szCs w:val="24"/>
        </w:rPr>
        <w:br/>
        <w:t xml:space="preserve">     V. be uncertain &amp;c. adj.; wonder whether.</w:t>
      </w:r>
      <w:r>
        <w:rPr>
          <w:color w:val="000000"/>
          <w:sz w:val="24"/>
          <w:szCs w:val="24"/>
        </w:rPr>
        <w:br/>
        <w:t xml:space="preserve">     lose the clue, lose the clew, scent; miss one’s way.</w:t>
      </w:r>
      <w:r>
        <w:rPr>
          <w:color w:val="000000"/>
          <w:sz w:val="24"/>
          <w:szCs w:val="24"/>
        </w:rPr>
        <w:br/>
        <w:t xml:space="preserve">     not know what to make of &amp;c. (unintelligibility) 519, not know which</w:t>
      </w:r>
      <w:r>
        <w:rPr>
          <w:color w:val="000000"/>
          <w:sz w:val="24"/>
          <w:szCs w:val="24"/>
        </w:rPr>
        <w:br/>
        <w:t xml:space="preserve">way to turn, not know whether one stands on one’s head or one’s heels; float in a sea of doubt,hesitate, flounder; lose oneself, lose one’s head; muddle one’s brains.</w:t>
      </w:r>
      <w:r>
        <w:rPr>
          <w:color w:val="000000"/>
          <w:sz w:val="24"/>
          <w:szCs w:val="24"/>
        </w:rPr>
        <w:br/>
        <w:t xml:space="preserve">     render uncertain &amp;c. adj.; put out, pose, puzzle, perplex, embarrass;</w:t>
      </w:r>
      <w:r>
        <w:rPr>
          <w:color w:val="000000"/>
          <w:sz w:val="24"/>
          <w:szCs w:val="24"/>
        </w:rPr>
        <w:br/>
        <w:t xml:space="preserve">confuse, confound; bewilder, bother, molder, addle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the wits, throw off the scent, ambiguas in vulgus spargere voces[Lat]; keep in suspense.</w:t>
      </w:r>
      <w:r>
        <w:rPr>
          <w:color w:val="000000"/>
          <w:sz w:val="24"/>
          <w:szCs w:val="24"/>
        </w:rPr>
        <w:br/>
        <w:t xml:space="preserve">     doubt &amp;c. (disbelieve) 485; hang in the balance, tremble in the</w:t>
      </w:r>
      <w:r>
        <w:rPr>
          <w:color w:val="000000"/>
          <w:sz w:val="24"/>
          <w:szCs w:val="24"/>
        </w:rPr>
        <w:br/>
        <w:t xml:space="preserve">balance; depend. </w:t>
      </w:r>
      <w:r>
        <w:rPr>
          <w:color w:val="000000"/>
          <w:sz w:val="24"/>
          <w:szCs w:val="24"/>
        </w:rPr>
        <w:br/>
        <w:t xml:space="preserve">     Adj. uncertain; casual; random &amp;c. (aimless) 621; changeable &amp;c. 149.</w:t>
      </w:r>
      <w:r>
        <w:rPr>
          <w:color w:val="000000"/>
          <w:sz w:val="24"/>
          <w:szCs w:val="24"/>
        </w:rPr>
        <w:br/>
        <w:t xml:space="preserve">     doubtful, dubious; indecisive; unsettled, undecided, undetermined; in</w:t>
      </w:r>
      <w:r>
        <w:rPr>
          <w:color w:val="000000"/>
          <w:sz w:val="24"/>
          <w:szCs w:val="24"/>
        </w:rPr>
        <w:br/>
        <w:t xml:space="preserve">suspense, open to discussion; controvertible; in question &amp;c. (inquiry) 461.</w:t>
      </w:r>
      <w:r>
        <w:rPr>
          <w:color w:val="000000"/>
          <w:sz w:val="24"/>
          <w:szCs w:val="24"/>
        </w:rPr>
        <w:br/>
        <w:t xml:space="preserve">     vague; indeterminate, indefinite; ambiguous, equivocal; undefined,</w:t>
      </w:r>
      <w:r>
        <w:rPr>
          <w:color w:val="000000"/>
          <w:sz w:val="24"/>
          <w:szCs w:val="24"/>
        </w:rPr>
        <w:br/>
        <w:t xml:space="preserve">undefinable; confused &amp;c. (indistinct) 447; mystic, oracular; dazed.</w:t>
      </w:r>
      <w:r>
        <w:rPr>
          <w:color w:val="000000"/>
          <w:sz w:val="24"/>
          <w:szCs w:val="24"/>
        </w:rPr>
        <w:br/>
        <w:t xml:space="preserve">     perplexing &amp;c. v.; enigmatic, paradoxical, apocryphal, problematical,</w:t>
      </w:r>
      <w:r>
        <w:rPr>
          <w:color w:val="000000"/>
          <w:sz w:val="24"/>
          <w:szCs w:val="24"/>
        </w:rPr>
        <w:br/>
        <w:t xml:space="preserve">hypothetical; experimental &amp;c. 463.</w:t>
      </w:r>
      <w:r>
        <w:rPr>
          <w:color w:val="000000"/>
          <w:sz w:val="24"/>
          <w:szCs w:val="24"/>
        </w:rPr>
        <w:br/>
        <w:t xml:space="preserve">     unpredictable, unforeseeable (unknowable) 519.</w:t>
      </w:r>
      <w:r>
        <w:rPr>
          <w:color w:val="000000"/>
          <w:sz w:val="24"/>
          <w:szCs w:val="24"/>
        </w:rPr>
        <w:br/>
        <w:t xml:space="preserve">     fallible, questionable, precarious, slippery, ticklish, debatable,</w:t>
      </w:r>
      <w:r>
        <w:rPr>
          <w:color w:val="000000"/>
          <w:sz w:val="24"/>
          <w:szCs w:val="24"/>
        </w:rPr>
        <w:br/>
        <w:t xml:space="preserve">disputable; unreliable, untrustworthy.</w:t>
      </w:r>
      <w:r>
        <w:rPr>
          <w:color w:val="000000"/>
          <w:sz w:val="24"/>
          <w:szCs w:val="24"/>
        </w:rPr>
        <w:br/>
        <w:t xml:space="preserve">     contingent, contingent on, dependent on; subject to; dependent on</w:t>
      </w:r>
      <w:r>
        <w:rPr>
          <w:color w:val="000000"/>
          <w:sz w:val="24"/>
          <w:szCs w:val="24"/>
        </w:rPr>
        <w:br/>
        <w:t xml:space="preserve">circumstances; occasional; provisional.</w:t>
      </w:r>
      <w:r>
        <w:rPr>
          <w:color w:val="000000"/>
          <w:sz w:val="24"/>
          <w:szCs w:val="24"/>
        </w:rPr>
        <w:br/>
        <w:t xml:space="preserve">     unauthentic, unauthenticated, unauthoritative; unascertained,</w:t>
      </w:r>
      <w:r>
        <w:rPr>
          <w:color w:val="000000"/>
          <w:sz w:val="24"/>
          <w:szCs w:val="24"/>
        </w:rPr>
        <w:br/>
        <w:t xml:space="preserve">unconfirmed; undemonstrated; untold, uncounted.</w:t>
      </w:r>
      <w:r>
        <w:rPr>
          <w:color w:val="000000"/>
          <w:sz w:val="24"/>
          <w:szCs w:val="24"/>
        </w:rPr>
        <w:br/>
        <w:t xml:space="preserve">     in a state of uncertainty, in a cloud, in a maze; bushed, off the</w:t>
      </w:r>
      <w:r>
        <w:rPr>
          <w:color w:val="000000"/>
          <w:sz w:val="24"/>
          <w:szCs w:val="24"/>
        </w:rPr>
        <w:br/>
        <w:t xml:space="preserve">track; ignorant.&amp;c. 491; afraid to say; out of one’s reckoning, astray, adrift; at sea, at fault, at a loss, at one’s wit’s end, at a nonplus; puzzled &amp;c. v.; lost, abroad, dsorient; distracted, distraught. </w:t>
      </w:r>
      <w:r>
        <w:rPr>
          <w:color w:val="000000"/>
          <w:sz w:val="24"/>
          <w:szCs w:val="24"/>
        </w:rPr>
        <w:br/>
        <w:t xml:space="preserve">     Adv. pendente lite[Lat]; sub spe rati[Lat]. </w:t>
      </w:r>
      <w:r>
        <w:rPr>
          <w:color w:val="000000"/>
          <w:sz w:val="24"/>
          <w:szCs w:val="24"/>
        </w:rPr>
        <w:br/>
        <w:t xml:space="preserve">     Phr.  Heaven knows; who can tell? who shall decide when doctors</w:t>
      </w:r>
      <w:r>
        <w:rPr>
          <w:color w:val="000000"/>
          <w:sz w:val="24"/>
          <w:szCs w:val="24"/>
        </w:rPr>
        <w:br/>
        <w:t xml:space="preserve">disagree? ambiguas in vulgum spargere voces[Lat].
</w:t>
      </w:r>
    </w:p>
    <w:p>
      <w:pPr>
        <w:widowControl w:val="on"/>
        <w:pBdr/>
        <w:spacing w:before="240" w:after="240" w:line="240" w:lineRule="auto"/>
        <w:ind w:left="0" w:right="0"/>
        <w:jc w:val="left"/>
      </w:pPr>
      <w:r>
        <w:rPr>
          <w:i/>
          <w:color w:val="000000"/>
          <w:sz w:val="24"/>
          <w:szCs w:val="24"/>
        </w:rPr>
        <w:t xml:space="preserve">—­ p. 137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Section IV.  REASONING PROCESSES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#476.  Reasoning, —­ N. {ant. 477} reasoning, ratiocination, rationalism;</w:t>
      </w:r>
      <w:r>
        <w:rPr>
          <w:color w:val="000000"/>
          <w:sz w:val="24"/>
          <w:szCs w:val="24"/>
        </w:rPr>
        <w:br/>
        <w:t xml:space="preserve">dialectics, induction, generalization.</w:t>
      </w:r>
      <w:r>
        <w:rPr>
          <w:color w:val="000000"/>
          <w:sz w:val="24"/>
          <w:szCs w:val="24"/>
        </w:rPr>
        <w:br/>
        <w:t xml:space="preserve">     discussion, comment; ventilation; inquiry &amp;c. 461.</w:t>
      </w:r>
      <w:r>
        <w:rPr>
          <w:color w:val="000000"/>
          <w:sz w:val="24"/>
          <w:szCs w:val="24"/>
        </w:rPr>
        <w:br/>
        <w:t xml:space="preserve">     argumentation, controversy, debate; polemics, wrangling; contention</w:t>
      </w:r>
      <w:r>
        <w:rPr>
          <w:color w:val="000000"/>
          <w:sz w:val="24"/>
          <w:szCs w:val="24"/>
        </w:rPr>
        <w:br/>
        <w:t xml:space="preserve">&amp;c. 720 logomachy[obs3]; disputation, disceptation[obs3]; paper war.</w:t>
      </w:r>
      <w:r>
        <w:rPr>
          <w:color w:val="000000"/>
          <w:sz w:val="24"/>
          <w:szCs w:val="24"/>
        </w:rPr>
        <w:br/>
        <w:t xml:space="preserve">     art of reasoning, logic.</w:t>
      </w:r>
      <w:r>
        <w:rPr>
          <w:color w:val="000000"/>
          <w:sz w:val="24"/>
          <w:szCs w:val="24"/>
        </w:rPr>
        <w:br/>
        <w:t xml:space="preserve">     process of reasoning, train of reasoning, chain of reasoning;</w:t>
      </w:r>
      <w:r>
        <w:rPr>
          <w:color w:val="000000"/>
          <w:sz w:val="24"/>
          <w:szCs w:val="24"/>
        </w:rPr>
        <w:br/>
        <w:t xml:space="preserve">deduction, induction, abduction; synthesis, analysis.</w:t>
      </w:r>
      <w:r>
        <w:rPr>
          <w:color w:val="000000"/>
          <w:sz w:val="24"/>
          <w:szCs w:val="24"/>
        </w:rPr>
        <w:br/>
        <w:t xml:space="preserve">     argument; case, plaidoyer[obs3], opening; lemma, proposition, terms,</w:t>
      </w:r>
      <w:r>
        <w:rPr>
          <w:color w:val="000000"/>
          <w:sz w:val="24"/>
          <w:szCs w:val="24"/>
        </w:rPr>
        <w:br/>
        <w:t xml:space="preserve">premises, postulate, data, starting point, principle; inference &amp;c. (judgment) 480.</w:t>
      </w:r>
      <w:r>
        <w:rPr>
          <w:color w:val="000000"/>
          <w:sz w:val="24"/>
          <w:szCs w:val="24"/>
        </w:rPr>
        <w:br/>
        <w:t xml:space="preserve">     prosyllogism[obs3], syllogism; enthymeme[obs3], sorites[obs3],</w:t>
      </w:r>
      <w:r>
        <w:rPr>
          <w:color w:val="000000"/>
          <w:sz w:val="24"/>
          <w:szCs w:val="24"/>
        </w:rPr>
        <w:br/>
        <w:t xml:space="preserve">dilemma, perilepsis[obs3], a priori reasoning, reductio ad absurdum, horns of a dilemma, argumentum ad hominem [Lat.], comprehensive argument; empirema[obs3], epagoge[obs3].</w:t>
      </w:r>
      <w:r>
        <w:rPr>
          <w:color w:val="000000"/>
          <w:sz w:val="24"/>
          <w:szCs w:val="24"/>
        </w:rPr>
        <w:br/>
        <w:t xml:space="preserve">     [person who reasons] reasoner, logician, dialectician; disputant;</w:t>
      </w:r>
      <w:r>
        <w:rPr>
          <w:color w:val="000000"/>
          <w:sz w:val="24"/>
          <w:szCs w:val="24"/>
        </w:rPr>
        <w:br/>
        <w:t xml:space="preserve">controversialist, controvertist[obs3]; wrangler, arguer, debater polemic, casuist, rationalist; scientist; eristic[obs3].</w:t>
      </w:r>
      <w:r>
        <w:rPr>
          <w:color w:val="000000"/>
          <w:sz w:val="24"/>
          <w:szCs w:val="24"/>
        </w:rPr>
        <w:br/>
        <w:t xml:space="preserve">     logical sequence; good case; correct just reasoning, sound reasoning,</w:t>
      </w:r>
      <w:r>
        <w:rPr>
          <w:color w:val="000000"/>
          <w:sz w:val="24"/>
          <w:szCs w:val="24"/>
        </w:rPr>
        <w:br/>
        <w:t xml:space="preserve">valid reasoning, cogent reasoning, logical reasoning, forcible reasoning, persuasive reasoning, persuasory reasoning[obs3], consectary reasoning|, conclusive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&amp;c. 478; subtle reasoning; force of argument, strong point, strong argument, persuasive argument.</w:t>
      </w:r>
      <w:r>
        <w:rPr>
          <w:color w:val="000000"/>
          <w:sz w:val="24"/>
          <w:szCs w:val="24"/>
        </w:rPr>
        <w:br/>
        <w:t xml:space="preserve">     arguments, reasons, pros and cons. </w:t>
      </w:r>
      <w:r>
        <w:rPr>
          <w:color w:val="000000"/>
          <w:sz w:val="24"/>
          <w:szCs w:val="24"/>
        </w:rPr>
        <w:br/>
        <w:t xml:space="preserve">     V. reason, argue, discuss, debate, dispute, wrangle- argufy[obs3],</w:t>
      </w:r>
      <w:r>
        <w:rPr>
          <w:color w:val="000000"/>
          <w:sz w:val="24"/>
          <w:szCs w:val="24"/>
        </w:rPr>
        <w:br/>
        <w:t xml:space="preserve">bandy words, bandy arguments; chop logic; hold an argument, carry on an argument; controvert &amp;c. (deny) 536; canvass; comment upon, moralize upon; spiritualize; consider &amp;c. (examine) 461.</w:t>
      </w:r>
      <w:r>
        <w:rPr>
          <w:color w:val="000000"/>
          <w:sz w:val="24"/>
          <w:szCs w:val="24"/>
        </w:rPr>
        <w:br/>
        <w:t xml:space="preserve">     open a discussion, open a case; try conclusions; join issue, be at</w:t>
      </w:r>
      <w:r>
        <w:rPr>
          <w:color w:val="000000"/>
          <w:sz w:val="24"/>
          <w:szCs w:val="24"/>
        </w:rPr>
        <w:br/>
        <w:t xml:space="preserve">issue; moot; come to the point; stir a question, agitate a question, ventilate a question, torture a question; take up a side, take up a case.</w:t>
      </w:r>
      <w:r>
        <w:rPr>
          <w:color w:val="000000"/>
          <w:sz w:val="24"/>
          <w:szCs w:val="24"/>
        </w:rPr>
        <w:br/>
        <w:t xml:space="preserve">     contend, take one’s stand upon, insist, lay stress on; infer &amp;c. 480.</w:t>
      </w:r>
      <w:r>
        <w:rPr>
          <w:color w:val="000000"/>
          <w:sz w:val="24"/>
          <w:szCs w:val="24"/>
        </w:rPr>
        <w:br/>
        <w:t xml:space="preserve">     follow from &amp;c. (demonstration) 478. </w:t>
      </w:r>
      <w:r>
        <w:rPr>
          <w:color w:val="000000"/>
          <w:sz w:val="24"/>
          <w:szCs w:val="24"/>
        </w:rPr>
        <w:br/>
        <w:t xml:space="preserve">     Adj. reasoning &amp;c. v.; rationalistic; argumentative, controversial,</w:t>
      </w:r>
      <w:r>
        <w:rPr>
          <w:color w:val="000000"/>
          <w:sz w:val="24"/>
          <w:szCs w:val="24"/>
        </w:rPr>
        <w:br/>
        <w:t xml:space="preserve">dialectic, polemical; discursory[obs3], discursive; disputatious; Aristotelian[obs3], eristic[obs3], eristical[obs3].</w:t>
      </w:r>
      <w:r>
        <w:rPr>
          <w:color w:val="000000"/>
          <w:sz w:val="24"/>
          <w:szCs w:val="24"/>
        </w:rPr>
        <w:br/>
        <w:t xml:space="preserve">     debatable, controvertible.</w:t>
      </w:r>
      <w:r>
        <w:rPr>
          <w:color w:val="000000"/>
          <w:sz w:val="24"/>
          <w:szCs w:val="24"/>
        </w:rPr>
        <w:br/>
        <w:t xml:space="preserve">     logical; relevant &amp;c. 23. </w:t>
      </w:r>
      <w:r>
        <w:rPr>
          <w:color w:val="000000"/>
          <w:sz w:val="24"/>
          <w:szCs w:val="24"/>
        </w:rPr>
        <w:br/>
        <w:t xml:space="preserve">     Adv. for, because, hence, whence, seeing that, since, sith[obs3], then</w:t>
      </w:r>
      <w:r>
        <w:rPr>
          <w:color w:val="000000"/>
          <w:sz w:val="24"/>
          <w:szCs w:val="24"/>
        </w:rPr>
        <w:br/>
        <w:t xml:space="preserve">thence so; for that reason, for this reason, for which reason; for as, inasmuch as; whereas, ex concesso[Lat], considering, in consideration of; therefore, wherefore; consequently, ergo, thus, accordingly; a fortiori.</w:t>
      </w:r>
      <w:r>
        <w:rPr>
          <w:color w:val="000000"/>
          <w:sz w:val="24"/>
          <w:szCs w:val="24"/>
        </w:rPr>
        <w:br/>
        <w:t xml:space="preserve">     in conclusion, in fine; finally, after all, au bout du compt[Fr], on</w:t>
      </w:r>
      <w:r>
        <w:rPr>
          <w:color w:val="000000"/>
          <w:sz w:val="24"/>
          <w:szCs w:val="24"/>
        </w:rPr>
        <w:br/>
        <w:t xml:space="preserve">the whole, taking one thing with another. </w:t>
      </w:r>
      <w:r>
        <w:rPr>
          <w:color w:val="000000"/>
          <w:sz w:val="24"/>
          <w:szCs w:val="24"/>
        </w:rPr>
        <w:br/>
        <w:t xml:space="preserve">     Phr. ab actu ad posse valet consecutio [Lat]; per troppo dibatter la</w:t>
      </w:r>
      <w:r>
        <w:rPr>
          <w:color w:val="000000"/>
          <w:sz w:val="24"/>
          <w:szCs w:val="24"/>
        </w:rPr>
        <w:br/>
        <w:t xml:space="preserve">verita si perde [It]; troppo disputare la verita fa errare [It].
</w:t>
      </w:r>
    </w:p>
    <w:p>
      <w:pPr>
        <w:widowControl w:val="on"/>
        <w:pBdr/>
        <w:spacing w:before="240" w:after="240" w:line="240" w:lineRule="auto"/>
        <w:ind w:left="0" w:right="0"/>
        <w:jc w:val="left"/>
      </w:pPr>
      <w:r>
        <w:rPr>
          <w:color w:val="000000"/>
          <w:sz w:val="24"/>
          <w:szCs w:val="24"/>
        </w:rPr>
        <w:t xml:space="preserve">     #477. [The absence of reasoning.] Intuition. [False or vicious</w:t>
      </w:r>
      <w:r>
        <w:rPr>
          <w:color w:val="000000"/>
          <w:sz w:val="24"/>
          <w:szCs w:val="24"/>
        </w:rPr>
        <w:br/>
        <w:t xml:space="preserve">reasoning; show of reason.] Sophistry. —­ N. intuition, instinct, association, hunch, gut feeling; presentiment, premonition; rule of thumb; superstition; astrology[obs3]; faith (supposition) 514.</w:t>
      </w:r>
      <w:r>
        <w:rPr>
          <w:color w:val="000000"/>
          <w:sz w:val="24"/>
          <w:szCs w:val="24"/>
        </w:rPr>
        <w:br/>
        <w:t xml:space="preserve">     sophistry, paralogy[obs3], perversion, casuistry, jesuitry,</w:t>
      </w:r>
      <w:r>
        <w:rPr>
          <w:color w:val="000000"/>
          <w:sz w:val="24"/>
          <w:szCs w:val="24"/>
        </w:rPr>
        <w:br/>
        <w:t xml:space="preserve">equivocation, evasion; chicane, chicanery; quiddet[obs3], quiddity; mystification; special pleading; speciousness &amp;c. adj.; nonsense &amp;c. 497; word sense, tongue sense.</w:t>
      </w:r>
      <w:r>
        <w:rPr>
          <w:color w:val="000000"/>
          <w:sz w:val="24"/>
          <w:szCs w:val="24"/>
        </w:rPr>
        <w:br/>
        <w:t xml:space="preserve">     false reasoning, vicious reasoning, circular reasoning; petitio</w:t>
      </w:r>
      <w:r>
        <w:rPr>
          <w:color w:val="000000"/>
          <w:sz w:val="24"/>
          <w:szCs w:val="24"/>
        </w:rPr>
        <w:br/>
        <w:t xml:space="preserve">principii[Lat], ignoratio elenchi[Lat]; post hoc ergo propter hoc[Lat]; non sequitur, ignotum per ignotius[Lat].</w:t>
      </w:r>
      <w:r>
        <w:rPr>
          <w:color w:val="000000"/>
          <w:sz w:val="24"/>
          <w:szCs w:val="24"/>
        </w:rPr>
        <w:br/>
        <w:t xml:space="preserve">     misjudgment &amp;c. 481; false teaching &amp;c. 538.</w:t>
      </w:r>
      <w:r>
        <w:rPr>
          <w:color w:val="000000"/>
          <w:sz w:val="24"/>
          <w:szCs w:val="24"/>
        </w:rPr>
        <w:br/>
        <w:t xml:space="preserve">     sophism, solecism, paralogism[obs3]; quibble, quirk, elenchus[obs3],</w:t>
      </w:r>
      <w:r>
        <w:rPr>
          <w:color w:val="000000"/>
          <w:sz w:val="24"/>
          <w:szCs w:val="24"/>
        </w:rPr>
        <w:br/>
        <w:t xml:space="preserve">elench[obs3], fallacy, quodlibet, subterfuge, subtlety, quillet[obs3]; inconsistency, antilogy[obs3]; “a delusion, a mockery, and a snare” [Denman]; claptrap, cant, mere words; “lame and impotent conclusion” [Othello].</w:t>
      </w:r>
      <w:r>
        <w:rPr>
          <w:color w:val="000000"/>
          <w:sz w:val="24"/>
          <w:szCs w:val="24"/>
        </w:rPr>
        <w:br/>
        <w:t xml:space="preserve">     meshes of sophistry, cobwebs of sophistry; flaw in an argument; weak</w:t>
      </w:r>
      <w:r>
        <w:rPr>
          <w:color w:val="000000"/>
          <w:sz w:val="24"/>
          <w:szCs w:val="24"/>
        </w:rPr>
        <w:br/>
        <w:t xml:space="preserve">point, bad case.</w:t>
      </w:r>
      <w:r>
        <w:rPr>
          <w:color w:val="000000"/>
          <w:sz w:val="24"/>
          <w:szCs w:val="24"/>
        </w:rPr>
        <w:br/>
        <w:t xml:space="preserve">     overrefinement[obs3]; hairsplitting &amp;c. v. </w:t>
      </w:r>
      <w:r>
        <w:rPr>
          <w:color w:val="000000"/>
          <w:sz w:val="24"/>
          <w:szCs w:val="24"/>
        </w:rPr>
        <w:br/>
        <w:t xml:space="preserve">     V. judge intuitively, judge by intuition; hazard a proposition, hazard</w:t>
      </w:r>
      <w:r>
        <w:rPr>
          <w:color w:val="000000"/>
          <w:sz w:val="24"/>
          <w:szCs w:val="24"/>
        </w:rPr>
        <w:br/>
        <w:t xml:space="preserve">a guess, talk at random.</w:t>
      </w:r>
      <w:r>
        <w:rPr>
          <w:color w:val="000000"/>
          <w:sz w:val="24"/>
          <w:szCs w:val="24"/>
        </w:rPr>
        <w:br/>
        <w:t xml:space="preserve">     reason ill, falsely &amp;c. adj.; misjudge &amp;c. 481; paralogize[obs3].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218</w:t>
      </w:r>
    </w:p>
    <w:p>
      <w:pPr>
        <w:widowControl w:val="on"/>
        <w:pBdr/>
        <w:spacing w:before="0" w:after="0" w:line="240" w:lineRule="auto"/>
        <w:ind w:left="0" w:right="0"/>
        <w:jc w:val="left"/>
      </w:pPr>
      <w:r>
        <w:rPr>
          <w:color w:val="000000"/>
          <w:sz w:val="24"/>
          <w:szCs w:val="24"/>
        </w:rPr>
        <w:t xml:space="preserve">
     take on faith, take as a given; assume (supposition) 514.</w:t>
      </w:r>
      <w:r>
        <w:rPr>
          <w:color w:val="000000"/>
          <w:sz w:val="24"/>
          <w:szCs w:val="24"/>
        </w:rPr>
        <w:br/>
        <w:t xml:space="preserve">     pervert, quibble; equivocate, mystify, evade, elude; gloss over,</w:t>
      </w:r>
      <w:r>
        <w:rPr>
          <w:color w:val="000000"/>
          <w:sz w:val="24"/>
          <w:szCs w:val="24"/>
        </w:rPr>
        <w:br/>
        <w:t xml:space="preserve">varnish; misteach &amp;c. 538[obs3]; mislead &amp;c. (error) 495; cavil, refine, subtilize[obs3], split hairs; misrepresent &amp;c. (lie) 544.</w:t>
      </w:r>
      <w:r>
        <w:rPr>
          <w:color w:val="000000"/>
          <w:sz w:val="24"/>
          <w:szCs w:val="24"/>
        </w:rPr>
        <w:br/>
        <w:t xml:space="preserve">     beg the question, reason in a circle, reason in circles, assume the</w:t>
      </w:r>
      <w:r>
        <w:rPr>
          <w:color w:val="000000"/>
          <w:sz w:val="24"/>
          <w:szCs w:val="24"/>
        </w:rPr>
        <w:br/>
        <w:t xml:space="preserve">conclusion.</w:t>
      </w:r>
      <w:r>
        <w:rPr>
          <w:color w:val="000000"/>
          <w:sz w:val="24"/>
          <w:szCs w:val="24"/>
        </w:rPr>
        <w:br/>
        <w:t xml:space="preserve">     cut blocks with a razor, beat about the bush, play fast and loose,</w:t>
      </w:r>
      <w:r>
        <w:rPr>
          <w:color w:val="000000"/>
          <w:sz w:val="24"/>
          <w:szCs w:val="24"/>
        </w:rPr>
        <w:br/>
        <w:t xml:space="preserve">play fast and loose with the facts, blow hot and cold, prove that black is white and white black, travel out of the record, parler a tort et a travers[Fr][obs3], put oneself out of court, not have a leg to stand on.</w:t>
      </w:r>
      <w:r>
        <w:rPr>
          <w:color w:val="000000"/>
          <w:sz w:val="24"/>
          <w:szCs w:val="24"/>
        </w:rPr>
        <w:br/>
        <w:t xml:space="preserve">     judge hastily, shoot from the hip, jump to conclusions (misjudgment)</w:t>
      </w:r>
      <w:r>
        <w:rPr>
          <w:color w:val="000000"/>
          <w:sz w:val="24"/>
          <w:szCs w:val="24"/>
        </w:rPr>
        <w:br/>
        <w:t xml:space="preserve">481. </w:t>
      </w:r>
      <w:r>
        <w:rPr>
          <w:color w:val="000000"/>
          <w:sz w:val="24"/>
          <w:szCs w:val="24"/>
        </w:rPr>
        <w:br/>
        <w:t xml:space="preserve">     Adj. intuitive, instinctive, impulsive; independent of reason,</w:t>
      </w:r>
      <w:r>
        <w:rPr>
          <w:color w:val="000000"/>
          <w:sz w:val="24"/>
          <w:szCs w:val="24"/>
        </w:rPr>
        <w:br/>
        <w:t xml:space="preserve">anterior to reason; gratuitous, hazarded; unconnected.</w:t>
      </w:r>
      <w:r>
        <w:rPr>
          <w:color w:val="000000"/>
          <w:sz w:val="24"/>
          <w:szCs w:val="24"/>
        </w:rPr>
        <w:br/>
        <w:t xml:space="preserve">     unreasonable, illogical, false, unsound, invalid; unwarranted, not</w:t>
      </w:r>
      <w:r>
        <w:rPr>
          <w:color w:val="000000"/>
          <w:sz w:val="24"/>
          <w:szCs w:val="24"/>
        </w:rPr>
        <w:br/>
        <w:t xml:space="preserve">following; inconsequent, inconsequential; inconsistent; absonous|, absonant[obs3]; unscientific; untenable, inconclusive, incorrect; fallacious, fallible; groundless, unproved; non sequitur[Latin:  it does not follow].</w:t>
      </w:r>
      <w:r>
        <w:rPr>
          <w:color w:val="000000"/>
          <w:sz w:val="24"/>
          <w:szCs w:val="24"/>
        </w:rPr>
        <w:br/>
        <w:t xml:space="preserve">     deceptive, sophistical, jesuitical; illusive, illusory; specious,</w:t>
      </w:r>
      <w:r>
        <w:rPr>
          <w:color w:val="000000"/>
          <w:sz w:val="24"/>
          <w:szCs w:val="24"/>
        </w:rPr>
        <w:br/>
        <w:t xml:space="preserve">hollow, plausible, ad captandum[Lat], evasive; irrelevant &amp;c. 10.</w:t>
      </w:r>
      <w:r>
        <w:rPr>
          <w:color w:val="000000"/>
          <w:sz w:val="24"/>
          <w:szCs w:val="24"/>
        </w:rPr>
        <w:br/>
        <w:t xml:space="preserve">     weak, feeble, poor, flimsy, loose, vague.</w:t>
      </w:r>
      <w:r>
        <w:rPr>
          <w:color w:val="000000"/>
          <w:sz w:val="24"/>
          <w:szCs w:val="24"/>
        </w:rPr>
        <w:br/>
        <w:t xml:space="preserve">     irrational; nonsensical &amp;c. (absurd) 497.</w:t>
      </w:r>
      <w:r>
        <w:rPr>
          <w:color w:val="000000"/>
          <w:sz w:val="24"/>
          <w:szCs w:val="24"/>
        </w:rPr>
        <w:br/>
        <w:t xml:space="preserve">     foolish &amp;c. (imbecile) 499; frivolous, pettifogging, quibbling;</w:t>
      </w:r>
      <w:r>
        <w:rPr>
          <w:color w:val="000000"/>
          <w:sz w:val="24"/>
          <w:szCs w:val="24"/>
        </w:rPr>
        <w:br/>
        <w:t xml:space="preserve">finespun[obs3], overrefined[obs3].</w:t>
      </w:r>
      <w:r>
        <w:rPr>
          <w:color w:val="000000"/>
          <w:sz w:val="24"/>
          <w:szCs w:val="24"/>
        </w:rPr>
        <w:br/>
        <w:t xml:space="preserve">     at the end of one’s tether, au bout de son latin. </w:t>
      </w:r>
      <w:r>
        <w:rPr>
          <w:color w:val="000000"/>
          <w:sz w:val="24"/>
          <w:szCs w:val="24"/>
        </w:rPr>
        <w:br/>
        <w:t xml:space="preserve">     Adv. intuitively &amp;c. adj.; by intuition; illogically &amp;c. adj. </w:t>
      </w:r>
      <w:r>
        <w:rPr>
          <w:color w:val="000000"/>
          <w:sz w:val="24"/>
          <w:szCs w:val="24"/>
        </w:rPr>
        <w:br/>
        <w:t xml:space="preserve">     Phr. non constat[Lat]; that goes for nothing.
</w:t>
      </w:r>
    </w:p>
    <w:p>
      <w:pPr>
        <w:widowControl w:val="on"/>
        <w:pBdr/>
        <w:spacing w:before="240" w:after="240" w:line="240" w:lineRule="auto"/>
        <w:ind w:left="0" w:right="0"/>
        <w:jc w:val="left"/>
      </w:pPr>
      <w:r>
        <w:rPr>
          <w:i/>
          <w:color w:val="000000"/>
          <w:sz w:val="24"/>
          <w:szCs w:val="24"/>
        </w:rPr>
        <w:t xml:space="preserve">—­ p. 138 —­</w:t>
      </w:r>
    </w:p>
    <w:p>
      <w:pPr>
        <w:widowControl w:val="on"/>
        <w:pBdr/>
        <w:spacing w:before="240" w:after="240" w:line="240" w:lineRule="auto"/>
        <w:ind w:left="0" w:right="0"/>
        <w:jc w:val="left"/>
      </w:pPr>
      <w:r>
        <w:rPr>
          <w:color w:val="000000"/>
          <w:sz w:val="24"/>
          <w:szCs w:val="24"/>
        </w:rPr>
        <w:t xml:space="preserve">     #478.  Demonstration. —­ N. {ant. 479} demonstration, proof, rigorous</w:t>
      </w:r>
      <w:r>
        <w:rPr>
          <w:color w:val="000000"/>
          <w:sz w:val="24"/>
          <w:szCs w:val="24"/>
        </w:rPr>
        <w:br/>
        <w:t xml:space="preserve">proof; conclusiveness &amp;c. adj.; apodeixis[obs3], apodixis[obs3], probation, comprobation|.</w:t>
      </w:r>
      <w:r>
        <w:rPr>
          <w:color w:val="000000"/>
          <w:sz w:val="24"/>
          <w:szCs w:val="24"/>
        </w:rPr>
        <w:br/>
        <w:t xml:space="preserve">     logic of facts &amp;c. (evidence) 467; experimentum crucis &amp;c. (test)</w:t>
      </w:r>
      <w:r>
        <w:rPr>
          <w:color w:val="000000"/>
          <w:sz w:val="24"/>
          <w:szCs w:val="24"/>
        </w:rPr>
        <w:br/>
        <w:t xml:space="preserve">463[Lat]; argument &amp;c. 476; rigorous establishment, absolute establishment.</w:t>
      </w:r>
      <w:r>
        <w:rPr>
          <w:color w:val="000000"/>
          <w:sz w:val="24"/>
          <w:szCs w:val="24"/>
        </w:rPr>
        <w:br/>
        <w:t xml:space="preserve">     conviction, cogency, (persuasion) 484. </w:t>
      </w:r>
      <w:r>
        <w:rPr>
          <w:color w:val="000000"/>
          <w:sz w:val="24"/>
          <w:szCs w:val="24"/>
        </w:rPr>
        <w:br/>
        <w:t xml:space="preserve">     V. demonstrate, prove, establish; make good; show, evince, manifest</w:t>
      </w:r>
      <w:r>
        <w:rPr>
          <w:color w:val="000000"/>
          <w:sz w:val="24"/>
          <w:szCs w:val="24"/>
        </w:rPr>
        <w:br/>
        <w:t xml:space="preserve">&amp;c. (be evidence of) 467; confirm, corroborate, substantiate, verify &amp;c. 467 settle the question, reduce to demonstration, set the question at rest.</w:t>
      </w:r>
      <w:r>
        <w:rPr>
          <w:color w:val="000000"/>
          <w:sz w:val="24"/>
          <w:szCs w:val="24"/>
        </w:rPr>
        <w:br/>
        <w:t xml:space="preserve">     make out, make out a case; prove one’s point, have the best of the</w:t>
      </w:r>
      <w:r>
        <w:rPr>
          <w:color w:val="000000"/>
          <w:sz w:val="24"/>
          <w:szCs w:val="24"/>
        </w:rPr>
        <w:br/>
        <w:t xml:space="preserve">argument; draw a conclusion &amp;c. (judge) 480.</w:t>
      </w:r>
      <w:r>
        <w:rPr>
          <w:color w:val="000000"/>
          <w:sz w:val="24"/>
          <w:szCs w:val="24"/>
        </w:rPr>
        <w:br/>
        <w:t xml:space="preserve">     follow, follow of course, follow as a matter of course, follow</w:t>
      </w:r>
      <w:r>
        <w:rPr>
          <w:color w:val="000000"/>
          <w:sz w:val="24"/>
          <w:szCs w:val="24"/>
        </w:rPr>
        <w:br/>
        <w:t xml:space="preserve">necessarily; stand to reason; hold good, hold water.</w:t>
      </w:r>
      <w:r>
        <w:rPr>
          <w:color w:val="000000"/>
          <w:sz w:val="24"/>
          <w:szCs w:val="24"/>
        </w:rPr>
        <w:br/>
        <w:t xml:space="preserve">     convince, persuade (belief) 484. </w:t>
      </w:r>
      <w:r>
        <w:rPr>
          <w:color w:val="000000"/>
          <w:sz w:val="24"/>
          <w:szCs w:val="24"/>
        </w:rPr>
        <w:br/>
        <w:t xml:space="preserve">     Adj. demonstrating &amp;c. v., demonstrative, demonstrable; probative,</w:t>
      </w:r>
      <w:r>
        <w:rPr>
          <w:color w:val="000000"/>
          <w:sz w:val="24"/>
          <w:szCs w:val="24"/>
        </w:rPr>
        <w:br/>
        <w:t xml:space="preserve">unanswerable, conclusive; apodictic[obs3], apodeictic[obs3], apodeictical[obs3]; irresistible, irrefutable, irrefragable; necessary.</w:t>
      </w:r>
      <w:r>
        <w:rPr>
          <w:color w:val="000000"/>
          <w:sz w:val="24"/>
          <w:szCs w:val="24"/>
        </w:rPr>
        <w:br/>
        <w:t xml:space="preserve">     categorical, decisive, crucial.</w:t>
      </w:r>
      <w:r>
        <w:rPr>
          <w:color w:val="000000"/>
          <w:sz w:val="24"/>
          <w:szCs w:val="24"/>
        </w:rPr>
        <w:br/>
        <w:t xml:space="preserve">     demonstrated &amp;c. v.; proven; unconfuted[obs3], unanswered,</w:t>
      </w:r>
      <w:r>
        <w:rPr>
          <w:color w:val="000000"/>
          <w:sz w:val="24"/>
          <w:szCs w:val="24"/>
        </w:rPr>
        <w:br/>
        <w:t xml:space="preserve">unrefuted[obs3]; evident &amp;c. 474.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219</w:t>
      </w:r>
    </w:p>
    <w:p>
      <w:pPr>
        <w:widowControl w:val="on"/>
        <w:pBdr/>
        <w:spacing w:before="0" w:after="0" w:line="240" w:lineRule="auto"/>
        <w:ind w:left="0" w:right="0"/>
        <w:jc w:val="left"/>
      </w:pPr>
      <w:r>
        <w:rPr>
          <w:color w:val="000000"/>
          <w:sz w:val="24"/>
          <w:szCs w:val="24"/>
        </w:rPr>
        <w:t xml:space="preserve">
     deducible, consequential, consectary[obs3], inferential, following.</w:t>
      </w:r>
      <w:r>
        <w:rPr>
          <w:color w:val="000000"/>
          <w:sz w:val="24"/>
          <w:szCs w:val="24"/>
        </w:rPr>
        <w:br/>
        <w:t xml:space="preserve">     [demonstrated to one’s satisfaction] convincing, cogent, persuasive</w:t>
      </w:r>
      <w:r>
        <w:rPr>
          <w:color w:val="000000"/>
          <w:sz w:val="24"/>
          <w:szCs w:val="24"/>
        </w:rPr>
        <w:br/>
        <w:t xml:space="preserve">(believable) 484. </w:t>
      </w:r>
      <w:r>
        <w:rPr>
          <w:color w:val="000000"/>
          <w:sz w:val="24"/>
          <w:szCs w:val="24"/>
        </w:rPr>
        <w:br/>
        <w:t xml:space="preserve">     Adv. of course, in consequence, consequently, as a matter of course;</w:t>
      </w:r>
      <w:r>
        <w:rPr>
          <w:color w:val="000000"/>
          <w:sz w:val="24"/>
          <w:szCs w:val="24"/>
        </w:rPr>
        <w:br/>
        <w:t xml:space="preserve">necessarily, of necessity. </w:t>
      </w:r>
      <w:r>
        <w:rPr>
          <w:color w:val="000000"/>
          <w:sz w:val="24"/>
          <w:szCs w:val="24"/>
        </w:rPr>
        <w:br/>
        <w:t xml:space="preserve">     Phr. probatum est[Lat]; there is nothing more to be said; quod est</w:t>
      </w:r>
      <w:r>
        <w:rPr>
          <w:color w:val="000000"/>
          <w:sz w:val="24"/>
          <w:szCs w:val="24"/>
        </w:rPr>
        <w:br/>
        <w:t xml:space="preserve">demonstrandum[Lat], Q.E.D.; it must follow; exitus acta probat[Lat].
</w:t>
      </w:r>
    </w:p>
    <w:p>
      <w:pPr>
        <w:widowControl w:val="on"/>
        <w:pBdr/>
        <w:spacing w:before="240" w:after="240" w:line="240" w:lineRule="auto"/>
        <w:ind w:left="0" w:right="0"/>
        <w:jc w:val="left"/>
      </w:pPr>
      <w:r>
        <w:rPr>
          <w:color w:val="000000"/>
          <w:sz w:val="24"/>
          <w:szCs w:val="24"/>
        </w:rPr>
        <w:t xml:space="preserve">     #479.  Confutation. —­ N. {ant 478} confutation, refutation; answer,</w:t>
      </w:r>
      <w:r>
        <w:rPr>
          <w:color w:val="000000"/>
          <w:sz w:val="24"/>
          <w:szCs w:val="24"/>
        </w:rPr>
        <w:br/>
        <w:t xml:space="preserve">complete answer; disproof, conviction, redargution[obs3], invalidation; exposure, exposition; clincher; retort; reductio ad absurdum; knock down argument, tu quoque argument[Lat]; sockdolager * [obs3][U.  S.].</w:t>
      </w:r>
      <w:r>
        <w:rPr>
          <w:color w:val="000000"/>
          <w:sz w:val="24"/>
          <w:szCs w:val="24"/>
        </w:rPr>
        <w:br/>
        <w:t xml:space="preserve">     correction &amp;c. 527a; dissuasion &amp;c. 616. </w:t>
      </w:r>
      <w:r>
        <w:rPr>
          <w:color w:val="000000"/>
          <w:sz w:val="24"/>
          <w:szCs w:val="24"/>
        </w:rPr>
        <w:br/>
        <w:t xml:space="preserve">     V. confute, refute, disprove; parry, negative, controvert, rebut,</w:t>
      </w:r>
      <w:r>
        <w:rPr>
          <w:color w:val="000000"/>
          <w:sz w:val="24"/>
          <w:szCs w:val="24"/>
        </w:rPr>
        <w:br/>
        <w:t xml:space="preserve">confound, disconfirm, redargue[obs3], expose, show the fallacy of, defeat; demolish, break &amp;c. (destroy) 162; overthrow, overturn scatter to the winds, explode, invalidate; silence; put to silence, reduce to silence; clinch an argument, clinch a question; give one a setdown[obs3], stop the mouth, shut up; have, have on the hip.</w:t>
      </w:r>
      <w:r>
        <w:rPr>
          <w:color w:val="000000"/>
          <w:sz w:val="24"/>
          <w:szCs w:val="24"/>
        </w:rPr>
        <w:br/>
        <w:t xml:space="preserve">     not leave a leg to stand on, cut the ground from under one’s feet.</w:t>
      </w:r>
      <w:r>
        <w:rPr>
          <w:color w:val="000000"/>
          <w:sz w:val="24"/>
          <w:szCs w:val="24"/>
        </w:rPr>
        <w:br/>
        <w:t xml:space="preserve">     be confuted &amp;c.; fail; expose one’s weak point, show one’s weak point.</w:t>
      </w:r>
      <w:r>
        <w:rPr>
          <w:color w:val="000000"/>
          <w:sz w:val="24"/>
          <w:szCs w:val="24"/>
        </w:rPr>
        <w:br/>
        <w:t xml:space="preserve">     counter evidence &amp;c. 468. </w:t>
      </w:r>
      <w:r>
        <w:rPr>
          <w:color w:val="000000"/>
          <w:sz w:val="24"/>
          <w:szCs w:val="24"/>
        </w:rPr>
        <w:br/>
        <w:t xml:space="preserve">     Adj. confuting, confuted, &amp;c. v.; capable of refutation; refutable,</w:t>
      </w:r>
      <w:r>
        <w:rPr>
          <w:color w:val="000000"/>
          <w:sz w:val="24"/>
          <w:szCs w:val="24"/>
        </w:rPr>
        <w:br/>
        <w:t xml:space="preserve">confutable[obs3], defeasible.</w:t>
      </w:r>
      <w:r>
        <w:rPr>
          <w:color w:val="000000"/>
          <w:sz w:val="24"/>
          <w:szCs w:val="24"/>
        </w:rPr>
        <w:br/>
        <w:t xml:space="preserve">     contravene (counter evidence) 468.</w:t>
      </w:r>
      <w:r>
        <w:rPr>
          <w:color w:val="000000"/>
          <w:sz w:val="24"/>
          <w:szCs w:val="24"/>
        </w:rPr>
        <w:br/>
        <w:t xml:space="preserve">     condemned on one’s own showing,condemned out of one’s own mouth. </w:t>
      </w:r>
      <w:r>
        <w:rPr>
          <w:color w:val="000000"/>
          <w:sz w:val="24"/>
          <w:szCs w:val="24"/>
        </w:rPr>
        <w:br/>
        <w:t xml:space="preserve">     Phr. the argument falls to the ground, cadit quaestio[Lat], it does</w:t>
      </w:r>
      <w:r>
        <w:rPr>
          <w:color w:val="000000"/>
          <w:sz w:val="24"/>
          <w:szCs w:val="24"/>
        </w:rPr>
        <w:br/>
        <w:t xml:space="preserve">not hold water, “suo sibi gladio hunc jugulo” [Terence]; his argument was demolished by new evidence.</w:t>
      </w:r>
    </w:p>
    <w:p>
      <w:pPr>
        <w:widowControl w:val="on"/>
        <w:pBdr/>
        <w:spacing w:before="240" w:after="240" w:line="240" w:lineRule="auto"/>
        <w:ind w:left="0" w:right="0"/>
        <w:jc w:val="left"/>
      </w:pPr>
      <w:r>
        <w:rPr>
          <w:i/>
          <w:color w:val="000000"/>
          <w:sz w:val="24"/>
          <w:szCs w:val="24"/>
        </w:rPr>
        <w:t xml:space="preserve">—­ p. 139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Section V. RESULTS OF REASONING</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#480.  Judgment. [Conclusion.] —­ N. result, conclusion, upshot;</w:t>
      </w:r>
      <w:r>
        <w:rPr>
          <w:color w:val="000000"/>
          <w:sz w:val="24"/>
          <w:szCs w:val="24"/>
        </w:rPr>
        <w:br/>
        <w:t xml:space="preserve">deduction, inference, ergotism[Med]; illation; corollary, porism[obs3]; moral.</w:t>
      </w:r>
      <w:r>
        <w:rPr>
          <w:color w:val="000000"/>
          <w:sz w:val="24"/>
          <w:szCs w:val="24"/>
        </w:rPr>
        <w:br/>
        <w:t xml:space="preserve">     estimation, valuation, appreciation, judication[obs3];</w:t>
      </w:r>
      <w:r>
        <w:rPr>
          <w:color w:val="000000"/>
          <w:sz w:val="24"/>
          <w:szCs w:val="24"/>
        </w:rPr>
        <w:br/>
        <w:t xml:space="preserve">dijudication[obs3], adjudication; arbitrament, arbitrement[obs3], arbitration; assessment, ponderation[obs3]; valorization.</w:t>
      </w:r>
      <w:r>
        <w:rPr>
          <w:color w:val="000000"/>
          <w:sz w:val="24"/>
          <w:szCs w:val="24"/>
        </w:rPr>
        <w:br/>
        <w:t xml:space="preserve">     award, estimate; review, criticism, critique, notice, report.</w:t>
      </w:r>
      <w:r>
        <w:rPr>
          <w:color w:val="000000"/>
          <w:sz w:val="24"/>
          <w:szCs w:val="24"/>
        </w:rPr>
        <w:br/>
        <w:t xml:space="preserve">     decision, determination, judgment, finding, verdict, sentence, decree;</w:t>
      </w:r>
      <w:r>
        <w:rPr>
          <w:color w:val="000000"/>
          <w:sz w:val="24"/>
          <w:szCs w:val="24"/>
        </w:rPr>
        <w:br/>
        <w:t xml:space="preserve">findings of fact; findings of law; res judicata[Lat].</w:t>
      </w:r>
      <w:r>
        <w:rPr>
          <w:color w:val="000000"/>
          <w:sz w:val="24"/>
          <w:szCs w:val="24"/>
        </w:rPr>
        <w:br/>
        <w:t xml:space="preserve">     plebiscite, voice, casting vote; vote &amp;c. (choice) 609; opinion &amp;c.</w:t>
      </w:r>
      <w:r>
        <w:rPr>
          <w:color w:val="000000"/>
          <w:sz w:val="24"/>
          <w:szCs w:val="24"/>
        </w:rPr>
        <w:br/>
        <w:t xml:space="preserve">(belief) 484; good judgment &amp;c. (wisdom) 498.</w:t>
      </w:r>
      <w:r>
        <w:rPr>
          <w:color w:val="000000"/>
          <w:sz w:val="24"/>
          <w:szCs w:val="24"/>
        </w:rPr>
        <w:br/>
        <w:t xml:space="preserve">     judge, umpire; arbiter, arbitrator; asessor, referee.</w:t>
      </w:r>
      <w:r>
        <w:rPr>
          <w:color w:val="000000"/>
          <w:sz w:val="24"/>
          <w:szCs w:val="24"/>
        </w:rPr>
        <w:br/>
        <w:t xml:space="preserve">     censor, reviewer, critic; connoisseur; commentator &amp;c. 524; inspector,</w:t>
      </w:r>
      <w:r>
        <w:rPr>
          <w:color w:val="000000"/>
          <w:sz w:val="24"/>
          <w:szCs w:val="24"/>
        </w:rPr>
        <w:br/>
        <w:t xml:space="preserve">inspecting officer.</w:t>
      </w:r>
      <w:r>
        <w:rPr>
          <w:color w:val="000000"/>
          <w:sz w:val="24"/>
          <w:szCs w:val="24"/>
        </w:rPr>
        <w:br/>
        <w:t xml:space="preserve">      twenty-twenty hindsight[judgment after the fact]; armchair general,</w:t>
      </w:r>
      <w:r>
        <w:rPr>
          <w:color w:val="000000"/>
          <w:sz w:val="24"/>
          <w:szCs w:val="24"/>
        </w:rPr>
        <w:br/>
        <w:t xml:space="preserve">monday morning quarterback. </w:t>
      </w:r>
      <w:r>
        <w:rPr>
          <w:color w:val="000000"/>
          <w:sz w:val="24"/>
          <w:szCs w:val="24"/>
        </w:rPr>
        <w:br/>
        <w:t xml:space="preserve">     V. judge, conclude; come to a conclusion, draw a conclusion, arrive at</w:t>
      </w:r>
      <w:r>
        <w:rPr>
          <w:color w:val="000000"/>
          <w:sz w:val="24"/>
          <w:szCs w:val="24"/>
        </w:rPr>
        <w:br/>
        <w:t xml:space="preserve">a conclusion; ascertain, determine, make up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mind.</w:t>
      </w:r>
      <w:r>
        <w:rPr>
          <w:color w:val="000000"/>
          <w:sz w:val="24"/>
          <w:szCs w:val="24"/>
        </w:rPr>
        <w:br/>
        <w:t xml:space="preserve">     deduce, derive, gather, collect, draw an inference, make a deduction,</w:t>
      </w:r>
      <w:r>
        <w:rPr>
          <w:color w:val="000000"/>
          <w:sz w:val="24"/>
          <w:szCs w:val="24"/>
        </w:rPr>
        <w:br/>
        <w:t xml:space="preserve">weet|, ween[obs3].</w:t>
      </w:r>
      <w:r>
        <w:rPr>
          <w:color w:val="000000"/>
          <w:sz w:val="24"/>
          <w:szCs w:val="24"/>
        </w:rPr>
        <w:br/>
        <w:t xml:space="preserve">     form an estimate, estimate, appreciate, value, count, assess, rate,</w:t>
      </w:r>
      <w:r>
        <w:rPr>
          <w:color w:val="000000"/>
          <w:sz w:val="24"/>
          <w:szCs w:val="24"/>
        </w:rPr>
        <w:br/>
        <w:t xml:space="preserve">rank, account; regard, consider, think of; look upon &amp;c. (believe) 484; review; size up *.</w:t>
      </w:r>
      <w:r>
        <w:rPr>
          <w:color w:val="000000"/>
          <w:sz w:val="24"/>
          <w:szCs w:val="24"/>
        </w:rPr>
        <w:br/>
        <w:t xml:space="preserve">     settle; pass an opinion, give an opinion; decide, try, pronounce,</w:t>
      </w:r>
      <w:r>
        <w:rPr>
          <w:color w:val="000000"/>
          <w:sz w:val="24"/>
          <w:szCs w:val="24"/>
        </w:rPr>
        <w:br/>
        <w:t xml:space="preserve">rule; pass judgment, pass sentence; sentence, doom; find; give judgment, deliver judgment; adjudge, adjudicate; arbitrate, award, report; bring in a verdict; make absolute, set a question at rest; confirm &amp;c. (assent) 488.</w:t>
      </w:r>
      <w:r>
        <w:rPr>
          <w:color w:val="000000"/>
          <w:sz w:val="24"/>
          <w:szCs w:val="24"/>
        </w:rPr>
        <w:br/>
        <w:t xml:space="preserve">     comment, criticize, kibitz; pass under review &amp;c. (examine) 457;</w:t>
      </w:r>
      <w:r>
        <w:rPr>
          <w:color w:val="000000"/>
          <w:sz w:val="24"/>
          <w:szCs w:val="24"/>
        </w:rPr>
        <w:br/>
        <w:t xml:space="preserve">investigate &amp;c. (inquire) 461.</w:t>
      </w:r>
      <w:r>
        <w:rPr>
          <w:color w:val="000000"/>
          <w:sz w:val="24"/>
          <w:szCs w:val="24"/>
        </w:rPr>
        <w:br/>
        <w:t xml:space="preserve">     hold the scales, sit in judgment; try judgment, hear a cause. </w:t>
      </w:r>
      <w:r>
        <w:rPr>
          <w:color w:val="000000"/>
          <w:sz w:val="24"/>
          <w:szCs w:val="24"/>
        </w:rPr>
        <w:br/>
        <w:t xml:space="preserve">     Adj. judging &amp;c. v.; judicious &amp;c. (wise) 498; determinate,</w:t>
      </w:r>
      <w:r>
        <w:rPr>
          <w:color w:val="000000"/>
          <w:sz w:val="24"/>
          <w:szCs w:val="24"/>
        </w:rPr>
        <w:br/>
        <w:t xml:space="preserve">conclusive. </w:t>
      </w:r>
      <w:r>
        <w:rPr>
          <w:color w:val="000000"/>
          <w:sz w:val="24"/>
          <w:szCs w:val="24"/>
        </w:rPr>
        <w:br/>
        <w:t xml:space="preserve">     Adv. on the whole, all things considered. </w:t>
      </w:r>
      <w:r>
        <w:rPr>
          <w:color w:val="000000"/>
          <w:sz w:val="24"/>
          <w:szCs w:val="24"/>
        </w:rPr>
        <w:br/>
        <w:t xml:space="preserve">     Phr. “a Daniel come to judgment” [Merchant of Venice]; “and stand a</w:t>
      </w:r>
      <w:r>
        <w:rPr>
          <w:color w:val="000000"/>
          <w:sz w:val="24"/>
          <w:szCs w:val="24"/>
        </w:rPr>
        <w:br/>
        <w:t xml:space="preserve">critic, hated yet caress’d” [Byron]; “it is much easier to be critical than to be correct” [Disraeli]; la critique est aisee et l’art est difficile[Fr]; “nothing if not critical” [Othello]; “O most lame and impotent conclusion” [Othello].
</w:t>
      </w:r>
    </w:p>
    <w:p>
      <w:pPr>
        <w:widowControl w:val="on"/>
        <w:pBdr/>
        <w:spacing w:before="240" w:after="240" w:line="240" w:lineRule="auto"/>
        <w:ind w:left="0" w:right="0"/>
        <w:jc w:val="left"/>
      </w:pPr>
      <w:r>
        <w:rPr>
          <w:color w:val="000000"/>
          <w:sz w:val="24"/>
          <w:szCs w:val="24"/>
        </w:rPr>
        <w:t xml:space="preserve">     #480a. [Result of search or inquiry.] Discovery. —­ N. discovery,</w:t>
      </w:r>
      <w:r>
        <w:rPr>
          <w:color w:val="000000"/>
          <w:sz w:val="24"/>
          <w:szCs w:val="24"/>
        </w:rPr>
        <w:br/>
        <w:t xml:space="preserve">detection, disenchantment; ascertainment[obs3], disclosure, find, revelation.</w:t>
      </w:r>
      <w:r>
        <w:rPr>
          <w:color w:val="000000"/>
          <w:sz w:val="24"/>
          <w:szCs w:val="24"/>
        </w:rPr>
        <w:br/>
        <w:t xml:space="preserve">     trover &amp;c.(recovery) 775[Law]. </w:t>
      </w:r>
      <w:r>
        <w:rPr>
          <w:color w:val="000000"/>
          <w:sz w:val="24"/>
          <w:szCs w:val="24"/>
        </w:rPr>
        <w:br/>
        <w:t xml:space="preserve">     V. discover, find, determine, evolve, learn &amp;c. 539; fix upon; pick</w:t>
      </w:r>
      <w:r>
        <w:rPr>
          <w:color w:val="000000"/>
          <w:sz w:val="24"/>
          <w:szCs w:val="24"/>
        </w:rPr>
        <w:br/>
        <w:t xml:space="preserve">up; find out, trace out, make out, hunt out, fish out, worm out, ferret out, root out; fathom; bring out, draw out; educe, elicit, bring to light; dig out, grub up, fish up; unearth, disinter.</w:t>
      </w:r>
      <w:r>
        <w:rPr>
          <w:color w:val="000000"/>
          <w:sz w:val="24"/>
          <w:szCs w:val="24"/>
        </w:rPr>
        <w:br/>
        <w:t xml:space="preserve">     solve, resolve, elucidate; unriddle, unravel, unlock, crack, crack</w:t>
      </w:r>
      <w:r>
        <w:rPr>
          <w:color w:val="000000"/>
          <w:sz w:val="24"/>
          <w:szCs w:val="24"/>
        </w:rPr>
        <w:br/>
        <w:t xml:space="preserve">open; pick up, open the lock; find a clue, find clew a to, find the key to the riddle; interpret &amp;c. 522; disclose &amp;c. 529.</w:t>
      </w:r>
      <w:r>
        <w:rPr>
          <w:color w:val="000000"/>
          <w:sz w:val="24"/>
          <w:szCs w:val="24"/>
        </w:rPr>
        <w:br/>
        <w:t xml:space="preserve">     trace, get at; hit it, have it; lay one’s finger, lay one’s hands</w:t>
      </w:r>
      <w:r>
        <w:rPr>
          <w:color w:val="000000"/>
          <w:sz w:val="24"/>
          <w:szCs w:val="24"/>
        </w:rPr>
        <w:br/>
        <w:t xml:space="preserve">upon; spot; get at the truth, arrive at the truth &amp;c. 494; put the saddle on the right horse, hit the right nail on the head.</w:t>
      </w:r>
      <w:r>
        <w:rPr>
          <w:color w:val="000000"/>
          <w:sz w:val="24"/>
          <w:szCs w:val="24"/>
        </w:rPr>
        <w:br/>
        <w:t xml:space="preserve">     be near the truth, be warm, get warmer, burn; smoke, scent, sniff,</w:t>
      </w:r>
      <w:r>
        <w:rPr>
          <w:color w:val="000000"/>
          <w:sz w:val="24"/>
          <w:szCs w:val="24"/>
        </w:rPr>
        <w:br/>
        <w:t xml:space="preserve">catch a whiff of, smell a rat.</w:t>
      </w:r>
      <w:r>
        <w:rPr>
          <w:color w:val="000000"/>
          <w:sz w:val="24"/>
          <w:szCs w:val="24"/>
        </w:rPr>
        <w:br/>
        <w:t xml:space="preserve">     open the eyes to; see through, see daylight, see in its true colors,</w:t>
      </w:r>
      <w:r>
        <w:rPr>
          <w:color w:val="000000"/>
          <w:sz w:val="24"/>
          <w:szCs w:val="24"/>
        </w:rPr>
        <w:br/>
        <w:t xml:space="preserve">see the cloven foot; detect; catch, catch tripping.</w:t>
      </w:r>
      <w:r>
        <w:rPr>
          <w:color w:val="000000"/>
          <w:sz w:val="24"/>
          <w:szCs w:val="24"/>
        </w:rPr>
        <w:br/>
        <w:t xml:space="preserve">     pitch upon, fall upon, light upon, hit upon, stumble upon, pop upon;</w:t>
      </w:r>
      <w:r>
        <w:rPr>
          <w:color w:val="000000"/>
          <w:sz w:val="24"/>
          <w:szCs w:val="24"/>
        </w:rPr>
        <w:br/>
        <w:t xml:space="preserve">come across, come onto; meet with, meet up with, fall in with.</w:t>
      </w:r>
      <w:r>
        <w:rPr>
          <w:color w:val="000000"/>
          <w:sz w:val="24"/>
          <w:szCs w:val="24"/>
        </w:rPr>
        <w:br/>
        <w:t xml:space="preserve">     recognize, realize; verify, make certain of, identify. </w:t>
      </w:r>
      <w:r>
        <w:rPr>
          <w:color w:val="000000"/>
          <w:sz w:val="24"/>
          <w:szCs w:val="24"/>
        </w:rPr>
        <w:br/>
        <w:t xml:space="preserve">     Int. eureka! aha[obs3]!  I’ve got it!</w:t>
      </w:r>
    </w:p>
    <w:p>
      <w:pPr>
        <w:widowControl w:val="on"/>
        <w:pBdr/>
        <w:spacing w:before="240" w:after="240" w:line="240" w:lineRule="auto"/>
        <w:ind w:left="0" w:right="0"/>
        <w:jc w:val="left"/>
      </w:pPr>
      <w:r>
        <w:rPr>
          <w:color w:val="000000"/>
          <w:sz w:val="24"/>
          <w:szCs w:val="24"/>
        </w:rPr>
        <w:t xml:space="preserve">     #481.  Misjudgment. —­ N. misjudgment, obliquity of judgment;</w:t>
      </w:r>
      <w:r>
        <w:rPr>
          <w:color w:val="000000"/>
          <w:sz w:val="24"/>
          <w:szCs w:val="24"/>
        </w:rPr>
        <w:br/>
        <w:t xml:space="preserve">miscalculation, miscomputation, misconception &amp;c. (error) 495; hasty conclusion.</w:t>
      </w:r>
      <w:r>
        <w:rPr>
          <w:color w:val="000000"/>
          <w:sz w:val="24"/>
          <w:szCs w:val="24"/>
        </w:rPr>
        <w:br/>
        <w:t xml:space="preserve">     [causes of misjudgment. 1] prejudgment, prejudication[obs3],</w:t>
      </w:r>
      <w:r>
        <w:rPr>
          <w:color w:val="000000"/>
          <w:sz w:val="24"/>
          <w:szCs w:val="24"/>
        </w:rPr>
        <w:br/>
        <w:t xml:space="preserve">prejudice; foregone conclusion; prenotion[obs3], prevention, preconception, predilection, prepossession, preapprehension[obs3], presumption, assumption, presentiment; fixed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preconceived idea; ide fixe; mentis gratissimus error[Lat]; fool’s paradise.</w:t>
      </w:r>
      <w:r>
        <w:rPr>
          <w:color w:val="000000"/>
          <w:sz w:val="24"/>
          <w:szCs w:val="24"/>
        </w:rPr>
        <w:br/>
        <w:t xml:space="preserve">     [causes of misjudgment.2] esprit de corps, party spirit, partisanship,</w:t>
      </w:r>
      <w:r>
        <w:rPr>
          <w:color w:val="000000"/>
          <w:sz w:val="24"/>
          <w:szCs w:val="24"/>
        </w:rPr>
        <w:br/>
        <w:t xml:space="preserve">clannishness, prestige.</w:t>
      </w:r>
      <w:r>
        <w:rPr>
          <w:color w:val="000000"/>
          <w:sz w:val="24"/>
          <w:szCs w:val="24"/>
        </w:rPr>
        <w:br/>
        <w:t xml:space="preserve">     [causes of misjudgment. 3] bias, bigotry, warp, twist; hobby, fad,</w:t>
      </w:r>
      <w:r>
        <w:rPr>
          <w:color w:val="000000"/>
          <w:sz w:val="24"/>
          <w:szCs w:val="24"/>
        </w:rPr>
        <w:br/>
        <w:t xml:space="preserve">quirk, crotchet, partiality, infatuation, blind side, mote in the eye.</w:t>
      </w:r>
      <w:r>
        <w:rPr>
          <w:color w:val="000000"/>
          <w:sz w:val="24"/>
          <w:szCs w:val="24"/>
        </w:rPr>
        <w:br/>
        <w:t xml:space="preserve">     [causes of misjudgment. 4] one-sided views, one-track mind, partial</w:t>
      </w:r>
      <w:r>
        <w:rPr>
          <w:color w:val="000000"/>
          <w:sz w:val="24"/>
          <w:szCs w:val="24"/>
        </w:rPr>
        <w:br/>
        <w:t xml:space="preserve">views, narrow views, confined views, superficial views, one-sided ideas, partial ideas, narrow ideas, confined ideas, superficial ideas, one-sided conceptions, partial conceptions, narrow conceptions, confined conceptions, superficial conceptions, one-sided notions, partial notions, narrow notions, confined notions, superficial notions; narrow mind; bigotry &amp;c. (obstinacy) 606; odium theologicum[Lat]; pedantry; hypercriticism.</w:t>
      </w:r>
      <w:r>
        <w:rPr>
          <w:color w:val="000000"/>
          <w:sz w:val="24"/>
          <w:szCs w:val="24"/>
        </w:rPr>
        <w:br/>
        <w:t xml:space="preserve">     doctrinaire &amp;c. (positive) 474.</w:t>
      </w:r>
      <w:r>
        <w:rPr>
          <w:color w:val="000000"/>
          <w:sz w:val="24"/>
          <w:szCs w:val="24"/>
        </w:rPr>
        <w:br/>
        <w:t xml:space="preserve">     [causes of misjudgment. 5] overestimation &amp;c. 482; underestimation &amp;c.</w:t>
      </w:r>
      <w:r>
        <w:rPr>
          <w:color w:val="000000"/>
          <w:sz w:val="24"/>
          <w:szCs w:val="24"/>
        </w:rPr>
        <w:br/>
        <w:t xml:space="preserve">483.</w:t>
      </w:r>
      <w:r>
        <w:rPr>
          <w:color w:val="000000"/>
          <w:sz w:val="24"/>
          <w:szCs w:val="24"/>
        </w:rPr>
        <w:br/>
        <w:t xml:space="preserve">     [causes of misjudgment. 6] ignorance &amp;c. 491. erroneous</w:t>
      </w:r>
      <w:r>
        <w:rPr>
          <w:color w:val="000000"/>
          <w:sz w:val="24"/>
          <w:szCs w:val="24"/>
        </w:rPr>
        <w:br/>
        <w:t xml:space="preserve">assumptions, erroneous data, mistaken assumptions, incorrect assumptions (error) 495. </w:t>
      </w:r>
      <w:r>
        <w:rPr>
          <w:color w:val="000000"/>
          <w:sz w:val="24"/>
          <w:szCs w:val="24"/>
        </w:rPr>
        <w:br/>
        <w:t xml:space="preserve">     V. misjudge, misestimate, misthink[obs3], misconjecture[obs3],</w:t>
      </w:r>
      <w:r>
        <w:rPr>
          <w:color w:val="000000"/>
          <w:sz w:val="24"/>
          <w:szCs w:val="24"/>
        </w:rPr>
        <w:br/>
        <w:t xml:space="preserve">misconceive &amp;c. (error) 495; fly in the face of facts; miscalculate, misreckon, miscompute.</w:t>
      </w:r>
      <w:r>
        <w:rPr>
          <w:color w:val="000000"/>
          <w:sz w:val="24"/>
          <w:szCs w:val="24"/>
        </w:rPr>
        <w:br/>
        <w:t xml:space="preserve">     overestimate &amp;c. 482; underestimate &amp;c. 483.</w:t>
      </w:r>
      <w:r>
        <w:rPr>
          <w:color w:val="000000"/>
          <w:sz w:val="24"/>
          <w:szCs w:val="24"/>
        </w:rPr>
        <w:br/>
        <w:t xml:space="preserve">     prejudge, forejudge; presuppose, presume, prejudicate[obs3];</w:t>
      </w:r>
      <w:r>
        <w:rPr>
          <w:color w:val="000000"/>
          <w:sz w:val="24"/>
          <w:szCs w:val="24"/>
        </w:rPr>
        <w:br/>
        <w:t xml:space="preserve">dogmatize; have a bias &amp;c. n.; have only one idea; jurare in verba magistri[Lat], run away with the notion; jump to a conclusion, rush to a conclusion, leap to a conclusion, judge hastily, shoot from the hip, jump to conclusions; look only at one side of the shield; view with jaundiced eye, view through distorting spectacles; not see beyond one’s nose; dare pondus fumo[Lat]; get the wrong sow by the ear &amp;c. (blunder) 699.</w:t>
      </w:r>
      <w:r>
        <w:rPr>
          <w:color w:val="000000"/>
          <w:sz w:val="24"/>
          <w:szCs w:val="24"/>
        </w:rPr>
        <w:br/>
        <w:t xml:space="preserve">     give a bias, give a twist; bias, warp, twist; prejudice, prepossess. </w:t>
      </w:r>
      <w:r>
        <w:rPr>
          <w:color w:val="000000"/>
          <w:sz w:val="24"/>
          <w:szCs w:val="24"/>
        </w:rPr>
        <w:br/>
        <w:t xml:space="preserve">     Adj. misjudging &amp;c. v.; ill-judging, wrong-headed; prejudiced &amp;c. v.;</w:t>
      </w:r>
      <w:r>
        <w:rPr>
          <w:color w:val="000000"/>
          <w:sz w:val="24"/>
          <w:szCs w:val="24"/>
        </w:rPr>
        <w:br/>
        <w:t xml:space="preserve">jaundiced; shortsighted, purblind; partial, one-sided, superficial.</w:t>
      </w:r>
      <w:r>
        <w:rPr>
          <w:color w:val="000000"/>
          <w:sz w:val="24"/>
          <w:szCs w:val="24"/>
        </w:rPr>
        <w:br/>
        <w:t xml:space="preserve">     narrow-minded, narrow-souled[obs3]; mean-spirited; confined,</w:t>
      </w:r>
      <w:r>
        <w:rPr>
          <w:color w:val="000000"/>
          <w:sz w:val="24"/>
          <w:szCs w:val="24"/>
        </w:rPr>
        <w:br/>
        <w:t xml:space="preserve">illiberal, intolerant, besotted, infatuated, fanatical, entete[Fr], positive, dogmatic, conceited; opinative, opiniative[obs3]; opinioned, opinionate, opinionative, opinionated; self-opinioned, wedded to an opinion, opinitre; bigoted &amp;c. (obstinate) 606; crotchety, fussy, impracticable; unreasonable, stupid &amp;c. 499; credulous &amp;c 486; warped.</w:t>
      </w:r>
      <w:r>
        <w:rPr>
          <w:color w:val="000000"/>
          <w:sz w:val="24"/>
          <w:szCs w:val="24"/>
        </w:rPr>
        <w:br/>
        <w:t xml:space="preserve">     misjudged &amp;c. v. </w:t>
      </w:r>
      <w:r>
        <w:rPr>
          <w:color w:val="000000"/>
          <w:sz w:val="24"/>
          <w:szCs w:val="24"/>
        </w:rPr>
        <w:br/>
        <w:t xml:space="preserve">     Adv. ex parte[Lat]. </w:t>
      </w:r>
      <w:r>
        <w:rPr>
          <w:color w:val="000000"/>
          <w:sz w:val="24"/>
          <w:szCs w:val="24"/>
        </w:rPr>
        <w:br/>
        <w:t xml:space="preserve">     Phr. nothing like leather; the wish the father to the thought; wishful</w:t>
      </w:r>
      <w:r>
        <w:rPr>
          <w:color w:val="000000"/>
          <w:sz w:val="24"/>
          <w:szCs w:val="24"/>
        </w:rPr>
        <w:br/>
        <w:t xml:space="preserve">thinking; unshakable conviction; “my mind is made up — don’t bother me with the facts”.
</w:t>
      </w:r>
    </w:p>
    <w:p>
      <w:pPr>
        <w:widowControl w:val="on"/>
        <w:pBdr/>
        <w:spacing w:before="240" w:after="240" w:line="240" w:lineRule="auto"/>
        <w:ind w:left="0" w:right="0"/>
        <w:jc w:val="left"/>
      </w:pPr>
      <w:r>
        <w:rPr>
          <w:i/>
          <w:color w:val="000000"/>
          <w:sz w:val="24"/>
          <w:szCs w:val="24"/>
        </w:rPr>
        <w:t xml:space="preserve">—­ p. 140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     #482.  Overestimation. —­ N. overestimation &amp;c. v.; exaggeration &amp;c.</w:t>
      </w:r>
      <w:r>
        <w:rPr>
          <w:color w:val="000000"/>
          <w:sz w:val="24"/>
          <w:szCs w:val="24"/>
        </w:rPr>
        <w:br/>
        <w:t xml:space="preserve">549; vanity &amp;c. 880; optimism, pessimism, pessimist. much cry and little wool, much ado about nothing; storm in a teacup, tempest in a teacup; fine talking. </w:t>
      </w:r>
      <w:r>
        <w:rPr>
          <w:color w:val="000000"/>
          <w:sz w:val="24"/>
          <w:szCs w:val="24"/>
        </w:rPr>
        <w:br/>
        <w:t xml:space="preserve">     V. overestimate, overrate, overvalue, overprize, overweigh,</w:t>
      </w:r>
      <w:r>
        <w:rPr>
          <w:color w:val="000000"/>
          <w:sz w:val="24"/>
          <w:szCs w:val="24"/>
        </w:rPr>
        <w:br/>
        <w:t xml:space="preserve">overreckon[obs3], overstrain, overpraise; eulogize; estimate too highly, attach too much importance to, make mountains of molehills, catch at straws; strain, magnify; exaggerate &amp;c. 549; set too high a value upon; think much of, make much of, think too much of, make too much of; outreckon[obs3]; panegyrize[obs3].</w:t>
      </w:r>
      <w:r>
        <w:rPr>
          <w:color w:val="000000"/>
          <w:sz w:val="24"/>
          <w:szCs w:val="24"/>
        </w:rPr>
        <w:br/>
        <w:t xml:space="preserve">     extol, extol to the skies; make the most of, make the best of, make</w:t>
      </w:r>
      <w:r>
        <w:rPr>
          <w:color w:val="000000"/>
          <w:sz w:val="24"/>
          <w:szCs w:val="24"/>
        </w:rPr>
        <w:br/>
        <w:t xml:space="preserve">the worst of; make two bites of a cherry.</w:t>
      </w:r>
      <w:r>
        <w:rPr>
          <w:color w:val="000000"/>
          <w:sz w:val="24"/>
          <w:szCs w:val="24"/>
        </w:rPr>
        <w:br/>
        <w:t xml:space="preserve">     have too high an opinion of oneself &amp;c. (vanity) 880. </w:t>
      </w:r>
      <w:r>
        <w:rPr>
          <w:color w:val="000000"/>
          <w:sz w:val="24"/>
          <w:szCs w:val="24"/>
        </w:rPr>
        <w:br/>
        <w:t xml:space="preserve">     Adj. overestimated &amp;c. v.; oversensitive &amp;c. (sensibility) 822. </w:t>
      </w:r>
      <w:r>
        <w:rPr>
          <w:color w:val="000000"/>
          <w:sz w:val="24"/>
          <w:szCs w:val="24"/>
        </w:rPr>
        <w:br/>
        <w:t xml:space="preserve">     Phr. all his geese are swans; parturiunt montes[Lat].</w:t>
      </w:r>
    </w:p>
    <w:p>
      <w:pPr>
        <w:widowControl w:val="on"/>
        <w:pBdr/>
        <w:spacing w:before="240" w:after="240" w:line="240" w:lineRule="auto"/>
        <w:ind w:left="0" w:right="0"/>
        <w:jc w:val="left"/>
      </w:pPr>
      <w:r>
        <w:rPr>
          <w:color w:val="000000"/>
          <w:sz w:val="24"/>
          <w:szCs w:val="24"/>
        </w:rPr>
        <w:t xml:space="preserve">     #483.  Underestimation. —­ N. underestimation; depreciation &amp;c.</w:t>
      </w:r>
      <w:r>
        <w:rPr>
          <w:color w:val="000000"/>
          <w:sz w:val="24"/>
          <w:szCs w:val="24"/>
        </w:rPr>
        <w:br/>
        <w:t xml:space="preserve">(detraction) 934; pessimism, pessimist; undervaluing &amp;c. v.; modesty &amp;c. 881. </w:t>
      </w:r>
      <w:r>
        <w:rPr>
          <w:color w:val="000000"/>
          <w:sz w:val="24"/>
          <w:szCs w:val="24"/>
        </w:rPr>
        <w:br/>
        <w:t xml:space="preserve">     V. underrate, underestimate, undervalue, underreckon[obs3];</w:t>
      </w:r>
      <w:r>
        <w:rPr>
          <w:color w:val="000000"/>
          <w:sz w:val="24"/>
          <w:szCs w:val="24"/>
        </w:rPr>
        <w:br/>
        <w:t xml:space="preserve">depreciate; disparage &amp;c. (detract) 934; not do justice to; misprize, disprize; ridicule &amp;c. 856; slight &amp;c. (despise) 930; neglect &amp;c. 460; slur over.</w:t>
      </w:r>
      <w:r>
        <w:rPr>
          <w:color w:val="000000"/>
          <w:sz w:val="24"/>
          <w:szCs w:val="24"/>
        </w:rPr>
        <w:br/>
        <w:t xml:space="preserve">     make light of, make little of, make nothing of, make no account of;</w:t>
      </w:r>
      <w:r>
        <w:rPr>
          <w:color w:val="000000"/>
          <w:sz w:val="24"/>
          <w:szCs w:val="24"/>
        </w:rPr>
        <w:br/>
        <w:t xml:space="preserve">belittle; minimize, think nothing of; set no store by, set at naught; shake off as dewdrops from the lion’s mane. </w:t>
      </w:r>
      <w:r>
        <w:rPr>
          <w:color w:val="000000"/>
          <w:sz w:val="24"/>
          <w:szCs w:val="24"/>
        </w:rPr>
        <w:br/>
        <w:t xml:space="preserve">     Adj. depreciating, depreciated &amp;c. v.; unvalued, unprized[obs3].</w:t>
      </w:r>
    </w:p>
    <w:p>
      <w:pPr>
        <w:widowControl w:val="on"/>
        <w:pBdr/>
        <w:spacing w:before="240" w:after="240" w:line="240" w:lineRule="auto"/>
        <w:ind w:left="0" w:right="0"/>
        <w:jc w:val="left"/>
      </w:pPr>
      <w:r>
        <w:rPr>
          <w:color w:val="000000"/>
          <w:sz w:val="24"/>
          <w:szCs w:val="24"/>
        </w:rPr>
        <w:t xml:space="preserve">     #484.  Belief. —­ N. belief; credence; credit; assurance; faith, trust,</w:t>
      </w:r>
      <w:r>
        <w:rPr>
          <w:color w:val="000000"/>
          <w:sz w:val="24"/>
          <w:szCs w:val="24"/>
        </w:rPr>
        <w:br/>
        <w:t xml:space="preserve">troth, confidence, presumption, sanguine expectation &amp;c. (hope) 858; dependence on, reliance on.</w:t>
      </w:r>
      <w:r>
        <w:rPr>
          <w:color w:val="000000"/>
          <w:sz w:val="24"/>
          <w:szCs w:val="24"/>
        </w:rPr>
        <w:br/>
        <w:t xml:space="preserve">     persuasion, conviction, convincement[obs3], plerophory[obs3], self-</w:t>
      </w:r>
      <w:r>
        <w:rPr>
          <w:color w:val="000000"/>
          <w:sz w:val="24"/>
          <w:szCs w:val="24"/>
        </w:rPr>
        <w:br/>
        <w:t xml:space="preserve">conviction; certainty &amp;c. 474; opinion, mind, view; conception, thinking; impression &amp;c. (idea) 453; surmise &amp;c. 514; conclusion &amp;c. (judgment) 480.</w:t>
      </w:r>
      <w:r>
        <w:rPr>
          <w:color w:val="000000"/>
          <w:sz w:val="24"/>
          <w:szCs w:val="24"/>
        </w:rPr>
        <w:br/>
        <w:t xml:space="preserve">     tenet, dogma, principle, way of thinking; popular belief &amp;c. (assent)</w:t>
      </w:r>
      <w:r>
        <w:rPr>
          <w:color w:val="000000"/>
          <w:sz w:val="24"/>
          <w:szCs w:val="24"/>
        </w:rPr>
        <w:br/>
        <w:t xml:space="preserve">488.</w:t>
      </w:r>
      <w:r>
        <w:rPr>
          <w:color w:val="000000"/>
          <w:sz w:val="24"/>
          <w:szCs w:val="24"/>
        </w:rPr>
        <w:br/>
        <w:t xml:space="preserve">     firm belief, implicit belief, settled belief, fixed rooted deep-rooted</w:t>
      </w:r>
      <w:r>
        <w:rPr>
          <w:color w:val="000000"/>
          <w:sz w:val="24"/>
          <w:szCs w:val="24"/>
        </w:rPr>
        <w:br/>
        <w:t xml:space="preserve">belief, staunch belief, unshaken belief, steadfast belief, inveterate belief, calm belief, sober belief, dispassionate belief, impartial belief, well-founded belief, firm opinion, implicit opinion, settled opinion, fixed rooted deep-rooted opinion, staunch opinion, unshaken opinion, steadfast opinion, inveterate opinion, calm opinion, sober opinion, dispassionate opinion, impartial opinion, well-founded opinion &amp;c.; uberrima fides[Lat][obs3].</w:t>
      </w:r>
      <w:r>
        <w:rPr>
          <w:color w:val="000000"/>
          <w:sz w:val="24"/>
          <w:szCs w:val="24"/>
        </w:rPr>
        <w:br/>
        <w:t xml:space="preserve">     system of opinions, school, doctrine, articles, canons; article of</w:t>
      </w:r>
      <w:r>
        <w:rPr>
          <w:color w:val="000000"/>
          <w:sz w:val="24"/>
          <w:szCs w:val="24"/>
        </w:rPr>
        <w:br/>
        <w:t xml:space="preserve">faith, declaration of faith, profession of faith; tenets, credenda[obs3], creed; thirty-nine articles &amp;c. (orthodoxy) 983a; catechism; assent &amp;c. 488; propaganda &amp;c. (teaching) 537.</w:t>
      </w:r>
      <w:r>
        <w:rPr>
          <w:color w:val="000000"/>
          <w:sz w:val="24"/>
          <w:szCs w:val="24"/>
        </w:rPr>
        <w:br/>
        <w:t xml:space="preserve">     credibility &amp;c. (probability) 472. </w:t>
      </w:r>
      <w:r>
        <w:rPr>
          <w:color w:val="000000"/>
          <w:sz w:val="24"/>
          <w:szCs w:val="24"/>
        </w:rPr>
        <w:br/>
        <w:t xml:space="preserve">     V. believe, credit; give faith to, give credit to, credence to; see,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223</w:t>
      </w:r>
    </w:p>
    <w:p>
      <w:pPr>
        <w:widowControl w:val="on"/>
        <w:pBdr/>
        <w:spacing w:before="0" w:after="0" w:line="240" w:lineRule="auto"/>
        <w:ind w:left="0" w:right="0"/>
        <w:jc w:val="left"/>
      </w:pPr>
      <w:r>
        <w:rPr>
          <w:color w:val="000000"/>
          <w:sz w:val="24"/>
          <w:szCs w:val="24"/>
        </w:rPr>
        <w:t xml:space="preserve">
realize; assume, receive; set down for, take for; have it, take it; consider, esteem, presume.</w:t>
      </w:r>
      <w:r>
        <w:rPr>
          <w:color w:val="000000"/>
          <w:sz w:val="24"/>
          <w:szCs w:val="24"/>
        </w:rPr>
        <w:br/>
        <w:t xml:space="preserve">     count upon, depend upon, calculate upon, pin one’s faith upon, reckon</w:t>
      </w:r>
      <w:r>
        <w:rPr>
          <w:color w:val="000000"/>
          <w:sz w:val="24"/>
          <w:szCs w:val="24"/>
        </w:rPr>
        <w:br/>
        <w:t xml:space="preserve">upon, lean upon, build upon, rely upon, rest upon; lay one’s account for; make sure of.</w:t>
      </w:r>
      <w:r>
        <w:rPr>
          <w:color w:val="000000"/>
          <w:sz w:val="24"/>
          <w:szCs w:val="24"/>
        </w:rPr>
        <w:br/>
        <w:t xml:space="preserve">     make oneself easy about, on that score; take on trust, take on credit;</w:t>
      </w:r>
      <w:r>
        <w:rPr>
          <w:color w:val="000000"/>
          <w:sz w:val="24"/>
          <w:szCs w:val="24"/>
        </w:rPr>
        <w:br/>
        <w:t xml:space="preserve">take for granted, take for gospel; allow some weight to, attach some weight to.</w:t>
      </w:r>
      <w:r>
        <w:rPr>
          <w:color w:val="000000"/>
          <w:sz w:val="24"/>
          <w:szCs w:val="24"/>
        </w:rPr>
        <w:br/>
        <w:t xml:space="preserve">     know, know for certain; have know, make no doubt; doubt not; be, rest</w:t>
      </w:r>
      <w:r>
        <w:rPr>
          <w:color w:val="000000"/>
          <w:sz w:val="24"/>
          <w:szCs w:val="24"/>
        </w:rPr>
        <w:br/>
        <w:t xml:space="preserve">assured &amp;c. adj.; persuade oneself, assure oneself, satisfy oneself; make up one’s mind.</w:t>
      </w:r>
      <w:r>
        <w:rPr>
          <w:color w:val="000000"/>
          <w:sz w:val="24"/>
          <w:szCs w:val="24"/>
        </w:rPr>
        <w:br/>
        <w:t xml:space="preserve">     give one credit for; confide in, believe in, put one’s trust in; place</w:t>
      </w:r>
      <w:r>
        <w:rPr>
          <w:color w:val="000000"/>
          <w:sz w:val="24"/>
          <w:szCs w:val="24"/>
        </w:rPr>
        <w:br/>
        <w:t xml:space="preserve">in, repose in, implicit confidence in; take one’s word for, at one’s word; place reliance on, rely upon, swear by, regard to.</w:t>
      </w:r>
      <w:r>
        <w:rPr>
          <w:color w:val="000000"/>
          <w:sz w:val="24"/>
          <w:szCs w:val="24"/>
        </w:rPr>
        <w:br/>
        <w:t xml:space="preserve">     think, hold; take, take it; opine, be of opinion, conceive,</w:t>
      </w:r>
      <w:r>
        <w:rPr>
          <w:color w:val="000000"/>
          <w:sz w:val="24"/>
          <w:szCs w:val="24"/>
        </w:rPr>
        <w:br/>
        <w:t xml:space="preserve">trow[obs3], ween[obs3], fancy, apprehend; have it, hold a belief, possess, entertain a belief, adopt a belief, imbibe a belief, embrace a belief, get hold of a belief, hazard, foster, nurture a belief, cherish a belief, have an opinion, hold an opinion, possess, entertain an opinion, adopt an opinion, imbibe an opinion, embrace an opinion, get hold of an opinion, hazard an opinion, foster an opinion, nurture an opinion, cherish an opinion &amp;c. n.</w:t>
      </w:r>
      <w:r>
        <w:rPr>
          <w:color w:val="000000"/>
          <w:sz w:val="24"/>
          <w:szCs w:val="24"/>
        </w:rPr>
        <w:br/>
        <w:t xml:space="preserve">     view as, consider as, take as, hold as, conceive as, regard as, esteem</w:t>
      </w:r>
      <w:r>
        <w:rPr>
          <w:color w:val="000000"/>
          <w:sz w:val="24"/>
          <w:szCs w:val="24"/>
        </w:rPr>
        <w:br/>
        <w:t xml:space="preserve">as, deem as, look upon as, account as, set down as; surmise &amp;c. 514.</w:t>
      </w:r>
      <w:r>
        <w:rPr>
          <w:color w:val="000000"/>
          <w:sz w:val="24"/>
          <w:szCs w:val="24"/>
        </w:rPr>
        <w:br/>
        <w:t xml:space="preserve">     get it into one’s head, take it into one’s head; come round to an</w:t>
      </w:r>
      <w:r>
        <w:rPr>
          <w:color w:val="000000"/>
          <w:sz w:val="24"/>
          <w:szCs w:val="24"/>
        </w:rPr>
        <w:br/>
        <w:t xml:space="preserve">opinion; swallow &amp;c. (credulity) 486.</w:t>
      </w:r>
      <w:r>
        <w:rPr>
          <w:color w:val="000000"/>
          <w:sz w:val="24"/>
          <w:szCs w:val="24"/>
        </w:rPr>
        <w:br/>
        <w:t xml:space="preserve">     cause to be believed &amp;c. v.; satisfy, persuade, have the ear of, gain</w:t>
      </w:r>
      <w:r>
        <w:rPr>
          <w:color w:val="000000"/>
          <w:sz w:val="24"/>
          <w:szCs w:val="24"/>
        </w:rPr>
        <w:br/>
        <w:t xml:space="preserve">the confidence of, assure; convince, convict|!, convert; wean, bring round; bring over, win over; indoctrinate &amp;c. (teach) 537; cram down the throat; produce conviction, carry conviction; bring home to, drive home to.</w:t>
      </w:r>
      <w:r>
        <w:rPr>
          <w:color w:val="000000"/>
          <w:sz w:val="24"/>
          <w:szCs w:val="24"/>
        </w:rPr>
        <w:br/>
        <w:t xml:space="preserve">     go down, find credence, pass current; be received &amp;c. v., be current</w:t>
      </w:r>
      <w:r>
        <w:rPr>
          <w:color w:val="000000"/>
          <w:sz w:val="24"/>
          <w:szCs w:val="24"/>
        </w:rPr>
        <w:br/>
        <w:t xml:space="preserve">&amp;c. adj.; possess, take hold of, take possession of the mind. </w:t>
      </w:r>
      <w:r>
        <w:rPr>
          <w:color w:val="000000"/>
          <w:sz w:val="24"/>
          <w:szCs w:val="24"/>
        </w:rPr>
        <w:br/>
        <w:t xml:space="preserve">     Adj. believing &amp;c. v.; certain, sure, assured, positive, cocksure,</w:t>
      </w:r>
      <w:r>
        <w:rPr>
          <w:color w:val="000000"/>
          <w:sz w:val="24"/>
          <w:szCs w:val="24"/>
        </w:rPr>
        <w:br/>
        <w:t xml:space="preserve">satisfied, confident, unhesitating, convinced, secure.</w:t>
      </w:r>
      <w:r>
        <w:rPr>
          <w:color w:val="000000"/>
          <w:sz w:val="24"/>
          <w:szCs w:val="24"/>
        </w:rPr>
        <w:br/>
        <w:t xml:space="preserve">     under the impression; impressed with, imbued with, penetrated with.</w:t>
      </w:r>
      <w:r>
        <w:rPr>
          <w:color w:val="000000"/>
          <w:sz w:val="24"/>
          <w:szCs w:val="24"/>
        </w:rPr>
        <w:br/>
        <w:t xml:space="preserve">     confiding, suspectless[obs3]; unsuspecting, unsuspicious; void of</w:t>
      </w:r>
      <w:r>
        <w:rPr>
          <w:color w:val="000000"/>
          <w:sz w:val="24"/>
          <w:szCs w:val="24"/>
        </w:rPr>
        <w:br/>
        <w:t xml:space="preserve">suspicion; credulous &amp;c. 486; wedded to.</w:t>
      </w:r>
      <w:r>
        <w:rPr>
          <w:color w:val="000000"/>
          <w:sz w:val="24"/>
          <w:szCs w:val="24"/>
        </w:rPr>
        <w:br/>
        <w:t xml:space="preserve">     believed &amp;c. v.; accredited, putative; unsuspected.</w:t>
      </w:r>
      <w:r>
        <w:rPr>
          <w:color w:val="000000"/>
          <w:sz w:val="24"/>
          <w:szCs w:val="24"/>
        </w:rPr>
        <w:br/>
        <w:t xml:space="preserve">     worthy of, deserving of, commanding belief; credible, reliable,</w:t>
      </w:r>
      <w:r>
        <w:rPr>
          <w:color w:val="000000"/>
          <w:sz w:val="24"/>
          <w:szCs w:val="24"/>
        </w:rPr>
        <w:br/>
        <w:t xml:space="preserve">trustworthy, to be depended on; satisfactory; probably &amp;c. 472; fiducial[obs3], fiduciary; persuasive, impressive.</w:t>
      </w:r>
      <w:r>
        <w:rPr>
          <w:color w:val="000000"/>
          <w:sz w:val="24"/>
          <w:szCs w:val="24"/>
        </w:rPr>
        <w:br/>
        <w:t xml:space="preserve">     relating to belief, doctrinal. </w:t>
      </w:r>
      <w:r>
        <w:rPr>
          <w:color w:val="000000"/>
          <w:sz w:val="24"/>
          <w:szCs w:val="24"/>
        </w:rPr>
        <w:br/>
        <w:t xml:space="preserve">     Adv. in the opinion of, in the eyes of; me judice[Lat];</w:t>
      </w:r>
      <w:r>
        <w:rPr>
          <w:color w:val="000000"/>
          <w:sz w:val="24"/>
          <w:szCs w:val="24"/>
        </w:rPr>
        <w:br/>
        <w:t xml:space="preserve">meseems[obs3], methinks; to the best of one’s belief; I dare say, I doubt not, I have no doubt, I am sure; sure enough &amp;c. (certainty) 474; depend upon, rely upon it; be assured, rest assured; I’ll warrant you &amp;c. (affirmation) 535. </w:t>
      </w:r>
      <w:r>
        <w:rPr>
          <w:color w:val="000000"/>
          <w:sz w:val="24"/>
          <w:szCs w:val="24"/>
        </w:rPr>
        <w:br/>
        <w:t xml:space="preserve">     Phr. experto crede [Lat][Vergil]; fata viam invenient [Lat]; Justitiae</w:t>
      </w:r>
      <w:r>
        <w:rPr>
          <w:color w:val="000000"/>
          <w:sz w:val="24"/>
          <w:szCs w:val="24"/>
        </w:rPr>
        <w:br/>
        <w:t xml:space="preserve">soror incorrupta Fides[Lat]; “live to explain thy doctrine by thy life” [Prior]; “stands not within the prospect of belief” [Macbeth]; tarde quae credita laedunt credimus [Lat][Ovid]; vide et crede [Lat].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i/>
          <w:color w:val="000000"/>
          <w:sz w:val="24"/>
          <w:szCs w:val="24"/>
        </w:rPr>
        <w:t xml:space="preserve">—­ p. 141 —­</w:t>
      </w:r>
    </w:p>
    <w:p>
      <w:pPr>
        <w:widowControl w:val="on"/>
        <w:pBdr/>
        <w:spacing w:before="240" w:after="240" w:line="240" w:lineRule="auto"/>
        <w:ind w:left="0" w:right="0"/>
        <w:jc w:val="left"/>
      </w:pPr>
      <w:r>
        <w:rPr>
          <w:color w:val="000000"/>
          <w:sz w:val="24"/>
          <w:szCs w:val="24"/>
        </w:rPr>
        <w:t xml:space="preserve">     #485.  Unbelief.  Doubt.—­ N. unbelief, disbelief, misbelief; discredit,</w:t>
      </w:r>
      <w:r>
        <w:rPr>
          <w:color w:val="000000"/>
          <w:sz w:val="24"/>
          <w:szCs w:val="24"/>
        </w:rPr>
        <w:br/>
        <w:t xml:space="preserve">miscreance[obs3]; infidelity &amp;c. (irreligion) 989[obs3]; dissent &amp;c. 489; change of opinion &amp;c. 484; retraction &amp;c. 607.</w:t>
      </w:r>
      <w:r>
        <w:rPr>
          <w:color w:val="000000"/>
          <w:sz w:val="24"/>
          <w:szCs w:val="24"/>
        </w:rPr>
        <w:br/>
        <w:t xml:space="preserve">     doubt &amp;c. (uncertainty) 475; skepticism, scepticism, misgiving,</w:t>
      </w:r>
      <w:r>
        <w:rPr>
          <w:color w:val="000000"/>
          <w:sz w:val="24"/>
          <w:szCs w:val="24"/>
        </w:rPr>
        <w:br/>
        <w:t xml:space="preserve">demure; distrust, mistrust, cynicism; misdoubt[obs3], suspicion, jealousy, scruple, qualm; onus probandi[Lat].</w:t>
      </w:r>
      <w:r>
        <w:rPr>
          <w:color w:val="000000"/>
          <w:sz w:val="24"/>
          <w:szCs w:val="24"/>
        </w:rPr>
        <w:br/>
        <w:t xml:space="preserve">     incredibility, incredibleness; incredulity.</w:t>
      </w:r>
      <w:r>
        <w:rPr>
          <w:color w:val="000000"/>
          <w:sz w:val="24"/>
          <w:szCs w:val="24"/>
        </w:rPr>
        <w:br/>
        <w:t xml:space="preserve">     [person who doubts] doubter, skeptic, cynic.; unbeliever &amp;c. 487. </w:t>
      </w:r>
      <w:r>
        <w:rPr>
          <w:color w:val="000000"/>
          <w:sz w:val="24"/>
          <w:szCs w:val="24"/>
        </w:rPr>
        <w:br/>
        <w:t xml:space="preserve">     V. disbelieve, discredit; not believe &amp;c. 484; misbelieve[obs3];</w:t>
      </w:r>
      <w:r>
        <w:rPr>
          <w:color w:val="000000"/>
          <w:sz w:val="24"/>
          <w:szCs w:val="24"/>
        </w:rPr>
        <w:br/>
        <w:t xml:space="preserve">refuse to admit &amp;c. (dissent) 489; refuse to believe &amp;c. (incredulity) 487.</w:t>
      </w:r>
      <w:r>
        <w:rPr>
          <w:color w:val="000000"/>
          <w:sz w:val="24"/>
          <w:szCs w:val="24"/>
        </w:rPr>
        <w:br/>
        <w:t xml:space="preserve">     doubt; be doubtful &amp;c. (uncertain) 475; doubt the truth of; be</w:t>
      </w:r>
      <w:r>
        <w:rPr>
          <w:color w:val="000000"/>
          <w:sz w:val="24"/>
          <w:szCs w:val="24"/>
        </w:rPr>
        <w:br/>
        <w:t xml:space="preserve">skeptical as to &amp;c. adj.; diffide|; distrust, mistrust; suspect, smoke, scent, smell a rat; have doubts, harbor doubts, entertain doubts, suspicions; have one’s doubts.</w:t>
      </w:r>
      <w:r>
        <w:rPr>
          <w:color w:val="000000"/>
          <w:sz w:val="24"/>
          <w:szCs w:val="24"/>
        </w:rPr>
        <w:br/>
        <w:t xml:space="preserve">     demure, stick at, pause, hesitate, scruple; stop to consider, waver.</w:t>
      </w:r>
      <w:r>
        <w:rPr>
          <w:color w:val="000000"/>
          <w:sz w:val="24"/>
          <w:szCs w:val="24"/>
        </w:rPr>
        <w:br/>
        <w:t xml:space="preserve">     hang in suspense, hang in doubt.</w:t>
      </w:r>
      <w:r>
        <w:rPr>
          <w:color w:val="000000"/>
          <w:sz w:val="24"/>
          <w:szCs w:val="24"/>
        </w:rPr>
        <w:br/>
        <w:t xml:space="preserve">     throw doubt upon, raise a question; bring in, call in question;</w:t>
      </w:r>
      <w:r>
        <w:rPr>
          <w:color w:val="000000"/>
          <w:sz w:val="24"/>
          <w:szCs w:val="24"/>
        </w:rPr>
        <w:br/>
        <w:t xml:space="preserve">question, challenge, dispute; deny &amp;c. 536; cavil; cause a doubt, raise a doubt, start a doubt, suggest a doubt, awake a doubt, make suspicion; ergotize[obs3].</w:t>
      </w:r>
      <w:r>
        <w:rPr>
          <w:color w:val="000000"/>
          <w:sz w:val="24"/>
          <w:szCs w:val="24"/>
        </w:rPr>
        <w:br/>
        <w:t xml:space="preserve">     startle, stagger; shake one’s faith, shake one’s belief, stagger one’s</w:t>
      </w:r>
      <w:r>
        <w:rPr>
          <w:color w:val="000000"/>
          <w:sz w:val="24"/>
          <w:szCs w:val="24"/>
        </w:rPr>
        <w:br/>
        <w:t xml:space="preserve">faith, stagger one’s belief. </w:t>
      </w:r>
      <w:r>
        <w:rPr>
          <w:color w:val="000000"/>
          <w:sz w:val="24"/>
          <w:szCs w:val="24"/>
        </w:rPr>
        <w:br/>
        <w:t xml:space="preserve">     Adj. unbelieving; skeptical, sceptical.</w:t>
      </w:r>
      <w:r>
        <w:rPr>
          <w:color w:val="000000"/>
          <w:sz w:val="24"/>
          <w:szCs w:val="24"/>
        </w:rPr>
        <w:br/>
        <w:t xml:space="preserve">     [transitive] incredulous as to, skeptical as to; distrustful as to,</w:t>
      </w:r>
      <w:r>
        <w:rPr>
          <w:color w:val="000000"/>
          <w:sz w:val="24"/>
          <w:szCs w:val="24"/>
        </w:rPr>
        <w:br/>
        <w:t xml:space="preserve">shy as to, suspicious of; doubting &amp;c. v.</w:t>
      </w:r>
      <w:r>
        <w:rPr>
          <w:color w:val="000000"/>
          <w:sz w:val="24"/>
          <w:szCs w:val="24"/>
        </w:rPr>
        <w:br/>
        <w:t xml:space="preserve">     doubtful &amp;c. (uncertain) 475; disputable; unworthy of, undeserving of</w:t>
      </w:r>
      <w:r>
        <w:rPr>
          <w:color w:val="000000"/>
          <w:sz w:val="24"/>
          <w:szCs w:val="24"/>
        </w:rPr>
        <w:br/>
        <w:t xml:space="preserve">belief &amp;c. 484; questionable; suspect, suspicious; open to suspicion, open to doubt; staggering, hard to believe, incredible, unbelievable, not to be believed, inconceivable; impossible &amp;c. 471.</w:t>
      </w:r>
      <w:r>
        <w:rPr>
          <w:color w:val="000000"/>
          <w:sz w:val="24"/>
          <w:szCs w:val="24"/>
        </w:rPr>
        <w:br/>
        <w:t xml:space="preserve">     fallible &amp;c. (uncertain) 475; undemonstrable; controvertible &amp;c.</w:t>
      </w:r>
      <w:r>
        <w:rPr>
          <w:color w:val="000000"/>
          <w:sz w:val="24"/>
          <w:szCs w:val="24"/>
        </w:rPr>
        <w:br/>
        <w:t xml:space="preserve">(untrue) 495. </w:t>
      </w:r>
      <w:r>
        <w:rPr>
          <w:color w:val="000000"/>
          <w:sz w:val="24"/>
          <w:szCs w:val="24"/>
        </w:rPr>
        <w:br/>
        <w:t xml:space="preserve">     Adv. cum grano salis[Latin:  with a grain of salt]; with grains of</w:t>
      </w:r>
      <w:r>
        <w:rPr>
          <w:color w:val="000000"/>
          <w:sz w:val="24"/>
          <w:szCs w:val="24"/>
        </w:rPr>
        <w:br/>
        <w:t xml:space="preserve">allowance. </w:t>
      </w:r>
      <w:r>
        <w:rPr>
          <w:color w:val="000000"/>
          <w:sz w:val="24"/>
          <w:szCs w:val="24"/>
        </w:rPr>
        <w:br/>
        <w:t xml:space="preserve">     Phr. fronti nulla fides[Lat]; nimium ne crede colori [Lat][Vergil];</w:t>
      </w:r>
      <w:r>
        <w:rPr>
          <w:color w:val="000000"/>
          <w:sz w:val="24"/>
          <w:szCs w:val="24"/>
        </w:rPr>
        <w:br/>
        <w:t xml:space="preserve">“timeo Danaos et dona ferentes” [Latin:  I fear the Greeks even when bearing gifts][Vergil], beware of Greeks bearing gifts; credat Judaeus Apella [Lat][Horace]; let those believe who may; ad tristem partem stenua est suspicio [Lat][Syrus].</w:t>
      </w:r>
    </w:p>
    <w:p>
      <w:pPr>
        <w:widowControl w:val="on"/>
        <w:pBdr/>
        <w:spacing w:before="240" w:after="240" w:line="240" w:lineRule="auto"/>
        <w:ind w:left="0" w:right="0"/>
        <w:jc w:val="left"/>
      </w:pPr>
      <w:r>
        <w:rPr>
          <w:color w:val="000000"/>
          <w:sz w:val="24"/>
          <w:szCs w:val="24"/>
        </w:rPr>
        <w:t xml:space="preserve">     #486.  Credulity. —­ N. credulity, credulousness &amp;c. adj.;</w:t>
      </w:r>
      <w:r>
        <w:rPr>
          <w:color w:val="000000"/>
          <w:sz w:val="24"/>
          <w:szCs w:val="24"/>
        </w:rPr>
        <w:br/>
        <w:t xml:space="preserve">cullibility|, gullibility; gross credulity, infatuation; self delusion, self deception; superstition; one’s blind side; bigotry &amp;c. (obstinacy) 606; hyperorthodoxy &amp;c. 984[obs3]; misjudgment &amp;c. 481.</w:t>
      </w:r>
      <w:r>
        <w:rPr>
          <w:color w:val="000000"/>
          <w:sz w:val="24"/>
          <w:szCs w:val="24"/>
        </w:rPr>
        <w:br/>
        <w:t xml:space="preserve">     credulous person &amp;c (dupe) 547. </w:t>
      </w:r>
      <w:r>
        <w:rPr>
          <w:color w:val="000000"/>
          <w:sz w:val="24"/>
          <w:szCs w:val="24"/>
        </w:rPr>
        <w:br/>
        <w:t xml:space="preserve">     V. be credulous &amp;c. adj.; jurare in verba magistri[Lat]; follow</w:t>
      </w:r>
      <w:r>
        <w:rPr>
          <w:color w:val="000000"/>
          <w:sz w:val="24"/>
          <w:szCs w:val="24"/>
        </w:rPr>
        <w:br/>
        <w:t xml:space="preserve">implicitly; swallow, gulp down; take on trust; take for granted, take for gospel; run away with a notion, run away with an idea; jump to a conclusion, rush to a conclusion; think the moon is made of green cheese; take for granted, grasp the shadow for the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catch at straws, grasp at straws.</w:t>
      </w:r>
      <w:r>
        <w:rPr>
          <w:color w:val="000000"/>
          <w:sz w:val="24"/>
          <w:szCs w:val="24"/>
        </w:rPr>
        <w:br/>
        <w:t xml:space="preserve">     impose upon &amp;c. (deceive) 545. </w:t>
      </w:r>
      <w:r>
        <w:rPr>
          <w:color w:val="000000"/>
          <w:sz w:val="24"/>
          <w:szCs w:val="24"/>
        </w:rPr>
        <w:br/>
        <w:t xml:space="preserve">     Adj. credulous, gullible; easily deceived &amp;c. 545; simple, green,</w:t>
      </w:r>
      <w:r>
        <w:rPr>
          <w:color w:val="000000"/>
          <w:sz w:val="24"/>
          <w:szCs w:val="24"/>
        </w:rPr>
        <w:br/>
        <w:t xml:space="preserve">soft, childish, silly, stupid; easily convinced; over-credulous, over confident, over trustful; infatuated, superstitious; confiding &amp;c. (believing) 484. </w:t>
      </w:r>
      <w:r>
        <w:rPr>
          <w:color w:val="000000"/>
          <w:sz w:val="24"/>
          <w:szCs w:val="24"/>
        </w:rPr>
        <w:br/>
        <w:t xml:space="preserve">     Phr. the wish the father to the thought; credo quia impossibile</w:t>
      </w:r>
      <w:r>
        <w:rPr>
          <w:color w:val="000000"/>
          <w:sz w:val="24"/>
          <w:szCs w:val="24"/>
        </w:rPr>
        <w:br/>
        <w:t xml:space="preserve">[Lat][Tertullian]; all is not gold that glitters; no es oro todo lo que reluce[Sp]; omne ignotum pro magnifico[Lat].
</w:t>
      </w:r>
    </w:p>
    <w:p>
      <w:pPr>
        <w:widowControl w:val="on"/>
        <w:pBdr/>
        <w:spacing w:before="240" w:after="240" w:line="240" w:lineRule="auto"/>
        <w:ind w:left="0" w:right="0"/>
        <w:jc w:val="left"/>
      </w:pPr>
      <w:r>
        <w:rPr>
          <w:i/>
          <w:color w:val="000000"/>
          <w:sz w:val="24"/>
          <w:szCs w:val="24"/>
        </w:rPr>
        <w:t xml:space="preserve">—­ p. 142 —­</w:t>
      </w:r>
    </w:p>
    <w:p>
      <w:pPr>
        <w:widowControl w:val="on"/>
        <w:pBdr/>
        <w:spacing w:before="240" w:after="240" w:line="240" w:lineRule="auto"/>
        <w:ind w:left="0" w:right="0"/>
        <w:jc w:val="left"/>
      </w:pPr>
      <w:r>
        <w:rPr>
          <w:color w:val="000000"/>
          <w:sz w:val="24"/>
          <w:szCs w:val="24"/>
        </w:rPr>
        <w:t xml:space="preserve">     #487.  Incredulity.—­ N. incredulousness[obs3], incredulity;</w:t>
      </w:r>
      <w:r>
        <w:rPr>
          <w:color w:val="000000"/>
          <w:sz w:val="24"/>
          <w:szCs w:val="24"/>
        </w:rPr>
        <w:br/>
        <w:t xml:space="preserve">skepticism, pyrrhonism|!; want of faith &amp;c. (irreligion) 989[obs3].</w:t>
      </w:r>
      <w:r>
        <w:rPr>
          <w:color w:val="000000"/>
          <w:sz w:val="24"/>
          <w:szCs w:val="24"/>
        </w:rPr>
        <w:br/>
        <w:t xml:space="preserve">     suspiciousness &amp;c. adj.; scrupulosity; suspicion &amp;c. (unbelief) 485.</w:t>
      </w:r>
      <w:r>
        <w:rPr>
          <w:color w:val="000000"/>
          <w:sz w:val="24"/>
          <w:szCs w:val="24"/>
        </w:rPr>
        <w:br/>
        <w:t xml:space="preserve">     mistrust, cynicism.</w:t>
      </w:r>
      <w:r>
        <w:rPr>
          <w:color w:val="000000"/>
          <w:sz w:val="24"/>
          <w:szCs w:val="24"/>
        </w:rPr>
        <w:br/>
        <w:t xml:space="preserve">     unbeliever, skeptic, cynic; misbeliever.1, pyrrhonist; heretic &amp;c.</w:t>
      </w:r>
      <w:r>
        <w:rPr>
          <w:color w:val="000000"/>
          <w:sz w:val="24"/>
          <w:szCs w:val="24"/>
        </w:rPr>
        <w:br/>
        <w:t xml:space="preserve">(heterodox) 984. </w:t>
      </w:r>
      <w:r>
        <w:rPr>
          <w:color w:val="000000"/>
          <w:sz w:val="24"/>
          <w:szCs w:val="24"/>
        </w:rPr>
        <w:br/>
        <w:t xml:space="preserve">     V. be incredulous &amp;c. adj.; distrust &amp;c. (disbelieve) 485; refuse to</w:t>
      </w:r>
      <w:r>
        <w:rPr>
          <w:color w:val="000000"/>
          <w:sz w:val="24"/>
          <w:szCs w:val="24"/>
        </w:rPr>
        <w:br/>
        <w:t xml:space="preserve">believe; shut one’s eyes to, shut one’s ears to; turn a deaf ear to; hold aloof, ignore, nullis jurare in verba magistri[Lat]. </w:t>
      </w:r>
      <w:r>
        <w:rPr>
          <w:color w:val="000000"/>
          <w:sz w:val="24"/>
          <w:szCs w:val="24"/>
        </w:rPr>
        <w:br/>
        <w:t xml:space="preserve">     Adj. incredulous, skeptical, unbelieving, inconvincible[obs3]; hard of</w:t>
      </w:r>
      <w:r>
        <w:rPr>
          <w:color w:val="000000"/>
          <w:sz w:val="24"/>
          <w:szCs w:val="24"/>
        </w:rPr>
        <w:br/>
        <w:t xml:space="preserve">belief, shy of belief, disposed to doubt, indisposed to believe; suspicious, scrupulous, distrustful, cynical.</w:t>
      </w:r>
    </w:p>
    <w:p>
      <w:pPr>
        <w:widowControl w:val="on"/>
        <w:pBdr/>
        <w:spacing w:before="240" w:after="240" w:line="240" w:lineRule="auto"/>
        <w:ind w:left="0" w:right="0"/>
        <w:jc w:val="left"/>
      </w:pPr>
      <w:r>
        <w:rPr>
          <w:color w:val="000000"/>
          <w:sz w:val="24"/>
          <w:szCs w:val="24"/>
        </w:rPr>
        <w:t xml:space="preserve">1The word miscreant, which originally meant simply misbeliever, has now quite another meaning (949).  See Trench, On the Study of Words, p. 71.</w:t>
      </w:r>
    </w:p>
    <w:p>
      <w:pPr>
        <w:widowControl w:val="on"/>
        <w:pBdr/>
        <w:spacing w:before="240" w:after="240" w:line="240" w:lineRule="auto"/>
        <w:ind w:left="0" w:right="0"/>
        <w:jc w:val="left"/>
      </w:pPr>
      <w:r>
        <w:rPr>
          <w:color w:val="000000"/>
          <w:sz w:val="24"/>
          <w:szCs w:val="24"/>
        </w:rPr>
        <w:t xml:space="preserve">     #488.  Assent. —­ N. assent, assentment[obs3]; acquiescence, admission;</w:t>
      </w:r>
      <w:r>
        <w:rPr>
          <w:color w:val="000000"/>
          <w:sz w:val="24"/>
          <w:szCs w:val="24"/>
        </w:rPr>
        <w:br/>
        <w:t xml:space="preserve">nod; accord, concord, concordance; agreement &amp;c. 23; affirmance, affirmation; recognition, acknowledgment, avowal; confession of faith.</w:t>
      </w:r>
      <w:r>
        <w:rPr>
          <w:color w:val="000000"/>
          <w:sz w:val="24"/>
          <w:szCs w:val="24"/>
        </w:rPr>
        <w:br/>
        <w:t xml:space="preserve">     unanimity, common consent, consensus, acclamation, chorus, vox populi;</w:t>
      </w:r>
      <w:r>
        <w:rPr>
          <w:color w:val="000000"/>
          <w:sz w:val="24"/>
          <w:szCs w:val="24"/>
        </w:rPr>
        <w:br/>
        <w:t xml:space="preserve">popular belief, current belief, current opinion; public opinion; concurrence &amp;c. (of causes) 178; cooperation &amp;c. (voluntary) 709.</w:t>
      </w:r>
      <w:r>
        <w:rPr>
          <w:color w:val="000000"/>
          <w:sz w:val="24"/>
          <w:szCs w:val="24"/>
        </w:rPr>
        <w:br/>
        <w:t xml:space="preserve">     ratification, confirmation, corroboration, approval, acceptance, visa;</w:t>
      </w:r>
      <w:r>
        <w:rPr>
          <w:color w:val="000000"/>
          <w:sz w:val="24"/>
          <w:szCs w:val="24"/>
        </w:rPr>
        <w:br/>
        <w:t xml:space="preserve">indorsement &amp;c. (record) 551[obs3].</w:t>
      </w:r>
      <w:r>
        <w:rPr>
          <w:color w:val="000000"/>
          <w:sz w:val="24"/>
          <w:szCs w:val="24"/>
        </w:rPr>
        <w:br/>
        <w:t xml:space="preserve">     consent &amp;c. (compliance) 762.</w:t>
      </w:r>
      <w:r>
        <w:rPr>
          <w:color w:val="000000"/>
          <w:sz w:val="24"/>
          <w:szCs w:val="24"/>
        </w:rPr>
        <w:br/>
        <w:t xml:space="preserve">     pressure to conform, herd instinct, peer pressure. </w:t>
      </w:r>
      <w:r>
        <w:rPr>
          <w:color w:val="000000"/>
          <w:sz w:val="24"/>
          <w:szCs w:val="24"/>
        </w:rPr>
        <w:br/>
        <w:t xml:space="preserve">     V. assent; give assent, yield assent, nod assent; acquiesce; agree &amp;c.</w:t>
      </w:r>
      <w:r>
        <w:rPr>
          <w:color w:val="000000"/>
          <w:sz w:val="24"/>
          <w:szCs w:val="24"/>
        </w:rPr>
        <w:br/>
        <w:t xml:space="preserve">23; receive, accept, accede, accord, concur, lend oneself to, consent, coincide, reciprocate, go with; be at one with &amp;c. adj.; go along with, chime in with, strike in with, close in with; echo, enter into one’s views, agree in opinion; vote, give one’s voice for; recognize; subscribe to, conform to, defer to; say yes to, say ditto, amen to, say aye to.</w:t>
      </w:r>
      <w:r>
        <w:rPr>
          <w:color w:val="000000"/>
          <w:sz w:val="24"/>
          <w:szCs w:val="24"/>
        </w:rPr>
        <w:br/>
        <w:t xml:space="preserve">     acknowledge, own, admit, allow, avow, confess; concede &amp;c. (yield)</w:t>
      </w:r>
      <w:r>
        <w:rPr>
          <w:color w:val="000000"/>
          <w:sz w:val="24"/>
          <w:szCs w:val="24"/>
        </w:rPr>
        <w:br/>
        <w:t xml:space="preserve">762; come round to; abide by; permit &amp;c. 760.</w:t>
      </w:r>
      <w:r>
        <w:rPr>
          <w:color w:val="000000"/>
          <w:sz w:val="24"/>
          <w:szCs w:val="24"/>
        </w:rPr>
        <w:br/>
        <w:t xml:space="preserve">     arrive at an understanding, come to an understanding, come to terms,</w:t>
      </w:r>
      <w:r>
        <w:rPr>
          <w:color w:val="000000"/>
          <w:sz w:val="24"/>
          <w:szCs w:val="24"/>
        </w:rPr>
        <w:br/>
        <w:t xml:space="preserve">come to an agreement.</w:t>
      </w:r>
      <w:r>
        <w:rPr>
          <w:color w:val="000000"/>
          <w:sz w:val="24"/>
          <w:szCs w:val="24"/>
        </w:rPr>
        <w:br/>
        <w:t xml:space="preserve">     confirm, affirm; ratify, approve, indorse, countersign; corroborate</w:t>
      </w:r>
      <w:r>
        <w:rPr>
          <w:color w:val="000000"/>
          <w:sz w:val="24"/>
          <w:szCs w:val="24"/>
        </w:rPr>
        <w:br/>
        <w:t xml:space="preserve">&amp;c. 467.</w:t>
      </w:r>
      <w:r>
        <w:rPr>
          <w:color w:val="000000"/>
          <w:sz w:val="24"/>
          <w:szCs w:val="24"/>
        </w:rPr>
        <w:br/>
        <w:t xml:space="preserve">     go with the stream, swim with the stream, go with the flow, blow with</w:t>
      </w:r>
      <w:r>
        <w:rPr>
          <w:color w:val="000000"/>
          <w:sz w:val="24"/>
          <w:szCs w:val="24"/>
        </w:rPr>
        <w:br/>
        <w:t xml:space="preserve">the wind; be in fashion, join in the chorus, join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the crowd, be one of the guys, be part of the group, go with the crowd, don’t make waves; be in every mouth. </w:t>
      </w:r>
      <w:r>
        <w:rPr>
          <w:color w:val="000000"/>
          <w:sz w:val="24"/>
          <w:szCs w:val="24"/>
        </w:rPr>
        <w:br/>
        <w:t xml:space="preserve">     Adj. assenting &amp;c. v; of one accord, of one mind; of the same mind, at</w:t>
      </w:r>
      <w:r>
        <w:rPr>
          <w:color w:val="000000"/>
          <w:sz w:val="24"/>
          <w:szCs w:val="24"/>
        </w:rPr>
        <w:br/>
        <w:t xml:space="preserve">one with, agreed, acquiescent, content; willing &amp;c. 602.</w:t>
      </w:r>
      <w:r>
        <w:rPr>
          <w:color w:val="000000"/>
          <w:sz w:val="24"/>
          <w:szCs w:val="24"/>
        </w:rPr>
        <w:br/>
        <w:t xml:space="preserve">     uncontradicted, unchallenged, unquestioned, uncontroverted.</w:t>
      </w:r>
      <w:r>
        <w:rPr>
          <w:color w:val="000000"/>
          <w:sz w:val="24"/>
          <w:szCs w:val="24"/>
        </w:rPr>
        <w:br/>
        <w:t xml:space="preserve">     carried, agreed, nem[abbr]. con. &amp;c. adv[abbr:  nemine contradicente].;</w:t>
      </w:r>
      <w:r>
        <w:rPr>
          <w:color w:val="000000"/>
          <w:sz w:val="24"/>
          <w:szCs w:val="24"/>
        </w:rPr>
        <w:br/>
        <w:t xml:space="preserve">unanimous; agreed on all hands, carried by acclamation.</w:t>
      </w:r>
      <w:r>
        <w:rPr>
          <w:color w:val="000000"/>
          <w:sz w:val="24"/>
          <w:szCs w:val="24"/>
        </w:rPr>
        <w:br/>
        <w:t xml:space="preserve">     affirmative &amp;c. 535. </w:t>
      </w:r>
      <w:r>
        <w:rPr>
          <w:color w:val="000000"/>
          <w:sz w:val="24"/>
          <w:szCs w:val="24"/>
        </w:rPr>
        <w:br/>
        <w:t xml:space="preserve">     Adv. yes, yea, ay, aye, true; good; well; very well, very true; well</w:t>
      </w:r>
      <w:r>
        <w:rPr>
          <w:color w:val="000000"/>
          <w:sz w:val="24"/>
          <w:szCs w:val="24"/>
        </w:rPr>
        <w:br/>
        <w:t xml:space="preserve">and good; granted; even so, just so; to be sure, “thou hast said”, you said it, you said a mouthful; truly, exactly, precisely, that’s just it, indeed, certainly, you bet, certes[Lat], ex concesso[Lat]; of course, unquestionably, assuredly, no doubt, doubtless; naturally, natch.</w:t>
      </w:r>
      <w:r>
        <w:rPr>
          <w:color w:val="000000"/>
          <w:sz w:val="24"/>
          <w:szCs w:val="24"/>
        </w:rPr>
        <w:br/>
        <w:t xml:space="preserve">     be it so; so be it, so let it be; amen; willingly &amp;c. 602.</w:t>
      </w:r>
      <w:r>
        <w:rPr>
          <w:color w:val="000000"/>
          <w:sz w:val="24"/>
          <w:szCs w:val="24"/>
        </w:rPr>
        <w:br/>
        <w:t xml:space="preserve">     affirmatively, in the affirmative. </w:t>
      </w:r>
      <w:r>
        <w:rPr>
          <w:color w:val="000000"/>
          <w:sz w:val="24"/>
          <w:szCs w:val="24"/>
        </w:rPr>
        <w:br/>
        <w:t xml:space="preserve">     OK, all right, might as well, why not?</w:t>
      </w:r>
      <w:r>
        <w:rPr>
          <w:color w:val="000000"/>
          <w:sz w:val="24"/>
          <w:szCs w:val="24"/>
        </w:rPr>
        <w:br/>
        <w:t xml:space="preserve">     with one consent, with one voice, with one accord; unanimously, una</w:t>
      </w:r>
      <w:r>
        <w:rPr>
          <w:color w:val="000000"/>
          <w:sz w:val="24"/>
          <w:szCs w:val="24"/>
        </w:rPr>
        <w:br/>
        <w:t xml:space="preserve">voce, by common consent, in chorus, to a man; nem[abbr]. con.[abbr:  nemine contradicente], nemine dissentiente[Lat]; without a dissentient voice; as one man, one and all, on all hands. </w:t>
      </w:r>
      <w:r>
        <w:rPr>
          <w:color w:val="000000"/>
          <w:sz w:val="24"/>
          <w:szCs w:val="24"/>
        </w:rPr>
        <w:br/>
        <w:t xml:space="preserve">     Phr. avec plaisir[Fr]; chi tace accousente[It][obs3]; “the public mind</w:t>
      </w:r>
      <w:r>
        <w:rPr>
          <w:color w:val="000000"/>
          <w:sz w:val="24"/>
          <w:szCs w:val="24"/>
        </w:rPr>
        <w:br/>
        <w:t xml:space="preserve">is the creation of the Master-Writers” [Disraeli]; you bet your sweet ass it is; what are we waiting for? whenever you’re ready; anytime you’re ready.
</w:t>
      </w:r>
    </w:p>
    <w:p>
      <w:pPr>
        <w:widowControl w:val="on"/>
        <w:pBdr/>
        <w:spacing w:before="240" w:after="240" w:line="240" w:lineRule="auto"/>
        <w:ind w:left="0" w:right="0"/>
        <w:jc w:val="left"/>
      </w:pPr>
      <w:r>
        <w:rPr>
          <w:color w:val="000000"/>
          <w:sz w:val="24"/>
          <w:szCs w:val="24"/>
        </w:rPr>
        <w:t xml:space="preserve">     #489.  Dissent.—­ N. dissent; discordance &amp;c. (disagreement) 24;</w:t>
      </w:r>
      <w:r>
        <w:rPr>
          <w:color w:val="000000"/>
          <w:sz w:val="24"/>
          <w:szCs w:val="24"/>
        </w:rPr>
        <w:br/>
        <w:t xml:space="preserve">difference diversity of opinion.</w:t>
      </w:r>
      <w:r>
        <w:rPr>
          <w:color w:val="000000"/>
          <w:sz w:val="24"/>
          <w:szCs w:val="24"/>
        </w:rPr>
        <w:br/>
        <w:t xml:space="preserve">     nonconformity &amp;c. (heterodoxy) 984; protestantism, recusancy, schism;</w:t>
      </w:r>
      <w:r>
        <w:rPr>
          <w:color w:val="000000"/>
          <w:sz w:val="24"/>
          <w:szCs w:val="24"/>
        </w:rPr>
        <w:br/>
        <w:t xml:space="preserve">disaffection; secession &amp;c. 624; recantation &amp;c. 607.</w:t>
      </w:r>
      <w:r>
        <w:rPr>
          <w:color w:val="000000"/>
          <w:sz w:val="24"/>
          <w:szCs w:val="24"/>
        </w:rPr>
        <w:br/>
        <w:t xml:space="preserve">     dissension &amp;c (discord) 713; discontent &amp;c. 832; cavilling.</w:t>
      </w:r>
      <w:r>
        <w:rPr>
          <w:color w:val="000000"/>
          <w:sz w:val="24"/>
          <w:szCs w:val="24"/>
        </w:rPr>
        <w:br/>
        <w:t xml:space="preserve">     protest; contradiction &amp;c (denial) 536; noncompliance &amp;c (rejection)</w:t>
      </w:r>
      <w:r>
        <w:rPr>
          <w:color w:val="000000"/>
          <w:sz w:val="24"/>
          <w:szCs w:val="24"/>
        </w:rPr>
        <w:br/>
        <w:t xml:space="preserve">764.</w:t>
      </w:r>
      <w:r>
        <w:rPr>
          <w:color w:val="000000"/>
          <w:sz w:val="24"/>
          <w:szCs w:val="24"/>
        </w:rPr>
        <w:br/>
        <w:t xml:space="preserve">     dissentient, dissenter; non-juror, non-content, nonconformist;</w:t>
      </w:r>
      <w:r>
        <w:rPr>
          <w:color w:val="000000"/>
          <w:sz w:val="24"/>
          <w:szCs w:val="24"/>
        </w:rPr>
        <w:br/>
        <w:t xml:space="preserve">sectary, separatist, recusant, schismatic, protestant, heretic.</w:t>
      </w:r>
      <w:r>
        <w:rPr>
          <w:color w:val="000000"/>
          <w:sz w:val="24"/>
          <w:szCs w:val="24"/>
        </w:rPr>
        <w:br/>
        <w:t xml:space="preserve">     refusal &amp;c. 764. </w:t>
      </w:r>
      <w:r>
        <w:rPr>
          <w:color w:val="000000"/>
          <w:sz w:val="24"/>
          <w:szCs w:val="24"/>
        </w:rPr>
        <w:br/>
        <w:t xml:space="preserve">     V. dissent, demur; call in question &amp;c. (doubt) 485; differ in</w:t>
      </w:r>
      <w:r>
        <w:rPr>
          <w:color w:val="000000"/>
          <w:sz w:val="24"/>
          <w:szCs w:val="24"/>
        </w:rPr>
        <w:br/>
        <w:t xml:space="preserve">opinion, disagree; say no &amp;c. 536; refuse assent, refuse to admit; cavil, protest, raise one’s voice against, repudiate; contradict &amp;c. (deny) 536.</w:t>
      </w:r>
      <w:r>
        <w:rPr>
          <w:color w:val="000000"/>
          <w:sz w:val="24"/>
          <w:szCs w:val="24"/>
        </w:rPr>
        <w:br/>
        <w:t xml:space="preserve">     have no notion of, differ toto caelo[Lat]; revolt at, revolt from the</w:t>
      </w:r>
      <w:r>
        <w:rPr>
          <w:color w:val="000000"/>
          <w:sz w:val="24"/>
          <w:szCs w:val="24"/>
        </w:rPr>
        <w:br/>
        <w:t xml:space="preserve">idea.</w:t>
      </w:r>
      <w:r>
        <w:rPr>
          <w:color w:val="000000"/>
          <w:sz w:val="24"/>
          <w:szCs w:val="24"/>
        </w:rPr>
        <w:br/>
        <w:t xml:space="preserve">     shake the head, shrug the shoulders; look askance, look askant[obs3].</w:t>
      </w:r>
      <w:r>
        <w:rPr>
          <w:color w:val="000000"/>
          <w:sz w:val="24"/>
          <w:szCs w:val="24"/>
        </w:rPr>
        <w:br/>
        <w:t xml:space="preserve">     secede; recant &amp;c. 607. </w:t>
      </w:r>
      <w:r>
        <w:rPr>
          <w:color w:val="000000"/>
          <w:sz w:val="24"/>
          <w:szCs w:val="24"/>
        </w:rPr>
        <w:br/>
        <w:t xml:space="preserve">     Adj. dissenting &amp;c. v; negative &amp;c. 536; dissident, dissentient;</w:t>
      </w:r>
      <w:r>
        <w:rPr>
          <w:color w:val="000000"/>
          <w:sz w:val="24"/>
          <w:szCs w:val="24"/>
        </w:rPr>
        <w:br/>
        <w:t xml:space="preserve">unconsenting &amp;c. (refusing) 764; non-content, nonjuring[obs3]; protestant, recusant; unconvinced, unconverted.</w:t>
      </w:r>
      <w:r>
        <w:rPr>
          <w:color w:val="000000"/>
          <w:sz w:val="24"/>
          <w:szCs w:val="24"/>
        </w:rPr>
        <w:br/>
        <w:t xml:space="preserve">     unavowed, unacknowledged; out of the question.</w:t>
      </w:r>
      <w:r>
        <w:rPr>
          <w:color w:val="000000"/>
          <w:sz w:val="24"/>
          <w:szCs w:val="24"/>
        </w:rPr>
        <w:br/>
        <w:t xml:space="preserve">     discontented &amp;c. 832; unwilling &amp;c. 603; extorted.</w:t>
      </w:r>
      <w:r>
        <w:rPr>
          <w:color w:val="000000"/>
          <w:sz w:val="24"/>
          <w:szCs w:val="24"/>
        </w:rPr>
        <w:br/>
        <w:t xml:space="preserve">     sectarian, denominational, schismatic; heterodox; intolerant. </w:t>
      </w:r>
      <w:r>
        <w:rPr>
          <w:color w:val="000000"/>
          <w:sz w:val="24"/>
          <w:szCs w:val="24"/>
        </w:rPr>
        <w:br/>
        <w:t xml:space="preserve">     Adv. no &amp;c. 536; at variance, at issue with; under protest. </w:t>
      </w:r>
      <w:r>
        <w:rPr>
          <w:color w:val="000000"/>
          <w:sz w:val="24"/>
          <w:szCs w:val="24"/>
        </w:rPr>
        <w:br/>
        <w:t xml:space="preserve">     Int.  God forbid! not for the world; I’ll be hanged if; never tell me;</w:t>
      </w:r>
      <w:r>
        <w:rPr>
          <w:color w:val="000000"/>
          <w:sz w:val="24"/>
          <w:szCs w:val="24"/>
        </w:rPr>
        <w:br/>
        <w:t xml:space="preserve">your humble servant, pardon me. </w:t>
      </w:r>
      <w:r>
        <w:rPr>
          <w:color w:val="000000"/>
          <w:sz w:val="24"/>
          <w:szCs w:val="24"/>
        </w:rPr>
        <w:br/>
        <w:t xml:space="preserve">     Phr. many men many minds; quot homines tot sententiae [Lat][Terence];</w:t>
      </w:r>
      <w:r>
        <w:rPr>
          <w:color w:val="000000"/>
          <w:sz w:val="24"/>
          <w:szCs w:val="24"/>
        </w:rPr>
        <w:br/>
        <w:t xml:space="preserve">tant s’en faut[Fr]; il s’en faut bien[Fr];no way; by no means; count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i/>
          <w:color w:val="000000"/>
          <w:sz w:val="24"/>
          <w:szCs w:val="24"/>
        </w:rPr>
        <w:t xml:space="preserve">—­ p. 143 —­</w:t>
      </w:r>
    </w:p>
    <w:p>
      <w:pPr>
        <w:widowControl w:val="on"/>
        <w:pBdr/>
        <w:spacing w:before="240" w:after="240" w:line="240" w:lineRule="auto"/>
        <w:ind w:left="0" w:right="0"/>
        <w:jc w:val="left"/>
      </w:pPr>
      <w:r>
        <w:rPr>
          <w:color w:val="000000"/>
          <w:sz w:val="24"/>
          <w:szCs w:val="24"/>
        </w:rPr>
        <w:t xml:space="preserve">     #490.  Knowledge.—­ N. knowledge; cognizance, cognition, cognoscence|;</w:t>
      </w:r>
      <w:r>
        <w:rPr>
          <w:color w:val="000000"/>
          <w:sz w:val="24"/>
          <w:szCs w:val="24"/>
        </w:rPr>
        <w:br/>
        <w:t xml:space="preserve">acquaintance, experience, ken, privity[obs3], insight, familiarity; comprehension, apprehension; recognition; appreciation &amp;c. (judgment) 480; intuition; conscience, consciousness; perception, precognition; acroamatics|!.</w:t>
      </w:r>
      <w:r>
        <w:rPr>
          <w:color w:val="000000"/>
          <w:sz w:val="24"/>
          <w:szCs w:val="24"/>
        </w:rPr>
        <w:br/>
        <w:t xml:space="preserve">     light, enlightenment; glimpse, inkling; glimmer, glimmering; dawn;</w:t>
      </w:r>
      <w:r>
        <w:rPr>
          <w:color w:val="000000"/>
          <w:sz w:val="24"/>
          <w:szCs w:val="24"/>
        </w:rPr>
        <w:br/>
        <w:t xml:space="preserve">scent, suspicion; impression &amp;c. (idea) 453; discovery &amp;c. 480a.</w:t>
      </w:r>
      <w:r>
        <w:rPr>
          <w:color w:val="000000"/>
          <w:sz w:val="24"/>
          <w:szCs w:val="24"/>
        </w:rPr>
        <w:br/>
        <w:t xml:space="preserve">     system of knowledge, body of knowledge; science, philosophy,</w:t>
      </w:r>
      <w:r>
        <w:rPr>
          <w:color w:val="000000"/>
          <w:sz w:val="24"/>
          <w:szCs w:val="24"/>
        </w:rPr>
        <w:br/>
        <w:t xml:space="preserve">pansophy[obs3]; acroama|!; theory, aetiology[obs3], etiology; circle of the sciences; pandect[obs3], doctrine, body of doctrine; cyclopedia, encyclopedia; school &amp;c. (system of opinions) 484.</w:t>
      </w:r>
      <w:r>
        <w:rPr>
          <w:color w:val="000000"/>
          <w:sz w:val="24"/>
          <w:szCs w:val="24"/>
        </w:rPr>
        <w:br/>
        <w:t xml:space="preserve">     tree of knowledge; republic of letters &amp;c. (language) 560.</w:t>
      </w:r>
      <w:r>
        <w:rPr>
          <w:color w:val="000000"/>
          <w:sz w:val="24"/>
          <w:szCs w:val="24"/>
        </w:rPr>
        <w:br/>
        <w:t xml:space="preserve">     erudition, learning, lore, scholarship, reading, letters; literature;</w:t>
      </w:r>
      <w:r>
        <w:rPr>
          <w:color w:val="000000"/>
          <w:sz w:val="24"/>
          <w:szCs w:val="24"/>
        </w:rPr>
        <w:br/>
        <w:t xml:space="preserve">book madness; book learning, bookishness; bibliomania[obs3], bibliolatry[obs3]; information, general information; store of knowledge &amp;c.; education &amp;c. (teaching) 537; culture, menticulture[obs3], attainments; acquirements, acquisitions; accomplishments; proficiency; practical knowledge &amp;c. (skill) 698; liberal education; dilettantism; rudiments &amp;c (beginning) 66.</w:t>
      </w:r>
      <w:r>
        <w:rPr>
          <w:color w:val="000000"/>
          <w:sz w:val="24"/>
          <w:szCs w:val="24"/>
        </w:rPr>
        <w:br/>
        <w:t xml:space="preserve">     deep knowledge, profound knowledge, solid knowledge, accurate</w:t>
      </w:r>
      <w:r>
        <w:rPr>
          <w:color w:val="000000"/>
          <w:sz w:val="24"/>
          <w:szCs w:val="24"/>
        </w:rPr>
        <w:br/>
        <w:t xml:space="preserve">knowledge, acroatic knowledge[obs3], acroamatic knowledge[obs3], vast knowledge, extensive knowledge, encyclopedic knowledge, encyclopedic learning; omniscience, pantology[obs3].</w:t>
      </w:r>
      <w:r>
        <w:rPr>
          <w:color w:val="000000"/>
          <w:sz w:val="24"/>
          <w:szCs w:val="24"/>
        </w:rPr>
        <w:br/>
        <w:t xml:space="preserve">     march of intellect; progress of science, advance of science, advance</w:t>
      </w:r>
      <w:r>
        <w:rPr>
          <w:color w:val="000000"/>
          <w:sz w:val="24"/>
          <w:szCs w:val="24"/>
        </w:rPr>
        <w:br/>
        <w:t xml:space="preserve">of learning; schoolmaster abroad.</w:t>
      </w:r>
      <w:r>
        <w:rPr>
          <w:color w:val="000000"/>
          <w:sz w:val="24"/>
          <w:szCs w:val="24"/>
        </w:rPr>
        <w:br/>
        <w:t xml:space="preserve">     [person who knows much] scholar &amp;c. 492. </w:t>
      </w:r>
      <w:r>
        <w:rPr>
          <w:color w:val="000000"/>
          <w:sz w:val="24"/>
          <w:szCs w:val="24"/>
        </w:rPr>
        <w:br/>
        <w:t xml:space="preserve">     V. know, ken, scan, wot[obs3]; wot aware[obs3], be aware &amp;c. adj.- of;</w:t>
      </w:r>
      <w:r>
        <w:rPr>
          <w:color w:val="000000"/>
          <w:sz w:val="24"/>
          <w:szCs w:val="24"/>
        </w:rPr>
        <w:br/>
        <w:t xml:space="preserve">ween[obs3], weet[obs3], trow[obs3], have, possess.</w:t>
      </w:r>
      <w:r>
        <w:rPr>
          <w:color w:val="000000"/>
          <w:sz w:val="24"/>
          <w:szCs w:val="24"/>
        </w:rPr>
        <w:br/>
        <w:t xml:space="preserve">     conceive; apprehend, comprehend; take, realize, understand, savvy*</w:t>
      </w:r>
      <w:r>
        <w:rPr>
          <w:color w:val="000000"/>
          <w:sz w:val="24"/>
          <w:szCs w:val="24"/>
        </w:rPr>
        <w:br/>
        <w:t xml:space="preserve">[U.S.], appreciate; fathom, make out; recognize, discern, perceive, see, get a sight-of, experience.</w:t>
      </w:r>
      <w:r>
        <w:rPr>
          <w:color w:val="000000"/>
          <w:sz w:val="24"/>
          <w:szCs w:val="24"/>
        </w:rPr>
        <w:br/>
        <w:t xml:space="preserve">     know full well; have some knowledge of, possess some knowledge of; be</w:t>
      </w:r>
      <w:r>
        <w:rPr>
          <w:color w:val="000000"/>
          <w:sz w:val="24"/>
          <w:szCs w:val="24"/>
        </w:rPr>
        <w:br/>
        <w:t xml:space="preserve">au courant &amp;c. adj.; have in one’s head, have at one’ fingers ends; know by heart, know by rote; be master of; connaitre le dessous des cartes[Fr], know what’s what &amp;c. 698.</w:t>
      </w:r>
      <w:r>
        <w:rPr>
          <w:color w:val="000000"/>
          <w:sz w:val="24"/>
          <w:szCs w:val="24"/>
        </w:rPr>
        <w:br/>
        <w:t xml:space="preserve">     see one’s way; discover &amp;c. 480a.</w:t>
      </w:r>
      <w:r>
        <w:rPr>
          <w:color w:val="000000"/>
          <w:sz w:val="24"/>
          <w:szCs w:val="24"/>
        </w:rPr>
        <w:br/>
        <w:t xml:space="preserve">     come to one’s knowledge &amp;c. (information) 527. </w:t>
      </w:r>
      <w:r>
        <w:rPr>
          <w:color w:val="000000"/>
          <w:sz w:val="24"/>
          <w:szCs w:val="24"/>
        </w:rPr>
        <w:br/>
        <w:t xml:space="preserve">     Adj. knowing &amp;c. v.; cognitive; acroamatic[obs3].</w:t>
      </w:r>
      <w:r>
        <w:rPr>
          <w:color w:val="000000"/>
          <w:sz w:val="24"/>
          <w:szCs w:val="24"/>
        </w:rPr>
        <w:br/>
        <w:t xml:space="preserve">     aware of, cognizant of, conscious of; acquainted with, made acquainted</w:t>
      </w:r>
      <w:r>
        <w:rPr>
          <w:color w:val="000000"/>
          <w:sz w:val="24"/>
          <w:szCs w:val="24"/>
        </w:rPr>
        <w:br/>
        <w:t xml:space="preserve">with; privy to, no stranger to; au -fait, au courant; in the secret; up to, alive to; behind the scenes, behind the curtain; let into; apprized of, informed of; undeceived.</w:t>
      </w:r>
      <w:r>
        <w:rPr>
          <w:color w:val="000000"/>
          <w:sz w:val="24"/>
          <w:szCs w:val="24"/>
        </w:rPr>
        <w:br/>
        <w:t xml:space="preserve">     proficient with, versed with, read with, forward with, strong with, at</w:t>
      </w:r>
      <w:r>
        <w:rPr>
          <w:color w:val="000000"/>
          <w:sz w:val="24"/>
          <w:szCs w:val="24"/>
        </w:rPr>
        <w:br/>
        <w:t xml:space="preserve">home in; conversant with, familiar with.</w:t>
      </w:r>
      <w:r>
        <w:rPr>
          <w:color w:val="000000"/>
          <w:sz w:val="24"/>
          <w:szCs w:val="24"/>
        </w:rPr>
        <w:br/>
        <w:t xml:space="preserve">     erudite, instructed, leaned, lettered, educated; well conned, well</w:t>
      </w:r>
      <w:r>
        <w:rPr>
          <w:color w:val="000000"/>
          <w:sz w:val="24"/>
          <w:szCs w:val="24"/>
        </w:rPr>
        <w:br/>
        <w:t xml:space="preserve">informed, well read, well grounded, well educated; enlightened, shrewd, savant, blue, bookish, scholastic, solid, profound, deep-read, book-learned;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&amp;c (skillful) 698; omniscient; self-taught.</w:t>
      </w:r>
      <w:r>
        <w:rPr>
          <w:color w:val="000000"/>
          <w:sz w:val="24"/>
          <w:szCs w:val="24"/>
        </w:rPr>
        <w:br/>
        <w:t xml:space="preserve">     known &amp;c. v.; ascertained, well-known, recognized, received,</w:t>
      </w:r>
      <w:r>
        <w:rPr>
          <w:color w:val="000000"/>
          <w:sz w:val="24"/>
          <w:szCs w:val="24"/>
        </w:rPr>
        <w:br/>
        <w:t xml:space="preserve">notorious, noted; proverbial; familiar, familiar as household words, familiar to every schoolboy; hackneyed, trite, trivial, commonplace.</w:t>
      </w:r>
      <w:r>
        <w:rPr>
          <w:color w:val="000000"/>
          <w:sz w:val="24"/>
          <w:szCs w:val="24"/>
        </w:rPr>
        <w:br/>
        <w:t xml:space="preserve">     cognoscible[obs3], cognizable. </w:t>
      </w:r>
      <w:r>
        <w:rPr>
          <w:color w:val="000000"/>
          <w:sz w:val="24"/>
          <w:szCs w:val="24"/>
        </w:rPr>
        <w:br/>
        <w:t xml:space="preserve">     Adv. to one’s knowledge, to the best of one’s knowledge. </w:t>
      </w:r>
      <w:r>
        <w:rPr>
          <w:color w:val="000000"/>
          <w:sz w:val="24"/>
          <w:szCs w:val="24"/>
        </w:rPr>
        <w:br/>
        <w:t xml:space="preserve">     Phr. one’s eyes being opened &amp;c. (disclosure) 529; ompredre tout c’est</w:t>
      </w:r>
      <w:r>
        <w:rPr>
          <w:color w:val="000000"/>
          <w:sz w:val="24"/>
          <w:szCs w:val="24"/>
        </w:rPr>
        <w:br/>
        <w:t xml:space="preserve">tout pardonner[French:  to know all is to pardon all]; empta dolore docet experientia[Lat];</w:t>
      </w:r>
      <w:r>
        <w:rPr>
          <w:i/>
          <w:color w:val="000000"/>
          <w:sz w:val="24"/>
          <w:szCs w:val="24"/>
        </w:rPr>
        <w:t xml:space="preserve">gr/gnothi seauton/gr</w:t>
      </w:r>
      <w:r>
        <w:rPr>
          <w:color w:val="000000"/>
          <w:sz w:val="24"/>
          <w:szCs w:val="24"/>
        </w:rPr>
        <w:t xml:space="preserve">[Grk]; “half our knowledge we must snatch not take” [Pope]; Jahre lehren mehr als Bucher[German:  years teach more than books]; “knowledge comes but wisdom lingers"[Tennyson]; “knowledge is power” [Bacon]; les affaires font les hommes [Fr]; nec scire fas est omnia [Lat][Horace]; “the amassed thought and experience of innumerable minds” [Emerson]; was ich nicht weiss macht mich nicht heiss[Ger].
</w:t>
      </w:r>
    </w:p>
    <w:p>
      <w:pPr>
        <w:widowControl w:val="on"/>
        <w:pBdr/>
        <w:spacing w:before="240" w:after="240" w:line="240" w:lineRule="auto"/>
        <w:ind w:left="0" w:right="0"/>
        <w:jc w:val="left"/>
      </w:pPr>
      <w:r>
        <w:rPr>
          <w:i/>
          <w:color w:val="000000"/>
          <w:sz w:val="24"/>
          <w:szCs w:val="24"/>
        </w:rPr>
        <w:t xml:space="preserve">—­ p. 144 —­</w:t>
      </w:r>
    </w:p>
    <w:p>
      <w:pPr>
        <w:widowControl w:val="on"/>
        <w:pBdr/>
        <w:spacing w:before="240" w:after="240" w:line="240" w:lineRule="auto"/>
        <w:ind w:left="0" w:right="0"/>
        <w:jc w:val="left"/>
      </w:pPr>
      <w:r>
        <w:rPr>
          <w:color w:val="000000"/>
          <w:sz w:val="24"/>
          <w:szCs w:val="24"/>
        </w:rPr>
        <w:t xml:space="preserve">     #491.  Ignorance. —­ N. ignorance, nescience, tabula rasa[Lat], crass</w:t>
      </w:r>
      <w:r>
        <w:rPr>
          <w:color w:val="000000"/>
          <w:sz w:val="24"/>
          <w:szCs w:val="24"/>
        </w:rPr>
        <w:br/>
        <w:t xml:space="preserve">ignorance, ignorance crasse[Fr]; unfamiliarity, unacquaintance[obs3]; unconsciousness &amp;c. adj.; darkness, blindness; incomprehension, inexperience, simplicity.</w:t>
      </w:r>
      <w:r>
        <w:rPr>
          <w:color w:val="000000"/>
          <w:sz w:val="24"/>
          <w:szCs w:val="24"/>
        </w:rPr>
        <w:br/>
        <w:t xml:space="preserve">     unknown quantities, x, y, z.</w:t>
      </w:r>
      <w:r>
        <w:rPr>
          <w:color w:val="000000"/>
          <w:sz w:val="24"/>
          <w:szCs w:val="24"/>
        </w:rPr>
        <w:br/>
        <w:t xml:space="preserve">     sealed book, terra incognita, virgin soil, unexplored ground; dark</w:t>
      </w:r>
      <w:r>
        <w:rPr>
          <w:color w:val="000000"/>
          <w:sz w:val="24"/>
          <w:szCs w:val="24"/>
        </w:rPr>
        <w:br/>
        <w:t xml:space="preserve">ages.</w:t>
      </w:r>
      <w:r>
        <w:rPr>
          <w:color w:val="000000"/>
          <w:sz w:val="24"/>
          <w:szCs w:val="24"/>
        </w:rPr>
        <w:br/>
        <w:t xml:space="preserve">     [Imperfect knowledge] smattering, sciolism[obs3], glimmering,</w:t>
      </w:r>
      <w:r>
        <w:rPr>
          <w:color w:val="000000"/>
          <w:sz w:val="24"/>
          <w:szCs w:val="24"/>
        </w:rPr>
        <w:br/>
        <w:t xml:space="preserve">dilettantism; bewilderment &amp;c. (uncertainty) 475; incapacity.</w:t>
      </w:r>
      <w:r>
        <w:rPr>
          <w:color w:val="000000"/>
          <w:sz w:val="24"/>
          <w:szCs w:val="24"/>
        </w:rPr>
        <w:br/>
        <w:t xml:space="preserve">     [Affectation of knowledge] pedantry; charlatanry, charlatism[obs3];</w:t>
      </w:r>
      <w:r>
        <w:rPr>
          <w:color w:val="000000"/>
          <w:sz w:val="24"/>
          <w:szCs w:val="24"/>
        </w:rPr>
        <w:br/>
        <w:t xml:space="preserve">Philister[obs3], Philistine. </w:t>
      </w:r>
      <w:r>
        <w:rPr>
          <w:color w:val="000000"/>
          <w:sz w:val="24"/>
          <w:szCs w:val="24"/>
        </w:rPr>
        <w:br/>
        <w:t xml:space="preserve">     V. be ignorant &amp;c. adj.; not know &amp;c. 490; know not, know not what,</w:t>
      </w:r>
      <w:r>
        <w:rPr>
          <w:color w:val="000000"/>
          <w:sz w:val="24"/>
          <w:szCs w:val="24"/>
        </w:rPr>
        <w:br/>
        <w:t xml:space="preserve">know nothing of; have no idea, have no notion, have no conception; not have the remotest idea; not know chalk from cheese.</w:t>
      </w:r>
      <w:r>
        <w:rPr>
          <w:color w:val="000000"/>
          <w:sz w:val="24"/>
          <w:szCs w:val="24"/>
        </w:rPr>
        <w:br/>
        <w:t xml:space="preserve">     ignore, be blind to; keep in ignorance &amp;c. (conceal) 528.</w:t>
      </w:r>
      <w:r>
        <w:rPr>
          <w:color w:val="000000"/>
          <w:sz w:val="24"/>
          <w:szCs w:val="24"/>
        </w:rPr>
        <w:br/>
        <w:t xml:space="preserve">     see through a glass darkly; have a film over the eyes, have a</w:t>
      </w:r>
      <w:r>
        <w:rPr>
          <w:color w:val="000000"/>
          <w:sz w:val="24"/>
          <w:szCs w:val="24"/>
        </w:rPr>
        <w:br/>
        <w:t xml:space="preserve">glimmering &amp;c. n.; wonder whether; not know what to make of &amp;c. (unintelligibility) 519; not pretend to take upon, not take upon one self to say. </w:t>
      </w:r>
      <w:r>
        <w:rPr>
          <w:color w:val="000000"/>
          <w:sz w:val="24"/>
          <w:szCs w:val="24"/>
        </w:rPr>
        <w:br/>
        <w:t xml:space="preserve">     Adj. ignorant; nescient; unknowing, unaware, unacquainted, unapprised,</w:t>
      </w:r>
      <w:r>
        <w:rPr>
          <w:color w:val="000000"/>
          <w:sz w:val="24"/>
          <w:szCs w:val="24"/>
        </w:rPr>
        <w:br/>
        <w:t xml:space="preserve">unapprized[obs3], unwitting, unweeting|, unconscious; witless, weetless[obs3]; a stranger to; unconversant[obs3].</w:t>
      </w:r>
      <w:r>
        <w:rPr>
          <w:color w:val="000000"/>
          <w:sz w:val="24"/>
          <w:szCs w:val="24"/>
        </w:rPr>
        <w:br/>
        <w:t xml:space="preserve">     uninformed, uncultivated, unversed, uninstructed, untaught,</w:t>
      </w:r>
      <w:r>
        <w:rPr>
          <w:color w:val="000000"/>
          <w:sz w:val="24"/>
          <w:szCs w:val="24"/>
        </w:rPr>
        <w:br/>
        <w:t xml:space="preserve">uninitiated, untutored, unschooled, misguided, unenlightened; Philistine; behind the age.</w:t>
      </w:r>
      <w:r>
        <w:rPr>
          <w:color w:val="000000"/>
          <w:sz w:val="24"/>
          <w:szCs w:val="24"/>
        </w:rPr>
        <w:br/>
        <w:t xml:space="preserve">     shallow, superficial, green, rude, empty, half-learned, illiterate;</w:t>
      </w:r>
      <w:r>
        <w:rPr>
          <w:color w:val="000000"/>
          <w:sz w:val="24"/>
          <w:szCs w:val="24"/>
        </w:rPr>
        <w:br/>
        <w:t xml:space="preserve">unread, uninformed, uneducated, unlearned, unlettered, unbookish; empty-headed, dizzy, wooly-headed; pedantic;</w:t>
      </w:r>
      <w:r>
        <w:rPr>
          <w:color w:val="000000"/>
          <w:sz w:val="24"/>
          <w:szCs w:val="24"/>
        </w:rPr>
        <w:br/>
        <w:t xml:space="preserve">     in the dark; benighted, belated; blinded, blindfolded; hoodwinked;</w:t>
      </w:r>
      <w:r>
        <w:rPr>
          <w:color w:val="000000"/>
          <w:sz w:val="24"/>
          <w:szCs w:val="24"/>
        </w:rPr>
        <w:br/>
        <w:t xml:space="preserve">misinformed; au bout de son latin, at the end of his tether, at fault; at sea &amp;c. (uncertain) 475; caught tripping.</w:t>
      </w:r>
      <w:r>
        <w:rPr>
          <w:color w:val="000000"/>
          <w:sz w:val="24"/>
          <w:szCs w:val="24"/>
        </w:rPr>
        <w:br/>
        <w:t xml:space="preserve">     unknown, unapprehended, unexplained, unascertained,</w:t>
      </w:r>
      <w:r>
        <w:rPr>
          <w:color w:val="000000"/>
          <w:sz w:val="24"/>
          <w:szCs w:val="24"/>
        </w:rPr>
        <w:br/>
        <w:t xml:space="preserve">uninvestigated[obs3], unexplored, unheard of, not perceived; concealed &amp;c. 528; novel.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229</w:t>
      </w:r>
    </w:p>
    <w:p>
      <w:pPr>
        <w:widowControl w:val="on"/>
        <w:pBdr/>
        <w:spacing w:before="0" w:after="0" w:line="240" w:lineRule="auto"/>
        <w:ind w:left="0" w:right="0"/>
        <w:jc w:val="left"/>
      </w:pPr>
      <w:r>
        <w:rPr>
          <w:color w:val="000000"/>
          <w:sz w:val="24"/>
          <w:szCs w:val="24"/>
        </w:rPr>
        <w:t xml:space="preserve">
     Adv. ignorantly &amp;c. adj.; unawares; for anything, for aught one knows;</w:t>
      </w:r>
      <w:r>
        <w:rPr>
          <w:color w:val="000000"/>
          <w:sz w:val="24"/>
          <w:szCs w:val="24"/>
        </w:rPr>
        <w:br/>
        <w:t xml:space="preserve">not that one knows. </w:t>
      </w:r>
      <w:r>
        <w:rPr>
          <w:color w:val="000000"/>
          <w:sz w:val="24"/>
          <w:szCs w:val="24"/>
        </w:rPr>
        <w:br/>
        <w:t xml:space="preserve">     Int.  God knows, Heaven knows, the Lord knows, who knows, nobody knows. </w:t>
      </w:r>
      <w:r>
        <w:rPr>
          <w:color w:val="000000"/>
          <w:sz w:val="24"/>
          <w:szCs w:val="24"/>
        </w:rPr>
        <w:br/>
        <w:t xml:space="preserve">     Phr. “ignorance never settles a question” [Disraeli]; quantum animis</w:t>
      </w:r>
      <w:r>
        <w:rPr>
          <w:color w:val="000000"/>
          <w:sz w:val="24"/>
          <w:szCs w:val="24"/>
        </w:rPr>
        <w:br/>
        <w:t xml:space="preserve">erroris inest[Lat]! [Ovid]; “small Latin and less Greek” [B.  Jonson]; “that unlettered small-knowing soul” [Love’s Labor’s Lost]; “there is no darkness but ignorance” [Twelfth NIght].
</w:t>
      </w:r>
    </w:p>
    <w:p>
      <w:pPr>
        <w:widowControl w:val="on"/>
        <w:pBdr/>
        <w:spacing w:before="240" w:after="240" w:line="240" w:lineRule="auto"/>
        <w:ind w:left="0" w:right="0"/>
        <w:jc w:val="left"/>
      </w:pPr>
      <w:r>
        <w:rPr>
          <w:color w:val="000000"/>
          <w:sz w:val="24"/>
          <w:szCs w:val="24"/>
        </w:rPr>
        <w:t xml:space="preserve">     #492.  Scholar.—­ N. scholar, connoisseur, savant, pundit,</w:t>
      </w:r>
      <w:r>
        <w:rPr>
          <w:color w:val="000000"/>
          <w:sz w:val="24"/>
          <w:szCs w:val="24"/>
        </w:rPr>
        <w:br/>
        <w:t xml:space="preserve">schoolman[obs3], professor, graduate, wrangler; academician, academist[obs3]; master of arts, doctor, licentitate, gownsman; philosopher, master of math; scientist, clerk; sophist, sophister[obs3]; linguist; glossolinguist, philologist; philologer[obs3]; lexicographer, glossographer; grammarian; litterateur[Fr], literati, dilettanti, illuminati, cogniscenti[It]; fellow, Hebraist, lexicologist, mullah, munshi[obs3], Sanskritish; sinologist, sinologue[obs3]; Mezzofanti[obs3], admirable Crichton, Mecaenas.</w:t>
      </w:r>
      <w:r>
        <w:rPr>
          <w:color w:val="000000"/>
          <w:sz w:val="24"/>
          <w:szCs w:val="24"/>
        </w:rPr>
        <w:br/>
        <w:t xml:space="preserve">     bookworm, helluo librorum[Lat]; bibliophile, bibliomaniac[obs3];</w:t>
      </w:r>
      <w:r>
        <w:rPr>
          <w:color w:val="000000"/>
          <w:sz w:val="24"/>
          <w:szCs w:val="24"/>
        </w:rPr>
        <w:br/>
        <w:t xml:space="preserve">bluestocking, bas-bleu[Fr]; bigwig, learned Theban, don; Artium Baccalaureus[Lat][obs3], Artium Magister[Lat].</w:t>
      </w:r>
      <w:r>
        <w:rPr>
          <w:color w:val="000000"/>
          <w:sz w:val="24"/>
          <w:szCs w:val="24"/>
        </w:rPr>
        <w:br/>
        <w:t xml:space="preserve">     learned man, literary man; homo multarum literarum[Lat]; man of</w:t>
      </w:r>
      <w:r>
        <w:rPr>
          <w:color w:val="000000"/>
          <w:sz w:val="24"/>
          <w:szCs w:val="24"/>
        </w:rPr>
        <w:br/>
        <w:t xml:space="preserve">learning, man of letters, man of education, man of genius.</w:t>
      </w:r>
      <w:r>
        <w:rPr>
          <w:color w:val="000000"/>
          <w:sz w:val="24"/>
          <w:szCs w:val="24"/>
        </w:rPr>
        <w:br/>
        <w:t xml:space="preserve">     antiquarian, antiquary; archaeologist.</w:t>
      </w:r>
      <w:r>
        <w:rPr>
          <w:color w:val="000000"/>
          <w:sz w:val="24"/>
          <w:szCs w:val="24"/>
        </w:rPr>
        <w:br/>
        <w:t xml:space="preserve">     sage &amp;c. (wise man) 500.</w:t>
      </w:r>
      <w:r>
        <w:rPr>
          <w:color w:val="000000"/>
          <w:sz w:val="24"/>
          <w:szCs w:val="24"/>
        </w:rPr>
        <w:br/>
        <w:t xml:space="preserve">     pedant, doctrinaire; pedagogue, Dr. Pangloss; pantologist[obs3],</w:t>
      </w:r>
      <w:r>
        <w:rPr>
          <w:color w:val="000000"/>
          <w:sz w:val="24"/>
          <w:szCs w:val="24"/>
        </w:rPr>
        <w:br/>
        <w:t xml:space="preserve">criminologist.</w:t>
      </w:r>
      <w:r>
        <w:rPr>
          <w:color w:val="000000"/>
          <w:sz w:val="24"/>
          <w:szCs w:val="24"/>
        </w:rPr>
        <w:br/>
        <w:t xml:space="preserve">     schoolboy &amp;c. (learner) 541. </w:t>
      </w:r>
      <w:r>
        <w:rPr>
          <w:color w:val="000000"/>
          <w:sz w:val="24"/>
          <w:szCs w:val="24"/>
        </w:rPr>
        <w:br/>
        <w:t xml:space="preserve">     Adj. learned &amp;c. 490; brought up at the feet of Gamaliel. </w:t>
      </w:r>
      <w:r>
        <w:rPr>
          <w:color w:val="000000"/>
          <w:sz w:val="24"/>
          <w:szCs w:val="24"/>
        </w:rPr>
        <w:br/>
        <w:t xml:space="preserve">     Phr. “he was a scholar and a ripe and good one” [Henry VIII]; “the</w:t>
      </w:r>
      <w:r>
        <w:rPr>
          <w:color w:val="000000"/>
          <w:sz w:val="24"/>
          <w:szCs w:val="24"/>
        </w:rPr>
        <w:br/>
        <w:t xml:space="preserve">manifold linguist” [All’s Well That Ends Well].</w:t>
      </w:r>
    </w:p>
    <w:p>
      <w:pPr>
        <w:widowControl w:val="on"/>
        <w:pBdr/>
        <w:spacing w:before="240" w:after="240" w:line="240" w:lineRule="auto"/>
        <w:ind w:left="0" w:right="0"/>
        <w:jc w:val="left"/>
      </w:pPr>
      <w:r>
        <w:rPr>
          <w:color w:val="000000"/>
          <w:sz w:val="24"/>
          <w:szCs w:val="24"/>
        </w:rPr>
        <w:t xml:space="preserve">     #493.  Ignoramus.—­ N. ignoramus, dunce; wooden spoon; no scholar.</w:t>
      </w:r>
      <w:r>
        <w:rPr>
          <w:color w:val="000000"/>
          <w:sz w:val="24"/>
          <w:szCs w:val="24"/>
        </w:rPr>
        <w:br/>
        <w:t xml:space="preserve">     [insulting terms for ignorant person:  see also imbecility 499, folly</w:t>
      </w:r>
      <w:r>
        <w:rPr>
          <w:color w:val="000000"/>
          <w:sz w:val="24"/>
          <w:szCs w:val="24"/>
        </w:rPr>
        <w:br/>
        <w:t xml:space="preserve">501] moron, imbecile, idiot; fool, jerk, nincompoop, asshole [vulgar].</w:t>
      </w:r>
      <w:r>
        <w:rPr>
          <w:color w:val="000000"/>
          <w:sz w:val="24"/>
          <w:szCs w:val="24"/>
        </w:rPr>
        <w:br/>
        <w:t xml:space="preserve">     [person with superficial knowledge] dilettante, sciolist[obs3],</w:t>
      </w:r>
      <w:r>
        <w:rPr>
          <w:color w:val="000000"/>
          <w:sz w:val="24"/>
          <w:szCs w:val="24"/>
        </w:rPr>
        <w:br/>
        <w:t xml:space="preserve">smatterer, dabbler, half scholar; charlatan; wiseacre.</w:t>
      </w:r>
      <w:r>
        <w:rPr>
          <w:color w:val="000000"/>
          <w:sz w:val="24"/>
          <w:szCs w:val="24"/>
        </w:rPr>
        <w:br/>
        <w:t xml:space="preserve">     greenhorn, amateur &amp;c (dupe) 547; novice, tyro &amp;c (learner) 541;</w:t>
      </w:r>
      <w:r>
        <w:rPr>
          <w:color w:val="000000"/>
          <w:sz w:val="24"/>
          <w:szCs w:val="24"/>
        </w:rPr>
        <w:br/>
        <w:t xml:space="preserve">numskull.</w:t>
      </w:r>
      <w:r>
        <w:rPr>
          <w:color w:val="000000"/>
          <w:sz w:val="24"/>
          <w:szCs w:val="24"/>
        </w:rPr>
        <w:br/>
        <w:t xml:space="preserve">     lubber &amp;c (bungler) 701; fool &amp;c. 501; pedant &amp;c 492. </w:t>
      </w:r>
      <w:r>
        <w:rPr>
          <w:color w:val="000000"/>
          <w:sz w:val="24"/>
          <w:szCs w:val="24"/>
        </w:rPr>
        <w:br/>
        <w:t xml:space="preserve">Adj. bookless[obs3], shallow; ignorant &amp;c. 491. </w:t>
      </w:r>
      <w:r>
        <w:rPr>
          <w:color w:val="000000"/>
          <w:sz w:val="24"/>
          <w:szCs w:val="24"/>
        </w:rPr>
        <w:br/>
        <w:t xml:space="preserve">     Phr. “a wit with dunces and a dunce with wits” [Pope].</w:t>
      </w:r>
    </w:p>
    <w:p>
      <w:pPr>
        <w:widowControl w:val="on"/>
        <w:pBdr/>
        <w:spacing w:before="240" w:after="240" w:line="240" w:lineRule="auto"/>
        <w:ind w:left="0" w:right="0"/>
        <w:jc w:val="left"/>
      </w:pPr>
      <w:r>
        <w:rPr>
          <w:i/>
          <w:color w:val="000000"/>
          <w:sz w:val="24"/>
          <w:szCs w:val="24"/>
        </w:rPr>
        <w:t xml:space="preserve">—­ p. 145 —­</w:t>
      </w:r>
    </w:p>
    <w:p>
      <w:pPr>
        <w:widowControl w:val="on"/>
        <w:pBdr/>
        <w:spacing w:before="240" w:after="240" w:line="240" w:lineRule="auto"/>
        <w:ind w:left="0" w:right="0"/>
        <w:jc w:val="left"/>
      </w:pPr>
      <w:r>
        <w:rPr>
          <w:color w:val="000000"/>
          <w:sz w:val="24"/>
          <w:szCs w:val="24"/>
        </w:rPr>
        <w:t xml:space="preserve">     #494. [Object of knowledge.] Truth. —­ N. fact, reality &amp;c.</w:t>
      </w:r>
      <w:r>
        <w:rPr>
          <w:color w:val="000000"/>
          <w:sz w:val="24"/>
          <w:szCs w:val="24"/>
        </w:rPr>
        <w:br/>
        <w:t xml:space="preserve">(existence) 1; plain fact, plain matter of fact; nature &amp;c. (principle) 5; truth, verity; gospel, gospel truth, God’s honest truth; orthodoxy &amp;c. 983a; authenticity; veracity &amp;c. 543; correctness, correctitude[obs3].</w:t>
      </w:r>
      <w:r>
        <w:rPr>
          <w:color w:val="000000"/>
          <w:sz w:val="24"/>
          <w:szCs w:val="24"/>
        </w:rPr>
        <w:br/>
        <w:t xml:space="preserve">     accuracy, exactitude; exactness, preciseness &amp;c. adj.; precision,</w:t>
      </w:r>
      <w:r>
        <w:rPr>
          <w:color w:val="000000"/>
          <w:sz w:val="24"/>
          <w:szCs w:val="24"/>
        </w:rPr>
        <w:br/>
        <w:t xml:space="preserve">delicacy; rigor, mathematical precision, punctuality; clockwork precision &amp;c. (regularity) 80; conformity to rule; nicety.</w:t>
      </w:r>
      <w:r>
        <w:rPr>
          <w:color w:val="000000"/>
          <w:sz w:val="24"/>
          <w:szCs w:val="24"/>
        </w:rPr>
        <w:br/>
        <w:t xml:space="preserve">     orthology[obs3]; ipsissima verba[Lat]; realism.</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230</w:t>
      </w:r>
    </w:p>
    <w:p>
      <w:pPr>
        <w:widowControl w:val="on"/>
        <w:pBdr/>
        <w:spacing w:before="0" w:after="0" w:line="240" w:lineRule="auto"/>
        <w:ind w:left="0" w:right="0"/>
        <w:jc w:val="left"/>
      </w:pPr>
      <w:r>
        <w:rPr>
          <w:color w:val="000000"/>
          <w:sz w:val="24"/>
          <w:szCs w:val="24"/>
        </w:rPr>
        <w:t xml:space="preserve">
     plain truth, honest truth, sober truth, naked truth, unalloyed truth,</w:t>
      </w:r>
      <w:r>
        <w:rPr>
          <w:color w:val="000000"/>
          <w:sz w:val="24"/>
          <w:szCs w:val="24"/>
        </w:rPr>
        <w:br/>
        <w:t xml:space="preserve">unqualified truth, stern truth, exact truth, intrinsic truth; nuda veritas[Lat]; the very thing; not an -illusion &amp;c 495; real Simon Pure; unvarnished tale, unvarnished truth; the truth the whole truth and nothing but the truth; just the thing. </w:t>
      </w:r>
      <w:r>
        <w:rPr>
          <w:color w:val="000000"/>
          <w:sz w:val="24"/>
          <w:szCs w:val="24"/>
        </w:rPr>
        <w:br/>
        <w:t xml:space="preserve">     V. be true &amp;c. adj., be the case; sand the test; have the true ring;</w:t>
      </w:r>
      <w:r>
        <w:rPr>
          <w:color w:val="000000"/>
          <w:sz w:val="24"/>
          <w:szCs w:val="24"/>
        </w:rPr>
        <w:br/>
        <w:t xml:space="preserve">hold good, hold true, hold water.</w:t>
      </w:r>
      <w:r>
        <w:rPr>
          <w:color w:val="000000"/>
          <w:sz w:val="24"/>
          <w:szCs w:val="24"/>
        </w:rPr>
        <w:br/>
        <w:t xml:space="preserve">     render true, prove true &amp;c. adj.; substantiate &amp;c. (evidence) 467.</w:t>
      </w:r>
      <w:r>
        <w:rPr>
          <w:color w:val="000000"/>
          <w:sz w:val="24"/>
          <w:szCs w:val="24"/>
        </w:rPr>
        <w:br/>
        <w:t xml:space="preserve">     get at the truth &amp;c. (discover) 480a. </w:t>
      </w:r>
      <w:r>
        <w:rPr>
          <w:color w:val="000000"/>
          <w:sz w:val="24"/>
          <w:szCs w:val="24"/>
        </w:rPr>
        <w:br/>
        <w:t xml:space="preserve">     Adj. real, actual &amp;c. (existing) 1; veritable, true; right, correct;</w:t>
      </w:r>
      <w:r>
        <w:rPr>
          <w:color w:val="000000"/>
          <w:sz w:val="24"/>
          <w:szCs w:val="24"/>
        </w:rPr>
        <w:br/>
        <w:t xml:space="preserve">certain &amp;c. 474; substantially true, categorically true, definitively true &amp;c; true to the letter, true as gospel; unimpeachable; veracious &amp;c. 543; unreconfuted[obs3], unconfuted[obs3]; unideal[obs3], unimagined; realistic.</w:t>
      </w:r>
      <w:r>
        <w:rPr>
          <w:color w:val="000000"/>
          <w:sz w:val="24"/>
          <w:szCs w:val="24"/>
        </w:rPr>
        <w:br/>
        <w:t xml:space="preserve">     exact, accurate, definite, precise, well-defined, just, just so, so;</w:t>
      </w:r>
      <w:r>
        <w:rPr>
          <w:color w:val="000000"/>
          <w:sz w:val="24"/>
          <w:szCs w:val="24"/>
        </w:rPr>
        <w:br/>
        <w:t xml:space="preserve">strict, severe; close &amp;c. (similar) 17; literal; rigid, rigorous; scrupulous &amp;c. (conscientious) 939; religiously exact, punctual, mathematical, scientific; faithful, constant, unerring; curious, particular, nice, delicate, fine; clean-cut, clear-cut.</w:t>
      </w:r>
      <w:r>
        <w:rPr>
          <w:color w:val="000000"/>
          <w:sz w:val="24"/>
          <w:szCs w:val="24"/>
        </w:rPr>
        <w:br/>
        <w:t xml:space="preserve">     verified, empirically true, experimentally verified, substantiated,</w:t>
      </w:r>
      <w:r>
        <w:rPr>
          <w:color w:val="000000"/>
          <w:sz w:val="24"/>
          <w:szCs w:val="24"/>
        </w:rPr>
        <w:br/>
        <w:t xml:space="preserve">proven (demonstrated) 478.</w:t>
      </w:r>
      <w:r>
        <w:rPr>
          <w:color w:val="000000"/>
          <w:sz w:val="24"/>
          <w:szCs w:val="24"/>
        </w:rPr>
        <w:br/>
        <w:t xml:space="preserve">     rigorously true, unquestionably true.</w:t>
      </w:r>
      <w:r>
        <w:rPr>
          <w:color w:val="000000"/>
          <w:sz w:val="24"/>
          <w:szCs w:val="24"/>
        </w:rPr>
        <w:br/>
        <w:t xml:space="preserve">     true by definition.</w:t>
      </w:r>
      <w:r>
        <w:rPr>
          <w:color w:val="000000"/>
          <w:sz w:val="24"/>
          <w:szCs w:val="24"/>
        </w:rPr>
        <w:br/>
        <w:t xml:space="preserve">     genuine, authentic, legitimate; orthodox &amp;c. 983a; official, ex</w:t>
      </w:r>
      <w:r>
        <w:rPr>
          <w:color w:val="000000"/>
          <w:sz w:val="24"/>
          <w:szCs w:val="24"/>
        </w:rPr>
        <w:br/>
        <w:t xml:space="preserve">officio.</w:t>
      </w:r>
      <w:r>
        <w:rPr>
          <w:color w:val="000000"/>
          <w:sz w:val="24"/>
          <w:szCs w:val="24"/>
        </w:rPr>
        <w:br/>
        <w:t xml:space="preserve">     pure, natural, sound, sterling; unsophisticated, unadulterated,</w:t>
      </w:r>
      <w:r>
        <w:rPr>
          <w:color w:val="000000"/>
          <w:sz w:val="24"/>
          <w:szCs w:val="24"/>
        </w:rPr>
        <w:br/>
        <w:t xml:space="preserve">unvarnished, unalloyed, uncolored; in its true colors; pukka[obs3].</w:t>
      </w:r>
      <w:r>
        <w:rPr>
          <w:color w:val="000000"/>
          <w:sz w:val="24"/>
          <w:szCs w:val="24"/>
        </w:rPr>
        <w:br/>
        <w:t xml:space="preserve">     well-grounded, well founded; solid, substantial, tangible, valid;</w:t>
      </w:r>
      <w:r>
        <w:rPr>
          <w:color w:val="000000"/>
          <w:sz w:val="24"/>
          <w:szCs w:val="24"/>
        </w:rPr>
        <w:br/>
        <w:t xml:space="preserve">undistorted, undisguised; unaffected, unexaggerated, unromantic, unflattering. </w:t>
      </w:r>
      <w:r>
        <w:rPr>
          <w:color w:val="000000"/>
          <w:sz w:val="24"/>
          <w:szCs w:val="24"/>
        </w:rPr>
        <w:br/>
        <w:t xml:space="preserve">     Adv. truly &amp;c. adj.; verily, indeed, really, in reality; with truth</w:t>
      </w:r>
      <w:r>
        <w:rPr>
          <w:color w:val="000000"/>
          <w:sz w:val="24"/>
          <w:szCs w:val="24"/>
        </w:rPr>
        <w:br/>
        <w:t xml:space="preserve">&amp;c. (veracity) 543; certainly &amp;c. (certain) 474; actually &amp;c. (existence) 1; in effect &amp;c (intrinsically) 5.</w:t>
      </w:r>
      <w:r>
        <w:rPr>
          <w:color w:val="000000"/>
          <w:sz w:val="24"/>
          <w:szCs w:val="24"/>
        </w:rPr>
        <w:br/>
        <w:t xml:space="preserve">     exactly &amp;c. adj.; ad amussim[Lat]; verbatim, verbatim et literatim</w:t>
      </w:r>
      <w:r>
        <w:rPr>
          <w:color w:val="000000"/>
          <w:sz w:val="24"/>
          <w:szCs w:val="24"/>
        </w:rPr>
        <w:br/>
        <w:t xml:space="preserve">[Lat]; word for word, literally, literatim[Lat], totidem vervis[Lat], sic, to the letter, chapter and verse, ipsissimis verbis[Lat]; ad unguem[Lat]; to an inch; to a nicety, to a hair, to a tittle, to a turn, to a T; au pied de la lettre [Fr]; neither more nor less; in every respect, in all respects; sous tous les rapports[Fr]; at any rate, at all events; strictly speaking. </w:t>
      </w:r>
      <w:r>
        <w:rPr>
          <w:color w:val="000000"/>
          <w:sz w:val="24"/>
          <w:szCs w:val="24"/>
        </w:rPr>
        <w:br/>
        <w:t xml:space="preserve">     Phr. the truth is, the fact is; rem acu tetigisti[obs3][Lat]; en</w:t>
      </w:r>
      <w:r>
        <w:rPr>
          <w:color w:val="000000"/>
          <w:sz w:val="24"/>
          <w:szCs w:val="24"/>
        </w:rPr>
        <w:br/>
        <w:t xml:space="preserve">suivant la verite [Fr]; ex facto jus oritur [Lat]; la verita e figlia del empo [It]; locos y ninos dicen la verdad [Spanish:  crazy people and children tell the truth]; nihil est veritatis luce dulcius [Lat][Cicero]; veritas nunquam perit [Lat][Seneca]; veritatem dies aperit [Lat][Seneca]; “the truth, the whole truth, and nothing but the truth”; “just the facts, ma’am, just the facts.” [Dragnet].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#495.  Error. —­ N. error, fallacy; misconception, misapprehension,</w:t>
      </w:r>
      <w:r>
        <w:rPr>
          <w:color w:val="000000"/>
          <w:sz w:val="24"/>
          <w:szCs w:val="24"/>
        </w:rPr>
        <w:br/>
        <w:t xml:space="preserve">misstanding[obs3], misunderstanding; inexactness &amp;c. adj.; laxity; misconstruction &amp;c. (misinterpretation) 523; miscomputation &amp;c. (misjudgment) 481; non sequitur &amp;c. 477; mis-statement, mis-report; mumpsimus[obs3].</w:t>
      </w:r>
      <w:r>
        <w:rPr>
          <w:color w:val="000000"/>
          <w:sz w:val="24"/>
          <w:szCs w:val="24"/>
        </w:rPr>
        <w:br/>
        <w:t xml:space="preserve">     mistake; miss, fault, blunder, quiproquo, cross purposes, oversight,</w:t>
      </w:r>
      <w:r>
        <w:rPr>
          <w:color w:val="000000"/>
          <w:sz w:val="24"/>
          <w:szCs w:val="24"/>
        </w:rPr>
        <w:br/>
        <w:t xml:space="preserve">misprint, erratum, corrigendum, slip, blot, flaw, loose thread; trip, stumble &amp;c. (failure) 732; botchery &amp;c. (want of skill) 699[obs3]; slip of the tongue, slip of the lip, Freudian slip; slip of the pen; lapsus linguae[Lat], clerical error; bull &amp;c. (absurdity) 497; haplography[obs3].</w:t>
      </w:r>
      <w:r>
        <w:rPr>
          <w:color w:val="000000"/>
          <w:sz w:val="24"/>
          <w:szCs w:val="24"/>
        </w:rPr>
        <w:br/>
        <w:t xml:space="preserve">     illusion, delusion; snare; false impression, false idea; bubble; self-</w:t>
      </w:r>
      <w:r>
        <w:rPr>
          <w:color w:val="000000"/>
          <w:sz w:val="24"/>
          <w:szCs w:val="24"/>
        </w:rPr>
        <w:br/>
        <w:t xml:space="preserve">decit, self-deception; mists of error.</w:t>
      </w:r>
      <w:r>
        <w:rPr>
          <w:color w:val="000000"/>
          <w:sz w:val="24"/>
          <w:szCs w:val="24"/>
        </w:rPr>
        <w:br/>
        <w:t xml:space="preserve">     heresy &amp;c. (heterodoxy) 984; hallucination &amp;c. (insanity) 503; false</w:t>
      </w:r>
      <w:r>
        <w:rPr>
          <w:color w:val="000000"/>
          <w:sz w:val="24"/>
          <w:szCs w:val="24"/>
        </w:rPr>
        <w:br/>
        <w:t xml:space="preserve">light &amp;c. (fallacy of vision) 443; dream &amp;c. (fancy) 515; fable &amp;c. (untruth) 546; bias &amp;c. (misjudgment) 481; misleading &amp;c. v. </w:t>
      </w:r>
      <w:r>
        <w:rPr>
          <w:color w:val="000000"/>
          <w:sz w:val="24"/>
          <w:szCs w:val="24"/>
        </w:rPr>
        <w:br/>
        <w:t xml:space="preserve">     V. be erroneous &amp;c. adj.</w:t>
      </w:r>
      <w:r>
        <w:rPr>
          <w:color w:val="000000"/>
          <w:sz w:val="24"/>
          <w:szCs w:val="24"/>
        </w:rPr>
        <w:br/>
        <w:t xml:space="preserve">     cause error; mislead, misguide; lead astray, lead into error; beguile,</w:t>
      </w:r>
      <w:r>
        <w:rPr>
          <w:color w:val="000000"/>
          <w:sz w:val="24"/>
          <w:szCs w:val="24"/>
        </w:rPr>
        <w:br/>
        <w:t xml:space="preserve">misinform &amp;c. (misteach) 538[obs3]; delude; give a false impression, give a false idea; falsify, misstate; deceive &amp;c. 545; lie &amp;c. 544.</w:t>
      </w:r>
      <w:r>
        <w:rPr>
          <w:color w:val="000000"/>
          <w:sz w:val="24"/>
          <w:szCs w:val="24"/>
        </w:rPr>
        <w:br/>
        <w:t xml:space="preserve">     err; be -in error &amp;c. adj., be mistaken &amp;c. v.; be deceived &amp;c.</w:t>
      </w:r>
      <w:r>
        <w:rPr>
          <w:color w:val="000000"/>
          <w:sz w:val="24"/>
          <w:szCs w:val="24"/>
        </w:rPr>
        <w:br/>
        <w:t xml:space="preserve">(duped) 547; mistake, receive a false impression, deceive oneself; fall into error, lie under error, labor under an error &amp;c. n.; be in the wrong, blunder; misapprehend, misconceive, misunderstand, misreckon, miscount, miscalculate &amp;c. (misjudge) 481.</w:t>
      </w:r>
      <w:r>
        <w:rPr>
          <w:color w:val="000000"/>
          <w:sz w:val="24"/>
          <w:szCs w:val="24"/>
        </w:rPr>
        <w:br/>
        <w:t xml:space="preserve">     play at cross purposes, be at cross purposes &amp;c. (misinterpret) 523.</w:t>
      </w:r>
      <w:r>
        <w:rPr>
          <w:color w:val="000000"/>
          <w:sz w:val="24"/>
          <w:szCs w:val="24"/>
        </w:rPr>
        <w:br/>
        <w:t xml:space="preserve">     trip, stumble; lose oneself &amp;c. (uncertainty) 475; go astray; fail &amp;c.</w:t>
      </w:r>
      <w:r>
        <w:rPr>
          <w:color w:val="000000"/>
          <w:sz w:val="24"/>
          <w:szCs w:val="24"/>
        </w:rPr>
        <w:br/>
        <w:t xml:space="preserve">732; be in the wrong box; take the wrong sow by the ear &amp;c. (mismanage) 699; put the saddle on the wrong horse; reckon without one’s host; take the shadow for the substance &amp;c (credulity) 486; dream &amp;c (imagine) 515. </w:t>
      </w:r>
      <w:r>
        <w:rPr>
          <w:color w:val="000000"/>
          <w:sz w:val="24"/>
          <w:szCs w:val="24"/>
        </w:rPr>
        <w:br/>
        <w:t xml:space="preserve">     Adj. erroneous, untrue, false, devoid of truth, fallacious,</w:t>
      </w:r>
      <w:r>
        <w:rPr>
          <w:color w:val="000000"/>
          <w:sz w:val="24"/>
          <w:szCs w:val="24"/>
        </w:rPr>
        <w:br/>
        <w:t xml:space="preserve">apocryphal, unreal, ungrounded, groundless; unsubstantial &amp;c. 4; heretical &amp;c. (heterodox) 984; unsound; illogical &amp;c. 477.</w:t>
      </w:r>
      <w:r>
        <w:rPr>
          <w:color w:val="000000"/>
          <w:sz w:val="24"/>
          <w:szCs w:val="24"/>
        </w:rPr>
        <w:br/>
        <w:t xml:space="preserve">     inexact, unexact inaccurate[obs3], incorrect; indefinite &amp;c.</w:t>
      </w:r>
      <w:r>
        <w:rPr>
          <w:color w:val="000000"/>
          <w:sz w:val="24"/>
          <w:szCs w:val="24"/>
        </w:rPr>
        <w:br/>
        <w:t xml:space="preserve">(uncertain) 475.</w:t>
      </w:r>
      <w:r>
        <w:rPr>
          <w:color w:val="000000"/>
          <w:sz w:val="24"/>
          <w:szCs w:val="24"/>
        </w:rPr>
        <w:br/>
        <w:t xml:space="preserve">     illusive, illusory; delusive; mock, ideal &amp;c (imaginary) 515; spurious</w:t>
      </w:r>
      <w:r>
        <w:rPr>
          <w:color w:val="000000"/>
          <w:sz w:val="24"/>
          <w:szCs w:val="24"/>
        </w:rPr>
        <w:br/>
        <w:t xml:space="preserve">&amp;c. 545; deceitful &amp;c. 544; perverted.</w:t>
      </w:r>
      <w:r>
        <w:rPr>
          <w:color w:val="000000"/>
          <w:sz w:val="24"/>
          <w:szCs w:val="24"/>
        </w:rPr>
        <w:br/>
        <w:t xml:space="preserve">     controvertible, unsustainable; unauthenticated, untrustworthy.</w:t>
      </w:r>
      <w:r>
        <w:rPr>
          <w:color w:val="000000"/>
          <w:sz w:val="24"/>
          <w:szCs w:val="24"/>
        </w:rPr>
        <w:br/>
        <w:t xml:space="preserve">     exploded, refuted; discarded.</w:t>
      </w:r>
      <w:r>
        <w:rPr>
          <w:color w:val="000000"/>
          <w:sz w:val="24"/>
          <w:szCs w:val="24"/>
        </w:rPr>
        <w:br/>
        <w:t xml:space="preserve">     in error, under an error &amp;c. n.; mistaken &amp;c. v.; tripping &amp;c. v.;</w:t>
      </w:r>
      <w:r>
        <w:rPr>
          <w:color w:val="000000"/>
          <w:sz w:val="24"/>
          <w:szCs w:val="24"/>
        </w:rPr>
        <w:br/>
        <w:t xml:space="preserve">out, out in one’s reckoning; aberrant; beside the mark, wide of the mark, wide of the truth, way off, far off; astray &amp;c (at fault) 475; on a false scent, on the wrong scent; in the wrong box, outside the ballpark; at cross purposes, all in the wrong; all out. </w:t>
      </w:r>
      <w:r>
        <w:rPr>
          <w:color w:val="000000"/>
          <w:sz w:val="24"/>
          <w:szCs w:val="24"/>
        </w:rPr>
        <w:br/>
        <w:t xml:space="preserve">     Adv. more or less. </w:t>
      </w:r>
      <w:r>
        <w:rPr>
          <w:color w:val="000000"/>
          <w:sz w:val="24"/>
          <w:szCs w:val="24"/>
        </w:rPr>
        <w:br/>
        <w:t xml:space="preserve">     Phr. errare est humanum[Lat]; mentis gratissimus error [Lat][Horace];</w:t>
      </w:r>
      <w:r>
        <w:rPr>
          <w:color w:val="000000"/>
          <w:sz w:val="24"/>
          <w:szCs w:val="24"/>
        </w:rPr>
        <w:br/>
        <w:t xml:space="preserve">“on the dubious waves of error tost” [Cowper]; “to err is human, to forgive divine” [Pope]; “you lie —­ under a mistake” [Shelley].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i/>
          <w:color w:val="000000"/>
          <w:sz w:val="24"/>
          <w:szCs w:val="24"/>
        </w:rPr>
        <w:t xml:space="preserve">—­ p. 146 —­</w:t>
      </w:r>
    </w:p>
    <w:p>
      <w:pPr>
        <w:widowControl w:val="on"/>
        <w:pBdr/>
        <w:spacing w:before="240" w:after="240" w:line="240" w:lineRule="auto"/>
        <w:ind w:left="0" w:right="0"/>
        <w:jc w:val="left"/>
      </w:pPr>
      <w:r>
        <w:rPr>
          <w:color w:val="000000"/>
          <w:sz w:val="24"/>
          <w:szCs w:val="24"/>
        </w:rPr>
        <w:t xml:space="preserve">     #496.  Maxim.—­ N. maxim, aphorism; apothegm, apophthegm[obs3];</w:t>
      </w:r>
      <w:r>
        <w:rPr>
          <w:color w:val="000000"/>
          <w:sz w:val="24"/>
          <w:szCs w:val="24"/>
        </w:rPr>
        <w:br/>
        <w:t xml:space="preserve">dictum, saying, adage, saw, proverb; sentence, mot[Fr], motto, word, byword, moral, phylactery, protasis[obs3].</w:t>
      </w:r>
      <w:r>
        <w:rPr>
          <w:color w:val="000000"/>
          <w:sz w:val="24"/>
          <w:szCs w:val="24"/>
        </w:rPr>
        <w:br/>
        <w:t xml:space="preserve">     axiom, theorem, scholium[obs3], truism, postulate.</w:t>
      </w:r>
      <w:r>
        <w:rPr>
          <w:color w:val="000000"/>
          <w:sz w:val="24"/>
          <w:szCs w:val="24"/>
        </w:rPr>
        <w:br/>
        <w:t xml:space="preserve">     first principles, a priori fact, assumption (supposition) 514.</w:t>
      </w:r>
      <w:r>
        <w:rPr>
          <w:color w:val="000000"/>
          <w:sz w:val="24"/>
          <w:szCs w:val="24"/>
        </w:rPr>
        <w:br/>
        <w:t xml:space="preserve">     reflection &amp;c (idea) 453; conclusion &amp;c (judgment) 480; golden rule</w:t>
      </w:r>
      <w:r>
        <w:rPr>
          <w:color w:val="000000"/>
          <w:sz w:val="24"/>
          <w:szCs w:val="24"/>
        </w:rPr>
        <w:br/>
        <w:t xml:space="preserve">&amp;c. (precept) 697; principle, principia[Lat]; profession of faith &amp;c. (belief) 484; settled principle, accepted principle, formula.</w:t>
      </w:r>
      <w:r>
        <w:rPr>
          <w:color w:val="000000"/>
          <w:sz w:val="24"/>
          <w:szCs w:val="24"/>
        </w:rPr>
        <w:br/>
        <w:t xml:space="preserve">     accepted fact.</w:t>
      </w:r>
      <w:r>
        <w:rPr>
          <w:color w:val="000000"/>
          <w:sz w:val="24"/>
          <w:szCs w:val="24"/>
        </w:rPr>
        <w:br/>
        <w:t xml:space="preserve">     received truth, wise maxim, sage maxim, received maxim, admitted</w:t>
      </w:r>
      <w:r>
        <w:rPr>
          <w:color w:val="000000"/>
          <w:sz w:val="24"/>
          <w:szCs w:val="24"/>
        </w:rPr>
        <w:br/>
        <w:t xml:space="preserve">maxim, recognized maxim &amp;c; true saying, common saying, hackneyed saying, trite saying, commonplace saying &amp;c. </w:t>
      </w:r>
      <w:r>
        <w:rPr>
          <w:color w:val="000000"/>
          <w:sz w:val="24"/>
          <w:szCs w:val="24"/>
        </w:rPr>
        <w:br/>
        <w:t xml:space="preserve">     Adj. aphoristic, proverbial, phylacteric[obs3]; axiomatic, gnomic. </w:t>
      </w:r>
      <w:r>
        <w:rPr>
          <w:color w:val="000000"/>
          <w:sz w:val="24"/>
          <w:szCs w:val="24"/>
        </w:rPr>
        <w:br/>
        <w:t xml:space="preserve">     Adv. as the saying goes, as the saying is, as they say.</w:t>
      </w:r>
    </w:p>
    <w:p>
      <w:pPr>
        <w:widowControl w:val="on"/>
        <w:pBdr/>
        <w:spacing w:before="240" w:after="240" w:line="240" w:lineRule="auto"/>
        <w:ind w:left="0" w:right="0"/>
        <w:jc w:val="left"/>
      </w:pPr>
      <w:r>
        <w:rPr>
          <w:color w:val="000000"/>
          <w:sz w:val="24"/>
          <w:szCs w:val="24"/>
        </w:rPr>
        <w:t xml:space="preserve">     #497.  Absurdity. —­ N. absurdity, absurdness &amp;c. adj.; imbecility &amp;c.</w:t>
      </w:r>
      <w:r>
        <w:rPr>
          <w:color w:val="000000"/>
          <w:sz w:val="24"/>
          <w:szCs w:val="24"/>
        </w:rPr>
        <w:br/>
        <w:t xml:space="preserve">499; alogy|, nonsense, utter nonsense; paradox, inconsistency; stultiloquy[obs3], stultiloquence[obs3]; nugacity[obs3].</w:t>
      </w:r>
      <w:r>
        <w:rPr>
          <w:color w:val="000000"/>
          <w:sz w:val="24"/>
          <w:szCs w:val="24"/>
        </w:rPr>
        <w:br/>
        <w:t xml:space="preserve">     blunder, muddle, bull; Irishism|!, Hibernicism|!; slipslop[obs3];</w:t>
      </w:r>
      <w:r>
        <w:rPr>
          <w:color w:val="000000"/>
          <w:sz w:val="24"/>
          <w:szCs w:val="24"/>
        </w:rPr>
        <w:br/>
        <w:t xml:space="preserve">anticlimax, bathos; sophism &amp;c. 477.</w:t>
      </w:r>
      <w:r>
        <w:rPr>
          <w:color w:val="000000"/>
          <w:sz w:val="24"/>
          <w:szCs w:val="24"/>
        </w:rPr>
        <w:br/>
        <w:t xml:space="preserve">     farce, galimathias[obs3], amphigouri[obs3], rhapsody; farrago &amp;c</w:t>
      </w:r>
      <w:r>
        <w:rPr>
          <w:color w:val="000000"/>
          <w:sz w:val="24"/>
          <w:szCs w:val="24"/>
        </w:rPr>
        <w:br/>
        <w:t xml:space="preserve">(disorder) 59; betise[Fr]; extravagance, romance; sciamachy[obs3].</w:t>
      </w:r>
      <w:r>
        <w:rPr>
          <w:color w:val="000000"/>
          <w:sz w:val="24"/>
          <w:szCs w:val="24"/>
        </w:rPr>
        <w:br/>
        <w:t xml:space="preserve">     sell, pun, verbal quibble, macaronic[obs3].</w:t>
      </w:r>
      <w:r>
        <w:rPr>
          <w:color w:val="000000"/>
          <w:sz w:val="24"/>
          <w:szCs w:val="24"/>
        </w:rPr>
        <w:br/>
        <w:t xml:space="preserve">     jargon, fustian, twaddle, gibberish &amp;c (no meaning) 517; exaggeration</w:t>
      </w:r>
      <w:r>
        <w:rPr>
          <w:color w:val="000000"/>
          <w:sz w:val="24"/>
          <w:szCs w:val="24"/>
        </w:rPr>
        <w:br/>
        <w:t xml:space="preserve">&amp;c 549; moonshine, stuff; mare’s nest, quibble, self-delusion.</w:t>
      </w:r>
      <w:r>
        <w:rPr>
          <w:color w:val="000000"/>
          <w:sz w:val="24"/>
          <w:szCs w:val="24"/>
        </w:rPr>
        <w:br/>
        <w:t xml:space="preserve">     vagary, tomfoolery, poppycock, mummery, monkey trick, boutade[Fr],</w:t>
      </w:r>
      <w:r>
        <w:rPr>
          <w:color w:val="000000"/>
          <w:sz w:val="24"/>
          <w:szCs w:val="24"/>
        </w:rPr>
        <w:br/>
        <w:t xml:space="preserve">escapade. </w:t>
      </w:r>
      <w:r>
        <w:rPr>
          <w:color w:val="000000"/>
          <w:sz w:val="24"/>
          <w:szCs w:val="24"/>
        </w:rPr>
        <w:br/>
        <w:t xml:space="preserve">     V. play the fool &amp;c. 499; talk nonsense, parler a tort et a</w:t>
      </w:r>
      <w:r>
        <w:rPr>
          <w:color w:val="000000"/>
          <w:sz w:val="24"/>
          <w:szCs w:val="24"/>
        </w:rPr>
        <w:br/>
        <w:t xml:space="preserve">travess[Fr]; battre la campagne[Fr][obs3]; </w:t>
      </w:r>
      <w:r>
        <w:rPr>
          <w:i/>
          <w:color w:val="000000"/>
          <w:sz w:val="24"/>
          <w:szCs w:val="24"/>
        </w:rPr>
        <w:t xml:space="preserve">gr/ hanemolia bazein/gr</w:t>
      </w:r>
      <w:r>
        <w:rPr>
          <w:color w:val="000000"/>
          <w:sz w:val="24"/>
          <w:szCs w:val="24"/>
        </w:rPr>
        <w:t xml:space="preserve">; be — absurd &amp;c. adj. </w:t>
      </w:r>
      <w:r>
        <w:rPr>
          <w:color w:val="000000"/>
          <w:sz w:val="24"/>
          <w:szCs w:val="24"/>
        </w:rPr>
        <w:br/>
        <w:t xml:space="preserve">     Adj. absurd, nonsensical, preposterous, egregious, senseless,</w:t>
      </w:r>
      <w:r>
        <w:rPr>
          <w:color w:val="000000"/>
          <w:sz w:val="24"/>
          <w:szCs w:val="24"/>
        </w:rPr>
        <w:br/>
        <w:t xml:space="preserve">inconsistent, ridiculous, extravagant, quibbling; self-annulling, self-contradictory; macaronic[obs3], punning.</w:t>
      </w:r>
      <w:r>
        <w:rPr>
          <w:color w:val="000000"/>
          <w:sz w:val="24"/>
          <w:szCs w:val="24"/>
        </w:rPr>
        <w:br/>
        <w:t xml:space="preserve">     foolish &amp;c. 499; sophistical &amp;c. 477; unmeaning &amp;c. 517; without rhyme</w:t>
      </w:r>
      <w:r>
        <w:rPr>
          <w:color w:val="000000"/>
          <w:sz w:val="24"/>
          <w:szCs w:val="24"/>
        </w:rPr>
        <w:br/>
        <w:t xml:space="preserve">or reason; fantastic. </w:t>
      </w:r>
      <w:r>
        <w:rPr>
          <w:color w:val="000000"/>
          <w:sz w:val="24"/>
          <w:szCs w:val="24"/>
        </w:rPr>
        <w:br/>
        <w:t xml:space="preserve">     Int. fiddlededee! pish! pho[obs3]! “in the name of the Prophet—­figs!”</w:t>
      </w:r>
      <w:r>
        <w:rPr>
          <w:color w:val="000000"/>
          <w:sz w:val="24"/>
          <w:szCs w:val="24"/>
        </w:rPr>
        <w:br/>
        <w:t xml:space="preserve">[Horace Smith]. </w:t>
      </w:r>
      <w:r>
        <w:rPr>
          <w:color w:val="000000"/>
          <w:sz w:val="24"/>
          <w:szCs w:val="24"/>
        </w:rPr>
        <w:br/>
        <w:t xml:space="preserve">     Phr. credat Judaeus Apella [Lat][Horace]; tell it to the marines.</w:t>
      </w:r>
    </w:p>
    <w:p>
      <w:pPr>
        <w:widowControl w:val="on"/>
        <w:pBdr/>
        <w:spacing w:before="240" w:after="240" w:line="240" w:lineRule="auto"/>
        <w:ind w:left="0" w:right="0"/>
        <w:jc w:val="left"/>
      </w:pPr>
      <w:r>
        <w:rPr>
          <w:i/>
          <w:color w:val="000000"/>
          <w:sz w:val="24"/>
          <w:szCs w:val="24"/>
        </w:rPr>
        <w:t xml:space="preserve">—­ p. 147 —­</w:t>
      </w:r>
    </w:p>
    <w:p>
      <w:pPr>
        <w:widowControl w:val="on"/>
        <w:pBdr/>
        <w:spacing w:before="240" w:after="240" w:line="240" w:lineRule="auto"/>
        <w:ind w:left="0" w:right="0"/>
        <w:jc w:val="left"/>
      </w:pPr>
      <w:r>
        <w:rPr>
          <w:color w:val="000000"/>
          <w:sz w:val="24"/>
          <w:szCs w:val="24"/>
        </w:rPr>
        <w:t xml:space="preserve">     #498.  Intelligence.  Wisdom. —­ N. intelligence, capacity,</w:t>
      </w:r>
      <w:r>
        <w:rPr>
          <w:color w:val="000000"/>
          <w:sz w:val="24"/>
          <w:szCs w:val="24"/>
        </w:rPr>
        <w:br/>
        <w:t xml:space="preserve">comprehension, understanding; cuteness, sabe * [obs3][U.S.], savvy * [U.S.]; intellect &amp;c. 450; nous[Fr], parts, sagacity, mother wit, wit, esprit, gumption, quick parts, grasp of intellect; acuteness &amp;c adj.; acumen, subtlety, penetration, perspicacy[obs3], perspicacity; discernment, due sense of, good judgment; discrimination &amp;c 465; cunning &amp;c. 702; refinement &amp;c (taste) 850.</w:t>
      </w:r>
      <w:r>
        <w:rPr>
          <w:color w:val="000000"/>
          <w:sz w:val="24"/>
          <w:szCs w:val="24"/>
        </w:rPr>
        <w:br/>
        <w:t xml:space="preserve">     head, brains, headpiece, upper story, long head; eagle eye, eagle-</w:t>
      </w:r>
      <w:r>
        <w:rPr>
          <w:color w:val="000000"/>
          <w:sz w:val="24"/>
          <w:szCs w:val="24"/>
        </w:rPr>
        <w:br/>
        <w:t xml:space="preserve">glance; eye of a lynx, eye of a hawk.</w:t>
      </w:r>
      <w:r>
        <w:rPr>
          <w:color w:val="000000"/>
          <w:sz w:val="24"/>
          <w:szCs w:val="24"/>
        </w:rPr>
        <w:br/>
        <w:t xml:space="preserve">     wisdom, sapience, sense; good sense, common sense, horse sense [U.S.],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233</w:t>
      </w:r>
    </w:p>
    <w:p>
      <w:pPr>
        <w:widowControl w:val="on"/>
        <w:pBdr/>
        <w:spacing w:before="0" w:after="0" w:line="240" w:lineRule="auto"/>
        <w:ind w:left="0" w:right="0"/>
        <w:jc w:val="left"/>
      </w:pPr>
      <w:r>
        <w:rPr>
          <w:color w:val="000000"/>
          <w:sz w:val="24"/>
          <w:szCs w:val="24"/>
        </w:rPr>
        <w:t xml:space="preserve">
plain sense; rationality, reason; reasonableness &amp;c. adj; judgment; solidity, depth, profundity, caliber; enlarged views; reach of thought, compass of thought; enlargement of mind.</w:t>
      </w:r>
      <w:r>
        <w:rPr>
          <w:color w:val="000000"/>
          <w:sz w:val="24"/>
          <w:szCs w:val="24"/>
        </w:rPr>
        <w:br/>
        <w:t xml:space="preserve">     genius, inspiration, geist[Ger], fire of genius, heaven-born genius,</w:t>
      </w:r>
      <w:r>
        <w:rPr>
          <w:color w:val="000000"/>
          <w:sz w:val="24"/>
          <w:szCs w:val="24"/>
        </w:rPr>
        <w:br/>
        <w:t xml:space="preserve">soul; talent &amp;c. (aptitude) 698.</w:t>
      </w:r>
      <w:r>
        <w:rPr>
          <w:color w:val="000000"/>
          <w:sz w:val="24"/>
          <w:szCs w:val="24"/>
        </w:rPr>
        <w:br/>
        <w:t xml:space="preserve">     [Wisdom in action] prudence &amp;c. 864; vigilance &amp;c. 459; tact &amp;c 698;</w:t>
      </w:r>
      <w:r>
        <w:rPr>
          <w:color w:val="000000"/>
          <w:sz w:val="24"/>
          <w:szCs w:val="24"/>
        </w:rPr>
        <w:br/>
        <w:t xml:space="preserve">foresight &amp;c 510; sobriety, self-possession, aplomb, ballast.</w:t>
      </w:r>
      <w:r>
        <w:rPr>
          <w:color w:val="000000"/>
          <w:sz w:val="24"/>
          <w:szCs w:val="24"/>
        </w:rPr>
        <w:br/>
        <w:t xml:space="preserve">     a bright thought, not a bad idea. </w:t>
      </w:r>
      <w:r>
        <w:rPr>
          <w:color w:val="000000"/>
          <w:sz w:val="24"/>
          <w:szCs w:val="24"/>
        </w:rPr>
        <w:br/>
        <w:t xml:space="preserve">     Solomon-like wisdom. </w:t>
      </w:r>
      <w:r>
        <w:rPr>
          <w:color w:val="000000"/>
          <w:sz w:val="24"/>
          <w:szCs w:val="24"/>
        </w:rPr>
        <w:br/>
        <w:t xml:space="preserve">     V. be -intelligent &amp;c. adj.; have all one’s wits about one; understand</w:t>
      </w:r>
      <w:r>
        <w:rPr>
          <w:color w:val="000000"/>
          <w:sz w:val="24"/>
          <w:szCs w:val="24"/>
        </w:rPr>
        <w:br/>
        <w:t xml:space="preserve">&amp;c. (intelligible) 518; catch an idea, take in an idea; take a joke, take a hint.</w:t>
      </w:r>
      <w:r>
        <w:rPr>
          <w:color w:val="000000"/>
          <w:sz w:val="24"/>
          <w:szCs w:val="24"/>
        </w:rPr>
        <w:br/>
        <w:t xml:space="preserve">     see through, see at a glance, see with half an eye, see far into, see</w:t>
      </w:r>
      <w:r>
        <w:rPr>
          <w:color w:val="000000"/>
          <w:sz w:val="24"/>
          <w:szCs w:val="24"/>
        </w:rPr>
        <w:br/>
        <w:t xml:space="preserve">through a millstone; penetrate; discern &amp;c (descry) 441; foresee &amp;c 510.</w:t>
      </w:r>
      <w:r>
        <w:rPr>
          <w:color w:val="000000"/>
          <w:sz w:val="24"/>
          <w:szCs w:val="24"/>
        </w:rPr>
        <w:br/>
        <w:t xml:space="preserve">     discriminate &amp;c. 465; know what’s what &amp;c. 698; listen to reason. </w:t>
      </w:r>
      <w:r>
        <w:rPr>
          <w:color w:val="000000"/>
          <w:sz w:val="24"/>
          <w:szCs w:val="24"/>
        </w:rPr>
        <w:br/>
        <w:t xml:space="preserve">     Adj. intelligent[Applied to persons], quick of apprehension, keen,</w:t>
      </w:r>
      <w:r>
        <w:rPr>
          <w:color w:val="000000"/>
          <w:sz w:val="24"/>
          <w:szCs w:val="24"/>
        </w:rPr>
        <w:br/>
        <w:t xml:space="preserve">acute, alive, brainy, awake, bright, quick, sharp; quick witted, keen witted, clear witted, sharp- eyed, sharp sighted, sharp witted; wide-awake; canny, shrewd, astute; clear-headed; farsighted &amp;c 510; discerning, perspicacious, penetrating, piercing; argute[obs3]; quick-witted, nimble-witted, needle-witted; sharp as a needle, sharp as a tack; alive to &amp;c (cognizant) 490; clever &amp;c. (apt) 698; arch &amp;c (cunning) 702; pas si bete[Fr]; acute &amp;c 682.</w:t>
      </w:r>
      <w:r>
        <w:rPr>
          <w:color w:val="000000"/>
          <w:sz w:val="24"/>
          <w:szCs w:val="24"/>
        </w:rPr>
        <w:br/>
        <w:t xml:space="preserve">     wise, sage, sapient, sagacious, reasonable, rational, sound, in one’s</w:t>
      </w:r>
      <w:r>
        <w:rPr>
          <w:color w:val="000000"/>
          <w:sz w:val="24"/>
          <w:szCs w:val="24"/>
        </w:rPr>
        <w:br/>
        <w:t xml:space="preserve">right mind, sensible, abnormis sapiens[Lat], judicious, strong-minded.</w:t>
      </w:r>
      <w:r>
        <w:rPr>
          <w:color w:val="000000"/>
          <w:sz w:val="24"/>
          <w:szCs w:val="24"/>
        </w:rPr>
        <w:br/>
        <w:t xml:space="preserve">     unprejudiced, unbiased, unbigoted[obs3], unprepossessed[obs3];</w:t>
      </w:r>
      <w:r>
        <w:rPr>
          <w:color w:val="000000"/>
          <w:sz w:val="24"/>
          <w:szCs w:val="24"/>
        </w:rPr>
        <w:br/>
        <w:t xml:space="preserve">undazzled[obs3], unperplexed[obs3]; unwarped judgment[obs3], impartial, equitable, fair.</w:t>
      </w:r>
      <w:r>
        <w:rPr>
          <w:color w:val="000000"/>
          <w:sz w:val="24"/>
          <w:szCs w:val="24"/>
        </w:rPr>
        <w:br/>
        <w:t xml:space="preserve">     cool; cool-headed, long-headed, hardheaded, strong-headed; long-</w:t>
      </w:r>
      <w:r>
        <w:rPr>
          <w:color w:val="000000"/>
          <w:sz w:val="24"/>
          <w:szCs w:val="24"/>
        </w:rPr>
        <w:br/>
        <w:t xml:space="preserve">sighted, calculating, thoughtful, reflecting; solid, deep, profound.</w:t>
      </w:r>
      <w:r>
        <w:rPr>
          <w:color w:val="000000"/>
          <w:sz w:val="24"/>
          <w:szCs w:val="24"/>
        </w:rPr>
        <w:br/>
        <w:t xml:space="preserve">     oracular; heaven-directed, heaven-born.</w:t>
      </w:r>
      <w:r>
        <w:rPr>
          <w:color w:val="000000"/>
          <w:sz w:val="24"/>
          <w:szCs w:val="24"/>
        </w:rPr>
        <w:br/>
        <w:t xml:space="preserve">     prudent &amp;c (cautious) 864; sober, stand, solid; considerate, politic,</w:t>
      </w:r>
      <w:r>
        <w:rPr>
          <w:color w:val="000000"/>
          <w:sz w:val="24"/>
          <w:szCs w:val="24"/>
        </w:rPr>
        <w:br/>
        <w:t xml:space="preserve">wise in one’s generation; watchful &amp;c. 459; provident &amp;c (prepared) 673; in advance of one’ age; wise as a serpent, wise as Solomon, wise as Solon.</w:t>
      </w:r>
      <w:r>
        <w:rPr>
          <w:color w:val="000000"/>
          <w:sz w:val="24"/>
          <w:szCs w:val="24"/>
        </w:rPr>
        <w:br/>
        <w:t xml:space="preserve">     [Applied to actions] wise, sensible, reasonable, judicious; well-</w:t>
      </w:r>
      <w:r>
        <w:rPr>
          <w:color w:val="000000"/>
          <w:sz w:val="24"/>
          <w:szCs w:val="24"/>
        </w:rPr>
        <w:br/>
        <w:t xml:space="preserve">thought-out, well-planned, well-judged, well-advised; prudent, politic; expedient &amp;c. 646. </w:t>
      </w:r>
      <w:r>
        <w:rPr>
          <w:color w:val="000000"/>
          <w:sz w:val="24"/>
          <w:szCs w:val="24"/>
        </w:rPr>
        <w:br/>
        <w:t xml:space="preserve">     Phr. aut regem aut fatuum nasci oportet[Lat]; “but with the morning</w:t>
      </w:r>
      <w:r>
        <w:rPr>
          <w:color w:val="000000"/>
          <w:sz w:val="24"/>
          <w:szCs w:val="24"/>
        </w:rPr>
        <w:br/>
        <w:t xml:space="preserve">cool reflection came” [Scott]; flosculi sententiarum[Lat]; les affaires font les hommes[Fr]; mas vale saber que haber[Sp]; mas vale ser necio que profiadol nemo solus sapit [Lat][Plautus]; nosce te[Lat]; </w:t>
      </w:r>
      <w:r>
        <w:rPr>
          <w:i/>
          <w:color w:val="000000"/>
          <w:sz w:val="24"/>
          <w:szCs w:val="24"/>
        </w:rPr>
        <w:t xml:space="preserve">gr/gnothi seauton/gr</w:t>
      </w:r>
      <w:r>
        <w:rPr>
          <w:color w:val="000000"/>
          <w:sz w:val="24"/>
          <w:szCs w:val="24"/>
        </w:rPr>
        <w:t xml:space="preserve">[Grk]; nullum magnum ingenium sine mixtura dementiae fuit [Lat][Seneca, from Aristotle]; sapere aude [Lat][Horace]; victrix fortunae sapientia [Lat][Juvenal].</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#499.  Imbecility.  Folly —­ N. want of -intelligence &amp;c. 498, want of —</w:t>
      </w:r>
      <w:r>
        <w:rPr>
          <w:color w:val="000000"/>
          <w:sz w:val="24"/>
          <w:szCs w:val="24"/>
        </w:rPr>
        <w:br/>
        <w:t xml:space="preserve">intellect &amp;c. 450; shadowness[obs3], silliness, foolishness &amp;c. adj.; imbecility, incapacity, vacancy of mind, poverty of intellect, weakness of intellect, clouded perception, poor head, apartments to let; stupidity, stolidity; hebetude[obs3], dull understanding, meanest capacity, shortsightedness; incompetence &amp;c (unskillfulness) 699.</w:t>
      </w:r>
      <w:r>
        <w:rPr>
          <w:color w:val="000000"/>
          <w:sz w:val="24"/>
          <w:szCs w:val="24"/>
        </w:rPr>
        <w:br/>
        <w:t xml:space="preserve">     one’s weak side, not one’s strong point; bias &amp;c 481; infatuation &amp;c.</w:t>
      </w:r>
      <w:r>
        <w:rPr>
          <w:color w:val="000000"/>
          <w:sz w:val="24"/>
          <w:szCs w:val="24"/>
        </w:rPr>
        <w:br/>
        <w:t xml:space="preserve">(insanity) 503.</w:t>
      </w:r>
      <w:r>
        <w:rPr>
          <w:color w:val="000000"/>
          <w:sz w:val="24"/>
          <w:szCs w:val="24"/>
        </w:rPr>
        <w:br/>
        <w:t xml:space="preserve">     simplicity, puerility, babyhood; dotage, anility[obs3], second</w:t>
      </w:r>
      <w:r>
        <w:rPr>
          <w:color w:val="000000"/>
          <w:sz w:val="24"/>
          <w:szCs w:val="24"/>
        </w:rPr>
        <w:br/>
        <w:t xml:space="preserve">childishness, fatuity; idiocy, idiotism[obs3]; driveling.</w:t>
      </w:r>
      <w:r>
        <w:rPr>
          <w:color w:val="000000"/>
          <w:sz w:val="24"/>
          <w:szCs w:val="24"/>
        </w:rPr>
        <w:br/>
        <w:t xml:space="preserve">     folly, frivolity, irrationality, trifling, ineptitude, nugacity[obs3],</w:t>
      </w:r>
      <w:r>
        <w:rPr>
          <w:color w:val="000000"/>
          <w:sz w:val="24"/>
          <w:szCs w:val="24"/>
        </w:rPr>
        <w:br/>
        <w:t xml:space="preserve">inconsistency, lip wisdom, conceit; sophistry &amp;c. 477; giddiness &amp;c (inattention) 458; eccentricity &amp;c. 503; extravagance &amp;c (absurdity) 497; rashness &amp;c. 863.</w:t>
      </w:r>
      <w:r>
        <w:rPr>
          <w:color w:val="000000"/>
          <w:sz w:val="24"/>
          <w:szCs w:val="24"/>
        </w:rPr>
        <w:br/>
        <w:t xml:space="preserve">     act of folly &amp;c. 699.</w:t>
      </w:r>
      <w:r>
        <w:rPr>
          <w:color w:val="000000"/>
          <w:sz w:val="24"/>
          <w:szCs w:val="24"/>
        </w:rPr>
        <w:br/>
        <w:t xml:space="preserve">     b. be — imbecile &amp;c adj.; have no -brains, have no sense &amp;c. 498.</w:t>
      </w:r>
      <w:r>
        <w:rPr>
          <w:color w:val="000000"/>
          <w:sz w:val="24"/>
          <w:szCs w:val="24"/>
        </w:rPr>
        <w:br/>
        <w:t xml:space="preserve">     trifle, drivel, radoter[obs3], dote; ramble &amp;c (madness) 503; play the</w:t>
      </w:r>
      <w:r>
        <w:rPr>
          <w:color w:val="000000"/>
          <w:sz w:val="24"/>
          <w:szCs w:val="24"/>
        </w:rPr>
        <w:br/>
        <w:t xml:space="preserve">fool, play the monkey, monkey around, fool around; take leave of one’s senses (insanity) 503; not see an inch beyond one’s nose; stultify oneself &amp;c. 699; talk nonsense &amp;c. 497. </w:t>
      </w:r>
      <w:r>
        <w:rPr>
          <w:color w:val="000000"/>
          <w:sz w:val="24"/>
          <w:szCs w:val="24"/>
        </w:rPr>
        <w:br/>
        <w:t xml:space="preserve">     Adj. unintelligent[Applied to persons], unintellectual, unreasoning;</w:t>
      </w:r>
      <w:r>
        <w:rPr>
          <w:color w:val="000000"/>
          <w:sz w:val="24"/>
          <w:szCs w:val="24"/>
        </w:rPr>
        <w:br/>
        <w:t xml:space="preserve">mindless, witless, reasoningless[obs3], brainless; halfbaked; having no head &amp;c. 498; not -bright &amp;c. 498; inapprehensible[obs3].</w:t>
      </w:r>
      <w:r>
        <w:rPr>
          <w:color w:val="000000"/>
          <w:sz w:val="24"/>
          <w:szCs w:val="24"/>
        </w:rPr>
        <w:br/>
        <w:t xml:space="preserve">     weak headed, addle headed, puzzle headed, blunder headed, muddle</w:t>
      </w:r>
      <w:r>
        <w:rPr>
          <w:color w:val="000000"/>
          <w:sz w:val="24"/>
          <w:szCs w:val="24"/>
        </w:rPr>
        <w:br/>
        <w:t xml:space="preserve">headed, muddy headed, pig headed, beetle headed, buffle headed[obs3], chuckle headed, mutton headed, maggoty headed, grossheaded[obs3]; beef headed, fat witted, fat-headed.</w:t>
      </w:r>
      <w:r>
        <w:rPr>
          <w:color w:val="000000"/>
          <w:sz w:val="24"/>
          <w:szCs w:val="24"/>
        </w:rPr>
        <w:br/>
        <w:t xml:space="preserve">     weak-minded, feeble-minded; dull minded, shallow minded, lack-brained;</w:t>
      </w:r>
      <w:r>
        <w:rPr>
          <w:color w:val="000000"/>
          <w:sz w:val="24"/>
          <w:szCs w:val="24"/>
        </w:rPr>
        <w:br/>
        <w:t xml:space="preserve">rattle-brained, rattle headed; half witted, lean witted, short witted, dull witted, blunt-witted, shallow-pated[obs3], clod-pated[obs3], addle-pated[obs3]; dim-sighted, short-sighted; thick-skulled; weak in the upper story.</w:t>
      </w:r>
      <w:r>
        <w:rPr>
          <w:color w:val="000000"/>
          <w:sz w:val="24"/>
          <w:szCs w:val="24"/>
        </w:rPr>
        <w:br/>
        <w:t xml:space="preserve">     shallow, borne, weak, wanting, soft, sappy, spoony; dull, dull as a</w:t>
      </w:r>
      <w:r>
        <w:rPr>
          <w:color w:val="000000"/>
          <w:sz w:val="24"/>
          <w:szCs w:val="24"/>
        </w:rPr>
        <w:br/>
        <w:t xml:space="preserve">beetle; stupid, heavy, insulse[obs3], obtuse, blunt, stolid, doltish; asinine; inapt &amp;c. 699; prosaic &amp;c. 843; hebetudinous[obs3].</w:t>
      </w:r>
      <w:r>
        <w:rPr>
          <w:color w:val="000000"/>
          <w:sz w:val="24"/>
          <w:szCs w:val="24"/>
        </w:rPr>
        <w:br/>
        <w:t xml:space="preserve">     childish, child-like; infantine[obs3], infantile, babyish,</w:t>
      </w:r>
      <w:r>
        <w:rPr>
          <w:color w:val="000000"/>
          <w:sz w:val="24"/>
          <w:szCs w:val="24"/>
        </w:rPr>
        <w:br/>
        <w:t xml:space="preserve">babish[obs3]; puerile, anile; simple &amp;c. (credulous) 486; old-womanish.</w:t>
      </w:r>
      <w:r>
        <w:rPr>
          <w:color w:val="000000"/>
          <w:sz w:val="24"/>
          <w:szCs w:val="24"/>
        </w:rPr>
        <w:br/>
        <w:t xml:space="preserve">     fatuous, idiotic, imbecile, driveling; blatant, babbling; vacant;</w:t>
      </w:r>
      <w:r>
        <w:rPr>
          <w:color w:val="000000"/>
          <w:sz w:val="24"/>
          <w:szCs w:val="24"/>
        </w:rPr>
        <w:br/>
        <w:t xml:space="preserve">sottish; bewildered &amp;c.475.</w:t>
      </w:r>
      <w:r>
        <w:rPr>
          <w:color w:val="000000"/>
          <w:sz w:val="24"/>
          <w:szCs w:val="24"/>
        </w:rPr>
        <w:br/>
        <w:t xml:space="preserve">     blockish[obs3], unteachable Boeotian, Boeotic; bovine; ungifted,</w:t>
      </w:r>
      <w:r>
        <w:rPr>
          <w:color w:val="000000"/>
          <w:sz w:val="24"/>
          <w:szCs w:val="24"/>
        </w:rPr>
        <w:br/>
        <w:t xml:space="preserve">undiscerning[obs3], unenlightened, unwise, unphilosophical[obs3]; apish; simious[obs3].</w:t>
      </w:r>
      <w:r>
        <w:rPr>
          <w:color w:val="000000"/>
          <w:sz w:val="24"/>
          <w:szCs w:val="24"/>
        </w:rPr>
        <w:br/>
        <w:t xml:space="preserve">     foolish, silly, senseless, irrational, insensate, nonsensical, inept;</w:t>
      </w:r>
      <w:r>
        <w:rPr>
          <w:color w:val="000000"/>
          <w:sz w:val="24"/>
          <w:szCs w:val="24"/>
        </w:rPr>
        <w:br/>
        <w:t xml:space="preserve">maudlin.</w:t>
      </w:r>
      <w:r>
        <w:rPr>
          <w:color w:val="000000"/>
          <w:sz w:val="24"/>
          <w:szCs w:val="24"/>
        </w:rPr>
        <w:br/>
        <w:t xml:space="preserve">     narrow-minded &amp;c. 481; bigoted &amp;c. (obstinate) 606; giddy &amp;c.</w:t>
      </w:r>
      <w:r>
        <w:rPr>
          <w:color w:val="000000"/>
          <w:sz w:val="24"/>
          <w:szCs w:val="24"/>
        </w:rPr>
        <w:br/>
        <w:t xml:space="preserve">(thoughtless) 458; rash &amp;c. 863; eccentric &amp;c. (crazed) 503.</w:t>
      </w:r>
      <w:r>
        <w:rPr>
          <w:color w:val="000000"/>
          <w:sz w:val="24"/>
          <w:szCs w:val="24"/>
        </w:rPr>
        <w:br/>
        <w:t xml:space="preserve">     [Applied to actions] foolish, unwise, injudicious, improper,</w:t>
      </w:r>
      <w:r>
        <w:rPr>
          <w:color w:val="000000"/>
          <w:sz w:val="24"/>
          <w:szCs w:val="24"/>
        </w:rPr>
        <w:br/>
        <w:t xml:space="preserve">unreasonable, without reason, ridiculous,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idiotic, silly, stupid, asinine; ill-imagined, ill-advised, ill-judged, ill-devised; mal entendu[Fr]; inconsistent, irrational, unphilosophical[obs3]; extravagant &amp;c (nonsensical) 497; sleeveless, idle; pointless, useless &amp;c. 645; inexpedient &amp;c. 647; frivolous &amp;c. (trivial) 643. </w:t>
      </w:r>
      <w:r>
        <w:rPr>
          <w:color w:val="000000"/>
          <w:sz w:val="24"/>
          <w:szCs w:val="24"/>
        </w:rPr>
        <w:br/>
        <w:t xml:space="preserve">     Phr.  Davus sum non [Lat][Oedipus]; “a fool’s bolt is soon shot”</w:t>
      </w:r>
      <w:r>
        <w:rPr>
          <w:color w:val="000000"/>
          <w:sz w:val="24"/>
          <w:szCs w:val="24"/>
        </w:rPr>
        <w:br/>
        <w:t xml:space="preserve">clitellae bovi sunt impositae [obs3][Henry V.][Lat][Cicero]; “fools rush in where angels fear to tread” [Pope]; il n’ a ni bouche ni eperon [Fr]; “the bookful blockhead, ignorantly read” [Pope]; “to varnish nonsense with the charms of sound” [Churchill].
</w:t>
      </w:r>
    </w:p>
    <w:p>
      <w:pPr>
        <w:widowControl w:val="on"/>
        <w:pBdr/>
        <w:spacing w:before="240" w:after="240" w:line="240" w:lineRule="auto"/>
        <w:ind w:left="0" w:right="0"/>
        <w:jc w:val="left"/>
      </w:pPr>
      <w:r>
        <w:rPr>
          <w:i/>
          <w:color w:val="000000"/>
          <w:sz w:val="24"/>
          <w:szCs w:val="24"/>
        </w:rPr>
        <w:t xml:space="preserve">—­ p. 148 —­</w:t>
      </w:r>
    </w:p>
    <w:p>
      <w:pPr>
        <w:widowControl w:val="on"/>
        <w:pBdr/>
        <w:spacing w:before="240" w:after="240" w:line="240" w:lineRule="auto"/>
        <w:ind w:left="0" w:right="0"/>
        <w:jc w:val="left"/>
      </w:pPr>
      <w:r>
        <w:rPr>
          <w:color w:val="000000"/>
          <w:sz w:val="24"/>
          <w:szCs w:val="24"/>
        </w:rPr>
        <w:t xml:space="preserve">     #500.  Sage —­ N. sage, wise man; genius; master mind, master spirit of</w:t>
      </w:r>
      <w:r>
        <w:rPr>
          <w:color w:val="000000"/>
          <w:sz w:val="24"/>
          <w:szCs w:val="24"/>
        </w:rPr>
        <w:br/>
        <w:t xml:space="preserve">the age; longhead[obs3], thinker; intellectual, longhair.</w:t>
      </w:r>
      <w:r>
        <w:rPr>
          <w:color w:val="000000"/>
          <w:sz w:val="24"/>
          <w:szCs w:val="24"/>
        </w:rPr>
        <w:br/>
        <w:t xml:space="preserve">     authority, oracle, luminary, shining light, esprit fort, magnus</w:t>
      </w:r>
      <w:r>
        <w:rPr>
          <w:color w:val="000000"/>
          <w:sz w:val="24"/>
          <w:szCs w:val="24"/>
        </w:rPr>
        <w:br/>
        <w:t xml:space="preserve">Apollo[Lat][obs3], Solon, Solomon, Nestor, Magi, “second Daniel.”</w:t>
      </w:r>
      <w:r>
        <w:rPr>
          <w:color w:val="000000"/>
          <w:sz w:val="24"/>
          <w:szCs w:val="24"/>
        </w:rPr>
        <w:br/>
        <w:t xml:space="preserve">     man of learning &amp;c. 492; expert &amp;c. 700; wizard &amp;c. 994.</w:t>
      </w:r>
      <w:r>
        <w:rPr>
          <w:color w:val="000000"/>
          <w:sz w:val="24"/>
          <w:szCs w:val="24"/>
        </w:rPr>
        <w:br/>
        <w:t xml:space="preserve">     [Ironically] wiseacre, bigwig, know-it-all; poor man’s Einstein. </w:t>
      </w:r>
      <w:r>
        <w:rPr>
          <w:color w:val="000000"/>
          <w:sz w:val="24"/>
          <w:szCs w:val="24"/>
        </w:rPr>
        <w:br/>
        <w:t xml:space="preserve">     Adj. venerable, reverenced, emeritus. </w:t>
      </w:r>
      <w:r>
        <w:rPr>
          <w:color w:val="000000"/>
          <w:sz w:val="24"/>
          <w:szCs w:val="24"/>
        </w:rPr>
        <w:br/>
        <w:t xml:space="preserve">     Phr. barba tenus sapientes[Lat].</w:t>
      </w:r>
    </w:p>
    <w:p>
      <w:pPr>
        <w:widowControl w:val="on"/>
        <w:pBdr/>
        <w:spacing w:before="240" w:after="240" w:line="240" w:lineRule="auto"/>
        <w:ind w:left="0" w:right="0"/>
        <w:jc w:val="left"/>
      </w:pPr>
      <w:r>
        <w:rPr>
          <w:color w:val="000000"/>
          <w:sz w:val="24"/>
          <w:szCs w:val="24"/>
        </w:rPr>
        <w:t xml:space="preserve">     #501.  Fool. —­ N. fool, idiot, tomfool, wiseacre, simpleton,</w:t>
      </w:r>
      <w:r>
        <w:rPr>
          <w:color w:val="000000"/>
          <w:sz w:val="24"/>
          <w:szCs w:val="24"/>
        </w:rPr>
        <w:br/>
        <w:t xml:space="preserve">witling[obs3], dizzard[obs3], donkey, ass; ninny, ninnyhammer[obs3]; chowderhead[obs3], chucklehead[obs3]; dolt, booby, Tom Noddy, looby[obs3], hoddy-doddy[obs3], noddy, nonny, noodle, nizy[obs3], owl; goose, goosecap[obs3]; imbecile; gaby[obs3]; radoteur[obs3], nincompoop, badaud[obs3], zany; trifler, babbler; pretty fellow; natural, niais[obs3].</w:t>
      </w:r>
      <w:r>
        <w:rPr>
          <w:color w:val="000000"/>
          <w:sz w:val="24"/>
          <w:szCs w:val="24"/>
        </w:rPr>
        <w:br/>
        <w:t xml:space="preserve">     child, baby, infant, innocent, milksop, sop.</w:t>
      </w:r>
      <w:r>
        <w:rPr>
          <w:color w:val="000000"/>
          <w:sz w:val="24"/>
          <w:szCs w:val="24"/>
        </w:rPr>
        <w:br/>
        <w:t xml:space="preserve">     oaf, lout, loon, lown[obs3], dullard, doodle, calf, colt, buzzard,</w:t>
      </w:r>
      <w:r>
        <w:rPr>
          <w:color w:val="000000"/>
          <w:sz w:val="24"/>
          <w:szCs w:val="24"/>
        </w:rPr>
        <w:br/>
        <w:t xml:space="preserve">block, put, stick, stock, numps[obs3], tony.</w:t>
      </w:r>
      <w:r>
        <w:rPr>
          <w:color w:val="000000"/>
          <w:sz w:val="24"/>
          <w:szCs w:val="24"/>
        </w:rPr>
        <w:br/>
        <w:t xml:space="preserve">     bull head, dunderhead, addlehead[obs3], blockhead, dullhead[obs3],</w:t>
      </w:r>
      <w:r>
        <w:rPr>
          <w:color w:val="000000"/>
          <w:sz w:val="24"/>
          <w:szCs w:val="24"/>
        </w:rPr>
        <w:br/>
        <w:t xml:space="preserve">loggerhead, jolthead[obs3], jolterhead[obs3], beetlehead[obs3], beetlebrain, grosshead[obs3], muttonhead, noodlehead, giddyhead[obs3]; numbskull, thickskull[obs3]; lackbrain[obs3], shallowbrain[obs3]; dimwit, halfwit, lackwit[obs3]; dunderpate[obs3]; lunkhead</w:t>
      </w:r>
      <w:r>
        <w:rPr>
          <w:color w:val="000000"/>
          <w:sz w:val="24"/>
          <w:szCs w:val="24"/>
        </w:rPr>
        <w:br/>
        <w:t xml:space="preserve">     sawney[obs3][U.S.], gowk[obs3]; clod, clod-hopper; clod-poll, clot-</w:t>
      </w:r>
      <w:r>
        <w:rPr>
          <w:color w:val="000000"/>
          <w:sz w:val="24"/>
          <w:szCs w:val="24"/>
        </w:rPr>
        <w:br/>
        <w:t xml:space="preserve">poll, clot-pate; bull calf; gawk, Gothamite, lummox, rube [U.S.]; men of Boeotia, wise men of Gotham.</w:t>
      </w:r>
      <w:r>
        <w:rPr>
          <w:color w:val="000000"/>
          <w:sz w:val="24"/>
          <w:szCs w:val="24"/>
        </w:rPr>
        <w:br/>
        <w:t xml:space="preserve">     un sot a triple etage[Fr], sot; jobbernowl[obs3], changeling,</w:t>
      </w:r>
      <w:r>
        <w:rPr>
          <w:color w:val="000000"/>
          <w:sz w:val="24"/>
          <w:szCs w:val="24"/>
        </w:rPr>
        <w:br/>
        <w:t xml:space="preserve">mooncalf, gobemouche[obs3].</w:t>
      </w:r>
      <w:r>
        <w:rPr>
          <w:color w:val="000000"/>
          <w:sz w:val="24"/>
          <w:szCs w:val="24"/>
        </w:rPr>
        <w:br/>
        <w:t xml:space="preserve">     dotard, driveler; old fogey, old woman, crock; crone, grandmother;</w:t>
      </w:r>
      <w:r>
        <w:rPr>
          <w:color w:val="000000"/>
          <w:sz w:val="24"/>
          <w:szCs w:val="24"/>
        </w:rPr>
        <w:br/>
        <w:t xml:space="preserve">cotquean[obs3], henhussy[obs3].</w:t>
      </w:r>
      <w:r>
        <w:rPr>
          <w:color w:val="000000"/>
          <w:sz w:val="24"/>
          <w:szCs w:val="24"/>
        </w:rPr>
        <w:br/>
        <w:t xml:space="preserve">     incompetent (insanity) 503.</w:t>
      </w:r>
      <w:r>
        <w:rPr>
          <w:color w:val="000000"/>
          <w:sz w:val="24"/>
          <w:szCs w:val="24"/>
        </w:rPr>
        <w:br/>
        <w:t xml:space="preserve">     greenhorn &amp;c (dupe) 547; dunce &amp;c (ignoramus) 493; lubber &amp;c (bungler)</w:t>
      </w:r>
      <w:r>
        <w:rPr>
          <w:color w:val="000000"/>
          <w:sz w:val="24"/>
          <w:szCs w:val="24"/>
        </w:rPr>
        <w:br/>
        <w:t xml:space="preserve">701; madman &amp;c 504.</w:t>
      </w:r>
      <w:r>
        <w:rPr>
          <w:color w:val="000000"/>
          <w:sz w:val="24"/>
          <w:szCs w:val="24"/>
        </w:rPr>
        <w:br/>
        <w:t xml:space="preserve">     one who will not set the Thames on fire; one who did not invent</w:t>
      </w:r>
      <w:r>
        <w:rPr>
          <w:color w:val="000000"/>
          <w:sz w:val="24"/>
          <w:szCs w:val="24"/>
        </w:rPr>
        <w:br/>
        <w:t xml:space="preserve">gunpowder, qui n’a pas invente’ la poudre [Fr]; no conjuror. </w:t>
      </w:r>
      <w:r>
        <w:rPr>
          <w:color w:val="000000"/>
          <w:sz w:val="24"/>
          <w:szCs w:val="24"/>
        </w:rPr>
        <w:br/>
        <w:t xml:space="preserve">     Phr. fortuna favet fatuis[Lat]; les fous font les festinas et les</w:t>
      </w:r>
      <w:r>
        <w:rPr>
          <w:color w:val="000000"/>
          <w:sz w:val="24"/>
          <w:szCs w:val="24"/>
        </w:rPr>
        <w:br/>
        <w:t xml:space="preserve">sages les mangent [Fr]; nomina stultorum parietibus harrent [Lat]; stultorum plena sunt omnia [Lat][Cicero].</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     #502.  Sanity. —­ N. sanity; soundness &amp;c. adj.; rationality, sobriety,</w:t>
      </w:r>
      <w:r>
        <w:rPr>
          <w:color w:val="000000"/>
          <w:sz w:val="24"/>
          <w:szCs w:val="24"/>
        </w:rPr>
        <w:br/>
        <w:t xml:space="preserve">lucidity, lucid interval; senses, sober senses, right mind, sound mind, mens sana[Lat]. </w:t>
      </w:r>
      <w:r>
        <w:rPr>
          <w:color w:val="000000"/>
          <w:sz w:val="24"/>
          <w:szCs w:val="24"/>
        </w:rPr>
        <w:br/>
        <w:t xml:space="preserve">     V. be sane &amp;c. adj.; retain one’s senses, retain one’s reason.</w:t>
      </w:r>
      <w:r>
        <w:rPr>
          <w:color w:val="000000"/>
          <w:sz w:val="24"/>
          <w:szCs w:val="24"/>
        </w:rPr>
        <w:br/>
        <w:t xml:space="preserve">     become sane &amp;c. adj.; come to one’s senses, sober down.</w:t>
      </w:r>
      <w:r>
        <w:rPr>
          <w:color w:val="000000"/>
          <w:sz w:val="24"/>
          <w:szCs w:val="24"/>
        </w:rPr>
        <w:br/>
        <w:t xml:space="preserve">     render sane &amp;c. adj; bring to one’s senses, sober. </w:t>
      </w:r>
      <w:r>
        <w:rPr>
          <w:color w:val="000000"/>
          <w:sz w:val="24"/>
          <w:szCs w:val="24"/>
        </w:rPr>
        <w:br/>
        <w:t xml:space="preserve">     Adj. sane, rational, reasonable, compos mentis, of sound mind; sound,</w:t>
      </w:r>
      <w:r>
        <w:rPr>
          <w:color w:val="000000"/>
          <w:sz w:val="24"/>
          <w:szCs w:val="24"/>
        </w:rPr>
        <w:br/>
        <w:t xml:space="preserve">sound-minded; lucid.</w:t>
      </w:r>
      <w:r>
        <w:rPr>
          <w:color w:val="000000"/>
          <w:sz w:val="24"/>
          <w:szCs w:val="24"/>
        </w:rPr>
        <w:br/>
        <w:t xml:space="preserve">     self-possessed; sober, sober-minded.</w:t>
      </w:r>
      <w:r>
        <w:rPr>
          <w:color w:val="000000"/>
          <w:sz w:val="24"/>
          <w:szCs w:val="24"/>
        </w:rPr>
        <w:br/>
        <w:t xml:space="preserve">     in one’s sober senses, in one’s right mind; in possession of one’s</w:t>
      </w:r>
      <w:r>
        <w:rPr>
          <w:color w:val="000000"/>
          <w:sz w:val="24"/>
          <w:szCs w:val="24"/>
        </w:rPr>
        <w:br/>
        <w:t xml:space="preserve">faculties. </w:t>
      </w:r>
      <w:r>
        <w:rPr>
          <w:color w:val="000000"/>
          <w:sz w:val="24"/>
          <w:szCs w:val="24"/>
        </w:rPr>
        <w:br/>
        <w:t xml:space="preserve">     Adv. sanely &amp;c.adj.</w:t>
      </w:r>
    </w:p>
    <w:p>
      <w:pPr>
        <w:widowControl w:val="on"/>
        <w:pBdr/>
        <w:spacing w:before="240" w:after="240" w:line="240" w:lineRule="auto"/>
        <w:ind w:left="0" w:right="0"/>
        <w:jc w:val="left"/>
      </w:pPr>
      <w:r>
        <w:rPr>
          <w:i/>
          <w:color w:val="000000"/>
          <w:sz w:val="24"/>
          <w:szCs w:val="24"/>
        </w:rPr>
        <w:t xml:space="preserve">—­ p. 149 —­</w:t>
      </w:r>
    </w:p>
    <w:p>
      <w:pPr>
        <w:widowControl w:val="on"/>
        <w:pBdr/>
        <w:spacing w:before="240" w:after="240" w:line="240" w:lineRule="auto"/>
        <w:ind w:left="0" w:right="0"/>
        <w:jc w:val="left"/>
      </w:pPr>
      <w:r>
        <w:rPr>
          <w:color w:val="000000"/>
          <w:sz w:val="24"/>
          <w:szCs w:val="24"/>
        </w:rPr>
        <w:t xml:space="preserve">     #503.  Insanity. —­ N. disordered reason, disordered intellect;</w:t>
      </w:r>
      <w:r>
        <w:rPr>
          <w:color w:val="000000"/>
          <w:sz w:val="24"/>
          <w:szCs w:val="24"/>
        </w:rPr>
        <w:br/>
        <w:t xml:space="preserve">diseased mind, unsound mind, abnormal mind; derangement, unsoundness; psychosis; neurosis; cognitive disorder; affective disorder[obs3].</w:t>
      </w:r>
      <w:r>
        <w:rPr>
          <w:color w:val="000000"/>
          <w:sz w:val="24"/>
          <w:szCs w:val="24"/>
        </w:rPr>
        <w:br/>
        <w:t xml:space="preserve">     insanity, lunacy; madness &amp;c. adj.; mania, rabies, furor, mental</w:t>
      </w:r>
      <w:r>
        <w:rPr>
          <w:color w:val="000000"/>
          <w:sz w:val="24"/>
          <w:szCs w:val="24"/>
        </w:rPr>
        <w:br/>
        <w:t xml:space="preserve">alienation, aberration; paranoia, schizophrenia; dementation[obs3], dementia, demency[obs3]; phrenitis[obs3], phrensy[obs3], frenzy, raving, incoherence, wandering, delirium, calenture of the brain[obs3]; delusion, hallucination; lycanthropy[obs3]; brain storm|!.</w:t>
      </w:r>
      <w:r>
        <w:rPr>
          <w:color w:val="000000"/>
          <w:sz w:val="24"/>
          <w:szCs w:val="24"/>
        </w:rPr>
        <w:br/>
        <w:t xml:space="preserve">     vertigo, dizziness, swimming; sunstroke, coup de soleil[Fr],</w:t>
      </w:r>
      <w:r>
        <w:rPr>
          <w:color w:val="000000"/>
          <w:sz w:val="24"/>
          <w:szCs w:val="24"/>
        </w:rPr>
        <w:br/>
        <w:t xml:space="preserve">siriasis[obs3].</w:t>
      </w:r>
      <w:r>
        <w:rPr>
          <w:color w:val="000000"/>
          <w:sz w:val="24"/>
          <w:szCs w:val="24"/>
        </w:rPr>
        <w:br/>
        <w:t xml:space="preserve">     fanaticism, infatuation, craze; oddity, eccentricity, twist, monomania</w:t>
      </w:r>
      <w:r>
        <w:rPr>
          <w:color w:val="000000"/>
          <w:sz w:val="24"/>
          <w:szCs w:val="24"/>
        </w:rPr>
        <w:br/>
        <w:t xml:space="preserve">(caprice) 608; kleptodipsomania[obs3]; hypochondriasis &amp;c. (low spirits) 837[Med]; melancholia, depression, clinical depression, severe depression; hysteria; amentia[obs3].</w:t>
      </w:r>
      <w:r>
        <w:rPr>
          <w:color w:val="000000"/>
          <w:sz w:val="24"/>
          <w:szCs w:val="24"/>
        </w:rPr>
        <w:br/>
        <w:t xml:space="preserve">     screw loose, tile loose, slate loose; bee in one’s bonnet, rats in the</w:t>
      </w:r>
      <w:r>
        <w:rPr>
          <w:color w:val="000000"/>
          <w:sz w:val="24"/>
          <w:szCs w:val="24"/>
        </w:rPr>
        <w:br/>
        <w:t xml:space="preserve">upper story.</w:t>
      </w:r>
      <w:r>
        <w:rPr>
          <w:color w:val="000000"/>
          <w:sz w:val="24"/>
          <w:szCs w:val="24"/>
        </w:rPr>
        <w:br/>
        <w:t xml:space="preserve">     dotage &amp;c. (imbecility) 499. </w:t>
      </w:r>
      <w:r>
        <w:rPr>
          <w:color w:val="000000"/>
          <w:sz w:val="24"/>
          <w:szCs w:val="24"/>
        </w:rPr>
        <w:br/>
        <w:t xml:space="preserve">     V. be insane &amp;c. adj.</w:t>
      </w:r>
      <w:r>
        <w:rPr>
          <w:color w:val="000000"/>
          <w:sz w:val="24"/>
          <w:szCs w:val="24"/>
        </w:rPr>
        <w:br/>
        <w:t xml:space="preserve">     become insane &amp;c. adj; lose one’s senses, lose one’s reason, lose</w:t>
      </w:r>
      <w:r>
        <w:rPr>
          <w:color w:val="000000"/>
          <w:sz w:val="24"/>
          <w:szCs w:val="24"/>
        </w:rPr>
        <w:br/>
        <w:t xml:space="preserve">one’s faculties, lose one’s wits; go mad, run mad, lose one’s marbles [coll.], go crazy, go bonkers [coll.], flip one’s wig [coll.], flip one’s lid[coll.], flip out[coll.], flip one’s bush [coll.].</w:t>
      </w:r>
      <w:r>
        <w:rPr>
          <w:color w:val="000000"/>
          <w:sz w:val="24"/>
          <w:szCs w:val="24"/>
        </w:rPr>
        <w:br/>
        <w:t xml:space="preserve">     rave, dote, ramble, wander; drivel &amp;c. (be imbecile) 499; have a screw</w:t>
      </w:r>
      <w:r>
        <w:rPr>
          <w:color w:val="000000"/>
          <w:sz w:val="24"/>
          <w:szCs w:val="24"/>
        </w:rPr>
        <w:br/>
        <w:t xml:space="preserve">loose &amp;c. n., have a devil; avoir le diable au corps[Fr]; lose one’s head &amp;c. (be uncertain) 475.</w:t>
      </w:r>
      <w:r>
        <w:rPr>
          <w:color w:val="000000"/>
          <w:sz w:val="24"/>
          <w:szCs w:val="24"/>
        </w:rPr>
        <w:br/>
        <w:t xml:space="preserve">     render mad, drive mad &amp;c adj.; madden, dementate[obs3], addle the</w:t>
      </w:r>
      <w:r>
        <w:rPr>
          <w:color w:val="000000"/>
          <w:sz w:val="24"/>
          <w:szCs w:val="24"/>
        </w:rPr>
        <w:br/>
        <w:t xml:space="preserve">wits, addle the brain, derange the head, infatuate, befool[obs3]; turn the brain, turn one’s head; drive one nuts [coll.]. </w:t>
      </w:r>
      <w:r>
        <w:rPr>
          <w:color w:val="000000"/>
          <w:sz w:val="24"/>
          <w:szCs w:val="24"/>
        </w:rPr>
        <w:br/>
        <w:t xml:space="preserve">     Adj. insane, mad, lunatic, loony[coll.]; crazy, crazed, aliene[obs3],</w:t>
      </w:r>
      <w:r>
        <w:rPr>
          <w:color w:val="000000"/>
          <w:sz w:val="24"/>
          <w:szCs w:val="24"/>
        </w:rPr>
        <w:br/>
        <w:t xml:space="preserve">non compos mentis; not right, cracked, touched; bereft of reason; all possessed, unhinged, unsettled in one’s mind; insensate, reasonless, beside oneself, demented, daft; phrenzied[obs3], frenzied, frenetic; possessed, possessed with a devil; deranged, maddened, moonstruck; shatterpated[obs3]; mad-brained, scatter brained, shatter brained, crackbrained; touched, tetched [dialect]; off one’s head.</w:t>
      </w:r>
      <w:r>
        <w:rPr>
          <w:color w:val="000000"/>
          <w:sz w:val="24"/>
          <w:szCs w:val="24"/>
        </w:rPr>
        <w:br/>
        <w:t xml:space="preserve">     [behavior suggesting insanity] maniacal; delirious, lightheaded,</w:t>
      </w:r>
      <w:r>
        <w:rPr>
          <w:color w:val="000000"/>
          <w:sz w:val="24"/>
          <w:szCs w:val="24"/>
        </w:rPr>
        <w:br/>
        <w:t xml:space="preserve">incoherent, rambling, doting, wandering; frantic,</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raving, stark staring mad, stark raving mad, wild-eyed, berserk; delusional, hallucinatory.</w:t>
      </w:r>
      <w:r>
        <w:rPr>
          <w:color w:val="000000"/>
          <w:sz w:val="24"/>
          <w:szCs w:val="24"/>
        </w:rPr>
        <w:br/>
        <w:t xml:space="preserve">     [behavior somewhat resembling insanity] corybantic[obs3], dithyrambic;</w:t>
      </w:r>
      <w:r>
        <w:rPr>
          <w:color w:val="000000"/>
          <w:sz w:val="24"/>
          <w:szCs w:val="24"/>
        </w:rPr>
        <w:br/>
        <w:t xml:space="preserve">rabid, giddy, vertiginous, wild; haggard, mazed; flighty; distracted, distraught; depressed; agitated, hyped up; bewildered &amp;c. (uncertain) 475.</w:t>
      </w:r>
      <w:r>
        <w:rPr>
          <w:color w:val="000000"/>
          <w:sz w:val="24"/>
          <w:szCs w:val="24"/>
        </w:rPr>
        <w:br/>
        <w:t xml:space="preserve">     mad as a March hare, mad as a hatter; of unsound mind &amp;c. n.; touched</w:t>
      </w:r>
      <w:r>
        <w:rPr>
          <w:color w:val="000000"/>
          <w:sz w:val="24"/>
          <w:szCs w:val="24"/>
        </w:rPr>
        <w:br/>
        <w:t xml:space="preserve">in one’s head, wrong in one’s head, not right in one’s head, not in one’s right mind, not right in one’s wits, upper story; out of one’s mind, out of one’s wits, out of one’s skull [coll.], far gone, out of one’s senses, out of one’s wits; not in one’s right mind.</w:t>
      </w:r>
      <w:r>
        <w:rPr>
          <w:color w:val="000000"/>
          <w:sz w:val="24"/>
          <w:szCs w:val="24"/>
        </w:rPr>
        <w:br/>
        <w:t xml:space="preserve">     fanatical, infatuated, odd, eccentric; hypped[obs3], hyppish[obs3];</w:t>
      </w:r>
      <w:r>
        <w:rPr>
          <w:color w:val="000000"/>
          <w:sz w:val="24"/>
          <w:szCs w:val="24"/>
        </w:rPr>
        <w:br/>
        <w:t xml:space="preserve">spaced out [coll.].</w:t>
      </w:r>
      <w:r>
        <w:rPr>
          <w:color w:val="000000"/>
          <w:sz w:val="24"/>
          <w:szCs w:val="24"/>
        </w:rPr>
        <w:br/>
        <w:t xml:space="preserve">     imbecile, silly, &amp;c. 499. </w:t>
      </w:r>
      <w:r>
        <w:rPr>
          <w:color w:val="000000"/>
          <w:sz w:val="24"/>
          <w:szCs w:val="24"/>
        </w:rPr>
        <w:br/>
        <w:t xml:space="preserve">     Adv. like one possessed. </w:t>
      </w:r>
      <w:r>
        <w:rPr>
          <w:color w:val="000000"/>
          <w:sz w:val="24"/>
          <w:szCs w:val="24"/>
        </w:rPr>
        <w:br/>
        <w:t xml:space="preserve">     Phr. the mind having lost its balance; the reason under a cloud; tet</w:t>
      </w:r>
      <w:r>
        <w:rPr>
          <w:color w:val="000000"/>
          <w:sz w:val="24"/>
          <w:szCs w:val="24"/>
        </w:rPr>
        <w:br/>
        <w:t xml:space="preserve">exaltee[French], tet montee[French]; ira furor brevis est[Latin]; omnes stultos insanire [Latin][Horace].
</w:t>
      </w:r>
    </w:p>
    <w:p>
      <w:pPr>
        <w:widowControl w:val="on"/>
        <w:pBdr/>
        <w:spacing w:before="240" w:after="240" w:line="240" w:lineRule="auto"/>
        <w:ind w:left="0" w:right="0"/>
        <w:jc w:val="left"/>
      </w:pPr>
      <w:r>
        <w:rPr>
          <w:color w:val="000000"/>
          <w:sz w:val="24"/>
          <w:szCs w:val="24"/>
        </w:rPr>
        <w:t xml:space="preserve">     #504.  Madman. —­ N. madman, lunatic, maniac, bedlamite[obs3],</w:t>
      </w:r>
      <w:r>
        <w:rPr>
          <w:color w:val="000000"/>
          <w:sz w:val="24"/>
          <w:szCs w:val="24"/>
        </w:rPr>
        <w:br/>
        <w:t xml:space="preserve">candidate for Bedlam, raver[obs3], madcap, crazy; energumen[obs3]; automaniac[obs3], monomaniac, dipsomaniac, kleptomaniac; hypochondriac &amp;c. (low spirits); crank, Tom o’Bedlam.</w:t>
      </w:r>
      <w:r>
        <w:rPr>
          <w:color w:val="000000"/>
          <w:sz w:val="24"/>
          <w:szCs w:val="24"/>
        </w:rPr>
        <w:br/>
        <w:t xml:space="preserve">     dreamer &amp;c. 515; rhapsodist, seer, highflier[obs3], enthusiast,</w:t>
      </w:r>
      <w:r>
        <w:rPr>
          <w:color w:val="000000"/>
          <w:sz w:val="24"/>
          <w:szCs w:val="24"/>
        </w:rPr>
        <w:br/>
        <w:t xml:space="preserve">fanatic, fanatico[Sp]; exalte[French]; knight errant, Don Quixote.</w:t>
      </w:r>
      <w:r>
        <w:rPr>
          <w:color w:val="000000"/>
          <w:sz w:val="24"/>
          <w:szCs w:val="24"/>
        </w:rPr>
        <w:br/>
        <w:t xml:space="preserve">     idiot &amp;c. 501.</w:t>
      </w:r>
    </w:p>
    <w:p>
      <w:pPr>
        <w:widowControl w:val="on"/>
        <w:pBdr/>
        <w:spacing w:before="240" w:after="240" w:line="240" w:lineRule="auto"/>
        <w:ind w:left="0" w:right="0"/>
        <w:jc w:val="left"/>
      </w:pPr>
      <w:r>
        <w:rPr>
          <w:i/>
          <w:color w:val="000000"/>
          <w:sz w:val="24"/>
          <w:szCs w:val="24"/>
        </w:rPr>
        <w:t xml:space="preserve">—­ p. 150 —­</w:t>
      </w:r>
      <w:r>
        <w:rPr>
          <w:color w:val="000000"/>
          <w:sz w:val="24"/>
          <w:szCs w:val="24"/>
        </w:rPr>
        <w:t xml:space="preserve"> % SECTION VI EXTENSION OF THOUGHT</w:t>
      </w:r>
    </w:p>
    <w:p>
      <w:pPr>
        <w:widowControl w:val="on"/>
        <w:pBdr/>
        <w:spacing w:before="240" w:after="240" w:line="240" w:lineRule="auto"/>
        <w:ind w:left="0" w:right="0"/>
        <w:jc w:val="left"/>
      </w:pPr>
      <w:r>
        <w:rPr>
          <w:color w:val="000000"/>
          <w:sz w:val="24"/>
          <w:szCs w:val="24"/>
        </w:rPr>
        <w:t xml:space="preserve">1.  To the Past %</w:t>
      </w:r>
    </w:p>
    <w:p>
      <w:pPr>
        <w:widowControl w:val="on"/>
        <w:pBdr/>
        <w:spacing w:before="240" w:after="240" w:line="240" w:lineRule="auto"/>
        <w:ind w:left="0" w:right="0"/>
        <w:jc w:val="left"/>
      </w:pPr>
      <w:r>
        <w:rPr>
          <w:color w:val="000000"/>
          <w:sz w:val="24"/>
          <w:szCs w:val="24"/>
        </w:rPr>
        <w:t xml:space="preserve">     #505.  Memory.—­ N. memory, remembrance; retention, retentiveness;</w:t>
      </w:r>
      <w:r>
        <w:rPr>
          <w:color w:val="000000"/>
          <w:sz w:val="24"/>
          <w:szCs w:val="24"/>
        </w:rPr>
        <w:br/>
        <w:t xml:space="preserve">tenacity; veteris vestigia flammae[Lat]; tablets of the memory; readiness.</w:t>
      </w:r>
      <w:r>
        <w:rPr>
          <w:color w:val="000000"/>
          <w:sz w:val="24"/>
          <w:szCs w:val="24"/>
        </w:rPr>
        <w:br/>
        <w:t xml:space="preserve">     reminiscence, recognition, recollection, rememoration[obs3];</w:t>
      </w:r>
      <w:r>
        <w:rPr>
          <w:color w:val="000000"/>
          <w:sz w:val="24"/>
          <w:szCs w:val="24"/>
        </w:rPr>
        <w:br/>
        <w:t xml:space="preserve">recurrence, flashback; retrospect, retrospection.</w:t>
      </w:r>
      <w:r>
        <w:rPr>
          <w:color w:val="000000"/>
          <w:sz w:val="24"/>
          <w:szCs w:val="24"/>
        </w:rPr>
        <w:br/>
        <w:t xml:space="preserve">     afterthought, post script, PS.</w:t>
      </w:r>
      <w:r>
        <w:rPr>
          <w:color w:val="000000"/>
          <w:sz w:val="24"/>
          <w:szCs w:val="24"/>
        </w:rPr>
        <w:br/>
        <w:t xml:space="preserve">     suggestion &amp;c. (information) 527; prompting &amp;c. v.; hint, reminder;</w:t>
      </w:r>
      <w:r>
        <w:rPr>
          <w:color w:val="000000"/>
          <w:sz w:val="24"/>
          <w:szCs w:val="24"/>
        </w:rPr>
        <w:br/>
        <w:t xml:space="preserve">remembrancer[obs3], flapper; memorial &amp;c. (record) 551; commemoration &amp;c. (celebration) 883.</w:t>
      </w:r>
      <w:r>
        <w:rPr>
          <w:color w:val="000000"/>
          <w:sz w:val="24"/>
          <w:szCs w:val="24"/>
        </w:rPr>
        <w:br/>
        <w:t xml:space="preserve">     [written reminder] note, memo, memorandum;</w:t>
      </w:r>
      <w:r>
        <w:rPr>
          <w:color w:val="000000"/>
          <w:sz w:val="24"/>
          <w:szCs w:val="24"/>
        </w:rPr>
        <w:br/>
        <w:t xml:space="preserve">     things to be remembered, token of remembrance, memento, souvenir,</w:t>
      </w:r>
      <w:r>
        <w:rPr>
          <w:color w:val="000000"/>
          <w:sz w:val="24"/>
          <w:szCs w:val="24"/>
        </w:rPr>
        <w:br/>
        <w:t xml:space="preserve">keepsake, relic, memorabilia.</w:t>
      </w:r>
      <w:r>
        <w:rPr>
          <w:color w:val="000000"/>
          <w:sz w:val="24"/>
          <w:szCs w:val="24"/>
        </w:rPr>
        <w:br/>
        <w:t xml:space="preserve">     art of memory, artificial memory; memoria technica[Lat]; mnemonics,</w:t>
      </w:r>
      <w:r>
        <w:rPr>
          <w:color w:val="000000"/>
          <w:sz w:val="24"/>
          <w:szCs w:val="24"/>
        </w:rPr>
        <w:br/>
        <w:t xml:space="preserve">mnemotechnics[obs3]; phrenotypics[obs3]; Mnemosyne.</w:t>
      </w:r>
      <w:r>
        <w:rPr>
          <w:color w:val="000000"/>
          <w:sz w:val="24"/>
          <w:szCs w:val="24"/>
        </w:rPr>
        <w:br/>
        <w:t xml:space="preserve">     prompt-book; crib sheet, cheat sheet.</w:t>
      </w:r>
      <w:r>
        <w:rPr>
          <w:color w:val="000000"/>
          <w:sz w:val="24"/>
          <w:szCs w:val="24"/>
        </w:rPr>
        <w:br/>
        <w:t xml:space="preserve">     retentive memory, tenacious memory, photographic memory, green</w:t>
      </w:r>
      <w:r>
        <w:rPr>
          <w:color w:val="000000"/>
          <w:sz w:val="24"/>
          <w:szCs w:val="24"/>
        </w:rPr>
        <w:br/>
        <w:t xml:space="preserve">memory|!, trustworthy memory, capacious memory, faithful memory, correct memory, exact memory, ready memory, prompt memory, accurate recollection; perfect memory, total recall.</w:t>
      </w:r>
      <w:r>
        <w:rPr>
          <w:color w:val="000000"/>
          <w:sz w:val="24"/>
          <w:szCs w:val="24"/>
        </w:rPr>
        <w:br/>
        <w:t xml:space="preserve">     celebrity, fame, renown, reputation &amp;c. (repute) 873. </w:t>
      </w:r>
      <w:r>
        <w:rPr>
          <w:color w:val="000000"/>
          <w:sz w:val="24"/>
          <w:szCs w:val="24"/>
        </w:rPr>
        <w:br/>
        <w:t xml:space="preserve">     V. remember, mind; retain the memory of, retain the remembrance of;</w:t>
      </w:r>
      <w:r>
        <w:rPr>
          <w:color w:val="000000"/>
          <w:sz w:val="24"/>
          <w:szCs w:val="24"/>
        </w:rPr>
        <w:br/>
        <w:t xml:space="preserve">keep in view.</w:t>
      </w:r>
      <w:r>
        <w:rPr>
          <w:color w:val="000000"/>
          <w:sz w:val="24"/>
          <w:szCs w:val="24"/>
        </w:rPr>
        <w:br/>
        <w:t xml:space="preserve">     recognize, recollect, bethink oneself, recall, call up, retrace; look</w:t>
      </w:r>
      <w:r>
        <w:rPr>
          <w:color w:val="000000"/>
          <w:sz w:val="24"/>
          <w:szCs w:val="24"/>
        </w:rPr>
        <w:br/>
        <w:t xml:space="preserve">back, trace back, trace backwards; think back, look back upon; review; call upon, recall upon, bring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mind, bring to remembrance; carry one’s thoughts back; rake up the past.</w:t>
      </w:r>
      <w:r>
        <w:rPr>
          <w:color w:val="000000"/>
          <w:sz w:val="24"/>
          <w:szCs w:val="24"/>
        </w:rPr>
        <w:br/>
        <w:t xml:space="preserve">     have in the thoughts, hold in the thoughts, bear in the thoughts,</w:t>
      </w:r>
      <w:r>
        <w:rPr>
          <w:color w:val="000000"/>
          <w:sz w:val="24"/>
          <w:szCs w:val="24"/>
        </w:rPr>
        <w:br/>
        <w:t xml:space="preserve">carry in the thoughts, keep in the thoughts, retain in the thoughts, have in the memory, hold in the memory, bear in the memory, carry in the memory, keep in the memory, retain in the memory, have in the mind, hold in the mind, bear in the mind, carry in the mind, keep in the mind, retain in the mind, hold in remembrance; be in one’s thoughts, live in one’s thoughts, remain in one’s thoughts, dwell in one’s thoughts, haunt one’s thoughts, impress one’s thoughts, be in one’s mind, live in one’s mind, remain in one’s mind, dwell in one’s mind, haunt one’s mind, impress one’s mind, dwell in one’s memory.</w:t>
      </w:r>
      <w:r>
        <w:rPr>
          <w:color w:val="000000"/>
          <w:sz w:val="24"/>
          <w:szCs w:val="24"/>
        </w:rPr>
        <w:br/>
        <w:t xml:space="preserve">     sink in the mind; run in the head; not be able to get out of one’s</w:t>
      </w:r>
      <w:r>
        <w:rPr>
          <w:color w:val="000000"/>
          <w:sz w:val="24"/>
          <w:szCs w:val="24"/>
        </w:rPr>
        <w:br/>
        <w:t xml:space="preserve">head; be deeply impressed with; rankle &amp;c. (revenge) 919.</w:t>
      </w:r>
      <w:r>
        <w:rPr>
          <w:color w:val="000000"/>
          <w:sz w:val="24"/>
          <w:szCs w:val="24"/>
        </w:rPr>
        <w:br/>
        <w:t xml:space="preserve">     recur to the mind; flash on the mind, flash across the memory.</w:t>
      </w:r>
      <w:r>
        <w:rPr>
          <w:color w:val="000000"/>
          <w:sz w:val="24"/>
          <w:szCs w:val="24"/>
        </w:rPr>
        <w:br/>
        <w:t xml:space="preserve">     [cause to remember] remind; suggest &amp;c. (inform ) 527; prompt; put in</w:t>
      </w:r>
      <w:r>
        <w:rPr>
          <w:color w:val="000000"/>
          <w:sz w:val="24"/>
          <w:szCs w:val="24"/>
        </w:rPr>
        <w:br/>
        <w:t xml:space="preserve">mind, keep in mind, bring to mind; fan the embers; call up, summon up, rip up; renew; infandum renovare dolorem [Lat]; jog the memory, flap the memory, refresh the memory, rub up the memory, awaken the memory; pull by the sleeve; bring back to the memory, put in remembrance, memorialize.</w:t>
      </w:r>
      <w:r>
        <w:rPr>
          <w:color w:val="000000"/>
          <w:sz w:val="24"/>
          <w:szCs w:val="24"/>
        </w:rPr>
        <w:br/>
        <w:t xml:space="preserve">     task the memory, tax the memory.</w:t>
      </w:r>
      <w:r>
        <w:rPr>
          <w:color w:val="000000"/>
          <w:sz w:val="24"/>
          <w:szCs w:val="24"/>
        </w:rPr>
        <w:br/>
        <w:t xml:space="preserve">     get at one’s fingers’ ends, have at one’s fingers’, learn at one’s</w:t>
      </w:r>
      <w:r>
        <w:rPr>
          <w:color w:val="000000"/>
          <w:sz w:val="24"/>
          <w:szCs w:val="24"/>
        </w:rPr>
        <w:br/>
        <w:t xml:space="preserve">fingers’, know one’s lesson, say one’s lesson, repeat by heart, repeat by rote; say one’s lesson; repeat, repeat as a parrot; have at one’s fingers’ ends.</w:t>
      </w:r>
      <w:r>
        <w:rPr>
          <w:color w:val="000000"/>
          <w:sz w:val="24"/>
          <w:szCs w:val="24"/>
        </w:rPr>
        <w:br/>
        <w:t xml:space="preserve">     [transitive] commit to memory, memorize; con over, con; fix in the</w:t>
      </w:r>
      <w:r>
        <w:rPr>
          <w:color w:val="000000"/>
          <w:sz w:val="24"/>
          <w:szCs w:val="24"/>
        </w:rPr>
        <w:br/>
        <w:t xml:space="preserve">memory, rivet in the memory, imprint in the memory, impress in the memory, stamp in the memory, grave in the memory, engrave in the memory, store in the memory, treasure up in the memory, bottle up in the memory, embalm in the memory, enshrine in the memory; load the memory with, store the memory with, stuff the memory with, burden the memory with.</w:t>
      </w:r>
      <w:r>
        <w:rPr>
          <w:color w:val="000000"/>
          <w:sz w:val="24"/>
          <w:szCs w:val="24"/>
        </w:rPr>
        <w:br/>
        <w:t xml:space="preserve">     redeem from oblivion; keep the memory alive, keep the wound green,</w:t>
      </w:r>
      <w:r>
        <w:rPr>
          <w:color w:val="000000"/>
          <w:sz w:val="24"/>
          <w:szCs w:val="24"/>
        </w:rPr>
        <w:br/>
        <w:t xml:space="preserve">pour salt in the wound, reopen old wounds’; tangere ulcus[obs3][Lat]; keep up the memory of; commemorate &amp;c. (celebrate) 883.</w:t>
      </w:r>
      <w:r>
        <w:rPr>
          <w:color w:val="000000"/>
          <w:sz w:val="24"/>
          <w:szCs w:val="24"/>
        </w:rPr>
        <w:br/>
        <w:t xml:space="preserve">     make a note of, jot a note, pen a memorandum &amp;c. (record) 551. </w:t>
      </w:r>
      <w:r>
        <w:rPr>
          <w:color w:val="000000"/>
          <w:sz w:val="24"/>
          <w:szCs w:val="24"/>
        </w:rPr>
        <w:br/>
        <w:t xml:space="preserve">     Adj. remembering, remembered &amp;c. v.; mindful, reminiscential[obs3];</w:t>
      </w:r>
      <w:r>
        <w:rPr>
          <w:color w:val="000000"/>
          <w:sz w:val="24"/>
          <w:szCs w:val="24"/>
        </w:rPr>
        <w:br/>
        <w:t xml:space="preserve">retained in the memory &amp;c. v.; pent up in one’s memory; fresh; green, green in remembrance; unforgotten, present to the mind; within one’s memory &amp;c. n.; indelible; uppermost in one’s thoughts; memorable &amp;c. (important) 642. </w:t>
      </w:r>
      <w:r>
        <w:rPr>
          <w:color w:val="000000"/>
          <w:sz w:val="24"/>
          <w:szCs w:val="24"/>
        </w:rPr>
        <w:br/>
        <w:t xml:space="preserve">     Adv. by heart, by rote; without book, memoriter[obs3].</w:t>
      </w:r>
      <w:r>
        <w:rPr>
          <w:color w:val="000000"/>
          <w:sz w:val="24"/>
          <w:szCs w:val="24"/>
        </w:rPr>
        <w:br/>
        <w:t xml:space="preserve">     in memory of; in memoriam; memoria in aeterna[Lat]; suggestive. </w:t>
      </w:r>
      <w:r>
        <w:rPr>
          <w:color w:val="000000"/>
          <w:sz w:val="24"/>
          <w:szCs w:val="24"/>
        </w:rPr>
        <w:br/>
        <w:t xml:space="preserve">     Phr. manet alta mente repostum [Lat][Vergil]; forsan et haec olim</w:t>
      </w:r>
      <w:r>
        <w:rPr>
          <w:color w:val="000000"/>
          <w:sz w:val="24"/>
          <w:szCs w:val="24"/>
        </w:rPr>
        <w:br/>
        <w:t xml:space="preserve">meminisse juvabit [Lat][Vergil]; absens haeres non erit [Lat]; beatae memoriae [Lat]; “briefly thyself remember” [Lear]; mendacem memorem esse oportet [Lat][Quintilian]; “memory the warder of the brain” [Macbeth]; parsque est meminisse doloris [Lat][Ovid]; “to live in hearts we leave behind is not to die” [Campbell]; vox audita peril littera scripta manet [Lat]; out of sight, out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     #506.  Oblivion.—­ N. oblivion, obliviousness, lethe; forgetfulness &amp;c.</w:t>
      </w:r>
      <w:r>
        <w:rPr>
          <w:color w:val="000000"/>
          <w:sz w:val="24"/>
          <w:szCs w:val="24"/>
        </w:rPr>
        <w:br/>
        <w:t xml:space="preserve">adj.; amnesia; obliteration &amp;c. 552 of, insensibility &amp;c. 823 to the past.</w:t>
      </w:r>
      <w:r>
        <w:rPr>
          <w:color w:val="000000"/>
          <w:sz w:val="24"/>
          <w:szCs w:val="24"/>
        </w:rPr>
        <w:br/>
        <w:t xml:space="preserve">     short memory, treacherous memory, poor memory, loose memory, slippery</w:t>
      </w:r>
      <w:r>
        <w:rPr>
          <w:color w:val="000000"/>
          <w:sz w:val="24"/>
          <w:szCs w:val="24"/>
        </w:rPr>
        <w:br/>
        <w:t xml:space="preserve">memory, failing memory; decay of memory, failure of memory, lapse of memory; waters of Lethe, waters of oblivion.</w:t>
      </w:r>
      <w:r>
        <w:rPr>
          <w:color w:val="000000"/>
          <w:sz w:val="24"/>
          <w:szCs w:val="24"/>
        </w:rPr>
        <w:br/>
        <w:t xml:space="preserve">     amnesty, general pardon.</w:t>
      </w:r>
      <w:r>
        <w:rPr>
          <w:color w:val="000000"/>
          <w:sz w:val="24"/>
          <w:szCs w:val="24"/>
        </w:rPr>
        <w:br/>
        <w:t xml:space="preserve">     [deliberate or unconscious forgetting] repressed memory. </w:t>
      </w:r>
      <w:r>
        <w:rPr>
          <w:color w:val="000000"/>
          <w:sz w:val="24"/>
          <w:szCs w:val="24"/>
        </w:rPr>
        <w:br/>
        <w:t xml:space="preserve">     V. forget; be forgetful &amp;c. adj.; fall into oblivion, sink into</w:t>
      </w:r>
      <w:r>
        <w:rPr>
          <w:color w:val="000000"/>
          <w:sz w:val="24"/>
          <w:szCs w:val="24"/>
        </w:rPr>
        <w:br/>
        <w:t xml:space="preserve">oblivion; have a short memory &amp;c. n., have no head.</w:t>
      </w:r>
      <w:r>
        <w:rPr>
          <w:color w:val="000000"/>
          <w:sz w:val="24"/>
          <w:szCs w:val="24"/>
        </w:rPr>
        <w:br/>
        <w:t xml:space="preserve">     forget one’s own name, have on the tip of one’s tongue, come in one</w:t>
      </w:r>
      <w:r>
        <w:rPr>
          <w:color w:val="000000"/>
          <w:sz w:val="24"/>
          <w:szCs w:val="24"/>
        </w:rPr>
        <w:br/>
        <w:t xml:space="preserve">ear and go out the other.</w:t>
      </w:r>
      <w:r>
        <w:rPr>
          <w:color w:val="000000"/>
          <w:sz w:val="24"/>
          <w:szCs w:val="24"/>
        </w:rPr>
        <w:br/>
        <w:t xml:space="preserve">     slip memory, escape memory, fade from memory, die away from the</w:t>
      </w:r>
      <w:r>
        <w:rPr>
          <w:color w:val="000000"/>
          <w:sz w:val="24"/>
          <w:szCs w:val="24"/>
        </w:rPr>
        <w:br/>
        <w:t xml:space="preserve">memory; lose, lose sight of.</w:t>
      </w:r>
      <w:r>
        <w:rPr>
          <w:color w:val="000000"/>
          <w:sz w:val="24"/>
          <w:szCs w:val="24"/>
        </w:rPr>
        <w:br/>
        <w:t xml:space="preserve">     fail to recall, not be able to recall.</w:t>
      </w:r>
      <w:r>
        <w:rPr>
          <w:color w:val="000000"/>
          <w:sz w:val="24"/>
          <w:szCs w:val="24"/>
        </w:rPr>
        <w:br/>
        <w:t xml:space="preserve">     [cause oneself to forget:  transitive] unlearn; efface &amp;c. 552,</w:t>
      </w:r>
      <w:r>
        <w:rPr>
          <w:color w:val="000000"/>
          <w:sz w:val="24"/>
          <w:szCs w:val="24"/>
        </w:rPr>
        <w:br/>
        <w:t xml:space="preserve">discharge from the memory; consign to oblivion, consign to the tomb of the Capulets; think no more of &amp;c. (turn the attention from) 458; cast behind one’s back, wean one’s thoughts from; let bygones be bygones &amp;c.(forgive) 918. </w:t>
      </w:r>
      <w:r>
        <w:rPr>
          <w:color w:val="000000"/>
          <w:sz w:val="24"/>
          <w:szCs w:val="24"/>
        </w:rPr>
        <w:br/>
        <w:t xml:space="preserve">     Adj. forgotten &amp;c. v.; unremembered, past recollection, bygone, out of</w:t>
      </w:r>
      <w:r>
        <w:rPr>
          <w:color w:val="000000"/>
          <w:sz w:val="24"/>
          <w:szCs w:val="24"/>
        </w:rPr>
        <w:br/>
        <w:t xml:space="preserve">mind; buried in oblivion, sunk in oblivion; clean forgotten; gone out of one’s head, gone out of one’s recollection.</w:t>
      </w:r>
      <w:r>
        <w:rPr>
          <w:color w:val="000000"/>
          <w:sz w:val="24"/>
          <w:szCs w:val="24"/>
        </w:rPr>
        <w:br/>
        <w:t xml:space="preserve">     forgetful, oblivious, mindless, Lethean; insensible &amp;c. 823 to the</w:t>
      </w:r>
      <w:r>
        <w:rPr>
          <w:color w:val="000000"/>
          <w:sz w:val="24"/>
          <w:szCs w:val="24"/>
        </w:rPr>
        <w:br/>
        <w:t xml:space="preserve">past; heedless. </w:t>
      </w:r>
      <w:r>
        <w:rPr>
          <w:color w:val="000000"/>
          <w:sz w:val="24"/>
          <w:szCs w:val="24"/>
        </w:rPr>
        <w:br/>
        <w:t xml:space="preserve">     Phr. non mi ricordo[It]; the memory failing, the memory deserting one,</w:t>
      </w:r>
      <w:r>
        <w:rPr>
          <w:color w:val="000000"/>
          <w:sz w:val="24"/>
          <w:szCs w:val="24"/>
        </w:rPr>
        <w:br/>
        <w:t xml:space="preserve">being at (or in) fault.</w:t>
      </w:r>
    </w:p>
    <w:p>
      <w:pPr>
        <w:widowControl w:val="on"/>
        <w:pBdr/>
        <w:spacing w:before="240" w:after="240" w:line="240" w:lineRule="auto"/>
        <w:ind w:left="0" w:right="0"/>
        <w:jc w:val="left"/>
      </w:pPr>
      <w:r>
        <w:rPr>
          <w:i/>
          <w:color w:val="000000"/>
          <w:sz w:val="24"/>
          <w:szCs w:val="24"/>
        </w:rPr>
        <w:t xml:space="preserve">—­ p. 151 —­</w:t>
      </w:r>
    </w:p>
    <w:p>
      <w:pPr>
        <w:widowControl w:val="on"/>
        <w:pBdr/>
        <w:spacing w:before="240" w:after="240" w:line="240" w:lineRule="auto"/>
        <w:ind w:left="0" w:right="0"/>
        <w:jc w:val="left"/>
      </w:pPr>
      <w:r>
        <w:rPr>
          <w:color w:val="000000"/>
          <w:sz w:val="24"/>
          <w:szCs w:val="24"/>
        </w:rPr>
        <w:t xml:space="preserve">     #507.  Expectation. —­ N. expectation, expectance, expectancy;</w:t>
      </w:r>
      <w:r>
        <w:rPr>
          <w:color w:val="000000"/>
          <w:sz w:val="24"/>
          <w:szCs w:val="24"/>
        </w:rPr>
        <w:br/>
        <w:t xml:space="preserve">anticipation, reckoning, calculation; foresight &amp;c. 510.</w:t>
      </w:r>
      <w:r>
        <w:rPr>
          <w:color w:val="000000"/>
          <w:sz w:val="24"/>
          <w:szCs w:val="24"/>
        </w:rPr>
        <w:br/>
        <w:t xml:space="preserve">     contemplation, prospection[obs3], lookout; prospect, perspective,</w:t>
      </w:r>
      <w:r>
        <w:rPr>
          <w:color w:val="000000"/>
          <w:sz w:val="24"/>
          <w:szCs w:val="24"/>
        </w:rPr>
        <w:br/>
        <w:t xml:space="preserve">horizon, vista; destiny &amp;c. 152.</w:t>
      </w:r>
      <w:r>
        <w:rPr>
          <w:color w:val="000000"/>
          <w:sz w:val="24"/>
          <w:szCs w:val="24"/>
        </w:rPr>
        <w:br/>
        <w:t xml:space="preserve">     suspense, waiting, abeyance; curiosity &amp;c. 455; anxious expectation,</w:t>
      </w:r>
      <w:r>
        <w:rPr>
          <w:color w:val="000000"/>
          <w:sz w:val="24"/>
          <w:szCs w:val="24"/>
        </w:rPr>
        <w:br/>
        <w:t xml:space="preserve">ardent expectation, eager expectation, breathless expectation, sanguine expectation; torment of Tantalus.</w:t>
      </w:r>
      <w:r>
        <w:rPr>
          <w:color w:val="000000"/>
          <w:sz w:val="24"/>
          <w:szCs w:val="24"/>
        </w:rPr>
        <w:br/>
        <w:t xml:space="preserve">     hope &amp;c. 858; trust &amp;c. (belief) 484; auspices &amp;c. (prediction) 511;</w:t>
      </w:r>
      <w:r>
        <w:rPr>
          <w:color w:val="000000"/>
          <w:sz w:val="24"/>
          <w:szCs w:val="24"/>
        </w:rPr>
        <w:br/>
        <w:t xml:space="preserve">assurance, confidence, presumption, reliance. </w:t>
      </w:r>
      <w:r>
        <w:rPr>
          <w:color w:val="000000"/>
          <w:sz w:val="24"/>
          <w:szCs w:val="24"/>
        </w:rPr>
        <w:br/>
        <w:t xml:space="preserve">     V. expect; look for, look out for, look forward to; hope for;</w:t>
      </w:r>
      <w:r>
        <w:rPr>
          <w:color w:val="000000"/>
          <w:sz w:val="24"/>
          <w:szCs w:val="24"/>
        </w:rPr>
        <w:br/>
        <w:t xml:space="preserve">anticipate; have in prospect, have in contemplation; keep in view; contemplate, promise oneself; not wonder &amp;c. 870 at, not wonder if.</w:t>
      </w:r>
      <w:r>
        <w:rPr>
          <w:color w:val="000000"/>
          <w:sz w:val="24"/>
          <w:szCs w:val="24"/>
        </w:rPr>
        <w:br/>
        <w:t xml:space="preserve">     wait for, tarry for, lie in wait for, watch for, bargain for; keep a</w:t>
      </w:r>
      <w:r>
        <w:rPr>
          <w:color w:val="000000"/>
          <w:sz w:val="24"/>
          <w:szCs w:val="24"/>
        </w:rPr>
        <w:br/>
        <w:t xml:space="preserve">good lookout for, keep a sharp lookout for; await; stand at “attention,” abide, bide one’s time, watch.</w:t>
      </w:r>
      <w:r>
        <w:rPr>
          <w:color w:val="000000"/>
          <w:sz w:val="24"/>
          <w:szCs w:val="24"/>
        </w:rPr>
        <w:br/>
        <w:t xml:space="preserve">     foresee &amp;c. 510; prepare for &amp;c. 673; forestall &amp;c. (be early) 132;</w:t>
      </w:r>
      <w:r>
        <w:rPr>
          <w:color w:val="000000"/>
          <w:sz w:val="24"/>
          <w:szCs w:val="24"/>
        </w:rPr>
        <w:br/>
        <w:t xml:space="preserve">count upon &amp;c. (believe in) 484; think likely &amp;c. (probability) 472.</w:t>
      </w:r>
      <w:r>
        <w:rPr>
          <w:color w:val="000000"/>
          <w:sz w:val="24"/>
          <w:szCs w:val="24"/>
        </w:rPr>
        <w:br/>
        <w:t xml:space="preserve">     lead one to expect &amp;c. (predict) 511; have in store for &amp;c. (destiny)</w:t>
      </w:r>
      <w:r>
        <w:rPr>
          <w:color w:val="000000"/>
          <w:sz w:val="24"/>
          <w:szCs w:val="24"/>
        </w:rPr>
        <w:br/>
        <w:t xml:space="preserve">152.</w:t>
      </w:r>
      <w:r>
        <w:rPr>
          <w:color w:val="000000"/>
          <w:sz w:val="24"/>
          <w:szCs w:val="24"/>
        </w:rPr>
        <w:br/>
        <w:t xml:space="preserve">     prick up one’s ears, hold one’s breath. </w:t>
      </w:r>
      <w:r>
        <w:rPr>
          <w:color w:val="000000"/>
          <w:sz w:val="24"/>
          <w:szCs w:val="24"/>
        </w:rPr>
        <w:br/>
        <w:t xml:space="preserve">     Adj. expectant; expecting &amp;c. v.; in expectation &amp;c. n.; on the watch</w:t>
      </w:r>
      <w:r>
        <w:rPr>
          <w:color w:val="000000"/>
          <w:sz w:val="24"/>
          <w:szCs w:val="24"/>
        </w:rPr>
        <w:br/>
        <w:t xml:space="preserve">&amp;c. (vigilant) 459; open-eyed, open-mouthed, in wide-eyed anticipation; agape, gaping, all agog; on tenterhooks,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on tiptoe, on the tiptoe of expectation; aux aguets[obs3]; ready; curious &amp;c. 455; looking forward to.</w:t>
      </w:r>
      <w:r>
        <w:rPr>
          <w:color w:val="000000"/>
          <w:sz w:val="24"/>
          <w:szCs w:val="24"/>
        </w:rPr>
        <w:br/>
        <w:t xml:space="preserve">     expected &amp;c. v.; long expected, foreseen; in prospect &amp;c. n.;</w:t>
      </w:r>
      <w:r>
        <w:rPr>
          <w:color w:val="000000"/>
          <w:sz w:val="24"/>
          <w:szCs w:val="24"/>
        </w:rPr>
        <w:br/>
        <w:t xml:space="preserve">prospective; in one’s eye, in one’s view, in the horizon, on the horizon, just over the horizon, just around the corner, around the corner; impending &amp;c. (destiny) 152. </w:t>
      </w:r>
      <w:r>
        <w:rPr>
          <w:color w:val="000000"/>
          <w:sz w:val="24"/>
          <w:szCs w:val="24"/>
        </w:rPr>
        <w:br/>
        <w:t xml:space="preserve">     Adv. on the watch &amp;c. adj.; with breathless expectation &amp;c. n.; with</w:t>
      </w:r>
      <w:r>
        <w:rPr>
          <w:color w:val="000000"/>
          <w:sz w:val="24"/>
          <w:szCs w:val="24"/>
        </w:rPr>
        <w:br/>
        <w:t xml:space="preserve">bated breath, with rapt anticipation; arrectis auribus[Lat]. </w:t>
      </w:r>
      <w:r>
        <w:rPr>
          <w:color w:val="000000"/>
          <w:sz w:val="24"/>
          <w:szCs w:val="24"/>
        </w:rPr>
        <w:br/>
        <w:t xml:space="preserve">     Phr. we shall see; nous verrons[Fr]; “expectation whirls me round”</w:t>
      </w:r>
      <w:r>
        <w:rPr>
          <w:color w:val="000000"/>
          <w:sz w:val="24"/>
          <w:szCs w:val="24"/>
        </w:rPr>
        <w:br/>
        <w:t xml:space="preserve">[Troilus and Cressida]; the light at the end of the tunnel.
</w:t>
      </w:r>
    </w:p>
    <w:p>
      <w:pPr>
        <w:widowControl w:val="on"/>
        <w:pBdr/>
        <w:spacing w:before="240" w:after="240" w:line="240" w:lineRule="auto"/>
        <w:ind w:left="0" w:right="0"/>
        <w:jc w:val="left"/>
      </w:pPr>
      <w:r>
        <w:rPr>
          <w:color w:val="000000"/>
          <w:sz w:val="24"/>
          <w:szCs w:val="24"/>
        </w:rPr>
        <w:t xml:space="preserve">     #508.  Inexpectation. —­ N. inexpectation[obs3], non-expectation; false</w:t>
      </w:r>
      <w:r>
        <w:rPr>
          <w:color w:val="000000"/>
          <w:sz w:val="24"/>
          <w:szCs w:val="24"/>
        </w:rPr>
        <w:br/>
        <w:t xml:space="preserve">expectation &amp;c. (disappointment) 509; miscalculation &amp;c. 481.</w:t>
      </w:r>
      <w:r>
        <w:rPr>
          <w:color w:val="000000"/>
          <w:sz w:val="24"/>
          <w:szCs w:val="24"/>
        </w:rPr>
        <w:br/>
        <w:t xml:space="preserve">     surprise, sudden burst, thunderclap, blow, shock, start; bolt out of</w:t>
      </w:r>
      <w:r>
        <w:rPr>
          <w:color w:val="000000"/>
          <w:sz w:val="24"/>
          <w:szCs w:val="24"/>
        </w:rPr>
        <w:br/>
        <w:t xml:space="preserve">the blue; wonder &amp;c. 870; eye opener.</w:t>
      </w:r>
      <w:r>
        <w:rPr>
          <w:color w:val="000000"/>
          <w:sz w:val="24"/>
          <w:szCs w:val="24"/>
        </w:rPr>
        <w:br/>
        <w:t xml:space="preserve">     unpleasant surprise, pleasant surprise. </w:t>
      </w:r>
      <w:r>
        <w:rPr>
          <w:color w:val="000000"/>
          <w:sz w:val="24"/>
          <w:szCs w:val="24"/>
        </w:rPr>
        <w:br/>
        <w:t xml:space="preserve">     V. not expect &amp;c. 507; be taken by surprise; start; miscalculate &amp;c.</w:t>
      </w:r>
      <w:r>
        <w:rPr>
          <w:color w:val="000000"/>
          <w:sz w:val="24"/>
          <w:szCs w:val="24"/>
        </w:rPr>
        <w:br/>
        <w:t xml:space="preserve">481; not bargain for; come upon, fall upon.</w:t>
      </w:r>
      <w:r>
        <w:rPr>
          <w:color w:val="000000"/>
          <w:sz w:val="24"/>
          <w:szCs w:val="24"/>
        </w:rPr>
        <w:br/>
        <w:t xml:space="preserve">     be unexpected &amp;c. adj.; come unawares &amp;c. adv.; turn up, pop, drop</w:t>
      </w:r>
      <w:r>
        <w:rPr>
          <w:color w:val="000000"/>
          <w:sz w:val="24"/>
          <w:szCs w:val="24"/>
        </w:rPr>
        <w:br/>
        <w:t xml:space="preserve">from the clouds; come upon one, burst upon one, flash upon one, bounce upon one, steal upon one, creep upon one; come like a thunder clap, burst like a thunderclap, thunder bolt; take by surprise, catch by surprise, catch unawares, catch napping; yach [obs3][S.  Africa].</w:t>
      </w:r>
      <w:r>
        <w:rPr>
          <w:color w:val="000000"/>
          <w:sz w:val="24"/>
          <w:szCs w:val="24"/>
        </w:rPr>
        <w:br/>
        <w:t xml:space="preserve">     pounce upon, spring a mine upon.</w:t>
      </w:r>
      <w:r>
        <w:rPr>
          <w:color w:val="000000"/>
          <w:sz w:val="24"/>
          <w:szCs w:val="24"/>
        </w:rPr>
        <w:br/>
        <w:t xml:space="preserve">     surprise, startle, take aback, electrify, stun, stagger, take away</w:t>
      </w:r>
      <w:r>
        <w:rPr>
          <w:color w:val="000000"/>
          <w:sz w:val="24"/>
          <w:szCs w:val="24"/>
        </w:rPr>
        <w:br/>
        <w:t xml:space="preserve">one’s breath, throw off one’s guard; astonish, dumbfound &amp;c. (strike with wonder) 870. </w:t>
      </w:r>
      <w:r>
        <w:rPr>
          <w:color w:val="000000"/>
          <w:sz w:val="24"/>
          <w:szCs w:val="24"/>
        </w:rPr>
        <w:br/>
        <w:t xml:space="preserve">     Adj. nonexpectant[obs3]; surprised &amp;c. v.; unwarned, unaware; off</w:t>
      </w:r>
      <w:r>
        <w:rPr>
          <w:color w:val="000000"/>
          <w:sz w:val="24"/>
          <w:szCs w:val="24"/>
        </w:rPr>
        <w:br/>
        <w:t xml:space="preserve">one’s guard; inattentive 458.</w:t>
      </w:r>
      <w:r>
        <w:rPr>
          <w:color w:val="000000"/>
          <w:sz w:val="24"/>
          <w:szCs w:val="24"/>
        </w:rPr>
        <w:br/>
        <w:t xml:space="preserve">     unexpected, unanticipated, unpredicted[obs3], unlooked for,</w:t>
      </w:r>
      <w:r>
        <w:rPr>
          <w:color w:val="000000"/>
          <w:sz w:val="24"/>
          <w:szCs w:val="24"/>
        </w:rPr>
        <w:br/>
        <w:t xml:space="preserve">unforeseen, unhoped for; dropped from the clouds; beyond expectation, contrary to expectation, against expectation, against all expectation; out of one’s reckoning; unheard of &amp;c. (exceptional) 83; startling, surprising; sudden &amp;c. (instantaneous) 113.</w:t>
      </w:r>
      <w:r>
        <w:rPr>
          <w:color w:val="000000"/>
          <w:sz w:val="24"/>
          <w:szCs w:val="24"/>
        </w:rPr>
        <w:br/>
        <w:t xml:space="preserve">     unpredictable, unforeseeable (unknowable) 519. </w:t>
      </w:r>
      <w:r>
        <w:rPr>
          <w:color w:val="000000"/>
          <w:sz w:val="24"/>
          <w:szCs w:val="24"/>
        </w:rPr>
        <w:br/>
        <w:t xml:space="preserve">     Adv. abruptly, unexpectedly, surprisingly; plump, pop, a</w:t>
      </w:r>
      <w:r>
        <w:rPr>
          <w:color w:val="000000"/>
          <w:sz w:val="24"/>
          <w:szCs w:val="24"/>
        </w:rPr>
        <w:br/>
        <w:t xml:space="preserve">l’improviste[Fr], unawares; without notice, without warning, without a “by your leave”; like a thief in the night, like a thunderbolt; in an unguarded moment; suddenly &amp;c. (instantaneously) 113. </w:t>
      </w:r>
      <w:r>
        <w:rPr>
          <w:color w:val="000000"/>
          <w:sz w:val="24"/>
          <w:szCs w:val="24"/>
        </w:rPr>
        <w:br/>
        <w:t xml:space="preserve">     Int. heydey[obs3]! &amp;c. (wonder) 870. </w:t>
      </w:r>
      <w:r>
        <w:rPr>
          <w:color w:val="000000"/>
          <w:sz w:val="24"/>
          <w:szCs w:val="24"/>
        </w:rPr>
        <w:br/>
        <w:t xml:space="preserve">     Phr. little did one think, little did one expect; nobody would ever</w:t>
      </w:r>
      <w:r>
        <w:rPr>
          <w:color w:val="000000"/>
          <w:sz w:val="24"/>
          <w:szCs w:val="24"/>
        </w:rPr>
        <w:br/>
        <w:t xml:space="preserve">suppose, nobody would ever think, nobody would ever expect; who would have thought? it beats the Dutch|!.</w:t>
      </w:r>
    </w:p>
    <w:p>
      <w:pPr>
        <w:widowControl w:val="on"/>
        <w:pBdr/>
        <w:spacing w:before="240" w:after="240" w:line="240" w:lineRule="auto"/>
        <w:ind w:left="0" w:right="0"/>
        <w:jc w:val="left"/>
      </w:pPr>
      <w:r>
        <w:rPr>
          <w:color w:val="000000"/>
          <w:sz w:val="24"/>
          <w:szCs w:val="24"/>
        </w:rPr>
        <w:t xml:space="preserve">     #509. [Failure of expectation.] Disappointment.—­ N. disappointment;</w:t>
      </w:r>
      <w:r>
        <w:rPr>
          <w:color w:val="000000"/>
          <w:sz w:val="24"/>
          <w:szCs w:val="24"/>
        </w:rPr>
        <w:br/>
        <w:t xml:space="preserve">blighted hope, balk; blow; anticlimax; slip ’twixt cup and lip; nonfulfillment of one’s hopes; sad disappointment, bitter disappointment; trick of fortune; afterclap; false expectation, vain expectation; miscalculation &amp;c. 481; fool’s paradise; much cry and little wool.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241</w:t>
      </w:r>
    </w:p>
    <w:p>
      <w:pPr>
        <w:widowControl w:val="on"/>
        <w:pBdr/>
        <w:spacing w:before="0" w:after="0" w:line="240" w:lineRule="auto"/>
        <w:ind w:left="0" w:right="0"/>
        <w:jc w:val="left"/>
      </w:pPr>
      <w:r>
        <w:rPr>
          <w:color w:val="000000"/>
          <w:sz w:val="24"/>
          <w:szCs w:val="24"/>
        </w:rPr>
        <w:t xml:space="preserve">
     V. be disappointed; look blank, look blue; look aghast, stand aghast</w:t>
      </w:r>
      <w:r>
        <w:rPr>
          <w:color w:val="000000"/>
          <w:sz w:val="24"/>
          <w:szCs w:val="24"/>
        </w:rPr>
        <w:br/>
        <w:t xml:space="preserve">&amp;c. (wonder) 870; find to one’s cost; laugh on the wrong side of one’s mouth; find one a false prophet.</w:t>
      </w:r>
      <w:r>
        <w:rPr>
          <w:color w:val="000000"/>
          <w:sz w:val="24"/>
          <w:szCs w:val="24"/>
        </w:rPr>
        <w:br/>
        <w:t xml:space="preserve">     not realize one’s hope, not realize one’s expectation.</w:t>
      </w:r>
      <w:r>
        <w:rPr>
          <w:color w:val="000000"/>
          <w:sz w:val="24"/>
          <w:szCs w:val="24"/>
        </w:rPr>
        <w:br/>
        <w:t xml:space="preserve">     [cause to be disappointed] disappoint; frustrate, discomfit, crush,</w:t>
      </w:r>
      <w:r>
        <w:rPr>
          <w:color w:val="000000"/>
          <w:sz w:val="24"/>
          <w:szCs w:val="24"/>
        </w:rPr>
        <w:br/>
        <w:t xml:space="preserve">defeat (failure) 732; crush one’s hope, dash one’s hope, balk one’s hope, disappoint one’s hope, blight one’s hope, falsify one’s hope, defeat one’s hope, discourage; balk, jilt, bilk; play one false, play a trick; dash the cup from the lips, tantalize; dumfound, dumbfound, dumbfounder, dumfounder (astonish) 870. </w:t>
      </w:r>
      <w:r>
        <w:rPr>
          <w:color w:val="000000"/>
          <w:sz w:val="24"/>
          <w:szCs w:val="24"/>
        </w:rPr>
        <w:br/>
        <w:t xml:space="preserve">     Adj. disappointed &amp;c. v.; disconcerted, aghast; disgruntled; out of</w:t>
      </w:r>
      <w:r>
        <w:rPr>
          <w:color w:val="000000"/>
          <w:sz w:val="24"/>
          <w:szCs w:val="24"/>
        </w:rPr>
        <w:br/>
        <w:t xml:space="preserve">one’s reckoning. </w:t>
      </w:r>
      <w:r>
        <w:rPr>
          <w:color w:val="000000"/>
          <w:sz w:val="24"/>
          <w:szCs w:val="24"/>
        </w:rPr>
        <w:br/>
        <w:t xml:space="preserve">     Phr. the mountain labored and brought forth a mouse; parturiunt</w:t>
      </w:r>
      <w:r>
        <w:rPr>
          <w:color w:val="000000"/>
          <w:sz w:val="24"/>
          <w:szCs w:val="24"/>
        </w:rPr>
        <w:br/>
        <w:t xml:space="preserve">montes[Lat]; nascitur ridiculus mus [Lat][Horace]; diis aliter visum[Lat][obs3], the bubble burst; one’s countenance falling.
</w:t>
      </w:r>
    </w:p>
    <w:p>
      <w:pPr>
        <w:widowControl w:val="on"/>
        <w:pBdr/>
        <w:spacing w:before="240" w:after="240" w:line="240" w:lineRule="auto"/>
        <w:ind w:left="0" w:right="0"/>
        <w:jc w:val="left"/>
      </w:pPr>
      <w:r>
        <w:rPr>
          <w:i/>
          <w:color w:val="000000"/>
          <w:sz w:val="24"/>
          <w:szCs w:val="24"/>
        </w:rPr>
        <w:t xml:space="preserve">—­ p. 152 —­</w:t>
      </w:r>
    </w:p>
    <w:p>
      <w:pPr>
        <w:widowControl w:val="on"/>
        <w:pBdr/>
        <w:spacing w:before="240" w:after="240" w:line="240" w:lineRule="auto"/>
        <w:ind w:left="0" w:right="0"/>
        <w:jc w:val="left"/>
      </w:pPr>
      <w:r>
        <w:rPr>
          <w:color w:val="000000"/>
          <w:sz w:val="24"/>
          <w:szCs w:val="24"/>
        </w:rPr>
        <w:t xml:space="preserve">     #510.  Foresight. —­ N. foresight, prospicience[obs3], prevision, long-</w:t>
      </w:r>
      <w:r>
        <w:rPr>
          <w:color w:val="000000"/>
          <w:sz w:val="24"/>
          <w:szCs w:val="24"/>
        </w:rPr>
        <w:br/>
        <w:t xml:space="preserve">sightedness; anticipation; providence &amp;c. (preparation) 673.</w:t>
      </w:r>
      <w:r>
        <w:rPr>
          <w:color w:val="000000"/>
          <w:sz w:val="24"/>
          <w:szCs w:val="24"/>
        </w:rPr>
        <w:br/>
        <w:t xml:space="preserve">     forethought, forecast; predeliberation[obs3], presurmise[obs3];</w:t>
      </w:r>
      <w:r>
        <w:rPr>
          <w:color w:val="000000"/>
          <w:sz w:val="24"/>
          <w:szCs w:val="24"/>
        </w:rPr>
        <w:br/>
        <w:t xml:space="preserve">foregone conclusion &amp;c. (prejudgment) 481; prudence &amp;c. (caution) 864.</w:t>
      </w:r>
      <w:r>
        <w:rPr>
          <w:color w:val="000000"/>
          <w:sz w:val="24"/>
          <w:szCs w:val="24"/>
        </w:rPr>
        <w:br/>
        <w:t xml:space="preserve">     foreknowledge; prognosis; precognition, prescience, prenotion[obs3],</w:t>
      </w:r>
      <w:r>
        <w:rPr>
          <w:color w:val="000000"/>
          <w:sz w:val="24"/>
          <w:szCs w:val="24"/>
        </w:rPr>
        <w:br/>
        <w:t xml:space="preserve">presentiment; second sight; sagacity &amp;c. (intelligence) 498; antepast[obs3], prelibation[obs3], prophasis[obs3].</w:t>
      </w:r>
      <w:r>
        <w:rPr>
          <w:color w:val="000000"/>
          <w:sz w:val="24"/>
          <w:szCs w:val="24"/>
        </w:rPr>
        <w:br/>
        <w:t xml:space="preserve">     prospect &amp;c. (expectation) 507; foretaste; prospectus &amp;c. (plan) 626. </w:t>
      </w:r>
      <w:r>
        <w:rPr>
          <w:color w:val="000000"/>
          <w:sz w:val="24"/>
          <w:szCs w:val="24"/>
        </w:rPr>
        <w:br/>
        <w:t xml:space="preserve">     V. foresee; look forwards to, look ahead, look beyond; scent from</w:t>
      </w:r>
      <w:r>
        <w:rPr>
          <w:color w:val="000000"/>
          <w:sz w:val="24"/>
          <w:szCs w:val="24"/>
        </w:rPr>
        <w:br/>
        <w:t xml:space="preserve">afar; look into the future, pry into the future, peer into the future.</w:t>
      </w:r>
      <w:r>
        <w:rPr>
          <w:color w:val="000000"/>
          <w:sz w:val="24"/>
          <w:szCs w:val="24"/>
        </w:rPr>
        <w:br/>
        <w:t xml:space="preserve">     see one’s way; see how the land lies, get the lay of the land, see how</w:t>
      </w:r>
      <w:r>
        <w:rPr>
          <w:color w:val="000000"/>
          <w:sz w:val="24"/>
          <w:szCs w:val="24"/>
        </w:rPr>
        <w:br/>
        <w:t xml:space="preserve">the wind blows, test the waters, see how the cat jumps.</w:t>
      </w:r>
      <w:r>
        <w:rPr>
          <w:color w:val="000000"/>
          <w:sz w:val="24"/>
          <w:szCs w:val="24"/>
        </w:rPr>
        <w:br/>
        <w:t xml:space="preserve">     anticipate; expect &amp;c. 507; be beforehand &amp;c. (early) 132; predict &amp;c.</w:t>
      </w:r>
      <w:r>
        <w:rPr>
          <w:color w:val="000000"/>
          <w:sz w:val="24"/>
          <w:szCs w:val="24"/>
        </w:rPr>
        <w:br/>
        <w:t xml:space="preserve">511; foreknow, forejudge, forecast; presurmise[obs3]; have an eye to the future, have an eye to the main chance; respicere finem[Lat]; keep a sharp lookout &amp;c. (vigilance) 459; forewarn &amp;c. 668. </w:t>
      </w:r>
      <w:r>
        <w:rPr>
          <w:color w:val="000000"/>
          <w:sz w:val="24"/>
          <w:szCs w:val="24"/>
        </w:rPr>
        <w:br/>
        <w:t xml:space="preserve">     Adj. foreseeing &amp;c. v.; prescient; farseeing, farsighted; sagacious</w:t>
      </w:r>
      <w:r>
        <w:rPr>
          <w:color w:val="000000"/>
          <w:sz w:val="24"/>
          <w:szCs w:val="24"/>
        </w:rPr>
        <w:br/>
        <w:t xml:space="preserve">&amp;c. (intelligent) 498; weatherwise[obs3]; provident &amp;c. (prepared) 673; prospective &amp;c. 507. </w:t>
      </w:r>
      <w:r>
        <w:rPr>
          <w:color w:val="000000"/>
          <w:sz w:val="24"/>
          <w:szCs w:val="24"/>
        </w:rPr>
        <w:br/>
        <w:t xml:space="preserve">     Adv. against the time when. </w:t>
      </w:r>
      <w:r>
        <w:rPr>
          <w:color w:val="000000"/>
          <w:sz w:val="24"/>
          <w:szCs w:val="24"/>
        </w:rPr>
        <w:br/>
        <w:t xml:space="preserve">     Phr. cernit omnia Deus vindex[Lat]; mihi cura futuri[Lat]; run it up</w:t>
      </w:r>
      <w:r>
        <w:rPr>
          <w:color w:val="000000"/>
          <w:sz w:val="24"/>
          <w:szCs w:val="24"/>
        </w:rPr>
        <w:br/>
        <w:t xml:space="preserve">the flagpole and see who salutes.</w:t>
      </w:r>
    </w:p>
    <w:p>
      <w:pPr>
        <w:widowControl w:val="on"/>
        <w:pBdr/>
        <w:spacing w:before="240" w:after="240" w:line="240" w:lineRule="auto"/>
        <w:ind w:left="0" w:right="0"/>
        <w:jc w:val="left"/>
      </w:pPr>
      <w:r>
        <w:rPr>
          <w:color w:val="000000"/>
          <w:sz w:val="24"/>
          <w:szCs w:val="24"/>
        </w:rPr>
        <w:t xml:space="preserve">     #511.  Prediction.—­ N. prediction, announcement; program, programme</w:t>
      </w:r>
      <w:r>
        <w:rPr>
          <w:color w:val="000000"/>
          <w:sz w:val="24"/>
          <w:szCs w:val="24"/>
        </w:rPr>
        <w:br/>
        <w:t xml:space="preserve">&amp;c. (plan) 626[Brit]; premonition &amp;c. (warning) 668; prognosis, prophecy, vaticination, mantology[obs3], prognostication, premonstration|; augury, auguration|; ariolation|, hariolation|; foreboding, aboding[obs3]; bodement[obs3], abodement[obs3]; omniation|, omniousness[obs3]; auspices, forecast; omen &amp;c. 512; horoscope, nativity; sooth[obs3], soothsaying; fortune telling, crystal gazing; divination; necromancy &amp;c. 992.</w:t>
      </w:r>
      <w:r>
        <w:rPr>
          <w:color w:val="000000"/>
          <w:sz w:val="24"/>
          <w:szCs w:val="24"/>
        </w:rPr>
        <w:br/>
        <w:t xml:space="preserve">     [Divination by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astrology[obs3], horoscopy[obs3], judicial</w:t>
      </w:r>
      <w:r>
        <w:rPr>
          <w:color w:val="000000"/>
          <w:sz w:val="24"/>
          <w:szCs w:val="24"/>
        </w:rPr>
        <w:br/>
        <w:t xml:space="preserve">astrology1[obs3].</w:t>
      </w:r>
      <w:r>
        <w:rPr>
          <w:color w:val="000000"/>
          <w:sz w:val="24"/>
          <w:szCs w:val="24"/>
        </w:rPr>
        <w:br/>
        <w:t xml:space="preserve">     [obs3] adytum[Place of prediction].</w:t>
      </w:r>
      <w:r>
        <w:rPr>
          <w:color w:val="000000"/>
          <w:sz w:val="24"/>
          <w:szCs w:val="24"/>
        </w:rPr>
        <w:br/>
        <w:t xml:space="preserve">     prefiguration[obs3], prefigurement; prototype, type.</w:t>
      </w:r>
      <w:r>
        <w:rPr>
          <w:color w:val="000000"/>
          <w:sz w:val="24"/>
          <w:szCs w:val="24"/>
        </w:rPr>
        <w:br/>
        <w:t xml:space="preserve">     [person who predicts] oracle &amp;c. 513. </w:t>
      </w:r>
      <w:r>
        <w:rPr>
          <w:color w:val="000000"/>
          <w:sz w:val="24"/>
          <w:szCs w:val="24"/>
        </w:rPr>
        <w:br/>
        <w:t xml:space="preserve">     V. predict, prognosticate, prophesy, vaticinate, divine, foretell,</w:t>
      </w:r>
      <w:r>
        <w:rPr>
          <w:color w:val="000000"/>
          <w:sz w:val="24"/>
          <w:szCs w:val="24"/>
        </w:rPr>
        <w:br/>
        <w:t xml:space="preserve">soothsay, augurate[obs3], tell fortunes; cast a horoscope, cast a nativity; advise; forewarn &amp;c. 668.</w:t>
      </w:r>
      <w:r>
        <w:rPr>
          <w:color w:val="000000"/>
          <w:sz w:val="24"/>
          <w:szCs w:val="24"/>
        </w:rPr>
        <w:br/>
        <w:t xml:space="preserve">     presage, augur, bode; abode, forebode; foretoken, betoken; prefigure,</w:t>
      </w:r>
      <w:r>
        <w:rPr>
          <w:color w:val="000000"/>
          <w:sz w:val="24"/>
          <w:szCs w:val="24"/>
        </w:rPr>
        <w:br/>
        <w:t xml:space="preserve">preshow[obs3]; portend; foreshow[obs3], foreshadow; shadow forth, typify, pretypify[obs3], ominate[obs3], signify, point to.</w:t>
      </w:r>
      <w:r>
        <w:rPr>
          <w:color w:val="000000"/>
          <w:sz w:val="24"/>
          <w:szCs w:val="24"/>
        </w:rPr>
        <w:br/>
        <w:t xml:space="preserve">     usher in, herald, premise, announce; lower.</w:t>
      </w:r>
      <w:r>
        <w:rPr>
          <w:color w:val="000000"/>
          <w:sz w:val="24"/>
          <w:szCs w:val="24"/>
        </w:rPr>
        <w:br/>
        <w:t xml:space="preserve">     hold out expectation, raise expectation, excite expectation, excite</w:t>
      </w:r>
      <w:r>
        <w:rPr>
          <w:color w:val="000000"/>
          <w:sz w:val="24"/>
          <w:szCs w:val="24"/>
        </w:rPr>
        <w:br/>
        <w:t xml:space="preserve">hope; bid fair, promise, lead one to expect; be the precursor &amp;c 64.</w:t>
      </w:r>
      <w:r>
        <w:rPr>
          <w:color w:val="000000"/>
          <w:sz w:val="24"/>
          <w:szCs w:val="24"/>
        </w:rPr>
        <w:br/>
        <w:t xml:space="preserve">     [predict by mathematical or statistical means from past experience]</w:t>
      </w:r>
      <w:r>
        <w:rPr>
          <w:color w:val="000000"/>
          <w:sz w:val="24"/>
          <w:szCs w:val="24"/>
        </w:rPr>
        <w:br/>
        <w:t xml:space="preserve">extrapolate, project. </w:t>
      </w:r>
      <w:r>
        <w:rPr>
          <w:color w:val="000000"/>
          <w:sz w:val="24"/>
          <w:szCs w:val="24"/>
        </w:rPr>
        <w:br/>
        <w:t xml:space="preserve">     Adj. predicting &amp;cv.; predictive, prophetic; fatidic[obs3],</w:t>
      </w:r>
      <w:r>
        <w:rPr>
          <w:color w:val="000000"/>
          <w:sz w:val="24"/>
          <w:szCs w:val="24"/>
        </w:rPr>
        <w:br/>
        <w:t xml:space="preserve">fatidical[obs3]; vaticinal, oracular, fatiloquent[obs3], haruspical, Sibylline; weatherwise[obs3].</w:t>
      </w:r>
      <w:r>
        <w:rPr>
          <w:color w:val="000000"/>
          <w:sz w:val="24"/>
          <w:szCs w:val="24"/>
        </w:rPr>
        <w:br/>
        <w:t xml:space="preserve">     ominous, portentous, augurous[obs3], augurial, augural;</w:t>
      </w:r>
      <w:r>
        <w:rPr>
          <w:color w:val="000000"/>
          <w:sz w:val="24"/>
          <w:szCs w:val="24"/>
        </w:rPr>
        <w:br/>
        <w:t xml:space="preserve">auspicial[obs3], auspicious; prescious[obs3], monitory, extispicious[obs3], premonitory, significant of, pregnant with, bit with the fate of. </w:t>
      </w:r>
      <w:r>
        <w:rPr>
          <w:color w:val="000000"/>
          <w:sz w:val="24"/>
          <w:szCs w:val="24"/>
        </w:rPr>
        <w:br/>
        <w:t xml:space="preserve">     Phr. “coming events cast their shadows before” [Campbell]; dicamus</w:t>
      </w:r>
      <w:r>
        <w:rPr>
          <w:color w:val="000000"/>
          <w:sz w:val="24"/>
          <w:szCs w:val="24"/>
        </w:rPr>
        <w:br/>
        <w:t xml:space="preserve">bona verba[Lat]; “there buds the promise of celestial worth” [Young].
</w:t>
      </w:r>
    </w:p>
    <w:p>
      <w:pPr>
        <w:widowControl w:val="on"/>
        <w:pBdr/>
        <w:spacing w:before="240" w:after="240" w:line="240" w:lineRule="auto"/>
        <w:ind w:left="0" w:right="0"/>
        <w:jc w:val="left"/>
      </w:pPr>
      <w:r>
        <w:rPr>
          <w:color w:val="000000"/>
          <w:sz w:val="24"/>
          <w:szCs w:val="24"/>
        </w:rPr>
        <w:t xml:space="preserve">     [1] The following terms, expressive of different forms of divination,</w:t>
      </w:r>
      <w:r>
        <w:rPr>
          <w:color w:val="000000"/>
          <w:sz w:val="24"/>
          <w:szCs w:val="24"/>
        </w:rPr>
        <w:br/>
        <w:t xml:space="preserve">have been collected from various sources, and are here given as a curious illustration of bygone superstitions:-</w:t>
      </w:r>
      <w:r>
        <w:rPr>
          <w:color w:val="000000"/>
          <w:sz w:val="24"/>
          <w:szCs w:val="24"/>
        </w:rPr>
        <w:br/>
        <w:t xml:space="preserve">     Divination by oracles, Theomancy[obs3]; by the Bible, Bibliomancy; by</w:t>
      </w:r>
      <w:r>
        <w:rPr>
          <w:color w:val="000000"/>
          <w:sz w:val="24"/>
          <w:szCs w:val="24"/>
        </w:rPr>
        <w:br/>
        <w:t xml:space="preserve">ghosts, Psychomancy[obs3]; by crystal gazing, Crystallomancy[obs3]; by shadows or manes, Sciomancy; by appearances in the air, Aeromancy[obs3], Chaomancy[obs3]; by the stars at birth, Genethliacs; by meteors, Meteoromancy[obs3]; by winds, Austromancy[obs3]; by sacrificial appearances, Aruspicy (or Haruspicy)[obs3], Hieromancy[obs3], Hieroscopy[obs3]; by the entrails of animals sacrificed, Extispicy[obs3], Hieromancy[obs3]; by the entrails of a human sacrifice, Anthropomancy[obs3]; by the entrails of fishes, Ichthyomancy[obs3]; by sacrificial fire, Pyromancy[obs3]; by red-hot iron, Sideromancy[obs3]; by smoke from the altar, Capnomancy[obs3]; by mice, Myomancy[obs3]; by birds, Orniscopy[obs3], Ornithomancy[obs3]; by a cock picking up grains, Alectryomancy (or Alectromancy)[obs3]; by fishes, Ophiomancy[obs3]; by herbs, Botanomancy[obs3]; by water, Hydromancy[obs3]; by fountains, Pegomancy[obs3]; by a wand, Rhabdomancy; by dough of cakes, Crithomancy[obs3]; by meal, Aleuromancy[obs3], Alphitomancy[obs3]; by salt, Halomancy[obs3]; by dice, Cleromancy[obs3]; by arrows, Belomancy[obs3]; by a balanced hatchet, Axinomancy[obs3]; by a balanced sieve, Coscinomancy[obs3]; by a suspended ring, Dactyliomancy[obs3]; by dots made at random on paper, Geomancy[obs3]; by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precious stones, Lithomancy[obs3]; by pebbles, Pessomancy[obs3]; by pebbles drawn from a heap, Psephomancy[obs3]; by mirrors, Catoptromancy[obs3]; by writings in ashes, Tephramancy[obs3]; by dreams, Oneiromancy[obs3]; by the hand, Palmistry, Chiromancy; by nails reflecting the sun’s rays, Onychomancy[obs3]; by finger rings, Dactylomancy[obs3]; by numbers, Arithmancy[obs3]; by drawing lots, Sortilege[obs3]; by passages in books, Stichomancy[obs3]; by the letters forming the name of the person, Onomancy[obs3], Nomancy; by the features, Anthroposcopy[obs3]; by the mode of laughing, Geloscopy[obs3]; by ventriloquism, Gastromancy[obs3]; by walking in a circle, Gyromancy[obs3]; by dropping melted wax into water, Ceromancy[obs3]; by currents, Bletonism; by the color and peculiarities of wine, Oenomancy[obs3].
</w:t>
      </w:r>
    </w:p>
    <w:p>
      <w:pPr>
        <w:widowControl w:val="on"/>
        <w:pBdr/>
        <w:spacing w:before="240" w:after="240" w:line="240" w:lineRule="auto"/>
        <w:ind w:left="0" w:right="0"/>
        <w:jc w:val="left"/>
      </w:pPr>
      <w:r>
        <w:rPr>
          <w:i/>
          <w:color w:val="000000"/>
          <w:sz w:val="24"/>
          <w:szCs w:val="24"/>
        </w:rPr>
        <w:t xml:space="preserve">—­ p. 153 —­</w:t>
      </w:r>
    </w:p>
    <w:p>
      <w:pPr>
        <w:widowControl w:val="on"/>
        <w:pBdr/>
        <w:spacing w:before="240" w:after="240" w:line="240" w:lineRule="auto"/>
        <w:ind w:left="0" w:right="0"/>
        <w:jc w:val="left"/>
      </w:pPr>
      <w:r>
        <w:rPr>
          <w:color w:val="000000"/>
          <w:sz w:val="24"/>
          <w:szCs w:val="24"/>
        </w:rPr>
        <w:t xml:space="preserve">     #512.  Omen.—­ N. omen, portent, presage, prognostic, augury, auspice;</w:t>
      </w:r>
      <w:r>
        <w:rPr>
          <w:color w:val="000000"/>
          <w:sz w:val="24"/>
          <w:szCs w:val="24"/>
        </w:rPr>
        <w:br/>
        <w:t xml:space="preserve">sign &amp;c. (indication) 550; harbinger &amp;c. (precursor) 64; yule candle|!.</w:t>
      </w:r>
      <w:r>
        <w:rPr>
          <w:color w:val="000000"/>
          <w:sz w:val="24"/>
          <w:szCs w:val="24"/>
        </w:rPr>
        <w:br/>
        <w:t xml:space="preserve">     bird of ill omen; signs of the times; gathering clouds; warning &amp;c.</w:t>
      </w:r>
      <w:r>
        <w:rPr>
          <w:color w:val="000000"/>
          <w:sz w:val="24"/>
          <w:szCs w:val="24"/>
        </w:rPr>
        <w:br/>
        <w:t xml:space="preserve">668.</w:t>
      </w:r>
      <w:r>
        <w:rPr>
          <w:color w:val="000000"/>
          <w:sz w:val="24"/>
          <w:szCs w:val="24"/>
        </w:rPr>
        <w:br/>
        <w:t xml:space="preserve">     prefigurement &amp;c. 511. </w:t>
      </w:r>
      <w:r>
        <w:rPr>
          <w:color w:val="000000"/>
          <w:sz w:val="24"/>
          <w:szCs w:val="24"/>
        </w:rPr>
        <w:br/>
        <w:t xml:space="preserve">     Adj. ill-boding. </w:t>
      </w:r>
      <w:r>
        <w:rPr>
          <w:color w:val="000000"/>
          <w:sz w:val="24"/>
          <w:szCs w:val="24"/>
        </w:rPr>
        <w:br/>
        <w:t xml:space="preserve">     Phr. auspicium melioris aevi[Lat][obs3].</w:t>
      </w:r>
    </w:p>
    <w:p>
      <w:pPr>
        <w:widowControl w:val="on"/>
        <w:pBdr/>
        <w:spacing w:before="240" w:after="240" w:line="240" w:lineRule="auto"/>
        <w:ind w:left="0" w:right="0"/>
        <w:jc w:val="left"/>
      </w:pPr>
      <w:r>
        <w:rPr>
          <w:color w:val="000000"/>
          <w:sz w:val="24"/>
          <w:szCs w:val="24"/>
        </w:rPr>
        <w:t xml:space="preserve">     #513.  Oracle.—­ N. oracle; prophet, prophesier, seer, soothsayer,</w:t>
      </w:r>
      <w:r>
        <w:rPr>
          <w:color w:val="000000"/>
          <w:sz w:val="24"/>
          <w:szCs w:val="24"/>
        </w:rPr>
        <w:br/>
        <w:t xml:space="preserve">augur, fortune teller, crystal gazer[obs3], witch, geomancer[obs3], aruspex[obs3]; aruspice[obs3], haruspice[obs3]; haruspex; astrologer, star gazer[obs3]; Sibyl; Python, Pythoness[obs3]; Pythia; Pythian oracle, Delphian oracle; Monitor, Sphinx, Tiresias, Cassandra[obs3], Sibylline leaves; Zadkiel, Old Moore; sorcerer &amp;c. 994; interpreter &amp;c. 524.</w:t>
      </w:r>
      <w:r>
        <w:rPr>
          <w:color w:val="000000"/>
          <w:sz w:val="24"/>
          <w:szCs w:val="24"/>
        </w:rPr>
        <w:br/>
        <w:t xml:space="preserve">     [person who predicts by non-mystical (natural) means] predictor,</w:t>
      </w:r>
      <w:r>
        <w:rPr>
          <w:color w:val="000000"/>
          <w:sz w:val="24"/>
          <w:szCs w:val="24"/>
        </w:rPr>
        <w:br/>
        <w:t xml:space="preserve">prognosticator, forecaster; weather forecaster, weatherman. </w:t>
      </w:r>
      <w:r>
        <w:rPr>
          <w:color w:val="000000"/>
          <w:sz w:val="24"/>
          <w:szCs w:val="24"/>
        </w:rPr>
        <w:br/>
        <w:t xml:space="preserve">     Phr. a prophet is without honor in his own country; “you don’t need a</w:t>
      </w:r>
      <w:r>
        <w:rPr>
          <w:color w:val="000000"/>
          <w:sz w:val="24"/>
          <w:szCs w:val="24"/>
        </w:rPr>
        <w:br/>
        <w:t xml:space="preserve">weatherman to know which way the wind blows” [Bob Dylan].</w:t>
      </w:r>
    </w:p>
    <w:p>
      <w:pPr>
        <w:widowControl w:val="on"/>
        <w:pBdr/>
        <w:spacing w:before="240" w:after="240" w:line="240" w:lineRule="auto"/>
        <w:ind w:left="0" w:right="0"/>
        <w:jc w:val="left"/>
      </w:pPr>
      <w:r>
        <w:rPr>
          <w:color w:val="000000"/>
          <w:sz w:val="24"/>
          <w:szCs w:val="24"/>
        </w:rPr>
        <w:t xml:space="preserve">% SECTION VII.  CREATIVE THOUGHT %</w:t>
      </w:r>
    </w:p>
    <w:p>
      <w:pPr>
        <w:widowControl w:val="on"/>
        <w:pBdr/>
        <w:spacing w:before="240" w:after="240" w:line="240" w:lineRule="auto"/>
        <w:ind w:left="0" w:right="0"/>
        <w:jc w:val="left"/>
      </w:pPr>
      <w:r>
        <w:rPr>
          <w:color w:val="000000"/>
          <w:sz w:val="24"/>
          <w:szCs w:val="24"/>
        </w:rPr>
        <w:t xml:space="preserve">     #514.  Supposition.—­ N. supposition, assumption, assumed position,</w:t>
      </w:r>
      <w:r>
        <w:rPr>
          <w:color w:val="000000"/>
          <w:sz w:val="24"/>
          <w:szCs w:val="24"/>
        </w:rPr>
        <w:br/>
        <w:t xml:space="preserve">postulation, condition, presupposition, hypothesis, blue sky hypothesis, postulate, postulatum[Lat], theory; thesis, theorem; data; proposition, position; proposal &amp;c. (plan) 626; presumption &amp;c. (belief) 484; divination.</w:t>
      </w:r>
      <w:r>
        <w:rPr>
          <w:color w:val="000000"/>
          <w:sz w:val="24"/>
          <w:szCs w:val="24"/>
        </w:rPr>
        <w:br/>
        <w:t xml:space="preserve">     conjecture; guess, guesswork, speculation; rough guess, shot, shot in</w:t>
      </w:r>
      <w:r>
        <w:rPr>
          <w:color w:val="000000"/>
          <w:sz w:val="24"/>
          <w:szCs w:val="24"/>
        </w:rPr>
        <w:br/>
        <w:t xml:space="preserve">the dark [coll.]; conjecturality[obs3]; surmise, suspicion, sneaking suspicion; estimate, approximation (nearness) 197.</w:t>
      </w:r>
      <w:r>
        <w:rPr>
          <w:color w:val="000000"/>
          <w:sz w:val="24"/>
          <w:szCs w:val="24"/>
        </w:rPr>
        <w:br/>
        <w:t xml:space="preserve">     inkling, suggestion, hint, intimation, notion, impression; bare</w:t>
      </w:r>
      <w:r>
        <w:rPr>
          <w:color w:val="000000"/>
          <w:sz w:val="24"/>
          <w:szCs w:val="24"/>
        </w:rPr>
        <w:br/>
        <w:t xml:space="preserve">supposition, vague supposition, loose supposition, loose suggestion.</w:t>
      </w:r>
      <w:r>
        <w:rPr>
          <w:color w:val="000000"/>
          <w:sz w:val="24"/>
          <w:szCs w:val="24"/>
        </w:rPr>
        <w:br/>
        <w:t xml:space="preserve">     association of ideas, (analogy) 514a; metonym[Gram], metonymy[Gram],</w:t>
      </w:r>
      <w:r>
        <w:rPr>
          <w:color w:val="000000"/>
          <w:sz w:val="24"/>
          <w:szCs w:val="24"/>
        </w:rPr>
        <w:br/>
        <w:t xml:space="preserve">simile (metaphor) 521.</w:t>
      </w:r>
      <w:r>
        <w:rPr>
          <w:color w:val="000000"/>
          <w:sz w:val="24"/>
          <w:szCs w:val="24"/>
        </w:rPr>
        <w:br/>
        <w:t xml:space="preserve">     conceit, idea, thought; original idea, invention (imagination) 515. </w:t>
      </w:r>
      <w:r>
        <w:rPr>
          <w:color w:val="000000"/>
          <w:sz w:val="24"/>
          <w:szCs w:val="24"/>
        </w:rPr>
        <w:br/>
        <w:t xml:space="preserve">     V. suppose, conjecture, surmise, suspect, guess, divine; theorize;</w:t>
      </w:r>
      <w:r>
        <w:rPr>
          <w:color w:val="000000"/>
          <w:sz w:val="24"/>
          <w:szCs w:val="24"/>
        </w:rPr>
        <w:br/>
        <w:t xml:space="preserve">presume, presurmise[obs3], presuppose; assume, fancy, wis[obs3], take it; give a guess, speculate,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dare say, take it into one’s head, take for granted; imagine &amp;c. 515.</w:t>
      </w:r>
      <w:r>
        <w:rPr>
          <w:color w:val="000000"/>
          <w:sz w:val="24"/>
          <w:szCs w:val="24"/>
        </w:rPr>
        <w:br/>
        <w:t xml:space="preserve">     put forth; propound, propose; start, put a case, submit, move, make a</w:t>
      </w:r>
      <w:r>
        <w:rPr>
          <w:color w:val="000000"/>
          <w:sz w:val="24"/>
          <w:szCs w:val="24"/>
        </w:rPr>
        <w:br/>
        <w:t xml:space="preserve">motion; hazard out, throw out a suggestion, put forward a suggestion, put forward conjecture.</w:t>
      </w:r>
      <w:r>
        <w:rPr>
          <w:color w:val="000000"/>
          <w:sz w:val="24"/>
          <w:szCs w:val="24"/>
        </w:rPr>
        <w:br/>
        <w:t xml:space="preserve">     allude to, suggest, hint, put it into one’s head.</w:t>
      </w:r>
      <w:r>
        <w:rPr>
          <w:color w:val="000000"/>
          <w:sz w:val="24"/>
          <w:szCs w:val="24"/>
        </w:rPr>
        <w:br/>
        <w:t xml:space="preserve">     suggest itself &amp;c. (thought) 451; run in the head &amp;c. (memory) 505;</w:t>
      </w:r>
      <w:r>
        <w:rPr>
          <w:color w:val="000000"/>
          <w:sz w:val="24"/>
          <w:szCs w:val="24"/>
        </w:rPr>
        <w:br/>
        <w:t xml:space="preserve">marvel if, wonder if, wonder whether. </w:t>
      </w:r>
      <w:r>
        <w:rPr>
          <w:color w:val="000000"/>
          <w:sz w:val="24"/>
          <w:szCs w:val="24"/>
        </w:rPr>
        <w:br/>
        <w:t xml:space="preserve">     Adj. supposing &amp;c. v.; given, mooted, postulatory[obs3]; assumed &amp;c.</w:t>
      </w:r>
      <w:r>
        <w:rPr>
          <w:color w:val="000000"/>
          <w:sz w:val="24"/>
          <w:szCs w:val="24"/>
        </w:rPr>
        <w:br/>
        <w:t xml:space="preserve">v.; supposititious, suppositive[obs3], suppositious; gratuitous, speculative, conjectural, hypothetical, theoretical, academic, supposable, presumptive, putative; suppositional.</w:t>
      </w:r>
      <w:r>
        <w:rPr>
          <w:color w:val="000000"/>
          <w:sz w:val="24"/>
          <w:szCs w:val="24"/>
        </w:rPr>
        <w:br/>
        <w:t xml:space="preserve">     suggestive, allusive. </w:t>
      </w:r>
      <w:r>
        <w:rPr>
          <w:color w:val="000000"/>
          <w:sz w:val="24"/>
          <w:szCs w:val="24"/>
        </w:rPr>
        <w:br/>
        <w:t xml:space="preserve">     Adv. if, if so be; an; on the supposition &amp;c. n.;ex hypothesi[Lat]; in</w:t>
      </w:r>
      <w:r>
        <w:rPr>
          <w:color w:val="000000"/>
          <w:sz w:val="24"/>
          <w:szCs w:val="24"/>
        </w:rPr>
        <w:br/>
        <w:t xml:space="preserve">the case, in the event of; quasi, as if, provided; perhaps &amp;c. (by possibility) 470; for aught one knows.
</w:t>
      </w:r>
    </w:p>
    <w:p>
      <w:pPr>
        <w:widowControl w:val="on"/>
        <w:pBdr/>
        <w:spacing w:before="240" w:after="240" w:line="240" w:lineRule="auto"/>
        <w:ind w:left="0" w:right="0"/>
        <w:jc w:val="left"/>
      </w:pPr>
      <w:r>
        <w:rPr>
          <w:i/>
          <w:color w:val="000000"/>
          <w:sz w:val="24"/>
          <w:szCs w:val="24"/>
        </w:rPr>
        <w:t xml:space="preserve">—­ p. 154 —­</w:t>
      </w:r>
      <w:r>
        <w:rPr>
          <w:i/>
          <w:color w:val="000000"/>
          <w:sz w:val="24"/>
          <w:szCs w:val="24"/>
        </w:rPr>
        <w:br/>
        <w:t xml:space="preserve">—­ under creative thought we should include a separate section on analogy,</w:t>
      </w:r>
      <w:r>
        <w:rPr>
          <w:i/>
          <w:color w:val="000000"/>
          <w:sz w:val="24"/>
          <w:szCs w:val="24"/>
        </w:rPr>
        <w:br/>
        <w:t xml:space="preserve">metaphor, association etc. distinct from 521?? —­</w:t>
      </w:r>
      <w:r>
        <w:rPr>
          <w:color w:val="000000"/>
          <w:sz w:val="24"/>
          <w:szCs w:val="24"/>
        </w:rPr>
        <w:br/>
        <w:t xml:space="preserve">     #514a.  Analogy —­ N. analogy, association, association of ideas.</w:t>
      </w:r>
      <w:r>
        <w:rPr>
          <w:color w:val="000000"/>
          <w:sz w:val="24"/>
          <w:szCs w:val="24"/>
        </w:rPr>
        <w:br/>
        <w:t xml:space="preserve">     metaphor &amp;c. 521.</w:t>
      </w:r>
      <w:r>
        <w:rPr>
          <w:color w:val="000000"/>
          <w:sz w:val="24"/>
          <w:szCs w:val="24"/>
        </w:rPr>
        <w:br/>
        <w:t xml:space="preserve">     analogical thinking; free association; train of thought. </w:t>
      </w:r>
      <w:r>
        <w:rPr>
          <w:color w:val="000000"/>
          <w:sz w:val="24"/>
          <w:szCs w:val="24"/>
        </w:rPr>
        <w:br/>
        <w:t xml:space="preserve">     Adj. analogical.</w:t>
      </w:r>
    </w:p>
    <w:p>
      <w:pPr>
        <w:widowControl w:val="on"/>
        <w:pBdr/>
        <w:spacing w:before="240" w:after="240" w:line="240" w:lineRule="auto"/>
        <w:ind w:left="0" w:right="0"/>
        <w:jc w:val="left"/>
      </w:pPr>
      <w:r>
        <w:rPr>
          <w:color w:val="000000"/>
          <w:sz w:val="24"/>
          <w:szCs w:val="24"/>
        </w:rPr>
        <w:t xml:space="preserve">     #515.  Imagination. —­ N. imagination; originality; invention; fancy;</w:t>
      </w:r>
      <w:r>
        <w:rPr>
          <w:color w:val="000000"/>
          <w:sz w:val="24"/>
          <w:szCs w:val="24"/>
        </w:rPr>
        <w:br/>
        <w:t xml:space="preserve">inspiration; verve.</w:t>
      </w:r>
      <w:r>
        <w:rPr>
          <w:color w:val="000000"/>
          <w:sz w:val="24"/>
          <w:szCs w:val="24"/>
        </w:rPr>
        <w:br/>
        <w:t xml:space="preserve">     warm imagination, heated imagination, excited imagination, sanguine</w:t>
      </w:r>
      <w:r>
        <w:rPr>
          <w:color w:val="000000"/>
          <w:sz w:val="24"/>
          <w:szCs w:val="24"/>
        </w:rPr>
        <w:br/>
        <w:t xml:space="preserve">imagination, ardent imagination, fiery imagination, boiling imagination, wild imagination, bold imagination, daring imagination, playful imagination, lively imagination, fertile imagination, fancy.</w:t>
      </w:r>
      <w:r>
        <w:rPr>
          <w:color w:val="000000"/>
          <w:sz w:val="24"/>
          <w:szCs w:val="24"/>
        </w:rPr>
        <w:br/>
        <w:t xml:space="preserve">     “mind’s eye”; “such stuff as dreams are made of” [Tempest].</w:t>
      </w:r>
      <w:r>
        <w:rPr>
          <w:color w:val="000000"/>
          <w:sz w:val="24"/>
          <w:szCs w:val="24"/>
        </w:rPr>
        <w:br/>
        <w:t xml:space="preserve">     ideality, idealism; romanticism, utopianism, castle-building.</w:t>
      </w:r>
      <w:r>
        <w:rPr>
          <w:color w:val="000000"/>
          <w:sz w:val="24"/>
          <w:szCs w:val="24"/>
        </w:rPr>
        <w:br/>
        <w:t xml:space="preserve">     dreaming; phrensy[obs3], frenzy; ecstasy, extasy[obs3]; calenture &amp;c.</w:t>
      </w:r>
      <w:r>
        <w:rPr>
          <w:color w:val="000000"/>
          <w:sz w:val="24"/>
          <w:szCs w:val="24"/>
        </w:rPr>
        <w:br/>
        <w:t xml:space="preserve">(delirium) 503[obs3]; reverie, trance; day dream, golden dream; somnambulism.</w:t>
      </w:r>
      <w:r>
        <w:rPr>
          <w:color w:val="000000"/>
          <w:sz w:val="24"/>
          <w:szCs w:val="24"/>
        </w:rPr>
        <w:br/>
        <w:t xml:space="preserve">     conception, Vorstellung[Ger], excogitation[obs3], “a fine frenzy”;</w:t>
      </w:r>
      <w:r>
        <w:rPr>
          <w:color w:val="000000"/>
          <w:sz w:val="24"/>
          <w:szCs w:val="24"/>
        </w:rPr>
        <w:br/>
        <w:t xml:space="preserve">cloudland[obs3], dreamland; flight of fancy, fumes of fancy; “thick coming fancies” [Macbeth]; creation of the brain, coinage of the brain; imagery.</w:t>
      </w:r>
      <w:r>
        <w:rPr>
          <w:color w:val="000000"/>
          <w:sz w:val="24"/>
          <w:szCs w:val="24"/>
        </w:rPr>
        <w:br/>
        <w:t xml:space="preserve">     conceit, maggot, figment, myth, dream, vision, shadow, chimera;</w:t>
      </w:r>
      <w:r>
        <w:rPr>
          <w:color w:val="000000"/>
          <w:sz w:val="24"/>
          <w:szCs w:val="24"/>
        </w:rPr>
        <w:br/>
        <w:t xml:space="preserve">phantasm, phantasy; fantasy, fancy; whim, whimsey[obs3], whimsy; vagary, rhapsody, romance, gest[obs3], geste[obs3], extravaganza; air drawn dagger, bugbear, nightmare.</w:t>
      </w:r>
      <w:r>
        <w:rPr>
          <w:color w:val="000000"/>
          <w:sz w:val="24"/>
          <w:szCs w:val="24"/>
        </w:rPr>
        <w:br/>
        <w:t xml:space="preserve">     flying Dutchman, great sea serpent, man in the moon, castle in the</w:t>
      </w:r>
      <w:r>
        <w:rPr>
          <w:color w:val="000000"/>
          <w:sz w:val="24"/>
          <w:szCs w:val="24"/>
        </w:rPr>
        <w:br/>
        <w:t xml:space="preserve">air, pipe dream, pie-in-the-sky, chateau en Espagne[Fr]; Utopia, Atlantis[obs3], happy valley, millennium, fairyland; land of Prester John, kingdom of Micomicon; work of fiction &amp;c. (novel) 594; Arabian nights[obs3]; le pot au lait[Fr]; dream of Alnashar &amp;c. (hope) 858[obs3].</w:t>
      </w:r>
      <w:r>
        <w:rPr>
          <w:color w:val="000000"/>
          <w:sz w:val="24"/>
          <w:szCs w:val="24"/>
        </w:rPr>
        <w:br/>
        <w:t xml:space="preserve">     illusion &amp;c. (error) 495; phantom &amp;c. (fallacy of vision) 443; Fata</w:t>
      </w:r>
      <w:r>
        <w:rPr>
          <w:color w:val="000000"/>
          <w:sz w:val="24"/>
          <w:szCs w:val="24"/>
        </w:rPr>
        <w:br/>
        <w:t xml:space="preserve">Morgana &amp;c. (ignis fatuus) 423[Lat]; vapor &amp;c. (cloud) 353; stretch of the imagination &amp;c. (exaggeration) 549; mythogenesis[obs3].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245</w:t>
      </w:r>
    </w:p>
    <w:p>
      <w:pPr>
        <w:widowControl w:val="on"/>
        <w:pBdr/>
        <w:spacing w:before="0" w:after="0" w:line="240" w:lineRule="auto"/>
        <w:ind w:left="0" w:right="0"/>
        <w:jc w:val="left"/>
      </w:pPr>
      <w:r>
        <w:rPr>
          <w:color w:val="000000"/>
          <w:sz w:val="24"/>
          <w:szCs w:val="24"/>
        </w:rPr>
        <w:t xml:space="preserve">
     idealist, romanticist, visionary; mopus[obs3]; romancer, dreamer;</w:t>
      </w:r>
      <w:r>
        <w:rPr>
          <w:color w:val="000000"/>
          <w:sz w:val="24"/>
          <w:szCs w:val="24"/>
        </w:rPr>
        <w:br/>
        <w:t xml:space="preserve">somnambulist; rhapsodist &amp;c. (fanatic) 504; castle-buildier, fanciful projector. </w:t>
      </w:r>
      <w:r>
        <w:rPr>
          <w:color w:val="000000"/>
          <w:sz w:val="24"/>
          <w:szCs w:val="24"/>
        </w:rPr>
        <w:br/>
        <w:t xml:space="preserve">     V. imagine, fancy, conceive; idealize, realize; dream, dream of, dream</w:t>
      </w:r>
      <w:r>
        <w:rPr>
          <w:color w:val="000000"/>
          <w:sz w:val="24"/>
          <w:szCs w:val="24"/>
        </w:rPr>
        <w:br/>
        <w:t xml:space="preserve">up; “give to airy nothing a local habitation and a name” [Midsummer Night’s Dream].</w:t>
      </w:r>
      <w:r>
        <w:rPr>
          <w:color w:val="000000"/>
          <w:sz w:val="24"/>
          <w:szCs w:val="24"/>
        </w:rPr>
        <w:br/>
        <w:t xml:space="preserve">     create, originate, devise, invent, coin, fabricate; improvise, strike</w:t>
      </w:r>
      <w:r>
        <w:rPr>
          <w:color w:val="000000"/>
          <w:sz w:val="24"/>
          <w:szCs w:val="24"/>
        </w:rPr>
        <w:br/>
        <w:t xml:space="preserve">out something new.</w:t>
      </w:r>
      <w:r>
        <w:rPr>
          <w:color w:val="000000"/>
          <w:sz w:val="24"/>
          <w:szCs w:val="24"/>
        </w:rPr>
        <w:br/>
        <w:t xml:space="preserve">     set one’s wits to work; strain one’s invention, crack one’s invention;</w:t>
      </w:r>
      <w:r>
        <w:rPr>
          <w:color w:val="000000"/>
          <w:sz w:val="24"/>
          <w:szCs w:val="24"/>
        </w:rPr>
        <w:br/>
        <w:t xml:space="preserve">rack one’s brains, ransack one’s brains, cudgel one’s brains; excogitate[obs3]; brainstorm.</w:t>
      </w:r>
      <w:r>
        <w:rPr>
          <w:color w:val="000000"/>
          <w:sz w:val="24"/>
          <w:szCs w:val="24"/>
        </w:rPr>
        <w:br/>
        <w:t xml:space="preserve">     give play, give the reins, give a loose to the imagination, give</w:t>
      </w:r>
      <w:r>
        <w:rPr>
          <w:color w:val="000000"/>
          <w:sz w:val="24"/>
          <w:szCs w:val="24"/>
        </w:rPr>
        <w:br/>
        <w:t xml:space="preserve">fancy; indulge in reverie.</w:t>
      </w:r>
      <w:r>
        <w:rPr>
          <w:color w:val="000000"/>
          <w:sz w:val="24"/>
          <w:szCs w:val="24"/>
        </w:rPr>
        <w:br/>
        <w:t xml:space="preserve">     visualize, envision, conjure up a vision; fancy oneself, represent</w:t>
      </w:r>
      <w:r>
        <w:rPr>
          <w:color w:val="000000"/>
          <w:sz w:val="24"/>
          <w:szCs w:val="24"/>
        </w:rPr>
        <w:br/>
        <w:t xml:space="preserve">oneself, picture, picture-oneself, figure to oneself; vorstellen[Ger].</w:t>
      </w:r>
      <w:r>
        <w:rPr>
          <w:color w:val="000000"/>
          <w:sz w:val="24"/>
          <w:szCs w:val="24"/>
        </w:rPr>
        <w:br/>
        <w:t xml:space="preserve">     float in the mind; suggest itself &amp;c. (thought) 451. </w:t>
      </w:r>
      <w:r>
        <w:rPr>
          <w:color w:val="000000"/>
          <w:sz w:val="24"/>
          <w:szCs w:val="24"/>
        </w:rPr>
        <w:br/>
        <w:t xml:space="preserve">     Adj. imagined &amp;c. v.; ben trovato[It]; air drawn, airbuilt[obs3].</w:t>
      </w:r>
      <w:r>
        <w:rPr>
          <w:color w:val="000000"/>
          <w:sz w:val="24"/>
          <w:szCs w:val="24"/>
        </w:rPr>
        <w:br/>
        <w:t xml:space="preserve">     imagining &amp;cv. v, imaginative; original, inventive, creative, fertile.</w:t>
      </w:r>
      <w:r>
        <w:rPr>
          <w:color w:val="000000"/>
          <w:sz w:val="24"/>
          <w:szCs w:val="24"/>
        </w:rPr>
        <w:br/>
        <w:t xml:space="preserve">     romantic, high flown, flighty, extravagant, fanatic, enthusiastic,</w:t>
      </w:r>
      <w:r>
        <w:rPr>
          <w:color w:val="000000"/>
          <w:sz w:val="24"/>
          <w:szCs w:val="24"/>
        </w:rPr>
        <w:br/>
        <w:t xml:space="preserve">unrealistic, Utopian, Quixotic.</w:t>
      </w:r>
      <w:r>
        <w:rPr>
          <w:color w:val="000000"/>
          <w:sz w:val="24"/>
          <w:szCs w:val="24"/>
        </w:rPr>
        <w:br/>
        <w:t xml:space="preserve">     ideal, unreal; in the clouds, in nubibus[Lat]; unsubsantial[obs3] &amp;c.</w:t>
      </w:r>
      <w:r>
        <w:rPr>
          <w:color w:val="000000"/>
          <w:sz w:val="24"/>
          <w:szCs w:val="24"/>
        </w:rPr>
        <w:br/>
        <w:t xml:space="preserve">4; illusory &amp;c. (fallacious) 495.</w:t>
      </w:r>
      <w:r>
        <w:rPr>
          <w:color w:val="000000"/>
          <w:sz w:val="24"/>
          <w:szCs w:val="24"/>
        </w:rPr>
        <w:br/>
        <w:t xml:space="preserve">     fabulous, legendary; mythical, mythic, mythological; chimerical;</w:t>
      </w:r>
      <w:r>
        <w:rPr>
          <w:color w:val="000000"/>
          <w:sz w:val="24"/>
          <w:szCs w:val="24"/>
        </w:rPr>
        <w:br/>
        <w:t xml:space="preserve">imaginary, visionary; notional; fancy, fanciful, fantastic, fantastical[obs3]; whimsical; fairy, fairy-like; gestic[obs3]. </w:t>
      </w:r>
      <w:r>
        <w:rPr>
          <w:color w:val="000000"/>
          <w:sz w:val="24"/>
          <w:szCs w:val="24"/>
        </w:rPr>
        <w:br/>
        <w:t xml:space="preserve">     Phr. “a change came o’er the spirit of my dream” [Byron]; aegri somnia</w:t>
      </w:r>
      <w:r>
        <w:rPr>
          <w:color w:val="000000"/>
          <w:sz w:val="24"/>
          <w:szCs w:val="24"/>
        </w:rPr>
        <w:br/>
        <w:t xml:space="preserve">vana[Lat][obs3]; dolphinum appingit sylvis in fluctibus aprum [obs3][Latin][Horace]; “fancy light from fancy caught” [Tennyson]; “imagination rules the world” [Napoleon]; l’imagination gallope[Fr], le jugement ne va que le pas[French]; musaeo contingens cuncta lepore [Latin][Lucretius]; tous songes sont mensonges[French]; Wahrheil und Dichtung[German].
</w:t>
      </w:r>
    </w:p>
    <w:p>
      <w:pPr>
        <w:widowControl w:val="on"/>
        <w:pBdr/>
        <w:spacing w:before="240" w:after="240" w:line="240" w:lineRule="auto"/>
        <w:ind w:left="0" w:right="0"/>
        <w:jc w:val="left"/>
      </w:pPr>
      <w:r>
        <w:rPr>
          <w:color w:val="000000"/>
          <w:sz w:val="24"/>
          <w:szCs w:val="24"/>
        </w:rPr>
        <w:t xml:space="preserve">% DIVISION (II) COMMUNICATION OF IDEAS</w:t>
      </w:r>
    </w:p>
    <w:p>
      <w:pPr>
        <w:widowControl w:val="on"/>
        <w:pBdr/>
        <w:spacing w:before="240" w:after="240" w:line="240" w:lineRule="auto"/>
        <w:ind w:left="0" w:right="0"/>
        <w:jc w:val="left"/>
      </w:pPr>
      <w:r>
        <w:rPr>
          <w:color w:val="000000"/>
          <w:sz w:val="24"/>
          <w:szCs w:val="24"/>
        </w:rPr>
        <w:t xml:space="preserve">SECTION I. NATURE OF IDEAS COMMUNICATED.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#516. [Idea to be conveyed.] Meaning. [Thing signified.] —­ N.</w:t>
      </w:r>
      <w:r>
        <w:rPr>
          <w:color w:val="000000"/>
          <w:sz w:val="24"/>
          <w:szCs w:val="24"/>
        </w:rPr>
        <w:br/>
        <w:t xml:space="preserve">meaning; signification, significance; sense, expression; import, purport; force; drift, tenor, spirit, bearing, coloring; scope.</w:t>
      </w:r>
      <w:r>
        <w:rPr>
          <w:color w:val="000000"/>
          <w:sz w:val="24"/>
          <w:szCs w:val="24"/>
        </w:rPr>
        <w:br/>
        <w:t xml:space="preserve">     [important part of the meaning] substance; gist, essence, marrow,</w:t>
      </w:r>
      <w:r>
        <w:rPr>
          <w:color w:val="000000"/>
          <w:sz w:val="24"/>
          <w:szCs w:val="24"/>
        </w:rPr>
        <w:br/>
        <w:t xml:space="preserve">spirit &amp;c. 5.</w:t>
      </w:r>
      <w:r>
        <w:rPr>
          <w:color w:val="000000"/>
          <w:sz w:val="24"/>
          <w:szCs w:val="24"/>
        </w:rPr>
        <w:br/>
        <w:t xml:space="preserve">     matter; subject, subject matter; argument, text, sum and substance.</w:t>
      </w:r>
      <w:r>
        <w:rPr>
          <w:color w:val="000000"/>
          <w:sz w:val="24"/>
          <w:szCs w:val="24"/>
        </w:rPr>
        <w:br/>
        <w:t xml:space="preserve">     general meaning, broad meaning, substantial meaning, colloquial</w:t>
      </w:r>
      <w:r>
        <w:rPr>
          <w:color w:val="000000"/>
          <w:sz w:val="24"/>
          <w:szCs w:val="24"/>
        </w:rPr>
        <w:br/>
        <w:t xml:space="preserve">meaning, literal meaning, plain meaning, simple meaning, natural meaning, unstrained meaning, true &amp;c. (exact) 494 meaning, honest &amp;c. 543 meaning, prima facie &amp;c. (manifest) 525 meaning[Lat]; letter of the law.</w:t>
      </w:r>
      <w:r>
        <w:rPr>
          <w:color w:val="000000"/>
          <w:sz w:val="24"/>
          <w:szCs w:val="24"/>
        </w:rPr>
        <w:br/>
        <w:t xml:space="preserve">     literally; after acceptation.</w:t>
      </w:r>
      <w:r>
        <w:rPr>
          <w:color w:val="000000"/>
          <w:sz w:val="24"/>
          <w:szCs w:val="24"/>
        </w:rPr>
        <w:br/>
        <w:t xml:space="preserve">     synonym; implication, allusion &amp;c. (latency) 526; suggestion &amp;c.</w:t>
      </w:r>
      <w:r>
        <w:rPr>
          <w:color w:val="000000"/>
          <w:sz w:val="24"/>
          <w:szCs w:val="24"/>
        </w:rPr>
        <w:br/>
        <w:t xml:space="preserve">(information) 527; figure of speech &amp;c. 521; acceptation &amp;c. (interpretation) 522. </w:t>
      </w:r>
      <w:r>
        <w:rPr>
          <w:color w:val="000000"/>
          <w:sz w:val="24"/>
          <w:szCs w:val="24"/>
        </w:rPr>
        <w:br/>
        <w:t xml:space="preserve">     V. mean, signify, express; import, purport; convey, imply, breathe,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246</w:t>
      </w:r>
    </w:p>
    <w:p>
      <w:pPr>
        <w:widowControl w:val="on"/>
        <w:pBdr/>
        <w:spacing w:before="0" w:after="0" w:line="240" w:lineRule="auto"/>
        <w:ind w:left="0" w:right="0"/>
        <w:jc w:val="left"/>
      </w:pPr>
      <w:r>
        <w:rPr>
          <w:color w:val="000000"/>
          <w:sz w:val="24"/>
          <w:szCs w:val="24"/>
        </w:rPr>
        <w:t xml:space="preserve">
indicate, bespeak, bear a sense; tell of, speak of; touch on; point to, allude to; drive at; involve &amp;c. (latency) 526; declare &amp;c. (affirm) 535.</w:t>
      </w:r>
      <w:r>
        <w:rPr>
          <w:color w:val="000000"/>
          <w:sz w:val="24"/>
          <w:szCs w:val="24"/>
        </w:rPr>
        <w:br/>
        <w:t xml:space="preserve">     understand by &amp;c. (interpret) 522. </w:t>
      </w:r>
      <w:r>
        <w:rPr>
          <w:color w:val="000000"/>
          <w:sz w:val="24"/>
          <w:szCs w:val="24"/>
        </w:rPr>
        <w:br/>
        <w:t xml:space="preserve">     Adj. meaning &amp;c. v.; expressive, suggestive, allusive; significant,</w:t>
      </w:r>
      <w:r>
        <w:rPr>
          <w:color w:val="000000"/>
          <w:sz w:val="24"/>
          <w:szCs w:val="24"/>
        </w:rPr>
        <w:br/>
        <w:t xml:space="preserve">significative[obs3], significatory[obs3]; pithy; full of meaning, pregnant with meaning.</w:t>
      </w:r>
      <w:r>
        <w:rPr>
          <w:color w:val="000000"/>
          <w:sz w:val="24"/>
          <w:szCs w:val="24"/>
        </w:rPr>
        <w:br/>
        <w:t xml:space="preserve">     declaratory &amp;c. 535; intelligible &amp;c. 518; literal; synonymous;</w:t>
      </w:r>
      <w:r>
        <w:rPr>
          <w:color w:val="000000"/>
          <w:sz w:val="24"/>
          <w:szCs w:val="24"/>
        </w:rPr>
        <w:br/>
        <w:t xml:space="preserve">tantamount &amp;c. (equivalent) 27; implied &amp;c. (latent) 526; explicit &amp;c. 525. </w:t>
      </w:r>
      <w:r>
        <w:rPr>
          <w:color w:val="000000"/>
          <w:sz w:val="24"/>
          <w:szCs w:val="24"/>
        </w:rPr>
        <w:br/>
        <w:t xml:space="preserve">     Adv. to that effect; that is to say &amp;c. (being interpreted) 522.
</w:t>
      </w:r>
    </w:p>
    <w:p>
      <w:pPr>
        <w:widowControl w:val="on"/>
        <w:pBdr/>
        <w:spacing w:before="240" w:after="240" w:line="240" w:lineRule="auto"/>
        <w:ind w:left="0" w:right="0"/>
        <w:jc w:val="left"/>
      </w:pPr>
      <w:r>
        <w:rPr>
          <w:i/>
          <w:color w:val="000000"/>
          <w:sz w:val="24"/>
          <w:szCs w:val="24"/>
        </w:rPr>
        <w:t xml:space="preserve">—­ p. 155 —­</w:t>
      </w:r>
    </w:p>
    <w:p>
      <w:pPr>
        <w:widowControl w:val="on"/>
        <w:pBdr/>
        <w:spacing w:before="240" w:after="240" w:line="240" w:lineRule="auto"/>
        <w:ind w:left="0" w:right="0"/>
        <w:jc w:val="left"/>
      </w:pPr>
      <w:r>
        <w:rPr>
          <w:color w:val="000000"/>
          <w:sz w:val="24"/>
          <w:szCs w:val="24"/>
        </w:rPr>
        <w:t xml:space="preserve">     #517. [Absence of meaning.] Unmeaningness. —­ N. meaninglessness,</w:t>
      </w:r>
      <w:r>
        <w:rPr>
          <w:color w:val="000000"/>
          <w:sz w:val="24"/>
          <w:szCs w:val="24"/>
        </w:rPr>
        <w:br/>
        <w:t xml:space="preserve">unmeaningness &amp;c. adj[obs3].; scrabble.</w:t>
      </w:r>
      <w:r>
        <w:rPr>
          <w:color w:val="000000"/>
          <w:sz w:val="24"/>
          <w:szCs w:val="24"/>
        </w:rPr>
        <w:br/>
        <w:t xml:space="preserve">     empty sound, dead letter, vox et praeterea nihil[Lat]; “a tale told by</w:t>
      </w:r>
      <w:r>
        <w:rPr>
          <w:color w:val="000000"/>
          <w:sz w:val="24"/>
          <w:szCs w:val="24"/>
        </w:rPr>
        <w:br/>
        <w:t xml:space="preserve">an idiot, full of sound and fury, signifying nothing”; “sounding brass and a tinkling cymbal.”</w:t>
      </w:r>
      <w:r>
        <w:rPr>
          <w:color w:val="000000"/>
          <w:sz w:val="24"/>
          <w:szCs w:val="24"/>
        </w:rPr>
        <w:br/>
        <w:t xml:space="preserve">     nonsense, utter nonsense, gibberish; jargon, jabber, mere words,</w:t>
      </w:r>
      <w:r>
        <w:rPr>
          <w:color w:val="000000"/>
          <w:sz w:val="24"/>
          <w:szCs w:val="24"/>
        </w:rPr>
        <w:br/>
        <w:t xml:space="preserve">hocus-pocus, fustian, rant, bombast, balderdash, palaver, flummery, verbiage, babble, baverdage, baragouin[obs3], platitude, niaiserie[obs3]; inanity; flap-doodle; rigmarole, rodomontade; truism; nugae canorae[Lat]; twaddle, twattle, fudge, trash, garbage, humbug; poppy-cock [U.S.]; stuff, stuff and nonsense; bosh, rubbish, moonshine, wish-wash, fiddle-faddle; absurdity &amp;c. 497; vagueness &amp;c. (unintelligibility) 519.</w:t>
      </w:r>
      <w:r>
        <w:rPr>
          <w:color w:val="000000"/>
          <w:sz w:val="24"/>
          <w:szCs w:val="24"/>
        </w:rPr>
        <w:br/>
        <w:t xml:space="preserve">     [routine or reflexive statements without substantive thought, esp.</w:t>
      </w:r>
      <w:r>
        <w:rPr>
          <w:color w:val="000000"/>
          <w:sz w:val="24"/>
          <w:szCs w:val="24"/>
        </w:rPr>
        <w:br/>
        <w:t xml:space="preserve">legal] boilerplate. </w:t>
      </w:r>
      <w:r>
        <w:rPr>
          <w:color w:val="000000"/>
          <w:sz w:val="24"/>
          <w:szCs w:val="24"/>
        </w:rPr>
        <w:br/>
        <w:t xml:space="preserve">     V. mean nothing; be unmeaning &amp;c. adj.; twaddle, quibble, scrabble. </w:t>
      </w:r>
      <w:r>
        <w:rPr>
          <w:color w:val="000000"/>
          <w:sz w:val="24"/>
          <w:szCs w:val="24"/>
        </w:rPr>
        <w:br/>
        <w:t xml:space="preserve">     Adj. unmeaning; meaningless, senseless; nonsensical; void of sense &amp;c.</w:t>
      </w:r>
      <w:r>
        <w:rPr>
          <w:color w:val="000000"/>
          <w:sz w:val="24"/>
          <w:szCs w:val="24"/>
        </w:rPr>
        <w:br/>
        <w:t xml:space="preserve">516.</w:t>
      </w:r>
      <w:r>
        <w:rPr>
          <w:color w:val="000000"/>
          <w:sz w:val="24"/>
          <w:szCs w:val="24"/>
        </w:rPr>
        <w:br/>
        <w:t xml:space="preserve">     inexpressive, unexpressive; vacant; not significant &amp;c. 516;</w:t>
      </w:r>
      <w:r>
        <w:rPr>
          <w:color w:val="000000"/>
          <w:sz w:val="24"/>
          <w:szCs w:val="24"/>
        </w:rPr>
        <w:br/>
        <w:t xml:space="preserve">insignificant.</w:t>
      </w:r>
      <w:r>
        <w:rPr>
          <w:color w:val="000000"/>
          <w:sz w:val="24"/>
          <w:szCs w:val="24"/>
        </w:rPr>
        <w:br/>
        <w:t xml:space="preserve">     trashy, washy, trumpery, trivial, fiddle-faddle, twaddling, quibbling.</w:t>
      </w:r>
      <w:r>
        <w:rPr>
          <w:color w:val="000000"/>
          <w:sz w:val="24"/>
          <w:szCs w:val="24"/>
        </w:rPr>
        <w:br/>
        <w:t xml:space="preserve">     unmeant, not expressed; tacit &amp;c. (latent) 526.</w:t>
      </w:r>
      <w:r>
        <w:rPr>
          <w:color w:val="000000"/>
          <w:sz w:val="24"/>
          <w:szCs w:val="24"/>
        </w:rPr>
        <w:br/>
        <w:t xml:space="preserve">     inexpressible, undefinable, incommunicable.</w:t>
      </w:r>
    </w:p>
    <w:p>
      <w:pPr>
        <w:widowControl w:val="on"/>
        <w:pBdr/>
        <w:spacing w:before="240" w:after="240" w:line="240" w:lineRule="auto"/>
        <w:ind w:left="0" w:right="0"/>
        <w:jc w:val="left"/>
      </w:pPr>
      <w:r>
        <w:rPr>
          <w:color w:val="000000"/>
          <w:sz w:val="24"/>
          <w:szCs w:val="24"/>
        </w:rPr>
        <w:t xml:space="preserve">     #518.  Intelligibility. —­ N. intelligibility; clearness, explicitness</w:t>
      </w:r>
      <w:r>
        <w:rPr>
          <w:color w:val="000000"/>
          <w:sz w:val="24"/>
          <w:szCs w:val="24"/>
        </w:rPr>
        <w:br/>
        <w:t xml:space="preserve">&amp;c. adj.; lucidity, comprehensibility, perspicuity; legibility, plain speaking &amp;c. (manifestation) 525; precision &amp;c. 494; </w:t>
      </w:r>
      <w:r>
        <w:rPr>
          <w:i/>
          <w:color w:val="000000"/>
          <w:sz w:val="24"/>
          <w:szCs w:val="24"/>
        </w:rPr>
        <w:t xml:space="preserve">gr/phonanta synetoisy/gr</w:t>
      </w:r>
      <w:r>
        <w:rPr>
          <w:color w:val="000000"/>
          <w:sz w:val="24"/>
          <w:szCs w:val="24"/>
        </w:rPr>
        <w:t xml:space="preserve">[Grk][Grk]; a word to the wise. </w:t>
      </w:r>
      <w:r>
        <w:rPr>
          <w:color w:val="000000"/>
          <w:sz w:val="24"/>
          <w:szCs w:val="24"/>
        </w:rPr>
        <w:br/>
        <w:t xml:space="preserve">     V. be intelligible &amp;c. adj.; speak for itself, speak volumes; tell its</w:t>
      </w:r>
      <w:r>
        <w:rPr>
          <w:color w:val="000000"/>
          <w:sz w:val="24"/>
          <w:szCs w:val="24"/>
        </w:rPr>
        <w:br/>
        <w:t xml:space="preserve">own tale, lie on the surface.</w:t>
      </w:r>
      <w:r>
        <w:rPr>
          <w:color w:val="000000"/>
          <w:sz w:val="24"/>
          <w:szCs w:val="24"/>
        </w:rPr>
        <w:br/>
        <w:t xml:space="preserve">     render intelligible &amp;c. adj.; popularize, simplify, clear up;</w:t>
      </w:r>
      <w:r>
        <w:rPr>
          <w:color w:val="000000"/>
          <w:sz w:val="24"/>
          <w:szCs w:val="24"/>
        </w:rPr>
        <w:br/>
        <w:t xml:space="preserve">elucidate &amp;c. (explain) 522.</w:t>
      </w:r>
      <w:r>
        <w:rPr>
          <w:color w:val="000000"/>
          <w:sz w:val="24"/>
          <w:szCs w:val="24"/>
        </w:rPr>
        <w:br/>
        <w:t xml:space="preserve">     understand, comprehend, take, take in; catch, grasp, follow, collect,</w:t>
      </w:r>
      <w:r>
        <w:rPr>
          <w:color w:val="000000"/>
          <w:sz w:val="24"/>
          <w:szCs w:val="24"/>
        </w:rPr>
        <w:br/>
        <w:t xml:space="preserve">master, make out; see with half an eye, see daylight, see one’s way; enter into the ideas of; come to an understanding. </w:t>
      </w:r>
      <w:r>
        <w:rPr>
          <w:color w:val="000000"/>
          <w:sz w:val="24"/>
          <w:szCs w:val="24"/>
        </w:rPr>
        <w:br/>
        <w:t xml:space="preserve">     Adj. intelligible; clear, clear as day, clear as noonday; lucid;</w:t>
      </w:r>
      <w:r>
        <w:rPr>
          <w:color w:val="000000"/>
          <w:sz w:val="24"/>
          <w:szCs w:val="24"/>
        </w:rPr>
        <w:br/>
        <w:t xml:space="preserve">perspicuous, transpicuous[obs3]; luminous, transparent.</w:t>
      </w:r>
      <w:r>
        <w:rPr>
          <w:color w:val="000000"/>
          <w:sz w:val="24"/>
          <w:szCs w:val="24"/>
        </w:rPr>
        <w:br/>
        <w:t xml:space="preserve">     easily understood, easy to understand, for the million, intelligible</w:t>
      </w:r>
      <w:r>
        <w:rPr>
          <w:color w:val="000000"/>
          <w:sz w:val="24"/>
          <w:szCs w:val="24"/>
        </w:rPr>
        <w:br/>
        <w:t xml:space="preserve">to the meanest capacity, popularized.</w:t>
      </w:r>
      <w:r>
        <w:rPr>
          <w:color w:val="000000"/>
          <w:sz w:val="24"/>
          <w:szCs w:val="24"/>
        </w:rPr>
        <w:br/>
        <w:t xml:space="preserve">     plain, distinct, explicit; positive; definite &amp;c. (precise) 494.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247</w:t>
      </w:r>
    </w:p>
    <w:p>
      <w:pPr>
        <w:widowControl w:val="on"/>
        <w:pBdr/>
        <w:spacing w:before="0" w:after="0" w:line="240" w:lineRule="auto"/>
        <w:ind w:left="0" w:right="0"/>
        <w:jc w:val="left"/>
      </w:pPr>
      <w:r>
        <w:rPr>
          <w:color w:val="000000"/>
          <w:sz w:val="24"/>
          <w:szCs w:val="24"/>
        </w:rPr>
        <w:t xml:space="preserve">
     graphic; expressive &amp;c. (meaning) 516; illustrative &amp;c. (explanatory)</w:t>
      </w:r>
      <w:r>
        <w:rPr>
          <w:color w:val="000000"/>
          <w:sz w:val="24"/>
          <w:szCs w:val="24"/>
        </w:rPr>
        <w:br/>
        <w:t xml:space="preserve">522.</w:t>
      </w:r>
      <w:r>
        <w:rPr>
          <w:color w:val="000000"/>
          <w:sz w:val="24"/>
          <w:szCs w:val="24"/>
        </w:rPr>
        <w:br/>
        <w:t xml:space="preserve">     unambiguous, unequivocal, unmistakable &amp;c. (manifest) 525; unconfused;</w:t>
      </w:r>
      <w:r>
        <w:rPr>
          <w:color w:val="000000"/>
          <w:sz w:val="24"/>
          <w:szCs w:val="24"/>
        </w:rPr>
        <w:br/>
        <w:t xml:space="preserve">legible, recognizable; obvious &amp;c. 525. </w:t>
      </w:r>
      <w:r>
        <w:rPr>
          <w:color w:val="000000"/>
          <w:sz w:val="24"/>
          <w:szCs w:val="24"/>
        </w:rPr>
        <w:br/>
        <w:t xml:space="preserve">     Adv. in plain terms, in plain words, in plain English. </w:t>
      </w:r>
      <w:r>
        <w:rPr>
          <w:color w:val="000000"/>
          <w:sz w:val="24"/>
          <w:szCs w:val="24"/>
        </w:rPr>
        <w:br/>
        <w:t xml:space="preserve">     Phr. he that runs may read &amp;c. (manifest) 525.
</w:t>
      </w:r>
    </w:p>
    <w:p>
      <w:pPr>
        <w:widowControl w:val="on"/>
        <w:pBdr/>
        <w:spacing w:before="240" w:after="240" w:line="240" w:lineRule="auto"/>
        <w:ind w:left="0" w:right="0"/>
        <w:jc w:val="left"/>
      </w:pPr>
      <w:r>
        <w:rPr>
          <w:color w:val="000000"/>
          <w:sz w:val="24"/>
          <w:szCs w:val="24"/>
        </w:rPr>
        <w:t xml:space="preserve">     #519.  Unintelligibility.—­ N. unintelligibility; incomprehensibility,</w:t>
      </w:r>
      <w:r>
        <w:rPr>
          <w:color w:val="000000"/>
          <w:sz w:val="24"/>
          <w:szCs w:val="24"/>
        </w:rPr>
        <w:br/>
        <w:t xml:space="preserve">imperspicuity[obs3]; inconceivableness, vagueness &amp;c. adj.; obscurity; ambiguity &amp;c. 520; doubtful meaning; uncertainty &amp;c. 475; perplexity &amp;c. (confusion) 59; spinosity[obs3]; obscurum per obscurius[Lat]; mystification &amp;c. (concealment) 528; latency &amp;c. 526; transcendentalism.</w:t>
      </w:r>
      <w:r>
        <w:rPr>
          <w:color w:val="000000"/>
          <w:sz w:val="24"/>
          <w:szCs w:val="24"/>
        </w:rPr>
        <w:br/>
        <w:t xml:space="preserve">     paradox, oxymoron; riddle, enigma, puzzle &amp;c. (secret) 533; diagnus</w:t>
      </w:r>
      <w:r>
        <w:rPr>
          <w:color w:val="000000"/>
          <w:sz w:val="24"/>
          <w:szCs w:val="24"/>
        </w:rPr>
        <w:br/>
        <w:t xml:space="preserve">vindice nodus[Lat]; sealed book; steganography[obs3], freemasonry.</w:t>
      </w:r>
      <w:r>
        <w:rPr>
          <w:color w:val="000000"/>
          <w:sz w:val="24"/>
          <w:szCs w:val="24"/>
        </w:rPr>
        <w:br/>
        <w:t xml:space="preserve">     pons asinorum[Lat], asses’ bridge; high Dutch, Greek, Hebrew; jargon</w:t>
      </w:r>
      <w:r>
        <w:rPr>
          <w:color w:val="000000"/>
          <w:sz w:val="24"/>
          <w:szCs w:val="24"/>
        </w:rPr>
        <w:br/>
        <w:t xml:space="preserve">&amp;c. (unmeaning) 517. </w:t>
      </w:r>
      <w:r>
        <w:rPr>
          <w:color w:val="000000"/>
          <w:sz w:val="24"/>
          <w:szCs w:val="24"/>
        </w:rPr>
        <w:br/>
        <w:t xml:space="preserve">     V. be unintelligible &amp;c. adj.; require explanation &amp;c. 522; have a</w:t>
      </w:r>
      <w:r>
        <w:rPr>
          <w:color w:val="000000"/>
          <w:sz w:val="24"/>
          <w:szCs w:val="24"/>
        </w:rPr>
        <w:br/>
        <w:t xml:space="preserve">doubtful meaning, pass comprehension.</w:t>
      </w:r>
      <w:r>
        <w:rPr>
          <w:color w:val="000000"/>
          <w:sz w:val="24"/>
          <w:szCs w:val="24"/>
        </w:rPr>
        <w:br/>
        <w:t xml:space="preserve">     render unintelligible &amp;c. adj.; conceal &amp;c 528; darken &amp;c. 421;</w:t>
      </w:r>
      <w:r>
        <w:rPr>
          <w:color w:val="000000"/>
          <w:sz w:val="24"/>
          <w:szCs w:val="24"/>
        </w:rPr>
        <w:br/>
        <w:t xml:space="preserve">confuse &amp;c. (derange) 61; perplex &amp;c. (bewilder) 475.</w:t>
      </w:r>
      <w:r>
        <w:rPr>
          <w:color w:val="000000"/>
          <w:sz w:val="24"/>
          <w:szCs w:val="24"/>
        </w:rPr>
        <w:br/>
        <w:t xml:space="preserve">     not understand &amp;c. 518; lose, lose the clue; miss; not know what to</w:t>
      </w:r>
      <w:r>
        <w:rPr>
          <w:color w:val="000000"/>
          <w:sz w:val="24"/>
          <w:szCs w:val="24"/>
        </w:rPr>
        <w:br/>
        <w:t xml:space="preserve">make of, be able to make nothing of, give it up; not be able to account for, not be able to make either head or tail of; be at sea &amp;c. (uncertain) 475; wonder &amp;c. 870; see through a glass darkly &amp;c. (ignorance) 491.</w:t>
      </w:r>
      <w:r>
        <w:rPr>
          <w:color w:val="000000"/>
          <w:sz w:val="24"/>
          <w:szCs w:val="24"/>
        </w:rPr>
        <w:br/>
        <w:t xml:space="preserve">     not understand one another; play at cross purposes &amp;c. (misinterpret)</w:t>
      </w:r>
      <w:r>
        <w:rPr>
          <w:color w:val="000000"/>
          <w:sz w:val="24"/>
          <w:szCs w:val="24"/>
        </w:rPr>
        <w:br/>
        <w:t xml:space="preserve">523. </w:t>
      </w:r>
      <w:r>
        <w:rPr>
          <w:color w:val="000000"/>
          <w:sz w:val="24"/>
          <w:szCs w:val="24"/>
        </w:rPr>
        <w:br/>
        <w:t xml:space="preserve">     Adj. unintelligible, unaccountable, undecipherable, undiscoverable,</w:t>
      </w:r>
      <w:r>
        <w:rPr>
          <w:color w:val="000000"/>
          <w:sz w:val="24"/>
          <w:szCs w:val="24"/>
        </w:rPr>
        <w:br/>
        <w:t xml:space="preserve">unknowable, unfathomable; incognizable[obs3], inexplicable, inscrutable; inapprehensible[obs3], incomprehensible; insolvable[obs3], insoluble; impenetrable.</w:t>
      </w:r>
      <w:r>
        <w:rPr>
          <w:color w:val="000000"/>
          <w:sz w:val="24"/>
          <w:szCs w:val="24"/>
        </w:rPr>
        <w:br/>
        <w:t xml:space="preserve">     illegible, as Greek to one, unexplained, paradoxical; enigmatic,</w:t>
      </w:r>
      <w:r>
        <w:rPr>
          <w:color w:val="000000"/>
          <w:sz w:val="24"/>
          <w:szCs w:val="24"/>
        </w:rPr>
        <w:br/>
        <w:t xml:space="preserve">enigmatical, puzzling (secret) 533; indecipherable.</w:t>
      </w:r>
      <w:r>
        <w:rPr>
          <w:color w:val="000000"/>
          <w:sz w:val="24"/>
          <w:szCs w:val="24"/>
        </w:rPr>
        <w:br/>
        <w:t xml:space="preserve">     obscure, dark, muddy, clear as mud, seen through a mist, dim,</w:t>
      </w:r>
      <w:r>
        <w:rPr>
          <w:color w:val="000000"/>
          <w:sz w:val="24"/>
          <w:szCs w:val="24"/>
        </w:rPr>
        <w:br/>
        <w:t xml:space="preserve">nebulous, shrouded in mystery; opaque, dense; undiscernible &amp;c. (invisible) 447[obs3]; misty &amp;c. (opaque) 426; hidden &amp;c 528; latent &amp;c 526.</w:t>
      </w:r>
      <w:r>
        <w:rPr>
          <w:color w:val="000000"/>
          <w:sz w:val="24"/>
          <w:szCs w:val="24"/>
        </w:rPr>
        <w:br/>
        <w:t xml:space="preserve">     indefinite, garbled &amp;c (indistinct) 447; perplexed &amp;c. (confused) 59;</w:t>
      </w:r>
      <w:r>
        <w:rPr>
          <w:color w:val="000000"/>
          <w:sz w:val="24"/>
          <w:szCs w:val="24"/>
        </w:rPr>
        <w:br/>
        <w:t xml:space="preserve">undetermined, vague, loose, ambiguous; mysterious; mystic, mystical; acroamatic[obs3], acroamatical[obs3]; metempirical; transcendental; occult, recondite, abstruse, crabbed.</w:t>
      </w:r>
      <w:r>
        <w:rPr>
          <w:color w:val="000000"/>
          <w:sz w:val="24"/>
          <w:szCs w:val="24"/>
        </w:rPr>
        <w:br/>
        <w:t xml:space="preserve">     inconceivable, inconceptible[obs3]; searchless[obs3]; above</w:t>
      </w:r>
      <w:r>
        <w:rPr>
          <w:color w:val="000000"/>
          <w:sz w:val="24"/>
          <w:szCs w:val="24"/>
        </w:rPr>
        <w:br/>
        <w:t xml:space="preserve">comprehension, beyond comprehension, past comprehension; beyond one’s depth; unconceived.</w:t>
      </w:r>
      <w:r>
        <w:rPr>
          <w:color w:val="000000"/>
          <w:sz w:val="24"/>
          <w:szCs w:val="24"/>
        </w:rPr>
        <w:br/>
        <w:t xml:space="preserve">     inexpressible, undefinable, incommunicable.</w:t>
      </w:r>
      <w:r>
        <w:rPr>
          <w:color w:val="000000"/>
          <w:sz w:val="24"/>
          <w:szCs w:val="24"/>
        </w:rPr>
        <w:br/>
        <w:t xml:space="preserve">     unpredictable, unforeseeable. </w:t>
      </w:r>
      <w:r>
        <w:rPr>
          <w:color w:val="000000"/>
          <w:sz w:val="24"/>
          <w:szCs w:val="24"/>
        </w:rPr>
        <w:br/>
        <w:t xml:space="preserve">     Phr. it’s Greek to me.</w:t>
      </w:r>
      <w:r>
        <w:rPr>
          <w:i/>
          <w:color w:val="000000"/>
          <w:sz w:val="24"/>
          <w:szCs w:val="24"/>
        </w:rPr>
        <w:br/>
        <w:t xml:space="preserve">—­ p. 156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#520. [Having a double sense] Equivocalness.—­ N. equivocalness &amp;c</w:t>
      </w:r>
      <w:r>
        <w:rPr>
          <w:color w:val="000000"/>
          <w:sz w:val="24"/>
          <w:szCs w:val="24"/>
        </w:rPr>
        <w:br/>
        <w:t xml:space="preserve">adj.; double meaning &amp;c. 516; ambiguity, double entente, double entendre[Fr], pun, paragram[obs3], calembour[obs3], quibble, equivoque[Fr], anagram; conundrum &amp;c (riddle) 533; play on words, word play &amp;c. (wit) 842; homonym, homonymy[Gram]; amphiboly[obs3], amphibology[obs3]; ambilogy[obs3], ambiloquy|. </w:t>
      </w:r>
      <w:r>
        <w:rPr>
          <w:color w:val="000000"/>
          <w:sz w:val="24"/>
          <w:szCs w:val="24"/>
        </w:rPr>
        <w:br/>
        <w:t xml:space="preserve">     Sphinx, Delphic oracle.</w:t>
      </w:r>
      <w:r>
        <w:rPr>
          <w:color w:val="000000"/>
          <w:sz w:val="24"/>
          <w:szCs w:val="24"/>
        </w:rPr>
        <w:br/>
        <w:t xml:space="preserve">     equivocation &amp;c. (duplicity) 544; white lie, mental reservation &amp;c.</w:t>
      </w:r>
      <w:r>
        <w:rPr>
          <w:color w:val="000000"/>
          <w:sz w:val="24"/>
          <w:szCs w:val="24"/>
        </w:rPr>
        <w:br/>
        <w:t xml:space="preserve">(concealment) 528; paltering. </w:t>
      </w:r>
      <w:r>
        <w:rPr>
          <w:color w:val="000000"/>
          <w:sz w:val="24"/>
          <w:szCs w:val="24"/>
        </w:rPr>
        <w:br/>
        <w:t xml:space="preserve">     V. be -equivocal &amp;c. adj.; have two meanings &amp;c. 516; equivocate &amp;c.</w:t>
      </w:r>
      <w:r>
        <w:rPr>
          <w:color w:val="000000"/>
          <w:sz w:val="24"/>
          <w:szCs w:val="24"/>
        </w:rPr>
        <w:br/>
        <w:t xml:space="preserve">(alter) 544. </w:t>
      </w:r>
      <w:r>
        <w:rPr>
          <w:color w:val="000000"/>
          <w:sz w:val="24"/>
          <w:szCs w:val="24"/>
        </w:rPr>
        <w:br/>
        <w:t xml:space="preserve">     Adj. equivocal, ambiguous, amphibolous[obs3], homonymous[obs3];</w:t>
      </w:r>
      <w:r>
        <w:rPr>
          <w:color w:val="000000"/>
          <w:sz w:val="24"/>
          <w:szCs w:val="24"/>
        </w:rPr>
        <w:br/>
        <w:t xml:space="preserve">double-tongued &amp;c. (lying) 544; enigmatical, indeterminate. </w:t>
      </w:r>
      <w:r>
        <w:rPr>
          <w:color w:val="000000"/>
          <w:sz w:val="24"/>
          <w:szCs w:val="24"/>
        </w:rPr>
        <w:br/>
        <w:t xml:space="preserve">     Phr. on the one hand, on the other hand.</w:t>
      </w:r>
    </w:p>
    <w:p>
      <w:pPr>
        <w:widowControl w:val="on"/>
        <w:pBdr/>
        <w:spacing w:before="240" w:after="240" w:line="240" w:lineRule="auto"/>
        <w:ind w:left="0" w:right="0"/>
        <w:jc w:val="left"/>
      </w:pPr>
      <w:r>
        <w:rPr>
          <w:color w:val="000000"/>
          <w:sz w:val="24"/>
          <w:szCs w:val="24"/>
        </w:rPr>
        <w:t xml:space="preserve">     #521.  Metaphor.—­ N. figure of speech; facon de parler [French], way</w:t>
      </w:r>
      <w:r>
        <w:rPr>
          <w:color w:val="000000"/>
          <w:sz w:val="24"/>
          <w:szCs w:val="24"/>
        </w:rPr>
        <w:br/>
        <w:t xml:space="preserve">of speaking, colloquialism.</w:t>
      </w:r>
      <w:r>
        <w:rPr>
          <w:color w:val="000000"/>
          <w:sz w:val="24"/>
          <w:szCs w:val="24"/>
        </w:rPr>
        <w:br/>
        <w:t xml:space="preserve">     phrase &amp;c. 566; figure, trope, metaphor, enallage[obs3],</w:t>
      </w:r>
      <w:r>
        <w:rPr>
          <w:color w:val="000000"/>
          <w:sz w:val="24"/>
          <w:szCs w:val="24"/>
        </w:rPr>
        <w:br/>
        <w:t xml:space="preserve">catachresis[obs3]; metonymy[Gram], synecdoche[Semant]; autonomasia|!, irony, figurativeness &amp;c. adj.; image, imagery; metalepsis[obs3], type, anagoge[obs3], simile, personification, prosopopoeia[obs3], allegory, apologue[obs3], parable, fable; allusion, adumbration; application.</w:t>
      </w:r>
      <w:r>
        <w:rPr>
          <w:color w:val="000000"/>
          <w:sz w:val="24"/>
          <w:szCs w:val="24"/>
        </w:rPr>
        <w:br/>
        <w:t xml:space="preserve">     exaggeration, hyperbole &amp;c. 549.</w:t>
      </w:r>
      <w:r>
        <w:rPr>
          <w:color w:val="000000"/>
          <w:sz w:val="24"/>
          <w:szCs w:val="24"/>
        </w:rPr>
        <w:br/>
        <w:t xml:space="preserve">     association, association of ideas (analogy) 514a</w:t>
      </w:r>
      <w:r>
        <w:rPr>
          <w:color w:val="000000"/>
          <w:sz w:val="24"/>
          <w:szCs w:val="24"/>
        </w:rPr>
        <w:br/>
        <w:t xml:space="preserve">     V. employ -metaphor &amp;c. n.; personify, allegorize, adumbrate, shadow</w:t>
      </w:r>
      <w:r>
        <w:rPr>
          <w:color w:val="000000"/>
          <w:sz w:val="24"/>
          <w:szCs w:val="24"/>
        </w:rPr>
        <w:br/>
        <w:t xml:space="preserve">forth, apply, allude to. </w:t>
      </w:r>
      <w:r>
        <w:rPr>
          <w:color w:val="000000"/>
          <w:sz w:val="24"/>
          <w:szCs w:val="24"/>
        </w:rPr>
        <w:br/>
        <w:t xml:space="preserve">     Adj. metaphorical, figurative, catachrestical[obs3], typical,</w:t>
      </w:r>
      <w:r>
        <w:rPr>
          <w:color w:val="000000"/>
          <w:sz w:val="24"/>
          <w:szCs w:val="24"/>
        </w:rPr>
        <w:br/>
        <w:t xml:space="preserve">tralatitious[obs3], parabolic, allegorical, allusive, anagogical[obs3]; ironical; colloquial; tropical. </w:t>
      </w:r>
      <w:r>
        <w:rPr>
          <w:color w:val="000000"/>
          <w:sz w:val="24"/>
          <w:szCs w:val="24"/>
        </w:rPr>
        <w:br/>
        <w:t xml:space="preserve">     Adv. so to speak, so to say, so to express oneself; as it were. </w:t>
      </w:r>
      <w:r>
        <w:rPr>
          <w:color w:val="000000"/>
          <w:sz w:val="24"/>
          <w:szCs w:val="24"/>
        </w:rPr>
        <w:br/>
        <w:t xml:space="preserve">     Phr. mutato nomine de te fabula narratur [Lat][Horace].</w:t>
      </w:r>
    </w:p>
    <w:p>
      <w:pPr>
        <w:widowControl w:val="on"/>
        <w:pBdr/>
        <w:spacing w:before="240" w:after="240" w:line="240" w:lineRule="auto"/>
        <w:ind w:left="0" w:right="0"/>
        <w:jc w:val="left"/>
      </w:pPr>
      <w:r>
        <w:rPr>
          <w:color w:val="000000"/>
          <w:sz w:val="24"/>
          <w:szCs w:val="24"/>
        </w:rPr>
        <w:t xml:space="preserve">     #522.  Interpretation. —­ N. interpretation, definition; explanation,</w:t>
      </w:r>
      <w:r>
        <w:rPr>
          <w:color w:val="000000"/>
          <w:sz w:val="24"/>
          <w:szCs w:val="24"/>
        </w:rPr>
        <w:br/>
        <w:t xml:space="preserve">explication; solution, answer; rationale; plain interpretation, simple interpretation, strict interpretation; meaning &amp;c. 516.</w:t>
      </w:r>
      <w:r>
        <w:rPr>
          <w:color w:val="000000"/>
          <w:sz w:val="24"/>
          <w:szCs w:val="24"/>
        </w:rPr>
        <w:br/>
        <w:t xml:space="preserve">     translation; rendering, rendition; redition[obs3]; literal</w:t>
      </w:r>
      <w:r>
        <w:rPr>
          <w:color w:val="000000"/>
          <w:sz w:val="24"/>
          <w:szCs w:val="24"/>
        </w:rPr>
        <w:br/>
        <w:t xml:space="preserve">translation, free translation; key; secret; clew &amp;c. (indication) 550; clavis[obs3], crib, pony, trot [U.S.].</w:t>
      </w:r>
      <w:r>
        <w:rPr>
          <w:color w:val="000000"/>
          <w:sz w:val="24"/>
          <w:szCs w:val="24"/>
        </w:rPr>
        <w:br/>
        <w:t xml:space="preserve">     exegesis; expounding, exposition; hermeneutics; comment, commentary;</w:t>
      </w:r>
      <w:r>
        <w:rPr>
          <w:color w:val="000000"/>
          <w:sz w:val="24"/>
          <w:szCs w:val="24"/>
        </w:rPr>
        <w:br/>
        <w:t xml:space="preserve">inference &amp;c. (deduction) 480; illustration, exemplification; gloss, annotation, scholium[obs3], note; elucidation, dilucidation|; eclaircissement[Fr], mot d’enigme[Fr].</w:t>
      </w:r>
      <w:r>
        <w:rPr>
          <w:color w:val="000000"/>
          <w:sz w:val="24"/>
          <w:szCs w:val="24"/>
        </w:rPr>
        <w:br/>
        <w:t xml:space="preserve">     [methods of interpreting — list] symptomatology[Med], semiology,</w:t>
      </w:r>
      <w:r>
        <w:rPr>
          <w:color w:val="000000"/>
          <w:sz w:val="24"/>
          <w:szCs w:val="24"/>
        </w:rPr>
        <w:br/>
        <w:t xml:space="preserve">semeiology[obs3], semiotics; metoposcopy[obs3], physiognomy; paleography &amp;c. (philology) 560; oneirology</w:t>
      </w:r>
      <w:r>
        <w:rPr>
          <w:color w:val="000000"/>
          <w:sz w:val="24"/>
          <w:szCs w:val="24"/>
        </w:rPr>
        <w:br/>
        <w:t xml:space="preserve">     acception[obs3], acceptation, acceptance; light, reading, lection,</w:t>
      </w:r>
      <w:r>
        <w:rPr>
          <w:color w:val="000000"/>
          <w:sz w:val="24"/>
          <w:szCs w:val="24"/>
        </w:rPr>
        <w:br/>
        <w:t xml:space="preserve">construction, version.</w:t>
      </w:r>
      <w:r>
        <w:rPr>
          <w:color w:val="000000"/>
          <w:sz w:val="24"/>
          <w:szCs w:val="24"/>
        </w:rPr>
        <w:br/>
        <w:t xml:space="preserve">     equivalent, equivalent meaning &amp;c. 516; synonym; paraphrase,</w:t>
      </w:r>
      <w:r>
        <w:rPr>
          <w:color w:val="000000"/>
          <w:sz w:val="24"/>
          <w:szCs w:val="24"/>
        </w:rPr>
        <w:br/>
        <w:t xml:space="preserve">metaphrase[obs3]; convertible terms, apposition; dictionary &amp;c. 562; polyglot. </w:t>
      </w:r>
      <w:r>
        <w:rPr>
          <w:color w:val="000000"/>
          <w:sz w:val="24"/>
          <w:szCs w:val="24"/>
        </w:rPr>
        <w:br/>
        <w:t xml:space="preserve">     V. interpret, explain, define, construe, translate, render; do into,</w:t>
      </w:r>
      <w:r>
        <w:rPr>
          <w:color w:val="000000"/>
          <w:sz w:val="24"/>
          <w:szCs w:val="24"/>
        </w:rPr>
        <w:br/>
        <w:t xml:space="preserve">turn into; transfuse the sense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249</w:t>
      </w:r>
    </w:p>
    <w:p>
      <w:pPr>
        <w:widowControl w:val="on"/>
        <w:pBdr/>
        <w:spacing w:before="0" w:after="0" w:line="240" w:lineRule="auto"/>
        <w:ind w:left="0" w:right="0"/>
        <w:jc w:val="left"/>
      </w:pPr>
      <w:r>
        <w:rPr>
          <w:color w:val="000000"/>
          <w:sz w:val="24"/>
          <w:szCs w:val="24"/>
        </w:rPr>
        <w:t xml:space="preserve">
     find out &amp;c. 480a the meaning &amp;c. 516 of; read; spell out, make out;</w:t>
      </w:r>
      <w:r>
        <w:rPr>
          <w:color w:val="000000"/>
          <w:sz w:val="24"/>
          <w:szCs w:val="24"/>
        </w:rPr>
        <w:br/>
        <w:t xml:space="preserve">decipher, unravel, disentangle; find the key of, enucleate, resolve, solve; read between the lines.</w:t>
      </w:r>
      <w:r>
        <w:rPr>
          <w:color w:val="000000"/>
          <w:sz w:val="24"/>
          <w:szCs w:val="24"/>
        </w:rPr>
        <w:br/>
        <w:t xml:space="preserve">     account for; find the cause, tell the cause &amp;c. 153 of;</w:t>
      </w:r>
      <w:r>
        <w:rPr>
          <w:color w:val="000000"/>
          <w:sz w:val="24"/>
          <w:szCs w:val="24"/>
        </w:rPr>
        <w:br/>
        <w:t xml:space="preserve"> throw light upon, shed light upon, shed new light upon, shed fresh light upon; clear up, clarify, elucidate.</w:t>
      </w:r>
      <w:r>
        <w:rPr>
          <w:color w:val="000000"/>
          <w:sz w:val="24"/>
          <w:szCs w:val="24"/>
        </w:rPr>
        <w:br/>
        <w:t xml:space="preserve">     illustrate, exemplify; unfold, expound, comment upon, annotate;</w:t>
      </w:r>
      <w:r>
        <w:rPr>
          <w:color w:val="000000"/>
          <w:sz w:val="24"/>
          <w:szCs w:val="24"/>
        </w:rPr>
        <w:br/>
        <w:t xml:space="preserve">popularize &amp;c. (render intelligible) 518.</w:t>
      </w:r>
      <w:r>
        <w:rPr>
          <w:color w:val="000000"/>
          <w:sz w:val="24"/>
          <w:szCs w:val="24"/>
        </w:rPr>
        <w:br/>
        <w:t xml:space="preserve">     take in a particular sense, understand in a particular sense, receive</w:t>
      </w:r>
      <w:r>
        <w:rPr>
          <w:color w:val="000000"/>
          <w:sz w:val="24"/>
          <w:szCs w:val="24"/>
        </w:rPr>
        <w:br/>
        <w:t xml:space="preserve">in a particular sense, accept in a particular sense; understand by, put a construction on, be given to understand. </w:t>
      </w:r>
      <w:r>
        <w:rPr>
          <w:color w:val="000000"/>
          <w:sz w:val="24"/>
          <w:szCs w:val="24"/>
        </w:rPr>
        <w:br/>
        <w:t xml:space="preserve">     Adj. explanatory, expository; explicative, explicatory;</w:t>
      </w:r>
      <w:r>
        <w:rPr>
          <w:color w:val="000000"/>
          <w:sz w:val="24"/>
          <w:szCs w:val="24"/>
        </w:rPr>
        <w:br/>
        <w:t xml:space="preserve">exegetical[obs3]; construable.</w:t>
      </w:r>
      <w:r>
        <w:rPr>
          <w:color w:val="000000"/>
          <w:sz w:val="24"/>
          <w:szCs w:val="24"/>
        </w:rPr>
        <w:br/>
        <w:t xml:space="preserve">     polyglot; literal; paraphrastic, metaphrastic[obs3];</w:t>
      </w:r>
      <w:r>
        <w:rPr>
          <w:color w:val="000000"/>
          <w:sz w:val="24"/>
          <w:szCs w:val="24"/>
        </w:rPr>
        <w:br/>
        <w:t xml:space="preserve">consignificative[obs3], synonymous; equivalent &amp;c. 27. </w:t>
      </w:r>
      <w:r>
        <w:rPr>
          <w:color w:val="000000"/>
          <w:sz w:val="24"/>
          <w:szCs w:val="24"/>
        </w:rPr>
        <w:br/>
        <w:t xml:space="preserve">     Adv. in explanation &amp;c. n.; that is to say, id est, videlicet, to wit,</w:t>
      </w:r>
      <w:r>
        <w:rPr>
          <w:color w:val="000000"/>
          <w:sz w:val="24"/>
          <w:szCs w:val="24"/>
        </w:rPr>
        <w:br/>
        <w:t xml:space="preserve">namely, in other words.</w:t>
      </w:r>
      <w:r>
        <w:rPr>
          <w:color w:val="000000"/>
          <w:sz w:val="24"/>
          <w:szCs w:val="24"/>
        </w:rPr>
        <w:br/>
        <w:t xml:space="preserve">     literally, strictly speaking; in plain, in plainer terms, in plainer</w:t>
      </w:r>
      <w:r>
        <w:rPr>
          <w:color w:val="000000"/>
          <w:sz w:val="24"/>
          <w:szCs w:val="24"/>
        </w:rPr>
        <w:br/>
        <w:t xml:space="preserve">words, in plainer English; more simply.
</w:t>
      </w:r>
    </w:p>
    <w:p>
      <w:pPr>
        <w:widowControl w:val="on"/>
        <w:pBdr/>
        <w:spacing w:before="240" w:after="240" w:line="240" w:lineRule="auto"/>
        <w:ind w:left="0" w:right="0"/>
        <w:jc w:val="left"/>
      </w:pPr>
      <w:r>
        <w:rPr>
          <w:i/>
          <w:color w:val="000000"/>
          <w:sz w:val="24"/>
          <w:szCs w:val="24"/>
        </w:rPr>
        <w:t xml:space="preserve">—­ p. 157 —­</w:t>
      </w:r>
    </w:p>
    <w:p>
      <w:pPr>
        <w:widowControl w:val="on"/>
        <w:pBdr/>
        <w:spacing w:before="240" w:after="240" w:line="240" w:lineRule="auto"/>
        <w:ind w:left="0" w:right="0"/>
        <w:jc w:val="left"/>
      </w:pPr>
      <w:r>
        <w:rPr>
          <w:color w:val="000000"/>
          <w:sz w:val="24"/>
          <w:szCs w:val="24"/>
        </w:rPr>
        <w:t xml:space="preserve">     #523.  Misinterpretation. —­ N. misinterpretation, misapprehension,</w:t>
      </w:r>
      <w:r>
        <w:rPr>
          <w:color w:val="000000"/>
          <w:sz w:val="24"/>
          <w:szCs w:val="24"/>
        </w:rPr>
        <w:br/>
        <w:t xml:space="preserve">misunderstanding, misacceptation|, misconstruction, misapplication; catachresis[obs3]; eisegesis[obs3]; cross-reading, cross-purposes; mistake &amp;c. 495.</w:t>
      </w:r>
      <w:r>
        <w:rPr>
          <w:color w:val="000000"/>
          <w:sz w:val="24"/>
          <w:szCs w:val="24"/>
        </w:rPr>
        <w:br/>
        <w:t xml:space="preserve">     misrepresentation, perversion, exaggeration &amp;c. 549; false coloring,</w:t>
      </w:r>
      <w:r>
        <w:rPr>
          <w:color w:val="000000"/>
          <w:sz w:val="24"/>
          <w:szCs w:val="24"/>
        </w:rPr>
        <w:br/>
        <w:t xml:space="preserve">false construction; abuse of terms; parody, travesty; falsification &amp;c. (lying) 544. </w:t>
      </w:r>
      <w:r>
        <w:rPr>
          <w:color w:val="000000"/>
          <w:sz w:val="24"/>
          <w:szCs w:val="24"/>
        </w:rPr>
        <w:br/>
        <w:t xml:space="preserve">     V. misinterpret, misapprehend, misunderstand, misconceive, misspell,</w:t>
      </w:r>
      <w:r>
        <w:rPr>
          <w:color w:val="000000"/>
          <w:sz w:val="24"/>
          <w:szCs w:val="24"/>
        </w:rPr>
        <w:br/>
        <w:t xml:space="preserve">mistranslate, misconstrue, misapply; mistake &amp;c. 495.</w:t>
      </w:r>
      <w:r>
        <w:rPr>
          <w:color w:val="000000"/>
          <w:sz w:val="24"/>
          <w:szCs w:val="24"/>
        </w:rPr>
        <w:br/>
        <w:t xml:space="preserve">     misrepresent, pervert; explain wrongly, misstate; garble &amp;c. (falsify)</w:t>
      </w:r>
      <w:r>
        <w:rPr>
          <w:color w:val="000000"/>
          <w:sz w:val="24"/>
          <w:szCs w:val="24"/>
        </w:rPr>
        <w:br/>
        <w:t xml:space="preserve">544; distort, detort|; travesty, play upon words; stretch the sense, strain the sense, stretch the meaning, strain the meaning, wrest the sense, wrest the meaning; explain away; put a bad construction on, put a false construction on; give a false coloring.</w:t>
      </w:r>
      <w:r>
        <w:rPr>
          <w:color w:val="000000"/>
          <w:sz w:val="24"/>
          <w:szCs w:val="24"/>
        </w:rPr>
        <w:br/>
        <w:t xml:space="preserve">     be at cross purposes, play at cross purposes. </w:t>
      </w:r>
      <w:r>
        <w:rPr>
          <w:color w:val="000000"/>
          <w:sz w:val="24"/>
          <w:szCs w:val="24"/>
        </w:rPr>
        <w:br/>
        <w:t xml:space="preserve">     Adj. misinterpreted &amp;c. v.; untranslated, untranslatable.</w:t>
      </w:r>
    </w:p>
    <w:p>
      <w:pPr>
        <w:widowControl w:val="on"/>
        <w:pBdr/>
        <w:spacing w:before="240" w:after="240" w:line="240" w:lineRule="auto"/>
        <w:ind w:left="0" w:right="0"/>
        <w:jc w:val="left"/>
      </w:pPr>
      <w:r>
        <w:rPr>
          <w:color w:val="000000"/>
          <w:sz w:val="24"/>
          <w:szCs w:val="24"/>
        </w:rPr>
        <w:t xml:space="preserve">     #524.  Interpreter.—­ N. interpreter; expositor, expounder, exponent,</w:t>
      </w:r>
      <w:r>
        <w:rPr>
          <w:color w:val="000000"/>
          <w:sz w:val="24"/>
          <w:szCs w:val="24"/>
        </w:rPr>
        <w:br/>
        <w:t xml:space="preserve">explainer; demonstrator.</w:t>
      </w:r>
      <w:r>
        <w:rPr>
          <w:color w:val="000000"/>
          <w:sz w:val="24"/>
          <w:szCs w:val="24"/>
        </w:rPr>
        <w:br/>
        <w:t xml:space="preserve">     scholiast, commentator, annotator; metaphrast[obs3], paraphrast[obs3];</w:t>
      </w:r>
      <w:r>
        <w:rPr>
          <w:color w:val="000000"/>
          <w:sz w:val="24"/>
          <w:szCs w:val="24"/>
        </w:rPr>
        <w:br/>
        <w:t xml:space="preserve">glossarist[obs3], prolocutor.</w:t>
      </w:r>
      <w:r>
        <w:rPr>
          <w:color w:val="000000"/>
          <w:sz w:val="24"/>
          <w:szCs w:val="24"/>
        </w:rPr>
        <w:br/>
        <w:t xml:space="preserve">     spokesman, speaker, mouthpiece.</w:t>
      </w:r>
      <w:r>
        <w:rPr>
          <w:color w:val="000000"/>
          <w:sz w:val="24"/>
          <w:szCs w:val="24"/>
        </w:rPr>
        <w:br/>
        <w:t xml:space="preserve">     dragoman, courier, valet de place, cicerone, showman;</w:t>
      </w:r>
      <w:r>
        <w:rPr>
          <w:color w:val="000000"/>
          <w:sz w:val="24"/>
          <w:szCs w:val="24"/>
        </w:rPr>
        <w:br/>
        <w:t xml:space="preserve">oneirocritic[obs3]; (Edipus; oracle &amp;c. 513)</w:t>
      </w:r>
    </w:p>
    <w:p>
      <w:pPr>
        <w:widowControl w:val="on"/>
        <w:pBdr/>
        <w:spacing w:before="240" w:after="240" w:line="240" w:lineRule="auto"/>
        <w:ind w:left="0" w:right="0"/>
        <w:jc w:val="left"/>
      </w:pPr>
      <w:r>
        <w:rPr>
          <w:color w:val="000000"/>
          <w:sz w:val="24"/>
          <w:szCs w:val="24"/>
        </w:rPr>
        <w:t xml:space="preserve">% SECTION II.  MODES OF COMMUNICATION %</w:t>
      </w:r>
    </w:p>
    <w:p>
      <w:pPr>
        <w:widowControl w:val="on"/>
        <w:pBdr/>
        <w:spacing w:before="240" w:after="240" w:line="240" w:lineRule="auto"/>
        <w:ind w:left="0" w:right="0"/>
        <w:jc w:val="left"/>
      </w:pPr>
      <w:r>
        <w:rPr>
          <w:color w:val="000000"/>
          <w:sz w:val="24"/>
          <w:szCs w:val="24"/>
        </w:rPr>
        <w:t xml:space="preserve">     #525.  Manifestation.—­ N. {ant. 526} manifestation; plainness &amp;c.</w:t>
      </w:r>
      <w:r>
        <w:rPr>
          <w:color w:val="000000"/>
          <w:sz w:val="24"/>
          <w:szCs w:val="24"/>
        </w:rPr>
        <w:br/>
        <w:t xml:space="preserve">adj.; plain speaking; expression; showing &amp;c. v.; exposition, demonstration; exhibition, production; display, show; showing off; premonstration|. exhibit[Thing shown].</w:t>
      </w:r>
      <w:r>
        <w:rPr>
          <w:color w:val="000000"/>
          <w:sz w:val="24"/>
          <w:szCs w:val="24"/>
        </w:rPr>
        <w:br/>
        <w:t xml:space="preserve">     indication &amp;c. (calling attention to) 457. publicity &amp;c. 531;</w:t>
      </w:r>
      <w:r>
        <w:rPr>
          <w:color w:val="000000"/>
          <w:sz w:val="24"/>
          <w:szCs w:val="24"/>
        </w:rPr>
        <w:br/>
        <w:t xml:space="preserve">disclosure &amp;c. 529; openness &amp;c. (honesty) 543, (artlessness)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703; panchement.</w:t>
      </w:r>
      <w:r>
        <w:rPr>
          <w:color w:val="000000"/>
          <w:sz w:val="24"/>
          <w:szCs w:val="24"/>
        </w:rPr>
        <w:br/>
        <w:t xml:space="preserve">     evidence &amp;c. 467. </w:t>
      </w:r>
      <w:r>
        <w:rPr>
          <w:color w:val="000000"/>
          <w:sz w:val="24"/>
          <w:szCs w:val="24"/>
        </w:rPr>
        <w:br/>
        <w:t xml:space="preserve">     V. make manifest, render manifest &amp;c. adj.; bring forth, bring</w:t>
      </w:r>
      <w:r>
        <w:rPr>
          <w:color w:val="000000"/>
          <w:sz w:val="24"/>
          <w:szCs w:val="24"/>
        </w:rPr>
        <w:br/>
        <w:t xml:space="preserve">forward, bring to the front, bring into view; give notice; express; represent, set forth, exhibit; show, show up; expose; produce; hold up to view, expose to view; set before one, place before one, lay before one, one’s eyes; tell to one’s face; trot out, put through one’s paces, bring to light, display, demonstrate, unroll; lay open; draw out, bring out; bring out in strong relief; call into notice, bring into notice; hold up the mirror; wear one’s heart upon his sleeve; show one’s face, show one’s colors; manifest oneself; speak out; make no mystery, make no secret of; unfurl the flag; proclaim &amp;c. (publish) 531.</w:t>
      </w:r>
      <w:r>
        <w:rPr>
          <w:color w:val="000000"/>
          <w:sz w:val="24"/>
          <w:szCs w:val="24"/>
        </w:rPr>
        <w:br/>
        <w:t xml:space="preserve">     indicate &amp;c. (direct attention to) 457; disclose &amp;c. 529; elicit &amp;c.</w:t>
      </w:r>
      <w:r>
        <w:rPr>
          <w:color w:val="000000"/>
          <w:sz w:val="24"/>
          <w:szCs w:val="24"/>
        </w:rPr>
        <w:br/>
        <w:t xml:space="preserve">480a.</w:t>
      </w:r>
      <w:r>
        <w:rPr>
          <w:color w:val="000000"/>
          <w:sz w:val="24"/>
          <w:szCs w:val="24"/>
        </w:rPr>
        <w:br/>
        <w:t xml:space="preserve">     be manifest &amp;c. adj.; appear &amp;c. (be visible) 446; transpire &amp;c. (be</w:t>
      </w:r>
      <w:r>
        <w:rPr>
          <w:color w:val="000000"/>
          <w:sz w:val="24"/>
          <w:szCs w:val="24"/>
        </w:rPr>
        <w:br/>
        <w:t xml:space="preserve">disclosed) 529; speak for itself, stand to reason; stare one in the face, rear its head; give token, give sign, give indication of; tell its own tale &amp;c. (intelligible) 518. </w:t>
      </w:r>
      <w:r>
        <w:rPr>
          <w:color w:val="000000"/>
          <w:sz w:val="24"/>
          <w:szCs w:val="24"/>
        </w:rPr>
        <w:br/>
        <w:t xml:space="preserve">     Adj. manifest, apparent; salient, striking, demonstrative, prominent,</w:t>
      </w:r>
      <w:r>
        <w:rPr>
          <w:color w:val="000000"/>
          <w:sz w:val="24"/>
          <w:szCs w:val="24"/>
        </w:rPr>
        <w:br/>
        <w:t xml:space="preserve">in the foreground, notable, pronounced.</w:t>
      </w:r>
      <w:r>
        <w:rPr>
          <w:color w:val="000000"/>
          <w:sz w:val="24"/>
          <w:szCs w:val="24"/>
        </w:rPr>
        <w:br/>
        <w:t xml:space="preserve">     flagrant; notorious &amp;c. (public) 531; arrant; stark staring; unshaded,</w:t>
      </w:r>
      <w:r>
        <w:rPr>
          <w:color w:val="000000"/>
          <w:sz w:val="24"/>
          <w:szCs w:val="24"/>
        </w:rPr>
        <w:br/>
        <w:t xml:space="preserve">glaring.</w:t>
      </w:r>
      <w:r>
        <w:rPr>
          <w:color w:val="000000"/>
          <w:sz w:val="24"/>
          <w:szCs w:val="24"/>
        </w:rPr>
        <w:br/>
        <w:t xml:space="preserve">     defined, definite.</w:t>
      </w:r>
      <w:r>
        <w:rPr>
          <w:color w:val="000000"/>
          <w:sz w:val="24"/>
          <w:szCs w:val="24"/>
        </w:rPr>
        <w:br/>
        <w:t xml:space="preserve">     distinct, conspicuous &amp;c. (visible) 446; obvious, evident,</w:t>
      </w:r>
      <w:r>
        <w:rPr>
          <w:color w:val="000000"/>
          <w:sz w:val="24"/>
          <w:szCs w:val="24"/>
        </w:rPr>
        <w:br/>
        <w:t xml:space="preserve">unmistakable, indubitable, not to be mistaken, palpable, self-evident, autoptical[obs3]; intelligible &amp;c. 518.</w:t>
      </w:r>
      <w:r>
        <w:rPr>
          <w:color w:val="000000"/>
          <w:sz w:val="24"/>
          <w:szCs w:val="24"/>
        </w:rPr>
        <w:br/>
        <w:t xml:space="preserve">     plain, clear, clear as day, clear as daylight, clear as noonday; plain</w:t>
      </w:r>
      <w:r>
        <w:rPr>
          <w:color w:val="000000"/>
          <w:sz w:val="24"/>
          <w:szCs w:val="24"/>
        </w:rPr>
        <w:br/>
        <w:t xml:space="preserve">as a pike staff, plain as the sun at noon-day, plain as the nose on one’s face, plain as the way to parish church.</w:t>
      </w:r>
      <w:r>
        <w:rPr>
          <w:color w:val="000000"/>
          <w:sz w:val="24"/>
          <w:szCs w:val="24"/>
        </w:rPr>
        <w:br/>
        <w:t xml:space="preserve">     explicit, overt, patent, express; ostensible; open, open as day;</w:t>
      </w:r>
      <w:r>
        <w:rPr>
          <w:color w:val="000000"/>
          <w:sz w:val="24"/>
          <w:szCs w:val="24"/>
        </w:rPr>
        <w:br/>
        <w:t xml:space="preserve">naked, bare, literal, downright, undisguised, exoteric.</w:t>
      </w:r>
      <w:r>
        <w:rPr>
          <w:color w:val="000000"/>
          <w:sz w:val="24"/>
          <w:szCs w:val="24"/>
        </w:rPr>
        <w:br/>
        <w:t xml:space="preserve">     unreserved, frank, plain-spoken &amp;c. (artless) 703; candid (veracious)</w:t>
      </w:r>
      <w:r>
        <w:rPr>
          <w:color w:val="000000"/>
          <w:sz w:val="24"/>
          <w:szCs w:val="24"/>
        </w:rPr>
        <w:br/>
        <w:t xml:space="preserve">543; barefaced.</w:t>
      </w:r>
      <w:r>
        <w:rPr>
          <w:color w:val="000000"/>
          <w:sz w:val="24"/>
          <w:szCs w:val="24"/>
        </w:rPr>
        <w:br/>
        <w:t xml:space="preserve">     manifested &amp;c. v.; disclosed &amp;c. 529; capable of being shown,</w:t>
      </w:r>
      <w:r>
        <w:rPr>
          <w:color w:val="000000"/>
          <w:sz w:val="24"/>
          <w:szCs w:val="24"/>
        </w:rPr>
        <w:br/>
        <w:t xml:space="preserve">producible; inconcealable[obs3], unconcealable; no secret. </w:t>
      </w:r>
      <w:r>
        <w:rPr>
          <w:color w:val="000000"/>
          <w:sz w:val="24"/>
          <w:szCs w:val="24"/>
        </w:rPr>
        <w:br/>
        <w:t xml:space="preserve">     Adv. manifestly, openly &amp;c. adj.; before one’s eyes, under one’s nose,</w:t>
      </w:r>
      <w:r>
        <w:rPr>
          <w:color w:val="000000"/>
          <w:sz w:val="24"/>
          <w:szCs w:val="24"/>
        </w:rPr>
        <w:br/>
        <w:t xml:space="preserve">to one’s face, face to face, above board, cartes sur table, on the stage, in open court, in the open streets; in market overt; in the face of day, face of heaven; in broad daylight, in open daylight; without reserve; at first blush, prima facie[Lat], on the face of; in set terms. </w:t>
      </w:r>
      <w:r>
        <w:rPr>
          <w:color w:val="000000"/>
          <w:sz w:val="24"/>
          <w:szCs w:val="24"/>
        </w:rPr>
        <w:br/>
        <w:t xml:space="preserve">     Phr. cela saute aux yeux[French]; he that runs may read; you can see</w:t>
      </w:r>
      <w:r>
        <w:rPr>
          <w:color w:val="000000"/>
          <w:sz w:val="24"/>
          <w:szCs w:val="24"/>
        </w:rPr>
        <w:br/>
        <w:t xml:space="preserve">it with half an eye; it needs no ghost to tell us [Hamlet]; the meaning lies on the surface; cela va sans dire[Fr]; res ipsa loquitur[Lat]; “clothing the palpable and familiar” [Coleridge]; fari quae sentiat[Lat]; volto sciolto i pensieri stretti [It]; “you don’t need a weatherman to know which way the wind blows” [Bob Dylan].
</w:t>
      </w:r>
    </w:p>
    <w:p>
      <w:pPr>
        <w:widowControl w:val="on"/>
        <w:pBdr/>
        <w:spacing w:before="240" w:after="240" w:line="240" w:lineRule="auto"/>
        <w:ind w:left="0" w:right="0"/>
        <w:jc w:val="left"/>
      </w:pPr>
      <w:r>
        <w:rPr>
          <w:i/>
          <w:color w:val="000000"/>
          <w:sz w:val="24"/>
          <w:szCs w:val="24"/>
        </w:rPr>
        <w:t xml:space="preserve">—­ p. 158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     #526.  Latency.  Implication. —­ N. {ant. 525} latency,</w:t>
      </w:r>
      <w:r>
        <w:rPr>
          <w:color w:val="000000"/>
          <w:sz w:val="24"/>
          <w:szCs w:val="24"/>
        </w:rPr>
        <w:br/>
        <w:t xml:space="preserve">inexpression[obs3]; hidden meaning, occult meaning; occultness, mystery, cabala[obs3], anagoge[obs3]; silence &amp;c (taciturnity) 585; concealment &amp;c. 528; more than meets the eye, more than meets the ear; Delphic oracle; le dessous des cartes[Fr], undercurrent.</w:t>
      </w:r>
      <w:r>
        <w:rPr>
          <w:color w:val="000000"/>
          <w:sz w:val="24"/>
          <w:szCs w:val="24"/>
        </w:rPr>
        <w:br/>
        <w:t xml:space="preserve">     implication, logical implication; logical consequence; entailment.</w:t>
      </w:r>
      <w:r>
        <w:rPr>
          <w:color w:val="000000"/>
          <w:sz w:val="24"/>
          <w:szCs w:val="24"/>
        </w:rPr>
        <w:br/>
        <w:t xml:space="preserve">     allusion, insinuation; innuendo &amp;c. 527; adumbration; “something</w:t>
      </w:r>
      <w:r>
        <w:rPr>
          <w:color w:val="000000"/>
          <w:sz w:val="24"/>
          <w:szCs w:val="24"/>
        </w:rPr>
        <w:br/>
        <w:t xml:space="preserve">rotten in the state of Denmark” [Hamlet].</w:t>
      </w:r>
      <w:r>
        <w:rPr>
          <w:color w:val="000000"/>
          <w:sz w:val="24"/>
          <w:szCs w:val="24"/>
        </w:rPr>
        <w:br/>
        <w:t xml:space="preserve">     snake in the grass &amp;c. (pitfall) 667; secret &amp;c. 533.</w:t>
      </w:r>
      <w:r>
        <w:rPr>
          <w:color w:val="000000"/>
          <w:sz w:val="24"/>
          <w:szCs w:val="24"/>
        </w:rPr>
        <w:br/>
        <w:t xml:space="preserve">     darkness, invisibility, imperceptibility. </w:t>
      </w:r>
      <w:r>
        <w:rPr>
          <w:color w:val="000000"/>
          <w:sz w:val="24"/>
          <w:szCs w:val="24"/>
        </w:rPr>
        <w:br/>
        <w:t xml:space="preserve">     V. be latent &amp;c. adj.; lurk, smolder, underlie, make no sign; escape</w:t>
      </w:r>
      <w:r>
        <w:rPr>
          <w:color w:val="000000"/>
          <w:sz w:val="24"/>
          <w:szCs w:val="24"/>
        </w:rPr>
        <w:br/>
        <w:t xml:space="preserve">observation, escape detection, escape recognition; lie hid &amp;c. 528.</w:t>
      </w:r>
      <w:r>
        <w:rPr>
          <w:color w:val="000000"/>
          <w:sz w:val="24"/>
          <w:szCs w:val="24"/>
        </w:rPr>
        <w:br/>
        <w:t xml:space="preserve">     laugh in one’s sleeve; keep back &amp;c. (conceal) 528.</w:t>
      </w:r>
      <w:r>
        <w:rPr>
          <w:color w:val="000000"/>
          <w:sz w:val="24"/>
          <w:szCs w:val="24"/>
        </w:rPr>
        <w:br/>
        <w:t xml:space="preserve">     involve, imply, understand, allude to, infer, leave an inference;</w:t>
      </w:r>
      <w:r>
        <w:rPr>
          <w:color w:val="000000"/>
          <w:sz w:val="24"/>
          <w:szCs w:val="24"/>
        </w:rPr>
        <w:br/>
        <w:t xml:space="preserve">entail; whisper &amp;c. (conceal) 528.</w:t>
      </w:r>
      <w:r>
        <w:rPr>
          <w:color w:val="000000"/>
          <w:sz w:val="24"/>
          <w:szCs w:val="24"/>
        </w:rPr>
        <w:br/>
        <w:t xml:space="preserve">     [understand the implication] read between the lines. </w:t>
      </w:r>
      <w:r>
        <w:rPr>
          <w:color w:val="000000"/>
          <w:sz w:val="24"/>
          <w:szCs w:val="24"/>
        </w:rPr>
        <w:br/>
        <w:t xml:space="preserve">     Adj. latent; lurking &amp;c.v.; secret &amp;c. 528; occult; implied &amp;c. v.;</w:t>
      </w:r>
      <w:r>
        <w:rPr>
          <w:color w:val="000000"/>
          <w:sz w:val="24"/>
          <w:szCs w:val="24"/>
        </w:rPr>
        <w:br/>
        <w:t xml:space="preserve">dormant; abeyant.</w:t>
      </w:r>
      <w:r>
        <w:rPr>
          <w:color w:val="000000"/>
          <w:sz w:val="24"/>
          <w:szCs w:val="24"/>
        </w:rPr>
        <w:br/>
        <w:t xml:space="preserve">     unapparent, unknown, unseen &amp;c. 441; in the background; invisible &amp;c.</w:t>
      </w:r>
      <w:r>
        <w:rPr>
          <w:color w:val="000000"/>
          <w:sz w:val="24"/>
          <w:szCs w:val="24"/>
        </w:rPr>
        <w:br/>
        <w:t xml:space="preserve">447; indiscoverable[obs3], dark; impenetrable &amp;c. (unintelligible) 519; unspied[obs3], unsuspected.</w:t>
      </w:r>
      <w:r>
        <w:rPr>
          <w:color w:val="000000"/>
          <w:sz w:val="24"/>
          <w:szCs w:val="24"/>
        </w:rPr>
        <w:br/>
        <w:t xml:space="preserve">     unsaid, unwritten, unpublished, unbreathed[obs3], untalked of[obs3],</w:t>
      </w:r>
      <w:r>
        <w:rPr>
          <w:color w:val="000000"/>
          <w:sz w:val="24"/>
          <w:szCs w:val="24"/>
        </w:rPr>
        <w:br/>
        <w:t xml:space="preserve">untold &amp;c. 527, unsung, unexposed, unproclaimed[obs3], undisclosed &amp;c. 529, unexpressed; not expressed, tacit.</w:t>
      </w:r>
      <w:r>
        <w:rPr>
          <w:color w:val="000000"/>
          <w:sz w:val="24"/>
          <w:szCs w:val="24"/>
        </w:rPr>
        <w:br/>
        <w:t xml:space="preserve">     undeveloped, solved, unexplained, untraced[obs3], undiscovered &amp;c.</w:t>
      </w:r>
      <w:r>
        <w:rPr>
          <w:color w:val="000000"/>
          <w:sz w:val="24"/>
          <w:szCs w:val="24"/>
        </w:rPr>
        <w:br/>
        <w:t xml:space="preserve">480a, untracked, unexplored, uninvented[obs3].</w:t>
      </w:r>
      <w:r>
        <w:rPr>
          <w:color w:val="000000"/>
          <w:sz w:val="24"/>
          <w:szCs w:val="24"/>
        </w:rPr>
        <w:br/>
        <w:t xml:space="preserve">     indirect, crooked, inferential; by inference, by implication;</w:t>
      </w:r>
      <w:r>
        <w:rPr>
          <w:color w:val="000000"/>
          <w:sz w:val="24"/>
          <w:szCs w:val="24"/>
        </w:rPr>
        <w:br/>
        <w:t xml:space="preserve">implicit; constructive; allusive, covert, muffled; steganographic[obs3]; understood, underhand, underground; delitescent[obs3], concealed &amp;c. 528. </w:t>
      </w:r>
      <w:r>
        <w:rPr>
          <w:color w:val="000000"/>
          <w:sz w:val="24"/>
          <w:szCs w:val="24"/>
        </w:rPr>
        <w:br/>
        <w:t xml:space="preserve">     Adv. by a side wind; sub silentio[Lat]; in the background; behind the</w:t>
      </w:r>
      <w:r>
        <w:rPr>
          <w:color w:val="000000"/>
          <w:sz w:val="24"/>
          <w:szCs w:val="24"/>
        </w:rPr>
        <w:br/>
        <w:t xml:space="preserve">scenes, behind one’s back; on the tip of one’s tongue; secretly &amp;c. 528; between the lines. </w:t>
      </w:r>
      <w:r>
        <w:rPr>
          <w:color w:val="000000"/>
          <w:sz w:val="24"/>
          <w:szCs w:val="24"/>
        </w:rPr>
        <w:br/>
        <w:t xml:space="preserve">     Phr. “thereby hangs a tale” [As You Like It]; tacitum vivit sub</w:t>
      </w:r>
      <w:r>
        <w:rPr>
          <w:color w:val="000000"/>
          <w:sz w:val="24"/>
          <w:szCs w:val="24"/>
        </w:rPr>
        <w:br/>
        <w:t xml:space="preserve">pectore vulnus [Lat][Vergil]; where there’s smoke, there’s fire.</w:t>
      </w:r>
    </w:p>
    <w:p>
      <w:pPr>
        <w:widowControl w:val="on"/>
        <w:pBdr/>
        <w:spacing w:before="240" w:after="240" w:line="240" w:lineRule="auto"/>
        <w:ind w:left="0" w:right="0"/>
        <w:jc w:val="left"/>
      </w:pPr>
      <w:r>
        <w:rPr>
          <w:color w:val="000000"/>
          <w:sz w:val="24"/>
          <w:szCs w:val="24"/>
        </w:rPr>
        <w:t xml:space="preserve">     #527.  Information.—­ N. information, enlightenment, acquaintance,</w:t>
      </w:r>
      <w:r>
        <w:rPr>
          <w:color w:val="000000"/>
          <w:sz w:val="24"/>
          <w:szCs w:val="24"/>
        </w:rPr>
        <w:br/>
        <w:t xml:space="preserve">knowledge &amp;c. 490; publicity &amp;c. 531; data &amp;c. 467.</w:t>
      </w:r>
      <w:r>
        <w:rPr>
          <w:color w:val="000000"/>
          <w:sz w:val="24"/>
          <w:szCs w:val="24"/>
        </w:rPr>
        <w:br/>
        <w:t xml:space="preserve">     communication, intimation; notice, notification; enunciation,</w:t>
      </w:r>
      <w:r>
        <w:rPr>
          <w:color w:val="000000"/>
          <w:sz w:val="24"/>
          <w:szCs w:val="24"/>
        </w:rPr>
        <w:br/>
        <w:t xml:space="preserve">annunciation; announcement; communiqu; representation, round robin, presentment.</w:t>
      </w:r>
      <w:r>
        <w:rPr>
          <w:color w:val="000000"/>
          <w:sz w:val="24"/>
          <w:szCs w:val="24"/>
        </w:rPr>
        <w:br/>
        <w:t xml:space="preserve">     case, estimate, specification, report, advice, monition; news &amp;c. 532;</w:t>
      </w:r>
      <w:r>
        <w:rPr>
          <w:color w:val="000000"/>
          <w:sz w:val="24"/>
          <w:szCs w:val="24"/>
        </w:rPr>
        <w:br/>
        <w:t xml:space="preserve">return &amp;c. (record) 551; account &amp;c. (description) 594; statement &amp;c. (affirmation) 535.</w:t>
      </w:r>
      <w:r>
        <w:rPr>
          <w:color w:val="000000"/>
          <w:sz w:val="24"/>
          <w:szCs w:val="24"/>
        </w:rPr>
        <w:br/>
        <w:t xml:space="preserve">     mention; acquainting &amp;c. v; instruction &amp;c. (teaching) 537;</w:t>
      </w:r>
      <w:r>
        <w:rPr>
          <w:color w:val="000000"/>
          <w:sz w:val="24"/>
          <w:szCs w:val="24"/>
        </w:rPr>
        <w:br/>
        <w:t xml:space="preserve">outpouring; intercommunication, communicativeness.</w:t>
      </w:r>
      <w:r>
        <w:rPr>
          <w:color w:val="000000"/>
          <w:sz w:val="24"/>
          <w:szCs w:val="24"/>
        </w:rPr>
        <w:br/>
        <w:t xml:space="preserve">     informant, authority, teller, intelligencer[obs3], reporter, exponent,</w:t>
      </w:r>
      <w:r>
        <w:rPr>
          <w:color w:val="000000"/>
          <w:sz w:val="24"/>
          <w:szCs w:val="24"/>
        </w:rPr>
        <w:br/>
        <w:t xml:space="preserve">mouthpiece;</w:t>
      </w:r>
      <w:r>
        <w:rPr>
          <w:color w:val="000000"/>
          <w:sz w:val="24"/>
          <w:szCs w:val="24"/>
        </w:rPr>
        <w:br/>
        <w:t xml:space="preserve">     informer, eavesdropper, delator, detective; sleuth; mouchard[obs3],</w:t>
      </w:r>
      <w:r>
        <w:rPr>
          <w:color w:val="000000"/>
          <w:sz w:val="24"/>
          <w:szCs w:val="24"/>
        </w:rPr>
        <w:br/>
        <w:t xml:space="preserve">spy, newsmonger; messenger &amp;c. 534; amicus curiae[Lat].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252</w:t>
      </w:r>
    </w:p>
    <w:p>
      <w:pPr>
        <w:widowControl w:val="on"/>
        <w:pBdr/>
        <w:spacing w:before="0" w:after="0" w:line="240" w:lineRule="auto"/>
        <w:ind w:left="0" w:right="0"/>
        <w:jc w:val="left"/>
      </w:pPr>
      <w:r>
        <w:rPr>
          <w:color w:val="000000"/>
          <w:sz w:val="24"/>
          <w:szCs w:val="24"/>
        </w:rPr>
        <w:t xml:space="preserve">
     valet de place, cicerone, pilot, guide; guidebook, handbook; vade</w:t>
      </w:r>
      <w:r>
        <w:rPr>
          <w:color w:val="000000"/>
          <w:sz w:val="24"/>
          <w:szCs w:val="24"/>
        </w:rPr>
        <w:br/>
        <w:t xml:space="preserve">mecum[Latin]; manual; map, plan, chart, gazetteer; itinerary &amp;c. (journey) 266.</w:t>
      </w:r>
      <w:r>
        <w:rPr>
          <w:color w:val="000000"/>
          <w:sz w:val="24"/>
          <w:szCs w:val="24"/>
        </w:rPr>
        <w:br/>
        <w:t xml:space="preserve">     hint, suggestion, innuendo, inkling, whisper, passing word, word in</w:t>
      </w:r>
      <w:r>
        <w:rPr>
          <w:color w:val="000000"/>
          <w:sz w:val="24"/>
          <w:szCs w:val="24"/>
        </w:rPr>
        <w:br/>
        <w:t xml:space="preserve">the ear, subaudition[obs3], cue, byplay; gesture &amp;c. (indication) 550; gentle hint, broad hint; verbum sapienti [Latin:  a word to the wise]; insinuation &amp;c. (latency) 526.</w:t>
      </w:r>
      <w:r>
        <w:rPr>
          <w:color w:val="000000"/>
          <w:sz w:val="24"/>
          <w:szCs w:val="24"/>
        </w:rPr>
        <w:br/>
        <w:t xml:space="preserve">     information theory.</w:t>
      </w:r>
      <w:r>
        <w:rPr>
          <w:color w:val="000000"/>
          <w:sz w:val="24"/>
          <w:szCs w:val="24"/>
        </w:rPr>
        <w:br/>
        <w:t xml:space="preserve">     [units of information] bit, byte, word, doubleword[Comp], quad word,</w:t>
      </w:r>
      <w:r>
        <w:rPr>
          <w:color w:val="000000"/>
          <w:sz w:val="24"/>
          <w:szCs w:val="24"/>
        </w:rPr>
        <w:br/>
        <w:t xml:space="preserve">paragraph, segment.</w:t>
      </w:r>
      <w:r>
        <w:rPr>
          <w:color w:val="000000"/>
          <w:sz w:val="24"/>
          <w:szCs w:val="24"/>
        </w:rPr>
        <w:br/>
        <w:t xml:space="preserve">     [information storage media] magnetic media, paper medium, optical</w:t>
      </w:r>
      <w:r>
        <w:rPr>
          <w:color w:val="000000"/>
          <w:sz w:val="24"/>
          <w:szCs w:val="24"/>
        </w:rPr>
        <w:br/>
        <w:t xml:space="preserve">media; random access memory, RAM; read-only memory, ROM; write once read mostly memory, WORM. </w:t>
      </w:r>
      <w:r>
        <w:rPr>
          <w:color w:val="000000"/>
          <w:sz w:val="24"/>
          <w:szCs w:val="24"/>
        </w:rPr>
        <w:br/>
        <w:t xml:space="preserve">     V. tell; inform, inform of; acquaint, acquaint with; impart, impart</w:t>
      </w:r>
      <w:r>
        <w:rPr>
          <w:color w:val="000000"/>
          <w:sz w:val="24"/>
          <w:szCs w:val="24"/>
        </w:rPr>
        <w:br/>
        <w:t xml:space="preserve">to; make acquaintance with, apprise, advise, enlighten, awaken; transmit.</w:t>
      </w:r>
      <w:r>
        <w:rPr>
          <w:color w:val="000000"/>
          <w:sz w:val="24"/>
          <w:szCs w:val="24"/>
        </w:rPr>
        <w:br/>
        <w:t xml:space="preserve">     let fall, mention, express, intimate, represent, communicate, make</w:t>
      </w:r>
      <w:r>
        <w:rPr>
          <w:color w:val="000000"/>
          <w:sz w:val="24"/>
          <w:szCs w:val="24"/>
        </w:rPr>
        <w:br/>
        <w:t xml:space="preserve">known; publish &amp;c. 531; notify, signify, specify, convey the knowledge of.</w:t>
      </w:r>
      <w:r>
        <w:rPr>
          <w:color w:val="000000"/>
          <w:sz w:val="24"/>
          <w:szCs w:val="24"/>
        </w:rPr>
        <w:br/>
        <w:t xml:space="preserve">     let one know, have one to know; give one to understand; give notice;</w:t>
      </w:r>
      <w:r>
        <w:rPr>
          <w:color w:val="000000"/>
          <w:sz w:val="24"/>
          <w:szCs w:val="24"/>
        </w:rPr>
        <w:br/>
        <w:t xml:space="preserve">set before, lay before, put before; point out, put into one’s head; put one in possession of; instruct &amp;c. (teach) 537; direct the attention to &amp;c. 457.</w:t>
      </w:r>
      <w:r>
        <w:rPr>
          <w:color w:val="000000"/>
          <w:sz w:val="24"/>
          <w:szCs w:val="24"/>
        </w:rPr>
        <w:br/>
        <w:t xml:space="preserve">     announce, annunciate; report, report progress; bringword[obs3], send</w:t>
      </w:r>
      <w:r>
        <w:rPr>
          <w:color w:val="000000"/>
          <w:sz w:val="24"/>
          <w:szCs w:val="24"/>
        </w:rPr>
        <w:br/>
        <w:t xml:space="preserve">word, leave word, write word; telegraph, telephone; wire; retail, render an account; give an account &amp;c. (describe) 594; state &amp;c (affirm) 535.</w:t>
      </w:r>
      <w:r>
        <w:rPr>
          <w:color w:val="000000"/>
          <w:sz w:val="24"/>
          <w:szCs w:val="24"/>
        </w:rPr>
        <w:br/>
        <w:t xml:space="preserve">     [disclose inadvertently or reluctantly] let slip, blurt out, spill the</w:t>
      </w:r>
      <w:r>
        <w:rPr>
          <w:color w:val="000000"/>
          <w:sz w:val="24"/>
          <w:szCs w:val="24"/>
        </w:rPr>
        <w:br/>
        <w:t xml:space="preserve">beans, unburden oneself of, let off one’s chest; disclose &amp;c. 529.</w:t>
      </w:r>
      <w:r>
        <w:rPr>
          <w:color w:val="000000"/>
          <w:sz w:val="24"/>
          <w:szCs w:val="24"/>
        </w:rPr>
        <w:br/>
        <w:t xml:space="preserve">     show cause; explain &amp;c. (interpret) 522.</w:t>
      </w:r>
      <w:r>
        <w:rPr>
          <w:color w:val="000000"/>
          <w:sz w:val="24"/>
          <w:szCs w:val="24"/>
        </w:rPr>
        <w:br/>
        <w:t xml:space="preserve">     hint; given an inkling of; give a hint, drop a hint, throw out a hint;</w:t>
      </w:r>
      <w:r>
        <w:rPr>
          <w:color w:val="000000"/>
          <w:sz w:val="24"/>
          <w:szCs w:val="24"/>
        </w:rPr>
        <w:br/>
        <w:t xml:space="preserve">insinuate; allude to, make allusion to; glance at; tip the wink &amp;c. (indicate) 550; suggest, prompt, give the cue, breathe; whisper, whisper in the ear.</w:t>
      </w:r>
      <w:r>
        <w:rPr>
          <w:color w:val="000000"/>
          <w:sz w:val="24"/>
          <w:szCs w:val="24"/>
        </w:rPr>
        <w:br/>
        <w:t xml:space="preserve">     give a bit of one’s mind; tell one plainly, tell once for all; speak</w:t>
      </w:r>
      <w:r>
        <w:rPr>
          <w:color w:val="000000"/>
          <w:sz w:val="24"/>
          <w:szCs w:val="24"/>
        </w:rPr>
        <w:br/>
        <w:t xml:space="preserve">volumes.</w:t>
      </w:r>
      <w:r>
        <w:rPr>
          <w:color w:val="000000"/>
          <w:sz w:val="24"/>
          <w:szCs w:val="24"/>
        </w:rPr>
        <w:br/>
        <w:t xml:space="preserve">     undeceive[obs3], unbeguile[obs3]; set right, correct, open the eyes</w:t>
      </w:r>
      <w:r>
        <w:rPr>
          <w:color w:val="000000"/>
          <w:sz w:val="24"/>
          <w:szCs w:val="24"/>
        </w:rPr>
        <w:br/>
        <w:t xml:space="preserve">of, disabuse, disillusion one of.</w:t>
      </w:r>
      <w:r>
        <w:rPr>
          <w:color w:val="000000"/>
          <w:sz w:val="24"/>
          <w:szCs w:val="24"/>
        </w:rPr>
        <w:br/>
        <w:t xml:space="preserve">     be informed of &amp;c.; know &amp;c 490; learn &amp;c. 539; get scent of, get wind</w:t>
      </w:r>
      <w:r>
        <w:rPr>
          <w:color w:val="000000"/>
          <w:sz w:val="24"/>
          <w:szCs w:val="24"/>
        </w:rPr>
        <w:br/>
        <w:t xml:space="preserve">of, gather from; awaken to, open one’s eyes to; become alive, become awake to; hear, overhear, understand.</w:t>
      </w:r>
      <w:r>
        <w:rPr>
          <w:color w:val="000000"/>
          <w:sz w:val="24"/>
          <w:szCs w:val="24"/>
        </w:rPr>
        <w:br/>
        <w:t xml:space="preserve">     come to one’s ears, come to one’s knowledge; reach one’s ears. </w:t>
      </w:r>
      <w:r>
        <w:rPr>
          <w:color w:val="000000"/>
          <w:sz w:val="24"/>
          <w:szCs w:val="24"/>
        </w:rPr>
        <w:br/>
        <w:t xml:space="preserve">     Adj. informed &amp;c. v.; communique; reported &amp;c. v.; published &amp;c. 531.</w:t>
      </w:r>
      <w:r>
        <w:rPr>
          <w:color w:val="000000"/>
          <w:sz w:val="24"/>
          <w:szCs w:val="24"/>
        </w:rPr>
        <w:br/>
        <w:t xml:space="preserve">     expressive &amp;c. 516; explicit &amp;c. (open) 525, (clear) 518; plain spoken</w:t>
      </w:r>
      <w:r>
        <w:rPr>
          <w:color w:val="000000"/>
          <w:sz w:val="24"/>
          <w:szCs w:val="24"/>
        </w:rPr>
        <w:br/>
        <w:t xml:space="preserve">&amp;c, (artless) 703.</w:t>
      </w:r>
      <w:r>
        <w:rPr>
          <w:color w:val="000000"/>
          <w:sz w:val="24"/>
          <w:szCs w:val="24"/>
        </w:rPr>
        <w:br/>
        <w:t xml:space="preserve">     nuncupative, nuncupatory|; declaratory, expository; enunciative[obs3];</w:t>
      </w:r>
      <w:r>
        <w:rPr>
          <w:color w:val="000000"/>
          <w:sz w:val="24"/>
          <w:szCs w:val="24"/>
        </w:rPr>
        <w:br/>
        <w:t xml:space="preserve">communicative, communicatory[obs3]. </w:t>
      </w:r>
      <w:r>
        <w:rPr>
          <w:color w:val="000000"/>
          <w:sz w:val="24"/>
          <w:szCs w:val="24"/>
        </w:rPr>
        <w:br/>
        <w:t xml:space="preserve">     Adv. from information received. </w:t>
      </w:r>
      <w:r>
        <w:rPr>
          <w:color w:val="000000"/>
          <w:sz w:val="24"/>
          <w:szCs w:val="24"/>
        </w:rPr>
        <w:br/>
        <w:t xml:space="preserve">     Phr. a little bird told me; I heard it through the grapevine.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     #527a.  Correction. [Correct an error of information; distinguish from</w:t>
      </w:r>
      <w:r>
        <w:rPr>
          <w:color w:val="000000"/>
          <w:sz w:val="24"/>
          <w:szCs w:val="24"/>
        </w:rPr>
        <w:br/>
        <w:t xml:space="preserve">correcting a flaw or misbehavior] —­ N. correction.</w:t>
      </w:r>
      <w:r>
        <w:rPr>
          <w:color w:val="000000"/>
          <w:sz w:val="24"/>
          <w:szCs w:val="24"/>
        </w:rPr>
        <w:br/>
        <w:t xml:space="preserve">     disillusionment &amp;c. 616. </w:t>
      </w:r>
      <w:r>
        <w:rPr>
          <w:color w:val="000000"/>
          <w:sz w:val="24"/>
          <w:szCs w:val="24"/>
        </w:rPr>
        <w:br/>
        <w:t xml:space="preserve">     V. correct, set right, set straight, put straight; undeceive[obs3];</w:t>
      </w:r>
      <w:r>
        <w:rPr>
          <w:color w:val="000000"/>
          <w:sz w:val="24"/>
          <w:szCs w:val="24"/>
        </w:rPr>
        <w:br/>
        <w:t xml:space="preserve">enlighten.</w:t>
      </w:r>
      <w:r>
        <w:rPr>
          <w:color w:val="000000"/>
          <w:sz w:val="24"/>
          <w:szCs w:val="24"/>
        </w:rPr>
        <w:br/>
        <w:t xml:space="preserve">     show one one’s error; point out an error, point out a fallacy; pick</w:t>
      </w:r>
      <w:r>
        <w:rPr>
          <w:color w:val="000000"/>
          <w:sz w:val="24"/>
          <w:szCs w:val="24"/>
        </w:rPr>
        <w:br/>
        <w:t xml:space="preserve">out an error, pick out the fallacy; open one’s eyes.</w:t>
      </w:r>
      <w:r>
        <w:rPr>
          <w:color w:val="000000"/>
          <w:sz w:val="24"/>
          <w:szCs w:val="24"/>
        </w:rPr>
        <w:br/>
        <w:t xml:space="preserve">     pick apart an argument, confutation &amp;c. 479; reasoning &amp;c. 476. </w:t>
      </w:r>
      <w:r>
        <w:rPr>
          <w:color w:val="000000"/>
          <w:sz w:val="24"/>
          <w:szCs w:val="24"/>
        </w:rPr>
        <w:br/>
        <w:t xml:space="preserve">     Adj. corrective. </w:t>
      </w:r>
      <w:r>
        <w:rPr>
          <w:color w:val="000000"/>
          <w:sz w:val="24"/>
          <w:szCs w:val="24"/>
        </w:rPr>
        <w:br/>
        <w:t xml:space="preserve">     Phr.  I stand corrected.</w:t>
      </w:r>
      <w:r>
        <w:rPr>
          <w:i/>
          <w:color w:val="000000"/>
          <w:sz w:val="24"/>
          <w:szCs w:val="24"/>
        </w:rPr>
        <w:br/>
        <w:t xml:space="preserve">—­ p. 159 —­</w:t>
      </w:r>
    </w:p>
    <w:p>
      <w:pPr>
        <w:widowControl w:val="on"/>
        <w:pBdr/>
        <w:spacing w:before="240" w:after="240" w:line="240" w:lineRule="auto"/>
        <w:ind w:left="0" w:right="0"/>
        <w:jc w:val="left"/>
      </w:pPr>
      <w:r>
        <w:rPr>
          <w:color w:val="000000"/>
          <w:sz w:val="24"/>
          <w:szCs w:val="24"/>
        </w:rPr>
        <w:t xml:space="preserve">     #528.  Concealment.—­ N. concealment; hiding &amp;c. v.; occultation,</w:t>
      </w:r>
      <w:r>
        <w:rPr>
          <w:color w:val="000000"/>
          <w:sz w:val="24"/>
          <w:szCs w:val="24"/>
        </w:rPr>
        <w:br/>
        <w:t xml:space="preserve">mystification.</w:t>
      </w:r>
      <w:r>
        <w:rPr>
          <w:color w:val="000000"/>
          <w:sz w:val="24"/>
          <w:szCs w:val="24"/>
        </w:rPr>
        <w:br/>
        <w:t xml:space="preserve">     seal of secrecy; screen &amp;c. 530; disguise &amp;c. 530; masquerade; masked</w:t>
      </w:r>
      <w:r>
        <w:rPr>
          <w:color w:val="000000"/>
          <w:sz w:val="24"/>
          <w:szCs w:val="24"/>
        </w:rPr>
        <w:br/>
        <w:t xml:space="preserve">battery; hiding place &amp;c. 530; cryptography, steganography[obs3]; freemasonry.</w:t>
      </w:r>
      <w:r>
        <w:rPr>
          <w:color w:val="000000"/>
          <w:sz w:val="24"/>
          <w:szCs w:val="24"/>
        </w:rPr>
        <w:br/>
        <w:t xml:space="preserve">     stealth, stealthiness, sneakiness; obreption|; slyness &amp;c. (cunning)</w:t>
      </w:r>
      <w:r>
        <w:rPr>
          <w:color w:val="000000"/>
          <w:sz w:val="24"/>
          <w:szCs w:val="24"/>
        </w:rPr>
        <w:br/>
        <w:t xml:space="preserve">702.</w:t>
      </w:r>
      <w:r>
        <w:rPr>
          <w:color w:val="000000"/>
          <w:sz w:val="24"/>
          <w:szCs w:val="24"/>
        </w:rPr>
        <w:br/>
        <w:t xml:space="preserve">     latitancy[obs3], latitation[obs3]; seclusion &amp;c. 893; privacy,</w:t>
      </w:r>
      <w:r>
        <w:rPr>
          <w:color w:val="000000"/>
          <w:sz w:val="24"/>
          <w:szCs w:val="24"/>
        </w:rPr>
        <w:br/>
        <w:t xml:space="preserve">secrecy, secretness[obs3]; incognita.</w:t>
      </w:r>
      <w:r>
        <w:rPr>
          <w:color w:val="000000"/>
          <w:sz w:val="24"/>
          <w:szCs w:val="24"/>
        </w:rPr>
        <w:br/>
        <w:t xml:space="preserve">     reticence; reserve; mental reserve, reservation; arriere pensee[Fr],</w:t>
      </w:r>
      <w:r>
        <w:rPr>
          <w:color w:val="000000"/>
          <w:sz w:val="24"/>
          <w:szCs w:val="24"/>
        </w:rPr>
        <w:br/>
        <w:t xml:space="preserve">suppression, evasion, white lie, misprision; silence &amp;c. (taciturnity) 585; suppression of truth &amp;c. 544; underhand dealing; closeness, secretiveness &amp;c. adj.; mystery.</w:t>
      </w:r>
      <w:r>
        <w:rPr>
          <w:color w:val="000000"/>
          <w:sz w:val="24"/>
          <w:szCs w:val="24"/>
        </w:rPr>
        <w:br/>
        <w:t xml:space="preserve">     latency &amp;c. 526; snake in the grass; secret &amp;c. 533; stowaway. </w:t>
      </w:r>
      <w:r>
        <w:rPr>
          <w:color w:val="000000"/>
          <w:sz w:val="24"/>
          <w:szCs w:val="24"/>
        </w:rPr>
        <w:br/>
        <w:t xml:space="preserve">     V. conceal, hide, secrete, put out of sight; lock up, seal up, bottle</w:t>
      </w:r>
      <w:r>
        <w:rPr>
          <w:color w:val="000000"/>
          <w:sz w:val="24"/>
          <w:szCs w:val="24"/>
        </w:rPr>
        <w:br/>
        <w:t xml:space="preserve">up.</w:t>
      </w:r>
      <w:r>
        <w:rPr>
          <w:color w:val="000000"/>
          <w:sz w:val="24"/>
          <w:szCs w:val="24"/>
        </w:rPr>
        <w:br/>
        <w:t xml:space="preserve">     encrypt, encode, cipher.</w:t>
      </w:r>
      <w:r>
        <w:rPr>
          <w:color w:val="000000"/>
          <w:sz w:val="24"/>
          <w:szCs w:val="24"/>
        </w:rPr>
        <w:br/>
        <w:t xml:space="preserve">     cover, screen, cloak, veil, shroud; cover up one’s tracks; screen from</w:t>
      </w:r>
      <w:r>
        <w:rPr>
          <w:color w:val="000000"/>
          <w:sz w:val="24"/>
          <w:szCs w:val="24"/>
        </w:rPr>
        <w:br/>
        <w:t xml:space="preserve">sight, screen from observation; drawing the veil; draw the curtain, close the curtain; curtain, shade, eclipse, throw a view over; becloud, bemask; mask, disguise; ensconce, muffle, smother; befog; whisper.</w:t>
      </w:r>
      <w:r>
        <w:rPr>
          <w:color w:val="000000"/>
          <w:sz w:val="24"/>
          <w:szCs w:val="24"/>
        </w:rPr>
        <w:br/>
        <w:t xml:space="preserve">     keep from; keep back, keep to oneself; keep snug, keep close, keep</w:t>
      </w:r>
      <w:r>
        <w:rPr>
          <w:color w:val="000000"/>
          <w:sz w:val="24"/>
          <w:szCs w:val="24"/>
        </w:rPr>
        <w:br/>
        <w:t xml:space="preserve">secret, keep dark; bury; sink, suppress; keep from, keep from out of view, keep from out of sight; keep in the shade, throw into the shade, throw into background; stifle, hush up, smother, withhold, reserve; fence with a question; ignore &amp;c. 460.</w:t>
      </w:r>
      <w:r>
        <w:rPr>
          <w:color w:val="000000"/>
          <w:sz w:val="24"/>
          <w:szCs w:val="24"/>
        </w:rPr>
        <w:br/>
        <w:t xml:space="preserve">     keep a secret, keep one’s own counsel; hold one’s tongue &amp;c. (silence)</w:t>
      </w:r>
      <w:r>
        <w:rPr>
          <w:color w:val="000000"/>
          <w:sz w:val="24"/>
          <w:szCs w:val="24"/>
        </w:rPr>
        <w:br/>
        <w:t xml:space="preserve">585; make no sign, not let it go further; not breathe a word, not breathe a syllable about; not let the right hand know what the left is doing; hide one’s light under a bushel, bury one’s talent in a napkin.</w:t>
      </w:r>
      <w:r>
        <w:rPr>
          <w:color w:val="000000"/>
          <w:sz w:val="24"/>
          <w:szCs w:val="24"/>
        </w:rPr>
        <w:br/>
        <w:t xml:space="preserve">     keep in the dark, leave in the dark, keep in the ignorance; blind,</w:t>
      </w:r>
      <w:r>
        <w:rPr>
          <w:color w:val="000000"/>
          <w:sz w:val="24"/>
          <w:szCs w:val="24"/>
        </w:rPr>
        <w:br/>
        <w:t xml:space="preserve">blind the eyes; blindfold, hoodwink, mystify; puzzle &amp;c. (render uncertain) 475; bamboozle &amp;c. (deceive) 545.</w:t>
      </w:r>
      <w:r>
        <w:rPr>
          <w:color w:val="000000"/>
          <w:sz w:val="24"/>
          <w:szCs w:val="24"/>
        </w:rPr>
        <w:br/>
        <w:t xml:space="preserve">     be concealed &amp;c. v.; suffer an eclipse; retire from sight, couch; hide</w:t>
      </w:r>
      <w:r>
        <w:rPr>
          <w:color w:val="000000"/>
          <w:sz w:val="24"/>
          <w:szCs w:val="24"/>
        </w:rPr>
        <w:br/>
        <w:t xml:space="preserve">oneself; lie hid, lie in perdu[Fr], lie in close; lie in ambush (ambush) 530; seclude oneself &amp;c. 893; lurk, sneak, skulk, slink, prowl; steal into, steal out of, steal by, steal along; play at bopeep[obs3], play at hide and seek; hide in holes and corners; still hunt. </w:t>
      </w:r>
      <w:r>
        <w:rPr>
          <w:color w:val="000000"/>
          <w:sz w:val="24"/>
          <w:szCs w:val="24"/>
        </w:rPr>
        <w:br/>
        <w:t xml:space="preserve">     Adj. concealed &amp;c. v.; hidden; secret, recondite, mystic, cabalistic,</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254</w:t>
      </w:r>
    </w:p>
    <w:p>
      <w:pPr>
        <w:widowControl w:val="on"/>
        <w:pBdr/>
        <w:spacing w:before="0" w:after="0" w:line="240" w:lineRule="auto"/>
        <w:ind w:left="0" w:right="0"/>
        <w:jc w:val="left"/>
      </w:pPr>
      <w:r>
        <w:rPr>
          <w:color w:val="000000"/>
          <w:sz w:val="24"/>
          <w:szCs w:val="24"/>
        </w:rPr>
        <w:t xml:space="preserve">
occult, dark; cryptic, cryptical[obs3]; private, privy, in petto, auricular, clandestine, close, inviolate; tortuous.</w:t>
      </w:r>
      <w:r>
        <w:rPr>
          <w:color w:val="000000"/>
          <w:sz w:val="24"/>
          <w:szCs w:val="24"/>
        </w:rPr>
        <w:br/>
        <w:t xml:space="preserve">     behind a screen &amp;c. 530; undercover, under an eclipse; in ambush, in</w:t>
      </w:r>
      <w:r>
        <w:rPr>
          <w:color w:val="000000"/>
          <w:sz w:val="24"/>
          <w:szCs w:val="24"/>
        </w:rPr>
        <w:br/>
        <w:t xml:space="preserve">hiding, in disguise; in a cloud, in a fog, in a mist, in a haze, in a dark corner; in the shade, in the dark; clouded, wrapped in clouds, wrapt in clouds[obs3]; invisible &amp;c.447; buried, underground, perdu[Fr]; secluded &amp;c. 893.</w:t>
      </w:r>
      <w:r>
        <w:rPr>
          <w:color w:val="000000"/>
          <w:sz w:val="24"/>
          <w:szCs w:val="24"/>
        </w:rPr>
        <w:br/>
        <w:t xml:space="preserve">     undisclosed &amp;c. 529, untold &amp;c. 527; covert &amp;c. (latent) 526;</w:t>
      </w:r>
      <w:r>
        <w:rPr>
          <w:color w:val="000000"/>
          <w:sz w:val="24"/>
          <w:szCs w:val="24"/>
        </w:rPr>
        <w:br/>
        <w:t xml:space="preserve">untraceable; mysterious &amp;c. (unintelligible) 519.</w:t>
      </w:r>
      <w:r>
        <w:rPr>
          <w:color w:val="000000"/>
          <w:sz w:val="24"/>
          <w:szCs w:val="24"/>
        </w:rPr>
        <w:br/>
        <w:t xml:space="preserve">     irrevealable[obs3], inviolable; confidential; esoteric; not to be</w:t>
      </w:r>
      <w:r>
        <w:rPr>
          <w:color w:val="000000"/>
          <w:sz w:val="24"/>
          <w:szCs w:val="24"/>
        </w:rPr>
        <w:br/>
        <w:t xml:space="preserve">spoken of; unmentionable.</w:t>
      </w:r>
      <w:r>
        <w:rPr>
          <w:color w:val="000000"/>
          <w:sz w:val="24"/>
          <w:szCs w:val="24"/>
        </w:rPr>
        <w:br/>
        <w:t xml:space="preserve">     obreptitious[obs3], furtive, stealthy, feline; skulking &amp;c. v.;</w:t>
      </w:r>
      <w:r>
        <w:rPr>
          <w:color w:val="000000"/>
          <w:sz w:val="24"/>
          <w:szCs w:val="24"/>
        </w:rPr>
        <w:br/>
        <w:t xml:space="preserve">surreptitious, underhand, hole and corner; sly &amp;c. (cunning). 702; secretive, evasive; reserved, reticent, uncommunicative, buttoned up; close, close as wax; taciturn &amp;c. 585. </w:t>
      </w:r>
      <w:r>
        <w:rPr>
          <w:color w:val="000000"/>
          <w:sz w:val="24"/>
          <w:szCs w:val="24"/>
        </w:rPr>
        <w:br/>
        <w:t xml:space="preserve">     Adv. secretly &amp;c. adj.; in secret, in private, in one’s sleeve, in</w:t>
      </w:r>
      <w:r>
        <w:rPr>
          <w:color w:val="000000"/>
          <w:sz w:val="24"/>
          <w:szCs w:val="24"/>
        </w:rPr>
        <w:br/>
        <w:t xml:space="preserve">holes and corners; in the dark &amp;c. adj.</w:t>
      </w:r>
      <w:r>
        <w:rPr>
          <w:color w:val="000000"/>
          <w:sz w:val="24"/>
          <w:szCs w:val="24"/>
        </w:rPr>
        <w:br/>
        <w:t xml:space="preserve">     januis clausis[Lat], with closed doors, a huis clos[Fr]; hugger</w:t>
      </w:r>
      <w:r>
        <w:rPr>
          <w:color w:val="000000"/>
          <w:sz w:val="24"/>
          <w:szCs w:val="24"/>
        </w:rPr>
        <w:br/>
        <w:t xml:space="preserve">mugger, a la derobee[Fr]; under the cloak of, under the rose, under the table; sub rosa[Lat], en tapinois[Fr], in the background, aside, on the sly, with bated breath, sotto voce[Lat], in a whisper, without beat of drum, a la sourdine[obs3].</w:t>
      </w:r>
      <w:r>
        <w:rPr>
          <w:color w:val="000000"/>
          <w:sz w:val="24"/>
          <w:szCs w:val="24"/>
        </w:rPr>
        <w:br/>
        <w:t xml:space="preserve">     behind the veil; beyond mortal ken, beyond the grave, beyond the veil;</w:t>
      </w:r>
      <w:r>
        <w:rPr>
          <w:color w:val="000000"/>
          <w:sz w:val="24"/>
          <w:szCs w:val="24"/>
        </w:rPr>
        <w:br/>
        <w:t xml:space="preserve">hid from mortal vision; into the eternal secret, into the realms supersensible[obs3], into the supreme mystery.</w:t>
      </w:r>
      <w:r>
        <w:rPr>
          <w:color w:val="000000"/>
          <w:sz w:val="24"/>
          <w:szCs w:val="24"/>
        </w:rPr>
        <w:br/>
        <w:t xml:space="preserve">     in confidence, in strict confidence, in strictest confidence;</w:t>
      </w:r>
      <w:r>
        <w:rPr>
          <w:color w:val="000000"/>
          <w:sz w:val="24"/>
          <w:szCs w:val="24"/>
        </w:rPr>
        <w:br/>
        <w:t xml:space="preserve">confidentially &amp;c. adj.; between ourselves, between you and me; between you and me and the bedpost; entre nous[Fr], inter nos, under the seal of secrecy; a couvert[Fr].</w:t>
      </w:r>
      <w:r>
        <w:rPr>
          <w:color w:val="000000"/>
          <w:sz w:val="24"/>
          <w:szCs w:val="24"/>
        </w:rPr>
        <w:br/>
        <w:t xml:space="preserve">     underhand, by stealth, like a thief in the night; stealthily &amp;c. adj.;</w:t>
      </w:r>
      <w:r>
        <w:rPr>
          <w:color w:val="000000"/>
          <w:sz w:val="24"/>
          <w:szCs w:val="24"/>
        </w:rPr>
        <w:br/>
        <w:t xml:space="preserve">behind the scenes, behind the curtain, behind one’s back, behind a screen &amp;c. 530; incognito; in camera. </w:t>
      </w:r>
      <w:r>
        <w:rPr>
          <w:color w:val="000000"/>
          <w:sz w:val="24"/>
          <w:szCs w:val="24"/>
        </w:rPr>
        <w:br/>
        <w:t xml:space="preserve">     Phr. it must go no further, it will go no further; don’t tell a</w:t>
      </w:r>
      <w:r>
        <w:rPr>
          <w:color w:val="000000"/>
          <w:sz w:val="24"/>
          <w:szCs w:val="24"/>
        </w:rPr>
        <w:br/>
        <w:t xml:space="preserve">soul;"tell it not in Gath,"nobody the wiser; alitur vitium vivitque tegendo[Lat][obs3]; “let it be tenable in your silence still"[Hamlet].</w:t>
      </w:r>
      <w:r>
        <w:rPr>
          <w:color w:val="000000"/>
          <w:sz w:val="24"/>
          <w:szCs w:val="24"/>
        </w:rPr>
        <w:br/>
        <w:t xml:space="preserve">     [confidential disclosure to news reporters] background information,</w:t>
      </w:r>
      <w:r>
        <w:rPr>
          <w:color w:val="000000"/>
          <w:sz w:val="24"/>
          <w:szCs w:val="24"/>
        </w:rPr>
        <w:br/>
        <w:t xml:space="preserve">deep background information, deep background; background session, backgrounder; not for attribution
</w:t>
      </w:r>
    </w:p>
    <w:p>
      <w:pPr>
        <w:widowControl w:val="on"/>
        <w:pBdr/>
        <w:spacing w:before="240" w:after="240" w:line="240" w:lineRule="auto"/>
        <w:ind w:left="0" w:right="0"/>
        <w:jc w:val="left"/>
      </w:pPr>
      <w:r>
        <w:rPr>
          <w:i/>
          <w:color w:val="000000"/>
          <w:sz w:val="24"/>
          <w:szCs w:val="24"/>
        </w:rPr>
        <w:t xml:space="preserve">—­ p. 160 —­</w:t>
      </w:r>
    </w:p>
    <w:p>
      <w:pPr>
        <w:widowControl w:val="on"/>
        <w:pBdr/>
        <w:spacing w:before="240" w:after="240" w:line="240" w:lineRule="auto"/>
        <w:ind w:left="0" w:right="0"/>
        <w:jc w:val="left"/>
      </w:pPr>
      <w:r>
        <w:rPr>
          <w:color w:val="000000"/>
          <w:sz w:val="24"/>
          <w:szCs w:val="24"/>
        </w:rPr>
        <w:t xml:space="preserve">     #529.  Disclosure —­ N. disclosure; retection|; unveiling &amp;c.v.;</w:t>
      </w:r>
      <w:r>
        <w:rPr>
          <w:color w:val="000000"/>
          <w:sz w:val="24"/>
          <w:szCs w:val="24"/>
        </w:rPr>
        <w:br/>
        <w:t xml:space="preserve">deterration[obs3], revealment, revelation; exposition, exposure; expose; whole truth; telltale &amp;c (news) 532.</w:t>
      </w:r>
      <w:r>
        <w:rPr>
          <w:color w:val="000000"/>
          <w:sz w:val="24"/>
          <w:szCs w:val="24"/>
        </w:rPr>
        <w:br/>
        <w:t xml:space="preserve">     acknowledgment, avowal; confession, confessional; shrift.</w:t>
      </w:r>
      <w:r>
        <w:rPr>
          <w:color w:val="000000"/>
          <w:sz w:val="24"/>
          <w:szCs w:val="24"/>
        </w:rPr>
        <w:br/>
        <w:t xml:space="preserve">     bursting of a bubble; denouement.</w:t>
      </w:r>
      <w:r>
        <w:rPr>
          <w:color w:val="000000"/>
          <w:sz w:val="24"/>
          <w:szCs w:val="24"/>
        </w:rPr>
        <w:br/>
        <w:t xml:space="preserve">     [person who discloses a secret] tattletale, snitch, fink, stool</w:t>
      </w:r>
      <w:r>
        <w:rPr>
          <w:color w:val="000000"/>
          <w:sz w:val="24"/>
          <w:szCs w:val="24"/>
        </w:rPr>
        <w:br/>
        <w:t xml:space="preserve">pigeon, canary. </w:t>
      </w:r>
      <w:r>
        <w:rPr>
          <w:color w:val="000000"/>
          <w:sz w:val="24"/>
          <w:szCs w:val="24"/>
        </w:rPr>
        <w:br/>
        <w:t xml:space="preserve">     V. disclose, discover, dismask|; draw the veil, draw aside the veil,</w:t>
      </w:r>
      <w:r>
        <w:rPr>
          <w:color w:val="000000"/>
          <w:sz w:val="24"/>
          <w:szCs w:val="24"/>
        </w:rPr>
        <w:br/>
        <w:t xml:space="preserve">lift the veil, raise the veil, lift up the veil, remove the veil, tear aside the veil, tear the curtain; unmask,</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unveil, unfold, uncover, unseal, unkennel; take off the seal, break the seal; lay open, lay bare; expose; open, open up; bare, bring to light.</w:t>
      </w:r>
      <w:r>
        <w:rPr>
          <w:color w:val="000000"/>
          <w:sz w:val="24"/>
          <w:szCs w:val="24"/>
        </w:rPr>
        <w:br/>
        <w:t xml:space="preserve">     divulge, reveal, break; squeal, tattle, sing, rat, snitch [all coll.];</w:t>
      </w:r>
      <w:r>
        <w:rPr>
          <w:color w:val="000000"/>
          <w:sz w:val="24"/>
          <w:szCs w:val="24"/>
        </w:rPr>
        <w:br/>
        <w:t xml:space="preserve">let into the secret; reveal the secrets of the prison house; tell &amp;c (inform) 527; breathe, utter, blab, peach; let out, let fall, let drop, let slip, spill the beans, let the cat out of the bag; betray; tell tales, come out of school; come out with; give vent, give utterance to; open the lips, blurt out, vent, whisper about; speak out &amp;c (make manifest) 525; make public &amp;c 531; unriddle &amp;c (find out) 480a; split.</w:t>
      </w:r>
      <w:r>
        <w:rPr>
          <w:color w:val="000000"/>
          <w:sz w:val="24"/>
          <w:szCs w:val="24"/>
        </w:rPr>
        <w:br/>
        <w:t xml:space="preserve">     acknowledge, allow, concede, grant, admit, own, own up to, confess,</w:t>
      </w:r>
      <w:r>
        <w:rPr>
          <w:color w:val="000000"/>
          <w:sz w:val="24"/>
          <w:szCs w:val="24"/>
        </w:rPr>
        <w:br/>
        <w:t xml:space="preserve">avow, throw off all disguise, turn inside out, make a clean breast; show one’s hand, show one’s cards; unburden one’s mind, disburden one’s mind, disburden one’s conscience, disburden one’s heart; open one’s mind, lay bare one’s mind, tell a piece of one’s mind[Fr]; unbosom oneself, own to the soft impeachment; say the truth, speak the truth; turn King’s (or Queen’s) evidence; acknowledge the corn* [U.S.].</w:t>
      </w:r>
      <w:r>
        <w:rPr>
          <w:color w:val="000000"/>
          <w:sz w:val="24"/>
          <w:szCs w:val="24"/>
        </w:rPr>
        <w:br/>
        <w:t xml:space="preserve">     raise the mask, drop the mask, lift the mask, remove the mask, throw</w:t>
      </w:r>
      <w:r>
        <w:rPr>
          <w:color w:val="000000"/>
          <w:sz w:val="24"/>
          <w:szCs w:val="24"/>
        </w:rPr>
        <w:br/>
        <w:t xml:space="preserve">off the mask; expose; lay open; undeceive[obs3], unbeguile[obs3]; disabuse, set right, correct, open the eyes of; dsillusionner.</w:t>
      </w:r>
      <w:r>
        <w:rPr>
          <w:color w:val="000000"/>
          <w:sz w:val="24"/>
          <w:szCs w:val="24"/>
        </w:rPr>
        <w:br/>
        <w:t xml:space="preserve">     be disclosed &amp;c.; transpire, come to light; come in sight &amp;c. (be</w:t>
      </w:r>
      <w:r>
        <w:rPr>
          <w:color w:val="000000"/>
          <w:sz w:val="24"/>
          <w:szCs w:val="24"/>
        </w:rPr>
        <w:br/>
        <w:t xml:space="preserve">visible) 446; become known, escape the lips; come out, ooze out, creep out, leak out, peep out, crop-out; show its face, show its colors; discover &amp;c. itself; break through the clouds, flash on the mind. </w:t>
      </w:r>
      <w:r>
        <w:rPr>
          <w:color w:val="000000"/>
          <w:sz w:val="24"/>
          <w:szCs w:val="24"/>
        </w:rPr>
        <w:br/>
        <w:t xml:space="preserve">     Adj. disclosed &amp;c.v.; open, public &amp;c. 525. </w:t>
      </w:r>
      <w:r>
        <w:rPr>
          <w:color w:val="000000"/>
          <w:sz w:val="24"/>
          <w:szCs w:val="24"/>
        </w:rPr>
        <w:br/>
        <w:t xml:space="preserve">     Int.out with it! </w:t>
      </w:r>
      <w:r>
        <w:rPr>
          <w:color w:val="000000"/>
          <w:sz w:val="24"/>
          <w:szCs w:val="24"/>
        </w:rPr>
        <w:br/>
        <w:t xml:space="preserve">     Phr. the murder is out; a light breaks in upon one; the scales fall</w:t>
      </w:r>
      <w:r>
        <w:rPr>
          <w:color w:val="000000"/>
          <w:sz w:val="24"/>
          <w:szCs w:val="24"/>
        </w:rPr>
        <w:br/>
        <w:t xml:space="preserve">from one’s eyes; the eyes are opened.
</w:t>
      </w:r>
    </w:p>
    <w:p>
      <w:pPr>
        <w:widowControl w:val="on"/>
        <w:pBdr/>
        <w:spacing w:before="240" w:after="240" w:line="240" w:lineRule="auto"/>
        <w:ind w:left="0" w:right="0"/>
        <w:jc w:val="left"/>
      </w:pPr>
      <w:r>
        <w:rPr>
          <w:color w:val="000000"/>
          <w:sz w:val="24"/>
          <w:szCs w:val="24"/>
        </w:rPr>
        <w:t xml:space="preserve">     #530.  Ambush [Means of concealment]. —­ N. camouflage; mimicry; hiding</w:t>
      </w:r>
      <w:r>
        <w:rPr>
          <w:color w:val="000000"/>
          <w:sz w:val="24"/>
          <w:szCs w:val="24"/>
        </w:rPr>
        <w:br/>
        <w:t xml:space="preserve">place; secret place, secret drawer; recess, hold, holes and corners; closet, crypt, adytum[obs3], abditory[obs3], oubliette.</w:t>
      </w:r>
      <w:r>
        <w:rPr>
          <w:color w:val="000000"/>
          <w:sz w:val="24"/>
          <w:szCs w:val="24"/>
        </w:rPr>
        <w:br/>
        <w:t xml:space="preserve">     ambush, ambuscade; stalking horse; lurking hole, lurking place; secret</w:t>
      </w:r>
      <w:r>
        <w:rPr>
          <w:color w:val="000000"/>
          <w:sz w:val="24"/>
          <w:szCs w:val="24"/>
        </w:rPr>
        <w:br/>
        <w:t xml:space="preserve">path, back stairs; retreat &amp;c. (refuge) 666.</w:t>
      </w:r>
      <w:r>
        <w:rPr>
          <w:color w:val="000000"/>
          <w:sz w:val="24"/>
          <w:szCs w:val="24"/>
        </w:rPr>
        <w:br/>
        <w:t xml:space="preserve">     screen, cover, shade, blinker; veil, curtain, blind, cloak, cloud.</w:t>
      </w:r>
      <w:r>
        <w:rPr>
          <w:color w:val="000000"/>
          <w:sz w:val="24"/>
          <w:szCs w:val="24"/>
        </w:rPr>
        <w:br/>
        <w:t xml:space="preserve">     mask, visor, vizor[obs3], disguise, masquerade dress, domino.</w:t>
      </w:r>
      <w:r>
        <w:rPr>
          <w:color w:val="000000"/>
          <w:sz w:val="24"/>
          <w:szCs w:val="24"/>
        </w:rPr>
        <w:br/>
        <w:t xml:space="preserve">     pitfall &amp;c. (source of danger) 667; trap &amp;c. (snare) 545. </w:t>
      </w:r>
      <w:r>
        <w:rPr>
          <w:color w:val="000000"/>
          <w:sz w:val="24"/>
          <w:szCs w:val="24"/>
        </w:rPr>
        <w:br/>
        <w:t xml:space="preserve">     V. blend in, blend into the background.</w:t>
      </w:r>
      <w:r>
        <w:rPr>
          <w:color w:val="000000"/>
          <w:sz w:val="24"/>
          <w:szCs w:val="24"/>
        </w:rPr>
        <w:br/>
        <w:t xml:space="preserve">     lie in ambush &amp;c (hide oneself) 528; lie in wait for, lurk; set a trap</w:t>
      </w:r>
      <w:r>
        <w:rPr>
          <w:color w:val="000000"/>
          <w:sz w:val="24"/>
          <w:szCs w:val="24"/>
        </w:rPr>
        <w:br/>
        <w:t xml:space="preserve">for &amp;c (deceive) 545; ambuscade, ambush.</w:t>
      </w:r>
      <w:r>
        <w:rPr>
          <w:color w:val="000000"/>
          <w:sz w:val="24"/>
          <w:szCs w:val="24"/>
        </w:rPr>
        <w:br/>
        <w:t xml:space="preserve">     [transitive] camouflage. </w:t>
      </w:r>
      <w:r>
        <w:rPr>
          <w:color w:val="000000"/>
          <w:sz w:val="24"/>
          <w:szCs w:val="24"/>
        </w:rPr>
        <w:br/>
        <w:t xml:space="preserve">     Adj. camouflaged, hidden, concealed. </w:t>
      </w:r>
      <w:r>
        <w:rPr>
          <w:color w:val="000000"/>
          <w:sz w:val="24"/>
          <w:szCs w:val="24"/>
        </w:rPr>
        <w:br/>
        <w:t xml:space="preserve">     Adv. aux aguets[obs3].</w:t>
      </w:r>
    </w:p>
    <w:p>
      <w:pPr>
        <w:widowControl w:val="on"/>
        <w:pBdr/>
        <w:spacing w:before="240" w:after="240" w:line="240" w:lineRule="auto"/>
        <w:ind w:left="0" w:right="0"/>
        <w:jc w:val="left"/>
      </w:pPr>
      <w:r>
        <w:rPr>
          <w:i/>
          <w:color w:val="000000"/>
          <w:sz w:val="24"/>
          <w:szCs w:val="24"/>
        </w:rPr>
        <w:t xml:space="preserve">—­ p. 161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     #531.  Publication.—­ N. publication; public announcement &amp;c 527;</w:t>
      </w:r>
      <w:r>
        <w:rPr>
          <w:color w:val="000000"/>
          <w:sz w:val="24"/>
          <w:szCs w:val="24"/>
        </w:rPr>
        <w:br/>
        <w:t xml:space="preserve">promulgation, propagation, proclamation, pronunziamento [Italian]; circulation, indiction[obs3], edition; hue and cry.</w:t>
      </w:r>
      <w:r>
        <w:rPr>
          <w:color w:val="000000"/>
          <w:sz w:val="24"/>
          <w:szCs w:val="24"/>
        </w:rPr>
        <w:br/>
        <w:t xml:space="preserve">     publicity, notoriety, currency, flagrancy, cry, bruit, hype; vox</w:t>
      </w:r>
      <w:r>
        <w:rPr>
          <w:color w:val="000000"/>
          <w:sz w:val="24"/>
          <w:szCs w:val="24"/>
        </w:rPr>
        <w:br/>
        <w:t xml:space="preserve">populi; report &amp;c (news) 532.</w:t>
      </w:r>
      <w:r>
        <w:rPr>
          <w:color w:val="000000"/>
          <w:sz w:val="24"/>
          <w:szCs w:val="24"/>
        </w:rPr>
        <w:br/>
        <w:t xml:space="preserve">     the Press, public press, newspaper, journal, gazette, daily;</w:t>
      </w:r>
      <w:r>
        <w:rPr>
          <w:color w:val="000000"/>
          <w:sz w:val="24"/>
          <w:szCs w:val="24"/>
        </w:rPr>
        <w:br/>
        <w:t xml:space="preserve">telegraphy; publisher &amp;c v.; imprint.</w:t>
      </w:r>
      <w:r>
        <w:rPr>
          <w:color w:val="000000"/>
          <w:sz w:val="24"/>
          <w:szCs w:val="24"/>
        </w:rPr>
        <w:br/>
        <w:t xml:space="preserve">     circular, circular letter; manifesto, advertisement, ad., placard,</w:t>
      </w:r>
      <w:r>
        <w:rPr>
          <w:color w:val="000000"/>
          <w:sz w:val="24"/>
          <w:szCs w:val="24"/>
        </w:rPr>
        <w:br/>
        <w:t xml:space="preserve">bill, affiche[obs3], broadside, poster; notice &amp;c. 527. </w:t>
      </w:r>
      <w:r>
        <w:rPr>
          <w:color w:val="000000"/>
          <w:sz w:val="24"/>
          <w:szCs w:val="24"/>
        </w:rPr>
        <w:br/>
        <w:t xml:space="preserve">     V. publish; make public, make known &amp;c (information) 527; speak of,</w:t>
      </w:r>
      <w:r>
        <w:rPr>
          <w:color w:val="000000"/>
          <w:sz w:val="24"/>
          <w:szCs w:val="24"/>
        </w:rPr>
        <w:br/>
        <w:t xml:space="preserve">talk of; broach, utter; put forward; circulate, propagate, promulgate; spread, spread abroad; rumor, diffuse, disseminate, evulugate; put forth, give forth, send forth; emit, edit, get out; issue; bring before the public, lay before the public, drag before the public; give out, give to the world; put about, bandy about, hawk about, buzz about, whisper about, bruit about, blaze about; drag into the open day; voice.</w:t>
      </w:r>
      <w:r>
        <w:rPr>
          <w:color w:val="000000"/>
          <w:sz w:val="24"/>
          <w:szCs w:val="24"/>
        </w:rPr>
        <w:br/>
        <w:t xml:space="preserve">     proclaim, herald, blazon; blaze abroad, noise abroad; sound a trumpet;</w:t>
      </w:r>
      <w:r>
        <w:rPr>
          <w:color w:val="000000"/>
          <w:sz w:val="24"/>
          <w:szCs w:val="24"/>
        </w:rPr>
        <w:br/>
        <w:t xml:space="preserve">trumpet forth, thunder forth; give tongue; announce with beat of drum, announce with flourish of trumpets; proclaim from the housetops, proclaim at Charing Cross.</w:t>
      </w:r>
      <w:r>
        <w:rPr>
          <w:color w:val="000000"/>
          <w:sz w:val="24"/>
          <w:szCs w:val="24"/>
        </w:rPr>
        <w:br/>
        <w:t xml:space="preserve">     advertise, placard; post, post up afficher[obs3], publish in the</w:t>
      </w:r>
      <w:r>
        <w:rPr>
          <w:color w:val="000000"/>
          <w:sz w:val="24"/>
          <w:szCs w:val="24"/>
        </w:rPr>
        <w:br/>
        <w:t xml:space="preserve">Gazette, send round the crier.</w:t>
      </w:r>
      <w:r>
        <w:rPr>
          <w:color w:val="000000"/>
          <w:sz w:val="24"/>
          <w:szCs w:val="24"/>
        </w:rPr>
        <w:br/>
        <w:t xml:space="preserve">     raise a cry, raise a hue and cry, raise a report; set news afloat.</w:t>
      </w:r>
      <w:r>
        <w:rPr>
          <w:color w:val="000000"/>
          <w:sz w:val="24"/>
          <w:szCs w:val="24"/>
        </w:rPr>
        <w:br/>
        <w:t xml:space="preserve">     be published &amp;c; be public, become public &amp;c adj.; come out; go about,</w:t>
      </w:r>
      <w:r>
        <w:rPr>
          <w:color w:val="000000"/>
          <w:sz w:val="24"/>
          <w:szCs w:val="24"/>
        </w:rPr>
        <w:br/>
        <w:t xml:space="preserve">fly about, buzz about, blow about; get about, get abroad, get afloat, get wind; find vent; see the light; go forth, take air, acquire currency, pass current; go the rounds, go the round of the newspapers, go through the length and breadth of the land; virum volitare per ora[Lat]; pass from mouth to mouth; spread; run like wildfire, spread like wildfire. </w:t>
      </w:r>
      <w:r>
        <w:rPr>
          <w:color w:val="000000"/>
          <w:sz w:val="24"/>
          <w:szCs w:val="24"/>
        </w:rPr>
        <w:br/>
        <w:t xml:space="preserve">     Adj. published &amp;c.v.; current &amp;c. (news) 532; in circulation, public;</w:t>
      </w:r>
      <w:r>
        <w:rPr>
          <w:color w:val="000000"/>
          <w:sz w:val="24"/>
          <w:szCs w:val="24"/>
        </w:rPr>
        <w:br/>
        <w:t xml:space="preserve">notorious; flagrant, arrant; open &amp;c 525; trumpet-tongued; encyclical, encyclic[obs3], promulgatory[obs3]; exoteric. </w:t>
      </w:r>
      <w:r>
        <w:rPr>
          <w:color w:val="000000"/>
          <w:sz w:val="24"/>
          <w:szCs w:val="24"/>
        </w:rPr>
        <w:br/>
        <w:t xml:space="preserve">     Adv. publicly &amp;c. adj.; in open court, with open doors. </w:t>
      </w:r>
      <w:r>
        <w:rPr>
          <w:color w:val="000000"/>
          <w:sz w:val="24"/>
          <w:szCs w:val="24"/>
        </w:rPr>
        <w:br/>
        <w:t xml:space="preserve">     Int.  Oyez!  O yes! notice! </w:t>
      </w:r>
      <w:r>
        <w:rPr>
          <w:color w:val="000000"/>
          <w:sz w:val="24"/>
          <w:szCs w:val="24"/>
        </w:rPr>
        <w:br/>
        <w:t xml:space="preserve">     Phr. notice is hereby given; this is to give, these are to give</w:t>
      </w:r>
      <w:r>
        <w:rPr>
          <w:color w:val="000000"/>
          <w:sz w:val="24"/>
          <w:szCs w:val="24"/>
        </w:rPr>
        <w:br/>
        <w:t xml:space="preserve">notice; nomina stultorum parietibus haerent[Lat]; semel emissum volat irrevocabile verbum[Lat]..</w:t>
      </w:r>
    </w:p>
    <w:p>
      <w:pPr>
        <w:widowControl w:val="on"/>
        <w:pBdr/>
        <w:spacing w:before="240" w:after="240" w:line="240" w:lineRule="auto"/>
        <w:ind w:left="0" w:right="0"/>
        <w:jc w:val="left"/>
      </w:pPr>
      <w:r>
        <w:rPr>
          <w:color w:val="000000"/>
          <w:sz w:val="24"/>
          <w:szCs w:val="24"/>
        </w:rPr>
        <w:t xml:space="preserve">     #532.  News.—­ N. news; information &amp;c 527; piece of news[Fr], budget</w:t>
      </w:r>
      <w:r>
        <w:rPr>
          <w:color w:val="000000"/>
          <w:sz w:val="24"/>
          <w:szCs w:val="24"/>
        </w:rPr>
        <w:br/>
        <w:t xml:space="preserve">of news, budget of information; intelligence, tidings.</w:t>
      </w:r>
      <w:r>
        <w:rPr>
          <w:color w:val="000000"/>
          <w:sz w:val="24"/>
          <w:szCs w:val="24"/>
        </w:rPr>
        <w:br/>
        <w:t xml:space="preserve">     word, advice, aviso[Sp], message; dispatch, despatch; telegram, cable,</w:t>
      </w:r>
      <w:r>
        <w:rPr>
          <w:color w:val="000000"/>
          <w:sz w:val="24"/>
          <w:szCs w:val="24"/>
        </w:rPr>
        <w:br/>
        <w:t xml:space="preserve">marconigram[obs3], wire, communication, errand, embassy.</w:t>
      </w:r>
      <w:r>
        <w:rPr>
          <w:color w:val="000000"/>
          <w:sz w:val="24"/>
          <w:szCs w:val="24"/>
        </w:rPr>
        <w:br/>
        <w:t xml:space="preserve">     report, rumor, hearsay, on dit[Fr], flying rumor, news stirring, cry,</w:t>
      </w:r>
      <w:r>
        <w:rPr>
          <w:color w:val="000000"/>
          <w:sz w:val="24"/>
          <w:szCs w:val="24"/>
        </w:rPr>
        <w:br/>
        <w:t xml:space="preserve">buzz, bruit, fame; talk, oui dire[Fr], scandal, eavesdropping; town tattle, table talk; tittle tattle; canard, topic of the day, idea afloat.</w:t>
      </w:r>
      <w:r>
        <w:rPr>
          <w:color w:val="000000"/>
          <w:sz w:val="24"/>
          <w:szCs w:val="24"/>
        </w:rPr>
        <w:br/>
        <w:t xml:space="preserve">     bulletin, fresh news, stirring news; glad tidings; flash, news just</w:t>
      </w:r>
      <w:r>
        <w:rPr>
          <w:color w:val="000000"/>
          <w:sz w:val="24"/>
          <w:szCs w:val="24"/>
        </w:rPr>
        <w:br/>
        <w:t xml:space="preserve">in; on-the-spot coverage; live coverage.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257</w:t>
      </w:r>
    </w:p>
    <w:p>
      <w:pPr>
        <w:widowControl w:val="on"/>
        <w:pBdr/>
        <w:spacing w:before="0" w:after="0" w:line="240" w:lineRule="auto"/>
        <w:ind w:left="0" w:right="0"/>
        <w:jc w:val="left"/>
      </w:pPr>
      <w:r>
        <w:rPr>
          <w:color w:val="000000"/>
          <w:sz w:val="24"/>
          <w:szCs w:val="24"/>
        </w:rPr>
        <w:t xml:space="preserve">
     old story, old news, stale news, stale story; chestnut*.</w:t>
      </w:r>
      <w:r>
        <w:rPr>
          <w:color w:val="000000"/>
          <w:sz w:val="24"/>
          <w:szCs w:val="24"/>
        </w:rPr>
        <w:br/>
        <w:t xml:space="preserve">     narrator &amp;c (describe) 594; newsmonger, scandalmonger; talebearer,</w:t>
      </w:r>
      <w:r>
        <w:rPr>
          <w:color w:val="000000"/>
          <w:sz w:val="24"/>
          <w:szCs w:val="24"/>
        </w:rPr>
        <w:br/>
        <w:t xml:space="preserve">telltale, gossip, tattler.</w:t>
      </w:r>
      <w:r>
        <w:rPr>
          <w:color w:val="000000"/>
          <w:sz w:val="24"/>
          <w:szCs w:val="24"/>
        </w:rPr>
        <w:br/>
        <w:t xml:space="preserve">     [study of news reporting] journalism.</w:t>
      </w:r>
      <w:r>
        <w:rPr>
          <w:color w:val="000000"/>
          <w:sz w:val="24"/>
          <w:szCs w:val="24"/>
        </w:rPr>
        <w:br/>
        <w:t xml:space="preserve">     [methods of conveying news] media, news media, the press, the</w:t>
      </w:r>
      <w:r>
        <w:rPr>
          <w:color w:val="000000"/>
          <w:sz w:val="24"/>
          <w:szCs w:val="24"/>
        </w:rPr>
        <w:br/>
        <w:t xml:space="preserve">information industry; newspaper, magazine, tract, journal, gazette, publication &amp;c. 531; radio, television, ticker (electronic information transmission).</w:t>
      </w:r>
      <w:r>
        <w:rPr>
          <w:color w:val="000000"/>
          <w:sz w:val="24"/>
          <w:szCs w:val="24"/>
        </w:rPr>
        <w:br/>
        <w:t xml:space="preserve">     [organizations producing news reports] United Press International,</w:t>
      </w:r>
      <w:r>
        <w:rPr>
          <w:color w:val="000000"/>
          <w:sz w:val="24"/>
          <w:szCs w:val="24"/>
        </w:rPr>
        <w:br/>
        <w:t xml:space="preserve">UPI; Associated Press, AP; The Dow Jones News Service, DJ; The New York Times News Service, NYT[abbr]; Reuters [England]; TASS [Soviet Union]; The Nikkei [Japan].</w:t>
      </w:r>
      <w:r>
        <w:rPr>
          <w:color w:val="000000"/>
          <w:sz w:val="24"/>
          <w:szCs w:val="24"/>
        </w:rPr>
        <w:br/>
        <w:t xml:space="preserve">     [person reporting news as a profession] newscaster, newsman,</w:t>
      </w:r>
      <w:r>
        <w:rPr>
          <w:color w:val="000000"/>
          <w:sz w:val="24"/>
          <w:szCs w:val="24"/>
        </w:rPr>
        <w:br/>
        <w:t xml:space="preserve">newswoman, reporter, journalist, correspondent, foreign correspondent, special correspondent, war correspondent, news team, news department; anchorman, anchorwoman[obs3]; sportscaster; weatherman.</w:t>
      </w:r>
      <w:r>
        <w:rPr>
          <w:color w:val="000000"/>
          <w:sz w:val="24"/>
          <w:szCs w:val="24"/>
        </w:rPr>
        <w:br/>
        <w:t xml:space="preserve">     [officials providing news for an organization] press secretary, public</w:t>
      </w:r>
      <w:r>
        <w:rPr>
          <w:color w:val="000000"/>
          <w:sz w:val="24"/>
          <w:szCs w:val="24"/>
        </w:rPr>
        <w:br/>
        <w:t xml:space="preserve">relations department, public relations man. </w:t>
      </w:r>
      <w:r>
        <w:rPr>
          <w:color w:val="000000"/>
          <w:sz w:val="24"/>
          <w:szCs w:val="24"/>
        </w:rPr>
        <w:br/>
        <w:t xml:space="preserve">     V. transpire &amp;c (be disclosed) 529; rumor &amp;c (publish) 531. </w:t>
      </w:r>
      <w:r>
        <w:rPr>
          <w:color w:val="000000"/>
          <w:sz w:val="24"/>
          <w:szCs w:val="24"/>
        </w:rPr>
        <w:br/>
        <w:t xml:space="preserve">     Adj. many-tongued; rumored; publicly rumored, currently rumored,</w:t>
      </w:r>
      <w:r>
        <w:rPr>
          <w:color w:val="000000"/>
          <w:sz w:val="24"/>
          <w:szCs w:val="24"/>
        </w:rPr>
        <w:br/>
        <w:t xml:space="preserve">currently reported; rife, current, floating, afloat, going about, in circulation, in every one’s mouth, all over the town.</w:t>
      </w:r>
      <w:r>
        <w:rPr>
          <w:color w:val="000000"/>
          <w:sz w:val="24"/>
          <w:szCs w:val="24"/>
        </w:rPr>
        <w:br/>
        <w:t xml:space="preserve">     in progress; live; on the spot; in person. </w:t>
      </w:r>
      <w:r>
        <w:rPr>
          <w:color w:val="000000"/>
          <w:sz w:val="24"/>
          <w:szCs w:val="24"/>
        </w:rPr>
        <w:br/>
        <w:t xml:space="preserve">     Adv. as the story goes, as the story runs; as they say, it is said; by</w:t>
      </w:r>
      <w:r>
        <w:rPr>
          <w:color w:val="000000"/>
          <w:sz w:val="24"/>
          <w:szCs w:val="24"/>
        </w:rPr>
        <w:br/>
        <w:t xml:space="preserve">telegraph, by wireless. </w:t>
      </w:r>
      <w:r>
        <w:rPr>
          <w:color w:val="000000"/>
          <w:sz w:val="24"/>
          <w:szCs w:val="24"/>
        </w:rPr>
        <w:br/>
        <w:t xml:space="preserve">     Phr. “airy tongues that syllable men’s names” [Milton]; what’s up?;</w:t>
      </w:r>
      <w:r>
        <w:rPr>
          <w:color w:val="000000"/>
          <w:sz w:val="24"/>
          <w:szCs w:val="24"/>
        </w:rPr>
        <w:br/>
        <w:t xml:space="preserve">what’s the latest?; what’s new?; what’s the latest poop?.
</w:t>
      </w:r>
    </w:p>
    <w:p>
      <w:pPr>
        <w:widowControl w:val="on"/>
        <w:pBdr/>
        <w:spacing w:before="240" w:after="240" w:line="240" w:lineRule="auto"/>
        <w:ind w:left="0" w:right="0"/>
        <w:jc w:val="left"/>
      </w:pPr>
      <w:r>
        <w:rPr>
          <w:color w:val="000000"/>
          <w:sz w:val="24"/>
          <w:szCs w:val="24"/>
        </w:rPr>
        <w:t xml:space="preserve">     #533.  Secret.—­ N. secret; dead secret, profound secret;</w:t>
      </w:r>
      <w:r>
        <w:rPr>
          <w:color w:val="000000"/>
          <w:sz w:val="24"/>
          <w:szCs w:val="24"/>
        </w:rPr>
        <w:br/>
        <w:t xml:space="preserve">arcanum[obs3], mystery; latency &amp;c 526; Asian mystery[obs3]; sealed book, secrets of the prison house; le desous des cartes [Fr].</w:t>
      </w:r>
      <w:r>
        <w:rPr>
          <w:color w:val="000000"/>
          <w:sz w:val="24"/>
          <w:szCs w:val="24"/>
        </w:rPr>
        <w:br/>
        <w:t xml:space="preserve">     enigma, riddle, puzzle, nut to crack, conundrum, charade, rebus,</w:t>
      </w:r>
      <w:r>
        <w:rPr>
          <w:color w:val="000000"/>
          <w:sz w:val="24"/>
          <w:szCs w:val="24"/>
        </w:rPr>
        <w:br/>
        <w:t xml:space="preserve">logogriph[obs3]; monogram, anagram; Sphinx; crux criticorum[Lat].</w:t>
      </w:r>
      <w:r>
        <w:rPr>
          <w:color w:val="000000"/>
          <w:sz w:val="24"/>
          <w:szCs w:val="24"/>
        </w:rPr>
        <w:br/>
        <w:t xml:space="preserve">     maze, labyrinth, Hyrcynian wood; intricacy, meander.</w:t>
      </w:r>
      <w:r>
        <w:rPr>
          <w:color w:val="000000"/>
          <w:sz w:val="24"/>
          <w:szCs w:val="24"/>
        </w:rPr>
        <w:br/>
        <w:t xml:space="preserve">     problem &amp;c (question) 461; paradox &amp;c (difficulty) 704;</w:t>
      </w:r>
      <w:r>
        <w:rPr>
          <w:color w:val="000000"/>
          <w:sz w:val="24"/>
          <w:szCs w:val="24"/>
        </w:rPr>
        <w:br/>
        <w:t xml:space="preserve">unintelligibility &amp;c. 519; terra incognita &amp;c. (ignorance) 491. </w:t>
      </w:r>
      <w:r>
        <w:rPr>
          <w:color w:val="000000"/>
          <w:sz w:val="24"/>
          <w:szCs w:val="24"/>
        </w:rPr>
        <w:br/>
        <w:t xml:space="preserve">     Adj. secret &amp;c. (concealed) 528; involved &amp;c, 248; labyrinthine,</w:t>
      </w:r>
      <w:r>
        <w:rPr>
          <w:color w:val="000000"/>
          <w:sz w:val="24"/>
          <w:szCs w:val="24"/>
        </w:rPr>
        <w:br/>
        <w:t xml:space="preserve">labyrinthian[obs3], mazy.</w:t>
      </w:r>
      <w:r>
        <w:rPr>
          <w:color w:val="000000"/>
          <w:sz w:val="24"/>
          <w:szCs w:val="24"/>
        </w:rPr>
        <w:br/>
        <w:t xml:space="preserve">     confidential; top secret.</w:t>
      </w:r>
    </w:p>
    <w:p>
      <w:pPr>
        <w:widowControl w:val="on"/>
        <w:pBdr/>
        <w:spacing w:before="240" w:after="240" w:line="240" w:lineRule="auto"/>
        <w:ind w:left="0" w:right="0"/>
        <w:jc w:val="left"/>
      </w:pPr>
      <w:r>
        <w:rPr>
          <w:i/>
          <w:color w:val="000000"/>
          <w:sz w:val="24"/>
          <w:szCs w:val="24"/>
        </w:rPr>
        <w:t xml:space="preserve">—­ p. 162 —­</w:t>
      </w:r>
    </w:p>
    <w:p>
      <w:pPr>
        <w:widowControl w:val="on"/>
        <w:pBdr/>
        <w:spacing w:before="240" w:after="240" w:line="240" w:lineRule="auto"/>
        <w:ind w:left="0" w:right="0"/>
        <w:jc w:val="left"/>
      </w:pPr>
      <w:r>
        <w:rPr>
          <w:color w:val="000000"/>
          <w:sz w:val="24"/>
          <w:szCs w:val="24"/>
        </w:rPr>
        <w:t xml:space="preserve">     #534.  Messenger.—­ N. messenger, envoy, emissary, legate; nuncio,</w:t>
      </w:r>
      <w:r>
        <w:rPr>
          <w:color w:val="000000"/>
          <w:sz w:val="24"/>
          <w:szCs w:val="24"/>
        </w:rPr>
        <w:br/>
        <w:t xml:space="preserve">internuncio[obs3]; ambassador &amp;c (diplomatist) 758.</w:t>
      </w:r>
      <w:r>
        <w:rPr>
          <w:color w:val="000000"/>
          <w:sz w:val="24"/>
          <w:szCs w:val="24"/>
        </w:rPr>
        <w:br/>
        <w:t xml:space="preserve">     marshal, flag bearer, herald, crier, trumpeter, bellman[obs3],</w:t>
      </w:r>
      <w:r>
        <w:rPr>
          <w:color w:val="000000"/>
          <w:sz w:val="24"/>
          <w:szCs w:val="24"/>
        </w:rPr>
        <w:br/>
        <w:t xml:space="preserve">pursuivant[obs3], parlementaire[Fr], apparitor[obs3].</w:t>
      </w:r>
      <w:r>
        <w:rPr>
          <w:color w:val="000000"/>
          <w:sz w:val="24"/>
          <w:szCs w:val="24"/>
        </w:rPr>
        <w:br/>
        <w:t xml:space="preserve">     courier, runner; dak[obs3], estafette[obs3]; Mercury, Iris,</w:t>
      </w:r>
      <w:r>
        <w:rPr>
          <w:color w:val="000000"/>
          <w:sz w:val="24"/>
          <w:szCs w:val="24"/>
        </w:rPr>
        <w:br/>
        <w:t xml:space="preserve">Ariel[obs3].</w:t>
      </w:r>
      <w:r>
        <w:rPr>
          <w:color w:val="000000"/>
          <w:sz w:val="24"/>
          <w:szCs w:val="24"/>
        </w:rPr>
        <w:br/>
        <w:t xml:space="preserve">     commissionaire[Fr]; errand boy, chore boy; newsboy.</w:t>
      </w:r>
      <w:r>
        <w:rPr>
          <w:color w:val="000000"/>
          <w:sz w:val="24"/>
          <w:szCs w:val="24"/>
        </w:rPr>
        <w:br/>
        <w:t xml:space="preserve">     mail, overnight mail, express mail, next-day delivery; post, post</w:t>
      </w:r>
      <w:r>
        <w:rPr>
          <w:color w:val="000000"/>
          <w:sz w:val="24"/>
          <w:szCs w:val="24"/>
        </w:rPr>
        <w:br/>
        <w:t xml:space="preserve">office; letter bag; delivery service; United Parcel Service, UPS; Federal Express, Fedex.</w:t>
      </w:r>
      <w:r>
        <w:rPr>
          <w:color w:val="000000"/>
          <w:sz w:val="24"/>
          <w:szCs w:val="24"/>
        </w:rPr>
        <w:br/>
        <w:t xml:space="preserve">     telegraph, telephone; cable, wire (electronic information</w:t>
      </w:r>
      <w:r>
        <w:rPr>
          <w:color w:val="000000"/>
          <w:sz w:val="24"/>
          <w:szCs w:val="24"/>
        </w:rPr>
        <w:br/>
        <w:t xml:space="preserve">transmission); carrier pigeon.</w:t>
      </w:r>
      <w:r>
        <w:rPr>
          <w:color w:val="000000"/>
          <w:sz w:val="24"/>
          <w:szCs w:val="24"/>
        </w:rPr>
        <w:br/>
        <w:t xml:space="preserve">     [person reporting news:  see news &amp;c. 532] reporter, gentleman of the</w:t>
      </w:r>
      <w:r>
        <w:rPr>
          <w:color w:val="000000"/>
          <w:sz w:val="24"/>
          <w:szCs w:val="24"/>
        </w:rPr>
        <w:br/>
        <w:t xml:space="preserve">press, representative of the press; penny-a-liner; special correspondent, own correspondent; spy, scout; informer &amp;c. 527.</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     #535.  Affirmation.—­ N. affirmance, affirmation; statement,</w:t>
      </w:r>
      <w:r>
        <w:rPr>
          <w:color w:val="000000"/>
          <w:sz w:val="24"/>
          <w:szCs w:val="24"/>
        </w:rPr>
        <w:br/>
        <w:t xml:space="preserve">allegation, assertion, predication, declaration, word, averment; confirmation.</w:t>
      </w:r>
      <w:r>
        <w:rPr>
          <w:color w:val="000000"/>
          <w:sz w:val="24"/>
          <w:szCs w:val="24"/>
        </w:rPr>
        <w:br/>
        <w:t xml:space="preserve">     asseveration, adjuration, swearing, oath, affidavit; deposition &amp;c</w:t>
      </w:r>
      <w:r>
        <w:rPr>
          <w:color w:val="000000"/>
          <w:sz w:val="24"/>
          <w:szCs w:val="24"/>
        </w:rPr>
        <w:br/>
        <w:t xml:space="preserve">(record) 551; avouchment; assurance; protest, protestation; profession; acknowledgment &amp;c. (assent) 488; legal pledge, pronouncement; solemn averment, solemn avowal, solemn declaration.</w:t>
      </w:r>
      <w:r>
        <w:rPr>
          <w:color w:val="000000"/>
          <w:sz w:val="24"/>
          <w:szCs w:val="24"/>
        </w:rPr>
        <w:br/>
        <w:t xml:space="preserve">     remark, observation; position &amp;c. (proposition) 514, saying, dictum,</w:t>
      </w:r>
      <w:r>
        <w:rPr>
          <w:color w:val="000000"/>
          <w:sz w:val="24"/>
          <w:szCs w:val="24"/>
        </w:rPr>
        <w:br/>
        <w:t xml:space="preserve">sentence, ipse dixit[Lat].</w:t>
      </w:r>
      <w:r>
        <w:rPr>
          <w:color w:val="000000"/>
          <w:sz w:val="24"/>
          <w:szCs w:val="24"/>
        </w:rPr>
        <w:br/>
        <w:t xml:space="preserve">     emphasis; weight; dogmatism &amp;c. (certainty) 474; dogmatics &amp;c 887. </w:t>
      </w:r>
      <w:r>
        <w:rPr>
          <w:color w:val="000000"/>
          <w:sz w:val="24"/>
          <w:szCs w:val="24"/>
        </w:rPr>
        <w:br/>
        <w:t xml:space="preserve">     V. assert; make an assertion &amp;c n.; have one’s say; say, affirm,</w:t>
      </w:r>
      <w:r>
        <w:rPr>
          <w:color w:val="000000"/>
          <w:sz w:val="24"/>
          <w:szCs w:val="24"/>
        </w:rPr>
        <w:br/>
        <w:t xml:space="preserve">predicate, declare, state; protest, profess.</w:t>
      </w:r>
      <w:r>
        <w:rPr>
          <w:color w:val="000000"/>
          <w:sz w:val="24"/>
          <w:szCs w:val="24"/>
        </w:rPr>
        <w:br/>
        <w:t xml:space="preserve">     put forth, put forward; advance, allege, propose, propound, enunciate,</w:t>
      </w:r>
      <w:r>
        <w:rPr>
          <w:color w:val="000000"/>
          <w:sz w:val="24"/>
          <w:szCs w:val="24"/>
        </w:rPr>
        <w:br/>
        <w:t xml:space="preserve">broach, set forth, hold out, maintain, contend, pronounce, pretend.</w:t>
      </w:r>
      <w:r>
        <w:rPr>
          <w:color w:val="000000"/>
          <w:sz w:val="24"/>
          <w:szCs w:val="24"/>
        </w:rPr>
        <w:br/>
        <w:t xml:space="preserve">     depose, depone, aver, avow, avouch, asseverate, swear; make oath, take</w:t>
      </w:r>
      <w:r>
        <w:rPr>
          <w:color w:val="000000"/>
          <w:sz w:val="24"/>
          <w:szCs w:val="24"/>
        </w:rPr>
        <w:br/>
        <w:t xml:space="preserve">one’s oath; make an affidavit, swear an affidavit, put in an affidavit; take one’s Bible oath, kiss the book, vow, vitam impendere vero[Lat]; swear till one is black in the face, swear till one is blue in the face, swear till all’s blue; be sworn, call Heaven to witness; vouch, warrant, certify, assure, swear by bell book and candle.</w:t>
      </w:r>
      <w:r>
        <w:rPr>
          <w:color w:val="000000"/>
          <w:sz w:val="24"/>
          <w:szCs w:val="24"/>
        </w:rPr>
        <w:br/>
        <w:t xml:space="preserve">     swear by &amp;c (believe) 484; insist upon, take one’s stand upon;</w:t>
      </w:r>
      <w:r>
        <w:rPr>
          <w:color w:val="000000"/>
          <w:sz w:val="24"/>
          <w:szCs w:val="24"/>
        </w:rPr>
        <w:br/>
        <w:t xml:space="preserve">emphasize, lay stress on; assert roundly, assert positively; lay down, lay down the law; raise one’s voice, dogmatize, have the last word; rap out; repeat; reassert, reaffirm.</w:t>
      </w:r>
      <w:r>
        <w:rPr>
          <w:color w:val="000000"/>
          <w:sz w:val="24"/>
          <w:szCs w:val="24"/>
        </w:rPr>
        <w:br/>
        <w:t xml:space="preserve">     announce &amp;c (information) 527; acknowledge &amp;c (assent) 488; attest &amp;c</w:t>
      </w:r>
      <w:r>
        <w:rPr>
          <w:color w:val="000000"/>
          <w:sz w:val="24"/>
          <w:szCs w:val="24"/>
        </w:rPr>
        <w:br/>
        <w:t xml:space="preserve">(evidence) 467; adjure &amp;c (put to one’s oath) 768. </w:t>
      </w:r>
      <w:r>
        <w:rPr>
          <w:color w:val="000000"/>
          <w:sz w:val="24"/>
          <w:szCs w:val="24"/>
        </w:rPr>
        <w:br/>
        <w:t xml:space="preserve">     Adj. asserting &amp;c.v.; declaratory, predicatory[obs3],</w:t>
      </w:r>
      <w:r>
        <w:rPr>
          <w:color w:val="000000"/>
          <w:sz w:val="24"/>
          <w:szCs w:val="24"/>
        </w:rPr>
        <w:br/>
        <w:t xml:space="preserve">pronunciative[obs3], affirmative, soi-disant[Fr]; positive; certain &amp;c 474; express, explicit &amp;c (patent) 525; absolute, emphatic, flat, broad, round, pointed, marked, distinct, decided, confident, trenchant, dogmatic, definitive, formal, solemn, categorical, peremptory; unretracted[obs3]; predicable. </w:t>
      </w:r>
      <w:r>
        <w:rPr>
          <w:color w:val="000000"/>
          <w:sz w:val="24"/>
          <w:szCs w:val="24"/>
        </w:rPr>
        <w:br/>
        <w:t xml:space="preserve">     Adv. affirmatively &amp;c adj.; in the affirmative.</w:t>
      </w:r>
      <w:r>
        <w:rPr>
          <w:color w:val="000000"/>
          <w:sz w:val="24"/>
          <w:szCs w:val="24"/>
        </w:rPr>
        <w:br/>
        <w:t xml:space="preserve">     with emphasis, ex-cathedra, without fear of contradiction.</w:t>
      </w:r>
      <w:r>
        <w:rPr>
          <w:color w:val="000000"/>
          <w:sz w:val="24"/>
          <w:szCs w:val="24"/>
        </w:rPr>
        <w:br/>
        <w:t xml:space="preserve">     as God is my witness, I must say, indeed, i’ faith, let me tell you,</w:t>
      </w:r>
      <w:r>
        <w:rPr>
          <w:color w:val="000000"/>
          <w:sz w:val="24"/>
          <w:szCs w:val="24"/>
        </w:rPr>
        <w:br/>
        <w:t xml:space="preserve">why, give me leave to say, marry, you may be sure, I’d have you to know; upon my word, upon my honor; by my troth, egad, I assure you; by jingo, by Jove, by George, &amp;c.; troth, seriously, sadly; in sadness, in sober sadness, in truth, in earnest; of a truth, truly, perdy[obs3], in all conscience, upon oath; be assured &amp;c (belief) 484; yes &amp;c (assent) 488; I’ll warrant, I’ll warrant you, I’ll engage, I’ll answer for it, I’ll be bound, I’ll venture to say, I’ll take my oath; in fact, forsooth, joking apart; so help me God; not to mince the matter. </w:t>
      </w:r>
      <w:r>
        <w:rPr>
          <w:color w:val="000000"/>
          <w:sz w:val="24"/>
          <w:szCs w:val="24"/>
        </w:rPr>
        <w:br/>
        <w:t xml:space="preserve">     Phr. quoth he; dixi[Lat].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     #536.  Negation. —­ N. negation, abnegation; denial; disavowal,</w:t>
      </w:r>
      <w:r>
        <w:rPr>
          <w:color w:val="000000"/>
          <w:sz w:val="24"/>
          <w:szCs w:val="24"/>
        </w:rPr>
        <w:br/>
        <w:t xml:space="preserve">disclaimer; abjuration; contradiction, contravention; recusation[obs3][Law], protest; recusancy &amp;c (dissent) 489; flat contradiction, emphatic contradiction, emphatic denial, dementi[Lat].</w:t>
      </w:r>
      <w:r>
        <w:rPr>
          <w:color w:val="000000"/>
          <w:sz w:val="24"/>
          <w:szCs w:val="24"/>
        </w:rPr>
        <w:br/>
        <w:t xml:space="preserve">     qualification &amp;c 469; repudiation &amp;c 610; retraction &amp;c 607;</w:t>
      </w:r>
      <w:r>
        <w:rPr>
          <w:color w:val="000000"/>
          <w:sz w:val="24"/>
          <w:szCs w:val="24"/>
        </w:rPr>
        <w:br/>
        <w:t xml:space="preserve">confutation &amp;c 479; refusal &amp;c 764; prohibition &amp;c 761. </w:t>
      </w:r>
      <w:r>
        <w:rPr>
          <w:color w:val="000000"/>
          <w:sz w:val="24"/>
          <w:szCs w:val="24"/>
        </w:rPr>
        <w:br/>
        <w:t xml:space="preserve">     V. deny; contradict, contravene; controvert, give denial to, gainsay,</w:t>
      </w:r>
      <w:r>
        <w:rPr>
          <w:color w:val="000000"/>
          <w:sz w:val="24"/>
          <w:szCs w:val="24"/>
        </w:rPr>
        <w:br/>
        <w:t xml:space="preserve">negative, shake the head.</w:t>
      </w:r>
      <w:r>
        <w:rPr>
          <w:color w:val="000000"/>
          <w:sz w:val="24"/>
          <w:szCs w:val="24"/>
        </w:rPr>
        <w:br/>
        <w:t xml:space="preserve">     disown, disaffirm, disclaim, disavow; recant &amp;c 607; revoke &amp;c</w:t>
      </w:r>
      <w:r>
        <w:rPr>
          <w:color w:val="000000"/>
          <w:sz w:val="24"/>
          <w:szCs w:val="24"/>
        </w:rPr>
        <w:br/>
        <w:t xml:space="preserve">(abrogate) 756.</w:t>
      </w:r>
      <w:r>
        <w:rPr>
          <w:color w:val="000000"/>
          <w:sz w:val="24"/>
          <w:szCs w:val="24"/>
        </w:rPr>
        <w:br/>
        <w:t xml:space="preserve">     dispute; impugn, traverse, rebut, join issue upon; bring in question,</w:t>
      </w:r>
      <w:r>
        <w:rPr>
          <w:color w:val="000000"/>
          <w:sz w:val="24"/>
          <w:szCs w:val="24"/>
        </w:rPr>
        <w:br/>
        <w:t xml:space="preserve">call in question &amp;c. (doubt) 485; give (one) the lie in his throat.</w:t>
      </w:r>
      <w:r>
        <w:rPr>
          <w:color w:val="000000"/>
          <w:sz w:val="24"/>
          <w:szCs w:val="24"/>
        </w:rPr>
        <w:br/>
        <w:t xml:space="preserve">     deny flatly, deny peremptorily, deny emphatically, deny absolutely,</w:t>
      </w:r>
      <w:r>
        <w:rPr>
          <w:color w:val="000000"/>
          <w:sz w:val="24"/>
          <w:szCs w:val="24"/>
        </w:rPr>
        <w:br/>
        <w:t xml:space="preserve">deny wholly, deny entirely; give the lie to, belie.</w:t>
      </w:r>
      <w:r>
        <w:rPr>
          <w:color w:val="000000"/>
          <w:sz w:val="24"/>
          <w:szCs w:val="24"/>
        </w:rPr>
        <w:br/>
        <w:t xml:space="preserve">     repudiate &amp;c 610; set aside, ignore &amp;c 460; rebut &amp;c. (confute) 479;</w:t>
      </w:r>
      <w:r>
        <w:rPr>
          <w:color w:val="000000"/>
          <w:sz w:val="24"/>
          <w:szCs w:val="24"/>
        </w:rPr>
        <w:br/>
        <w:t xml:space="preserve">qualify &amp;c 469; refuse &amp;c 764.</w:t>
      </w:r>
      <w:r>
        <w:rPr>
          <w:color w:val="000000"/>
          <w:sz w:val="24"/>
          <w:szCs w:val="24"/>
        </w:rPr>
        <w:br/>
        <w:t xml:space="preserve">     recuse[Law]. </w:t>
      </w:r>
      <w:r>
        <w:rPr>
          <w:color w:val="000000"/>
          <w:sz w:val="24"/>
          <w:szCs w:val="24"/>
        </w:rPr>
        <w:br/>
        <w:t xml:space="preserve">     Adj. denying &amp;c.v.; denied &amp;c.v.; contradictory; negative, negatory;</w:t>
      </w:r>
      <w:r>
        <w:rPr>
          <w:color w:val="000000"/>
          <w:sz w:val="24"/>
          <w:szCs w:val="24"/>
        </w:rPr>
        <w:br/>
        <w:t xml:space="preserve">recusant &amp;c (dissenting) 489; at issue upon. </w:t>
      </w:r>
      <w:r>
        <w:rPr>
          <w:color w:val="000000"/>
          <w:sz w:val="24"/>
          <w:szCs w:val="24"/>
        </w:rPr>
        <w:br/>
        <w:t xml:space="preserve">     Adv. no, nay, not, nowise; not a bit, not a whit, not a jot; not at</w:t>
      </w:r>
      <w:r>
        <w:rPr>
          <w:color w:val="000000"/>
          <w:sz w:val="24"/>
          <w:szCs w:val="24"/>
        </w:rPr>
        <w:br/>
        <w:t xml:space="preserve">all, nohow, not in the least, not so; negative, negatory; no way [coll.]; no such thing; nothing of the kind, nothing of the sort; quite the contrary, tout au contraire[Fr], far from it; tant s’en faut[Fr]; on no account, in no respect; by no, by no manner of means; negatively.</w:t>
      </w:r>
      <w:r>
        <w:rPr>
          <w:color w:val="000000"/>
          <w:sz w:val="24"/>
          <w:szCs w:val="24"/>
        </w:rPr>
        <w:br/>
        <w:t xml:space="preserve">     [negative with respect to time] never, never in a million years; at no</w:t>
      </w:r>
      <w:r>
        <w:rPr>
          <w:color w:val="000000"/>
          <w:sz w:val="24"/>
          <w:szCs w:val="24"/>
        </w:rPr>
        <w:br/>
        <w:t xml:space="preserve">time. </w:t>
      </w:r>
      <w:r>
        <w:rPr>
          <w:color w:val="000000"/>
          <w:sz w:val="24"/>
          <w:szCs w:val="24"/>
        </w:rPr>
        <w:br/>
        <w:t xml:space="preserve">     Phr. there never was a greater mistake; I know better; non haec in</w:t>
      </w:r>
      <w:r>
        <w:rPr>
          <w:color w:val="000000"/>
          <w:sz w:val="24"/>
          <w:szCs w:val="24"/>
        </w:rPr>
        <w:br/>
        <w:t xml:space="preserve">faedera[Lat]; a thousand times no.</w:t>
      </w:r>
    </w:p>
    <w:p>
      <w:pPr>
        <w:widowControl w:val="on"/>
        <w:pBdr/>
        <w:spacing w:before="240" w:after="240" w:line="240" w:lineRule="auto"/>
        <w:ind w:left="0" w:right="0"/>
        <w:jc w:val="left"/>
      </w:pPr>
      <w:r>
        <w:rPr>
          <w:i/>
          <w:color w:val="000000"/>
          <w:sz w:val="24"/>
          <w:szCs w:val="24"/>
        </w:rPr>
        <w:t xml:space="preserve">—­ p. 163 —­</w:t>
      </w:r>
    </w:p>
    <w:p>
      <w:pPr>
        <w:widowControl w:val="on"/>
        <w:pBdr/>
        <w:spacing w:before="240" w:after="240" w:line="240" w:lineRule="auto"/>
        <w:ind w:left="0" w:right="0"/>
        <w:jc w:val="left"/>
      </w:pPr>
      <w:r>
        <w:rPr>
          <w:color w:val="000000"/>
          <w:sz w:val="24"/>
          <w:szCs w:val="24"/>
        </w:rPr>
        <w:t xml:space="preserve">     #537.  Teaching.—­ N. teaching &amp;c.v.; instruction; edification;</w:t>
      </w:r>
      <w:r>
        <w:rPr>
          <w:color w:val="000000"/>
          <w:sz w:val="24"/>
          <w:szCs w:val="24"/>
        </w:rPr>
        <w:br/>
        <w:t xml:space="preserve">education; tuition; tutorage, tutelage; direction, guidance; opsimathy[obs3].</w:t>
      </w:r>
      <w:r>
        <w:rPr>
          <w:color w:val="000000"/>
          <w:sz w:val="24"/>
          <w:szCs w:val="24"/>
        </w:rPr>
        <w:br/>
        <w:t xml:space="preserve">     qualification, preparation; training, schooling &amp;c. v.; discipline;</w:t>
      </w:r>
      <w:r>
        <w:rPr>
          <w:color w:val="000000"/>
          <w:sz w:val="24"/>
          <w:szCs w:val="24"/>
        </w:rPr>
        <w:br/>
        <w:t xml:space="preserve">excitation.</w:t>
      </w:r>
      <w:r>
        <w:rPr>
          <w:color w:val="000000"/>
          <w:sz w:val="24"/>
          <w:szCs w:val="24"/>
        </w:rPr>
        <w:br/>
        <w:t xml:space="preserve">     drill, practice; book exercise.</w:t>
      </w:r>
      <w:r>
        <w:rPr>
          <w:color w:val="000000"/>
          <w:sz w:val="24"/>
          <w:szCs w:val="24"/>
        </w:rPr>
        <w:br/>
        <w:t xml:space="preserve">     persuasion, proselytism, propagandism[obs3], propaganda;</w:t>
      </w:r>
      <w:r>
        <w:rPr>
          <w:color w:val="000000"/>
          <w:sz w:val="24"/>
          <w:szCs w:val="24"/>
        </w:rPr>
        <w:br/>
        <w:t xml:space="preserve">indoctrination, inculcation, inoculation; advise &amp;c. 695.</w:t>
      </w:r>
      <w:r>
        <w:rPr>
          <w:color w:val="000000"/>
          <w:sz w:val="24"/>
          <w:szCs w:val="24"/>
        </w:rPr>
        <w:br/>
        <w:t xml:space="preserve">     explanation &amp;c (interpretation) 522; lesson, lecture, sermon;</w:t>
      </w:r>
      <w:r>
        <w:rPr>
          <w:color w:val="000000"/>
          <w:sz w:val="24"/>
          <w:szCs w:val="24"/>
        </w:rPr>
        <w:br/>
        <w:t xml:space="preserve">apologue[obs3], parable; discourse, prolection[obs3], preachment; chalk talk; Chautauqua [U.S.].</w:t>
      </w:r>
      <w:r>
        <w:rPr>
          <w:color w:val="000000"/>
          <w:sz w:val="24"/>
          <w:szCs w:val="24"/>
        </w:rPr>
        <w:br/>
        <w:t xml:space="preserve">     exercise, task; curriculum; course, course of study; grammar, three</w:t>
      </w:r>
      <w:r>
        <w:rPr>
          <w:color w:val="000000"/>
          <w:sz w:val="24"/>
          <w:szCs w:val="24"/>
        </w:rPr>
        <w:br/>
        <w:t xml:space="preserve">R’s, initiation, A.B.C. &amp;c (beginning) 66.</w:t>
      </w:r>
      <w:r>
        <w:rPr>
          <w:color w:val="000000"/>
          <w:sz w:val="24"/>
          <w:szCs w:val="24"/>
        </w:rPr>
        <w:br/>
        <w:t xml:space="preserve">     elementary education, primary education, secondary education,</w:t>
      </w:r>
      <w:r>
        <w:rPr>
          <w:color w:val="000000"/>
          <w:sz w:val="24"/>
          <w:szCs w:val="24"/>
        </w:rPr>
        <w:br/>
        <w:t xml:space="preserve">technical education, college education, collegiate education, military education, university education, liberal education, classical education, religious education, denominational education, moral education, secular education; propaedeutics[obs3], moral tuition.</w:t>
      </w:r>
      <w:r>
        <w:rPr>
          <w:color w:val="000000"/>
          <w:sz w:val="24"/>
          <w:szCs w:val="24"/>
        </w:rPr>
        <w:br/>
        <w:t xml:space="preserve">     gymnastics, calisthenics; physical drill, physical education;</w:t>
      </w:r>
      <w:r>
        <w:rPr>
          <w:color w:val="000000"/>
          <w:sz w:val="24"/>
          <w:szCs w:val="24"/>
        </w:rPr>
        <w:br/>
        <w:t xml:space="preserve">sloyd[obs3].</w:t>
      </w:r>
      <w:r>
        <w:rPr>
          <w:color w:val="000000"/>
          <w:sz w:val="24"/>
          <w:szCs w:val="24"/>
        </w:rPr>
        <w:br/>
        <w:t xml:space="preserve">     [methods of teaching] phonics; rote, rote memorization, brute memory;</w:t>
      </w:r>
      <w:r>
        <w:rPr>
          <w:color w:val="000000"/>
          <w:sz w:val="24"/>
          <w:szCs w:val="24"/>
        </w:rPr>
        <w:br/>
        <w:t xml:space="preserve">cooperative learning; Montessori method, ungraded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classes.</w:t>
      </w:r>
      <w:r>
        <w:rPr>
          <w:color w:val="000000"/>
          <w:sz w:val="24"/>
          <w:szCs w:val="24"/>
        </w:rPr>
        <w:br/>
        <w:t xml:space="preserve">     [measuring degree of learning of pupils] test, examination, exam;</w:t>
      </w:r>
      <w:r>
        <w:rPr>
          <w:color w:val="000000"/>
          <w:sz w:val="24"/>
          <w:szCs w:val="24"/>
        </w:rPr>
        <w:br/>
        <w:t xml:space="preserve">final exam, mid-term exam grade[result of measurement of learning], score, marks; A,B,C,D,E,F; gentleman’s C; pass, fail, incomplete.</w:t>
      </w:r>
      <w:r>
        <w:rPr>
          <w:color w:val="000000"/>
          <w:sz w:val="24"/>
          <w:szCs w:val="24"/>
        </w:rPr>
        <w:br/>
        <w:t xml:space="preserve">     homework; take-home lesson; exercise for the student; theme, project. </w:t>
      </w:r>
      <w:r>
        <w:rPr>
          <w:color w:val="000000"/>
          <w:sz w:val="24"/>
          <w:szCs w:val="24"/>
        </w:rPr>
        <w:br/>
        <w:t xml:space="preserve">     V. teach, instruct, educate, edify, school, tutor; cram, prime, coach;</w:t>
      </w:r>
      <w:r>
        <w:rPr>
          <w:color w:val="000000"/>
          <w:sz w:val="24"/>
          <w:szCs w:val="24"/>
        </w:rPr>
        <w:br/>
        <w:t xml:space="preserve">enlighten &amp;c (inform) 527.</w:t>
      </w:r>
      <w:r>
        <w:rPr>
          <w:color w:val="000000"/>
          <w:sz w:val="24"/>
          <w:szCs w:val="24"/>
        </w:rPr>
        <w:br/>
        <w:t xml:space="preserve">     inculcate, indoctrinate, inoculate, infuse, instill, infix,</w:t>
      </w:r>
      <w:r>
        <w:rPr>
          <w:color w:val="000000"/>
          <w:sz w:val="24"/>
          <w:szCs w:val="24"/>
        </w:rPr>
        <w:br/>
        <w:t xml:space="preserve">ingraft[obs3], infiltrate; imbue, impregnate, implant; graft, sow the seeds of, disseminate.</w:t>
      </w:r>
      <w:r>
        <w:rPr>
          <w:color w:val="000000"/>
          <w:sz w:val="24"/>
          <w:szCs w:val="24"/>
        </w:rPr>
        <w:br/>
        <w:t xml:space="preserve">     given an idea of; put up to, put in the way of; set right.</w:t>
      </w:r>
      <w:r>
        <w:rPr>
          <w:color w:val="000000"/>
          <w:sz w:val="24"/>
          <w:szCs w:val="24"/>
        </w:rPr>
        <w:br/>
        <w:t xml:space="preserve">     sharpen the wits, enlarge the mind; give new ideas, open the eyes,</w:t>
      </w:r>
      <w:r>
        <w:rPr>
          <w:color w:val="000000"/>
          <w:sz w:val="24"/>
          <w:szCs w:val="24"/>
        </w:rPr>
        <w:br/>
        <w:t xml:space="preserve">bring forward, “teach the young idea how to shoot” [Thomson]; improve &amp;c. 658.</w:t>
      </w:r>
      <w:r>
        <w:rPr>
          <w:color w:val="000000"/>
          <w:sz w:val="24"/>
          <w:szCs w:val="24"/>
        </w:rPr>
        <w:br/>
        <w:t xml:space="preserve">     expound &amp;c (interpret) 522; lecture; read a lesson, give a lesson,</w:t>
      </w:r>
      <w:r>
        <w:rPr>
          <w:color w:val="000000"/>
          <w:sz w:val="24"/>
          <w:szCs w:val="24"/>
        </w:rPr>
        <w:br/>
        <w:t xml:space="preserve">give a lecture, give a sermon, give a discourse; incept[obs3]; hold forth, preach; sermonize, moralize; point a moral.</w:t>
      </w:r>
      <w:r>
        <w:rPr>
          <w:color w:val="000000"/>
          <w:sz w:val="24"/>
          <w:szCs w:val="24"/>
        </w:rPr>
        <w:br/>
        <w:t xml:space="preserve">     train, discipline; bring up, bring up to; form, ground, prepare,</w:t>
      </w:r>
      <w:r>
        <w:rPr>
          <w:color w:val="000000"/>
          <w:sz w:val="24"/>
          <w:szCs w:val="24"/>
        </w:rPr>
        <w:br/>
        <w:t xml:space="preserve">qualify; drill, exercise, practice, habituate, familiarize with, nurture, drynurse[obs3], breed, rear, take in hand; break, break in; tame; preinstruct[obs3]; initiate; inure &amp;c (habituate) 613.</w:t>
      </w:r>
      <w:r>
        <w:rPr>
          <w:color w:val="000000"/>
          <w:sz w:val="24"/>
          <w:szCs w:val="24"/>
        </w:rPr>
        <w:br/>
        <w:t xml:space="preserve">     put to nurse, send to school.</w:t>
      </w:r>
      <w:r>
        <w:rPr>
          <w:color w:val="000000"/>
          <w:sz w:val="24"/>
          <w:szCs w:val="24"/>
        </w:rPr>
        <w:br/>
        <w:t xml:space="preserve">     direct, guide; direct attention to &amp;c. (attention) 457; impress upon</w:t>
      </w:r>
      <w:r>
        <w:rPr>
          <w:color w:val="000000"/>
          <w:sz w:val="24"/>
          <w:szCs w:val="24"/>
        </w:rPr>
        <w:br/>
        <w:t xml:space="preserve">the mind, impress upon the memory; beat into, beat into the head; convince &amp;c (belief) 484.</w:t>
      </w:r>
      <w:r>
        <w:rPr>
          <w:color w:val="000000"/>
          <w:sz w:val="24"/>
          <w:szCs w:val="24"/>
        </w:rPr>
        <w:br/>
        <w:t xml:space="preserve">     [instructional materials] book, workbook, exercise book.</w:t>
      </w:r>
      <w:r>
        <w:rPr>
          <w:color w:val="000000"/>
          <w:sz w:val="24"/>
          <w:szCs w:val="24"/>
        </w:rPr>
        <w:br/>
        <w:t xml:space="preserve">     [unnecessary teaching] preach to the wise, teach one’s grandmother to</w:t>
      </w:r>
      <w:r>
        <w:rPr>
          <w:color w:val="000000"/>
          <w:sz w:val="24"/>
          <w:szCs w:val="24"/>
        </w:rPr>
        <w:br/>
        <w:t xml:space="preserve">suck eggs, teach granny to suck eggs; preach to the converted. </w:t>
      </w:r>
      <w:r>
        <w:rPr>
          <w:color w:val="000000"/>
          <w:sz w:val="24"/>
          <w:szCs w:val="24"/>
        </w:rPr>
        <w:br/>
        <w:t xml:space="preserve">     Adj. teaching &amp;c.v; taught &amp;c.v.; educational; scholastic, academic,</w:t>
      </w:r>
      <w:r>
        <w:rPr>
          <w:color w:val="000000"/>
          <w:sz w:val="24"/>
          <w:szCs w:val="24"/>
        </w:rPr>
        <w:br/>
        <w:t xml:space="preserve">doctrinal; disciplinal[obs3]; instructive, instructional, didactic; propaedeutic[obs3], propaedeutical[obs3]. </w:t>
      </w:r>
      <w:r>
        <w:rPr>
          <w:color w:val="000000"/>
          <w:sz w:val="24"/>
          <w:szCs w:val="24"/>
        </w:rPr>
        <w:br/>
        <w:t xml:space="preserve">     Phr. the schoolmaster abroad; a bovi majori disscit arare minor[Lat];</w:t>
      </w:r>
      <w:r>
        <w:rPr>
          <w:color w:val="000000"/>
          <w:sz w:val="24"/>
          <w:szCs w:val="24"/>
        </w:rPr>
        <w:br/>
        <w:t xml:space="preserve">adeo in teneris consuecere multum est [Lat][Vergil]; docendo discimus[Lat]; quaenocent docent[Lat]; qui docet discit[Latin]; “sermons in stones and good in everything” [As You Like It].
</w:t>
      </w:r>
    </w:p>
    <w:p>
      <w:pPr>
        <w:widowControl w:val="on"/>
        <w:pBdr/>
        <w:spacing w:before="240" w:after="240" w:line="240" w:lineRule="auto"/>
        <w:ind w:left="0" w:right="0"/>
        <w:jc w:val="left"/>
      </w:pPr>
      <w:r>
        <w:rPr>
          <w:color w:val="000000"/>
          <w:sz w:val="24"/>
          <w:szCs w:val="24"/>
        </w:rPr>
        <w:t xml:space="preserve">     #538.  Misteaching.—­ N. misteaching[obs3], misinformaton,</w:t>
      </w:r>
      <w:r>
        <w:rPr>
          <w:color w:val="000000"/>
          <w:sz w:val="24"/>
          <w:szCs w:val="24"/>
        </w:rPr>
        <w:br/>
        <w:t xml:space="preserve">misintelligence[obs3], misguidance, misdirection, mispersuasion[obs3], misinstruction[obs3], misleading &amp;c.v.; perversion, false teaching; sophistry &amp;c 477; college of Laputa; the blind leading the blind.</w:t>
      </w:r>
      <w:r>
        <w:rPr>
          <w:color w:val="000000"/>
          <w:sz w:val="24"/>
          <w:szCs w:val="24"/>
        </w:rPr>
        <w:br/>
        <w:t xml:space="preserve">     [misteaching by government agents] propaganda, disinformation,</w:t>
      </w:r>
      <w:r>
        <w:rPr>
          <w:color w:val="000000"/>
          <w:sz w:val="24"/>
          <w:szCs w:val="24"/>
        </w:rPr>
        <w:br/>
        <w:t xml:space="preserve">agitprop; indoctrination. </w:t>
      </w:r>
      <w:r>
        <w:rPr>
          <w:color w:val="000000"/>
          <w:sz w:val="24"/>
          <w:szCs w:val="24"/>
        </w:rPr>
        <w:br/>
        <w:t xml:space="preserve">     V. misinform, misteach[obs3], misdescribe[obs3], misinstruct[obs3],</w:t>
      </w:r>
      <w:r>
        <w:rPr>
          <w:color w:val="000000"/>
          <w:sz w:val="24"/>
          <w:szCs w:val="24"/>
        </w:rPr>
        <w:br/>
        <w:t xml:space="preserve">miscorrect[obs3]; misdirect, misguide; pervert; put on a false scent, throw off the scent, throw off the trail; deceive &amp;c 545; mislead &amp;c (error) 495; misrepresent; lie &amp;c 544; ambiguas in vulgum spargere voces [Lat][Vergil].</w:t>
      </w:r>
      <w:r>
        <w:rPr>
          <w:color w:val="000000"/>
          <w:sz w:val="24"/>
          <w:szCs w:val="24"/>
        </w:rPr>
        <w:br/>
        <w:t xml:space="preserve">     propagandize, disinform.</w:t>
      </w:r>
      <w:r>
        <w:rPr>
          <w:color w:val="000000"/>
          <w:sz w:val="24"/>
          <w:szCs w:val="24"/>
        </w:rPr>
        <w:br/>
        <w:t xml:space="preserve">     render unintelligible &amp;c 519; bewilder &amp;c (uncertainty) 475; mystify</w:t>
      </w:r>
      <w:r>
        <w:rPr>
          <w:color w:val="000000"/>
          <w:sz w:val="24"/>
          <w:szCs w:val="24"/>
        </w:rPr>
        <w:br/>
        <w:t xml:space="preserve">&amp;c. (conceal) 528; unteach.</w:t>
      </w:r>
      <w:r>
        <w:rPr>
          <w:color w:val="000000"/>
          <w:sz w:val="24"/>
          <w:szCs w:val="24"/>
        </w:rPr>
        <w:br/>
        <w:t xml:space="preserve">     [person or government agent who misteaches] propagandist. </w:t>
      </w:r>
      <w:r>
        <w:rPr>
          <w:color w:val="000000"/>
          <w:sz w:val="24"/>
          <w:szCs w:val="24"/>
        </w:rPr>
        <w:br/>
        <w:t xml:space="preserve">     Adj. misteaching &amp;c.v[obs3]; unedifying. </w:t>
      </w:r>
      <w:r>
        <w:rPr>
          <w:color w:val="000000"/>
          <w:sz w:val="24"/>
          <w:szCs w:val="24"/>
        </w:rPr>
        <w:br/>
        <w:t xml:space="preserve">     Phr. piscem natare doces [Lat]; the blind leading the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i/>
          <w:color w:val="000000"/>
          <w:sz w:val="24"/>
          <w:szCs w:val="24"/>
        </w:rPr>
        <w:t xml:space="preserve">—­ p. 164 —­</w:t>
      </w:r>
    </w:p>
    <w:p>
      <w:pPr>
        <w:widowControl w:val="on"/>
        <w:pBdr/>
        <w:spacing w:before="240" w:after="240" w:line="240" w:lineRule="auto"/>
        <w:ind w:left="0" w:right="0"/>
        <w:jc w:val="left"/>
      </w:pPr>
      <w:r>
        <w:rPr>
          <w:color w:val="000000"/>
          <w:sz w:val="24"/>
          <w:szCs w:val="24"/>
        </w:rPr>
        <w:t xml:space="preserve">     #539.  Learning —­ N. learning; acquisition of knowledge &amp;c 490,</w:t>
      </w:r>
      <w:r>
        <w:rPr>
          <w:color w:val="000000"/>
          <w:sz w:val="24"/>
          <w:szCs w:val="24"/>
        </w:rPr>
        <w:br/>
        <w:t xml:space="preserve">acquisition of skill &amp;c 698; acquirement, attainment; edification, scholarship, erudition; acquired knowledge, lore, wide information; self-instruction; study, reading, perusal; inquiry &amp;c 451.</w:t>
      </w:r>
      <w:r>
        <w:rPr>
          <w:color w:val="000000"/>
          <w:sz w:val="24"/>
          <w:szCs w:val="24"/>
        </w:rPr>
        <w:br/>
        <w:t xml:space="preserve">     apprenticeship, prenticeship[obs3]; pupilage, pupilarity[obs3];</w:t>
      </w:r>
      <w:r>
        <w:rPr>
          <w:color w:val="000000"/>
          <w:sz w:val="24"/>
          <w:szCs w:val="24"/>
        </w:rPr>
        <w:br/>
        <w:t xml:space="preserve">tutelage, novitiate, matriculation.</w:t>
      </w:r>
      <w:r>
        <w:rPr>
          <w:color w:val="000000"/>
          <w:sz w:val="24"/>
          <w:szCs w:val="24"/>
        </w:rPr>
        <w:br/>
        <w:t xml:space="preserve">     docility &amp;c (willingness) 602; aptitude &amp;c 698. </w:t>
      </w:r>
      <w:r>
        <w:rPr>
          <w:color w:val="000000"/>
          <w:sz w:val="24"/>
          <w:szCs w:val="24"/>
        </w:rPr>
        <w:br/>
        <w:t xml:space="preserve">     V. learn; acquire knowledge, gain knowledge, receive knowledge, take</w:t>
      </w:r>
      <w:r>
        <w:rPr>
          <w:color w:val="000000"/>
          <w:sz w:val="24"/>
          <w:szCs w:val="24"/>
        </w:rPr>
        <w:br/>
        <w:t xml:space="preserve">in knowledge, drink in knowledge, imbibe knowledge, pick up knowledge, gather knowledge, get knowledge, obtain knowledge, collect knowledge, glean knowledge, glean information, glean learning.</w:t>
      </w:r>
      <w:r>
        <w:rPr>
          <w:color w:val="000000"/>
          <w:sz w:val="24"/>
          <w:szCs w:val="24"/>
        </w:rPr>
        <w:br/>
        <w:t xml:space="preserve">     acquaint oneself with, master; make oneself master of, make oneself</w:t>
      </w:r>
      <w:r>
        <w:rPr>
          <w:color w:val="000000"/>
          <w:sz w:val="24"/>
          <w:szCs w:val="24"/>
        </w:rPr>
        <w:br/>
        <w:t xml:space="preserve">acquainted with; grind, cram; get up, coach up; learn by heart, learn by rote.</w:t>
      </w:r>
      <w:r>
        <w:rPr>
          <w:color w:val="000000"/>
          <w:sz w:val="24"/>
          <w:szCs w:val="24"/>
        </w:rPr>
        <w:br/>
        <w:t xml:space="preserve">     read, spell, peruse; con over, pore over, thumb over; wade through;</w:t>
      </w:r>
      <w:r>
        <w:rPr>
          <w:color w:val="000000"/>
          <w:sz w:val="24"/>
          <w:szCs w:val="24"/>
        </w:rPr>
        <w:br/>
        <w:t xml:space="preserve">dip into; run the eye over, run the eye through; turn over the leaves.</w:t>
      </w:r>
      <w:r>
        <w:rPr>
          <w:color w:val="000000"/>
          <w:sz w:val="24"/>
          <w:szCs w:val="24"/>
        </w:rPr>
        <w:br/>
        <w:t xml:space="preserve">     study; be studious &amp;c adj.</w:t>
      </w:r>
      <w:r>
        <w:rPr>
          <w:color w:val="000000"/>
          <w:sz w:val="24"/>
          <w:szCs w:val="24"/>
        </w:rPr>
        <w:br/>
        <w:t xml:space="preserve">     [study intensely] burn the midnight oil, consume the midnight oil,</w:t>
      </w:r>
      <w:r>
        <w:rPr>
          <w:color w:val="000000"/>
          <w:sz w:val="24"/>
          <w:szCs w:val="24"/>
        </w:rPr>
        <w:br/>
        <w:t xml:space="preserve">mind one’s book; cram.</w:t>
      </w:r>
      <w:r>
        <w:rPr>
          <w:color w:val="000000"/>
          <w:sz w:val="24"/>
          <w:szCs w:val="24"/>
        </w:rPr>
        <w:br/>
        <w:t xml:space="preserve">     go to school, go to college, go to the university; matriculate; serve</w:t>
      </w:r>
      <w:r>
        <w:rPr>
          <w:color w:val="000000"/>
          <w:sz w:val="24"/>
          <w:szCs w:val="24"/>
        </w:rPr>
        <w:br/>
        <w:t xml:space="preserve">an (or one’s) apprenticeship, serve one’s time; learn one’s trade; be informed &amp;c 527; be taught &amp;c 537.</w:t>
      </w:r>
      <w:r>
        <w:rPr>
          <w:color w:val="000000"/>
          <w:sz w:val="24"/>
          <w:szCs w:val="24"/>
        </w:rPr>
        <w:br/>
        <w:t xml:space="preserve">     [stop going to school voluntarily (intransitive)] drop out, leave</w:t>
      </w:r>
      <w:r>
        <w:rPr>
          <w:color w:val="000000"/>
          <w:sz w:val="24"/>
          <w:szCs w:val="24"/>
        </w:rPr>
        <w:br/>
        <w:t xml:space="preserve">school, quit school; graduate; transfer; take a leave.</w:t>
      </w:r>
      <w:r>
        <w:rPr>
          <w:color w:val="000000"/>
          <w:sz w:val="24"/>
          <w:szCs w:val="24"/>
        </w:rPr>
        <w:br/>
        <w:t xml:space="preserve">     [cause to stop going to school (transitive)] dismiss, expel, kick out</w:t>
      </w:r>
      <w:r>
        <w:rPr>
          <w:color w:val="000000"/>
          <w:sz w:val="24"/>
          <w:szCs w:val="24"/>
        </w:rPr>
        <w:br/>
        <w:t xml:space="preserve">of school.</w:t>
      </w:r>
      <w:r>
        <w:rPr>
          <w:color w:val="000000"/>
          <w:sz w:val="24"/>
          <w:szCs w:val="24"/>
        </w:rPr>
        <w:br/>
        <w:t xml:space="preserve">     [stop going to school involuntarily] flunk out; be dismissed &amp;c. </w:t>
      </w:r>
      <w:r>
        <w:rPr>
          <w:color w:val="000000"/>
          <w:sz w:val="24"/>
          <w:szCs w:val="24"/>
        </w:rPr>
        <w:br/>
        <w:t xml:space="preserve">     Adj. studious; scholastic, scholarly; teachable; docile &amp;c (willing)</w:t>
      </w:r>
      <w:r>
        <w:rPr>
          <w:color w:val="000000"/>
          <w:sz w:val="24"/>
          <w:szCs w:val="24"/>
        </w:rPr>
        <w:br/>
        <w:t xml:space="preserve">602; apt &amp;c 698, industrious &amp;c 682. </w:t>
      </w:r>
      <w:r>
        <w:rPr>
          <w:color w:val="000000"/>
          <w:sz w:val="24"/>
          <w:szCs w:val="24"/>
        </w:rPr>
        <w:br/>
        <w:t xml:space="preserve">     Adv. at one’s books; in statu pupillari &amp;c (learner) 541[Lat]. </w:t>
      </w:r>
      <w:r>
        <w:rPr>
          <w:color w:val="000000"/>
          <w:sz w:val="24"/>
          <w:szCs w:val="24"/>
        </w:rPr>
        <w:br/>
        <w:t xml:space="preserve">     Phr. “a lumber-house of books in every head” [Pope]; ancora</w:t>
      </w:r>
      <w:r>
        <w:rPr>
          <w:color w:val="000000"/>
          <w:sz w:val="24"/>
          <w:szCs w:val="24"/>
        </w:rPr>
        <w:br/>
        <w:t xml:space="preserve">imparo[Lat][obs3]! “hold high converse with the mighty dead” [Thomson]; “lash’d into Latin by the tingling rod” [Gay].</w:t>
      </w:r>
    </w:p>
    <w:p>
      <w:pPr>
        <w:widowControl w:val="on"/>
        <w:pBdr/>
        <w:spacing w:before="240" w:after="240" w:line="240" w:lineRule="auto"/>
        <w:ind w:left="0" w:right="0"/>
        <w:jc w:val="left"/>
      </w:pPr>
      <w:r>
        <w:rPr>
          <w:color w:val="000000"/>
          <w:sz w:val="24"/>
          <w:szCs w:val="24"/>
        </w:rPr>
        <w:t xml:space="preserve">     #540.  Teacher. —­ N. teacher, trainer, instructor, institutor, master,</w:t>
      </w:r>
      <w:r>
        <w:rPr>
          <w:color w:val="000000"/>
          <w:sz w:val="24"/>
          <w:szCs w:val="24"/>
        </w:rPr>
        <w:br/>
        <w:t xml:space="preserve">tutor, director, Corypheus, dry nurse, coach, grinder, crammer, don; governor, bear leader; governess, duenna[Sp]; disciplinarian.</w:t>
      </w:r>
      <w:r>
        <w:rPr>
          <w:color w:val="000000"/>
          <w:sz w:val="24"/>
          <w:szCs w:val="24"/>
        </w:rPr>
        <w:br/>
        <w:t xml:space="preserve">     professor, lecturer, reader, prelector[obs3], prolocutor, preacher;</w:t>
      </w:r>
      <w:r>
        <w:rPr>
          <w:color w:val="000000"/>
          <w:sz w:val="24"/>
          <w:szCs w:val="24"/>
        </w:rPr>
        <w:br/>
        <w:t xml:space="preserve">chalk talker, khoja[obs3]; pastor &amp;c (clergy) 996; schoolmaster, dominie[Fr], usher, pedagogue, abecedarian; schoolmistress, dame, monitor, pupil teacher.</w:t>
      </w:r>
      <w:r>
        <w:rPr>
          <w:color w:val="000000"/>
          <w:sz w:val="24"/>
          <w:szCs w:val="24"/>
        </w:rPr>
        <w:br/>
        <w:t xml:space="preserve">     expositor &amp;c 524; preceptor, guide; guru; mentor &amp;c (adviser) 695;</w:t>
      </w:r>
      <w:r>
        <w:rPr>
          <w:color w:val="000000"/>
          <w:sz w:val="24"/>
          <w:szCs w:val="24"/>
        </w:rPr>
        <w:br/>
        <w:t xml:space="preserve">pioneer, apostle, missionary, propagandist, munshi[obs3], example &amp;c (model for imitation) 22.</w:t>
      </w:r>
      <w:r>
        <w:rPr>
          <w:color w:val="000000"/>
          <w:sz w:val="24"/>
          <w:szCs w:val="24"/>
        </w:rPr>
        <w:br/>
        <w:t xml:space="preserve">     professorship &amp;c (school) 542.</w:t>
      </w:r>
      <w:r>
        <w:rPr>
          <w:color w:val="000000"/>
          <w:sz w:val="24"/>
          <w:szCs w:val="24"/>
        </w:rPr>
        <w:br/>
        <w:t xml:space="preserve">     tutelage &amp;c (teaching) 537. </w:t>
      </w:r>
      <w:r>
        <w:rPr>
          <w:color w:val="000000"/>
          <w:sz w:val="24"/>
          <w:szCs w:val="24"/>
        </w:rPr>
        <w:br/>
        <w:t xml:space="preserve">     Adj. professorial. </w:t>
      </w:r>
      <w:r>
        <w:rPr>
          <w:color w:val="000000"/>
          <w:sz w:val="24"/>
          <w:szCs w:val="24"/>
        </w:rPr>
        <w:br/>
        <w:t xml:space="preserve">     Phr. qui doet discet[Lat].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     #541.  Learner.—­ N. learner, scholar, student, pupil; apprentice,</w:t>
      </w:r>
      <w:r>
        <w:rPr>
          <w:color w:val="000000"/>
          <w:sz w:val="24"/>
          <w:szCs w:val="24"/>
        </w:rPr>
        <w:br/>
        <w:t xml:space="preserve">prentice[obs3], journeyman; articled clerk; beginner, tyro, amateur, rank amateur; abecedarian, alphabetarian[obs3]; alumnus, eleve[Fr].</w:t>
      </w:r>
      <w:r>
        <w:rPr>
          <w:color w:val="000000"/>
          <w:sz w:val="24"/>
          <w:szCs w:val="24"/>
        </w:rPr>
        <w:br/>
        <w:t xml:space="preserve">     recruit, raw recruit, novice, neophyte, inceptor[obs3], catechumen,</w:t>
      </w:r>
      <w:r>
        <w:rPr>
          <w:color w:val="000000"/>
          <w:sz w:val="24"/>
          <w:szCs w:val="24"/>
        </w:rPr>
        <w:br/>
        <w:t xml:space="preserve">probationer; seminarian, chela, fellow-commoner; debutant.</w:t>
      </w:r>
      <w:r>
        <w:rPr>
          <w:color w:val="000000"/>
          <w:sz w:val="24"/>
          <w:szCs w:val="24"/>
        </w:rPr>
        <w:br/>
        <w:t xml:space="preserve">     [apprentice medical doctors] intern; resident.</w:t>
      </w:r>
      <w:r>
        <w:rPr>
          <w:color w:val="000000"/>
          <w:sz w:val="24"/>
          <w:szCs w:val="24"/>
        </w:rPr>
        <w:br/>
        <w:t xml:space="preserve">     schoolboy; fresh, freshman, frosh; junior soph[obs3], junior; senior</w:t>
      </w:r>
      <w:r>
        <w:rPr>
          <w:color w:val="000000"/>
          <w:sz w:val="24"/>
          <w:szCs w:val="24"/>
        </w:rPr>
        <w:br/>
        <w:t xml:space="preserve">soph[obs3], senior; sophister[obs3], sophomore; questionist[obs3].</w:t>
      </w:r>
      <w:r>
        <w:rPr>
          <w:color w:val="000000"/>
          <w:sz w:val="24"/>
          <w:szCs w:val="24"/>
        </w:rPr>
        <w:br/>
        <w:t xml:space="preserve">     [college and university students] undergraduate; graduate student; law</w:t>
      </w:r>
      <w:r>
        <w:rPr>
          <w:color w:val="000000"/>
          <w:sz w:val="24"/>
          <w:szCs w:val="24"/>
        </w:rPr>
        <w:br/>
        <w:t xml:space="preserve">student; medical student; pre-med; post-doctoral student, post-doc; matriculated student; part-time student, night student, auditor.</w:t>
      </w:r>
      <w:r>
        <w:rPr>
          <w:color w:val="000000"/>
          <w:sz w:val="24"/>
          <w:szCs w:val="24"/>
        </w:rPr>
        <w:br/>
        <w:t xml:space="preserve">     [group of learners] class, grade, seminar, form, remove; pupilage &amp;c</w:t>
      </w:r>
      <w:r>
        <w:rPr>
          <w:color w:val="000000"/>
          <w:sz w:val="24"/>
          <w:szCs w:val="24"/>
        </w:rPr>
        <w:br/>
        <w:t xml:space="preserve">(learning) 539.</w:t>
      </w:r>
      <w:r>
        <w:rPr>
          <w:color w:val="000000"/>
          <w:sz w:val="24"/>
          <w:szCs w:val="24"/>
        </w:rPr>
        <w:br/>
        <w:t xml:space="preserve">     disciple, follower, apostle, proselyte; fellow-student,</w:t>
      </w:r>
      <w:r>
        <w:rPr>
          <w:color w:val="000000"/>
          <w:sz w:val="24"/>
          <w:szCs w:val="24"/>
        </w:rPr>
        <w:br/>
        <w:t xml:space="preserve">condisciple[obs3].</w:t>
      </w:r>
      <w:r>
        <w:rPr>
          <w:color w:val="000000"/>
          <w:sz w:val="24"/>
          <w:szCs w:val="24"/>
        </w:rPr>
        <w:br/>
        <w:t xml:space="preserve">     [place of learning] school &amp;c. 542. </w:t>
      </w:r>
      <w:r>
        <w:rPr>
          <w:color w:val="000000"/>
          <w:sz w:val="24"/>
          <w:szCs w:val="24"/>
        </w:rPr>
        <w:br/>
        <w:t xml:space="preserve">     V. learn; practise. </w:t>
      </w:r>
      <w:r>
        <w:rPr>
          <w:color w:val="000000"/>
          <w:sz w:val="24"/>
          <w:szCs w:val="24"/>
        </w:rPr>
        <w:br/>
        <w:t xml:space="preserve">     Adj. in statu pupillari[Lat], in leading strings. </w:t>
      </w:r>
      <w:r>
        <w:rPr>
          <w:color w:val="000000"/>
          <w:sz w:val="24"/>
          <w:szCs w:val="24"/>
        </w:rPr>
        <w:br/>
        <w:t xml:space="preserve">     Phr. practise makes perfect.</w:t>
      </w:r>
    </w:p>
    <w:p>
      <w:pPr>
        <w:widowControl w:val="on"/>
        <w:pBdr/>
        <w:spacing w:before="240" w:after="240" w:line="240" w:lineRule="auto"/>
        <w:ind w:left="0" w:right="0"/>
        <w:jc w:val="left"/>
      </w:pPr>
      <w:r>
        <w:rPr>
          <w:color w:val="000000"/>
          <w:sz w:val="24"/>
          <w:szCs w:val="24"/>
        </w:rPr>
        <w:t xml:space="preserve">     #542.  School.—­ N. school, academy, university, alma mater, college,</w:t>
      </w:r>
      <w:r>
        <w:rPr>
          <w:color w:val="000000"/>
          <w:sz w:val="24"/>
          <w:szCs w:val="24"/>
        </w:rPr>
        <w:br/>
        <w:t xml:space="preserve">seminary, Lyceum; institute, institution; palaestra, Gymnasium, class, seminar.</w:t>
      </w:r>
      <w:r>
        <w:rPr>
          <w:color w:val="000000"/>
          <w:sz w:val="24"/>
          <w:szCs w:val="24"/>
        </w:rPr>
        <w:br/>
        <w:t xml:space="preserve">     day school, boarding school, preparatory school, primary school,</w:t>
      </w:r>
      <w:r>
        <w:rPr>
          <w:color w:val="000000"/>
          <w:sz w:val="24"/>
          <w:szCs w:val="24"/>
        </w:rPr>
        <w:br/>
        <w:t xml:space="preserve">infant school, dame’s school, grammar school, middle class school, Board school, denominational school, National school, British and Foreign school, collegiate school, art school, continuation school, convent school, County Council school, government school, grant-in-aid school, high school, higher grade school, military school, missionary school, naval school, naval academy, state-aided school, technical school, voluntary school, school; school of art; kindergarten, nursery, creche, reformatory.</w:t>
      </w:r>
      <w:r>
        <w:rPr>
          <w:color w:val="000000"/>
          <w:sz w:val="24"/>
          <w:szCs w:val="24"/>
        </w:rPr>
        <w:br/>
        <w:t xml:space="preserve">     pulpit, lectern, soap box desk, reading desk, ambo[obs3], lecture</w:t>
      </w:r>
      <w:r>
        <w:rPr>
          <w:color w:val="000000"/>
          <w:sz w:val="24"/>
          <w:szCs w:val="24"/>
        </w:rPr>
        <w:br/>
        <w:t xml:space="preserve">room, theater, auditorium, amphitheater, forum, state, rostrum, platform, hustings, tribune.</w:t>
      </w:r>
      <w:r>
        <w:rPr>
          <w:color w:val="000000"/>
          <w:sz w:val="24"/>
          <w:szCs w:val="24"/>
        </w:rPr>
        <w:br/>
        <w:t xml:space="preserve">     school book, horn book, text book; grammar, primer, abecedary[obs3],</w:t>
      </w:r>
      <w:r>
        <w:rPr>
          <w:color w:val="000000"/>
          <w:sz w:val="24"/>
          <w:szCs w:val="24"/>
        </w:rPr>
        <w:br/>
        <w:t xml:space="preserve">rudiments, manual, vade mecum; encyclopedia, cyclopedia; Lindley Murray, Cocker; dictionary, lexicon.</w:t>
      </w:r>
      <w:r>
        <w:rPr>
          <w:color w:val="000000"/>
          <w:sz w:val="24"/>
          <w:szCs w:val="24"/>
        </w:rPr>
        <w:br/>
        <w:t xml:space="preserve">     professorship, lectureship, readership, fellowship, tutorship; chair. </w:t>
      </w:r>
      <w:r>
        <w:rPr>
          <w:color w:val="000000"/>
          <w:sz w:val="24"/>
          <w:szCs w:val="24"/>
        </w:rPr>
        <w:br/>
        <w:t xml:space="preserve">     School Board Council of Education; Board of Education; Board of</w:t>
      </w:r>
      <w:r>
        <w:rPr>
          <w:color w:val="000000"/>
          <w:sz w:val="24"/>
          <w:szCs w:val="24"/>
        </w:rPr>
        <w:br/>
        <w:t xml:space="preserve">Studies, Prefect of Studies; Textbook Committee; propaganda. </w:t>
      </w:r>
      <w:r>
        <w:rPr>
          <w:color w:val="000000"/>
          <w:sz w:val="24"/>
          <w:szCs w:val="24"/>
        </w:rPr>
        <w:br/>
        <w:t xml:space="preserve">     Adj. scholastic, academic, collegiate; educational. </w:t>
      </w:r>
      <w:r>
        <w:rPr>
          <w:color w:val="000000"/>
          <w:sz w:val="24"/>
          <w:szCs w:val="24"/>
        </w:rPr>
        <w:br/>
        <w:t xml:space="preserve">     Adv. ex cathedra[Lat].</w:t>
      </w:r>
    </w:p>
    <w:p>
      <w:pPr>
        <w:widowControl w:val="on"/>
        <w:pBdr/>
        <w:spacing w:before="240" w:after="240" w:line="240" w:lineRule="auto"/>
        <w:ind w:left="0" w:right="0"/>
        <w:jc w:val="left"/>
      </w:pPr>
      <w:r>
        <w:rPr>
          <w:i/>
          <w:color w:val="000000"/>
          <w:sz w:val="24"/>
          <w:szCs w:val="24"/>
        </w:rPr>
        <w:t xml:space="preserve">—­ p. 165 —­</w:t>
      </w:r>
    </w:p>
    <w:p>
      <w:pPr>
        <w:widowControl w:val="on"/>
        <w:pBdr/>
        <w:spacing w:before="240" w:after="240" w:line="240" w:lineRule="auto"/>
        <w:ind w:left="0" w:right="0"/>
        <w:jc w:val="left"/>
      </w:pPr>
      <w:r>
        <w:rPr>
          <w:color w:val="000000"/>
          <w:sz w:val="24"/>
          <w:szCs w:val="24"/>
        </w:rPr>
        <w:t xml:space="preserve">     #543.  Veracity.—­ N. veracity; truthfulness, frankness, &amp;c. adj.;</w:t>
      </w:r>
      <w:r>
        <w:rPr>
          <w:color w:val="000000"/>
          <w:sz w:val="24"/>
          <w:szCs w:val="24"/>
        </w:rPr>
        <w:br/>
        <w:t xml:space="preserve">truth, sincerity, candor, unreserve|!, honesty, fidelity; plain dealing, bona fides[Lat]; love of truth; probity &amp;c. 939; ingenuousness &amp;c (artlessness) 703.</w:t>
      </w:r>
      <w:r>
        <w:rPr>
          <w:color w:val="000000"/>
          <w:sz w:val="24"/>
          <w:szCs w:val="24"/>
        </w:rPr>
        <w:br/>
        <w:t xml:space="preserve">     the truth the whole truth and nothing but the truth; honest truth,</w:t>
      </w:r>
      <w:r>
        <w:rPr>
          <w:color w:val="000000"/>
          <w:sz w:val="24"/>
          <w:szCs w:val="24"/>
        </w:rPr>
        <w:br/>
        <w:t xml:space="preserve">sober truth &amp;c (fact) 494; unvarnished tale; light of truth. </w:t>
      </w:r>
      <w:r>
        <w:rPr>
          <w:color w:val="000000"/>
          <w:sz w:val="24"/>
          <w:szCs w:val="24"/>
        </w:rPr>
        <w:br/>
        <w:t xml:space="preserve">     V. speak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tell the truth; speak by the card; paint in its</w:t>
      </w:r>
      <w:r>
        <w:rPr>
          <w:color w:val="000000"/>
          <w:sz w:val="24"/>
          <w:szCs w:val="24"/>
        </w:rPr>
        <w:br/>
        <w:t xml:space="preserve">true colors, show oneself in one’s true colors; make a clean breast &amp;c (disclose) 529; speak one’s mind &amp;c. (be blunt) 703; not lie &amp;c 544, not deceive &amp;c. 545. </w:t>
      </w:r>
      <w:r>
        <w:rPr>
          <w:color w:val="000000"/>
          <w:sz w:val="24"/>
          <w:szCs w:val="24"/>
        </w:rPr>
        <w:br/>
        <w:t xml:space="preserve">     Adj. truthful, true; veracious, veridical; scrupulous &amp;c (honorable)</w:t>
      </w:r>
      <w:r>
        <w:rPr>
          <w:color w:val="000000"/>
          <w:sz w:val="24"/>
          <w:szCs w:val="24"/>
        </w:rPr>
        <w:br/>
        <w:t xml:space="preserve">939; sincere, candid, frank, open, straightforward, unreserved; open hearted, true hearted, simple-hearted; honest, trustworthy; undissembling &amp;c (dissemble &amp;c 544)[obs3]; guileless, pure; truth-loving; unperjured[obs3]; true blue, as good as one’s word; unaffected, unfeigned, bona fide; outspoken, ingenuous &amp;c (artless) 703; undisguised &amp;c (real) 494.</w:t>
      </w:r>
      <w:r>
        <w:rPr>
          <w:color w:val="000000"/>
          <w:sz w:val="24"/>
          <w:szCs w:val="24"/>
        </w:rPr>
        <w:br/>
        <w:t xml:space="preserve">     uncontrived. </w:t>
      </w:r>
      <w:r>
        <w:rPr>
          <w:color w:val="000000"/>
          <w:sz w:val="24"/>
          <w:szCs w:val="24"/>
        </w:rPr>
        <w:br/>
        <w:t xml:space="preserve">     Adv. truly &amp;c (really) 494; in plain words &amp;c 703; in truth, with</w:t>
      </w:r>
      <w:r>
        <w:rPr>
          <w:color w:val="000000"/>
          <w:sz w:val="24"/>
          <w:szCs w:val="24"/>
        </w:rPr>
        <w:br/>
        <w:t xml:space="preserve">truth, of a truth, in good truth; as the dial to the sun, as the needle to the pole; honor bright; troth; in good sooth[obs3], in good earnest; unfeignedly, with no nonsense, in sooth[obs3], sooth to say[obs3], bona fide, in foro conscientiae[Lat]; without equivocation; cartes sur table, from the bottom of one’s heart; by my troth &amp;c (affirmation) 535. </w:t>
      </w:r>
      <w:r>
        <w:rPr>
          <w:color w:val="000000"/>
          <w:sz w:val="24"/>
          <w:szCs w:val="24"/>
        </w:rPr>
        <w:br/>
        <w:t xml:space="preserve">     Phr. di il vero a affronterai il diavolo[It][obs3]; Dichtung und</w:t>
      </w:r>
      <w:r>
        <w:rPr>
          <w:color w:val="000000"/>
          <w:sz w:val="24"/>
          <w:szCs w:val="24"/>
        </w:rPr>
        <w:br/>
        <w:t xml:space="preserve">Wahrheit[Ger]; esto quod esse videris[Lat]; magna est veritas et praevalet[Lat]; “that golden key that opes the palace of eternity” [Milton]; veritas odium parit[Lat]; veritatis simplex oratio est[Lat]; verite sans peur[Fr].
</w:t>
      </w:r>
    </w:p>
    <w:p>
      <w:pPr>
        <w:widowControl w:val="on"/>
        <w:pBdr/>
        <w:spacing w:before="240" w:after="240" w:line="240" w:lineRule="auto"/>
        <w:ind w:left="0" w:right="0"/>
        <w:jc w:val="left"/>
      </w:pPr>
      <w:r>
        <w:rPr>
          <w:i/>
          <w:color w:val="000000"/>
          <w:sz w:val="24"/>
          <w:szCs w:val="24"/>
        </w:rPr>
        <w:t xml:space="preserve">—­ should clarify distinction between untruth generally (objectively false) and untruth in communication (lie, deception) —­</w:t>
      </w:r>
      <w:r>
        <w:rPr>
          <w:color w:val="000000"/>
          <w:sz w:val="24"/>
          <w:szCs w:val="24"/>
        </w:rPr>
        <w:br/>
        <w:t xml:space="preserve">     #544.  Falsehood. —­ N. falsehood, falseness; falsity, falsification;</w:t>
      </w:r>
      <w:r>
        <w:rPr>
          <w:color w:val="000000"/>
          <w:sz w:val="24"/>
          <w:szCs w:val="24"/>
        </w:rPr>
        <w:br/>
        <w:t xml:space="preserve">deception &amp;c. 545; untruth &amp;c 546; guile; lying &amp;c. 454; untruth &amp;c 546; guile; lying &amp;c. v. misrepresentation; mendacity, perjury, false swearing; forgery, invention, fabrication; subreption[obs3]; covin[obs3].</w:t>
      </w:r>
      <w:r>
        <w:rPr>
          <w:color w:val="000000"/>
          <w:sz w:val="24"/>
          <w:szCs w:val="24"/>
        </w:rPr>
        <w:br/>
        <w:t xml:space="preserve">     perversion of truth, suppression of truth; suppressio veri[Lat];</w:t>
      </w:r>
      <w:r>
        <w:rPr>
          <w:color w:val="000000"/>
          <w:sz w:val="24"/>
          <w:szCs w:val="24"/>
        </w:rPr>
        <w:br/>
        <w:t xml:space="preserve">perversion, distortion, false coloring; exaggeration &amp;c 549; prevarication, equivocation, shuffling, fencing, evasion, fraud; suggestio falsi &amp;c (lie) 546[Lat]; mystification &amp;c (concealment) 528; simulation &amp;c (imitation) 19; dissimulation, dissembling; deceit; blague[obs3].</w:t>
      </w:r>
      <w:r>
        <w:rPr>
          <w:color w:val="000000"/>
          <w:sz w:val="24"/>
          <w:szCs w:val="24"/>
        </w:rPr>
        <w:br/>
        <w:t xml:space="preserve">     sham; pretense, pretending, malingering.</w:t>
      </w:r>
      <w:r>
        <w:rPr>
          <w:color w:val="000000"/>
          <w:sz w:val="24"/>
          <w:szCs w:val="24"/>
        </w:rPr>
        <w:br/>
        <w:t xml:space="preserve">     lip homage, lip service; mouth honor; hollowness; mere show, mere</w:t>
      </w:r>
      <w:r>
        <w:rPr>
          <w:color w:val="000000"/>
          <w:sz w:val="24"/>
          <w:szCs w:val="24"/>
        </w:rPr>
        <w:br/>
        <w:t xml:space="preserve">outside; duplicity, double dealing, insincerity, hypocrisy, cant, humbug; jesuitism, jesuitry; pharisaism; Machiavelism, “organized hypocrisy”; crocodile tears, mealy-mouthedness[obs3], quackery; charlatanism[obs3], charlatanry; gammon; bun-kum[obs3], bumcombe, flam; bam*[obs3], flimflam, cajolery, flattery; Judas kiss; perfidy &amp;c (bad faith) 940; il volto sciolto i pensieri stretti[It].</w:t>
      </w:r>
      <w:r>
        <w:rPr>
          <w:color w:val="000000"/>
          <w:sz w:val="24"/>
          <w:szCs w:val="24"/>
        </w:rPr>
        <w:br/>
        <w:t xml:space="preserve">     unfairness &amp;c (dishonesty) 940; artfulness &amp;c (cunning) 702;</w:t>
      </w:r>
      <w:r>
        <w:rPr>
          <w:color w:val="000000"/>
          <w:sz w:val="24"/>
          <w:szCs w:val="24"/>
        </w:rPr>
        <w:br/>
        <w:t xml:space="preserve">misstatement &amp;c (error) 495. </w:t>
      </w:r>
      <w:r>
        <w:rPr>
          <w:color w:val="000000"/>
          <w:sz w:val="24"/>
          <w:szCs w:val="24"/>
        </w:rPr>
        <w:br/>
        <w:t xml:space="preserve">     V. be false &amp;c adj., be a liar &amp;c 548; speak falsely &amp;c adv.; tell a</w:t>
      </w:r>
      <w:r>
        <w:rPr>
          <w:color w:val="000000"/>
          <w:sz w:val="24"/>
          <w:szCs w:val="24"/>
        </w:rPr>
        <w:br/>
        <w:t xml:space="preserve">lie &amp;c. 546; lie, fib; lie like a trooper; swear false, forswear, perjure oneself, bear false witness.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264</w:t>
      </w:r>
    </w:p>
    <w:p>
      <w:pPr>
        <w:widowControl w:val="on"/>
        <w:pBdr/>
        <w:spacing w:before="0" w:after="0" w:line="240" w:lineRule="auto"/>
        <w:ind w:left="0" w:right="0"/>
        <w:jc w:val="left"/>
      </w:pPr>
      <w:r>
        <w:rPr>
          <w:color w:val="000000"/>
          <w:sz w:val="24"/>
          <w:szCs w:val="24"/>
        </w:rPr>
        <w:t xml:space="preserve">
     misstate, misquote, miscite[obs3], misreport, misrepresent; belie,</w:t>
      </w:r>
      <w:r>
        <w:rPr>
          <w:color w:val="000000"/>
          <w:sz w:val="24"/>
          <w:szCs w:val="24"/>
        </w:rPr>
        <w:br/>
        <w:t xml:space="preserve">falsify, pervert, distort; put a false construction upon &amp;c. (misinterpret)</w:t>
      </w:r>
      <w:r>
        <w:rPr>
          <w:color w:val="000000"/>
          <w:sz w:val="24"/>
          <w:szCs w:val="24"/>
        </w:rPr>
        <w:br/>
        <w:t xml:space="preserve">     prevaricate, equivocate, quibble; palter, palter to the understanding;</w:t>
      </w:r>
      <w:r>
        <w:rPr>
          <w:color w:val="000000"/>
          <w:sz w:val="24"/>
          <w:szCs w:val="24"/>
        </w:rPr>
        <w:br/>
        <w:t xml:space="preserve">repondre en Normand[Fr]; trim, shuffle, fence, mince the truth, beat about the bush, blow hot and cold, play fast and loose.</w:t>
      </w:r>
      <w:r>
        <w:rPr>
          <w:color w:val="000000"/>
          <w:sz w:val="24"/>
          <w:szCs w:val="24"/>
        </w:rPr>
        <w:br/>
        <w:t xml:space="preserve">     garble, gloss over, disguise, give a color to; give a gloss, put a</w:t>
      </w:r>
      <w:r>
        <w:rPr>
          <w:color w:val="000000"/>
          <w:sz w:val="24"/>
          <w:szCs w:val="24"/>
        </w:rPr>
        <w:br/>
        <w:t xml:space="preserve">gloss, put false coloring upon; color, varnish, cook, dress up, embroider; varnish right and puzzle wrong; exaggerate &amp;c 549; blague[obs3].</w:t>
      </w:r>
      <w:r>
        <w:rPr>
          <w:color w:val="000000"/>
          <w:sz w:val="24"/>
          <w:szCs w:val="24"/>
        </w:rPr>
        <w:br/>
        <w:t xml:space="preserve">     invent, fabricate; trump up, get up; force, fake, hatch, concoct;</w:t>
      </w:r>
      <w:r>
        <w:rPr>
          <w:color w:val="000000"/>
          <w:sz w:val="24"/>
          <w:szCs w:val="24"/>
        </w:rPr>
        <w:br/>
        <w:t xml:space="preserve">romance &amp;c (imagine) 515; cry “wolf!”</w:t>
      </w:r>
      <w:r>
        <w:rPr>
          <w:color w:val="000000"/>
          <w:sz w:val="24"/>
          <w:szCs w:val="24"/>
        </w:rPr>
        <w:br/>
        <w:t xml:space="preserve">     dissemble, dissimulate; feign, assume, put on, pretend, make believe;</w:t>
      </w:r>
      <w:r>
        <w:rPr>
          <w:color w:val="000000"/>
          <w:sz w:val="24"/>
          <w:szCs w:val="24"/>
        </w:rPr>
        <w:br/>
        <w:t xml:space="preserve">play possum; play false, play a double game; coquet; act a part, play a part; affect &amp;c. 855; simulate, pass off for; counterfeit, sham, make a show of; malinger; say the grapes are sour.</w:t>
      </w:r>
      <w:r>
        <w:rPr>
          <w:color w:val="000000"/>
          <w:sz w:val="24"/>
          <w:szCs w:val="24"/>
        </w:rPr>
        <w:br/>
        <w:t xml:space="preserve">     cant, play the hypocrite, sham Abraham, faire pattes de velours, put</w:t>
      </w:r>
      <w:r>
        <w:rPr>
          <w:color w:val="000000"/>
          <w:sz w:val="24"/>
          <w:szCs w:val="24"/>
        </w:rPr>
        <w:br/>
        <w:t xml:space="preserve">on the mask, clean the outside of the platter, lie like a conjuror; hand out false colors, hold out false colors, sail under false colors; “commend the poisoned chalice to the lips” [Macbeth]; ambiguas in vulgum spargere voces [Lat]; deceive &amp;c 545. </w:t>
      </w:r>
      <w:r>
        <w:rPr>
          <w:color w:val="000000"/>
          <w:sz w:val="24"/>
          <w:szCs w:val="24"/>
        </w:rPr>
        <w:br/>
        <w:t xml:space="preserve">     Adj. false, deceitful, mendacious, unveracious, fraudulent, dishonest,</w:t>
      </w:r>
      <w:r>
        <w:rPr>
          <w:color w:val="000000"/>
          <w:sz w:val="24"/>
          <w:szCs w:val="24"/>
        </w:rPr>
        <w:br/>
        <w:t xml:space="preserve">faithless, truthless, trothless; unfair, uncandid; hollow-hearted; evasive; uningenuous, disingenuous; hollow, sincere, Parthis mendacior; forsworn.</w:t>
      </w:r>
      <w:r>
        <w:rPr>
          <w:color w:val="000000"/>
          <w:sz w:val="24"/>
          <w:szCs w:val="24"/>
        </w:rPr>
        <w:br/>
        <w:t xml:space="preserve">     artificial, contrived; canting; hypocritical, jesuitical, pharisaical;</w:t>
      </w:r>
      <w:r>
        <w:rPr>
          <w:color w:val="000000"/>
          <w:sz w:val="24"/>
          <w:szCs w:val="24"/>
        </w:rPr>
        <w:br/>
        <w:t xml:space="preserve">tartuffish; Machiavelian; double, double tongued, double faced, double handed, double minded, double hearted, double dealing; Janus faced; smooth-faced, smooth spoken, smooth tongued; plausible; mealy-mouthed; affected &amp;c 855.</w:t>
      </w:r>
      <w:r>
        <w:rPr>
          <w:color w:val="000000"/>
          <w:sz w:val="24"/>
          <w:szCs w:val="24"/>
        </w:rPr>
        <w:br/>
        <w:t xml:space="preserve">     collusive, collusory; artful &amp;c. (cunning) 702; perfidious &amp;c 940;</w:t>
      </w:r>
      <w:r>
        <w:rPr>
          <w:color w:val="000000"/>
          <w:sz w:val="24"/>
          <w:szCs w:val="24"/>
        </w:rPr>
        <w:br/>
        <w:t xml:space="preserve">spurious &amp;c (deceptive) 545; untrue &amp;c 546; falsified &amp;c v.; covinous. </w:t>
      </w:r>
      <w:r>
        <w:rPr>
          <w:color w:val="000000"/>
          <w:sz w:val="24"/>
          <w:szCs w:val="24"/>
        </w:rPr>
        <w:br/>
        <w:t xml:space="preserve">     Adv. falsely &amp;c adj.; a la tartufe, with a double tongue; silly &amp;c</w:t>
      </w:r>
      <w:r>
        <w:rPr>
          <w:color w:val="000000"/>
          <w:sz w:val="24"/>
          <w:szCs w:val="24"/>
        </w:rPr>
        <w:br/>
        <w:t xml:space="preserve">(cunning) 702. </w:t>
      </w:r>
      <w:r>
        <w:rPr>
          <w:color w:val="000000"/>
          <w:sz w:val="24"/>
          <w:szCs w:val="24"/>
        </w:rPr>
        <w:br/>
        <w:t xml:space="preserve">     Phr. blandae mendacia lingua[Lat]; falsus in uno falsus in</w:t>
      </w:r>
      <w:r>
        <w:rPr>
          <w:color w:val="000000"/>
          <w:sz w:val="24"/>
          <w:szCs w:val="24"/>
        </w:rPr>
        <w:br/>
        <w:t xml:space="preserve">omnibus[Lat]; “I give him joy that’s awkward at a lie” [Young]; la mentira tiene las piernas cortas [Sp]; “O what a goodly outside falsehood hath” [Merchant of Venice].
</w:t>
      </w:r>
    </w:p>
    <w:p>
      <w:pPr>
        <w:widowControl w:val="on"/>
        <w:pBdr/>
        <w:spacing w:before="240" w:after="240" w:line="240" w:lineRule="auto"/>
        <w:ind w:left="0" w:right="0"/>
        <w:jc w:val="left"/>
      </w:pPr>
      <w:r>
        <w:rPr>
          <w:i/>
          <w:color w:val="000000"/>
          <w:sz w:val="24"/>
          <w:szCs w:val="24"/>
        </w:rPr>
        <w:t xml:space="preserve">—­ p. 166 —­</w:t>
      </w:r>
    </w:p>
    <w:p>
      <w:pPr>
        <w:widowControl w:val="on"/>
        <w:pBdr/>
        <w:spacing w:before="240" w:after="240" w:line="240" w:lineRule="auto"/>
        <w:ind w:left="0" w:right="0"/>
        <w:jc w:val="left"/>
      </w:pPr>
      <w:r>
        <w:rPr>
          <w:color w:val="000000"/>
          <w:sz w:val="24"/>
          <w:szCs w:val="24"/>
        </w:rPr>
        <w:t xml:space="preserve">     #545.  Deception. —­ N. deception; falseness &amp;c 544; untruth &amp;c 546;</w:t>
      </w:r>
      <w:r>
        <w:rPr>
          <w:color w:val="000000"/>
          <w:sz w:val="24"/>
          <w:szCs w:val="24"/>
        </w:rPr>
        <w:br/>
        <w:t xml:space="preserve">imposition, imposture; fraud, deceit, guile; fraudulence, fraudulency[obs3]; covin[obs3]; knavery &amp;c. (cunning) 702;</w:t>
      </w:r>
      <w:r>
        <w:rPr>
          <w:color w:val="000000"/>
          <w:sz w:val="24"/>
          <w:szCs w:val="24"/>
        </w:rPr>
        <w:br/>
        <w:t xml:space="preserve">misrepresentation &amp;c (falsehood) 544; bluff; straw-bail, straw bid [U.S.]; spoof*.</w:t>
      </w:r>
      <w:r>
        <w:rPr>
          <w:color w:val="000000"/>
          <w:sz w:val="24"/>
          <w:szCs w:val="24"/>
        </w:rPr>
        <w:br/>
        <w:t xml:space="preserve">     delusion, gullery[obs3]; juggling, jugglery[obs3]; slight of hand,</w:t>
      </w:r>
      <w:r>
        <w:rPr>
          <w:color w:val="000000"/>
          <w:sz w:val="24"/>
          <w:szCs w:val="24"/>
        </w:rPr>
        <w:br/>
        <w:t xml:space="preserve">legerdemain; prestigiation|, prestidigitation; magic &amp;c 992; conjuring, conjuration; hocus-pocus, escamoterie[obs3], jockeyship[obs3]; trickery, coggery|, chicanery; supercherie[obs3], cozenage[obs3], circumvention, ingannation|, collusion; treachery &amp;c 940; practical joke.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265</w:t>
      </w:r>
    </w:p>
    <w:p>
      <w:pPr>
        <w:widowControl w:val="on"/>
        <w:pBdr/>
        <w:spacing w:before="0" w:after="0" w:line="240" w:lineRule="auto"/>
        <w:ind w:left="0" w:right="0"/>
        <w:jc w:val="left"/>
      </w:pPr>
      <w:r>
        <w:rPr>
          <w:color w:val="000000"/>
          <w:sz w:val="24"/>
          <w:szCs w:val="24"/>
        </w:rPr>
        <w:t xml:space="preserve">
     trick, cheat, wile, blind, feint, plant, bubble, fetch, catch,</w:t>
      </w:r>
      <w:r>
        <w:rPr>
          <w:color w:val="000000"/>
          <w:sz w:val="24"/>
          <w:szCs w:val="24"/>
        </w:rPr>
        <w:br/>
        <w:t xml:space="preserve">chicane, juggle, reach, hocus, bite; card sharping, stacked deck, loaded dice, quick shuffle, double dealing, dealing seconds, dealing from the bottom of the deck; artful dodge, swindle; tricks upon travelers; stratagem &amp;c (artifice) 702; confidence trick, fake, hoax; theft &amp;c. 791; ballot-box stuffing barney*[obs3][U.S.], brace* game, bunko game, drop* game, gum* game, panel game[U.S.]; shell game, thimblerig; skin* game [U.S.].</w:t>
      </w:r>
      <w:r>
        <w:rPr>
          <w:color w:val="000000"/>
          <w:sz w:val="24"/>
          <w:szCs w:val="24"/>
        </w:rPr>
        <w:br/>
        <w:t xml:space="preserve">     snare, trap, pitfall, decoy, gin; springe[obs3], springle|; noose,</w:t>
      </w:r>
      <w:r>
        <w:rPr>
          <w:color w:val="000000"/>
          <w:sz w:val="24"/>
          <w:szCs w:val="24"/>
        </w:rPr>
        <w:br/>
        <w:t xml:space="preserve">hoot; bait, decoy-duck, tub to the whale, baited trap, guet-a-pens; cobweb, net, meshes, toils, mouse trap, birdlime; dionaea[obs3], Venus’s flytrap[obs3]; ambush &amp;c 530; trapdoor, sliding panel, false bottom; spring-net, spring net, spring gun, mask, masked battery; mine; flytrap[obs3]; green goods [U.S.]; panel house. </w:t>
      </w:r>
      <w:r>
        <w:rPr>
          <w:color w:val="000000"/>
          <w:sz w:val="24"/>
          <w:szCs w:val="24"/>
        </w:rPr>
        <w:br/>
        <w:t xml:space="preserve">     Cornish hug; wolf in sheep’s clothing &amp;c (deceiver) 548; disguise,</w:t>
      </w:r>
      <w:r>
        <w:rPr>
          <w:color w:val="000000"/>
          <w:sz w:val="24"/>
          <w:szCs w:val="24"/>
        </w:rPr>
        <w:br/>
        <w:t xml:space="preserve">disguisement[obs3]; false colors, masquerade, mummery, borrowed plumes; pattes de velours[Fr].</w:t>
      </w:r>
      <w:r>
        <w:rPr>
          <w:color w:val="000000"/>
          <w:sz w:val="24"/>
          <w:szCs w:val="24"/>
        </w:rPr>
        <w:br/>
        <w:t xml:space="preserve">     mockery &amp;c (imitation) 19; copy &amp;c 21; counterfeit, sham, make-</w:t>
      </w:r>
      <w:r>
        <w:rPr>
          <w:color w:val="000000"/>
          <w:sz w:val="24"/>
          <w:szCs w:val="24"/>
        </w:rPr>
        <w:br/>
        <w:t xml:space="preserve">believe, forgery, fraud; lie &amp;c 546; “a delusion a mockery and a snare” [Denman], hollow mockery.</w:t>
      </w:r>
      <w:r>
        <w:rPr>
          <w:color w:val="000000"/>
          <w:sz w:val="24"/>
          <w:szCs w:val="24"/>
        </w:rPr>
        <w:br/>
        <w:t xml:space="preserve">     whited sepulcher, painted sepulcher; tinsel; paste, junk jewelry,</w:t>
      </w:r>
      <w:r>
        <w:rPr>
          <w:color w:val="000000"/>
          <w:sz w:val="24"/>
          <w:szCs w:val="24"/>
        </w:rPr>
        <w:br/>
        <w:t xml:space="preserve">costume jewelry, false jewelry, synthetic jewels; scagliola[obs3], ormolu, German silver, albata[obs3], paktong[obs3], white metal, Britannia metal, paint; veneer; jerry building; man of straw.</w:t>
      </w:r>
      <w:r>
        <w:rPr>
          <w:color w:val="000000"/>
          <w:sz w:val="24"/>
          <w:szCs w:val="24"/>
        </w:rPr>
        <w:br/>
        <w:t xml:space="preserve">     illusion &amp;c (error) 495; ignis fatuus &amp;c 423[Lat]; mirage &amp;c 443. </w:t>
      </w:r>
      <w:r>
        <w:rPr>
          <w:color w:val="000000"/>
          <w:sz w:val="24"/>
          <w:szCs w:val="24"/>
        </w:rPr>
        <w:br/>
        <w:t xml:space="preserve">     V. deceive, take in; defraud, cheat, jockey, do, cozen, diddle, nab,</w:t>
      </w:r>
      <w:r>
        <w:rPr>
          <w:color w:val="000000"/>
          <w:sz w:val="24"/>
          <w:szCs w:val="24"/>
        </w:rPr>
        <w:br/>
        <w:t xml:space="preserve">chouse, play one false, bilk, cully[obs3], jilt, bite, pluck, swindle, victimize; abuse; mystify; blind one’s eyes; blindfold, hoodwink; throw dust into the eyes; dupe, gull, hoax, fool, befool[obs3], bamboozle, flimflam, hornswoggle; trick.</w:t>
      </w:r>
      <w:r>
        <w:rPr>
          <w:color w:val="000000"/>
          <w:sz w:val="24"/>
          <w:szCs w:val="24"/>
        </w:rPr>
        <w:br/>
        <w:t xml:space="preserve">     impose upon, practice upon, play upon, put upon, palm off on, palm</w:t>
      </w:r>
      <w:r>
        <w:rPr>
          <w:color w:val="000000"/>
          <w:sz w:val="24"/>
          <w:szCs w:val="24"/>
        </w:rPr>
        <w:br/>
        <w:t xml:space="preserve">upon, foist upon; snatch a verdict; bluff off, bluff; bunko, four flush*, gum* [U.S.], spoof*, stuff (a ballot box) [U.S.].</w:t>
      </w:r>
      <w:r>
        <w:rPr>
          <w:color w:val="000000"/>
          <w:sz w:val="24"/>
          <w:szCs w:val="24"/>
        </w:rPr>
        <w:br/>
        <w:t xml:space="preserve">     circumvent, overreach; outreach, out wit, out maneuver; steal a march</w:t>
      </w:r>
      <w:r>
        <w:rPr>
          <w:color w:val="000000"/>
          <w:sz w:val="24"/>
          <w:szCs w:val="24"/>
        </w:rPr>
        <w:br/>
        <w:t xml:space="preserve">upon, give the go-by, to leave in the lurch</w:t>
      </w:r>
      <w:r>
        <w:rPr>
          <w:color w:val="000000"/>
          <w:sz w:val="24"/>
          <w:szCs w:val="24"/>
        </w:rPr>
        <w:br/>
        <w:t xml:space="preserve">     decoy, waylay, lure, beguile, delude, inveigle; entrap, intrap[obs3],</w:t>
      </w:r>
      <w:r>
        <w:rPr>
          <w:color w:val="000000"/>
          <w:sz w:val="24"/>
          <w:szCs w:val="24"/>
        </w:rPr>
        <w:br/>
        <w:t xml:space="preserve">ensnare; nick, springe[obs3]; set a trap, lay a trap, lay a snare for; bait the hook, forelay[obs3], spread the toils, lime; trapan[obs3], trepan; kidnap; let in, hook in; nousle[obs3], nousel[obs3]; blind a trail; enmesh, immesh[obs3]; shanghai; catch, catch in a trap; sniggle, entangle, illaqueate[obs3], hocus, escamoter[obs3], practice on one’s credulity; hum, humbug; gammon, stuff up*, sell; play a trick upon one, play a practical joke upon one, put something over on one, put one over on; balk, trip up, throw a tub to a whale; fool to the top of one’s bent, send on a fool’s errand; make game, make a fool of, make an April fool of[obs3], make an ass of;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with, cajole, flatter; come over &amp;c. (influence) 615; gild the pill, make things pleasant, divert, put a good face upon; dissemble &amp;c 544.</w:t>
      </w:r>
      <w:r>
        <w:rPr>
          <w:color w:val="000000"/>
          <w:sz w:val="24"/>
          <w:szCs w:val="24"/>
        </w:rPr>
        <w:br/>
        <w:t xml:space="preserve">     cog, cog the dice, load the dice, stack the deck; live by one’s wits,</w:t>
      </w:r>
      <w:r>
        <w:rPr>
          <w:color w:val="000000"/>
          <w:sz w:val="24"/>
          <w:szCs w:val="24"/>
        </w:rPr>
        <w:br/>
        <w:t xml:space="preserve">play at hide and seek; obtain money under false pretenses &amp;c (steal) 791; conjure, juggle, practice chicanery; deacon [U.S.].</w:t>
      </w:r>
      <w:r>
        <w:rPr>
          <w:color w:val="000000"/>
          <w:sz w:val="24"/>
          <w:szCs w:val="24"/>
        </w:rPr>
        <w:br/>
        <w:t xml:space="preserve">     play off, palm off, foist off, fob- off.</w:t>
      </w:r>
      <w:r>
        <w:rPr>
          <w:color w:val="000000"/>
          <w:sz w:val="24"/>
          <w:szCs w:val="24"/>
        </w:rPr>
        <w:br/>
        <w:t xml:space="preserve">     lie &amp;c 544; misinform &amp;c 538; mislead &amp;c (error) 495; betray &amp;c 940;</w:t>
      </w:r>
      <w:r>
        <w:rPr>
          <w:color w:val="000000"/>
          <w:sz w:val="24"/>
          <w:szCs w:val="24"/>
        </w:rPr>
        <w:br/>
        <w:t xml:space="preserve">be deceived &amp;c 547. </w:t>
      </w:r>
      <w:r>
        <w:rPr>
          <w:color w:val="000000"/>
          <w:sz w:val="24"/>
          <w:szCs w:val="24"/>
        </w:rPr>
        <w:br/>
        <w:t xml:space="preserve">     Adj. deceived &amp;c v.; deceiving &amp;c; cunning &amp;c 702; prestigious|,</w:t>
      </w:r>
      <w:r>
        <w:rPr>
          <w:color w:val="000000"/>
          <w:sz w:val="24"/>
          <w:szCs w:val="24"/>
        </w:rPr>
        <w:br/>
        <w:t xml:space="preserve">prestigiatory|; deceptive, deceptious[obs3]; deceitful, covinous[obs3]; delusive, delusory; illusive, illusory; elusive, insidious, ad captandum vulgus[Lat].</w:t>
      </w:r>
      <w:r>
        <w:rPr>
          <w:color w:val="000000"/>
          <w:sz w:val="24"/>
          <w:szCs w:val="24"/>
        </w:rPr>
        <w:br/>
        <w:t xml:space="preserve">     untrue &amp;c 546; mock, sham, make-believe, counterfeit, snide*, pseudo,</w:t>
      </w:r>
      <w:r>
        <w:rPr>
          <w:color w:val="000000"/>
          <w:sz w:val="24"/>
          <w:szCs w:val="24"/>
        </w:rPr>
        <w:br/>
        <w:t xml:space="preserve">spurious, supposititious, so-called, pretended, feigned, trumped up, bogus, scamped, fraudulent, tricky, factitious;bastard; surreptitious, illegitimate, contraband, adulterated, sophisticated; unsound, rotten at the core; colorable; disguised; meretricious, tinsel, pinchbeck, plated; catchpenny; Brummagem.</w:t>
      </w:r>
      <w:r>
        <w:rPr>
          <w:color w:val="000000"/>
          <w:sz w:val="24"/>
          <w:szCs w:val="24"/>
        </w:rPr>
        <w:br/>
        <w:t xml:space="preserve">     artificial, synthetic, ersatz[&amp;German]; simulated &amp;c 544. </w:t>
      </w:r>
      <w:r>
        <w:rPr>
          <w:color w:val="000000"/>
          <w:sz w:val="24"/>
          <w:szCs w:val="24"/>
        </w:rPr>
        <w:br/>
        <w:t xml:space="preserve">     Adv. under false colors, under the garb of, under cover of; over the</w:t>
      </w:r>
      <w:r>
        <w:rPr>
          <w:color w:val="000000"/>
          <w:sz w:val="24"/>
          <w:szCs w:val="24"/>
        </w:rPr>
        <w:br/>
        <w:t xml:space="preserve">left. </w:t>
      </w:r>
      <w:r>
        <w:rPr>
          <w:color w:val="000000"/>
          <w:sz w:val="24"/>
          <w:szCs w:val="24"/>
        </w:rPr>
        <w:br/>
        <w:t xml:space="preserve">     Phr. “keep the word of promise to the ear and break it to the hope”</w:t>
      </w:r>
      <w:r>
        <w:rPr>
          <w:color w:val="000000"/>
          <w:sz w:val="24"/>
          <w:szCs w:val="24"/>
        </w:rPr>
        <w:br/>
        <w:t xml:space="preserve">[Macbeth]; fronti nulla fides[Lat]; “ah that deceit should steal such gentle shapes” [Richard III]; “a quicksand of deceit” [Henry VI]; decipimur specie recti [Lat][Horace]; falsi crimen[Lat]; fraus est celare fraudem[Lat]; lupus in fabula[Lat]; “so smooth, he daubed his vice with show of virtue” [Richard III].
</w:t>
      </w:r>
    </w:p>
    <w:p>
      <w:pPr>
        <w:widowControl w:val="on"/>
        <w:pBdr/>
        <w:spacing w:before="240" w:after="240" w:line="240" w:lineRule="auto"/>
        <w:ind w:left="0" w:right="0"/>
        <w:jc w:val="left"/>
      </w:pPr>
      <w:r>
        <w:rPr>
          <w:i/>
          <w:color w:val="000000"/>
          <w:sz w:val="24"/>
          <w:szCs w:val="24"/>
        </w:rPr>
        <w:t xml:space="preserve">—­ p. 167 —­</w:t>
      </w:r>
    </w:p>
    <w:p>
      <w:pPr>
        <w:widowControl w:val="on"/>
        <w:pBdr/>
        <w:spacing w:before="240" w:after="240" w:line="240" w:lineRule="auto"/>
        <w:ind w:left="0" w:right="0"/>
        <w:jc w:val="left"/>
      </w:pPr>
      <w:r>
        <w:rPr>
          <w:color w:val="000000"/>
          <w:sz w:val="24"/>
          <w:szCs w:val="24"/>
        </w:rPr>
        <w:t xml:space="preserve">     #546.  Untruth.—­ N. untruth, falsehood, lie, story, thing that is not,</w:t>
      </w:r>
      <w:r>
        <w:rPr>
          <w:color w:val="000000"/>
          <w:sz w:val="24"/>
          <w:szCs w:val="24"/>
        </w:rPr>
        <w:br/>
        <w:t xml:space="preserve">fib, bounce, crammer, taradiddle[obs3], whopper; jhuth[obs3].</w:t>
      </w:r>
      <w:r>
        <w:rPr>
          <w:color w:val="000000"/>
          <w:sz w:val="24"/>
          <w:szCs w:val="24"/>
        </w:rPr>
        <w:br/>
        <w:t xml:space="preserve">     forgery, fabrication, invention; misstatement, misrepresentation;</w:t>
      </w:r>
      <w:r>
        <w:rPr>
          <w:color w:val="000000"/>
          <w:sz w:val="24"/>
          <w:szCs w:val="24"/>
        </w:rPr>
        <w:br/>
        <w:t xml:space="preserve">perversion, falsification, gloss, suggestio falsi[Lat]; exaggeration &amp;c 549.</w:t>
      </w:r>
      <w:r>
        <w:rPr>
          <w:color w:val="000000"/>
          <w:sz w:val="24"/>
          <w:szCs w:val="24"/>
        </w:rPr>
        <w:br/>
        <w:t xml:space="preserve">     invention, fabrication, fiction; fable, nursery tale; romance &amp;c</w:t>
      </w:r>
      <w:r>
        <w:rPr>
          <w:color w:val="000000"/>
          <w:sz w:val="24"/>
          <w:szCs w:val="24"/>
        </w:rPr>
        <w:br/>
        <w:t xml:space="preserve">(imagination) 515; absurd story, untrue story, false story, trumped up story, trumped up statement; thing devised by the enemy; canard; shave, sell, hum, traveler’s tale, Canterbury tale, cock and bull story, fairy tale, fake; claptrap.</w:t>
      </w:r>
      <w:r>
        <w:rPr>
          <w:color w:val="000000"/>
          <w:sz w:val="24"/>
          <w:szCs w:val="24"/>
        </w:rPr>
        <w:br/>
        <w:t xml:space="preserve">     press agent’s yarn; puff, puffery (exaggeration) 549.</w:t>
      </w:r>
      <w:r>
        <w:rPr>
          <w:color w:val="000000"/>
          <w:sz w:val="24"/>
          <w:szCs w:val="24"/>
        </w:rPr>
        <w:br/>
        <w:t xml:space="preserve">     myth, moonshine, bosh, all my eye and Betty Martin, mare’s nest,</w:t>
      </w:r>
      <w:r>
        <w:rPr>
          <w:color w:val="000000"/>
          <w:sz w:val="24"/>
          <w:szCs w:val="24"/>
        </w:rPr>
        <w:br/>
        <w:t xml:space="preserve">farce.</w:t>
      </w:r>
      <w:r>
        <w:rPr>
          <w:color w:val="000000"/>
          <w:sz w:val="24"/>
          <w:szCs w:val="24"/>
        </w:rPr>
        <w:br/>
        <w:t xml:space="preserve">     irony; half truth, white lie, pious fraud; mental reservation &amp;c</w:t>
      </w:r>
      <w:r>
        <w:rPr>
          <w:color w:val="000000"/>
          <w:sz w:val="24"/>
          <w:szCs w:val="24"/>
        </w:rPr>
        <w:br/>
        <w:t xml:space="preserve">(concealment) 528.</w:t>
      </w:r>
      <w:r>
        <w:rPr>
          <w:color w:val="000000"/>
          <w:sz w:val="24"/>
          <w:szCs w:val="24"/>
        </w:rPr>
        <w:br/>
        <w:t xml:space="preserve">     pretense, pretext; false plea &amp;c 617; subterfuge, evasion, shift,</w:t>
      </w:r>
      <w:r>
        <w:rPr>
          <w:color w:val="000000"/>
          <w:sz w:val="24"/>
          <w:szCs w:val="24"/>
        </w:rPr>
        <w:br/>
        <w:t xml:space="preserve">shuffle, make-believe; sham &amp;c (deception) 545.</w:t>
      </w:r>
      <w:r>
        <w:rPr>
          <w:color w:val="000000"/>
          <w:sz w:val="24"/>
          <w:szCs w:val="24"/>
        </w:rPr>
        <w:br/>
        <w:t xml:space="preserve">     profession, empty words; Judas kiss &amp;c (hypocrisy) 544; disguise &amp;c</w:t>
      </w:r>
      <w:r>
        <w:rPr>
          <w:color w:val="000000"/>
          <w:sz w:val="24"/>
          <w:szCs w:val="24"/>
        </w:rPr>
        <w:br/>
        <w:t xml:space="preserve">(mask) 530. </w:t>
      </w:r>
      <w:r>
        <w:rPr>
          <w:color w:val="000000"/>
          <w:sz w:val="24"/>
          <w:szCs w:val="24"/>
        </w:rPr>
        <w:br/>
        <w:t xml:space="preserve">     V. have a false meaning. </w:t>
      </w:r>
      <w:r>
        <w:rPr>
          <w:color w:val="000000"/>
          <w:sz w:val="24"/>
          <w:szCs w:val="24"/>
        </w:rPr>
        <w:br/>
        <w:t xml:space="preserve">     Adj. untrue, false, phony, trumped up; void of foundation, without-</w:t>
      </w:r>
      <w:r>
        <w:rPr>
          <w:color w:val="000000"/>
          <w:sz w:val="24"/>
          <w:szCs w:val="24"/>
        </w:rPr>
        <w:br/>
        <w:t xml:space="preserve">foundation; fictive, far from the truth, false as dicer’s oaths; unfounded, ben trovato[It], invented, fabulous, fabricated, forged; fictitious, factitious, supposititious, surreptitious; elusory[obs3], illusory; ironical; soi-disant &amp;c (misnamed) 565[Fr]. </w:t>
      </w:r>
      <w:r>
        <w:rPr>
          <w:color w:val="000000"/>
          <w:sz w:val="24"/>
          <w:szCs w:val="24"/>
        </w:rPr>
        <w:br/>
        <w:t xml:space="preserve">     Phr. se non e vero e ben trovato[It]; “where none is meant that meets</w:t>
      </w:r>
      <w:r>
        <w:rPr>
          <w:color w:val="000000"/>
          <w:sz w:val="24"/>
          <w:szCs w:val="24"/>
        </w:rPr>
        <w:br/>
        <w:t xml:space="preserve">the ear"[Milton].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i/>
          <w:color w:val="000000"/>
          <w:sz w:val="24"/>
          <w:szCs w:val="24"/>
        </w:rPr>
        <w:t xml:space="preserve">—­ p. 168 —­</w:t>
      </w:r>
    </w:p>
    <w:p>
      <w:pPr>
        <w:widowControl w:val="on"/>
        <w:pBdr/>
        <w:spacing w:before="240" w:after="240" w:line="240" w:lineRule="auto"/>
        <w:ind w:left="0" w:right="0"/>
        <w:jc w:val="left"/>
      </w:pPr>
      <w:r>
        <w:rPr>
          <w:color w:val="000000"/>
          <w:sz w:val="24"/>
          <w:szCs w:val="24"/>
        </w:rPr>
        <w:t xml:space="preserve">     #547.  Dupe.—­ N. dupe, gull, gudgeon, gobemouche[obs3], cull*,</w:t>
      </w:r>
      <w:r>
        <w:rPr>
          <w:color w:val="000000"/>
          <w:sz w:val="24"/>
          <w:szCs w:val="24"/>
        </w:rPr>
        <w:br/>
        <w:t xml:space="preserve">cully[obs3], victim, pigeon, April fool[obs3]; jay*, sucker*; laughingstock &amp;c 857; Cyclops, simple Simon, flat; greenhorn; fool &amp;c 501; puppet, cat’s paw. </w:t>
      </w:r>
      <w:r>
        <w:rPr>
          <w:color w:val="000000"/>
          <w:sz w:val="24"/>
          <w:szCs w:val="24"/>
        </w:rPr>
        <w:br/>
        <w:t xml:space="preserve">     V. be deceived &amp;c 545, be the dupe of; fall into a trap; swallow the</w:t>
      </w:r>
      <w:r>
        <w:rPr>
          <w:color w:val="000000"/>
          <w:sz w:val="24"/>
          <w:szCs w:val="24"/>
        </w:rPr>
        <w:br/>
        <w:t xml:space="preserve">bait, nibble at the bait; bite, catch a Tartar. </w:t>
      </w:r>
      <w:r>
        <w:rPr>
          <w:color w:val="000000"/>
          <w:sz w:val="24"/>
          <w:szCs w:val="24"/>
        </w:rPr>
        <w:br/>
        <w:t xml:space="preserve">     Adj. credulous &amp;c 486; mistaken &amp;c. (error) 495.</w:t>
      </w:r>
    </w:p>
    <w:p>
      <w:pPr>
        <w:widowControl w:val="on"/>
        <w:pBdr/>
        <w:spacing w:before="240" w:after="240" w:line="240" w:lineRule="auto"/>
        <w:ind w:left="0" w:right="0"/>
        <w:jc w:val="left"/>
      </w:pPr>
      <w:r>
        <w:rPr>
          <w:color w:val="000000"/>
          <w:sz w:val="24"/>
          <w:szCs w:val="24"/>
        </w:rPr>
        <w:t xml:space="preserve">     #548.  Deceiver.—­ N. deceiver &amp;c (deceive &amp;c 545); dissembler,</w:t>
      </w:r>
      <w:r>
        <w:rPr>
          <w:color w:val="000000"/>
          <w:sz w:val="24"/>
          <w:szCs w:val="24"/>
        </w:rPr>
        <w:br/>
        <w:t xml:space="preserve">hypocrite; sophist, Pharisee, Jesuit, Mawworm[obs3], Pecksniff, Joseph Surface, Tartufe[obs3], Janus; serpent, snake in the grass, cockatrice, Judas, wolf in sheep’s clothing; jilt; shuffler|!, stool pigeon.</w:t>
      </w:r>
      <w:r>
        <w:rPr>
          <w:color w:val="000000"/>
          <w:sz w:val="24"/>
          <w:szCs w:val="24"/>
        </w:rPr>
        <w:br/>
        <w:t xml:space="preserve">     liar &amp;c (lie &amp;c 544); story-teller, perjurer, false witness, menteur a</w:t>
      </w:r>
      <w:r>
        <w:rPr>
          <w:color w:val="000000"/>
          <w:sz w:val="24"/>
          <w:szCs w:val="24"/>
        </w:rPr>
        <w:br/>
        <w:t xml:space="preserve">triple etage[Fr], Scapin[obs3]; bunko steerer* [U.S.], carpetbagger* [U.S.], capper* [U.S.], faker, fraud, four flusher*, horse coper[obs3], ringer*, spieler[obs3], straw bidder [U.S.].</w:t>
      </w:r>
      <w:r>
        <w:rPr>
          <w:color w:val="000000"/>
          <w:sz w:val="24"/>
          <w:szCs w:val="24"/>
        </w:rPr>
        <w:br/>
        <w:t xml:space="preserve">     imposter, pretender, soi-disant[Fr], humbug; adventurer; Cagliostro,</w:t>
      </w:r>
      <w:r>
        <w:rPr>
          <w:color w:val="000000"/>
          <w:sz w:val="24"/>
          <w:szCs w:val="24"/>
        </w:rPr>
        <w:br/>
        <w:t xml:space="preserve">Fernam Mendez Pinto; ass in lion’s skin &amp;c (bungler) 701; actor &amp;c (stage player) 599.</w:t>
      </w:r>
      <w:r>
        <w:rPr>
          <w:color w:val="000000"/>
          <w:sz w:val="24"/>
          <w:szCs w:val="24"/>
        </w:rPr>
        <w:br/>
        <w:t xml:space="preserve">     quack, charlatan, mountebank, saltimbanco[obs3], saltimbanque[obs3],</w:t>
      </w:r>
      <w:r>
        <w:rPr>
          <w:color w:val="000000"/>
          <w:sz w:val="24"/>
          <w:szCs w:val="24"/>
        </w:rPr>
        <w:br/>
        <w:t xml:space="preserve">empiric, quacksalver, medicaster[obs3], Rosicrucian, gypsy; man of straw.</w:t>
      </w:r>
      <w:r>
        <w:rPr>
          <w:color w:val="000000"/>
          <w:sz w:val="24"/>
          <w:szCs w:val="24"/>
        </w:rPr>
        <w:br/>
        <w:t xml:space="preserve">     conjuror, juggler, trickster, prestidigitator, jockey; crimp, decoy,</w:t>
      </w:r>
      <w:r>
        <w:rPr>
          <w:color w:val="000000"/>
          <w:sz w:val="24"/>
          <w:szCs w:val="24"/>
        </w:rPr>
        <w:br/>
        <w:t xml:space="preserve">decoy duck; rogue, knave, cheat; swindler &amp;c (thief) 792; jobber. </w:t>
      </w:r>
      <w:r>
        <w:rPr>
          <w:color w:val="000000"/>
          <w:sz w:val="24"/>
          <w:szCs w:val="24"/>
        </w:rPr>
        <w:br/>
        <w:t xml:space="preserve">     Phr. “saint abroad and a devil at home” [Bunyan].</w:t>
      </w:r>
    </w:p>
    <w:p>
      <w:pPr>
        <w:widowControl w:val="on"/>
        <w:pBdr/>
        <w:spacing w:before="240" w:after="240" w:line="240" w:lineRule="auto"/>
        <w:ind w:left="0" w:right="0"/>
        <w:jc w:val="left"/>
      </w:pPr>
      <w:r>
        <w:rPr>
          <w:color w:val="000000"/>
          <w:sz w:val="24"/>
          <w:szCs w:val="24"/>
        </w:rPr>
        <w:t xml:space="preserve">     #549.  Exaggeration.—­ N. exaggeration; expansion &amp;c 194; hyperbole,</w:t>
      </w:r>
      <w:r>
        <w:rPr>
          <w:color w:val="000000"/>
          <w:sz w:val="24"/>
          <w:szCs w:val="24"/>
        </w:rPr>
        <w:br/>
        <w:t xml:space="preserve">stretch, strain, coloring; high coloring, caricature, caricatura[obs3]; extravagance &amp;c. (nonsense) 497; Baron Munchausen; men in buckram, yarn, fringe, embroidery, traveler’s tale; fish story, gooseberry*</w:t>
      </w:r>
      <w:r>
        <w:rPr>
          <w:color w:val="000000"/>
          <w:sz w:val="24"/>
          <w:szCs w:val="24"/>
        </w:rPr>
        <w:br/>
        <w:t xml:space="preserve">     storm in a teacup; much ado about nothing &amp;c (overestimation) 482;</w:t>
      </w:r>
      <w:r>
        <w:rPr>
          <w:color w:val="000000"/>
          <w:sz w:val="24"/>
          <w:szCs w:val="24"/>
        </w:rPr>
        <w:br/>
        <w:t xml:space="preserve">puff, puffery &amp;c (boasting) 884; rant &amp;c (turgescence) 577[obs3].</w:t>
      </w:r>
      <w:r>
        <w:rPr>
          <w:color w:val="000000"/>
          <w:sz w:val="24"/>
          <w:szCs w:val="24"/>
        </w:rPr>
        <w:br/>
        <w:t xml:space="preserve">     figure of speech, facon de parler[Fr]; stretch of fancy, stretch of</w:t>
      </w:r>
      <w:r>
        <w:rPr>
          <w:color w:val="000000"/>
          <w:sz w:val="24"/>
          <w:szCs w:val="24"/>
        </w:rPr>
        <w:br/>
        <w:t xml:space="preserve">the imagination; flight of fancy &amp;c (imagination) 515.</w:t>
      </w:r>
      <w:r>
        <w:rPr>
          <w:color w:val="000000"/>
          <w:sz w:val="24"/>
          <w:szCs w:val="24"/>
        </w:rPr>
        <w:br/>
        <w:t xml:space="preserve">     false coloring &amp;c (falsehood) 544; aggravation &amp;c. 835. </w:t>
      </w:r>
      <w:r>
        <w:rPr>
          <w:color w:val="000000"/>
          <w:sz w:val="24"/>
          <w:szCs w:val="24"/>
        </w:rPr>
        <w:br/>
        <w:t xml:space="preserve">     V. exaggerate, magnify, pile up, aggravate; amplify &amp;c (expand) 194;</w:t>
      </w:r>
      <w:r>
        <w:rPr>
          <w:color w:val="000000"/>
          <w:sz w:val="24"/>
          <w:szCs w:val="24"/>
        </w:rPr>
        <w:br/>
        <w:t xml:space="preserve">overestimate &amp;c 482; hyperbolize; overcharge, overstate, overdraw, overlay, overshoot the mark, overpraise; make over much, over the most of; strain, strain over a point; stretch, stretch a point; go great lengths; spin a long yarn; draw with a longbow, shoot with a longbow; deal in the marvelous.</w:t>
      </w:r>
      <w:r>
        <w:rPr>
          <w:color w:val="000000"/>
          <w:sz w:val="24"/>
          <w:szCs w:val="24"/>
        </w:rPr>
        <w:br/>
        <w:t xml:space="preserve">     out-Herod Herod, run riot, talk at random.</w:t>
      </w:r>
      <w:r>
        <w:rPr>
          <w:color w:val="000000"/>
          <w:sz w:val="24"/>
          <w:szCs w:val="24"/>
        </w:rPr>
        <w:br/>
        <w:t xml:space="preserve">     heighten, overcolor[obs3]; color highly, color too highly;</w:t>
      </w:r>
      <w:r>
        <w:rPr>
          <w:color w:val="000000"/>
          <w:sz w:val="24"/>
          <w:szCs w:val="24"/>
        </w:rPr>
        <w:br/>
        <w:t xml:space="preserve">broder[obs3]; flourish; color &amp;c. (misrepresent) 544; puff &amp;c (boast) 884. </w:t>
      </w:r>
      <w:r>
        <w:rPr>
          <w:color w:val="000000"/>
          <w:sz w:val="24"/>
          <w:szCs w:val="24"/>
        </w:rPr>
        <w:br/>
        <w:t xml:space="preserve">     Adj. exaggerated &amp;c. v.; overwrought; bombastic &amp;c. (grandiloquent)</w:t>
      </w:r>
      <w:r>
        <w:rPr>
          <w:color w:val="000000"/>
          <w:sz w:val="24"/>
          <w:szCs w:val="24"/>
        </w:rPr>
        <w:br/>
        <w:t xml:space="preserve">577; hyperbolical[obs3], on stilts; fabulous, extravagant, preposterous, egregious, outre[Fr], highflying[obs3]. </w:t>
      </w:r>
      <w:r>
        <w:rPr>
          <w:color w:val="000000"/>
          <w:sz w:val="24"/>
          <w:szCs w:val="24"/>
        </w:rPr>
        <w:br/>
        <w:t xml:space="preserve">     Adv. hyperbolically &amp;c adj. </w:t>
      </w:r>
      <w:r>
        <w:rPr>
          <w:color w:val="000000"/>
          <w:sz w:val="24"/>
          <w:szCs w:val="24"/>
        </w:rPr>
        <w:br/>
        <w:t xml:space="preserve">     Phr. excitabat enim fluctus in simpulo [Lat][Cicero].</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i/>
          <w:color w:val="000000"/>
          <w:sz w:val="24"/>
          <w:szCs w:val="24"/>
        </w:rPr>
        <w:t xml:space="preserve">—­ p. 169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Section III.  MEANS OF COMMUNICATING IDEAS</w:t>
      </w:r>
      <w:r>
        <w:rPr>
          <w:color w:val="000000"/>
          <w:sz w:val="24"/>
          <w:szCs w:val="24"/>
        </w:rPr>
        <w:br/>
        <w:t xml:space="preserve">          1.  Natural Means</w:t>
      </w:r>
      <w:r>
        <w:rPr>
          <w:color w:val="000000"/>
          <w:sz w:val="24"/>
          <w:szCs w:val="24"/>
        </w:rPr>
        <w:br/>
        <w:t xml:space="preserve">% </w:t>
      </w:r>
      <w:r>
        <w:rPr>
          <w:i/>
          <w:color w:val="000000"/>
          <w:sz w:val="24"/>
          <w:szCs w:val="24"/>
        </w:rPr>
        <w:t xml:space="preserve">—­ recognition of something by its features must be broken out into a separate entry.  Include the terms recognition, identification, dereplication, classification; note memory 505, identification (comparison, 464, discovery 480a) distinguish recognition and recall in technical sense —­</w:t>
      </w:r>
    </w:p>
    <w:p>
      <w:pPr>
        <w:widowControl w:val="on"/>
        <w:pBdr/>
        <w:spacing w:before="240" w:after="240" w:line="240" w:lineRule="auto"/>
        <w:ind w:left="0" w:right="0"/>
        <w:jc w:val="left"/>
      </w:pPr>
      <w:r>
        <w:rPr>
          <w:color w:val="000000"/>
          <w:sz w:val="24"/>
          <w:szCs w:val="24"/>
        </w:rPr>
        <w:t xml:space="preserve">     #550.  Indication —­ N. indication; symbolism, symbolization;</w:t>
      </w:r>
      <w:r>
        <w:rPr>
          <w:color w:val="000000"/>
          <w:sz w:val="24"/>
          <w:szCs w:val="24"/>
        </w:rPr>
        <w:br/>
        <w:t xml:space="preserve">semiology, semiotics, semeiology[obs3], semeiotics[obs3]; Zeitgeist.</w:t>
      </w:r>
      <w:r>
        <w:rPr>
          <w:color w:val="000000"/>
          <w:sz w:val="24"/>
          <w:szCs w:val="24"/>
        </w:rPr>
        <w:br/>
        <w:t xml:space="preserve">     [means of recognition:  property] characteristic, diagnostic;</w:t>
      </w:r>
      <w:r>
        <w:rPr>
          <w:color w:val="000000"/>
          <w:sz w:val="24"/>
          <w:szCs w:val="24"/>
        </w:rPr>
        <w:br/>
        <w:t xml:space="preserve">lineament, feature, trait; fingerprint, voiceprint, footprint, noseprint [for animals]; cloven hoof; footfall; recognition (memory) 505.</w:t>
      </w:r>
      <w:r>
        <w:rPr>
          <w:color w:val="000000"/>
          <w:sz w:val="24"/>
          <w:szCs w:val="24"/>
        </w:rPr>
        <w:br/>
        <w:t xml:space="preserve">     [means of recognition:  tool] diagnostic, divining rod; detector.</w:t>
      </w:r>
      <w:r>
        <w:rPr>
          <w:color w:val="000000"/>
          <w:sz w:val="24"/>
          <w:szCs w:val="24"/>
        </w:rPr>
        <w:br/>
        <w:t xml:space="preserve">     sign, symbol; index, indice|, indicator; point, pointer; exponent,</w:t>
      </w:r>
      <w:r>
        <w:rPr>
          <w:color w:val="000000"/>
          <w:sz w:val="24"/>
          <w:szCs w:val="24"/>
        </w:rPr>
        <w:br/>
        <w:t xml:space="preserve">note, token, symptom; dollar sign, dollar mark.</w:t>
      </w:r>
      <w:r>
        <w:rPr>
          <w:color w:val="000000"/>
          <w:sz w:val="24"/>
          <w:szCs w:val="24"/>
        </w:rPr>
        <w:br/>
        <w:t xml:space="preserve">     type, figure, emblem, cipher, device; representation &amp;c. 554;</w:t>
      </w:r>
      <w:r>
        <w:rPr>
          <w:color w:val="000000"/>
          <w:sz w:val="24"/>
          <w:szCs w:val="24"/>
        </w:rPr>
        <w:br/>
        <w:t xml:space="preserve">epigraph, motto, posy.</w:t>
      </w:r>
      <w:r>
        <w:rPr>
          <w:color w:val="000000"/>
          <w:sz w:val="24"/>
          <w:szCs w:val="24"/>
        </w:rPr>
        <w:br/>
        <w:t xml:space="preserve">     gesture, gesticulation; pantomime; wink, glance, leer; nod, shrug,</w:t>
      </w:r>
      <w:r>
        <w:rPr>
          <w:color w:val="000000"/>
          <w:sz w:val="24"/>
          <w:szCs w:val="24"/>
        </w:rPr>
        <w:br/>
        <w:t xml:space="preserve">beck; touch, nudge; dactylology[obs3], dactylonomy[obs3]; freemasonry, telegraphy, chirology[Med], byplay, dumb show; cue; hint &amp;c. 527; clue, clew, key, scent.</w:t>
      </w:r>
      <w:r>
        <w:rPr>
          <w:color w:val="000000"/>
          <w:sz w:val="24"/>
          <w:szCs w:val="24"/>
        </w:rPr>
        <w:br/>
        <w:t xml:space="preserve">     signal, signal post; rocket, blue light; watch fire, watch tower;</w:t>
      </w:r>
      <w:r>
        <w:rPr>
          <w:color w:val="000000"/>
          <w:sz w:val="24"/>
          <w:szCs w:val="24"/>
        </w:rPr>
        <w:br/>
        <w:t xml:space="preserve">telegraph, semaphore, flagstaff; cresset[obs3], fiery cross; calumet; heliograph; guidon; headlight.</w:t>
      </w:r>
      <w:r>
        <w:rPr>
          <w:color w:val="000000"/>
          <w:sz w:val="24"/>
          <w:szCs w:val="24"/>
        </w:rPr>
        <w:br/>
        <w:t xml:space="preserve">     [sign (evidence) on physobj of contact with another physobj] mark,</w:t>
      </w:r>
      <w:r>
        <w:rPr>
          <w:color w:val="000000"/>
          <w:sz w:val="24"/>
          <w:szCs w:val="24"/>
        </w:rPr>
        <w:br/>
        <w:t xml:space="preserve">scratch, line, stroke, dash, score, stripe, streak, tick, dot, point, notch, nick.</w:t>
      </w:r>
      <w:r>
        <w:rPr>
          <w:color w:val="000000"/>
          <w:sz w:val="24"/>
          <w:szCs w:val="24"/>
        </w:rPr>
        <w:br/>
        <w:t xml:space="preserve">     print; imprint, impress, impression.</w:t>
      </w:r>
      <w:r>
        <w:rPr>
          <w:color w:val="000000"/>
          <w:sz w:val="24"/>
          <w:szCs w:val="24"/>
        </w:rPr>
        <w:br/>
        <w:t xml:space="preserve">     [symbols accompanying written text to signify modified interpretation]</w:t>
      </w:r>
      <w:r>
        <w:rPr>
          <w:color w:val="000000"/>
          <w:sz w:val="24"/>
          <w:szCs w:val="24"/>
        </w:rPr>
        <w:br/>
        <w:t xml:space="preserve">keyboard symbols, printing symbols; red letter[for emphasis], italics, sublineation[obs3], underlining, bold font; jotting; note, annotation, reference; blaze, cedilla, guillemets[obs3], hachure[Topography]; quotation marks, double quotes,"”, parentheses, brackets, braces, curly brackets, arrows, slashes; left parenthesis[list], “(”; right parenthesis, “)”; opening bracket, “[”; closing bracket, “]”; left curly brace, “{”; right curly brace, “}”; left arrow, “</w:t>
      </w:r>
      <w:r>
        <w:rPr>
          <w:i/>
          <w:color w:val="000000"/>
          <w:sz w:val="24"/>
          <w:szCs w:val="24"/>
        </w:rPr>
        <w:t xml:space="preserve">”; right arrow, “</w:t>
      </w:r>
      <w:r>
        <w:rPr>
          <w:color w:val="000000"/>
          <w:sz w:val="24"/>
          <w:szCs w:val="24"/>
        </w:rPr>
        <w:t xml:space="preserve">”; forward slash, “</w:t>
      </w:r>
      <w:r>
        <w:rPr>
          <w:i/>
          <w:color w:val="000000"/>
          <w:sz w:val="24"/>
          <w:szCs w:val="24"/>
        </w:rPr>
        <w:t xml:space="preserve">”; backward slash, “\”; exclamation point, “!”; commercial at, “@”; pound sign, “#”; percent sign, “%”; carat, “^”; ampersand, “&amp;”; asterisk, “*”; hyphen, “-”; dash, “-”, “_”; em dash, “—­“; plus sign, “+”, equals sign, “=”; question mark, “?”; period, “.”; semicolon, “;”, colon, “:”; comma, “,”; apostrophe, “’”; single quote, “’”; tilde, “~”.</w:t>
      </w:r>
      <w:r>
        <w:rPr>
          <w:i/>
          <w:color w:val="000000"/>
          <w:sz w:val="24"/>
          <w:szCs w:val="24"/>
        </w:rPr>
        <w:br/>
        <w:t xml:space="preserve">     [For identification:  general] badge, criterion; countercheck[obs3],</w:t>
      </w:r>
      <w:r>
        <w:rPr>
          <w:i/>
          <w:color w:val="000000"/>
          <w:sz w:val="24"/>
          <w:szCs w:val="24"/>
        </w:rPr>
        <w:br/>
        <w:t xml:space="preserve">countermark[obs3], countersign, counterfoil; duplicate, tally; label, ticket, billet, letter, counter, check, chip, chop; dib[obs3]; totem; tessera[obs3], card, bill; witness, voucher; stamp; cacher[Fr]; trade mark, Hall mark.</w:t>
      </w:r>
      <w:r>
        <w:rPr>
          <w:i/>
          <w:color w:val="000000"/>
          <w:sz w:val="24"/>
          <w:szCs w:val="24"/>
        </w:rPr>
        <w:br/>
        <w:t xml:space="preserve">     [For identification</w:t>
      </w:r>
    </w:p>
    <w:p>
      <w:pPr>
        <w:keepNext w:val="on"/>
        <w:pageBreakBefore w:val="on"/>
        <w:widowControl w:val="on"/>
        <w:pBdr/>
        <w:spacing w:before="0" w:after="322" w:line="240" w:lineRule="auto"/>
        <w:ind w:left="0" w:right="0"/>
        <w:jc w:val="left"/>
        <w:outlineLvl w:val="0"/>
      </w:pPr>
      <w:r>
        <w:rPr>
          <w:b/>
          <w:i/>
          <w:color w:val="000000"/>
          <w:sz w:val="48"/>
          <w:szCs w:val="48"/>
        </w:rPr>
        <w:t xml:space="preserve">Page 269</w:t>
      </w:r>
    </w:p>
    <w:p>
      <w:pPr>
        <w:widowControl w:val="on"/>
        <w:pBdr/>
        <w:spacing w:before="0" w:after="0" w:line="240" w:lineRule="auto"/>
        <w:ind w:left="0" w:right="0"/>
        <w:jc w:val="left"/>
      </w:pPr>
      <w:r>
        <w:rPr>
          <w:i/>
          <w:color w:val="000000"/>
          <w:sz w:val="24"/>
          <w:szCs w:val="24"/>
        </w:rPr>
        <w:t xml:space="preserve">of people, on a document] signature, mark,</w:t>
      </w:r>
      <w:r>
        <w:rPr>
          <w:i/>
          <w:color w:val="000000"/>
          <w:sz w:val="24"/>
          <w:szCs w:val="24"/>
        </w:rPr>
        <w:br/>
        <w:t xml:space="preserve">autograph, autography; attestation; hand, hand writing, sign manual; cipher; seal, sigil[Lat], signet, hand and seal [Law]; paraph[obs3], brand; superscription; indorsement[obs3], endorsement.</w:t>
      </w:r>
      <w:r>
        <w:rPr>
          <w:i/>
          <w:color w:val="000000"/>
          <w:sz w:val="24"/>
          <w:szCs w:val="24"/>
        </w:rPr>
        <w:br/>
        <w:t xml:space="preserve">     [For identification of people, to gain access to restricted (locations</w:t>
      </w:r>
      <w:r>
        <w:rPr>
          <w:i/>
          <w:color w:val="000000"/>
          <w:sz w:val="24"/>
          <w:szCs w:val="24"/>
        </w:rPr>
        <w:br/>
        <w:t xml:space="preserve">or information)] password, watchword, catchword; security card, pass, passkey; credentials &amp;c. (evidence) 467; open sesame; timbrology[obs3]; mot de passe[Fr], mot du guet[Fr]; pass-parole; shibboleth.</w:t>
      </w:r>
      <w:r>
        <w:rPr>
          <w:i/>
          <w:color w:val="000000"/>
          <w:sz w:val="24"/>
          <w:szCs w:val="24"/>
        </w:rPr>
        <w:br/>
        <w:t xml:space="preserve">     title, heading, docket.</w:t>
      </w:r>
      <w:r>
        <w:rPr>
          <w:i/>
          <w:color w:val="000000"/>
          <w:sz w:val="24"/>
          <w:szCs w:val="24"/>
        </w:rPr>
        <w:br/>
        <w:t xml:space="preserve">     address card, visiting card; carte de visite[Fr].</w:t>
      </w:r>
      <w:r>
        <w:rPr>
          <w:i/>
          <w:color w:val="000000"/>
          <w:sz w:val="24"/>
          <w:szCs w:val="24"/>
        </w:rPr>
        <w:br/>
        <w:t xml:space="preserve">     insignia; banner, banneret[obs3], bannerol[obs3]; bandrol[obs3]; flag,</w:t>
      </w:r>
      <w:r>
        <w:rPr>
          <w:i/>
          <w:color w:val="000000"/>
          <w:sz w:val="24"/>
          <w:szCs w:val="24"/>
        </w:rPr>
        <w:br/>
        <w:t xml:space="preserve">colors, streamer, standard, eagle, labarum[obs3], oriflamb[obs3], oriflamme; figurehead; ensign; pennon, pennant, pendant; burgee[obs3], blue Peter, jack, ancient, gonfalon, union jack; banderole, “old glory” [U.S.], quarantine flag; vexillum[obs3]; yellow-flag, yellow jack; tricolor, stars and stripes; bunting.</w:t>
      </w:r>
      <w:r>
        <w:rPr>
          <w:i/>
          <w:color w:val="000000"/>
          <w:sz w:val="24"/>
          <w:szCs w:val="24"/>
        </w:rPr>
        <w:br/>
        <w:t xml:space="preserve">     heraldry, crest; coat of arms, arms; armorial bearings,</w:t>
      </w:r>
      <w:r>
        <w:rPr>
          <w:i/>
          <w:color w:val="000000"/>
          <w:sz w:val="24"/>
          <w:szCs w:val="24"/>
        </w:rPr>
        <w:br/>
        <w:t xml:space="preserve">hatchment[obs3]; escutcheon, scutcheon; shield, supporters; livery, uniform; cockade, epaulet, chevron; garland, love knot, favor.</w:t>
      </w:r>
      <w:r>
        <w:rPr>
          <w:i/>
          <w:color w:val="000000"/>
          <w:sz w:val="24"/>
          <w:szCs w:val="24"/>
        </w:rPr>
        <w:br/>
        <w:t xml:space="preserve">     [Of locality] beacon, cairn, post, staff, flagstaff, hand, pointer,</w:t>
      </w:r>
      <w:r>
        <w:rPr>
          <w:i/>
          <w:color w:val="000000"/>
          <w:sz w:val="24"/>
          <w:szCs w:val="24"/>
        </w:rPr>
        <w:br/>
        <w:t xml:space="preserve">vane, cock, weathercock; guidepost, handpost[obs3], fingerpost[obs3], directing post, signpost; pillars of Hercules, pharos; bale-fire, beacon-fire; l’etoile du Nord[Fr]; landmark, seamark; lighthouse, balize[obs3]; polestar, loadstar[obs3], lodestar; cynosure, guide; address, direction, name; sign, signboard.</w:t>
      </w:r>
      <w:r>
        <w:rPr>
          <w:i/>
          <w:color w:val="000000"/>
          <w:sz w:val="24"/>
          <w:szCs w:val="24"/>
        </w:rPr>
        <w:br/>
        <w:t xml:space="preserve">     [Of the future] warning &amp;c. 668; omen &amp;c. 512; prefigurement &amp;c. 511.</w:t>
      </w:r>
      <w:r>
        <w:rPr>
          <w:i/>
          <w:color w:val="000000"/>
          <w:sz w:val="24"/>
          <w:szCs w:val="24"/>
        </w:rPr>
        <w:br/>
        <w:t xml:space="preserve">trace[Of the past], record &amp;c. 551. warning &amp;c. 668[Of danger]; alarm &amp;c. 669. scepter &amp;c. 747[Of authority]. trophy &amp;c. 733[Of triumph]. gauge &amp;c. 466[Of quantity]. milestone[Of distance], milepost. brand[Of disgrace], fool’s cap. check[For detection], telltale; test &amp;c. (experiment) 463; mileage ticket; milliary[obs3].</w:t>
      </w:r>
      <w:r>
        <w:rPr>
          <w:i/>
          <w:color w:val="000000"/>
          <w:sz w:val="24"/>
          <w:szCs w:val="24"/>
        </w:rPr>
        <w:br/>
        <w:t xml:space="preserve">     notification &amp;c. (information) 527; advertisement &amp;c. (publication)</w:t>
      </w:r>
      <w:r>
        <w:rPr>
          <w:i/>
          <w:color w:val="000000"/>
          <w:sz w:val="24"/>
          <w:szCs w:val="24"/>
        </w:rPr>
        <w:br/>
        <w:t xml:space="preserve">531.</w:t>
      </w:r>
      <w:r>
        <w:rPr>
          <w:i/>
          <w:color w:val="000000"/>
          <w:sz w:val="24"/>
          <w:szCs w:val="24"/>
        </w:rPr>
        <w:br/>
        <w:t xml:space="preserve">     word of command, call; bugle call, trumpet call; bell, alarum, cry;</w:t>
      </w:r>
      <w:r>
        <w:rPr>
          <w:i/>
          <w:color w:val="000000"/>
          <w:sz w:val="24"/>
          <w:szCs w:val="24"/>
        </w:rPr>
        <w:br/>
        <w:t xml:space="preserve">battle cry, rallying cry; angelus[obs3]; reveille; sacring bell[obs3], sanctus bell[Lat].</w:t>
      </w:r>
      <w:r>
        <w:rPr>
          <w:i/>
          <w:color w:val="000000"/>
          <w:sz w:val="24"/>
          <w:szCs w:val="24"/>
        </w:rPr>
        <w:br/>
        <w:t xml:space="preserve">     exposition &amp;c. (explanation) 522, proof &amp;c. (evidence) 463; pattern</w:t>
      </w:r>
      <w:r>
        <w:rPr>
          <w:i/>
          <w:color w:val="000000"/>
          <w:sz w:val="24"/>
          <w:szCs w:val="24"/>
        </w:rPr>
        <w:br/>
        <w:t xml:space="preserve">&amp;c. (prototype) 22. </w:t>
      </w:r>
      <w:r>
        <w:rPr>
          <w:i/>
          <w:color w:val="000000"/>
          <w:sz w:val="24"/>
          <w:szCs w:val="24"/>
        </w:rPr>
        <w:br/>
        <w:t xml:space="preserve">     V. indicate; be the sign &amp;c. n. of; denote, betoken; argue, testify</w:t>
      </w:r>
      <w:r>
        <w:rPr>
          <w:i/>
          <w:color w:val="000000"/>
          <w:sz w:val="24"/>
          <w:szCs w:val="24"/>
        </w:rPr>
        <w:br/>
        <w:t xml:space="preserve">&amp;c. (evidence) 467; bear the impress &amp;c. n. of; connote, connotate[obs3].</w:t>
      </w:r>
      <w:r>
        <w:rPr>
          <w:i/>
          <w:color w:val="000000"/>
          <w:sz w:val="24"/>
          <w:szCs w:val="24"/>
        </w:rPr>
        <w:br/>
        <w:t xml:space="preserve">     represent, stand for; typify &amp;c. (prefigure) 511; symbolize.</w:t>
      </w:r>
      <w:r>
        <w:rPr>
          <w:i/>
          <w:color w:val="000000"/>
          <w:sz w:val="24"/>
          <w:szCs w:val="24"/>
        </w:rPr>
        <w:br/>
        <w:t xml:space="preserve">     put an indication, put a mark &amp;c. n.; note, mark, stamp, earmark;</w:t>
      </w:r>
      <w:r>
        <w:rPr>
          <w:i/>
          <w:color w:val="000000"/>
          <w:sz w:val="24"/>
          <w:szCs w:val="24"/>
        </w:rPr>
        <w:br/>
        <w:t xml:space="preserve">blaze; label, ticket, docket; dot, spot, score, dash, trace, chalk; print; imprint, impress; engrave, stereotype.</w:t>
      </w:r>
      <w:r>
        <w:rPr>
          <w:i/>
          <w:color w:val="000000"/>
          <w:sz w:val="24"/>
          <w:szCs w:val="24"/>
        </w:rPr>
        <w:br/>
        <w:t xml:space="preserve">     make a sign &amp;c. n. signalize; underscore; give a signal, hang out a</w:t>
      </w:r>
      <w:r>
        <w:rPr>
          <w:i/>
          <w:color w:val="000000"/>
          <w:sz w:val="24"/>
          <w:szCs w:val="24"/>
        </w:rPr>
        <w:br/>
        <w:t xml:space="preserve">signal; beckon; nod; wink, glance, leer, nudge, shrug, tip the wink; gesticulate; raise the finger, hold up the finger, raise the hand, hold up the hand; saw</w:t>
      </w:r>
    </w:p>
    <w:p>
      <w:pPr>
        <w:keepNext w:val="on"/>
        <w:pageBreakBefore w:val="on"/>
        <w:widowControl w:val="on"/>
        <w:pBdr/>
        <w:spacing w:before="0" w:after="322" w:line="240" w:lineRule="auto"/>
        <w:ind w:left="0" w:right="0"/>
        <w:jc w:val="left"/>
        <w:outlineLvl w:val="0"/>
      </w:pPr>
      <w:r>
        <w:rPr>
          <w:b/>
          <w:i/>
          <w:color w:val="000000"/>
          <w:sz w:val="48"/>
          <w:szCs w:val="48"/>
        </w:rPr>
        <w:t xml:space="preserve">Page 270</w:t>
      </w:r>
    </w:p>
    <w:p>
      <w:pPr>
        <w:widowControl w:val="on"/>
        <w:pBdr/>
        <w:spacing w:before="0" w:after="0" w:line="240" w:lineRule="auto"/>
        <w:ind w:left="0" w:right="0"/>
        <w:jc w:val="left"/>
      </w:pPr>
      <w:r>
        <w:rPr>
          <w:i/>
          <w:color w:val="000000"/>
          <w:sz w:val="24"/>
          <w:szCs w:val="24"/>
        </w:rPr>
        <w:t xml:space="preserve">the air, “suit the action to the word” [Hamlet].</w:t>
      </w:r>
      <w:r>
        <w:rPr>
          <w:i/>
          <w:color w:val="000000"/>
          <w:sz w:val="24"/>
          <w:szCs w:val="24"/>
        </w:rPr>
        <w:br/>
        <w:t xml:space="preserve">     wave a banner, unfurl a banner, hoist a banner, hang out a banner &amp;c.</w:t>
      </w:r>
      <w:r>
        <w:rPr>
          <w:i/>
          <w:color w:val="000000"/>
          <w:sz w:val="24"/>
          <w:szCs w:val="24"/>
        </w:rPr>
        <w:br/>
        <w:t xml:space="preserve">n.; wave the hand, wave a kerchief; give the cue &amp;c. (inform) 527; show one’s colors; give an alarm, sound an alarm; beat the drum, sound the trumpets, raise a cry.</w:t>
      </w:r>
      <w:r>
        <w:rPr>
          <w:i/>
          <w:color w:val="000000"/>
          <w:sz w:val="24"/>
          <w:szCs w:val="24"/>
        </w:rPr>
        <w:br/>
        <w:t xml:space="preserve">     sign, seal, attest &amp;c. (evidence) 467; underline &amp;c. (give importance</w:t>
      </w:r>
      <w:r>
        <w:rPr>
          <w:i/>
          <w:color w:val="000000"/>
          <w:sz w:val="24"/>
          <w:szCs w:val="24"/>
        </w:rPr>
        <w:br/>
        <w:t xml:space="preserve">to) 642; call attention to &amp;c. (attention) 457; give notice &amp;c. (inform) 527. </w:t>
      </w:r>
      <w:r>
        <w:rPr>
          <w:i/>
          <w:color w:val="000000"/>
          <w:sz w:val="24"/>
          <w:szCs w:val="24"/>
        </w:rPr>
        <w:br/>
        <w:t xml:space="preserve">     Adj. indicating &amp;c. v., indicative, indicatory; denotative,</w:t>
      </w:r>
      <w:r>
        <w:rPr>
          <w:i/>
          <w:color w:val="000000"/>
          <w:sz w:val="24"/>
          <w:szCs w:val="24"/>
        </w:rPr>
        <w:br/>
        <w:t xml:space="preserve">connotative; diacritical, representative, typical, symbolic, pantomimic, pathognomonic[obs3], symptomatic, characteristic, demonstrative, diagnostic, exponential, emblematic, armorial; individual &amp;c. (special) 79.</w:t>
      </w:r>
      <w:r>
        <w:rPr>
          <w:i/>
          <w:color w:val="000000"/>
          <w:sz w:val="24"/>
          <w:szCs w:val="24"/>
        </w:rPr>
        <w:br/>
        <w:t xml:space="preserve">     known by, recognizable by; indicated &amp;c. v.; pointed, marked.</w:t>
      </w:r>
      <w:r>
        <w:rPr>
          <w:i/>
          <w:color w:val="000000"/>
          <w:sz w:val="24"/>
          <w:szCs w:val="24"/>
        </w:rPr>
        <w:br/>
        <w:t xml:space="preserve">     [Capable of being denoted] denotable[obs3]; indelible. </w:t>
      </w:r>
      <w:r>
        <w:rPr>
          <w:i/>
          <w:color w:val="000000"/>
          <w:sz w:val="24"/>
          <w:szCs w:val="24"/>
        </w:rPr>
        <w:br/>
        <w:t xml:space="preserve">     Adv. in token of; symbolically &amp;c. adj.; in dumb show. </w:t>
      </w:r>
      <w:r>
        <w:rPr>
          <w:i/>
          <w:color w:val="000000"/>
          <w:sz w:val="24"/>
          <w:szCs w:val="24"/>
        </w:rPr>
        <w:br/>
        <w:t xml:space="preserve">     Phr. ecce signum[Lat]; ex ungue leonem[Lat], ex pede Herculem[Lat];</w:t>
      </w:r>
      <w:r>
        <w:rPr>
          <w:i/>
          <w:color w:val="000000"/>
          <w:sz w:val="24"/>
          <w:szCs w:val="24"/>
        </w:rPr>
        <w:br/>
        <w:t xml:space="preserve">vide ut supra; vultus ariete fortior[Lat][obs3].</w:t>
      </w:r>
    </w:p>
    <w:p>
      <w:pPr>
        <w:widowControl w:val="on"/>
        <w:pBdr/>
        <w:spacing w:before="240" w:after="240" w:line="240" w:lineRule="auto"/>
        <w:ind w:left="0" w:right="0"/>
        <w:jc w:val="left"/>
      </w:pPr>
      <w:r>
        <w:rPr>
          <w:i/>
          <w:color w:val="000000"/>
          <w:sz w:val="24"/>
          <w:szCs w:val="24"/>
        </w:rPr>
        <w:t xml:space="preserve">—­ p. 170 —­</w:t>
      </w:r>
    </w:p>
    <w:p>
      <w:pPr>
        <w:widowControl w:val="on"/>
        <w:pBdr/>
        <w:spacing w:before="240" w:after="240" w:line="240" w:lineRule="auto"/>
        <w:ind w:left="0" w:right="0"/>
        <w:jc w:val="left"/>
      </w:pPr>
      <w:r>
        <w:rPr>
          <w:color w:val="000000"/>
          <w:sz w:val="24"/>
          <w:szCs w:val="24"/>
        </w:rPr>
        <w:t xml:space="preserve">     #551.  Record. —­ N. trace, vestige, relic, remains; scar, cicatrix;</w:t>
      </w:r>
      <w:r>
        <w:rPr>
          <w:color w:val="000000"/>
          <w:sz w:val="24"/>
          <w:szCs w:val="24"/>
        </w:rPr>
        <w:br/>
        <w:t xml:space="preserve">footstep, footmark[obs3], footprint; pug; track mark, wake, trail, scent, piste[obs3].</w:t>
      </w:r>
      <w:r>
        <w:rPr>
          <w:color w:val="000000"/>
          <w:sz w:val="24"/>
          <w:szCs w:val="24"/>
        </w:rPr>
        <w:br/>
        <w:t xml:space="preserve">     monument, hatchment[obs3], slab, tablet, trophy, achievement; obelisk,</w:t>
      </w:r>
      <w:r>
        <w:rPr>
          <w:color w:val="000000"/>
          <w:sz w:val="24"/>
          <w:szCs w:val="24"/>
        </w:rPr>
        <w:br/>
        <w:t xml:space="preserve">pillar, column, monolith; memorial; memento &amp;c. (memory) 505; testimonial, medal; commemoration &amp;c. (celebration) 883.</w:t>
      </w:r>
      <w:r>
        <w:rPr>
          <w:color w:val="000000"/>
          <w:sz w:val="24"/>
          <w:szCs w:val="24"/>
        </w:rPr>
        <w:br/>
        <w:t xml:space="preserve">     record, note, minute; register, registry; roll &amp;c. (list) 86;</w:t>
      </w:r>
      <w:r>
        <w:rPr>
          <w:color w:val="000000"/>
          <w:sz w:val="24"/>
          <w:szCs w:val="24"/>
        </w:rPr>
        <w:br/>
        <w:t xml:space="preserve">cartulary, diptych, Domesday book; catalogue raisonne[Fr]; entry, memorandum, indorsement[obs3], inscription, copy, duplicate, docket; notch &amp;c. (mark) 550; muniment[obs3], deed &amp;c. (security) 771; document; deposition, proces verbal[Fr]; affidavit; certificate &amp;c. (evidence) 467.</w:t>
      </w:r>
      <w:r>
        <w:rPr>
          <w:color w:val="000000"/>
          <w:sz w:val="24"/>
          <w:szCs w:val="24"/>
        </w:rPr>
        <w:br/>
        <w:t xml:space="preserve">     notebook, memorandum book, memo book, pocketbook, commonplace book;</w:t>
      </w:r>
      <w:r>
        <w:rPr>
          <w:color w:val="000000"/>
          <w:sz w:val="24"/>
          <w:szCs w:val="24"/>
        </w:rPr>
        <w:br/>
        <w:t xml:space="preserve">portfolio; pigeonholes, excerpta[obs3], adversaria[Lat], jottings, dottings[obs3].</w:t>
      </w:r>
      <w:r>
        <w:rPr>
          <w:color w:val="000000"/>
          <w:sz w:val="24"/>
          <w:szCs w:val="24"/>
        </w:rPr>
        <w:br/>
        <w:t xml:space="preserve">     gazette, gazetteer; newspaper, daily, magazine; almanac,</w:t>
      </w:r>
      <w:r>
        <w:rPr>
          <w:color w:val="000000"/>
          <w:sz w:val="24"/>
          <w:szCs w:val="24"/>
        </w:rPr>
        <w:br/>
        <w:t xml:space="preserve">almanack[obs3]; calendar, ephemeris, diary, log, journal, daybook, ledger; cashbook[obs3], petty cashbook[obs3]; professional journal, scientific literature, the literature, primary literature, secondary literature, article, review article.</w:t>
      </w:r>
      <w:r>
        <w:rPr>
          <w:color w:val="000000"/>
          <w:sz w:val="24"/>
          <w:szCs w:val="24"/>
        </w:rPr>
        <w:br/>
        <w:t xml:space="preserve">     archive, scroll, state paper, return, blue book; statistics &amp;c. 86;</w:t>
      </w:r>
      <w:r>
        <w:rPr>
          <w:color w:val="000000"/>
          <w:sz w:val="24"/>
          <w:szCs w:val="24"/>
        </w:rPr>
        <w:br/>
        <w:t xml:space="preserve">compte rendu[Fr]; Acts of, Transactions of, Proceedings of; Hansard’s Debates; chronicle,annals, legend; history, biography &amp;c. 594; Congressional Records.</w:t>
      </w:r>
      <w:r>
        <w:rPr>
          <w:color w:val="000000"/>
          <w:sz w:val="24"/>
          <w:szCs w:val="24"/>
        </w:rPr>
        <w:br/>
        <w:t xml:space="preserve">     registration; registry; enrollment, inrollment[obs3]; tabulation;</w:t>
      </w:r>
      <w:r>
        <w:rPr>
          <w:color w:val="000000"/>
          <w:sz w:val="24"/>
          <w:szCs w:val="24"/>
        </w:rPr>
        <w:br/>
        <w:t xml:space="preserve">entry, booking; signature &amp;c (identification) 550; recorder &amp;c. 553; journalism.</w:t>
      </w:r>
      <w:r>
        <w:rPr>
          <w:color w:val="000000"/>
          <w:sz w:val="24"/>
          <w:szCs w:val="24"/>
        </w:rPr>
        <w:br/>
        <w:t xml:space="preserve">     [analog recording media] recording, tape recording, videotape.</w:t>
      </w:r>
      <w:r>
        <w:rPr>
          <w:color w:val="000000"/>
          <w:sz w:val="24"/>
          <w:szCs w:val="24"/>
        </w:rPr>
        <w:br/>
        <w:t xml:space="preserve">     [digital recording media] compact disk; floppy disk, diskette; hard</w:t>
      </w:r>
      <w:r>
        <w:rPr>
          <w:color w:val="000000"/>
          <w:sz w:val="24"/>
          <w:szCs w:val="24"/>
        </w:rPr>
        <w:br/>
        <w:t xml:space="preserve">disk, Winchester disk; read-only memory, ROM; write once read mostly memory, WORM. </w:t>
      </w:r>
      <w:r>
        <w:rPr>
          <w:color w:val="000000"/>
          <w:sz w:val="24"/>
          <w:szCs w:val="24"/>
        </w:rPr>
        <w:br/>
        <w:t xml:space="preserve">     V. record; put on record, place on record; chronicle, calendar, hand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271</w:t>
      </w:r>
    </w:p>
    <w:p>
      <w:pPr>
        <w:widowControl w:val="on"/>
        <w:pBdr/>
        <w:spacing w:before="0" w:after="0" w:line="240" w:lineRule="auto"/>
        <w:ind w:left="0" w:right="0"/>
        <w:jc w:val="left"/>
      </w:pPr>
      <w:r>
        <w:rPr>
          <w:color w:val="000000"/>
          <w:sz w:val="24"/>
          <w:szCs w:val="24"/>
        </w:rPr>
        <w:t xml:space="preserve">
down to posterity; keep up the memory &amp;c. (remember) 505; commemorate &amp;c. (celebrate) 883; report &amp;c. (inform) 527; write, commit to writing, reduce to writing; put in writing, set down in writing, writing in black and white; put down, jot down, take down, write down, note down, set down; note, minute, put on paper; take note, make a note, take minute, take memorandum; make a return.</w:t>
      </w:r>
      <w:r>
        <w:rPr>
          <w:color w:val="000000"/>
          <w:sz w:val="24"/>
          <w:szCs w:val="24"/>
        </w:rPr>
        <w:br/>
        <w:t xml:space="preserve">     mark &amp;c. (indicate) 550; sign &amp;c. (attest) 467.</w:t>
      </w:r>
      <w:r>
        <w:rPr>
          <w:color w:val="000000"/>
          <w:sz w:val="24"/>
          <w:szCs w:val="24"/>
        </w:rPr>
        <w:br/>
        <w:t xml:space="preserve">     enter, book; post, post up, insert, make an entry of; mark off, tick</w:t>
      </w:r>
      <w:r>
        <w:rPr>
          <w:color w:val="000000"/>
          <w:sz w:val="24"/>
          <w:szCs w:val="24"/>
        </w:rPr>
        <w:br/>
        <w:t xml:space="preserve">off; register, enroll, inscroll[obs3]; file &amp;c. (store) 636.</w:t>
      </w:r>
      <w:r>
        <w:rPr>
          <w:color w:val="000000"/>
          <w:sz w:val="24"/>
          <w:szCs w:val="24"/>
        </w:rPr>
        <w:br/>
        <w:t xml:space="preserve">     burn into memory; carve in stone. </w:t>
      </w:r>
      <w:r>
        <w:rPr>
          <w:color w:val="000000"/>
          <w:sz w:val="24"/>
          <w:szCs w:val="24"/>
        </w:rPr>
        <w:br/>
        <w:t xml:space="preserve">     Adv. on record. </w:t>
      </w:r>
      <w:r>
        <w:rPr>
          <w:color w:val="000000"/>
          <w:sz w:val="24"/>
          <w:szCs w:val="24"/>
        </w:rPr>
        <w:br/>
        <w:t xml:space="preserve">     Phr. exegi monumentum aere perennium [Lat][obs3][Horace]; “read their</w:t>
      </w:r>
      <w:r>
        <w:rPr>
          <w:color w:val="000000"/>
          <w:sz w:val="24"/>
          <w:szCs w:val="24"/>
        </w:rPr>
        <w:br/>
        <w:t xml:space="preserve">history in a nation’s eyes” [Gray]; “records that defy the tooth of time” [Young].
</w:t>
      </w:r>
    </w:p>
    <w:p>
      <w:pPr>
        <w:widowControl w:val="on"/>
        <w:pBdr/>
        <w:spacing w:before="240" w:after="240" w:line="240" w:lineRule="auto"/>
        <w:ind w:left="0" w:right="0"/>
        <w:jc w:val="left"/>
      </w:pPr>
      <w:r>
        <w:rPr>
          <w:color w:val="000000"/>
          <w:sz w:val="24"/>
          <w:szCs w:val="24"/>
        </w:rPr>
        <w:t xml:space="preserve">     #552. [Suppression of sign.] Obliteration. —­ N. obliteration;</w:t>
      </w:r>
      <w:r>
        <w:rPr>
          <w:color w:val="000000"/>
          <w:sz w:val="24"/>
          <w:szCs w:val="24"/>
        </w:rPr>
        <w:br/>
        <w:t xml:space="preserve">erasure, rasure[obs3]; cancel, cancellation; circumduction[obs3]; deletion, blot; tabula rasa[Lat]; effacement, extinction. </w:t>
      </w:r>
      <w:r>
        <w:rPr>
          <w:color w:val="000000"/>
          <w:sz w:val="24"/>
          <w:szCs w:val="24"/>
        </w:rPr>
        <w:br/>
        <w:t xml:space="preserve">     V. efface, obliterate, erase, raze|!, rase[obs3], expunge, cancel;</w:t>
      </w:r>
      <w:r>
        <w:rPr>
          <w:color w:val="000000"/>
          <w:sz w:val="24"/>
          <w:szCs w:val="24"/>
        </w:rPr>
        <w:br/>
        <w:t xml:space="preserve">blot out, take out, rub out, scratch out, strike out, wipe out, wash out, sponge out; wipe off, rub off; wipe away; deface, render illegible; draw the pen through, apply the sponge.</w:t>
      </w:r>
      <w:r>
        <w:rPr>
          <w:color w:val="000000"/>
          <w:sz w:val="24"/>
          <w:szCs w:val="24"/>
        </w:rPr>
        <w:br/>
        <w:t xml:space="preserve">     be effaced &amp;c.; leave no trace &amp;c. 550; “leave not a rack behind.” </w:t>
      </w:r>
      <w:r>
        <w:rPr>
          <w:color w:val="000000"/>
          <w:sz w:val="24"/>
          <w:szCs w:val="24"/>
        </w:rPr>
        <w:br/>
        <w:t xml:space="preserve">     Adj. obliterated &amp;c. v.; out of print; printless[obs3]; leaving no</w:t>
      </w:r>
      <w:r>
        <w:rPr>
          <w:color w:val="000000"/>
          <w:sz w:val="24"/>
          <w:szCs w:val="24"/>
        </w:rPr>
        <w:br/>
        <w:t xml:space="preserve">trace; intestate; unrecorded, unregistered, unwritten. </w:t>
      </w:r>
      <w:r>
        <w:rPr>
          <w:color w:val="000000"/>
          <w:sz w:val="24"/>
          <w:szCs w:val="24"/>
        </w:rPr>
        <w:br/>
        <w:t xml:space="preserve">     Int. dele; out with it! </w:t>
      </w:r>
      <w:r>
        <w:rPr>
          <w:color w:val="000000"/>
          <w:sz w:val="24"/>
          <w:szCs w:val="24"/>
        </w:rPr>
        <w:br/>
        <w:t xml:space="preserve">     Phr. delenda est Carthago [Lat][Cato].</w:t>
      </w:r>
    </w:p>
    <w:p>
      <w:pPr>
        <w:widowControl w:val="on"/>
        <w:pBdr/>
        <w:spacing w:before="240" w:after="240" w:line="240" w:lineRule="auto"/>
        <w:ind w:left="0" w:right="0"/>
        <w:jc w:val="left"/>
      </w:pPr>
      <w:r>
        <w:rPr>
          <w:color w:val="000000"/>
          <w:sz w:val="24"/>
          <w:szCs w:val="24"/>
        </w:rPr>
        <w:t xml:space="preserve">     #553.  Recorder. —­ N. recorder, notary, clerk; registrar,</w:t>
      </w:r>
      <w:r>
        <w:rPr>
          <w:color w:val="000000"/>
          <w:sz w:val="24"/>
          <w:szCs w:val="24"/>
        </w:rPr>
        <w:br/>
        <w:t xml:space="preserve">registrary[obs3], register; prothonotary[Law]; amanuensis, secretary, scribe, babu[obs3], remembrancer[obs3], bookkeeper, custos rotulorum[Lat], Master of the Rolls.</w:t>
      </w:r>
      <w:r>
        <w:rPr>
          <w:color w:val="000000"/>
          <w:sz w:val="24"/>
          <w:szCs w:val="24"/>
        </w:rPr>
        <w:br/>
        <w:t xml:space="preserve">     annalist; historian, historiographer; chronicler, journalist;</w:t>
      </w:r>
      <w:r>
        <w:rPr>
          <w:color w:val="000000"/>
          <w:sz w:val="24"/>
          <w:szCs w:val="24"/>
        </w:rPr>
        <w:br/>
        <w:t xml:space="preserve">biographer &amp;c. (narrator) 594; antiquary &amp;c. (antiquity) 122; memorialist[obs3]; interviewer.</w:t>
      </w:r>
    </w:p>
    <w:p>
      <w:pPr>
        <w:widowControl w:val="on"/>
        <w:pBdr/>
        <w:spacing w:before="240" w:after="240" w:line="240" w:lineRule="auto"/>
        <w:ind w:left="0" w:right="0"/>
        <w:jc w:val="left"/>
      </w:pPr>
      <w:r>
        <w:rPr>
          <w:color w:val="000000"/>
          <w:sz w:val="24"/>
          <w:szCs w:val="24"/>
        </w:rPr>
        <w:t xml:space="preserve">     #554.  Representation. —­ N. representation, representment[obs3];</w:t>
      </w:r>
      <w:r>
        <w:rPr>
          <w:color w:val="000000"/>
          <w:sz w:val="24"/>
          <w:szCs w:val="24"/>
        </w:rPr>
        <w:br/>
        <w:t xml:space="preserve">imitation &amp;c. 19; illustration, delineation, depictment[obs3]; imagery, portraiture, iconography; design, designing; art, fine arts; painting &amp;c. 556; sculpture &amp;c. 557; engraving &amp;c. 558; photography, cinematography; radiography, autoradiography[Bioch], fluorography[Chem], sciagraphy[obs3].</w:t>
      </w:r>
      <w:r>
        <w:rPr>
          <w:color w:val="000000"/>
          <w:sz w:val="24"/>
          <w:szCs w:val="24"/>
        </w:rPr>
        <w:br/>
        <w:t xml:space="preserve">     personation, personification; impersonation; drama &amp;c. 599.</w:t>
      </w:r>
      <w:r>
        <w:rPr>
          <w:color w:val="000000"/>
          <w:sz w:val="24"/>
          <w:szCs w:val="24"/>
        </w:rPr>
        <w:br/>
        <w:t xml:space="preserve">     picture, photo, photograph, daguerreotype, snapshot; X-ray photo;</w:t>
      </w:r>
      <w:r>
        <w:rPr>
          <w:color w:val="000000"/>
          <w:sz w:val="24"/>
          <w:szCs w:val="24"/>
        </w:rPr>
        <w:br/>
        <w:t xml:space="preserve">movie film, movie; tracing, scan, TV image, video image, image file, graphics, computer graphics, televideo, closed-circuit TV.</w:t>
      </w:r>
      <w:r>
        <w:rPr>
          <w:color w:val="000000"/>
          <w:sz w:val="24"/>
          <w:szCs w:val="24"/>
        </w:rPr>
        <w:br/>
        <w:t xml:space="preserve">     copy &amp;c. 21; drawing, sketch, drought, draft; plot, chart, figure,</w:t>
      </w:r>
      <w:r>
        <w:rPr>
          <w:color w:val="000000"/>
          <w:sz w:val="24"/>
          <w:szCs w:val="24"/>
        </w:rPr>
        <w:br/>
        <w:t xml:space="preserve">scheme.</w:t>
      </w:r>
      <w:r>
        <w:rPr>
          <w:color w:val="000000"/>
          <w:sz w:val="24"/>
          <w:szCs w:val="24"/>
        </w:rPr>
        <w:br/>
        <w:t xml:space="preserve">     image, likeness, icon, portrait, striking likeness, speaking</w:t>
      </w:r>
      <w:r>
        <w:rPr>
          <w:color w:val="000000"/>
          <w:sz w:val="24"/>
          <w:szCs w:val="24"/>
        </w:rPr>
        <w:br/>
        <w:t xml:space="preserve">likeness; very image; effigy, facsimile.</w:t>
      </w:r>
      <w:r>
        <w:rPr>
          <w:color w:val="000000"/>
          <w:sz w:val="24"/>
          <w:szCs w:val="24"/>
        </w:rPr>
        <w:br/>
        <w:t xml:space="preserve">     figure, figure head; puppet, doll, figurine, aglet[obs3], manikin,</w:t>
      </w:r>
      <w:r>
        <w:rPr>
          <w:color w:val="000000"/>
          <w:sz w:val="24"/>
          <w:szCs w:val="24"/>
        </w:rPr>
        <w:br/>
        <w:t xml:space="preserve">lay-figure, model, mammet[obs3], marionette, fantoccini[obs3],</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waxwork, bust; statue, statuette.</w:t>
      </w:r>
      <w:r>
        <w:rPr>
          <w:color w:val="000000"/>
          <w:sz w:val="24"/>
          <w:szCs w:val="24"/>
        </w:rPr>
        <w:br/>
        <w:t xml:space="preserve">     ideograph, hieroglyphic, anaglyph [obs3],kanji[Jap]; diagram,</w:t>
      </w:r>
      <w:r>
        <w:rPr>
          <w:color w:val="000000"/>
          <w:sz w:val="24"/>
          <w:szCs w:val="24"/>
        </w:rPr>
        <w:br/>
        <w:t xml:space="preserve">monogram.</w:t>
      </w:r>
      <w:r>
        <w:rPr>
          <w:color w:val="000000"/>
          <w:sz w:val="24"/>
          <w:szCs w:val="24"/>
        </w:rPr>
        <w:br/>
        <w:t xml:space="preserve">     map, plan, chart, ground plan, projection, elevation (plan) 626.</w:t>
      </w:r>
      <w:r>
        <w:rPr>
          <w:color w:val="000000"/>
          <w:sz w:val="24"/>
          <w:szCs w:val="24"/>
        </w:rPr>
        <w:br/>
        <w:t xml:space="preserve">     ichnography[obs3], cartography; atlas; outline, scheme; view &amp;c.</w:t>
      </w:r>
      <w:r>
        <w:rPr>
          <w:color w:val="000000"/>
          <w:sz w:val="24"/>
          <w:szCs w:val="24"/>
        </w:rPr>
        <w:br/>
        <w:t xml:space="preserve">(painting) 556; radiograph, scotograph[obs3], sciagraph[obs3]; spectrogram, heliogram[obs3]. </w:t>
      </w:r>
      <w:r>
        <w:rPr>
          <w:color w:val="000000"/>
          <w:sz w:val="24"/>
          <w:szCs w:val="24"/>
        </w:rPr>
        <w:br/>
        <w:t xml:space="preserve">     V. represent, delineate; depict, depicture[obs3]; portray; take a</w:t>
      </w:r>
      <w:r>
        <w:rPr>
          <w:color w:val="000000"/>
          <w:sz w:val="24"/>
          <w:szCs w:val="24"/>
        </w:rPr>
        <w:br/>
        <w:t xml:space="preserve">likeness, catch a likeness &amp;c. n.; hit off, photograph, daguerreotype; snapshot; figure, shadow forth, shadow out; adumbrate; body forth; describe &amp;c. 594; trace, copy; mold. dress up; illustrate, symbolize.</w:t>
      </w:r>
      <w:r>
        <w:rPr>
          <w:color w:val="000000"/>
          <w:sz w:val="24"/>
          <w:szCs w:val="24"/>
        </w:rPr>
        <w:br/>
        <w:t xml:space="preserve">     paint &amp;c. 556; carve &amp;c. 557; engrave &amp;c. 558.</w:t>
      </w:r>
      <w:r>
        <w:rPr>
          <w:color w:val="000000"/>
          <w:sz w:val="24"/>
          <w:szCs w:val="24"/>
        </w:rPr>
        <w:br/>
        <w:t xml:space="preserve">     personate, personify; impersonate; assume a character; pose as; act;</w:t>
      </w:r>
      <w:r>
        <w:rPr>
          <w:color w:val="000000"/>
          <w:sz w:val="24"/>
          <w:szCs w:val="24"/>
        </w:rPr>
        <w:br/>
        <w:t xml:space="preserve">play &amp;c. (drama) 599; mimic &amp;c. (imitate) 19; hold the mirror up to nature. </w:t>
      </w:r>
      <w:r>
        <w:rPr>
          <w:color w:val="000000"/>
          <w:sz w:val="24"/>
          <w:szCs w:val="24"/>
        </w:rPr>
        <w:br/>
        <w:t xml:space="preserve">     Adj. represent, representing &amp;c. v., representative; </w:t>
      </w:r>
      <w:r>
        <w:rPr>
          <w:i/>
          <w:color w:val="000000"/>
          <w:sz w:val="24"/>
          <w:szCs w:val="24"/>
        </w:rPr>
        <w:t xml:space="preserve">illustrative;</w:t>
      </w:r>
      <w:r>
        <w:rPr>
          <w:i/>
          <w:color w:val="000000"/>
          <w:sz w:val="24"/>
          <w:szCs w:val="24"/>
        </w:rPr>
        <w:br/>
        <w:t xml:space="preserve">represented &amp;c. v.; imitative, figurative; iconic.</w:t>
      </w:r>
      <w:r>
        <w:rPr>
          <w:i/>
          <w:color w:val="000000"/>
          <w:sz w:val="24"/>
          <w:szCs w:val="24"/>
        </w:rPr>
        <w:br/>
        <w:t xml:space="preserve">     like &amp;c. 17; graphic &amp;c. (descriptive) 594; cinquecento</w:t>
      </w:r>
      <w:r>
        <w:rPr>
          <w:i/>
          <w:color w:val="000000"/>
          <w:sz w:val="24"/>
          <w:szCs w:val="24"/>
        </w:rPr>
        <w:br/>
        <w:t xml:space="preserve">quattrocento[Fr][obs3], trecento[obs3].</w:t>
      </w:r>
    </w:p>
    <w:p>
      <w:pPr>
        <w:widowControl w:val="on"/>
        <w:pBdr/>
        <w:spacing w:before="240" w:after="240" w:line="240" w:lineRule="auto"/>
        <w:ind w:left="0" w:right="0"/>
        <w:jc w:val="left"/>
      </w:pPr>
      <w:r>
        <w:rPr>
          <w:i/>
          <w:color w:val="000000"/>
          <w:sz w:val="24"/>
          <w:szCs w:val="24"/>
        </w:rPr>
        <w:t xml:space="preserve">—­ p. 171 —­</w:t>
      </w:r>
    </w:p>
    <w:p>
      <w:pPr>
        <w:widowControl w:val="on"/>
        <w:pBdr/>
        <w:spacing w:before="240" w:after="240" w:line="240" w:lineRule="auto"/>
        <w:ind w:left="0" w:right="0"/>
        <w:jc w:val="left"/>
      </w:pPr>
      <w:r>
        <w:rPr>
          <w:color w:val="000000"/>
          <w:sz w:val="24"/>
          <w:szCs w:val="24"/>
        </w:rPr>
        <w:t xml:space="preserve">     #555.  Misrepresentation. —­ N. misrepresentation, distortion,</w:t>
      </w:r>
      <w:r>
        <w:rPr>
          <w:color w:val="000000"/>
          <w:sz w:val="24"/>
          <w:szCs w:val="24"/>
        </w:rPr>
        <w:br/>
        <w:t xml:space="preserve">caricatura|, exaggeration; daubing &amp;c. v.; bad likeness, daub, sign painting; scratch, caricature; anamorphosis[obs3]; burlesque, falsification, misstatement; parody, lampoon, take-off, travesty. </w:t>
      </w:r>
      <w:r>
        <w:rPr>
          <w:color w:val="000000"/>
          <w:sz w:val="24"/>
          <w:szCs w:val="24"/>
        </w:rPr>
        <w:br/>
        <w:t xml:space="preserve">     V. misrepresent, distort, overdraw, exaggerate, caricature, daub;</w:t>
      </w:r>
      <w:r>
        <w:rPr>
          <w:color w:val="000000"/>
          <w:sz w:val="24"/>
          <w:szCs w:val="24"/>
        </w:rPr>
        <w:br/>
        <w:t xml:space="preserve">burlesque, parody, travesty. </w:t>
      </w:r>
      <w:r>
        <w:rPr>
          <w:color w:val="000000"/>
          <w:sz w:val="24"/>
          <w:szCs w:val="24"/>
        </w:rPr>
        <w:br/>
        <w:t xml:space="preserve">     Adj. misrepresented &amp;c. v.</w:t>
      </w:r>
    </w:p>
    <w:p>
      <w:pPr>
        <w:widowControl w:val="on"/>
        <w:pBdr/>
        <w:spacing w:before="240" w:after="240" w:line="240" w:lineRule="auto"/>
        <w:ind w:left="0" w:right="0"/>
        <w:jc w:val="left"/>
      </w:pPr>
      <w:r>
        <w:rPr>
          <w:i/>
          <w:color w:val="000000"/>
          <w:sz w:val="24"/>
          <w:szCs w:val="24"/>
        </w:rPr>
        <w:t xml:space="preserve">—­ photography should be separated from painting —­</w:t>
      </w:r>
    </w:p>
    <w:p>
      <w:pPr>
        <w:widowControl w:val="on"/>
        <w:pBdr/>
        <w:spacing w:before="240" w:after="240" w:line="240" w:lineRule="auto"/>
        <w:ind w:left="0" w:right="0"/>
        <w:jc w:val="left"/>
      </w:pPr>
      <w:r>
        <w:rPr>
          <w:color w:val="000000"/>
          <w:sz w:val="24"/>
          <w:szCs w:val="24"/>
        </w:rPr>
        <w:t xml:space="preserve">     #556.  Painting. —­ N. painting; depicting; drawing &amp;c. v.; design;</w:t>
      </w:r>
      <w:r>
        <w:rPr>
          <w:color w:val="000000"/>
          <w:sz w:val="24"/>
          <w:szCs w:val="24"/>
        </w:rPr>
        <w:br/>
        <w:t xml:space="preserve">perspective, sciagraphy[obs3], skiagraphy[obs3]; chiaroscuro &amp;c. (light) 420 composition; treatment.</w:t>
      </w:r>
      <w:r>
        <w:rPr>
          <w:color w:val="000000"/>
          <w:sz w:val="24"/>
          <w:szCs w:val="24"/>
        </w:rPr>
        <w:br/>
        <w:t xml:space="preserve">     historical painting, portrait painting, miniature painting; landscape</w:t>
      </w:r>
      <w:r>
        <w:rPr>
          <w:color w:val="000000"/>
          <w:sz w:val="24"/>
          <w:szCs w:val="24"/>
        </w:rPr>
        <w:br/>
        <w:t xml:space="preserve">painting, marine painting; still life, flower painting, scene painting; scenography[obs3].</w:t>
      </w:r>
      <w:r>
        <w:rPr>
          <w:color w:val="000000"/>
          <w:sz w:val="24"/>
          <w:szCs w:val="24"/>
        </w:rPr>
        <w:br/>
        <w:t xml:space="preserve">     school, style; the grand style, high art, genre, portraiture;</w:t>
      </w:r>
      <w:r>
        <w:rPr>
          <w:color w:val="000000"/>
          <w:sz w:val="24"/>
          <w:szCs w:val="24"/>
        </w:rPr>
        <w:br/>
        <w:t xml:space="preserve">ornamental art &amp;c. 847.</w:t>
      </w:r>
      <w:r>
        <w:rPr>
          <w:color w:val="000000"/>
          <w:sz w:val="24"/>
          <w:szCs w:val="24"/>
        </w:rPr>
        <w:br/>
        <w:t xml:space="preserve">     monochrome, polychrome; grisaille[Fr].</w:t>
      </w:r>
      <w:r>
        <w:rPr>
          <w:color w:val="000000"/>
          <w:sz w:val="24"/>
          <w:szCs w:val="24"/>
        </w:rPr>
        <w:br/>
        <w:t xml:space="preserve">     pallet, palette; easel; brush, pencil, stump; black lead, charcoal,</w:t>
      </w:r>
      <w:r>
        <w:rPr>
          <w:color w:val="000000"/>
          <w:sz w:val="24"/>
          <w:szCs w:val="24"/>
        </w:rPr>
        <w:br/>
        <w:t xml:space="preserve">crayons, chalk, pastel; paint &amp;c. (coloring matter) 428; watercolor, body color, oil color; oils, oil paint; varnish &amp;c. 356a, priming; gouache, tempera, distemper, fresco, water glass; enamel; encaustic painting; mosaic; tapestry.</w:t>
      </w:r>
      <w:r>
        <w:rPr>
          <w:color w:val="000000"/>
          <w:sz w:val="24"/>
          <w:szCs w:val="24"/>
        </w:rPr>
        <w:br/>
        <w:t xml:space="preserve">     photography, heliography, color photography; sun painting; graphics,</w:t>
      </w:r>
      <w:r>
        <w:rPr>
          <w:color w:val="000000"/>
          <w:sz w:val="24"/>
          <w:szCs w:val="24"/>
        </w:rPr>
        <w:br/>
        <w:t xml:space="preserve">computer graphics.</w:t>
      </w:r>
      <w:r>
        <w:rPr>
          <w:color w:val="000000"/>
          <w:sz w:val="24"/>
          <w:szCs w:val="24"/>
        </w:rPr>
        <w:br/>
        <w:t xml:space="preserve">     picture, painting, piece[Fr], tableau, canvas; oil painting &amp;c.;</w:t>
      </w:r>
      <w:r>
        <w:rPr>
          <w:color w:val="000000"/>
          <w:sz w:val="24"/>
          <w:szCs w:val="24"/>
        </w:rPr>
        <w:br/>
        <w:t xml:space="preserve">fresco, cartoon; easel picture, cabinet picture, draught, draft; pencil &amp;c. drawing, water color drawing, etching, charcoal, pen-and-ink; sketch, outline, study.</w:t>
      </w:r>
      <w:r>
        <w:rPr>
          <w:color w:val="000000"/>
          <w:sz w:val="24"/>
          <w:szCs w:val="24"/>
        </w:rPr>
        <w:br/>
        <w:t xml:space="preserve">     photograph, color photograph, black-and-white photograph, holograph,</w:t>
      </w:r>
      <w:r>
        <w:rPr>
          <w:color w:val="000000"/>
          <w:sz w:val="24"/>
          <w:szCs w:val="24"/>
        </w:rPr>
        <w:br/>
        <w:t xml:space="preserve">heliograph; daguerreotype, talbotype[obs3], calotype[obs3], heliotype[obs3]; negative, positive; print, glossy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print, matte print; enlargement, reduction, life-size print; instant photo, Polaroid photo.</w:t>
      </w:r>
      <w:r>
        <w:rPr>
          <w:color w:val="000000"/>
          <w:sz w:val="24"/>
          <w:szCs w:val="24"/>
        </w:rPr>
        <w:br/>
        <w:t xml:space="preserve">     technicolor, Kodachrome, Ektachrome; Polaroid.</w:t>
      </w:r>
      <w:r>
        <w:rPr>
          <w:color w:val="000000"/>
          <w:sz w:val="24"/>
          <w:szCs w:val="24"/>
        </w:rPr>
        <w:br/>
        <w:t xml:space="preserve">     portrait &amp;c. (representation) 554; whole length, full length, half</w:t>
      </w:r>
      <w:r>
        <w:rPr>
          <w:color w:val="000000"/>
          <w:sz w:val="24"/>
          <w:szCs w:val="24"/>
        </w:rPr>
        <w:br/>
        <w:t xml:space="preserve">length; kitcat, head; miniature; shade, silhouette; profile.</w:t>
      </w:r>
      <w:r>
        <w:rPr>
          <w:color w:val="000000"/>
          <w:sz w:val="24"/>
          <w:szCs w:val="24"/>
        </w:rPr>
        <w:br/>
        <w:t xml:space="preserve">     landscape, seapiece[obs3]; view, scene, prospect; panorama, diorama;</w:t>
      </w:r>
      <w:r>
        <w:rPr>
          <w:color w:val="000000"/>
          <w:sz w:val="24"/>
          <w:szCs w:val="24"/>
        </w:rPr>
        <w:br/>
        <w:t xml:space="preserve">still life.</w:t>
      </w:r>
      <w:r>
        <w:rPr>
          <w:color w:val="000000"/>
          <w:sz w:val="24"/>
          <w:szCs w:val="24"/>
        </w:rPr>
        <w:br/>
        <w:t xml:space="preserve">     picture gallery, exhibit; studio, atelier; pinacotheca[obs3]. </w:t>
      </w:r>
      <w:r>
        <w:rPr>
          <w:color w:val="000000"/>
          <w:sz w:val="24"/>
          <w:szCs w:val="24"/>
        </w:rPr>
        <w:br/>
        <w:t xml:space="preserve">     V. paint, design, limn draw, sketch, pencil, scratch, shade, stipple,</w:t>
      </w:r>
      <w:r>
        <w:rPr>
          <w:color w:val="000000"/>
          <w:sz w:val="24"/>
          <w:szCs w:val="24"/>
        </w:rPr>
        <w:br/>
        <w:t xml:space="preserve">hatch, dash off, chalk out, square up; color, dead color, wash, varnish; draw in pencil &amp;c. n.; paint in oils &amp;c. n.; stencil; depict &amp;c. (represent) 554. </w:t>
      </w:r>
      <w:r>
        <w:rPr>
          <w:color w:val="000000"/>
          <w:sz w:val="24"/>
          <w:szCs w:val="24"/>
        </w:rPr>
        <w:br/>
        <w:t xml:space="preserve">     Adj. painted &amp;c. v.; pictorial, graphic, picturesque.</w:t>
      </w:r>
      <w:r>
        <w:rPr>
          <w:color w:val="000000"/>
          <w:sz w:val="24"/>
          <w:szCs w:val="24"/>
        </w:rPr>
        <w:br/>
        <w:t xml:space="preserve">pencil, oil &amp;c. n. </w:t>
      </w:r>
      <w:r>
        <w:rPr>
          <w:color w:val="000000"/>
          <w:sz w:val="24"/>
          <w:szCs w:val="24"/>
        </w:rPr>
        <w:br/>
        <w:t xml:space="preserve">     Adv. in pencil &amp;c. n. </w:t>
      </w:r>
      <w:r>
        <w:rPr>
          <w:color w:val="000000"/>
          <w:sz w:val="24"/>
          <w:szCs w:val="24"/>
        </w:rPr>
        <w:br/>
        <w:t xml:space="preserve">     Phr. fecit[Lat], delineavit[Lat]; mutum est pictura poema[Lat].
</w:t>
      </w:r>
    </w:p>
    <w:p>
      <w:pPr>
        <w:widowControl w:val="on"/>
        <w:pBdr/>
        <w:spacing w:before="240" w:after="240" w:line="240" w:lineRule="auto"/>
        <w:ind w:left="0" w:right="0"/>
        <w:jc w:val="left"/>
      </w:pPr>
      <w:r>
        <w:rPr>
          <w:color w:val="000000"/>
          <w:sz w:val="24"/>
          <w:szCs w:val="24"/>
        </w:rPr>
        <w:t xml:space="preserve">     #557.  Sculpture. —­ N. sculpture, insculpture| [obs3]; carving &amp;c. v.;</w:t>
      </w:r>
      <w:r>
        <w:rPr>
          <w:color w:val="000000"/>
          <w:sz w:val="24"/>
          <w:szCs w:val="24"/>
        </w:rPr>
        <w:br/>
        <w:t xml:space="preserve">statuary.</w:t>
      </w:r>
      <w:r>
        <w:rPr>
          <w:color w:val="000000"/>
          <w:sz w:val="24"/>
          <w:szCs w:val="24"/>
        </w:rPr>
        <w:br/>
        <w:t xml:space="preserve">     high relief, low relief, bas relief[Fr]; relief; relieve;</w:t>
      </w:r>
      <w:r>
        <w:rPr>
          <w:color w:val="000000"/>
          <w:sz w:val="24"/>
          <w:szCs w:val="24"/>
        </w:rPr>
        <w:br/>
        <w:t xml:space="preserve">bassorilievo[obs3], altorilievo[obs3], mezzorilievo[obs3]; intaglio, anaglyph[obs3]; medal, medallion; cameo.</w:t>
      </w:r>
      <w:r>
        <w:rPr>
          <w:color w:val="000000"/>
          <w:sz w:val="24"/>
          <w:szCs w:val="24"/>
        </w:rPr>
        <w:br/>
        <w:t xml:space="preserve">     marble, bronze, terra cotta[Sp], papier-mache; ceramic ware, pottery,</w:t>
      </w:r>
      <w:r>
        <w:rPr>
          <w:color w:val="000000"/>
          <w:sz w:val="24"/>
          <w:szCs w:val="24"/>
        </w:rPr>
        <w:br/>
        <w:t xml:space="preserve">porcelain, china, earthenware; cloisonne, enamel, faience, Laocoon, satsuma.</w:t>
      </w:r>
      <w:r>
        <w:rPr>
          <w:color w:val="000000"/>
          <w:sz w:val="24"/>
          <w:szCs w:val="24"/>
        </w:rPr>
        <w:br/>
        <w:t xml:space="preserve">     statue.&amp;c. (image) 554; cast &amp;c (copy) 21; glyptotheca[obs3]. </w:t>
      </w:r>
      <w:r>
        <w:rPr>
          <w:color w:val="000000"/>
          <w:sz w:val="24"/>
          <w:szCs w:val="24"/>
        </w:rPr>
        <w:br/>
        <w:t xml:space="preserve">     V. sculpture, carve, cut, chisel, model, mold; </w:t>
      </w:r>
      <w:r>
        <w:rPr>
          <w:i/>
          <w:color w:val="000000"/>
          <w:sz w:val="24"/>
          <w:szCs w:val="24"/>
        </w:rPr>
        <w:t xml:space="preserve">cast. </w:t>
      </w:r>
      <w:r>
        <w:rPr>
          <w:i/>
          <w:color w:val="000000"/>
          <w:sz w:val="24"/>
          <w:szCs w:val="24"/>
        </w:rPr>
        <w:br/>
        <w:t xml:space="preserve">     Adj. sculptured &amp;c, v. in relief, anaglyptic[obs3], ceroplastic[obs3],</w:t>
      </w:r>
      <w:r>
        <w:rPr>
          <w:i/>
          <w:color w:val="000000"/>
          <w:sz w:val="24"/>
          <w:szCs w:val="24"/>
        </w:rPr>
        <w:br/>
        <w:t xml:space="preserve">ceramic; parian[obs3]; marble &amp;c. n.; xanthian[obs3].</w:t>
      </w:r>
    </w:p>
    <w:p>
      <w:pPr>
        <w:widowControl w:val="on"/>
        <w:pBdr/>
        <w:spacing w:before="240" w:after="240" w:line="240" w:lineRule="auto"/>
        <w:ind w:left="0" w:right="0"/>
        <w:jc w:val="left"/>
      </w:pPr>
      <w:r>
        <w:rPr>
          <w:i/>
          <w:color w:val="000000"/>
          <w:sz w:val="24"/>
          <w:szCs w:val="24"/>
        </w:rPr>
        <w:t xml:space="preserve">—­ p. 172 —­</w:t>
      </w:r>
    </w:p>
    <w:p>
      <w:pPr>
        <w:widowControl w:val="on"/>
        <w:pBdr/>
        <w:spacing w:before="240" w:after="240" w:line="240" w:lineRule="auto"/>
        <w:ind w:left="0" w:right="0"/>
        <w:jc w:val="left"/>
      </w:pPr>
      <w:r>
        <w:rPr>
          <w:color w:val="000000"/>
          <w:sz w:val="24"/>
          <w:szCs w:val="24"/>
        </w:rPr>
        <w:t xml:space="preserve">     #558.  Engraving. —­ N. engraving, chalcography[obs3]; line engraving,</w:t>
      </w:r>
      <w:r>
        <w:rPr>
          <w:color w:val="000000"/>
          <w:sz w:val="24"/>
          <w:szCs w:val="24"/>
        </w:rPr>
        <w:br/>
        <w:t xml:space="preserve">mezzotint engraving, stipple engraving, chalk engraving; dry point, bur; etching, aquatinta[obs3]; chiseling; plate engraving, copperplate engraving, steel engraving, wood engraving; xylography, lignography[obs3], glyptography[obs3], cerography[obs3], lithography, chromolithography[obs3], photolithography, zincography[obs3], glyphography, xylograph, lignograph[obs3], glyptograph[obs3], cerograph[obs3], lithograph, chromolithograph, photolithograph, zincograph[obs3], glyphograph[obs3], holograph.</w:t>
      </w:r>
      <w:r>
        <w:rPr>
          <w:color w:val="000000"/>
          <w:sz w:val="24"/>
          <w:szCs w:val="24"/>
        </w:rPr>
        <w:br/>
        <w:t xml:space="preserve">     impression, print, engraving, plate; steelplate, copperplate; etching;</w:t>
      </w:r>
      <w:r>
        <w:rPr>
          <w:color w:val="000000"/>
          <w:sz w:val="24"/>
          <w:szCs w:val="24"/>
        </w:rPr>
        <w:br/>
        <w:t xml:space="preserve">mezzotint, aquatint, lithotint[obs3]; cut, woodcut; stereotype, graphotype[obs3], autotype[obs3], heliotype[obs3].</w:t>
      </w:r>
      <w:r>
        <w:rPr>
          <w:color w:val="000000"/>
          <w:sz w:val="24"/>
          <w:szCs w:val="24"/>
        </w:rPr>
        <w:br/>
        <w:t xml:space="preserve">     graver, burin[obs3], etching point, style; plate, stone, wood block,</w:t>
      </w:r>
      <w:r>
        <w:rPr>
          <w:color w:val="000000"/>
          <w:sz w:val="24"/>
          <w:szCs w:val="24"/>
        </w:rPr>
        <w:br/>
        <w:t xml:space="preserve">negative; die, punch, stamp.</w:t>
      </w:r>
      <w:r>
        <w:rPr>
          <w:color w:val="000000"/>
          <w:sz w:val="24"/>
          <w:szCs w:val="24"/>
        </w:rPr>
        <w:br/>
        <w:t xml:space="preserve">     printing; plate printing, copperplate printing, anastatic</w:t>
      </w:r>
      <w:r>
        <w:rPr>
          <w:color w:val="000000"/>
          <w:sz w:val="24"/>
          <w:szCs w:val="24"/>
        </w:rPr>
        <w:br/>
        <w:t xml:space="preserve">printing[obs3], color printing, lithographic printing; type printing &amp;c. 591; three-color process.</w:t>
      </w:r>
      <w:r>
        <w:rPr>
          <w:color w:val="000000"/>
          <w:sz w:val="24"/>
          <w:szCs w:val="24"/>
        </w:rPr>
        <w:br/>
        <w:t xml:space="preserve">     illustration, illumination; half tone; photogravure; vignette, initial</w:t>
      </w:r>
      <w:r>
        <w:rPr>
          <w:color w:val="000000"/>
          <w:sz w:val="24"/>
          <w:szCs w:val="24"/>
        </w:rPr>
        <w:br/>
        <w:t xml:space="preserve">letter, cul de lampe[Fr], tailpiece.</w:t>
      </w:r>
      <w:r>
        <w:rPr>
          <w:color w:val="000000"/>
          <w:sz w:val="24"/>
          <w:szCs w:val="24"/>
        </w:rPr>
        <w:br/>
        <w:t xml:space="preserve">     [person who inscribes on stone] lapidary, lapidarian. </w:t>
      </w:r>
      <w:r>
        <w:rPr>
          <w:color w:val="000000"/>
          <w:sz w:val="24"/>
          <w:szCs w:val="24"/>
        </w:rPr>
        <w:br/>
        <w:t xml:space="preserve">     V. engrave, grave, stipple, scrape, etch; bite, bite in; lithograph</w:t>
      </w:r>
      <w:r>
        <w:rPr>
          <w:color w:val="000000"/>
          <w:sz w:val="24"/>
          <w:szCs w:val="24"/>
        </w:rPr>
        <w:br/>
        <w:t xml:space="preserve">&amp;c., n.; print. </w:t>
      </w:r>
      <w:r>
        <w:rPr>
          <w:color w:val="000000"/>
          <w:sz w:val="24"/>
          <w:szCs w:val="24"/>
        </w:rPr>
        <w:br/>
        <w:t xml:space="preserve">     Adj. insculptured[obs3]; engraved &amp;c. v..</w:t>
      </w:r>
      <w:r>
        <w:rPr>
          <w:color w:val="000000"/>
          <w:sz w:val="24"/>
          <w:szCs w:val="24"/>
        </w:rPr>
        <w:br/>
        <w:t xml:space="preserve">     [of inscriptions on stone] lapidary. </w:t>
      </w:r>
      <w:r>
        <w:rPr>
          <w:color w:val="000000"/>
          <w:sz w:val="24"/>
          <w:szCs w:val="24"/>
        </w:rPr>
        <w:br/>
        <w:t xml:space="preserve">     Phr. sculpsit[Lat], imprimit[Lat].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     #559.  Artist. —­ N. artist; painter, limner, drawer, sketcher,</w:t>
      </w:r>
      <w:r>
        <w:rPr>
          <w:color w:val="000000"/>
          <w:sz w:val="24"/>
          <w:szCs w:val="24"/>
        </w:rPr>
        <w:br/>
        <w:t xml:space="preserve">designer, engraver; master, old master; draftsman, draughtsman; copyist, dauber, hack; enamel, enameler, enamelist; caricaturist.</w:t>
      </w:r>
      <w:r>
        <w:rPr>
          <w:color w:val="000000"/>
          <w:sz w:val="24"/>
          <w:szCs w:val="24"/>
        </w:rPr>
        <w:br/>
        <w:t xml:space="preserve">     historical painter, landscape painter, marine painter, flower painter,</w:t>
      </w:r>
      <w:r>
        <w:rPr>
          <w:color w:val="000000"/>
          <w:sz w:val="24"/>
          <w:szCs w:val="24"/>
        </w:rPr>
        <w:br/>
        <w:t xml:space="preserve">portrait painter, miniature painter, miniaturist, scene painter, sign painter, coach painter; engraver; Apelles[obs3]; sculptor, carver, chaser, modeler, figuriste[obs3], statuary; Phidias, Praxiteles; Royal Academician.</w:t>
      </w:r>
      <w:r>
        <w:rPr>
          <w:color w:val="000000"/>
          <w:sz w:val="24"/>
          <w:szCs w:val="24"/>
        </w:rPr>
        <w:br/>
        <w:t xml:space="preserve">     photographer, cinematographer, lensman, cameraman, camera technician,</w:t>
      </w:r>
      <w:r>
        <w:rPr>
          <w:color w:val="000000"/>
          <w:sz w:val="24"/>
          <w:szCs w:val="24"/>
        </w:rPr>
        <w:br/>
        <w:t xml:space="preserve">camera buff; wildlife photographer. </w:t>
      </w:r>
      <w:r>
        <w:rPr>
          <w:color w:val="000000"/>
          <w:sz w:val="24"/>
          <w:szCs w:val="24"/>
        </w:rPr>
        <w:br/>
        <w:t xml:space="preserve">     Phr. photo safari; “with gun and camera”</w:t>
      </w:r>
    </w:p>
    <w:p>
      <w:pPr>
        <w:widowControl w:val="on"/>
        <w:pBdr/>
        <w:spacing w:before="240" w:after="240" w:line="240" w:lineRule="auto"/>
        <w:ind w:left="0" w:right="0"/>
        <w:jc w:val="left"/>
      </w:pPr>
      <w:r>
        <w:rPr>
          <w:color w:val="000000"/>
          <w:sz w:val="24"/>
          <w:szCs w:val="24"/>
        </w:rPr>
        <w:t xml:space="preserve">% 2.  Conventional Means Language generally %</w:t>
      </w:r>
    </w:p>
    <w:p>
      <w:pPr>
        <w:widowControl w:val="on"/>
        <w:pBdr/>
        <w:spacing w:before="240" w:after="240" w:line="240" w:lineRule="auto"/>
        <w:ind w:left="0" w:right="0"/>
        <w:jc w:val="left"/>
      </w:pPr>
      <w:r>
        <w:rPr>
          <w:color w:val="000000"/>
          <w:sz w:val="24"/>
          <w:szCs w:val="24"/>
        </w:rPr>
        <w:t xml:space="preserve">     #560.  Language. —­ N. language; phraseology &amp;c. 569; speech &amp;c. 582;</w:t>
      </w:r>
      <w:r>
        <w:rPr>
          <w:color w:val="000000"/>
          <w:sz w:val="24"/>
          <w:szCs w:val="24"/>
        </w:rPr>
        <w:br/>
        <w:t xml:space="preserve">tongue, lingo, vernacular; mother tongue, vulgar tongue, native tongue; household words; King’s English, Queen’s English; dialect &amp;c. 563.</w:t>
      </w:r>
      <w:r>
        <w:rPr>
          <w:color w:val="000000"/>
          <w:sz w:val="24"/>
          <w:szCs w:val="24"/>
        </w:rPr>
        <w:br/>
        <w:t xml:space="preserve">     confusion of tongues, Babel, pasigraphie[obs3]; pantomime &amp;c. (signs)</w:t>
      </w:r>
      <w:r>
        <w:rPr>
          <w:color w:val="000000"/>
          <w:sz w:val="24"/>
          <w:szCs w:val="24"/>
        </w:rPr>
        <w:br/>
        <w:t xml:space="preserve">550; onomatopoeia; betacism[obs3], mimmation, myatism[obs3], nunnation[obs3]; pasigraphy[obs3].</w:t>
      </w:r>
      <w:r>
        <w:rPr>
          <w:color w:val="000000"/>
          <w:sz w:val="24"/>
          <w:szCs w:val="24"/>
        </w:rPr>
        <w:br/>
        <w:t xml:space="preserve">     lexicology, philology, glossology[obs3], glottology[obs3];</w:t>
      </w:r>
      <w:r>
        <w:rPr>
          <w:color w:val="000000"/>
          <w:sz w:val="24"/>
          <w:szCs w:val="24"/>
        </w:rPr>
        <w:br/>
        <w:t xml:space="preserve">linguistics, chrestomathy[obs3]; paleology[obs3], paleography; comparative grammar.</w:t>
      </w:r>
      <w:r>
        <w:rPr>
          <w:color w:val="000000"/>
          <w:sz w:val="24"/>
          <w:szCs w:val="24"/>
        </w:rPr>
        <w:br/>
        <w:t xml:space="preserve">     literature, letters, polite literature, belles lettres[Fr], muses,</w:t>
      </w:r>
      <w:r>
        <w:rPr>
          <w:color w:val="000000"/>
          <w:sz w:val="24"/>
          <w:szCs w:val="24"/>
        </w:rPr>
        <w:br/>
        <w:t xml:space="preserve">humanities, literae humaniores[Lat], republic of letters, dead languages, classics; genius of language; scholarship &amp;c. (scholar) 492. </w:t>
      </w:r>
      <w:r>
        <w:rPr>
          <w:color w:val="000000"/>
          <w:sz w:val="24"/>
          <w:szCs w:val="24"/>
        </w:rPr>
        <w:br/>
        <w:t xml:space="preserve">     V. express by words &amp;c. 566. </w:t>
      </w:r>
      <w:r>
        <w:rPr>
          <w:color w:val="000000"/>
          <w:sz w:val="24"/>
          <w:szCs w:val="24"/>
        </w:rPr>
        <w:br/>
        <w:t xml:space="preserve">     Adj. lingual, linguistic; dialectic; vernacular, current; bilingual;</w:t>
      </w:r>
      <w:r>
        <w:rPr>
          <w:color w:val="000000"/>
          <w:sz w:val="24"/>
          <w:szCs w:val="24"/>
        </w:rPr>
        <w:br/>
        <w:t xml:space="preserve">diglot[obs3], hexaglot[obs3], polyglot; literary. </w:t>
      </w:r>
      <w:r>
        <w:rPr>
          <w:color w:val="000000"/>
          <w:sz w:val="24"/>
          <w:szCs w:val="24"/>
        </w:rPr>
        <w:br/>
        <w:t xml:space="preserve">     Phr. “syllables govern the world” [Selden].</w:t>
      </w:r>
    </w:p>
    <w:p>
      <w:pPr>
        <w:widowControl w:val="on"/>
        <w:pBdr/>
        <w:spacing w:before="240" w:after="240" w:line="240" w:lineRule="auto"/>
        <w:ind w:left="0" w:right="0"/>
        <w:jc w:val="left"/>
      </w:pPr>
      <w:r>
        <w:rPr>
          <w:color w:val="000000"/>
          <w:sz w:val="24"/>
          <w:szCs w:val="24"/>
        </w:rPr>
        <w:t xml:space="preserve">     #561.  Letter. —­ N. letter; character; hieroglyphic &amp;c. (writing) 590;</w:t>
      </w:r>
      <w:r>
        <w:rPr>
          <w:color w:val="000000"/>
          <w:sz w:val="24"/>
          <w:szCs w:val="24"/>
        </w:rPr>
        <w:br/>
        <w:t xml:space="preserve">type &amp;c. (printing) 591; capitals; digraph, trigraph; ideogram, ideograph; majuscule, minuscule; majuscule, minuscule; alphabet, ABC[obs3], abecedary[obs3], christcross-row.</w:t>
      </w:r>
      <w:r>
        <w:rPr>
          <w:color w:val="000000"/>
          <w:sz w:val="24"/>
          <w:szCs w:val="24"/>
        </w:rPr>
        <w:br/>
        <w:t xml:space="preserve">     consonant, vowel; diphthong, triphthong[Gram]; mute, liquid, labial,</w:t>
      </w:r>
      <w:r>
        <w:rPr>
          <w:color w:val="000000"/>
          <w:sz w:val="24"/>
          <w:szCs w:val="24"/>
        </w:rPr>
        <w:br/>
        <w:t xml:space="preserve">dental, guttural. syllable; monosyllable, dissyllable[obs3], polysyllable; affix, suffix.</w:t>
      </w:r>
      <w:r>
        <w:rPr>
          <w:color w:val="000000"/>
          <w:sz w:val="24"/>
          <w:szCs w:val="24"/>
        </w:rPr>
        <w:br/>
        <w:t xml:space="preserve">     spelling, orthograph[obs3]; phonography[obs3], phonetic spelling;</w:t>
      </w:r>
      <w:r>
        <w:rPr>
          <w:color w:val="000000"/>
          <w:sz w:val="24"/>
          <w:szCs w:val="24"/>
        </w:rPr>
        <w:br/>
        <w:t xml:space="preserve">anagrammatism[obs3], metagrammatism[obs3]. cipher, monogram, anagram; doubleacrostic[obs3]. </w:t>
      </w:r>
      <w:r>
        <w:rPr>
          <w:color w:val="000000"/>
          <w:sz w:val="24"/>
          <w:szCs w:val="24"/>
        </w:rPr>
        <w:br/>
        <w:t xml:space="preserve">     V. spell. </w:t>
      </w:r>
      <w:r>
        <w:rPr>
          <w:color w:val="000000"/>
          <w:sz w:val="24"/>
          <w:szCs w:val="24"/>
        </w:rPr>
        <w:br/>
        <w:t xml:space="preserve">     Adj. literal; alphabetical, abecedarian; syllabic; majuscular[obs3],</w:t>
      </w:r>
      <w:r>
        <w:rPr>
          <w:color w:val="000000"/>
          <w:sz w:val="24"/>
          <w:szCs w:val="24"/>
        </w:rPr>
        <w:br/>
        <w:t xml:space="preserve">minuscular[obs3]; uncial &amp;c. (writing) 590.</w:t>
      </w:r>
    </w:p>
    <w:p>
      <w:pPr>
        <w:widowControl w:val="on"/>
        <w:pBdr/>
        <w:spacing w:before="240" w:after="240" w:line="240" w:lineRule="auto"/>
        <w:ind w:left="0" w:right="0"/>
        <w:jc w:val="left"/>
      </w:pPr>
      <w:r>
        <w:rPr>
          <w:color w:val="000000"/>
          <w:sz w:val="24"/>
          <w:szCs w:val="24"/>
        </w:rPr>
        <w:t xml:space="preserve">     #562.  Word. —­ N. word, term, vocable; name &amp;c. 564; phrase &amp;c. 566;</w:t>
      </w:r>
      <w:r>
        <w:rPr>
          <w:color w:val="000000"/>
          <w:sz w:val="24"/>
          <w:szCs w:val="24"/>
        </w:rPr>
        <w:br/>
        <w:t xml:space="preserve">root, etymon; derivative; part of speech &amp;c. (grammar) 567; ideophone[obs3].</w:t>
      </w:r>
      <w:r>
        <w:rPr>
          <w:color w:val="000000"/>
          <w:sz w:val="24"/>
          <w:szCs w:val="24"/>
        </w:rPr>
        <w:br/>
        <w:t xml:space="preserve">     dictionary, vocabulary, lexicon, glossary; index, concordance;</w:t>
      </w:r>
      <w:r>
        <w:rPr>
          <w:color w:val="000000"/>
          <w:sz w:val="24"/>
          <w:szCs w:val="24"/>
        </w:rPr>
        <w:br/>
        <w:t xml:space="preserve">thesaurus; gradus[Lat], delectus[Lat].</w:t>
      </w:r>
      <w:r>
        <w:rPr>
          <w:color w:val="000000"/>
          <w:sz w:val="24"/>
          <w:szCs w:val="24"/>
        </w:rPr>
        <w:br/>
        <w:t xml:space="preserve">     etymology, derivation; glossology[obs3], terminology orismology[obs3];</w:t>
      </w:r>
      <w:r>
        <w:rPr>
          <w:color w:val="000000"/>
          <w:sz w:val="24"/>
          <w:szCs w:val="24"/>
        </w:rPr>
        <w:br/>
        <w:t xml:space="preserve">paleology &amp;c. (philology) 560[obs3].</w:t>
      </w:r>
      <w:r>
        <w:rPr>
          <w:color w:val="000000"/>
          <w:sz w:val="24"/>
          <w:szCs w:val="24"/>
        </w:rPr>
        <w:br/>
        <w:t xml:space="preserve">     lexicography; glossographer &amp;c. (scholar) 492; lexicologist,</w:t>
      </w:r>
      <w:r>
        <w:rPr>
          <w:color w:val="000000"/>
          <w:sz w:val="24"/>
          <w:szCs w:val="24"/>
        </w:rPr>
        <w:br/>
        <w:t xml:space="preserve">verbarian[obs3]. </w:t>
      </w:r>
      <w:r>
        <w:rPr>
          <w:color w:val="000000"/>
          <w:sz w:val="24"/>
          <w:szCs w:val="24"/>
        </w:rPr>
        <w:br/>
        <w:t xml:space="preserve">     Adj. verbal, literal; titular, nominal. conjugate[Similarly derived],</w:t>
      </w:r>
      <w:r>
        <w:rPr>
          <w:color w:val="000000"/>
          <w:sz w:val="24"/>
          <w:szCs w:val="24"/>
        </w:rPr>
        <w:br/>
        <w:t xml:space="preserve">paronymous[obs3]; derivative. </w:t>
      </w:r>
      <w:r>
        <w:rPr>
          <w:color w:val="000000"/>
          <w:sz w:val="24"/>
          <w:szCs w:val="24"/>
        </w:rPr>
        <w:br/>
        <w:t xml:space="preserve">     Adv. verbally &amp;c. adj.; verbatim &amp;c. (exactly) 494. </w:t>
      </w:r>
      <w:r>
        <w:rPr>
          <w:color w:val="000000"/>
          <w:sz w:val="24"/>
          <w:szCs w:val="24"/>
        </w:rPr>
        <w:br/>
        <w:t xml:space="preserve">     Phr. “the artillery of words”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i/>
          <w:color w:val="000000"/>
          <w:sz w:val="24"/>
          <w:szCs w:val="24"/>
        </w:rPr>
        <w:t xml:space="preserve">—­ p. 173 —­</w:t>
      </w:r>
    </w:p>
    <w:p>
      <w:pPr>
        <w:widowControl w:val="on"/>
        <w:pBdr/>
        <w:spacing w:before="240" w:after="240" w:line="240" w:lineRule="auto"/>
        <w:ind w:left="0" w:right="0"/>
        <w:jc w:val="left"/>
      </w:pPr>
      <w:r>
        <w:rPr>
          <w:color w:val="000000"/>
          <w:sz w:val="24"/>
          <w:szCs w:val="24"/>
        </w:rPr>
        <w:t xml:space="preserve">     #563.  Neologism. —­ N. neology, neologism; newfangled expression,</w:t>
      </w:r>
      <w:r>
        <w:rPr>
          <w:color w:val="000000"/>
          <w:sz w:val="24"/>
          <w:szCs w:val="24"/>
        </w:rPr>
        <w:br/>
        <w:t xml:space="preserve">nonce expression; back-formation; caconym[obs3]; barbarism.</w:t>
      </w:r>
      <w:r>
        <w:rPr>
          <w:color w:val="000000"/>
          <w:sz w:val="24"/>
          <w:szCs w:val="24"/>
        </w:rPr>
        <w:br/>
        <w:t xml:space="preserve">     archaism, black letter, monkish Latin.</w:t>
      </w:r>
      <w:r>
        <w:rPr>
          <w:color w:val="000000"/>
          <w:sz w:val="24"/>
          <w:szCs w:val="24"/>
        </w:rPr>
        <w:br/>
        <w:t xml:space="preserve">     corruption, missaying[obs3], malapropism, antiphrasis[obs3].</w:t>
      </w:r>
      <w:r>
        <w:rPr>
          <w:color w:val="000000"/>
          <w:sz w:val="24"/>
          <w:szCs w:val="24"/>
        </w:rPr>
        <w:br/>
        <w:t xml:space="preserve">     pun, paranomasia[obs3], play upon words; word play &amp;c. (wit) 842;</w:t>
      </w:r>
      <w:r>
        <w:rPr>
          <w:color w:val="000000"/>
          <w:sz w:val="24"/>
          <w:szCs w:val="24"/>
        </w:rPr>
        <w:br/>
        <w:t xml:space="preserve">double-entendre &amp;c. (ambiguity) 520[Fr]; palindrome, paragram[obs3], anagram, clinch; abuse of language, abuse of terms.</w:t>
      </w:r>
      <w:r>
        <w:rPr>
          <w:color w:val="000000"/>
          <w:sz w:val="24"/>
          <w:szCs w:val="24"/>
        </w:rPr>
        <w:br/>
        <w:t xml:space="preserve">     dialect, brogue, idiom, accent, patois; provincialism, regionalism,</w:t>
      </w:r>
      <w:r>
        <w:rPr>
          <w:color w:val="000000"/>
          <w:sz w:val="24"/>
          <w:szCs w:val="24"/>
        </w:rPr>
        <w:br/>
        <w:t xml:space="preserve">localism; broken English, lingua franca; Anglicism, Briticism, Gallicism, Scotticism, Hibernicism; Americanism[obs3]; Gypsy lingo, Romany; pidgin, pidgin English, pigeon English; Volapuk, Chinook, Esperanto, Hindustani, kitchen Kaffir.</w:t>
      </w:r>
      <w:r>
        <w:rPr>
          <w:color w:val="000000"/>
          <w:sz w:val="24"/>
          <w:szCs w:val="24"/>
        </w:rPr>
        <w:br/>
        <w:t xml:space="preserve">     dog Latin, macaronics[obs3], gibberish; confusion of tongues, Babel;</w:t>
      </w:r>
      <w:r>
        <w:rPr>
          <w:color w:val="000000"/>
          <w:sz w:val="24"/>
          <w:szCs w:val="24"/>
        </w:rPr>
        <w:br/>
        <w:t xml:space="preserve">babu English[obs3], chi-chi.</w:t>
      </w:r>
      <w:r>
        <w:rPr>
          <w:color w:val="000000"/>
          <w:sz w:val="24"/>
          <w:szCs w:val="24"/>
        </w:rPr>
        <w:br/>
        <w:t xml:space="preserve">     figure of speech &amp;c. (metaphor) 521; byword.</w:t>
      </w:r>
      <w:r>
        <w:rPr>
          <w:color w:val="000000"/>
          <w:sz w:val="24"/>
          <w:szCs w:val="24"/>
        </w:rPr>
        <w:br/>
        <w:t xml:space="preserve">     colloquialism, informal speech, informal language.</w:t>
      </w:r>
      <w:r>
        <w:rPr>
          <w:color w:val="000000"/>
          <w:sz w:val="24"/>
          <w:szCs w:val="24"/>
        </w:rPr>
        <w:br/>
        <w:t xml:space="preserve">     substandard language, vernacular.</w:t>
      </w:r>
      <w:r>
        <w:rPr>
          <w:color w:val="000000"/>
          <w:sz w:val="24"/>
          <w:szCs w:val="24"/>
        </w:rPr>
        <w:br/>
        <w:t xml:space="preserve">     vulgar language, obscene language, obscenity, vulgarity.</w:t>
      </w:r>
      <w:r>
        <w:rPr>
          <w:color w:val="000000"/>
          <w:sz w:val="24"/>
          <w:szCs w:val="24"/>
        </w:rPr>
        <w:br/>
        <w:t xml:space="preserve">     jargon, technical terms, technicality, lingo, slang, cant, argot; St.</w:t>
      </w:r>
      <w:r>
        <w:rPr>
          <w:color w:val="000000"/>
          <w:sz w:val="24"/>
          <w:szCs w:val="24"/>
        </w:rPr>
        <w:br/>
        <w:t xml:space="preserve">Gile’s Greek, thieves’ Latin, peddler’s French, flash tongue, Billingsgate, Wall Street slang.</w:t>
      </w:r>
      <w:r>
        <w:rPr>
          <w:color w:val="000000"/>
          <w:sz w:val="24"/>
          <w:szCs w:val="24"/>
        </w:rPr>
        <w:br/>
        <w:t xml:space="preserve">     pseudology[obs3].</w:t>
      </w:r>
      <w:r>
        <w:rPr>
          <w:color w:val="000000"/>
          <w:sz w:val="24"/>
          <w:szCs w:val="24"/>
        </w:rPr>
        <w:br/>
        <w:t xml:space="preserve">     pseudonym &amp;c. (misnomer) 565; Mr. So-and-so; wha d’ye call ’em[obs3],</w:t>
      </w:r>
      <w:r>
        <w:rPr>
          <w:color w:val="000000"/>
          <w:sz w:val="24"/>
          <w:szCs w:val="24"/>
        </w:rPr>
        <w:br/>
        <w:t xml:space="preserve">whatchacallim, what’s his name; thingummy[obs3], thingumbob; je ne sais quoi[Fr].</w:t>
      </w:r>
      <w:r>
        <w:rPr>
          <w:color w:val="000000"/>
          <w:sz w:val="24"/>
          <w:szCs w:val="24"/>
        </w:rPr>
        <w:br/>
        <w:t xml:space="preserve">     neologist[obs3], coiner of words. </w:t>
      </w:r>
      <w:r>
        <w:rPr>
          <w:color w:val="000000"/>
          <w:sz w:val="24"/>
          <w:szCs w:val="24"/>
        </w:rPr>
        <w:br/>
        <w:t xml:space="preserve">     V. coin words, coin a term; backform; Americanize, Anglicize. </w:t>
      </w:r>
      <w:r>
        <w:rPr>
          <w:color w:val="000000"/>
          <w:sz w:val="24"/>
          <w:szCs w:val="24"/>
        </w:rPr>
        <w:br/>
        <w:t xml:space="preserve">     Adj. neologic[obs3], neological[obs3]; archaic; obsolete &amp;c. (old)</w:t>
      </w:r>
      <w:r>
        <w:rPr>
          <w:color w:val="000000"/>
          <w:sz w:val="24"/>
          <w:szCs w:val="24"/>
        </w:rPr>
        <w:br/>
        <w:t xml:space="preserve">124; colloquial; Anglice[obs3].</w:t>
      </w:r>
    </w:p>
    <w:p>
      <w:pPr>
        <w:widowControl w:val="on"/>
        <w:pBdr/>
        <w:spacing w:before="240" w:after="240" w:line="240" w:lineRule="auto"/>
        <w:ind w:left="0" w:right="0"/>
        <w:jc w:val="left"/>
      </w:pPr>
      <w:r>
        <w:rPr>
          <w:color w:val="000000"/>
          <w:sz w:val="24"/>
          <w:szCs w:val="24"/>
        </w:rPr>
        <w:t xml:space="preserve">     #564.  Nomenclature. —­ N. nomenclature; naming &amp;c. v.; nuncupation|,</w:t>
      </w:r>
      <w:r>
        <w:rPr>
          <w:color w:val="000000"/>
          <w:sz w:val="24"/>
          <w:szCs w:val="24"/>
        </w:rPr>
        <w:br/>
        <w:t xml:space="preserve">nomination, baptism; orismology[obs3]; onomatopoeia; antonomasia[obs3].</w:t>
      </w:r>
      <w:r>
        <w:rPr>
          <w:color w:val="000000"/>
          <w:sz w:val="24"/>
          <w:szCs w:val="24"/>
        </w:rPr>
        <w:br/>
        <w:t xml:space="preserve">     name; appelation[obs3], appelative[obs3]; designation, title; heading,</w:t>
      </w:r>
      <w:r>
        <w:rPr>
          <w:color w:val="000000"/>
          <w:sz w:val="24"/>
          <w:szCs w:val="24"/>
        </w:rPr>
        <w:br/>
        <w:t xml:space="preserve">rubric; caption; denomination; by-name, epithet.</w:t>
      </w:r>
      <w:r>
        <w:rPr>
          <w:color w:val="000000"/>
          <w:sz w:val="24"/>
          <w:szCs w:val="24"/>
        </w:rPr>
        <w:br/>
        <w:t xml:space="preserve">     style, proper name; praenomen[Lat], agnomen[obs3], cognomen;</w:t>
      </w:r>
      <w:r>
        <w:rPr>
          <w:color w:val="000000"/>
          <w:sz w:val="24"/>
          <w:szCs w:val="24"/>
        </w:rPr>
        <w:br/>
        <w:t xml:space="preserve">patronymic, surname; cognomination[obs3]; eponym; compellation[obs3], description, antonym; empty title, empty name; handle to one’s name; namesake.</w:t>
      </w:r>
      <w:r>
        <w:rPr>
          <w:color w:val="000000"/>
          <w:sz w:val="24"/>
          <w:szCs w:val="24"/>
        </w:rPr>
        <w:br/>
        <w:t xml:space="preserve">     term, expression, noun; byword; convertible terms &amp;c. 522; technical</w:t>
      </w:r>
      <w:r>
        <w:rPr>
          <w:color w:val="000000"/>
          <w:sz w:val="24"/>
          <w:szCs w:val="24"/>
        </w:rPr>
        <w:br/>
        <w:t xml:space="preserve">term; cant &amp;c. 563. </w:t>
      </w:r>
      <w:r>
        <w:rPr>
          <w:color w:val="000000"/>
          <w:sz w:val="24"/>
          <w:szCs w:val="24"/>
        </w:rPr>
        <w:br/>
        <w:t xml:space="preserve">     V. name, call, term, denominate designate, style, entitle,</w:t>
      </w:r>
      <w:r>
        <w:rPr>
          <w:color w:val="000000"/>
          <w:sz w:val="24"/>
          <w:szCs w:val="24"/>
        </w:rPr>
        <w:br/>
        <w:t xml:space="preserve">clepe[obs3], dub, christen, baptize, characterize, specify, define, distinguish by the name of; label &amp;c. (mark) 550. be -called &amp;c v.; take the name of, bean the name of, go by the name of, be known by the name of, go under the name of, pass under the name of, rejoice in the name of. </w:t>
      </w:r>
      <w:r>
        <w:rPr>
          <w:color w:val="000000"/>
          <w:sz w:val="24"/>
          <w:szCs w:val="24"/>
        </w:rPr>
        <w:br/>
        <w:t xml:space="preserve">     Adj. named &amp;c. v.; hight[obs3], ycleped, known as; what one may well,</w:t>
      </w:r>
      <w:r>
        <w:rPr>
          <w:color w:val="000000"/>
          <w:sz w:val="24"/>
          <w:szCs w:val="24"/>
        </w:rPr>
        <w:br/>
        <w:t xml:space="preserve">call fairly, call properly, call fitly.</w:t>
      </w:r>
      <w:r>
        <w:rPr>
          <w:color w:val="000000"/>
          <w:sz w:val="24"/>
          <w:szCs w:val="24"/>
        </w:rPr>
        <w:br/>
        <w:t xml:space="preserve">     nuncupatory[obs3], nuncupative; cognominal[obs3], titular, nominal,</w:t>
      </w:r>
      <w:r>
        <w:rPr>
          <w:color w:val="000000"/>
          <w:sz w:val="24"/>
          <w:szCs w:val="24"/>
        </w:rPr>
        <w:br/>
        <w:t xml:space="preserve">orismological[obs3]. </w:t>
      </w:r>
      <w:r>
        <w:rPr>
          <w:color w:val="000000"/>
          <w:sz w:val="24"/>
          <w:szCs w:val="24"/>
        </w:rPr>
        <w:br/>
        <w:t xml:space="preserve">     Phr. “beggar’d all description” [Antony and Cleopatra].</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     #565.  Misnomer. —­ N. misnomer; lucus a non lucendo[Lat]; Mrs.</w:t>
      </w:r>
      <w:r>
        <w:rPr>
          <w:color w:val="000000"/>
          <w:sz w:val="24"/>
          <w:szCs w:val="24"/>
        </w:rPr>
        <w:br/>
        <w:t xml:space="preserve">Malaprop; what d’ye call ’em &amp;c. (neologism) 563[obs3]; Hoosier.</w:t>
      </w:r>
      <w:r>
        <w:rPr>
          <w:color w:val="000000"/>
          <w:sz w:val="24"/>
          <w:szCs w:val="24"/>
        </w:rPr>
        <w:br/>
        <w:t xml:space="preserve">     nickname, sobriquet, by-name; assumed name, assumed title; alias; nom</w:t>
      </w:r>
      <w:r>
        <w:rPr>
          <w:color w:val="000000"/>
          <w:sz w:val="24"/>
          <w:szCs w:val="24"/>
        </w:rPr>
        <w:br/>
        <w:t xml:space="preserve">de course, nom de theatre, nom de guerre[Fr], nom de plume; pseudonym, pseudonymy. </w:t>
      </w:r>
      <w:r>
        <w:rPr>
          <w:color w:val="000000"/>
          <w:sz w:val="24"/>
          <w:szCs w:val="24"/>
        </w:rPr>
        <w:br/>
        <w:t xml:space="preserve">     V. misname, miscall, misterm[obs3]; nickname; assume a name. </w:t>
      </w:r>
      <w:r>
        <w:rPr>
          <w:color w:val="000000"/>
          <w:sz w:val="24"/>
          <w:szCs w:val="24"/>
        </w:rPr>
        <w:br/>
        <w:t xml:space="preserve">     Adj. misnamed &amp;c. v.; pseudonymous; soi-disant[Fr]; self called, self</w:t>
      </w:r>
      <w:r>
        <w:rPr>
          <w:color w:val="000000"/>
          <w:sz w:val="24"/>
          <w:szCs w:val="24"/>
        </w:rPr>
        <w:br/>
        <w:t xml:space="preserve">styled, self christened; so-called.</w:t>
      </w:r>
      <w:r>
        <w:rPr>
          <w:color w:val="000000"/>
          <w:sz w:val="24"/>
          <w:szCs w:val="24"/>
        </w:rPr>
        <w:br/>
        <w:t xml:space="preserve">     nameless, anonymous; without a having no name; innominate, unnamed;</w:t>
      </w:r>
      <w:r>
        <w:rPr>
          <w:color w:val="000000"/>
          <w:sz w:val="24"/>
          <w:szCs w:val="24"/>
        </w:rPr>
        <w:br/>
        <w:t xml:space="preserve">unacknowledged. </w:t>
      </w:r>
      <w:r>
        <w:rPr>
          <w:color w:val="000000"/>
          <w:sz w:val="24"/>
          <w:szCs w:val="24"/>
        </w:rPr>
        <w:br/>
        <w:t xml:space="preserve">     Adv. in no sense.</w:t>
      </w:r>
    </w:p>
    <w:p>
      <w:pPr>
        <w:widowControl w:val="on"/>
        <w:pBdr/>
        <w:spacing w:before="240" w:after="240" w:line="240" w:lineRule="auto"/>
        <w:ind w:left="0" w:right="0"/>
        <w:jc w:val="left"/>
      </w:pPr>
      <w:r>
        <w:rPr>
          <w:color w:val="000000"/>
          <w:sz w:val="24"/>
          <w:szCs w:val="24"/>
        </w:rPr>
        <w:t xml:space="preserve">     #566.  Phrase. —­ N. phrase, expression, set phrase; sentence,</w:t>
      </w:r>
      <w:r>
        <w:rPr>
          <w:color w:val="000000"/>
          <w:sz w:val="24"/>
          <w:szCs w:val="24"/>
        </w:rPr>
        <w:br/>
        <w:t xml:space="preserve">paragraph; figure of speech &amp;c. 521; idiom, idiotism[obs3]; turn of expression; style.</w:t>
      </w:r>
      <w:r>
        <w:rPr>
          <w:color w:val="000000"/>
          <w:sz w:val="24"/>
          <w:szCs w:val="24"/>
        </w:rPr>
        <w:br/>
        <w:t xml:space="preserve">     paraphrase &amp;c. (synonym) 522; periphrase &amp;c. (circumlocution) 573</w:t>
      </w:r>
      <w:r>
        <w:rPr>
          <w:color w:val="000000"/>
          <w:sz w:val="24"/>
          <w:szCs w:val="24"/>
        </w:rPr>
        <w:br/>
        <w:t xml:space="preserve">motto &amp;c. (proverb) 496[obs3]. phraseology &amp;c. 569. </w:t>
      </w:r>
      <w:r>
        <w:rPr>
          <w:color w:val="000000"/>
          <w:sz w:val="24"/>
          <w:szCs w:val="24"/>
        </w:rPr>
        <w:br/>
        <w:t xml:space="preserve">     V. express, phrase; word, word it; give words to, give expression to;</w:t>
      </w:r>
      <w:r>
        <w:rPr>
          <w:color w:val="000000"/>
          <w:sz w:val="24"/>
          <w:szCs w:val="24"/>
        </w:rPr>
        <w:br/>
        <w:t xml:space="preserve">voice; arrange in words, clothe in words, put into words, express by words; couch in terms; find words to express; speak by the card; call, denominate, designate, dub. </w:t>
      </w:r>
      <w:r>
        <w:rPr>
          <w:color w:val="000000"/>
          <w:sz w:val="24"/>
          <w:szCs w:val="24"/>
        </w:rPr>
        <w:br/>
        <w:t xml:space="preserve">     Adj. expressed &amp;c. v.; idiomatic. </w:t>
      </w:r>
      <w:r>
        <w:rPr>
          <w:color w:val="000000"/>
          <w:sz w:val="24"/>
          <w:szCs w:val="24"/>
        </w:rPr>
        <w:br/>
        <w:t xml:space="preserve">     Adv. in round terms, in set terms, in good set terms, set terms; in</w:t>
      </w:r>
      <w:r>
        <w:rPr>
          <w:color w:val="000000"/>
          <w:sz w:val="24"/>
          <w:szCs w:val="24"/>
        </w:rPr>
        <w:br/>
        <w:t xml:space="preserve">set phrases.</w:t>
      </w:r>
    </w:p>
    <w:p>
      <w:pPr>
        <w:widowControl w:val="on"/>
        <w:pBdr/>
        <w:spacing w:before="240" w:after="240" w:line="240" w:lineRule="auto"/>
        <w:ind w:left="0" w:right="0"/>
        <w:jc w:val="left"/>
      </w:pPr>
      <w:r>
        <w:rPr>
          <w:i/>
          <w:color w:val="000000"/>
          <w:sz w:val="24"/>
          <w:szCs w:val="24"/>
        </w:rPr>
        <w:t xml:space="preserve">—­ p. 174 —­</w:t>
      </w:r>
    </w:p>
    <w:p>
      <w:pPr>
        <w:widowControl w:val="on"/>
        <w:pBdr/>
        <w:spacing w:before="240" w:after="240" w:line="240" w:lineRule="auto"/>
        <w:ind w:left="0" w:right="0"/>
        <w:jc w:val="left"/>
      </w:pPr>
      <w:r>
        <w:rPr>
          <w:color w:val="000000"/>
          <w:sz w:val="24"/>
          <w:szCs w:val="24"/>
        </w:rPr>
        <w:t xml:space="preserve">#567.  Grammar. —­ N. grammar, accidence, syntax, praxis, punctuation; parts of speech; jussive[obs3]; syllabication; inflection, case, declension, conjugation; us et norma loquendi[Lat]; Lindley Murray &amp;c. (schoolbook) 542; correct style, philology &amp;c. (language) 560.  V. parse, punctuate, syllabicate[obs3].</w:t>
      </w:r>
    </w:p>
    <w:p>
      <w:pPr>
        <w:widowControl w:val="on"/>
        <w:pBdr/>
        <w:spacing w:before="240" w:after="240" w:line="240" w:lineRule="auto"/>
        <w:ind w:left="0" w:right="0"/>
        <w:jc w:val="left"/>
      </w:pPr>
      <w:r>
        <w:rPr>
          <w:color w:val="000000"/>
          <w:sz w:val="24"/>
          <w:szCs w:val="24"/>
        </w:rPr>
        <w:t xml:space="preserve">     #568.  Solecism. —­ N. solecism; bad grammar, false grammar, faulty</w:t>
      </w:r>
      <w:r>
        <w:rPr>
          <w:color w:val="000000"/>
          <w:sz w:val="24"/>
          <w:szCs w:val="24"/>
        </w:rPr>
        <w:br/>
        <w:t xml:space="preserve">grammar; slip of the pen, slip of the tongue; lapsus linguae[Lat]; slipslop[obs3]; bull; barbarism, impropriety. </w:t>
      </w:r>
      <w:r>
        <w:rPr>
          <w:color w:val="000000"/>
          <w:sz w:val="24"/>
          <w:szCs w:val="24"/>
        </w:rPr>
        <w:br/>
        <w:t xml:space="preserve">     V. use bad grammar, faulty grammar; solecize[obs3], commit a</w:t>
      </w:r>
      <w:r>
        <w:rPr>
          <w:color w:val="000000"/>
          <w:sz w:val="24"/>
          <w:szCs w:val="24"/>
        </w:rPr>
        <w:br/>
        <w:t xml:space="preserve">solecism; murder the King’s English, murder the Queen’s English, break Priscian’s head. </w:t>
      </w:r>
      <w:r>
        <w:rPr>
          <w:color w:val="000000"/>
          <w:sz w:val="24"/>
          <w:szCs w:val="24"/>
        </w:rPr>
        <w:br/>
        <w:t xml:space="preserve">     Adj. ungrammatical; incorrect, inaccurate; faulty; improper,</w:t>
      </w:r>
      <w:r>
        <w:rPr>
          <w:color w:val="000000"/>
          <w:sz w:val="24"/>
          <w:szCs w:val="24"/>
        </w:rPr>
        <w:br/>
        <w:t xml:space="preserve">incongruous; solecistic, solecistical[obs3].</w:t>
      </w:r>
    </w:p>
    <w:p>
      <w:pPr>
        <w:widowControl w:val="on"/>
        <w:pBdr/>
        <w:spacing w:before="240" w:after="240" w:line="240" w:lineRule="auto"/>
        <w:ind w:left="0" w:right="0"/>
        <w:jc w:val="left"/>
      </w:pPr>
      <w:r>
        <w:rPr>
          <w:color w:val="000000"/>
          <w:sz w:val="24"/>
          <w:szCs w:val="24"/>
        </w:rPr>
        <w:t xml:space="preserve">     #569.  Style. —­ N. style, diction, phraseology, wording; manner,</w:t>
      </w:r>
      <w:r>
        <w:rPr>
          <w:color w:val="000000"/>
          <w:sz w:val="24"/>
          <w:szCs w:val="24"/>
        </w:rPr>
        <w:br/>
        <w:t xml:space="preserve">strain; composition; mode of expression, choice of words; mode of speech, literary power, ready pen, pen of a ready writer; command of language &amp;c. (eloquence) 582; authorship; la morgue litteraire[Fr].. </w:t>
      </w:r>
      <w:r>
        <w:rPr>
          <w:color w:val="000000"/>
          <w:sz w:val="24"/>
          <w:szCs w:val="24"/>
        </w:rPr>
        <w:br/>
        <w:t xml:space="preserve">     V. express by words &amp;c. 566; write. </w:t>
      </w:r>
      <w:r>
        <w:rPr>
          <w:color w:val="000000"/>
          <w:sz w:val="24"/>
          <w:szCs w:val="24"/>
        </w:rPr>
        <w:br/>
        <w:t xml:space="preserve">     Phr. le style c’est de l’homme [Fr][Buffon]; “style is the dress of</w:t>
      </w:r>
      <w:r>
        <w:rPr>
          <w:color w:val="000000"/>
          <w:sz w:val="24"/>
          <w:szCs w:val="24"/>
        </w:rPr>
        <w:br/>
        <w:t xml:space="preserve">thoughts” [Chesterfield].</w:t>
      </w:r>
    </w:p>
    <w:p>
      <w:pPr>
        <w:widowControl w:val="on"/>
        <w:pBdr/>
        <w:spacing w:before="240" w:after="240" w:line="240" w:lineRule="auto"/>
        <w:ind w:left="0" w:right="0"/>
        <w:jc w:val="left"/>
      </w:pPr>
      <w:r>
        <w:rPr>
          <w:color w:val="000000"/>
          <w:sz w:val="24"/>
          <w:szCs w:val="24"/>
        </w:rPr>
        <w:t xml:space="preserve">Various Qualities of Style</w:t>
      </w:r>
    </w:p>
    <w:p>
      <w:pPr>
        <w:widowControl w:val="on"/>
        <w:pBdr/>
        <w:spacing w:before="240" w:after="240" w:line="240" w:lineRule="auto"/>
        <w:ind w:left="0" w:right="0"/>
        <w:jc w:val="left"/>
      </w:pPr>
      <w:r>
        <w:rPr>
          <w:color w:val="000000"/>
          <w:sz w:val="24"/>
          <w:szCs w:val="24"/>
        </w:rPr>
        <w:t xml:space="preserve">     #570.  Perspicuity. —­ N. perspicuity, perspicuousness &amp;c.</w:t>
      </w:r>
      <w:r>
        <w:rPr>
          <w:color w:val="000000"/>
          <w:sz w:val="24"/>
          <w:szCs w:val="24"/>
        </w:rPr>
        <w:br/>
        <w:t xml:space="preserve">(intelligibility) 518; plain speaking &amp;c. (manifestation) 525; definiteness, definition; exactness &amp;c. 494; explicitness, lucidness. </w:t>
      </w:r>
      <w:r>
        <w:rPr>
          <w:color w:val="000000"/>
          <w:sz w:val="24"/>
          <w:szCs w:val="24"/>
        </w:rPr>
        <w:br/>
        <w:t xml:space="preserve">     Adj. lucid &amp;c. (intelligible) 518; explicit &amp;c. (manifest) 525; exact</w:t>
      </w:r>
      <w:r>
        <w:rPr>
          <w:color w:val="000000"/>
          <w:sz w:val="24"/>
          <w:szCs w:val="24"/>
        </w:rPr>
        <w:br/>
        <w:t xml:space="preserve">&amp;c. 494.</w:t>
      </w:r>
    </w:p>
    <w:p>
      <w:pPr>
        <w:widowControl w:val="on"/>
        <w:pBdr/>
        <w:spacing w:before="240" w:after="240" w:line="240" w:lineRule="auto"/>
        <w:ind w:left="0" w:right="0"/>
        <w:jc w:val="left"/>
      </w:pPr>
      <w:r>
        <w:rPr>
          <w:color w:val="000000"/>
          <w:sz w:val="24"/>
          <w:szCs w:val="24"/>
        </w:rPr>
        <w:t xml:space="preserve">     #571.  Obscurity. —­ N. obscurity &amp;c. (unintelligibility) 519;</w:t>
      </w:r>
      <w:r>
        <w:rPr>
          <w:color w:val="000000"/>
          <w:sz w:val="24"/>
          <w:szCs w:val="24"/>
        </w:rPr>
        <w:br/>
        <w:t xml:space="preserve">involution; hard words; ambiguity &amp;c. 520; unintelligibleness; vagueness &amp;c. 475, inexactness &amp;c. 495; what d’ye call ’em &amp;c. (neologism) 563[obs3]; darkness of meaning. </w:t>
      </w:r>
      <w:r>
        <w:rPr>
          <w:color w:val="000000"/>
          <w:sz w:val="24"/>
          <w:szCs w:val="24"/>
        </w:rPr>
        <w:br/>
        <w:t xml:space="preserve">     Adj. obscure &amp;c. n.; crabbed, involved, confused.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     #572.  Conciseness. —­ N. conciseness &amp;c. adj.; brevity, “the soul of</w:t>
      </w:r>
      <w:r>
        <w:rPr>
          <w:color w:val="000000"/>
          <w:sz w:val="24"/>
          <w:szCs w:val="24"/>
        </w:rPr>
        <w:br/>
        <w:t xml:space="preserve">wit”, laconism[obs3]; Tacitus; ellipsis; syncope; abridgment &amp;c. (shortening) 201; compression &amp;c. 195; epitome &amp;c. 596; monostich[obs3]; brunch word, portmanteau word. </w:t>
      </w:r>
      <w:r>
        <w:rPr>
          <w:color w:val="000000"/>
          <w:sz w:val="24"/>
          <w:szCs w:val="24"/>
        </w:rPr>
        <w:br/>
        <w:t xml:space="preserve">     V. be concise &amp;c. adj.; condense &amp;c. 195; abridge &amp;c. 201; abstract</w:t>
      </w:r>
      <w:r>
        <w:rPr>
          <w:color w:val="000000"/>
          <w:sz w:val="24"/>
          <w:szCs w:val="24"/>
        </w:rPr>
        <w:br/>
        <w:t xml:space="preserve">&amp;c. 596; come to the point. </w:t>
      </w:r>
      <w:r>
        <w:rPr>
          <w:color w:val="000000"/>
          <w:sz w:val="24"/>
          <w:szCs w:val="24"/>
        </w:rPr>
        <w:br/>
        <w:t xml:space="preserve">     Adj. concise, brief, short, terse,close; to the point, exact; neat,</w:t>
      </w:r>
      <w:r>
        <w:rPr>
          <w:color w:val="000000"/>
          <w:sz w:val="24"/>
          <w:szCs w:val="24"/>
        </w:rPr>
        <w:br/>
        <w:t xml:space="preserve">compact; compressed, condensed, pointed; laconic, curt, pithy, trenchant, summary; pregnant; compendious &amp;c. (compendium) 596; succinct; elliptical, epigrammatic, quaint, crisp; sententious. </w:t>
      </w:r>
      <w:r>
        <w:rPr>
          <w:color w:val="000000"/>
          <w:sz w:val="24"/>
          <w:szCs w:val="24"/>
        </w:rPr>
        <w:br/>
        <w:t xml:space="preserve">     Adv. concisely &amp;c. adj.; briefly, summarily; in brief, in short, in a</w:t>
      </w:r>
      <w:r>
        <w:rPr>
          <w:color w:val="000000"/>
          <w:sz w:val="24"/>
          <w:szCs w:val="24"/>
        </w:rPr>
        <w:br/>
        <w:t xml:space="preserve">word, in a few words; for shortness sake; to come to the point, to make a long story short, to cut the matter short, to be brief; it comes to this, the long and the short of it is.  Phr. brevis esse laboro obscurus fio [Lat][Horace].</w:t>
      </w:r>
    </w:p>
    <w:p>
      <w:pPr>
        <w:widowControl w:val="on"/>
        <w:pBdr/>
        <w:spacing w:before="240" w:after="240" w:line="240" w:lineRule="auto"/>
        <w:ind w:left="0" w:right="0"/>
        <w:jc w:val="left"/>
      </w:pPr>
      <w:r>
        <w:rPr>
          <w:color w:val="000000"/>
          <w:sz w:val="24"/>
          <w:szCs w:val="24"/>
        </w:rPr>
        <w:t xml:space="preserve">     #573.  Diffuseness. —­ N. diffuseness &amp;c. adj.; amplification &amp;c. v.;</w:t>
      </w:r>
      <w:r>
        <w:rPr>
          <w:color w:val="000000"/>
          <w:sz w:val="24"/>
          <w:szCs w:val="24"/>
        </w:rPr>
        <w:br/>
        <w:t xml:space="preserve">dilating &amp;c. v.; verbosity, verbiage, cloud of words, copia verborum[Lat]; flow of words &amp;c. (loquacity) 584; looseness. </w:t>
      </w:r>
      <w:r>
        <w:rPr>
          <w:color w:val="000000"/>
          <w:sz w:val="24"/>
          <w:szCs w:val="24"/>
        </w:rPr>
        <w:br/>
        <w:t xml:space="preserve">     Polylogy[obs3], tautology, battology[obs3], perissology|; pleonasm,</w:t>
      </w:r>
      <w:r>
        <w:rPr>
          <w:color w:val="000000"/>
          <w:sz w:val="24"/>
          <w:szCs w:val="24"/>
        </w:rPr>
        <w:br/>
        <w:t xml:space="preserve">exuberance, redundancy; thrice-told tale; prolixity; circumlocution, ambages [obs3]; periphrase[obs3], periphrasis; roundabout phrases; episode; expletive; pennya-lining; richness &amp;c. 577. </w:t>
      </w:r>
      <w:r>
        <w:rPr>
          <w:color w:val="000000"/>
          <w:sz w:val="24"/>
          <w:szCs w:val="24"/>
        </w:rPr>
        <w:br/>
        <w:t xml:space="preserve">     V. be diffuse &amp;c. adj.; run out on, descant, expatiate, enlarge,</w:t>
      </w:r>
      <w:r>
        <w:rPr>
          <w:color w:val="000000"/>
          <w:sz w:val="24"/>
          <w:szCs w:val="24"/>
        </w:rPr>
        <w:br/>
        <w:t xml:space="preserve">dilate, amplify, expand, inflate; launch out, branch out; rant.</w:t>
      </w:r>
      <w:r>
        <w:rPr>
          <w:color w:val="000000"/>
          <w:sz w:val="24"/>
          <w:szCs w:val="24"/>
        </w:rPr>
        <w:br/>
        <w:t xml:space="preserve">     maunder, prose; harp upon &amp;c. (repeat) 104; dwell on, insist upon.</w:t>
      </w:r>
      <w:r>
        <w:rPr>
          <w:color w:val="000000"/>
          <w:sz w:val="24"/>
          <w:szCs w:val="24"/>
        </w:rPr>
        <w:br/>
        <w:t xml:space="preserve">     digress, ramble, battre la campagne[Fr][obs3], beat about the bush,</w:t>
      </w:r>
      <w:r>
        <w:rPr>
          <w:color w:val="000000"/>
          <w:sz w:val="24"/>
          <w:szCs w:val="24"/>
        </w:rPr>
        <w:br/>
        <w:t xml:space="preserve">perorate, spin a long yarn, protract; spin out, swell out, draw out; battologize[obs3]. </w:t>
      </w:r>
      <w:r>
        <w:rPr>
          <w:color w:val="000000"/>
          <w:sz w:val="24"/>
          <w:szCs w:val="24"/>
        </w:rPr>
        <w:br/>
        <w:t xml:space="preserve">     Adj. diffuse, profuse; wordy, verbose, largiloquent|, copious,</w:t>
      </w:r>
      <w:r>
        <w:rPr>
          <w:color w:val="000000"/>
          <w:sz w:val="24"/>
          <w:szCs w:val="24"/>
        </w:rPr>
        <w:br/>
        <w:t xml:space="preserve">exuberant, pleonastic, lengthy; longsome[obs3], long-winded, longspun[obs3], long drawn out; spun out, protracted, prolix, prosing, maundering; circumlocutory, periphrastic, ambagious[obs3], roundabout; digressive; discursive, excursive; loose; rambling episodic; flatulent, frothy. </w:t>
      </w:r>
      <w:r>
        <w:rPr>
          <w:color w:val="000000"/>
          <w:sz w:val="24"/>
          <w:szCs w:val="24"/>
        </w:rPr>
        <w:br/>
        <w:t xml:space="preserve">     Adv. diffusely &amp;c. adj.; at large, in extenso[Lat]; about it and about</w:t>
      </w:r>
      <w:r>
        <w:rPr>
          <w:color w:val="000000"/>
          <w:sz w:val="24"/>
          <w:szCs w:val="24"/>
        </w:rPr>
        <w:br/>
        <w:t xml:space="preserve">it.</w:t>
      </w:r>
    </w:p>
    <w:p>
      <w:pPr>
        <w:widowControl w:val="on"/>
        <w:pBdr/>
        <w:spacing w:before="240" w:after="240" w:line="240" w:lineRule="auto"/>
        <w:ind w:left="0" w:right="0"/>
        <w:jc w:val="left"/>
      </w:pPr>
      <w:r>
        <w:rPr>
          <w:i/>
          <w:color w:val="000000"/>
          <w:sz w:val="24"/>
          <w:szCs w:val="24"/>
        </w:rPr>
        <w:t xml:space="preserve">—­ p. 175 —­</w:t>
      </w:r>
    </w:p>
    <w:p>
      <w:pPr>
        <w:widowControl w:val="on"/>
        <w:pBdr/>
        <w:spacing w:before="240" w:after="240" w:line="240" w:lineRule="auto"/>
        <w:ind w:left="0" w:right="0"/>
        <w:jc w:val="left"/>
      </w:pPr>
      <w:r>
        <w:rPr>
          <w:color w:val="000000"/>
          <w:sz w:val="24"/>
          <w:szCs w:val="24"/>
        </w:rPr>
        <w:t xml:space="preserve">     #574.  Vigor. —­ N. vigor, power, force; boldness, raciness &amp;c. adj.;</w:t>
      </w:r>
      <w:r>
        <w:rPr>
          <w:color w:val="000000"/>
          <w:sz w:val="24"/>
          <w:szCs w:val="24"/>
        </w:rPr>
        <w:br/>
        <w:t xml:space="preserve">intellectual, force; spirit, point, antithesis, piquance, piquancy; verve, glow, fire, warmth; strong language; gravity, sententiousness; elevation, loftiness, sublimity.</w:t>
      </w:r>
      <w:r>
        <w:rPr>
          <w:color w:val="000000"/>
          <w:sz w:val="24"/>
          <w:szCs w:val="24"/>
        </w:rPr>
        <w:br/>
        <w:t xml:space="preserve">     eloquence; command of words, command of language. </w:t>
      </w:r>
      <w:r>
        <w:rPr>
          <w:color w:val="000000"/>
          <w:sz w:val="24"/>
          <w:szCs w:val="24"/>
        </w:rPr>
        <w:br/>
        <w:t xml:space="preserve">     Adj. vigorous, nervous, powerful, forcible, trenchant, incisive,</w:t>
      </w:r>
      <w:r>
        <w:rPr>
          <w:color w:val="000000"/>
          <w:sz w:val="24"/>
          <w:szCs w:val="24"/>
        </w:rPr>
        <w:br/>
        <w:t xml:space="preserve">impressive; sensational.</w:t>
      </w:r>
      <w:r>
        <w:rPr>
          <w:color w:val="000000"/>
          <w:sz w:val="24"/>
          <w:szCs w:val="24"/>
        </w:rPr>
        <w:br/>
        <w:t xml:space="preserve">     spirited, lively, glowing, sparkling, racy, bold, slashing; pungent,</w:t>
      </w:r>
      <w:r>
        <w:rPr>
          <w:color w:val="000000"/>
          <w:sz w:val="24"/>
          <w:szCs w:val="24"/>
        </w:rPr>
        <w:br/>
        <w:t xml:space="preserve">piquant, full of point, pointed, pithy, antithetical; sententious.</w:t>
      </w:r>
      <w:r>
        <w:rPr>
          <w:color w:val="000000"/>
          <w:sz w:val="24"/>
          <w:szCs w:val="24"/>
        </w:rPr>
        <w:br/>
        <w:t xml:space="preserve">     lofty, elevated, sublime; eloquent; vehement, petulant, impassioned;</w:t>
      </w:r>
      <w:r>
        <w:rPr>
          <w:color w:val="000000"/>
          <w:sz w:val="24"/>
          <w:szCs w:val="24"/>
        </w:rPr>
        <w:br/>
        <w:t xml:space="preserve">poetic. </w:t>
      </w:r>
      <w:r>
        <w:rPr>
          <w:color w:val="000000"/>
          <w:sz w:val="24"/>
          <w:szCs w:val="24"/>
        </w:rPr>
        <w:br/>
        <w:t xml:space="preserve">     Adv. in glowing terms, in good set terms, in no measured terms. </w:t>
      </w:r>
      <w:r>
        <w:rPr>
          <w:color w:val="000000"/>
          <w:sz w:val="24"/>
          <w:szCs w:val="24"/>
        </w:rPr>
        <w:br/>
        <w:t xml:space="preserve">     Phr. “thoughts that breath and words that burn” [Gray].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     #575.  Feebleness. —­ N. feebleness &amp;c. adj. </w:t>
      </w:r>
      <w:r>
        <w:rPr>
          <w:color w:val="000000"/>
          <w:sz w:val="24"/>
          <w:szCs w:val="24"/>
        </w:rPr>
        <w:br/>
        <w:t xml:space="preserve">     Adj. feeble, bald, tame, meager, jejune, vapid, bland, trashy,</w:t>
      </w:r>
      <w:r>
        <w:rPr>
          <w:color w:val="000000"/>
          <w:sz w:val="24"/>
          <w:szCs w:val="24"/>
        </w:rPr>
        <w:br/>
        <w:t xml:space="preserve">lukewarm, cold, frigid, poor, dull, dry, languid; colorless, enervated; proposing, prosy, prosaic; unvaried, monotonous, weak, washy, wishy-washy; sketchy, slight.</w:t>
      </w:r>
      <w:r>
        <w:rPr>
          <w:color w:val="000000"/>
          <w:sz w:val="24"/>
          <w:szCs w:val="24"/>
        </w:rPr>
        <w:br/>
        <w:t xml:space="preserve">     careless, slovenly, loose, lax (negligent) 460; slipshod,</w:t>
      </w:r>
      <w:r>
        <w:rPr>
          <w:color w:val="000000"/>
          <w:sz w:val="24"/>
          <w:szCs w:val="24"/>
        </w:rPr>
        <w:br/>
        <w:t xml:space="preserve">slipslop[obs3]; inexact; puerile, childish; flatulent; rambling &amp;c. (diffuse) 573.</w:t>
      </w:r>
    </w:p>
    <w:p>
      <w:pPr>
        <w:widowControl w:val="on"/>
        <w:pBdr/>
        <w:spacing w:before="240" w:after="240" w:line="240" w:lineRule="auto"/>
        <w:ind w:left="0" w:right="0"/>
        <w:jc w:val="left"/>
      </w:pPr>
      <w:r>
        <w:rPr>
          <w:color w:val="000000"/>
          <w:sz w:val="24"/>
          <w:szCs w:val="24"/>
        </w:rPr>
        <w:t xml:space="preserve">     #576.  Plainness. —­ N. plainness &amp;c. adj.; simplicity, severity; plain</w:t>
      </w:r>
      <w:r>
        <w:rPr>
          <w:color w:val="000000"/>
          <w:sz w:val="24"/>
          <w:szCs w:val="24"/>
        </w:rPr>
        <w:br/>
        <w:t xml:space="preserve">terms, plain English; Saxon English; household words</w:t>
      </w:r>
      <w:r>
        <w:rPr>
          <w:color w:val="000000"/>
          <w:sz w:val="24"/>
          <w:szCs w:val="24"/>
        </w:rPr>
        <w:br/>
        <w:t xml:space="preserve">     V. call a spade “a spade”; plunge in medias res; come to the point. </w:t>
      </w:r>
      <w:r>
        <w:rPr>
          <w:color w:val="000000"/>
          <w:sz w:val="24"/>
          <w:szCs w:val="24"/>
        </w:rPr>
        <w:br/>
        <w:t xml:space="preserve">     Adj. plain, simple; unornamented, unadorned, unvarnished; homely,</w:t>
      </w:r>
      <w:r>
        <w:rPr>
          <w:color w:val="000000"/>
          <w:sz w:val="24"/>
          <w:szCs w:val="24"/>
        </w:rPr>
        <w:br/>
        <w:t xml:space="preserve">homespun; neat; severe, chaste, pure, Saxon; commonplace, matter-of-fact, natural, prosaic.</w:t>
      </w:r>
      <w:r>
        <w:rPr>
          <w:color w:val="000000"/>
          <w:sz w:val="24"/>
          <w:szCs w:val="24"/>
        </w:rPr>
        <w:br/>
        <w:t xml:space="preserve">     dry, unvaried,monotonous &amp;c. 575. </w:t>
      </w:r>
      <w:r>
        <w:rPr>
          <w:color w:val="000000"/>
          <w:sz w:val="24"/>
          <w:szCs w:val="24"/>
        </w:rPr>
        <w:br/>
        <w:t xml:space="preserve">     Adv. in plain terms, in plain words, in plain English, in plain common</w:t>
      </w:r>
      <w:r>
        <w:rPr>
          <w:color w:val="000000"/>
          <w:sz w:val="24"/>
          <w:szCs w:val="24"/>
        </w:rPr>
        <w:br/>
        <w:t xml:space="preserve">parlance; point-blank.</w:t>
      </w:r>
    </w:p>
    <w:p>
      <w:pPr>
        <w:widowControl w:val="on"/>
        <w:pBdr/>
        <w:spacing w:before="240" w:after="240" w:line="240" w:lineRule="auto"/>
        <w:ind w:left="0" w:right="0"/>
        <w:jc w:val="left"/>
      </w:pPr>
      <w:r>
        <w:rPr>
          <w:color w:val="000000"/>
          <w:sz w:val="24"/>
          <w:szCs w:val="24"/>
        </w:rPr>
        <w:t xml:space="preserve">     #577.  Ornament. —­ N. ornament; floridness c[obs3]. adj. turgidity,</w:t>
      </w:r>
      <w:r>
        <w:rPr>
          <w:color w:val="000000"/>
          <w:sz w:val="24"/>
          <w:szCs w:val="24"/>
        </w:rPr>
        <w:br/>
        <w:t xml:space="preserve">turgescence[obs3]; altiloquence &amp;c. adj[obs3].; declamation, teratology|!; well-rounded periods; elegance &amp;c. 578; orotundity.</w:t>
      </w:r>
      <w:r>
        <w:rPr>
          <w:color w:val="000000"/>
          <w:sz w:val="24"/>
          <w:szCs w:val="24"/>
        </w:rPr>
        <w:br/>
        <w:t xml:space="preserve">     inversion, antithesis, alliteration, paronomasia; figurativeness &amp;c.</w:t>
      </w:r>
      <w:r>
        <w:rPr>
          <w:color w:val="000000"/>
          <w:sz w:val="24"/>
          <w:szCs w:val="24"/>
        </w:rPr>
        <w:br/>
        <w:t xml:space="preserve">(metaphor) 521.</w:t>
      </w:r>
      <w:r>
        <w:rPr>
          <w:color w:val="000000"/>
          <w:sz w:val="24"/>
          <w:szCs w:val="24"/>
        </w:rPr>
        <w:br/>
        <w:t xml:space="preserve">     flourish; flowers of speech, flowers of rhetoric; frills of style,</w:t>
      </w:r>
      <w:r>
        <w:rPr>
          <w:color w:val="000000"/>
          <w:sz w:val="24"/>
          <w:szCs w:val="24"/>
        </w:rPr>
        <w:br/>
        <w:t xml:space="preserve">euphuism[obs3], euphemism.</w:t>
      </w:r>
      <w:r>
        <w:rPr>
          <w:color w:val="000000"/>
          <w:sz w:val="24"/>
          <w:szCs w:val="24"/>
        </w:rPr>
        <w:br/>
        <w:t xml:space="preserve">     big-sounding words, high-sounding words; macrology[obs3],</w:t>
      </w:r>
      <w:r>
        <w:rPr>
          <w:color w:val="000000"/>
          <w:sz w:val="24"/>
          <w:szCs w:val="24"/>
        </w:rPr>
        <w:br/>
        <w:t xml:space="preserve">sesquipedalia verba[Lat], Alexandrine; inflation, pretension; rant, bombast, fustian, prose run mad; fine writing; sesquipedality[obs3]; Minerva press.</w:t>
      </w:r>
      <w:r>
        <w:rPr>
          <w:color w:val="000000"/>
          <w:sz w:val="24"/>
          <w:szCs w:val="24"/>
        </w:rPr>
        <w:br/>
        <w:t xml:space="preserve">     phrasemonger; euphuist[obs3], euphemist. </w:t>
      </w:r>
      <w:r>
        <w:rPr>
          <w:color w:val="000000"/>
          <w:sz w:val="24"/>
          <w:szCs w:val="24"/>
        </w:rPr>
        <w:br/>
        <w:t xml:space="preserve">     V. ornament, overlay with ornament, overcharge; smell of the lamp. </w:t>
      </w:r>
      <w:r>
        <w:rPr>
          <w:color w:val="000000"/>
          <w:sz w:val="24"/>
          <w:szCs w:val="24"/>
        </w:rPr>
        <w:br/>
        <w:t xml:space="preserve">     Adj. ornament &amp;c. v.; beautified &amp;c. 847; ornate, florid, rich,</w:t>
      </w:r>
      <w:r>
        <w:rPr>
          <w:color w:val="000000"/>
          <w:sz w:val="24"/>
          <w:szCs w:val="24"/>
        </w:rPr>
        <w:br/>
        <w:t xml:space="preserve">flowery; euphuistic[obs3], euphemistic; sonorous; high-sounding, big-sounding; inflated, swelling, tumid; turgid, turgescent; pedantic, pompous, stilted; orotund; high flown, high flowing; sententious, rhetorical, declamatory; grandiose; grandiloquent, magniloquent, altiloquent[obs3]; sesquipedal[obs3], sesquipedalian; Johnsonian, mouthy; bombastic; fustian; frothy, flashy, flaming.</w:t>
      </w:r>
      <w:r>
        <w:rPr>
          <w:color w:val="000000"/>
          <w:sz w:val="24"/>
          <w:szCs w:val="24"/>
        </w:rPr>
        <w:br/>
        <w:t xml:space="preserve">     antithetical, alliterative; figurative &amp;c. 521; artificial &amp;c.</w:t>
      </w:r>
      <w:r>
        <w:rPr>
          <w:color w:val="000000"/>
          <w:sz w:val="24"/>
          <w:szCs w:val="24"/>
        </w:rPr>
        <w:br/>
        <w:t xml:space="preserve">(inelegant) 579. </w:t>
      </w:r>
      <w:r>
        <w:rPr>
          <w:color w:val="000000"/>
          <w:sz w:val="24"/>
          <w:szCs w:val="24"/>
        </w:rPr>
        <w:br/>
        <w:t xml:space="preserve">     Adv. ore rutundo[Lat].</w:t>
      </w:r>
    </w:p>
    <w:p>
      <w:pPr>
        <w:widowControl w:val="on"/>
        <w:pBdr/>
        <w:spacing w:before="240" w:after="240" w:line="240" w:lineRule="auto"/>
        <w:ind w:left="0" w:right="0"/>
        <w:jc w:val="left"/>
      </w:pPr>
      <w:r>
        <w:rPr>
          <w:color w:val="000000"/>
          <w:sz w:val="24"/>
          <w:szCs w:val="24"/>
        </w:rPr>
        <w:t xml:space="preserve">     #578.  Elegance. —­ N. elegance, purity, grace, ease; gracefulness,</w:t>
      </w:r>
      <w:r>
        <w:rPr>
          <w:color w:val="000000"/>
          <w:sz w:val="24"/>
          <w:szCs w:val="24"/>
        </w:rPr>
        <w:br/>
        <w:t xml:space="preserve">readiness &amp;c. adj.; concinnity[obs3], euphony, numerosity[obs3]; Atticism[obs3], classicalism[obs3], classicism.</w:t>
      </w:r>
      <w:r>
        <w:rPr>
          <w:color w:val="000000"/>
          <w:sz w:val="24"/>
          <w:szCs w:val="24"/>
        </w:rPr>
        <w:br/>
        <w:t xml:space="preserve">     well rounded periods, well turned periods, flowing periods; the right</w:t>
      </w:r>
      <w:r>
        <w:rPr>
          <w:color w:val="000000"/>
          <w:sz w:val="24"/>
          <w:szCs w:val="24"/>
        </w:rPr>
        <w:br/>
        <w:t xml:space="preserve">word in the right place; antithesis &amp;c. 577.</w:t>
      </w:r>
      <w:r>
        <w:rPr>
          <w:color w:val="000000"/>
          <w:sz w:val="24"/>
          <w:szCs w:val="24"/>
        </w:rPr>
        <w:br/>
        <w:t xml:space="preserve">     </w:t>
      </w:r>
      <w:r>
        <w:rPr>
          <w:i/>
          <w:color w:val="000000"/>
          <w:sz w:val="24"/>
          <w:szCs w:val="24"/>
        </w:rPr>
        <w:t xml:space="preserve">purist. </w:t>
      </w:r>
      <w:r>
        <w:rPr>
          <w:i/>
          <w:color w:val="000000"/>
          <w:sz w:val="24"/>
          <w:szCs w:val="24"/>
        </w:rPr>
        <w:br/>
        <w:t xml:space="preserve">     V. point an antithesis, round a period. </w:t>
      </w:r>
      <w:r>
        <w:rPr>
          <w:i/>
          <w:color w:val="000000"/>
          <w:sz w:val="24"/>
          <w:szCs w:val="24"/>
        </w:rPr>
        <w:br/>
        <w:t xml:space="preserve">     Adj. elegant, polished, classical, Attic, correct, Ciceronian,</w:t>
      </w:r>
      <w:r>
        <w:rPr>
          <w:i/>
          <w:color w:val="000000"/>
          <w:sz w:val="24"/>
          <w:szCs w:val="24"/>
        </w:rPr>
        <w:br/>
        <w:t xml:space="preserve">artistic; chaste, pure, Saxon, academical[obs3].</w:t>
      </w:r>
      <w:r>
        <w:rPr>
          <w:i/>
          <w:color w:val="000000"/>
          <w:sz w:val="24"/>
          <w:szCs w:val="24"/>
        </w:rPr>
        <w:br/>
        <w:t xml:space="preserve">     graceful, easy, readable, fluent, flowing, tripping; unaffected,</w:t>
      </w:r>
      <w:r>
        <w:rPr>
          <w:i/>
          <w:color w:val="000000"/>
          <w:sz w:val="24"/>
          <w:szCs w:val="24"/>
        </w:rPr>
        <w:br/>
        <w:t xml:space="preserve">natural, unlabored[obs3]; mellifluous; euphonious, euphemism, euphemistic; numerose|, rhythmical.</w:t>
      </w:r>
      <w:r>
        <w:rPr>
          <w:i/>
          <w:color w:val="000000"/>
          <w:sz w:val="24"/>
          <w:szCs w:val="24"/>
        </w:rPr>
        <w:br/>
        <w:t xml:space="preserve">     felicitous, happy, neat; well put, neatly put, well expressed, neatly</w:t>
      </w:r>
      <w:r>
        <w:rPr>
          <w:i/>
          <w:color w:val="000000"/>
          <w:sz w:val="24"/>
          <w:szCs w:val="24"/>
        </w:rPr>
        <w:br/>
        <w:t xml:space="preserve">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i/>
          <w:color w:val="000000"/>
          <w:sz w:val="24"/>
          <w:szCs w:val="24"/>
        </w:rPr>
        <w:t xml:space="preserve">—­ p. 176 —­</w:t>
      </w:r>
    </w:p>
    <w:p>
      <w:pPr>
        <w:widowControl w:val="on"/>
        <w:pBdr/>
        <w:spacing w:before="240" w:after="240" w:line="240" w:lineRule="auto"/>
        <w:ind w:left="0" w:right="0"/>
        <w:jc w:val="left"/>
      </w:pPr>
      <w:r>
        <w:rPr>
          <w:color w:val="000000"/>
          <w:sz w:val="24"/>
          <w:szCs w:val="24"/>
        </w:rPr>
        <w:t xml:space="preserve">     #579.  Inelegance. —­ N. inelegance; stiffness &amp;c. adj.; “unlettered</w:t>
      </w:r>
      <w:r>
        <w:rPr>
          <w:color w:val="000000"/>
          <w:sz w:val="24"/>
          <w:szCs w:val="24"/>
        </w:rPr>
        <w:br/>
        <w:t xml:space="preserve">Muse” [Gray]; barbarism; slang &amp;c. 563; solecism &amp;c. 568; mannerism &amp;c. (affectation) 855; euphuism[obs3]; fustian &amp;c. 577; cacophony; words that break the teeth, words that dislocate the jaw; marinism[obs3]. </w:t>
      </w:r>
      <w:r>
        <w:rPr>
          <w:color w:val="000000"/>
          <w:sz w:val="24"/>
          <w:szCs w:val="24"/>
        </w:rPr>
        <w:br/>
        <w:t xml:space="preserve">     V. be inelegant &amp;c. adj. </w:t>
      </w:r>
      <w:r>
        <w:rPr>
          <w:color w:val="000000"/>
          <w:sz w:val="24"/>
          <w:szCs w:val="24"/>
        </w:rPr>
        <w:br/>
        <w:t xml:space="preserve">     Adj. inelegant, graceless, ungraceful; harsh, abrupt; dry, stiff,</w:t>
      </w:r>
      <w:r>
        <w:rPr>
          <w:color w:val="000000"/>
          <w:sz w:val="24"/>
          <w:szCs w:val="24"/>
        </w:rPr>
        <w:br/>
        <w:t xml:space="preserve">cramped, formal, guinde[Fr]; forced, labored; artificial, mannered, ponderous; awkward, uncourtly[obs3], unpolished; turgid &amp;c. 577; affected, euphuistic[obs3]; barbarous, uncouth, grotesque, rude, crude, halting; offensive to ears polite.</w:t>
      </w:r>
    </w:p>
    <w:p>
      <w:pPr>
        <w:widowControl w:val="on"/>
        <w:pBdr/>
        <w:spacing w:before="240" w:after="240" w:line="240" w:lineRule="auto"/>
        <w:ind w:left="0" w:right="0"/>
        <w:jc w:val="left"/>
      </w:pPr>
      <w:r>
        <w:rPr>
          <w:color w:val="000000"/>
          <w:sz w:val="24"/>
          <w:szCs w:val="24"/>
        </w:rPr>
        <w:t xml:space="preserve">% Spoken Language %</w:t>
      </w:r>
    </w:p>
    <w:p>
      <w:pPr>
        <w:widowControl w:val="on"/>
        <w:pBdr/>
        <w:spacing w:before="240" w:after="240" w:line="240" w:lineRule="auto"/>
        <w:ind w:left="0" w:right="0"/>
        <w:jc w:val="left"/>
      </w:pPr>
      <w:r>
        <w:rPr>
          <w:color w:val="000000"/>
          <w:sz w:val="24"/>
          <w:szCs w:val="24"/>
        </w:rPr>
        <w:t xml:space="preserve">     #580.  Voice. —­ N. voice; vocality[obs3]; organ, lungs, bellows; good</w:t>
      </w:r>
      <w:r>
        <w:rPr>
          <w:color w:val="000000"/>
          <w:sz w:val="24"/>
          <w:szCs w:val="24"/>
        </w:rPr>
        <w:br/>
        <w:t xml:space="preserve">voice, fine voice, powerful voice &amp;c. (loud) 404; musical voice &amp;c. 413; intonation; tone of voice &amp;c. (sound) 402.</w:t>
      </w:r>
      <w:r>
        <w:rPr>
          <w:color w:val="000000"/>
          <w:sz w:val="24"/>
          <w:szCs w:val="24"/>
        </w:rPr>
        <w:br/>
        <w:t xml:space="preserve">     vocalization; cry &amp;c. 411; strain, utterance, prolation[obs3];</w:t>
      </w:r>
      <w:r>
        <w:rPr>
          <w:color w:val="000000"/>
          <w:sz w:val="24"/>
          <w:szCs w:val="24"/>
        </w:rPr>
        <w:br/>
        <w:t xml:space="preserve">exclamation, ejaculation, vociferation, ecphonesis[obs3]; enunciation, articulation; articulate sound, distinctness; clearness, of articulation; stage whisper; delivery.</w:t>
      </w:r>
      <w:r>
        <w:rPr>
          <w:color w:val="000000"/>
          <w:sz w:val="24"/>
          <w:szCs w:val="24"/>
        </w:rPr>
        <w:br/>
        <w:t xml:space="preserve">     accent, accentuation; emphasis, stress; broad accent, strong accent,</w:t>
      </w:r>
      <w:r>
        <w:rPr>
          <w:color w:val="000000"/>
          <w:sz w:val="24"/>
          <w:szCs w:val="24"/>
        </w:rPr>
        <w:br/>
        <w:t xml:space="preserve">pure accent, native accent, foreign accent; pronunciation.</w:t>
      </w:r>
      <w:r>
        <w:rPr>
          <w:color w:val="000000"/>
          <w:sz w:val="24"/>
          <w:szCs w:val="24"/>
        </w:rPr>
        <w:br/>
        <w:t xml:space="preserve">     [Word similarly pronounced] homonym.</w:t>
      </w:r>
      <w:r>
        <w:rPr>
          <w:color w:val="000000"/>
          <w:sz w:val="24"/>
          <w:szCs w:val="24"/>
        </w:rPr>
        <w:br/>
        <w:t xml:space="preserve">     orthoepy[obs3]; cacoepy[obs3]; euphony &amp;c. (melody) 413.</w:t>
      </w:r>
      <w:r>
        <w:rPr>
          <w:color w:val="000000"/>
          <w:sz w:val="24"/>
          <w:szCs w:val="24"/>
        </w:rPr>
        <w:br/>
        <w:t xml:space="preserve">     gastriloquism[obs3], ventriloquism; ventriloquist; polyphonism[obs3],</w:t>
      </w:r>
      <w:r>
        <w:rPr>
          <w:color w:val="000000"/>
          <w:sz w:val="24"/>
          <w:szCs w:val="24"/>
        </w:rPr>
        <w:br/>
        <w:t xml:space="preserve">polyphonist[obs3].</w:t>
      </w:r>
      <w:r>
        <w:rPr>
          <w:color w:val="000000"/>
          <w:sz w:val="24"/>
          <w:szCs w:val="24"/>
        </w:rPr>
        <w:br/>
        <w:t xml:space="preserve">     [Science of voice] phonology &amp;c. (sound) 402. </w:t>
      </w:r>
      <w:r>
        <w:rPr>
          <w:color w:val="000000"/>
          <w:sz w:val="24"/>
          <w:szCs w:val="24"/>
        </w:rPr>
        <w:br/>
        <w:t xml:space="preserve">     V. utter, breathe; give utterance, give tongue; cry &amp;c. (shout) 411;</w:t>
      </w:r>
      <w:r>
        <w:rPr>
          <w:color w:val="000000"/>
          <w:sz w:val="24"/>
          <w:szCs w:val="24"/>
        </w:rPr>
        <w:br/>
        <w:t xml:space="preserve">ejaculate, rap out; vocalize, prolate|, articulate, enunciate, pronounce, accentuate, aspirate, deliver, mouth; whisper in the ear. </w:t>
      </w:r>
      <w:r>
        <w:rPr>
          <w:color w:val="000000"/>
          <w:sz w:val="24"/>
          <w:szCs w:val="24"/>
        </w:rPr>
        <w:br/>
        <w:t xml:space="preserve">     Adj. vocal, phonetic, oral; ejaculatory, articulate, distinct,</w:t>
      </w:r>
      <w:r>
        <w:rPr>
          <w:color w:val="000000"/>
          <w:sz w:val="24"/>
          <w:szCs w:val="24"/>
        </w:rPr>
        <w:br/>
        <w:t xml:space="preserve">stertorous; euphonious &amp;c. (melodious) 413. </w:t>
      </w:r>
      <w:r>
        <w:rPr>
          <w:color w:val="000000"/>
          <w:sz w:val="24"/>
          <w:szCs w:val="24"/>
        </w:rPr>
        <w:br/>
        <w:t xml:space="preserve">     Phr. “how sweetly sounds the voice of a good woman” [Massinger]; “the</w:t>
      </w:r>
      <w:r>
        <w:rPr>
          <w:color w:val="000000"/>
          <w:sz w:val="24"/>
          <w:szCs w:val="24"/>
        </w:rPr>
        <w:br/>
        <w:t xml:space="preserve">organ of the soul” [Longfellow]; “thy voice is a celestial melody” [Longfellow].</w:t>
      </w:r>
    </w:p>
    <w:p>
      <w:pPr>
        <w:widowControl w:val="on"/>
        <w:pBdr/>
        <w:spacing w:before="240" w:after="240" w:line="240" w:lineRule="auto"/>
        <w:ind w:left="0" w:right="0"/>
        <w:jc w:val="left"/>
      </w:pPr>
      <w:r>
        <w:rPr>
          <w:color w:val="000000"/>
          <w:sz w:val="24"/>
          <w:szCs w:val="24"/>
        </w:rPr>
        <w:t xml:space="preserve">     #581.  Aphony. —­ N. aphony[obs3], aphonia[obs3]; dumbness &amp;c. adj.;</w:t>
      </w:r>
      <w:r>
        <w:rPr>
          <w:color w:val="000000"/>
          <w:sz w:val="24"/>
          <w:szCs w:val="24"/>
        </w:rPr>
        <w:br/>
        <w:t xml:space="preserve">obmutescence[obs3]; absence of voice, want of voice; dysphony[obs3]; cacoepy[obs3]; silence &amp;c. (taciturnity) 585; raucity[obs3]; harsh voice &amp;c. 410, unmusical voice &amp;c. 414; falsetto, “childish treble mute”; dummy. </w:t>
      </w:r>
      <w:r>
        <w:rPr>
          <w:color w:val="000000"/>
          <w:sz w:val="24"/>
          <w:szCs w:val="24"/>
        </w:rPr>
        <w:br/>
        <w:t xml:space="preserve">     V. keep silence &amp;c. 585; speak low, speak softly; whisper &amp;c.</w:t>
      </w:r>
      <w:r>
        <w:rPr>
          <w:color w:val="000000"/>
          <w:sz w:val="24"/>
          <w:szCs w:val="24"/>
        </w:rPr>
        <w:br/>
        <w:t xml:space="preserve">(faintness) 405.</w:t>
      </w:r>
      <w:r>
        <w:rPr>
          <w:color w:val="000000"/>
          <w:sz w:val="24"/>
          <w:szCs w:val="24"/>
        </w:rPr>
        <w:br/>
        <w:t xml:space="preserve">     silence; render mute, render silent; muzzle, muffle, suppress,</w:t>
      </w:r>
      <w:r>
        <w:rPr>
          <w:color w:val="000000"/>
          <w:sz w:val="24"/>
          <w:szCs w:val="24"/>
        </w:rPr>
        <w:br/>
        <w:t xml:space="preserve">smother, gag, strike dumb, dumfounder; drown the voice, put to silence, stop one’s mouth, cut one short.</w:t>
      </w:r>
      <w:r>
        <w:rPr>
          <w:color w:val="000000"/>
          <w:sz w:val="24"/>
          <w:szCs w:val="24"/>
        </w:rPr>
        <w:br/>
        <w:t xml:space="preserve">     stick in the throat. </w:t>
      </w:r>
      <w:r>
        <w:rPr>
          <w:color w:val="000000"/>
          <w:sz w:val="24"/>
          <w:szCs w:val="24"/>
        </w:rPr>
        <w:br/>
        <w:t xml:space="preserve">     Adj. aphonous[obs3], dumb, mute; deafmute, deaf and dumb; mum; tongue-</w:t>
      </w:r>
      <w:r>
        <w:rPr>
          <w:color w:val="000000"/>
          <w:sz w:val="24"/>
          <w:szCs w:val="24"/>
        </w:rPr>
        <w:br/>
        <w:t xml:space="preserve">tied; breathless, tongueless, voiceless, speechless, wordless; mute as a fish, mute as a stockfish[obs3], mute as a mackerel; silent &amp;c. (taciturn) 585; muzzled; inarticulate, inaudible.</w:t>
      </w:r>
      <w:r>
        <w:rPr>
          <w:color w:val="000000"/>
          <w:sz w:val="24"/>
          <w:szCs w:val="24"/>
        </w:rPr>
        <w:br/>
        <w:t xml:space="preserve">     croaking, raucous, hoarse, husky, dry, hollow, sepulchral, hoarse as a</w:t>
      </w:r>
      <w:r>
        <w:rPr>
          <w:color w:val="000000"/>
          <w:sz w:val="24"/>
          <w:szCs w:val="24"/>
        </w:rPr>
        <w:br/>
        <w:t xml:space="preserve">raven; rough. </w:t>
      </w:r>
      <w:r>
        <w:rPr>
          <w:color w:val="000000"/>
          <w:sz w:val="24"/>
          <w:szCs w:val="24"/>
        </w:rPr>
        <w:br/>
        <w:t xml:space="preserve">     Adv. with bated breath, with the finger on the lips; sotto voce[Lat];</w:t>
      </w:r>
      <w:r>
        <w:rPr>
          <w:color w:val="000000"/>
          <w:sz w:val="24"/>
          <w:szCs w:val="24"/>
        </w:rPr>
        <w:br/>
        <w:t xml:space="preserve">in a low tone, in a cracked voice, in a broken voice. </w:t>
      </w:r>
      <w:r>
        <w:rPr>
          <w:color w:val="000000"/>
          <w:sz w:val="24"/>
          <w:szCs w:val="24"/>
        </w:rPr>
        <w:br/>
        <w:t xml:space="preserve">     Phr. vox faucibus haesit [Lat][Vergil].</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     #582.  Speech. —­ N. speech, faculty of speech; locution, talk,</w:t>
      </w:r>
      <w:r>
        <w:rPr>
          <w:color w:val="000000"/>
          <w:sz w:val="24"/>
          <w:szCs w:val="24"/>
        </w:rPr>
        <w:br/>
        <w:t xml:space="preserve">parlance, verbal intercourse, prolation[obs3], oral communication, word of mouth, parole, palaver, prattle; effusion.</w:t>
      </w:r>
      <w:r>
        <w:rPr>
          <w:color w:val="000000"/>
          <w:sz w:val="24"/>
          <w:szCs w:val="24"/>
        </w:rPr>
        <w:br/>
        <w:t xml:space="preserve">     oration, recitation, delivery, say, speech, lecture, harangue, sermon,</w:t>
      </w:r>
      <w:r>
        <w:rPr>
          <w:color w:val="000000"/>
          <w:sz w:val="24"/>
          <w:szCs w:val="24"/>
        </w:rPr>
        <w:br/>
        <w:t xml:space="preserve">tirade, formal speech, peroration; speechifying; soliloquy &amp;c. 589; allocution &amp;c. 586; conversation &amp;c. 588; salutatory; screed; valedictory [U.S.][U.S.].</w:t>
      </w:r>
      <w:r>
        <w:rPr>
          <w:color w:val="000000"/>
          <w:sz w:val="24"/>
          <w:szCs w:val="24"/>
        </w:rPr>
        <w:br/>
        <w:t xml:space="preserve">     oratory; elocution, eloquence; rhetoric, declamation; grandiloquence,</w:t>
      </w:r>
      <w:r>
        <w:rPr>
          <w:color w:val="000000"/>
          <w:sz w:val="24"/>
          <w:szCs w:val="24"/>
        </w:rPr>
        <w:br/>
        <w:t xml:space="preserve">multiloquence[obs3]; burst of eloquence; facundity[obs3]; flow of words, command of words, command of language; copia verborum[Lat]; power of speech, gift of the gab; usus loquendi[Lat].</w:t>
      </w:r>
      <w:r>
        <w:rPr>
          <w:color w:val="000000"/>
          <w:sz w:val="24"/>
          <w:szCs w:val="24"/>
        </w:rPr>
        <w:br/>
        <w:t xml:space="preserve">     speaker &amp;c. v.; spokesman; prolocutor, interlocutor; mouthpiece,</w:t>
      </w:r>
      <w:r>
        <w:rPr>
          <w:color w:val="000000"/>
          <w:sz w:val="24"/>
          <w:szCs w:val="24"/>
        </w:rPr>
        <w:br/>
        <w:t xml:space="preserve">Hermes; orator, oratrix[obs3], oratress[obs3]; Demosthenes, Cicero; rhetorician; stump orator, platform orator; speechmaker, patterer[obs3], improvisatore[obs3]. </w:t>
      </w:r>
      <w:r>
        <w:rPr>
          <w:color w:val="000000"/>
          <w:sz w:val="24"/>
          <w:szCs w:val="24"/>
        </w:rPr>
        <w:br/>
        <w:t xml:space="preserve">     V. speak of; say, utter, pronounce, deliver, give utterance to; utter</w:t>
      </w:r>
      <w:r>
        <w:rPr>
          <w:color w:val="000000"/>
          <w:sz w:val="24"/>
          <w:szCs w:val="24"/>
        </w:rPr>
        <w:br/>
        <w:t xml:space="preserve">forth, pour forth; breathe, let fall, come out with; rap out, blurt out have on one’s lips; have at the end of one’s tongue, have at the tip of one’s tongue.</w:t>
      </w:r>
      <w:r>
        <w:rPr>
          <w:color w:val="000000"/>
          <w:sz w:val="24"/>
          <w:szCs w:val="24"/>
        </w:rPr>
        <w:br/>
        <w:t xml:space="preserve">     break silence; open one’s lips, open one’s mouth; lift one’s voice,</w:t>
      </w:r>
      <w:r>
        <w:rPr>
          <w:color w:val="000000"/>
          <w:sz w:val="24"/>
          <w:szCs w:val="24"/>
        </w:rPr>
        <w:br/>
        <w:t xml:space="preserve">raise one’s voice; give the tongue, wag the tongue; talk, outspeak[obs3]; put in a word or two.</w:t>
      </w:r>
      <w:r>
        <w:rPr>
          <w:color w:val="000000"/>
          <w:sz w:val="24"/>
          <w:szCs w:val="24"/>
        </w:rPr>
        <w:br/>
        <w:t xml:space="preserve">     hold forth; make a speech,.deliver a speech &amp;c. n.; speechify,</w:t>
      </w:r>
      <w:r>
        <w:rPr>
          <w:color w:val="000000"/>
          <w:sz w:val="24"/>
          <w:szCs w:val="24"/>
        </w:rPr>
        <w:br/>
        <w:t xml:space="preserve">harangue, declaim, stump, flourish, recite, lecture, sermonize, discourse, be on one’s legs; have one’s say, say one’s say; spout, rant, rave, vent one’s fury, vent one’s rage; expatiate &amp;c. (speak at length) 573; speak one’s mind, go on the stump, take the stump [U.  S.].</w:t>
      </w:r>
      <w:r>
        <w:rPr>
          <w:color w:val="000000"/>
          <w:sz w:val="24"/>
          <w:szCs w:val="24"/>
        </w:rPr>
        <w:br/>
        <w:t xml:space="preserve">     soliloquize &amp;c. 589; tell &amp;c. (inform) 527; speak to &amp;c. 586; talk</w:t>
      </w:r>
      <w:r>
        <w:rPr>
          <w:color w:val="000000"/>
          <w:sz w:val="24"/>
          <w:szCs w:val="24"/>
        </w:rPr>
        <w:br/>
        <w:t xml:space="preserve">together &amp;c. 588.</w:t>
      </w:r>
      <w:r>
        <w:rPr>
          <w:color w:val="000000"/>
          <w:sz w:val="24"/>
          <w:szCs w:val="24"/>
        </w:rPr>
        <w:br/>
        <w:t xml:space="preserve">     be eloquent &amp;c. adj; have a tongue in one’s head, have the gift of the</w:t>
      </w:r>
      <w:r>
        <w:rPr>
          <w:color w:val="000000"/>
          <w:sz w:val="24"/>
          <w:szCs w:val="24"/>
        </w:rPr>
        <w:br/>
        <w:t xml:space="preserve">gab &amp;c. n. pass one’s lips, escape one’s lips; fall from the lips, fall from the mouth. </w:t>
      </w:r>
      <w:r>
        <w:rPr>
          <w:color w:val="000000"/>
          <w:sz w:val="24"/>
          <w:szCs w:val="24"/>
        </w:rPr>
        <w:br/>
        <w:t xml:space="preserve">     Adj. speaking &amp;c., spoken &amp;c. v.; oral, lingual, phonetic, not</w:t>
      </w:r>
      <w:r>
        <w:rPr>
          <w:color w:val="000000"/>
          <w:sz w:val="24"/>
          <w:szCs w:val="24"/>
        </w:rPr>
        <w:br/>
        <w:t xml:space="preserve">written, unwritten, outspoken; eloquent, elocutionary; oratorical, rhetorical; declamatory; grandiloquent &amp;c. 577; talkative &amp;c. 584; Ciceronian, nuncupative, Tullian. </w:t>
      </w:r>
      <w:r>
        <w:rPr>
          <w:color w:val="000000"/>
          <w:sz w:val="24"/>
          <w:szCs w:val="24"/>
        </w:rPr>
        <w:br/>
        <w:t xml:space="preserve">     Adv. orally &amp;c. adj.; by word of mouth, viva voce, from the lips of. </w:t>
      </w:r>
      <w:r>
        <w:rPr>
          <w:color w:val="000000"/>
          <w:sz w:val="24"/>
          <w:szCs w:val="24"/>
        </w:rPr>
        <w:br/>
        <w:t xml:space="preserve">     Phr. quoth he, said he &amp;c.; “action is eloquence” [Coriolanus]; “pour</w:t>
      </w:r>
      <w:r>
        <w:rPr>
          <w:color w:val="000000"/>
          <w:sz w:val="24"/>
          <w:szCs w:val="24"/>
        </w:rPr>
        <w:br/>
        <w:t xml:space="preserve">the full tide of eloquence along” [Pope]; “she speaks poignards and every word stabs” [Much Ado About Nothing]; “speech is but broken light upon the depth of the unspoken [G.  Eliot]; “to try thy eloquence now ’tis time [Antony and Cleopatra].</w:t>
      </w:r>
    </w:p>
    <w:p>
      <w:pPr>
        <w:widowControl w:val="on"/>
        <w:pBdr/>
        <w:spacing w:before="240" w:after="240" w:line="240" w:lineRule="auto"/>
        <w:ind w:left="0" w:right="0"/>
        <w:jc w:val="left"/>
      </w:pPr>
      <w:r>
        <w:rPr>
          <w:i/>
          <w:color w:val="000000"/>
          <w:sz w:val="24"/>
          <w:szCs w:val="24"/>
        </w:rPr>
        <w:t xml:space="preserve">—­ p. 177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     #583. [Imperfect Speech.] Stammering. —­ N. inarticulateness;</w:t>
      </w:r>
      <w:r>
        <w:rPr>
          <w:color w:val="000000"/>
          <w:sz w:val="24"/>
          <w:szCs w:val="24"/>
        </w:rPr>
        <w:br/>
        <w:t xml:space="preserve">stammering &amp;c. v.; hesitation &amp;c. v.; impediment in one’s speech; titubancy[obs3], traulism|; whisper &amp;c. (faint sound) 405; lisp, drawl, tardiloquence[obs3]; nasal tone, nasal accent; twang; falsetto &amp;c. (want of voice) 581; broken voice, broken accents, broken sentences.</w:t>
      </w:r>
      <w:r>
        <w:rPr>
          <w:color w:val="000000"/>
          <w:sz w:val="24"/>
          <w:szCs w:val="24"/>
        </w:rPr>
        <w:br/>
        <w:t xml:space="preserve">     brogue &amp;c. 563; slip of the tongue, lapsus linouae [Lat]. </w:t>
      </w:r>
      <w:r>
        <w:rPr>
          <w:color w:val="000000"/>
          <w:sz w:val="24"/>
          <w:szCs w:val="24"/>
        </w:rPr>
        <w:br/>
        <w:t xml:space="preserve">     V. stammer, stutter, hesitate, falter, hammer; balbutiate|,</w:t>
      </w:r>
      <w:r>
        <w:rPr>
          <w:color w:val="000000"/>
          <w:sz w:val="24"/>
          <w:szCs w:val="24"/>
        </w:rPr>
        <w:br/>
        <w:t xml:space="preserve">balbucinate|, haw, hum and haw, be unable to put two words together.</w:t>
      </w:r>
      <w:r>
        <w:rPr>
          <w:color w:val="000000"/>
          <w:sz w:val="24"/>
          <w:szCs w:val="24"/>
        </w:rPr>
        <w:br/>
        <w:t xml:space="preserve">     mumble, mutter; maud|, mauder[obs3]; whisper &amp;c. 405; mince, lisp;</w:t>
      </w:r>
      <w:r>
        <w:rPr>
          <w:color w:val="000000"/>
          <w:sz w:val="24"/>
          <w:szCs w:val="24"/>
        </w:rPr>
        <w:br/>
        <w:t xml:space="preserve">jabber, gibber; sputter, splutter; muffle, mump[obs3]; drawl, mouth; croak; speak thick, speak through the nose; snuffle, clip one’s words; murder the language, murder the King’s English, murder the Queen’s English; mispronounce, missay[obs3]. </w:t>
      </w:r>
      <w:r>
        <w:rPr>
          <w:color w:val="000000"/>
          <w:sz w:val="24"/>
          <w:szCs w:val="24"/>
        </w:rPr>
        <w:br/>
        <w:t xml:space="preserve">     Adj. stammering &amp;c. v.; inarticulate, guttural, nasal; tremulous;</w:t>
      </w:r>
      <w:r>
        <w:rPr>
          <w:color w:val="000000"/>
          <w:sz w:val="24"/>
          <w:szCs w:val="24"/>
        </w:rPr>
        <w:br/>
        <w:t xml:space="preserve">affected. </w:t>
      </w:r>
      <w:r>
        <w:rPr>
          <w:color w:val="000000"/>
          <w:sz w:val="24"/>
          <w:szCs w:val="24"/>
        </w:rPr>
        <w:br/>
        <w:t xml:space="preserve">     Adv. sotto voce &amp;c. (faintly) 405[Lat].</w:t>
      </w:r>
    </w:p>
    <w:p>
      <w:pPr>
        <w:widowControl w:val="on"/>
        <w:pBdr/>
        <w:spacing w:before="240" w:after="240" w:line="240" w:lineRule="auto"/>
        <w:ind w:left="0" w:right="0"/>
        <w:jc w:val="left"/>
      </w:pPr>
      <w:r>
        <w:rPr>
          <w:color w:val="000000"/>
          <w:sz w:val="24"/>
          <w:szCs w:val="24"/>
        </w:rPr>
        <w:t xml:space="preserve">     #584.  Loquacity. —­ N. loquacity, loquaciousness; talkativeness &amp;c.</w:t>
      </w:r>
      <w:r>
        <w:rPr>
          <w:color w:val="000000"/>
          <w:sz w:val="24"/>
          <w:szCs w:val="24"/>
        </w:rPr>
        <w:br/>
        <w:t xml:space="preserve">adj.; garrulity; multiloquence[obs3], much speaking. jaw; gabble; jabber, chatter; prate, prattle, cackle, clack; twaddle, twattle, rattle; caquet[obs3], caquetterie[Fr]; blabber, bavardage[obs3], bibble-babble[obs3], gibble-gabble[obs3]; small talk &amp;c. (converse) 588.</w:t>
      </w:r>
      <w:r>
        <w:rPr>
          <w:color w:val="000000"/>
          <w:sz w:val="24"/>
          <w:szCs w:val="24"/>
        </w:rPr>
        <w:br/>
        <w:t xml:space="preserve">     fluency, flippancy, volubility, flowing, tongue; flow of words; flux</w:t>
      </w:r>
      <w:r>
        <w:rPr>
          <w:color w:val="000000"/>
          <w:sz w:val="24"/>
          <w:szCs w:val="24"/>
        </w:rPr>
        <w:br/>
        <w:t xml:space="preserve">de bouche[Fr], flux de mots[Fr]; copia verborum[Lat], cacoethes loquendi[Lat]; furor loquendi[Lat]; verbosity &amp;c. (diffuseness) 573; gift of the gab &amp;c. (eloquence) 582.</w:t>
      </w:r>
      <w:r>
        <w:rPr>
          <w:color w:val="000000"/>
          <w:sz w:val="24"/>
          <w:szCs w:val="24"/>
        </w:rPr>
        <w:br/>
        <w:t xml:space="preserve">     talker; chatterer, chatterbox; babbler &amp;c. v.; rattle; ranter;</w:t>
      </w:r>
      <w:r>
        <w:rPr>
          <w:color w:val="000000"/>
          <w:sz w:val="24"/>
          <w:szCs w:val="24"/>
        </w:rPr>
        <w:br/>
        <w:t xml:space="preserve">sermonizer, proser[obs3], driveler; blatherskite [U.  S.]; gossip &amp;c. (converse) 588; magpie, jay, parrot, poll, Babel; moulin a paroles[Fr].. </w:t>
      </w:r>
      <w:r>
        <w:rPr>
          <w:color w:val="000000"/>
          <w:sz w:val="24"/>
          <w:szCs w:val="24"/>
        </w:rPr>
        <w:br/>
        <w:t xml:space="preserve">     V. be loquacious &amp;c. adj.; talk glibly, pour forth, patter; prate,</w:t>
      </w:r>
      <w:r>
        <w:rPr>
          <w:color w:val="000000"/>
          <w:sz w:val="24"/>
          <w:szCs w:val="24"/>
        </w:rPr>
        <w:br/>
        <w:t xml:space="preserve">palaver, prose, chatter, prattle, clack, jabber, jaw; blather, blatter[obs3], blether[obs3]; rattle, rattle on; twaddle, twattle; babble, gabble; outtalk; talk oneself out of breath, talk oneself hoarse; expatiate &amp;c. (speak at length) 573; gossip &amp;c. (converse) 588; din in the ears &amp;c. (repeat) 104; talk at random, talk nonsense &amp;c. 497; be hoarse with talking. </w:t>
      </w:r>
      <w:r>
        <w:rPr>
          <w:color w:val="000000"/>
          <w:sz w:val="24"/>
          <w:szCs w:val="24"/>
        </w:rPr>
        <w:br/>
        <w:t xml:space="preserve">     Adj. loquacious, talkative, garrulous, linguacious|,</w:t>
      </w:r>
      <w:r>
        <w:rPr>
          <w:color w:val="000000"/>
          <w:sz w:val="24"/>
          <w:szCs w:val="24"/>
        </w:rPr>
        <w:br/>
        <w:t xml:space="preserve">multiloquous[obs3]; largiloquent|; chattering &amp;c. v.; chatty &amp;c. (sociable) 892; declamatory &amp;c. 582; open-mouthed.</w:t>
      </w:r>
      <w:r>
        <w:rPr>
          <w:color w:val="000000"/>
          <w:sz w:val="24"/>
          <w:szCs w:val="24"/>
        </w:rPr>
        <w:br/>
        <w:t xml:space="preserve">     fluent, voluble, glib, flippant; long tongued, long winded &amp;c.</w:t>
      </w:r>
      <w:r>
        <w:rPr>
          <w:color w:val="000000"/>
          <w:sz w:val="24"/>
          <w:szCs w:val="24"/>
        </w:rPr>
        <w:br/>
        <w:t xml:space="preserve">(diffuse) 573. </w:t>
      </w:r>
      <w:r>
        <w:rPr>
          <w:color w:val="000000"/>
          <w:sz w:val="24"/>
          <w:szCs w:val="24"/>
        </w:rPr>
        <w:br/>
        <w:t xml:space="preserve">     Adv. trippingly on the tongue; glibly &amp;c. adj.; off the reel. </w:t>
      </w:r>
      <w:r>
        <w:rPr>
          <w:color w:val="000000"/>
          <w:sz w:val="24"/>
          <w:szCs w:val="24"/>
        </w:rPr>
        <w:br/>
        <w:t xml:space="preserve">     Phr. the tongue running fast, the tongue running loose, the tongue</w:t>
      </w:r>
      <w:r>
        <w:rPr>
          <w:color w:val="000000"/>
          <w:sz w:val="24"/>
          <w:szCs w:val="24"/>
        </w:rPr>
        <w:br/>
        <w:t xml:space="preserve">running on wheels; all talk and no cider; “foul whisperings are abroad” [Macbeth]; “what a spendthrift is he of his tongue!” [Tempest].</w:t>
      </w:r>
    </w:p>
    <w:p>
      <w:pPr>
        <w:widowControl w:val="on"/>
        <w:pBdr/>
        <w:spacing w:before="240" w:after="240" w:line="240" w:lineRule="auto"/>
        <w:ind w:left="0" w:right="0"/>
        <w:jc w:val="left"/>
      </w:pPr>
      <w:r>
        <w:rPr>
          <w:i/>
          <w:color w:val="000000"/>
          <w:sz w:val="24"/>
          <w:szCs w:val="24"/>
        </w:rPr>
        <w:t xml:space="preserve">—­ p. 178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     #585.  Taciturnity. —­ N. silence, muteness, obmutescence[obs3];</w:t>
      </w:r>
      <w:r>
        <w:rPr>
          <w:color w:val="000000"/>
          <w:sz w:val="24"/>
          <w:szCs w:val="24"/>
        </w:rPr>
        <w:br/>
        <w:t xml:space="preserve">taciturnity, pauciloquy[obs3], costiveness|, curtness; reserve, reticence &amp;c. (concealment) 528.</w:t>
      </w:r>
      <w:r>
        <w:rPr>
          <w:color w:val="000000"/>
          <w:sz w:val="24"/>
          <w:szCs w:val="24"/>
        </w:rPr>
        <w:br/>
        <w:t xml:space="preserve">     man of few words. </w:t>
      </w:r>
      <w:r>
        <w:rPr>
          <w:color w:val="000000"/>
          <w:sz w:val="24"/>
          <w:szCs w:val="24"/>
        </w:rPr>
        <w:br/>
        <w:t xml:space="preserve">     V. be silent &amp;c. adj.; keep silence, keep mum; hold one’s tongue,</w:t>
      </w:r>
      <w:r>
        <w:rPr>
          <w:color w:val="000000"/>
          <w:sz w:val="24"/>
          <w:szCs w:val="24"/>
        </w:rPr>
        <w:br/>
        <w:t xml:space="preserve">hold one’s peace, hold one’s jaw; not speak. &amp;c. 582; say nothing, keep one’s counsel; seal the lips, close the lips, button the lips, zipper the lips, put a padlock on the lips, put a padlock on the mouth; put a bridle on one’s tongue; bite one’s tongue, keep one’s tongue between one’s teeth; make no sign, not let a word escape one; keep a secret &amp;c. 528; not have a word to say; hush up, hush, lay the finger on the lips, place the finger on the lips; render mute &amp;c. 581.</w:t>
      </w:r>
      <w:r>
        <w:rPr>
          <w:color w:val="000000"/>
          <w:sz w:val="24"/>
          <w:szCs w:val="24"/>
        </w:rPr>
        <w:br/>
        <w:t xml:space="preserve">     stick in one’s throat. </w:t>
      </w:r>
      <w:r>
        <w:rPr>
          <w:color w:val="000000"/>
          <w:sz w:val="24"/>
          <w:szCs w:val="24"/>
        </w:rPr>
        <w:br/>
        <w:t xml:space="preserve">     Adj. silent, mute, mum; silent as a post, silent as a stone, silent as</w:t>
      </w:r>
      <w:r>
        <w:rPr>
          <w:color w:val="000000"/>
          <w:sz w:val="24"/>
          <w:szCs w:val="24"/>
        </w:rPr>
        <w:br/>
        <w:t xml:space="preserve">the grave &amp;c. (still) 403; dumb &amp;c. 581; unconversable[obs3].</w:t>
      </w:r>
      <w:r>
        <w:rPr>
          <w:color w:val="000000"/>
          <w:sz w:val="24"/>
          <w:szCs w:val="24"/>
        </w:rPr>
        <w:br/>
        <w:t xml:space="preserve">     taciturn, sparing of words; closetongued; costive|, inconversable|,</w:t>
      </w:r>
      <w:r>
        <w:rPr>
          <w:color w:val="000000"/>
          <w:sz w:val="24"/>
          <w:szCs w:val="24"/>
        </w:rPr>
        <w:br/>
        <w:t xml:space="preserve">curt; reserved; reticent &amp;c. (concealing) 528. </w:t>
      </w:r>
      <w:r>
        <w:rPr>
          <w:color w:val="000000"/>
          <w:sz w:val="24"/>
          <w:szCs w:val="24"/>
        </w:rPr>
        <w:br/>
        <w:t xml:space="preserve">     Int. shush! tush! silence! mum! hush! chut[obs3]! hist! tut!</w:t>
      </w:r>
      <w:r>
        <w:rPr>
          <w:color w:val="000000"/>
          <w:sz w:val="24"/>
          <w:szCs w:val="24"/>
        </w:rPr>
        <w:br/>
        <w:t xml:space="preserve">chup[obs3]! mum’s the word; keep your mouth shut![vulgar]. </w:t>
      </w:r>
      <w:r>
        <w:rPr>
          <w:color w:val="000000"/>
          <w:sz w:val="24"/>
          <w:szCs w:val="24"/>
        </w:rPr>
        <w:br/>
        <w:t xml:space="preserve">     Phr. cave quid dicis quando et cui[Lat]; volto sciolto i pensieri</w:t>
      </w:r>
      <w:r>
        <w:rPr>
          <w:color w:val="000000"/>
          <w:sz w:val="24"/>
          <w:szCs w:val="24"/>
        </w:rPr>
        <w:br/>
        <w:t xml:space="preserve">stretti[It].</w:t>
      </w:r>
    </w:p>
    <w:p>
      <w:pPr>
        <w:widowControl w:val="on"/>
        <w:pBdr/>
        <w:spacing w:before="240" w:after="240" w:line="240" w:lineRule="auto"/>
        <w:ind w:left="0" w:right="0"/>
        <w:jc w:val="left"/>
      </w:pPr>
      <w:r>
        <w:rPr>
          <w:color w:val="000000"/>
          <w:sz w:val="24"/>
          <w:szCs w:val="24"/>
        </w:rPr>
        <w:t xml:space="preserve">     #586.  Allocution. —­ N. allocution, alloquy|, address; speech &amp;c. 582;</w:t>
      </w:r>
      <w:r>
        <w:rPr>
          <w:color w:val="000000"/>
          <w:sz w:val="24"/>
          <w:szCs w:val="24"/>
        </w:rPr>
        <w:br/>
        <w:t xml:space="preserve">apostrophe, interpellation, appeal, invocation, salutation; word in the ear.</w:t>
      </w:r>
      <w:r>
        <w:rPr>
          <w:color w:val="000000"/>
          <w:sz w:val="24"/>
          <w:szCs w:val="24"/>
        </w:rPr>
        <w:br/>
        <w:t xml:space="preserve">     [Feigned dialogue] dialogism[obs3].</w:t>
      </w:r>
      <w:r>
        <w:rPr>
          <w:color w:val="000000"/>
          <w:sz w:val="24"/>
          <w:szCs w:val="24"/>
        </w:rPr>
        <w:br/>
        <w:t xml:space="preserve">     platform &amp;c. 542; plank; audience &amp;c. (interview) 588. </w:t>
      </w:r>
      <w:r>
        <w:rPr>
          <w:color w:val="000000"/>
          <w:sz w:val="24"/>
          <w:szCs w:val="24"/>
        </w:rPr>
        <w:br/>
        <w:t xml:space="preserve">     V. speak to, address, accost, make up to, apostrophize, appeal to,</w:t>
      </w:r>
      <w:r>
        <w:rPr>
          <w:color w:val="000000"/>
          <w:sz w:val="24"/>
          <w:szCs w:val="24"/>
        </w:rPr>
        <w:br/>
        <w:t xml:space="preserve">invoke; ball, salute; call to, halloo.</w:t>
      </w:r>
      <w:r>
        <w:rPr>
          <w:color w:val="000000"/>
          <w:sz w:val="24"/>
          <w:szCs w:val="24"/>
        </w:rPr>
        <w:br/>
        <w:t xml:space="preserve">     take aside, take by the button; talk to in private.</w:t>
      </w:r>
      <w:r>
        <w:rPr>
          <w:color w:val="000000"/>
          <w:sz w:val="24"/>
          <w:szCs w:val="24"/>
        </w:rPr>
        <w:br/>
        <w:t xml:space="preserve">     lecture &amp;c. (make a speech) 582. </w:t>
      </w:r>
      <w:r>
        <w:rPr>
          <w:color w:val="000000"/>
          <w:sz w:val="24"/>
          <w:szCs w:val="24"/>
        </w:rPr>
        <w:br/>
        <w:t xml:space="preserve">     Int. soho[obs3]! halloo! hey! hist!</w:t>
      </w:r>
    </w:p>
    <w:p>
      <w:pPr>
        <w:widowControl w:val="on"/>
        <w:pBdr/>
        <w:spacing w:before="240" w:after="240" w:line="240" w:lineRule="auto"/>
        <w:ind w:left="0" w:right="0"/>
        <w:jc w:val="left"/>
      </w:pPr>
      <w:r>
        <w:rPr>
          <w:color w:val="000000"/>
          <w:sz w:val="24"/>
          <w:szCs w:val="24"/>
        </w:rPr>
        <w:t xml:space="preserve">     #587.  Response —­ N. &amp;c., see Answer 462.</w:t>
      </w:r>
    </w:p>
    <w:p>
      <w:pPr>
        <w:widowControl w:val="on"/>
        <w:pBdr/>
        <w:spacing w:before="240" w:after="240" w:line="240" w:lineRule="auto"/>
        <w:ind w:left="0" w:right="0"/>
        <w:jc w:val="left"/>
      </w:pPr>
      <w:r>
        <w:rPr>
          <w:color w:val="000000"/>
          <w:sz w:val="24"/>
          <w:szCs w:val="24"/>
        </w:rPr>
        <w:t xml:space="preserve">     #588.  Conversation. —­ N. conversation, interlocution;</w:t>
      </w:r>
      <w:r>
        <w:rPr>
          <w:color w:val="000000"/>
          <w:sz w:val="24"/>
          <w:szCs w:val="24"/>
        </w:rPr>
        <w:br/>
        <w:t xml:space="preserve">collocution[obs3], colloquy, converse, confabulation, talk, discourse, verbal intercourse; oral communication, commerce; dialogue, duologue, trialogue.</w:t>
      </w:r>
      <w:r>
        <w:rPr>
          <w:color w:val="000000"/>
          <w:sz w:val="24"/>
          <w:szCs w:val="24"/>
        </w:rPr>
        <w:br/>
        <w:t xml:space="preserve">     causerie, chat, chitchat; small talk, table talk, teatable talk[obs3],</w:t>
      </w:r>
      <w:r>
        <w:rPr>
          <w:color w:val="000000"/>
          <w:sz w:val="24"/>
          <w:szCs w:val="24"/>
        </w:rPr>
        <w:br/>
        <w:t xml:space="preserve">town talk, village talk, idle talk; tattle, gossip, tittle-tattle; babble, babblement[obs3]; tripotage[obs3], cackle, prittle-prattle[obs3], cancan, on dit[Fr]; talk of the town, talk of the village.</w:t>
      </w:r>
      <w:r>
        <w:rPr>
          <w:color w:val="000000"/>
          <w:sz w:val="24"/>
          <w:szCs w:val="24"/>
        </w:rPr>
        <w:br/>
        <w:t xml:space="preserve">     conference, parley, interview, audience, pourparler; tete-a-tete;</w:t>
      </w:r>
      <w:r>
        <w:rPr>
          <w:color w:val="000000"/>
          <w:sz w:val="24"/>
          <w:szCs w:val="24"/>
        </w:rPr>
        <w:br/>
        <w:t xml:space="preserve">reception, conversazione[It]; congress &amp;c. (council) 696; powwow [U.  S.].</w:t>
      </w:r>
      <w:r>
        <w:rPr>
          <w:color w:val="000000"/>
          <w:sz w:val="24"/>
          <w:szCs w:val="24"/>
        </w:rPr>
        <w:br/>
        <w:t xml:space="preserve">     hall of audience, durbar[obs3].</w:t>
      </w:r>
      <w:r>
        <w:rPr>
          <w:color w:val="000000"/>
          <w:sz w:val="24"/>
          <w:szCs w:val="24"/>
        </w:rPr>
        <w:br/>
        <w:t xml:space="preserve">     palaver, debate, logomachy[obs3], war of words.</w:t>
      </w:r>
      <w:r>
        <w:rPr>
          <w:color w:val="000000"/>
          <w:sz w:val="24"/>
          <w:szCs w:val="24"/>
        </w:rPr>
        <w:br/>
        <w:t xml:space="preserve">     gossip, tattler; Paul Pry; tabby; chatterer &amp;c. (loquacity) 584;</w:t>
      </w:r>
      <w:r>
        <w:rPr>
          <w:color w:val="000000"/>
          <w:sz w:val="24"/>
          <w:szCs w:val="24"/>
        </w:rPr>
        <w:br/>
        <w:t xml:space="preserve">interlocutor &amp;c. (spokesman) 582; conversationist[obs3], dialogist[obs3].</w:t>
      </w:r>
      <w:r>
        <w:rPr>
          <w:color w:val="000000"/>
          <w:sz w:val="24"/>
          <w:szCs w:val="24"/>
        </w:rPr>
        <w:br/>
        <w:t xml:space="preserve">     “the feast of reason and the flow of soul” [Pope]; mollia tempora</w:t>
      </w:r>
      <w:r>
        <w:rPr>
          <w:color w:val="000000"/>
          <w:sz w:val="24"/>
          <w:szCs w:val="24"/>
        </w:rPr>
        <w:br/>
        <w:t xml:space="preserve">fandi[Lat][obs3]. </w:t>
      </w:r>
      <w:r>
        <w:rPr>
          <w:color w:val="000000"/>
          <w:sz w:val="24"/>
          <w:szCs w:val="24"/>
        </w:rPr>
        <w:br/>
        <w:t xml:space="preserve">     V. talk together, converse, confabulate; hold on a conversation, carry</w:t>
      </w:r>
      <w:r>
        <w:rPr>
          <w:color w:val="000000"/>
          <w:sz w:val="24"/>
          <w:szCs w:val="24"/>
        </w:rPr>
        <w:br/>
        <w:t xml:space="preserve">on a conversation, join in a conversation, engage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in a conversation; put in a word; shine in conversation; bandy words; parley; palaver; chat, gossip, tattle; prate &amp;c. (loquacity) 584; powwow [U.S.]..</w:t>
      </w:r>
      <w:r>
        <w:rPr>
          <w:color w:val="000000"/>
          <w:sz w:val="24"/>
          <w:szCs w:val="24"/>
        </w:rPr>
        <w:br/>
        <w:t xml:space="preserve">     discourse with, confer with, commune with, commerce with; hold</w:t>
      </w:r>
      <w:r>
        <w:rPr>
          <w:color w:val="000000"/>
          <w:sz w:val="24"/>
          <w:szCs w:val="24"/>
        </w:rPr>
        <w:br/>
        <w:t xml:space="preserve">converse, hold conference, hold intercourse; talk it over; be closeted with; talk with one in private, tete-a-tete. </w:t>
      </w:r>
      <w:r>
        <w:rPr>
          <w:color w:val="000000"/>
          <w:sz w:val="24"/>
          <w:szCs w:val="24"/>
        </w:rPr>
        <w:br/>
        <w:t xml:space="preserve">     Adj. conversing &amp;c. v.; interlocutory; conversational,</w:t>
      </w:r>
      <w:r>
        <w:rPr>
          <w:color w:val="000000"/>
          <w:sz w:val="24"/>
          <w:szCs w:val="24"/>
        </w:rPr>
        <w:br/>
        <w:t xml:space="preserve">conversable[obs3]; discursive, discoursive[obs3]; chatty &amp;c. (sociable) 892; colloquial. </w:t>
      </w:r>
      <w:r>
        <w:rPr>
          <w:color w:val="000000"/>
          <w:sz w:val="24"/>
          <w:szCs w:val="24"/>
        </w:rPr>
        <w:br/>
        <w:t xml:space="preserve">     Phr. “with thee conversing I forget all time” [Paradise Lost].
</w:t>
      </w:r>
    </w:p>
    <w:p>
      <w:pPr>
        <w:widowControl w:val="on"/>
        <w:pBdr/>
        <w:spacing w:before="240" w:after="240" w:line="240" w:lineRule="auto"/>
        <w:ind w:left="0" w:right="0"/>
        <w:jc w:val="left"/>
      </w:pPr>
      <w:r>
        <w:rPr>
          <w:color w:val="000000"/>
          <w:sz w:val="24"/>
          <w:szCs w:val="24"/>
        </w:rPr>
        <w:t xml:space="preserve">     #589.  Soliloquy. —­ N. soliloquy, monologue, apostrophe;</w:t>
      </w:r>
      <w:r>
        <w:rPr>
          <w:color w:val="000000"/>
          <w:sz w:val="24"/>
          <w:szCs w:val="24"/>
        </w:rPr>
        <w:br/>
        <w:t xml:space="preserve">monology[obs3]. </w:t>
      </w:r>
      <w:r>
        <w:rPr>
          <w:color w:val="000000"/>
          <w:sz w:val="24"/>
          <w:szCs w:val="24"/>
        </w:rPr>
        <w:br/>
        <w:t xml:space="preserve">     V. Soliloquize; say to oneself, talk to oneself; say aside, think</w:t>
      </w:r>
      <w:r>
        <w:rPr>
          <w:color w:val="000000"/>
          <w:sz w:val="24"/>
          <w:szCs w:val="24"/>
        </w:rPr>
        <w:br/>
        <w:t xml:space="preserve">aloud, apostrophize. </w:t>
      </w:r>
      <w:r>
        <w:rPr>
          <w:color w:val="000000"/>
          <w:sz w:val="24"/>
          <w:szCs w:val="24"/>
        </w:rPr>
        <w:br/>
        <w:t xml:space="preserve">     Adj. soliloquizing &amp;c. v. </w:t>
      </w:r>
      <w:r>
        <w:rPr>
          <w:color w:val="000000"/>
          <w:sz w:val="24"/>
          <w:szCs w:val="24"/>
        </w:rPr>
        <w:br/>
        <w:t xml:space="preserve">     Adv. aside.</w:t>
      </w:r>
    </w:p>
    <w:p>
      <w:pPr>
        <w:widowControl w:val="on"/>
        <w:pBdr/>
        <w:spacing w:before="240" w:after="240" w:line="240" w:lineRule="auto"/>
        <w:ind w:left="0" w:right="0"/>
        <w:jc w:val="left"/>
      </w:pPr>
      <w:r>
        <w:rPr>
          <w:i/>
          <w:color w:val="000000"/>
          <w:sz w:val="24"/>
          <w:szCs w:val="24"/>
        </w:rPr>
        <w:t xml:space="preserve">—­ p. 179 —­</w:t>
      </w:r>
      <w:r>
        <w:rPr>
          <w:color w:val="000000"/>
          <w:sz w:val="24"/>
          <w:szCs w:val="24"/>
        </w:rPr>
        <w:t xml:space="preserve"> % Written Language %</w:t>
      </w:r>
    </w:p>
    <w:p>
      <w:pPr>
        <w:widowControl w:val="on"/>
        <w:pBdr/>
        <w:spacing w:before="240" w:after="240" w:line="240" w:lineRule="auto"/>
        <w:ind w:left="0" w:right="0"/>
        <w:jc w:val="left"/>
      </w:pPr>
      <w:r>
        <w:rPr>
          <w:color w:val="000000"/>
          <w:sz w:val="24"/>
          <w:szCs w:val="24"/>
        </w:rPr>
        <w:t xml:space="preserve">     #590.  Writing. —­ N. writing &amp;c. v.; chirography, stelography[obs3],</w:t>
      </w:r>
      <w:r>
        <w:rPr>
          <w:color w:val="000000"/>
          <w:sz w:val="24"/>
          <w:szCs w:val="24"/>
        </w:rPr>
        <w:br/>
        <w:t xml:space="preserve">cerography[obs3]; penmanship, craftmanship[obs3]; quill driving; typewriting.</w:t>
      </w:r>
      <w:r>
        <w:rPr>
          <w:color w:val="000000"/>
          <w:sz w:val="24"/>
          <w:szCs w:val="24"/>
        </w:rPr>
        <w:br/>
        <w:t xml:space="preserve">     writing, manuscript, MS., literae scriptae[Lat]; these presents.</w:t>
      </w:r>
      <w:r>
        <w:rPr>
          <w:color w:val="000000"/>
          <w:sz w:val="24"/>
          <w:szCs w:val="24"/>
        </w:rPr>
        <w:br/>
        <w:t xml:space="preserve">     stroke of the pen, dash of the pen; coupe de plume; line; headline;</w:t>
      </w:r>
      <w:r>
        <w:rPr>
          <w:color w:val="000000"/>
          <w:sz w:val="24"/>
          <w:szCs w:val="24"/>
        </w:rPr>
        <w:br/>
        <w:t xml:space="preserve">pen and ink.</w:t>
      </w:r>
      <w:r>
        <w:rPr>
          <w:color w:val="000000"/>
          <w:sz w:val="24"/>
          <w:szCs w:val="24"/>
        </w:rPr>
        <w:br/>
        <w:t xml:space="preserve">     letter &amp;c. 561; uncial writing, cuneiform character, arrowhead, Ogham,</w:t>
      </w:r>
      <w:r>
        <w:rPr>
          <w:color w:val="000000"/>
          <w:sz w:val="24"/>
          <w:szCs w:val="24"/>
        </w:rPr>
        <w:br/>
        <w:t xml:space="preserve">Runes, hieroglyphic; contraction; Brahmi[obs3], Devanagari, Nagari; script.</w:t>
      </w:r>
      <w:r>
        <w:rPr>
          <w:color w:val="000000"/>
          <w:sz w:val="24"/>
          <w:szCs w:val="24"/>
        </w:rPr>
        <w:br/>
        <w:t xml:space="preserve">     shorthand; stenography, brachygraphy[obs3], tachygraphy[obs3]; secret</w:t>
      </w:r>
      <w:r>
        <w:rPr>
          <w:color w:val="000000"/>
          <w:sz w:val="24"/>
          <w:szCs w:val="24"/>
        </w:rPr>
        <w:br/>
        <w:t xml:space="preserve">writing, writing in cipher; cryptography, stenography; phonography[obs3], pasigraphy[obs3], Polygraphy[obs3], logography[obs3].</w:t>
      </w:r>
      <w:r>
        <w:rPr>
          <w:color w:val="000000"/>
          <w:sz w:val="24"/>
          <w:szCs w:val="24"/>
        </w:rPr>
        <w:br/>
        <w:t xml:space="preserve">     copy; transcript, rescript; rough copy, fair copy; handwriting;</w:t>
      </w:r>
      <w:r>
        <w:rPr>
          <w:color w:val="000000"/>
          <w:sz w:val="24"/>
          <w:szCs w:val="24"/>
        </w:rPr>
        <w:br/>
        <w:t xml:space="preserve">signature, sign manual; autograph, monograph, holograph; hand, fist.</w:t>
      </w:r>
      <w:r>
        <w:rPr>
          <w:color w:val="000000"/>
          <w:sz w:val="24"/>
          <w:szCs w:val="24"/>
        </w:rPr>
        <w:br/>
        <w:t xml:space="preserve">     calligraphy; good hand, running hand, flowing hand, cursive hand,</w:t>
      </w:r>
      <w:r>
        <w:rPr>
          <w:color w:val="000000"/>
          <w:sz w:val="24"/>
          <w:szCs w:val="24"/>
        </w:rPr>
        <w:br/>
        <w:t xml:space="preserve">legible hand, bold hand.</w:t>
      </w:r>
      <w:r>
        <w:rPr>
          <w:color w:val="000000"/>
          <w:sz w:val="24"/>
          <w:szCs w:val="24"/>
        </w:rPr>
        <w:br/>
        <w:t xml:space="preserve">     cacography[obs3], griffonage[obs3], barbouillage[obs3]; bad hand,</w:t>
      </w:r>
      <w:r>
        <w:rPr>
          <w:color w:val="000000"/>
          <w:sz w:val="24"/>
          <w:szCs w:val="24"/>
        </w:rPr>
        <w:br/>
        <w:t xml:space="preserve">cramped hand, crabbed hand, illegible hand; scribble &amp;c. v.; pattes de mouche[Fr]; ill-formed letters; pothooks and hangers.</w:t>
      </w:r>
      <w:r>
        <w:rPr>
          <w:color w:val="000000"/>
          <w:sz w:val="24"/>
          <w:szCs w:val="24"/>
        </w:rPr>
        <w:br/>
        <w:t xml:space="preserve">     stationery; pen, quill, goose quill; pencil, style; paper, foolscap,</w:t>
      </w:r>
      <w:r>
        <w:rPr>
          <w:color w:val="000000"/>
          <w:sz w:val="24"/>
          <w:szCs w:val="24"/>
        </w:rPr>
        <w:br/>
        <w:t xml:space="preserve">parchment, vellum, papyrus, tablet, slate, marble, pillar, table; blackboard; ink bottle, ink horn, ink pot, ink stand, ink well; typewriter.</w:t>
      </w:r>
      <w:r>
        <w:rPr>
          <w:color w:val="000000"/>
          <w:sz w:val="24"/>
          <w:szCs w:val="24"/>
        </w:rPr>
        <w:br/>
        <w:t xml:space="preserve">     transcription &amp;c. (copy) 21; inscription &amp;c. (record) 551;</w:t>
      </w:r>
      <w:r>
        <w:rPr>
          <w:color w:val="000000"/>
          <w:sz w:val="24"/>
          <w:szCs w:val="24"/>
        </w:rPr>
        <w:br/>
        <w:t xml:space="preserve">superscription &amp;c. (indication) 550; graphology.</w:t>
      </w:r>
      <w:r>
        <w:rPr>
          <w:color w:val="000000"/>
          <w:sz w:val="24"/>
          <w:szCs w:val="24"/>
        </w:rPr>
        <w:br/>
        <w:t xml:space="preserve">     composition, authorship; cacoethes scribendi[Lat]; graphoidea[obs3],</w:t>
      </w:r>
      <w:r>
        <w:rPr>
          <w:color w:val="000000"/>
          <w:sz w:val="24"/>
          <w:szCs w:val="24"/>
        </w:rPr>
        <w:br/>
        <w:t xml:space="preserve">graphomania[obs3]; phrenoia[obs3].</w:t>
      </w:r>
      <w:r>
        <w:rPr>
          <w:color w:val="000000"/>
          <w:sz w:val="24"/>
          <w:szCs w:val="24"/>
        </w:rPr>
        <w:br/>
        <w:t xml:space="preserve">     writer, scribe, amanuensis, scrivener, secretary, clerk, penman,</w:t>
      </w:r>
      <w:r>
        <w:rPr>
          <w:color w:val="000000"/>
          <w:sz w:val="24"/>
          <w:szCs w:val="24"/>
        </w:rPr>
        <w:br/>
        <w:t xml:space="preserve">copyist, transcriber, quill driver; stenographer, typewriter, typist; writer for the press &amp;c. (author) 593. </w:t>
      </w:r>
      <w:r>
        <w:rPr>
          <w:color w:val="000000"/>
          <w:sz w:val="24"/>
          <w:szCs w:val="24"/>
        </w:rPr>
        <w:br/>
        <w:t xml:space="preserve">     V. write, pen; copy, engross; write out, write out fair; transcribe;</w:t>
      </w:r>
      <w:r>
        <w:rPr>
          <w:color w:val="000000"/>
          <w:sz w:val="24"/>
          <w:szCs w:val="24"/>
        </w:rPr>
        <w:br/>
        <w:t xml:space="preserve">scribble, scrawl, scrabble, scratch; interline; stain paper; write down &amp;c. (record) 551; sign &amp;c. (attest) 467; enface[obs3].</w:t>
      </w:r>
      <w:r>
        <w:rPr>
          <w:color w:val="000000"/>
          <w:sz w:val="24"/>
          <w:szCs w:val="24"/>
        </w:rPr>
        <w:br/>
        <w:t xml:space="preserve">     compose, indite, draw up, draft, formulate; dictate; inscribe, throw</w:t>
      </w:r>
      <w:r>
        <w:rPr>
          <w:color w:val="000000"/>
          <w:sz w:val="24"/>
          <w:szCs w:val="24"/>
        </w:rPr>
        <w:br/>
        <w:t xml:space="preserve">on paper, dash off; manifold. take up the pen,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pen in hand; shed ink, spill ink, dip one’s pen in ink. </w:t>
      </w:r>
      <w:r>
        <w:rPr>
          <w:color w:val="000000"/>
          <w:sz w:val="24"/>
          <w:szCs w:val="24"/>
        </w:rPr>
        <w:br/>
        <w:t xml:space="preserve">     Adj. writing &amp;c. v.; written &amp;c. v.; in writing, in black and white;</w:t>
      </w:r>
      <w:r>
        <w:rPr>
          <w:color w:val="000000"/>
          <w:sz w:val="24"/>
          <w:szCs w:val="24"/>
        </w:rPr>
        <w:br/>
        <w:t xml:space="preserve">under one’s hand.</w:t>
      </w:r>
      <w:r>
        <w:rPr>
          <w:color w:val="000000"/>
          <w:sz w:val="24"/>
          <w:szCs w:val="24"/>
        </w:rPr>
        <w:br/>
        <w:t xml:space="preserve">     uncial, Runic, cuneiform, hieroglyphical[obs3]. </w:t>
      </w:r>
      <w:r>
        <w:rPr>
          <w:color w:val="000000"/>
          <w:sz w:val="24"/>
          <w:szCs w:val="24"/>
        </w:rPr>
        <w:br/>
        <w:t xml:space="preserve">     Adv. currente calamo[Sp]; pen in hand. </w:t>
      </w:r>
      <w:r>
        <w:rPr>
          <w:color w:val="000000"/>
          <w:sz w:val="24"/>
          <w:szCs w:val="24"/>
        </w:rPr>
        <w:br/>
        <w:t xml:space="preserve">     Phr. audacter et sincere[Lat]; le style est l’homme meme [Fr];</w:t>
      </w:r>
      <w:r>
        <w:rPr>
          <w:color w:val="000000"/>
          <w:sz w:val="24"/>
          <w:szCs w:val="24"/>
        </w:rPr>
        <w:br/>
        <w:t xml:space="preserve">“nature’s noblest gift — my gray goose quill” [Byron]; scribendi recte sapere et principium et fons [Lat][Horace]; “that mighty instrument of little men” [Byron]; “the pen became a clarion” [Longfellow].
</w:t>
      </w:r>
    </w:p>
    <w:p>
      <w:pPr>
        <w:widowControl w:val="on"/>
        <w:pBdr/>
        <w:spacing w:before="240" w:after="240" w:line="240" w:lineRule="auto"/>
        <w:ind w:left="0" w:right="0"/>
        <w:jc w:val="left"/>
      </w:pPr>
      <w:r>
        <w:rPr>
          <w:color w:val="000000"/>
          <w:sz w:val="24"/>
          <w:szCs w:val="24"/>
        </w:rPr>
        <w:t xml:space="preserve">     #591.  Printing. —­ N. printing; block printing, type- printing; plate</w:t>
      </w:r>
      <w:r>
        <w:rPr>
          <w:color w:val="000000"/>
          <w:sz w:val="24"/>
          <w:szCs w:val="24"/>
        </w:rPr>
        <w:br/>
        <w:t xml:space="preserve">printing &amp;c. 558[engraving]; the press &amp;c. (publication) 531; composition.</w:t>
      </w:r>
      <w:r>
        <w:rPr>
          <w:color w:val="000000"/>
          <w:sz w:val="24"/>
          <w:szCs w:val="24"/>
        </w:rPr>
        <w:br/>
        <w:t xml:space="preserve">     print, letterpress, text; context, note, page, column.</w:t>
      </w:r>
      <w:r>
        <w:rPr>
          <w:color w:val="000000"/>
          <w:sz w:val="24"/>
          <w:szCs w:val="24"/>
        </w:rPr>
        <w:br/>
        <w:t xml:space="preserve">     typography; stereotype, electrotype, aprotype[obs3]; type, black</w:t>
      </w:r>
      <w:r>
        <w:rPr>
          <w:color w:val="000000"/>
          <w:sz w:val="24"/>
          <w:szCs w:val="24"/>
        </w:rPr>
        <w:br/>
        <w:t xml:space="preserve">letter, font, fount; pi, pie; capitals &amp;c. (letters) 561; brevier[obs3], bourgeois, pica &amp;c.</w:t>
      </w:r>
      <w:r>
        <w:rPr>
          <w:color w:val="000000"/>
          <w:sz w:val="24"/>
          <w:szCs w:val="24"/>
        </w:rPr>
        <w:br/>
        <w:t xml:space="preserve">     boldface, capitals, caps., catchword; composing-frame, composing room,</w:t>
      </w:r>
      <w:r>
        <w:rPr>
          <w:color w:val="000000"/>
          <w:sz w:val="24"/>
          <w:szCs w:val="24"/>
        </w:rPr>
        <w:br/>
        <w:t xml:space="preserve">composing rule, composing stand, composing stick; italics, justification, linotype, live matter, logotype; lower case, upper case; make-up, matrix, matter, monotype[obs3], point system:  4-1/2, 5, 5-1/2, 6, 7, 8 point, </w:t>
      </w:r>
      <w:r>
        <w:rPr>
          <w:i/>
          <w:color w:val="000000"/>
          <w:sz w:val="24"/>
          <w:szCs w:val="24"/>
        </w:rPr>
        <w:t xml:space="preserve">etc</w:t>
      </w:r>
      <w:r>
        <w:rPr>
          <w:color w:val="000000"/>
          <w:sz w:val="24"/>
          <w:szCs w:val="24"/>
        </w:rPr>
        <w:t xml:space="preserve">.; press room, press work; reglet[obs3], roman; running head, running title; scale, serif, shank, sheet work, shoulder, signature, slug, underlay.</w:t>
      </w:r>
      <w:r>
        <w:rPr>
          <w:color w:val="000000"/>
          <w:sz w:val="24"/>
          <w:szCs w:val="24"/>
        </w:rPr>
        <w:br/>
        <w:t xml:space="preserve">     folio &amp;c. (book) 593; copy, impression, pull, proof, revise; author’s</w:t>
      </w:r>
      <w:r>
        <w:rPr>
          <w:color w:val="000000"/>
          <w:sz w:val="24"/>
          <w:szCs w:val="24"/>
        </w:rPr>
        <w:br/>
        <w:t xml:space="preserve">proof, galley proof, press proof; press revise.</w:t>
      </w:r>
      <w:r>
        <w:rPr>
          <w:color w:val="000000"/>
          <w:sz w:val="24"/>
          <w:szCs w:val="24"/>
        </w:rPr>
        <w:br/>
        <w:t xml:space="preserve">     printer, compositor, reader; printer’s devil copyholder. </w:t>
      </w:r>
      <w:r>
        <w:rPr>
          <w:color w:val="000000"/>
          <w:sz w:val="24"/>
          <w:szCs w:val="24"/>
        </w:rPr>
        <w:br/>
        <w:t xml:space="preserve">     V. print; compose; put to press, go to press; pass through the press,</w:t>
      </w:r>
      <w:r>
        <w:rPr>
          <w:color w:val="000000"/>
          <w:sz w:val="24"/>
          <w:szCs w:val="24"/>
        </w:rPr>
        <w:br/>
        <w:t xml:space="preserve">see through the press; publish &amp;c. 531; bring out; appear in print, rush into print; distribute, makeup, mortise, offset, overrun, rout. </w:t>
      </w:r>
      <w:r>
        <w:rPr>
          <w:color w:val="000000"/>
          <w:sz w:val="24"/>
          <w:szCs w:val="24"/>
        </w:rPr>
        <w:br/>
        <w:t xml:space="preserve">     Adj. printed &amp;c. v.; in type; typographical &amp;c. n.; solid in galleys.</w:t>
      </w:r>
    </w:p>
    <w:p>
      <w:pPr>
        <w:widowControl w:val="on"/>
        <w:pBdr/>
        <w:spacing w:before="240" w:after="240" w:line="240" w:lineRule="auto"/>
        <w:ind w:left="0" w:right="0"/>
        <w:jc w:val="left"/>
      </w:pPr>
      <w:r>
        <w:rPr>
          <w:i/>
          <w:color w:val="000000"/>
          <w:sz w:val="24"/>
          <w:szCs w:val="24"/>
        </w:rPr>
        <w:t xml:space="preserve">—­ p. 180 —­</w:t>
      </w:r>
    </w:p>
    <w:p>
      <w:pPr>
        <w:widowControl w:val="on"/>
        <w:pBdr/>
        <w:spacing w:before="240" w:after="240" w:line="240" w:lineRule="auto"/>
        <w:ind w:left="0" w:right="0"/>
        <w:jc w:val="left"/>
      </w:pPr>
      <w:r>
        <w:rPr>
          <w:color w:val="000000"/>
          <w:sz w:val="24"/>
          <w:szCs w:val="24"/>
        </w:rPr>
        <w:t xml:space="preserve">     #592.  Correspondence. —­ N. correspondence, letter, epistle, note,</w:t>
      </w:r>
      <w:r>
        <w:rPr>
          <w:color w:val="000000"/>
          <w:sz w:val="24"/>
          <w:szCs w:val="24"/>
        </w:rPr>
        <w:br/>
        <w:t xml:space="preserve">billet, post card, missive, circular, favor, billet-doux; chit, chitty[obs3], letter card, picture post card; postal [U.S.], card; despatch; dispatch; bulletin, these presents; rescript, rescription[obs3]; post &amp;c. (messenger) 534. </w:t>
      </w:r>
      <w:r>
        <w:rPr>
          <w:color w:val="000000"/>
          <w:sz w:val="24"/>
          <w:szCs w:val="24"/>
        </w:rPr>
        <w:br/>
        <w:t xml:space="preserve">     V. correspond with; write to, send a letter to; keep up a</w:t>
      </w:r>
      <w:r>
        <w:rPr>
          <w:color w:val="000000"/>
          <w:sz w:val="24"/>
          <w:szCs w:val="24"/>
        </w:rPr>
        <w:br/>
        <w:t xml:space="preserve">correspondence. </w:t>
      </w:r>
      <w:r>
        <w:rPr>
          <w:color w:val="000000"/>
          <w:sz w:val="24"/>
          <w:szCs w:val="24"/>
        </w:rPr>
        <w:br/>
        <w:t xml:space="preserve">     Adj. epistolary. </w:t>
      </w:r>
      <w:r>
        <w:rPr>
          <w:color w:val="000000"/>
          <w:sz w:val="24"/>
          <w:szCs w:val="24"/>
        </w:rPr>
        <w:br/>
        <w:t xml:space="preserve">     Phr. furor scribendi[Lat].</w:t>
      </w:r>
    </w:p>
    <w:p>
      <w:pPr>
        <w:widowControl w:val="on"/>
        <w:pBdr/>
        <w:spacing w:before="240" w:after="240" w:line="240" w:lineRule="auto"/>
        <w:ind w:left="0" w:right="0"/>
        <w:jc w:val="left"/>
      </w:pPr>
      <w:r>
        <w:rPr>
          <w:i/>
          <w:color w:val="000000"/>
          <w:sz w:val="24"/>
          <w:szCs w:val="24"/>
        </w:rPr>
        <w:t xml:space="preserve">—­ Book, periodical should be separated —­</w:t>
      </w:r>
    </w:p>
    <w:p>
      <w:pPr>
        <w:widowControl w:val="on"/>
        <w:pBdr/>
        <w:spacing w:before="240" w:after="240" w:line="240" w:lineRule="auto"/>
        <w:ind w:left="0" w:right="0"/>
        <w:jc w:val="left"/>
      </w:pPr>
      <w:r>
        <w:rPr>
          <w:color w:val="000000"/>
          <w:sz w:val="24"/>
          <w:szCs w:val="24"/>
        </w:rPr>
        <w:t xml:space="preserve">     #593.  Book. —­ N. booklet; writing, work, volume, tome,</w:t>
      </w:r>
      <w:r>
        <w:rPr>
          <w:color w:val="000000"/>
          <w:sz w:val="24"/>
          <w:szCs w:val="24"/>
        </w:rPr>
        <w:br/>
        <w:t xml:space="preserve">opuscule[obs3]; tract, tractate[obs3]; livret[obs3]; brochure, libretto, handbook, codex, manual, pamphlet, enchiridion[obs3], circular, publication; chap book.</w:t>
      </w:r>
      <w:r>
        <w:rPr>
          <w:color w:val="000000"/>
          <w:sz w:val="24"/>
          <w:szCs w:val="24"/>
        </w:rPr>
        <w:br/>
        <w:t xml:space="preserve">     part, issue, number livraison[Fr]; album, portfolio; periodical,</w:t>
      </w:r>
      <w:r>
        <w:rPr>
          <w:color w:val="000000"/>
          <w:sz w:val="24"/>
          <w:szCs w:val="24"/>
        </w:rPr>
        <w:br/>
        <w:t xml:space="preserve">serial, magazine, ephemeris, annual, journal.</w:t>
      </w:r>
      <w:r>
        <w:rPr>
          <w:color w:val="000000"/>
          <w:sz w:val="24"/>
          <w:szCs w:val="24"/>
        </w:rPr>
        <w:br/>
        <w:t xml:space="preserve">     paper, bill, sheet, broadsheet[obs3]; leaf, leaflet; fly leaf, page;</w:t>
      </w:r>
      <w:r>
        <w:rPr>
          <w:color w:val="000000"/>
          <w:sz w:val="24"/>
          <w:szCs w:val="24"/>
        </w:rPr>
        <w:br/>
        <w:t xml:space="preserve">quire, ream</w:t>
      </w:r>
      <w:r>
        <w:rPr>
          <w:color w:val="000000"/>
          <w:sz w:val="24"/>
          <w:szCs w:val="24"/>
        </w:rPr>
        <w:br/>
        <w:t xml:space="preserve">     [subdivisions of a book] chapter, section, head, article, paragraph,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285</w:t>
      </w:r>
    </w:p>
    <w:p>
      <w:pPr>
        <w:widowControl w:val="on"/>
        <w:pBdr/>
        <w:spacing w:before="0" w:after="0" w:line="240" w:lineRule="auto"/>
        <w:ind w:left="0" w:right="0"/>
        <w:jc w:val="left"/>
      </w:pPr>
      <w:r>
        <w:rPr>
          <w:color w:val="000000"/>
          <w:sz w:val="24"/>
          <w:szCs w:val="24"/>
        </w:rPr>
        <w:t xml:space="preserve">
passage, clause; endpapers, frontispiece; cover, binding.</w:t>
      </w:r>
      <w:r>
        <w:rPr>
          <w:color w:val="000000"/>
          <w:sz w:val="24"/>
          <w:szCs w:val="24"/>
        </w:rPr>
        <w:br/>
        <w:t xml:space="preserve">     folio, quarto, octavo; duodecimo[obs3], sextodecimo[obs3],</w:t>
      </w:r>
      <w:r>
        <w:rPr>
          <w:color w:val="000000"/>
          <w:sz w:val="24"/>
          <w:szCs w:val="24"/>
        </w:rPr>
        <w:br/>
        <w:t xml:space="preserve">octodecimo[obs3].</w:t>
      </w:r>
      <w:r>
        <w:rPr>
          <w:color w:val="000000"/>
          <w:sz w:val="24"/>
          <w:szCs w:val="24"/>
        </w:rPr>
        <w:br/>
        <w:t xml:space="preserve">     encyclopedia; encompilation[obs3].</w:t>
      </w:r>
      <w:r>
        <w:rPr>
          <w:color w:val="000000"/>
          <w:sz w:val="24"/>
          <w:szCs w:val="24"/>
        </w:rPr>
        <w:br/>
        <w:t xml:space="preserve">     [collection of books] library, bibliotheca[obs3].</w:t>
      </w:r>
      <w:r>
        <w:rPr>
          <w:color w:val="000000"/>
          <w:sz w:val="24"/>
          <w:szCs w:val="24"/>
        </w:rPr>
        <w:br/>
        <w:t xml:space="preserve">     press &amp;c. (publication) 531.</w:t>
      </w:r>
      <w:r>
        <w:rPr>
          <w:color w:val="000000"/>
          <w:sz w:val="24"/>
          <w:szCs w:val="24"/>
        </w:rPr>
        <w:br/>
        <w:t xml:space="preserve">     [complete description] definitive work, treatise, comprehensive</w:t>
      </w:r>
      <w:r>
        <w:rPr>
          <w:color w:val="000000"/>
          <w:sz w:val="24"/>
          <w:szCs w:val="24"/>
        </w:rPr>
        <w:br/>
        <w:t xml:space="preserve">treatise (dissertation) 595.</w:t>
      </w:r>
      <w:r>
        <w:rPr>
          <w:color w:val="000000"/>
          <w:sz w:val="24"/>
          <w:szCs w:val="24"/>
        </w:rPr>
        <w:br/>
        <w:t xml:space="preserve">     [person who writes a book] writer, author, litterateur[Fr], essayist,</w:t>
      </w:r>
      <w:r>
        <w:rPr>
          <w:color w:val="000000"/>
          <w:sz w:val="24"/>
          <w:szCs w:val="24"/>
        </w:rPr>
        <w:br/>
        <w:t xml:space="preserve">journalism; pen, scribbler, the scribbling race; literary hack, Grub-street writer; writer for the press, gentleman of the press, representative of the press; adjective jerker[obs3], diaskeaust[obs3], ghost, hack writer, ink slinger; publicist; reporter, penny a liner; editor, subeditor[obs3]; playwright &amp;c. 599; poet &amp;c. 597.</w:t>
      </w:r>
      <w:r>
        <w:rPr>
          <w:color w:val="000000"/>
          <w:sz w:val="24"/>
          <w:szCs w:val="24"/>
        </w:rPr>
        <w:br/>
        <w:t xml:space="preserve">     bookseller, publisher; bibliopole[obs3], bibliopolist[obs3];</w:t>
      </w:r>
      <w:r>
        <w:rPr>
          <w:color w:val="000000"/>
          <w:sz w:val="24"/>
          <w:szCs w:val="24"/>
        </w:rPr>
        <w:br/>
        <w:t xml:space="preserve">librarian; bookstore, bookshop, bookseller’s shop.</w:t>
      </w:r>
      <w:r>
        <w:rPr>
          <w:color w:val="000000"/>
          <w:sz w:val="24"/>
          <w:szCs w:val="24"/>
        </w:rPr>
        <w:br/>
        <w:t xml:space="preserve">     knowledge of books, bibliography; book learning &amp;c. (knowledge) 490. </w:t>
      </w:r>
      <w:r>
        <w:rPr>
          <w:color w:val="000000"/>
          <w:sz w:val="24"/>
          <w:szCs w:val="24"/>
        </w:rPr>
        <w:br/>
        <w:t xml:space="preserve">     Phr. “among the giant fossils of my past” [E.  B. Browning]; craignez</w:t>
      </w:r>
      <w:r>
        <w:rPr>
          <w:color w:val="000000"/>
          <w:sz w:val="24"/>
          <w:szCs w:val="24"/>
        </w:rPr>
        <w:br/>
        <w:t xml:space="preserve">tout d’un auteur en courroux[Fr]; “for authors nobler palms remain” [Pope]; “I lived to write and wrote to live” [Rogers]; “look in thy heart and write” [Sidney]; “there is no Past so long as Books shall live” [Bulwer Lytton]; “the public mind is the creation of the Master-Writers” [Disraeli]; “volumes that I prize above my dukedom” [Tempest].
</w:t>
      </w:r>
    </w:p>
    <w:p>
      <w:pPr>
        <w:widowControl w:val="on"/>
        <w:pBdr/>
        <w:spacing w:before="240" w:after="240" w:line="240" w:lineRule="auto"/>
        <w:ind w:left="0" w:right="0"/>
        <w:jc w:val="left"/>
      </w:pPr>
      <w:r>
        <w:rPr>
          <w:color w:val="000000"/>
          <w:sz w:val="24"/>
          <w:szCs w:val="24"/>
        </w:rPr>
        <w:t xml:space="preserve">     #594.  Description. —­ N. description, account, statement, report;</w:t>
      </w:r>
      <w:r>
        <w:rPr>
          <w:color w:val="000000"/>
          <w:sz w:val="24"/>
          <w:szCs w:val="24"/>
        </w:rPr>
        <w:br/>
        <w:t xml:space="preserve">expose &amp;c. (disclosure) 529 specification, particulars; state of facts, summary of facts; brief &amp;c. (abstract) 596; return &amp;c. (record) 551; catalogue raisonne &amp;c. (list) 86[Fr]; guidebook &amp;c. (information) 527.</w:t>
      </w:r>
      <w:r>
        <w:rPr>
          <w:color w:val="000000"/>
          <w:sz w:val="24"/>
          <w:szCs w:val="24"/>
        </w:rPr>
        <w:br/>
        <w:t xml:space="preserve">     delineation &amp;c (representation) 554; sketch; monograph; minute</w:t>
      </w:r>
      <w:r>
        <w:rPr>
          <w:color w:val="000000"/>
          <w:sz w:val="24"/>
          <w:szCs w:val="24"/>
        </w:rPr>
        <w:br/>
        <w:t xml:space="preserve">account, detailed particular account, circumstantial account, graphic account; narration, recital, rehearsal, relation.</w:t>
      </w:r>
      <w:r>
        <w:rPr>
          <w:color w:val="000000"/>
          <w:sz w:val="24"/>
          <w:szCs w:val="24"/>
        </w:rPr>
        <w:br/>
        <w:t xml:space="preserve">     historiography[obs3], chronography[obs3]; historic Muse, Clio;</w:t>
      </w:r>
      <w:r>
        <w:rPr>
          <w:color w:val="000000"/>
          <w:sz w:val="24"/>
          <w:szCs w:val="24"/>
        </w:rPr>
        <w:br/>
        <w:t xml:space="preserve">history; biography, autobiography; necrology, obituary.</w:t>
      </w:r>
      <w:r>
        <w:rPr>
          <w:color w:val="000000"/>
          <w:sz w:val="24"/>
          <w:szCs w:val="24"/>
        </w:rPr>
        <w:br/>
        <w:t xml:space="preserve">     narrative, history; memoir, memorials; annals &amp;c. (chronicle) 551;</w:t>
      </w:r>
      <w:r>
        <w:rPr>
          <w:color w:val="000000"/>
          <w:sz w:val="24"/>
          <w:szCs w:val="24"/>
        </w:rPr>
        <w:br/>
        <w:t xml:space="preserve">saga; tradition, legend, story, tale, historiette[obs3]; personal narrative, journal, life, adventures, fortunes, experiences, confessions; anecdote, ana[obs3], trait.</w:t>
      </w:r>
      <w:r>
        <w:rPr>
          <w:color w:val="000000"/>
          <w:sz w:val="24"/>
          <w:szCs w:val="24"/>
        </w:rPr>
        <w:br/>
        <w:t xml:space="preserve">     work of fiction, novel, romance, Minerva press; fairy tale, nursery</w:t>
      </w:r>
      <w:r>
        <w:rPr>
          <w:color w:val="000000"/>
          <w:sz w:val="24"/>
          <w:szCs w:val="24"/>
        </w:rPr>
        <w:br/>
        <w:t xml:space="preserve">tale; fable, parable, apologue[obs3]; dime novel, penny dreadful, shilling shocker</w:t>
      </w:r>
      <w:r>
        <w:rPr>
          <w:color w:val="000000"/>
          <w:sz w:val="24"/>
          <w:szCs w:val="24"/>
        </w:rPr>
        <w:br/>
        <w:t xml:space="preserve">     relator &amp;c. v.; raconteur, historian &amp;c. (recorder) 553; biographer,</w:t>
      </w:r>
      <w:r>
        <w:rPr>
          <w:color w:val="000000"/>
          <w:sz w:val="24"/>
          <w:szCs w:val="24"/>
        </w:rPr>
        <w:br/>
        <w:t xml:space="preserve">fabulist[obs3], novelist. </w:t>
      </w:r>
      <w:r>
        <w:rPr>
          <w:color w:val="000000"/>
          <w:sz w:val="24"/>
          <w:szCs w:val="24"/>
        </w:rPr>
        <w:br/>
        <w:t xml:space="preserve">     V. describe; set forth &amp;c. (state) 535; draw a picture, picture;</w:t>
      </w:r>
      <w:r>
        <w:rPr>
          <w:color w:val="000000"/>
          <w:sz w:val="24"/>
          <w:szCs w:val="24"/>
        </w:rPr>
        <w:br/>
        <w:t xml:space="preserve">portray &amp;c. (represent) 554; characterize, particularize; narrate, relate, recite, recount, sum up, run over, recapitulate, rehearse, fight one’s battles over again.</w:t>
      </w:r>
      <w:r>
        <w:rPr>
          <w:color w:val="000000"/>
          <w:sz w:val="24"/>
          <w:szCs w:val="24"/>
        </w:rPr>
        <w:br/>
        <w:t xml:space="preserve">     unfold a tale &amp;c. (disclose) 529; tell; give an account of, render an</w:t>
      </w:r>
      <w:r>
        <w:rPr>
          <w:color w:val="000000"/>
          <w:sz w:val="24"/>
          <w:szCs w:val="24"/>
        </w:rPr>
        <w:br/>
        <w:t xml:space="preserve">account of; report, make a report, draw up a statement.</w:t>
      </w:r>
      <w:r>
        <w:rPr>
          <w:color w:val="000000"/>
          <w:sz w:val="24"/>
          <w:szCs w:val="24"/>
        </w:rPr>
        <w:br/>
        <w:t xml:space="preserve">     detail; enter into particulars, enter into details, descend to</w:t>
      </w:r>
      <w:r>
        <w:rPr>
          <w:color w:val="000000"/>
          <w:sz w:val="24"/>
          <w:szCs w:val="24"/>
        </w:rPr>
        <w:br/>
        <w:t xml:space="preserve">particulars, descend to details; itemize. </w:t>
      </w:r>
      <w:r>
        <w:rPr>
          <w:color w:val="000000"/>
          <w:sz w:val="24"/>
          <w:szCs w:val="24"/>
        </w:rPr>
        <w:br/>
        <w:t xml:space="preserve">     Adj. descriptive, graphic, narrative, epic, suggestive, well-drawn;</w:t>
      </w:r>
      <w:r>
        <w:rPr>
          <w:color w:val="000000"/>
          <w:sz w:val="24"/>
          <w:szCs w:val="24"/>
        </w:rPr>
        <w:br/>
        <w:t xml:space="preserve">historic; traditional, traditionary; legendary; anecdotic[obs3], storied; described &amp;c. v. </w:t>
      </w:r>
      <w:r>
        <w:rPr>
          <w:color w:val="000000"/>
          <w:sz w:val="24"/>
          <w:szCs w:val="24"/>
        </w:rPr>
        <w:br/>
        <w:t xml:space="preserve">     Phr. furor scribendi[Lat].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     #595.  Dissertation. —­ N. dissertation, treatise, essay; thesis,</w:t>
      </w:r>
      <w:r>
        <w:rPr>
          <w:color w:val="000000"/>
          <w:sz w:val="24"/>
          <w:szCs w:val="24"/>
        </w:rPr>
        <w:br/>
        <w:t xml:space="preserve">theme; monograph, tract, tractate[obs3], tractation[obs3]; discourse, memoir, disquisition, lecture, sermon, homily, pandect[obs3]; excursus.</w:t>
      </w:r>
      <w:r>
        <w:rPr>
          <w:color w:val="000000"/>
          <w:sz w:val="24"/>
          <w:szCs w:val="24"/>
        </w:rPr>
        <w:br/>
        <w:t xml:space="preserve">     commentary, review, critique, criticism, article; leader, leading</w:t>
      </w:r>
      <w:r>
        <w:rPr>
          <w:color w:val="000000"/>
          <w:sz w:val="24"/>
          <w:szCs w:val="24"/>
        </w:rPr>
        <w:br/>
        <w:t xml:space="preserve">article; editorial; running commentary.</w:t>
      </w:r>
      <w:r>
        <w:rPr>
          <w:color w:val="000000"/>
          <w:sz w:val="24"/>
          <w:szCs w:val="24"/>
        </w:rPr>
        <w:br/>
        <w:t xml:space="preserve">     investigation &amp;c. (inquiry) 461; study &amp;c. (consideration) 451;</w:t>
      </w:r>
      <w:r>
        <w:rPr>
          <w:color w:val="000000"/>
          <w:sz w:val="24"/>
          <w:szCs w:val="24"/>
        </w:rPr>
        <w:br/>
        <w:t xml:space="preserve">discussion &amp;c. (reasoning) 476; exposition &amp;c. (explanation) 522.</w:t>
      </w:r>
      <w:r>
        <w:rPr>
          <w:color w:val="000000"/>
          <w:sz w:val="24"/>
          <w:szCs w:val="24"/>
        </w:rPr>
        <w:br/>
        <w:t xml:space="preserve">     commentator, critic, essayist, pamphleteer. </w:t>
      </w:r>
      <w:r>
        <w:rPr>
          <w:color w:val="000000"/>
          <w:sz w:val="24"/>
          <w:szCs w:val="24"/>
        </w:rPr>
        <w:br/>
        <w:t xml:space="preserve">     V. expound upon a subject, dissert upon a subject[obs3], descant upon</w:t>
      </w:r>
      <w:r>
        <w:rPr>
          <w:color w:val="000000"/>
          <w:sz w:val="24"/>
          <w:szCs w:val="24"/>
        </w:rPr>
        <w:br/>
        <w:t xml:space="preserve">a subject, write upon a subject, touch upon a subject; treat a subject, treat a subject thoroughly, treat of a subject, take up a subject, ventilate a subject, discuss a subject, deal with a subject, go into a subject, go into a subject at length, canvass a subject, handle a subject, do justice to a subject.</w:t>
      </w:r>
      <w:r>
        <w:rPr>
          <w:color w:val="000000"/>
          <w:sz w:val="24"/>
          <w:szCs w:val="24"/>
        </w:rPr>
        <w:br/>
        <w:t xml:space="preserve">      hold forth[oral dissertation], discourse, delve into. </w:t>
      </w:r>
      <w:r>
        <w:rPr>
          <w:color w:val="000000"/>
          <w:sz w:val="24"/>
          <w:szCs w:val="24"/>
        </w:rPr>
        <w:br/>
        <w:t xml:space="preserve">     Adj. discursive, discoursive[obs3]; disquisitionary[obs3]; expository.</w:t>
      </w:r>
    </w:p>
    <w:p>
      <w:pPr>
        <w:widowControl w:val="on"/>
        <w:pBdr/>
        <w:spacing w:before="240" w:after="240" w:line="240" w:lineRule="auto"/>
        <w:ind w:left="0" w:right="0"/>
        <w:jc w:val="left"/>
      </w:pPr>
      <w:r>
        <w:rPr>
          <w:i/>
          <w:color w:val="000000"/>
          <w:sz w:val="24"/>
          <w:szCs w:val="24"/>
        </w:rPr>
        <w:t xml:space="preserve">—­ p. 181 —­</w:t>
      </w:r>
    </w:p>
    <w:p>
      <w:pPr>
        <w:widowControl w:val="on"/>
        <w:pBdr/>
        <w:spacing w:before="240" w:after="240" w:line="240" w:lineRule="auto"/>
        <w:ind w:left="0" w:right="0"/>
        <w:jc w:val="left"/>
      </w:pPr>
      <w:r>
        <w:rPr>
          <w:color w:val="000000"/>
          <w:sz w:val="24"/>
          <w:szCs w:val="24"/>
        </w:rPr>
        <w:t xml:space="preserve">     #596.  Compendium. —­ N. compend, compendium; abstract, precis,</w:t>
      </w:r>
      <w:r>
        <w:rPr>
          <w:color w:val="000000"/>
          <w:sz w:val="24"/>
          <w:szCs w:val="24"/>
        </w:rPr>
        <w:br/>
        <w:t xml:space="preserve">epitome, multum in parvo[Lat], analysis, pandect[obs3], digest, sum and substance, brief, abridgment, summary, apercu, draft, minute, note; excerpt; synopsis, textbook, conspectus, outlines, syllabus, contents, heads, prospectus.</w:t>
      </w:r>
      <w:r>
        <w:rPr>
          <w:color w:val="000000"/>
          <w:sz w:val="24"/>
          <w:szCs w:val="24"/>
        </w:rPr>
        <w:br/>
        <w:t xml:space="preserve">     album; scrap book, note book, memorandum book, commonplace book;</w:t>
      </w:r>
      <w:r>
        <w:rPr>
          <w:color w:val="000000"/>
          <w:sz w:val="24"/>
          <w:szCs w:val="24"/>
        </w:rPr>
        <w:br/>
        <w:t xml:space="preserve">extracts, excerpta[obs3], cuttings; fugitive pieces, fugitive writing; spicilegium[obs3], flowers, anthology, collectanea[obs3], analecta[obs3]; compilation.</w:t>
      </w:r>
      <w:r>
        <w:rPr>
          <w:color w:val="000000"/>
          <w:sz w:val="24"/>
          <w:szCs w:val="24"/>
        </w:rPr>
        <w:br/>
        <w:t xml:space="preserve">     recapitulation, resume, review.</w:t>
      </w:r>
      <w:r>
        <w:rPr>
          <w:color w:val="000000"/>
          <w:sz w:val="24"/>
          <w:szCs w:val="24"/>
        </w:rPr>
        <w:br/>
        <w:t xml:space="preserve">     abbreviation, abbreviature[obs3]; contraction; shortening &amp;c. 201;</w:t>
      </w:r>
      <w:r>
        <w:rPr>
          <w:color w:val="000000"/>
          <w:sz w:val="24"/>
          <w:szCs w:val="24"/>
        </w:rPr>
        <w:br/>
        <w:t xml:space="preserve">compression &amp;c. 195. </w:t>
      </w:r>
      <w:r>
        <w:rPr>
          <w:color w:val="000000"/>
          <w:sz w:val="24"/>
          <w:szCs w:val="24"/>
        </w:rPr>
        <w:br/>
        <w:t xml:space="preserve">     V. abridge, abstract, epitomize, summarize; make an abstract, prepare</w:t>
      </w:r>
      <w:r>
        <w:rPr>
          <w:color w:val="000000"/>
          <w:sz w:val="24"/>
          <w:szCs w:val="24"/>
        </w:rPr>
        <w:br/>
        <w:t xml:space="preserve">an abstract, draw an abstract, compile an abstract &amp;c. n.</w:t>
      </w:r>
      <w:r>
        <w:rPr>
          <w:color w:val="000000"/>
          <w:sz w:val="24"/>
          <w:szCs w:val="24"/>
        </w:rPr>
        <w:br/>
        <w:t xml:space="preserve">     recapitulate, review, skim, run over, sum up.</w:t>
      </w:r>
      <w:r>
        <w:rPr>
          <w:color w:val="000000"/>
          <w:sz w:val="24"/>
          <w:szCs w:val="24"/>
        </w:rPr>
        <w:br/>
        <w:t xml:space="preserve">     abbreviate &amp;c. (shorten) 201; condense &amp;c. (compress) 195; compile &amp;c.</w:t>
      </w:r>
      <w:r>
        <w:rPr>
          <w:color w:val="000000"/>
          <w:sz w:val="24"/>
          <w:szCs w:val="24"/>
        </w:rPr>
        <w:br/>
        <w:t xml:space="preserve">(collect) 72. </w:t>
      </w:r>
      <w:r>
        <w:rPr>
          <w:color w:val="000000"/>
          <w:sz w:val="24"/>
          <w:szCs w:val="24"/>
        </w:rPr>
        <w:br/>
        <w:t xml:space="preserve">     Adj. compendious, synoptic, analectic[obs3]; abrege[Fr], abridged &amp;c.</w:t>
      </w:r>
      <w:r>
        <w:rPr>
          <w:color w:val="000000"/>
          <w:sz w:val="24"/>
          <w:szCs w:val="24"/>
        </w:rPr>
        <w:br/>
        <w:t xml:space="preserve">v.; variorum[obs3]. </w:t>
      </w:r>
      <w:r>
        <w:rPr>
          <w:color w:val="000000"/>
          <w:sz w:val="24"/>
          <w:szCs w:val="24"/>
        </w:rPr>
        <w:br/>
        <w:t xml:space="preserve">     Adv. in short, in epitome, in substance, in few words. </w:t>
      </w:r>
      <w:r>
        <w:rPr>
          <w:color w:val="000000"/>
          <w:sz w:val="24"/>
          <w:szCs w:val="24"/>
        </w:rPr>
        <w:br/>
        <w:t xml:space="preserve">     Phr. it lies in a nutshell.</w:t>
      </w:r>
    </w:p>
    <w:p>
      <w:pPr>
        <w:widowControl w:val="on"/>
        <w:pBdr/>
        <w:spacing w:before="240" w:after="240" w:line="240" w:lineRule="auto"/>
        <w:ind w:left="0" w:right="0"/>
        <w:jc w:val="left"/>
      </w:pPr>
      <w:r>
        <w:rPr>
          <w:color w:val="000000"/>
          <w:sz w:val="24"/>
          <w:szCs w:val="24"/>
        </w:rPr>
        <w:t xml:space="preserve">     #597.  Poetry. —­ N. poetry, poetics, poesy, Muse, Calliope, tuneful</w:t>
      </w:r>
      <w:r>
        <w:rPr>
          <w:color w:val="000000"/>
          <w:sz w:val="24"/>
          <w:szCs w:val="24"/>
        </w:rPr>
        <w:br/>
        <w:t xml:space="preserve">Nine, Parnassus, Helicon[obs3], Pierides, Pierian spring.</w:t>
      </w:r>
      <w:r>
        <w:rPr>
          <w:color w:val="000000"/>
          <w:sz w:val="24"/>
          <w:szCs w:val="24"/>
        </w:rPr>
        <w:br/>
        <w:t xml:space="preserve">     versification, rhyming, making verses; prosody, orthometry[obs3].</w:t>
      </w:r>
      <w:r>
        <w:rPr>
          <w:color w:val="000000"/>
          <w:sz w:val="24"/>
          <w:szCs w:val="24"/>
        </w:rPr>
        <w:br/>
        <w:t xml:space="preserve">     poem; epic, epic poem; epopee[obs3], epopoea, ode, epode[obs3], idyl,</w:t>
      </w:r>
      <w:r>
        <w:rPr>
          <w:color w:val="000000"/>
          <w:sz w:val="24"/>
          <w:szCs w:val="24"/>
        </w:rPr>
        <w:br/>
        <w:t xml:space="preserve">lyric, eclogue, pastoral, bucolic, dithyramb, anacreontic[obs3], sonnet, roundelay, rondeau[Fr], rondo, madrigal, canzonet[obs3], cento[obs3], </w:t>
      </w:r>
      <w:r>
        <w:rPr>
          <w:i/>
          <w:color w:val="000000"/>
          <w:sz w:val="24"/>
          <w:szCs w:val="24"/>
        </w:rPr>
        <w:t xml:space="preserve">monody, elegy; amoebaeum, ghazal[obs3], palinode.</w:t>
      </w:r>
      <w:r>
        <w:rPr>
          <w:i/>
          <w:color w:val="000000"/>
          <w:sz w:val="24"/>
          <w:szCs w:val="24"/>
        </w:rPr>
        <w:br/>
        <w:t xml:space="preserve">     dramatic poetry, lyric poetry; opera; posy, anthology; disjecta membra</w:t>
      </w:r>
      <w:r>
        <w:rPr>
          <w:i/>
          <w:color w:val="000000"/>
          <w:sz w:val="24"/>
          <w:szCs w:val="24"/>
        </w:rPr>
        <w:br/>
        <w:t xml:space="preserve">poetae</w:t>
      </w:r>
      <w:r>
        <w:rPr>
          <w:i/>
          <w:color w:val="000000"/>
          <w:sz w:val="24"/>
          <w:szCs w:val="24"/>
        </w:rPr>
        <w:br/>
        <w:t xml:space="preserve">     song[Lat], ballad, lay; love song, drinking song, war song, sea song;</w:t>
      </w:r>
      <w:r>
        <w:rPr>
          <w:i/>
          <w:color w:val="000000"/>
          <w:sz w:val="24"/>
          <w:szCs w:val="24"/>
        </w:rPr>
        <w:br/>
        <w:t xml:space="preserve">lullaby; music &amp;c. 415; nursery rhymes.</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287</w:t>
      </w:r>
    </w:p>
    <w:p>
      <w:pPr>
        <w:widowControl w:val="on"/>
        <w:pBdr/>
        <w:spacing w:before="0" w:after="0" w:line="240" w:lineRule="auto"/>
        <w:ind w:left="0" w:right="0"/>
        <w:jc w:val="left"/>
      </w:pPr>
      <w:r>
        <w:rPr>
          <w:i/>
          <w:color w:val="000000"/>
          <w:sz w:val="24"/>
          <w:szCs w:val="24"/>
        </w:rPr>
        <w:t xml:space="preserve">     [Bad poetry] doggerel, Hudibrastic verse[obs3], prose run mad;</w:t>
      </w:r>
      <w:r>
        <w:rPr>
          <w:i/>
          <w:color w:val="000000"/>
          <w:sz w:val="24"/>
          <w:szCs w:val="24"/>
        </w:rPr>
        <w:br/>
        <w:t xml:space="preserve">macaronics[obs3]; macaronic verse[obs3], leonine verse; runes.</w:t>
      </w:r>
      <w:r>
        <w:rPr>
          <w:i/>
          <w:color w:val="000000"/>
          <w:sz w:val="24"/>
          <w:szCs w:val="24"/>
        </w:rPr>
        <w:br/>
        <w:t xml:space="preserve">     canto, stanza, distich, verse, line, couplet, triplet, quatrain;</w:t>
      </w:r>
      <w:r>
        <w:rPr>
          <w:i/>
          <w:color w:val="000000"/>
          <w:sz w:val="24"/>
          <w:szCs w:val="24"/>
        </w:rPr>
        <w:br/>
        <w:t xml:space="preserve">strophe, antistrophe[obs3].</w:t>
      </w:r>
      <w:r>
        <w:rPr>
          <w:i/>
          <w:color w:val="000000"/>
          <w:sz w:val="24"/>
          <w:szCs w:val="24"/>
        </w:rPr>
        <w:br/>
        <w:t xml:space="preserve">     verse, rhyme, assonance, crambo[obs3], meter, measure, foot, numbers,</w:t>
      </w:r>
      <w:r>
        <w:rPr>
          <w:i/>
          <w:color w:val="000000"/>
          <w:sz w:val="24"/>
          <w:szCs w:val="24"/>
        </w:rPr>
        <w:br/>
        <w:t xml:space="preserve">strain, rhythm; accentuation &amp;c. (voice) 580; dactyl, spondee, trochee, anapest &amp;c.; hexameter, pentameter; Alexandrine; anacrusis[obs3], antispast[obs3], blank verse, ictus.</w:t>
      </w:r>
      <w:r>
        <w:rPr>
          <w:i/>
          <w:color w:val="000000"/>
          <w:sz w:val="24"/>
          <w:szCs w:val="24"/>
        </w:rPr>
        <w:br/>
        <w:t xml:space="preserve">     elegiacs &amp;c. adj.; elegiac verse, elegaic meter, elegaic poetry.</w:t>
      </w:r>
      <w:r>
        <w:rPr>
          <w:i/>
          <w:color w:val="000000"/>
          <w:sz w:val="24"/>
          <w:szCs w:val="24"/>
        </w:rPr>
        <w:br/>
        <w:t xml:space="preserve">     poet, poet laureate; laureate; bard, lyrist[obs3], scald, skald[obs3],</w:t>
      </w:r>
      <w:r>
        <w:rPr>
          <w:i/>
          <w:color w:val="000000"/>
          <w:sz w:val="24"/>
          <w:szCs w:val="24"/>
        </w:rPr>
        <w:br/>
        <w:t xml:space="preserve">troubadour, trouvere[Fr]; minstrel; minnesinger, meistersinger[Ger]; improvisatore[obs3]; versifier, sonneteer; rhymer, rhymist[obs3], rhymester; ballad monger, runer[obs3]; poetaster; genus irritabile vatum [Latin]. </w:t>
      </w:r>
      <w:r>
        <w:rPr>
          <w:i/>
          <w:color w:val="000000"/>
          <w:sz w:val="24"/>
          <w:szCs w:val="24"/>
        </w:rPr>
        <w:br/>
        <w:t xml:space="preserve">     V. poetize, sing, versify, make verses, rhyme, scan. </w:t>
      </w:r>
      <w:r>
        <w:rPr>
          <w:i/>
          <w:color w:val="000000"/>
          <w:sz w:val="24"/>
          <w:szCs w:val="24"/>
        </w:rPr>
        <w:br/>
        <w:t xml:space="preserve">     Adj. poetic, poetical; lyric, lyrical, tuneful, epic, dithyrambic &amp;c.</w:t>
      </w:r>
      <w:r>
        <w:rPr>
          <w:i/>
          <w:color w:val="000000"/>
          <w:sz w:val="24"/>
          <w:szCs w:val="24"/>
        </w:rPr>
        <w:br/>
        <w:t xml:space="preserve">n.; metrical; a catalectin[obs3]; elegiac, iambic, trochaic, anapestic[obs3]; amoebaeic, Melibean, skaldic[obs3]; Ionic, Sapphic, Alcaic[obs3], Pindaric. </w:t>
      </w:r>
      <w:r>
        <w:rPr>
          <w:i/>
          <w:color w:val="000000"/>
          <w:sz w:val="24"/>
          <w:szCs w:val="24"/>
        </w:rPr>
        <w:br/>
        <w:t xml:space="preserve">     Phr. “a poem round and perfect as a star” [Alex.  Smith]; Dichtung und</w:t>
      </w:r>
      <w:r>
        <w:rPr>
          <w:i/>
          <w:color w:val="000000"/>
          <w:sz w:val="24"/>
          <w:szCs w:val="24"/>
        </w:rPr>
        <w:br/>
        <w:t xml:space="preserve">Wahrheit [Ger]; furor poeticus[Lat]; “his virtues formed the magic of his song” [Hayley]; “I do but sing because I must” [Tennyson]; “I learnt life from the poets” [de Stael]; licentia vatum[Lat]; mutum est pictura poema[Lat]; “O for a muse of fire!” [Henry V]; “sweet food of sweetly uttered knowledge” [Sidney]; “the true poem is the poet’s mind” [Emerson]; Volk der Dichter und Denker[Ger]; “wisdom married to immortal verse” [Wordsworth].</w:t>
      </w:r>
    </w:p>
    <w:p>
      <w:pPr>
        <w:widowControl w:val="on"/>
        <w:pBdr/>
        <w:spacing w:before="240" w:after="240" w:line="240" w:lineRule="auto"/>
        <w:ind w:left="0" w:right="0"/>
        <w:jc w:val="left"/>
      </w:pPr>
      <w:r>
        <w:rPr>
          <w:color w:val="000000"/>
          <w:sz w:val="24"/>
          <w:szCs w:val="24"/>
        </w:rPr>
        <w:t xml:space="preserve">     #598.  Prose. —­ N. prose, prose writer. prosaicism[obs3],</w:t>
      </w:r>
      <w:r>
        <w:rPr>
          <w:color w:val="000000"/>
          <w:sz w:val="24"/>
          <w:szCs w:val="24"/>
        </w:rPr>
        <w:br/>
        <w:t xml:space="preserve">prosaism[obs3], prosaist[obs3], proser[obs3]. </w:t>
      </w:r>
      <w:r>
        <w:rPr>
          <w:color w:val="000000"/>
          <w:sz w:val="24"/>
          <w:szCs w:val="24"/>
        </w:rPr>
        <w:br/>
        <w:t xml:space="preserve">     V. prose.</w:t>
      </w:r>
      <w:r>
        <w:rPr>
          <w:color w:val="000000"/>
          <w:sz w:val="24"/>
          <w:szCs w:val="24"/>
        </w:rPr>
        <w:br/>
        <w:t xml:space="preserve">     write prose, write in prose. </w:t>
      </w:r>
      <w:r>
        <w:rPr>
          <w:color w:val="000000"/>
          <w:sz w:val="24"/>
          <w:szCs w:val="24"/>
        </w:rPr>
        <w:br/>
        <w:t xml:space="preserve">     Adj. prosal[obs3],prosy, prosaic; unpoetic, unpoetical[obs3].</w:t>
      </w:r>
      <w:r>
        <w:rPr>
          <w:color w:val="000000"/>
          <w:sz w:val="24"/>
          <w:szCs w:val="24"/>
        </w:rPr>
        <w:br/>
        <w:t xml:space="preserve">     rhymeless[obs3], unrhymed, in prose, not in verse.</w:t>
      </w:r>
    </w:p>
    <w:p>
      <w:pPr>
        <w:widowControl w:val="on"/>
        <w:pBdr/>
        <w:spacing w:before="240" w:after="240" w:line="240" w:lineRule="auto"/>
        <w:ind w:left="0" w:right="0"/>
        <w:jc w:val="left"/>
      </w:pPr>
      <w:r>
        <w:rPr>
          <w:i/>
          <w:color w:val="000000"/>
          <w:sz w:val="24"/>
          <w:szCs w:val="24"/>
        </w:rPr>
        <w:t xml:space="preserve">—­ p. 182 —­</w:t>
      </w:r>
    </w:p>
    <w:p>
      <w:pPr>
        <w:widowControl w:val="on"/>
        <w:pBdr/>
        <w:spacing w:before="240" w:after="240" w:line="240" w:lineRule="auto"/>
        <w:ind w:left="0" w:right="0"/>
        <w:jc w:val="left"/>
      </w:pPr>
      <w:r>
        <w:rPr>
          <w:color w:val="000000"/>
          <w:sz w:val="24"/>
          <w:szCs w:val="24"/>
        </w:rPr>
        <w:t xml:space="preserve">     #599.  The Drama. —­ N. the drama, the stage, the theater, the play;</w:t>
      </w:r>
      <w:r>
        <w:rPr>
          <w:color w:val="000000"/>
          <w:sz w:val="24"/>
          <w:szCs w:val="24"/>
        </w:rPr>
        <w:br/>
        <w:t xml:space="preserve">film the film, movies, motion pictures, cinema, cinematography; theatricals, dramaturgy, histrionic art, buskin, sock, cothurnus[obs3], Melpomene and Thalia, Thespis.</w:t>
      </w:r>
      <w:r>
        <w:rPr>
          <w:color w:val="000000"/>
          <w:sz w:val="24"/>
          <w:szCs w:val="24"/>
        </w:rPr>
        <w:br/>
        <w:t xml:space="preserve">     play, drama, stage play, piece[Fr], five-act play, tragedy, comedy,</w:t>
      </w:r>
      <w:r>
        <w:rPr>
          <w:color w:val="000000"/>
          <w:sz w:val="24"/>
          <w:szCs w:val="24"/>
        </w:rPr>
        <w:br/>
        <w:t xml:space="preserve">opera, vaudeville, comedietta[obs3], lever de rideau[Fr], interlude, afterpiece[obs3], exode[obs3], farce, divertissement, extravaganza, burletta[obs3], harlequinade[obs3], pantomime, burlesque, opera bouffe[Fr], ballet, spectacle, masque, drame comedie drame[Fr]; melodrama, melodrame[obs3]; comidie larmoyante[Fr], sensation drama; tragicomedy, farcical-comedy; monodrame monologue[obs3];duologue trilogy; charade, proverbs; mystery, miracle play; musical, musical comedy.</w:t>
      </w:r>
      <w:r>
        <w:rPr>
          <w:color w:val="000000"/>
          <w:sz w:val="24"/>
          <w:szCs w:val="24"/>
        </w:rPr>
        <w:br/>
        <w:t xml:space="preserve">     [movies] western, horse opera; flick [coll.]; spy film, love story,</w:t>
      </w:r>
      <w:r>
        <w:rPr>
          <w:color w:val="000000"/>
          <w:sz w:val="24"/>
          <w:szCs w:val="24"/>
        </w:rPr>
        <w:br/>
        <w:t xml:space="preserve">adventure film, documentary, nature film; pornographic</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film, smoker, skin flick, X-rated film.</w:t>
      </w:r>
      <w:r>
        <w:rPr>
          <w:color w:val="000000"/>
          <w:sz w:val="24"/>
          <w:szCs w:val="24"/>
        </w:rPr>
        <w:br/>
        <w:t xml:space="preserve">     act, scene, tableau; induction, introduction; prologue, epilogue;</w:t>
      </w:r>
      <w:r>
        <w:rPr>
          <w:color w:val="000000"/>
          <w:sz w:val="24"/>
          <w:szCs w:val="24"/>
        </w:rPr>
        <w:br/>
        <w:t xml:space="preserve">libretto.</w:t>
      </w:r>
      <w:r>
        <w:rPr>
          <w:color w:val="000000"/>
          <w:sz w:val="24"/>
          <w:szCs w:val="24"/>
        </w:rPr>
        <w:br/>
        <w:t xml:space="preserve">     performance, representation, mise en scene[French], stagery[obs3], jeu</w:t>
      </w:r>
      <w:r>
        <w:rPr>
          <w:color w:val="000000"/>
          <w:sz w:val="24"/>
          <w:szCs w:val="24"/>
        </w:rPr>
        <w:br/>
        <w:t xml:space="preserve">de theatre[French]; acting; gesture &amp;c. 550; impersonation &amp;c. 554; stage business, gag, buffoonery.</w:t>
      </w:r>
      <w:r>
        <w:rPr>
          <w:color w:val="000000"/>
          <w:sz w:val="24"/>
          <w:szCs w:val="24"/>
        </w:rPr>
        <w:br/>
        <w:t xml:space="preserve">     light comedy, genteel comedy, low comedy.</w:t>
      </w:r>
      <w:r>
        <w:rPr>
          <w:color w:val="000000"/>
          <w:sz w:val="24"/>
          <w:szCs w:val="24"/>
        </w:rPr>
        <w:br/>
        <w:t xml:space="preserve">     theater; playhouse, opera house; house; music hall; amphitheater,</w:t>
      </w:r>
      <w:r>
        <w:rPr>
          <w:color w:val="000000"/>
          <w:sz w:val="24"/>
          <w:szCs w:val="24"/>
        </w:rPr>
        <w:br/>
        <w:t xml:space="preserve">circus, hippodrome, theater in the round; puppet show, fantoccini[obs3]; marionettes, Punch and Judy.</w:t>
      </w:r>
      <w:r>
        <w:rPr>
          <w:color w:val="000000"/>
          <w:sz w:val="24"/>
          <w:szCs w:val="24"/>
        </w:rPr>
        <w:br/>
        <w:t xml:space="preserve">     auditory, auditorium, front of the house, stalls, boxes, pit, gallery,</w:t>
      </w:r>
      <w:r>
        <w:rPr>
          <w:color w:val="000000"/>
          <w:sz w:val="24"/>
          <w:szCs w:val="24"/>
        </w:rPr>
        <w:br/>
        <w:t xml:space="preserve">parquet; greenroom, coulisses[Fr].</w:t>
      </w:r>
      <w:r>
        <w:rPr>
          <w:color w:val="000000"/>
          <w:sz w:val="24"/>
          <w:szCs w:val="24"/>
        </w:rPr>
        <w:br/>
        <w:t xml:space="preserve">     flat; drop, drop scene; wing, screen, side scene; transformation</w:t>
      </w:r>
      <w:r>
        <w:rPr>
          <w:color w:val="000000"/>
          <w:sz w:val="24"/>
          <w:szCs w:val="24"/>
        </w:rPr>
        <w:br/>
        <w:t xml:space="preserve">scene, curtain, act drop; proscenium.</w:t>
      </w:r>
      <w:r>
        <w:rPr>
          <w:color w:val="000000"/>
          <w:sz w:val="24"/>
          <w:szCs w:val="24"/>
        </w:rPr>
        <w:br/>
        <w:t xml:space="preserve">     stage, scene, scenery, the boards; trap, mezzanine floor; flies;</w:t>
      </w:r>
      <w:r>
        <w:rPr>
          <w:color w:val="000000"/>
          <w:sz w:val="24"/>
          <w:szCs w:val="24"/>
        </w:rPr>
        <w:br/>
        <w:t xml:space="preserve">floats, footlights; offstage; orchestra.</w:t>
      </w:r>
      <w:r>
        <w:rPr>
          <w:color w:val="000000"/>
          <w:sz w:val="24"/>
          <w:szCs w:val="24"/>
        </w:rPr>
        <w:br/>
        <w:t xml:space="preserve">     theatrical costume, theatrical properties.</w:t>
      </w:r>
      <w:r>
        <w:rPr>
          <w:color w:val="000000"/>
          <w:sz w:val="24"/>
          <w:szCs w:val="24"/>
        </w:rPr>
        <w:br/>
        <w:t xml:space="preserve">     movie studio, back lot, on location.</w:t>
      </w:r>
      <w:r>
        <w:rPr>
          <w:color w:val="000000"/>
          <w:sz w:val="24"/>
          <w:szCs w:val="24"/>
        </w:rPr>
        <w:br/>
        <w:t xml:space="preserve">     part, role, character, dramatis personae[Lat]; repertoire.</w:t>
      </w:r>
      <w:r>
        <w:rPr>
          <w:color w:val="000000"/>
          <w:sz w:val="24"/>
          <w:szCs w:val="24"/>
        </w:rPr>
        <w:br/>
        <w:t xml:space="preserve">     actor, thespian, player; method actor; stage player, strolling player;</w:t>
      </w:r>
      <w:r>
        <w:rPr>
          <w:color w:val="000000"/>
          <w:sz w:val="24"/>
          <w:szCs w:val="24"/>
        </w:rPr>
        <w:br/>
        <w:t xml:space="preserve">stager, performer; mime, mimer[obs3]; artists; comedian, tragedian; tragedienne, Roscius; star, movie star, star of stage and screen, superstar, idol, sex symbol; supporting actor, supporting cast; ham, hamfatter </w:t>
      </w:r>
      <w:r>
        <w:rPr>
          <w:i/>
          <w:color w:val="000000"/>
          <w:sz w:val="24"/>
          <w:szCs w:val="24"/>
        </w:rPr>
        <w:t xml:space="preserve">[obs3]; masker[obs3]. pantomimist, clown harlequin, buffo[obs3], buffoon, farceur, grimacer, pantaloon, columbine; punchinello[obs3]; pulcinello[obs3], pulcinella[obs3]; extra, bit-player, walk-on role, cameo appearance; mute, figurante[obs3], general utility; super, supernumerary.</w:t>
      </w:r>
      <w:r>
        <w:rPr>
          <w:i/>
          <w:color w:val="000000"/>
          <w:sz w:val="24"/>
          <w:szCs w:val="24"/>
        </w:rPr>
        <w:br/>
        <w:t xml:space="preserve">     company; first tragedian, prima donna[Sp], protagonist; jeune</w:t>
      </w:r>
      <w:r>
        <w:rPr>
          <w:i/>
          <w:color w:val="000000"/>
          <w:sz w:val="24"/>
          <w:szCs w:val="24"/>
        </w:rPr>
        <w:br/>
        <w:t xml:space="preserve">premier[French]; debutant, debutante[French]; light comedian, genteel comedian, low comedian; walking gentleman, amoroso[obs3], heavy father, ingenue[French], jeune veuve[French].</w:t>
      </w:r>
      <w:r>
        <w:rPr>
          <w:i/>
          <w:color w:val="000000"/>
          <w:sz w:val="24"/>
          <w:szCs w:val="24"/>
        </w:rPr>
        <w:br/>
        <w:t xml:space="preserve">     mummer, guiser[obs3], guisard[obs3], gysart |, masque.</w:t>
      </w:r>
      <w:r>
        <w:rPr>
          <w:i/>
          <w:color w:val="000000"/>
          <w:sz w:val="24"/>
          <w:szCs w:val="24"/>
        </w:rPr>
        <w:br/>
        <w:t xml:space="preserve">     mountebank, Jack Pudding; tumbler, posture master, acrobat;</w:t>
      </w:r>
      <w:r>
        <w:rPr>
          <w:i/>
          <w:color w:val="000000"/>
          <w:sz w:val="24"/>
          <w:szCs w:val="24"/>
        </w:rPr>
        <w:br/>
        <w:t xml:space="preserve">contortionist; ballet dancer, ballet girl; chorus singer; coryphee danseuse[Fr].</w:t>
      </w:r>
      <w:r>
        <w:rPr>
          <w:i/>
          <w:color w:val="000000"/>
          <w:sz w:val="24"/>
          <w:szCs w:val="24"/>
        </w:rPr>
        <w:br/>
        <w:t xml:space="preserve">     property man, costumier, machinist; prompter, call boy; manager;</w:t>
      </w:r>
      <w:r>
        <w:rPr>
          <w:i/>
          <w:color w:val="000000"/>
          <w:sz w:val="24"/>
          <w:szCs w:val="24"/>
        </w:rPr>
        <w:br/>
        <w:t xml:space="preserve">director, stage manager, acting manager.</w:t>
      </w:r>
      <w:r>
        <w:rPr>
          <w:i/>
          <w:color w:val="000000"/>
          <w:sz w:val="24"/>
          <w:szCs w:val="24"/>
        </w:rPr>
        <w:br/>
        <w:t xml:space="preserve">     producer, entrepreneur, impresario; backer, investor, angel[fig].</w:t>
      </w:r>
      <w:r>
        <w:rPr>
          <w:i/>
          <w:color w:val="000000"/>
          <w:sz w:val="24"/>
          <w:szCs w:val="24"/>
        </w:rPr>
        <w:br/>
        <w:t xml:space="preserve">     dramatic author, dramatic writer; play writer, playwright; dramatist,</w:t>
      </w:r>
      <w:r>
        <w:rPr>
          <w:i/>
          <w:color w:val="000000"/>
          <w:sz w:val="24"/>
          <w:szCs w:val="24"/>
        </w:rPr>
        <w:br/>
        <w:t xml:space="preserve">mimographer[obs3]. </w:t>
      </w:r>
      <w:r>
        <w:rPr>
          <w:i/>
          <w:color w:val="000000"/>
          <w:sz w:val="24"/>
          <w:szCs w:val="24"/>
        </w:rPr>
        <w:br/>
        <w:t xml:space="preserve">     V. act, play, perform; put on the stage; personate &amp;c. 554; mimic &amp;c.</w:t>
      </w:r>
      <w:r>
        <w:rPr>
          <w:i/>
          <w:color w:val="000000"/>
          <w:sz w:val="24"/>
          <w:szCs w:val="24"/>
        </w:rPr>
        <w:br/>
        <w:t xml:space="preserve">(imitate) 19; enact; play a part, act a part, go through a part, perform a part; rehearse, spout, gag, rant; “strut and fret one’s hour upon a stage”; tread the boards, tread the stage; come out; star it. </w:t>
      </w:r>
      <w:r>
        <w:rPr>
          <w:i/>
          <w:color w:val="000000"/>
          <w:sz w:val="24"/>
          <w:szCs w:val="24"/>
        </w:rPr>
        <w:br/>
        <w:t xml:space="preserve">     Adj. dramatic; theatric, theatrical; scenic, histrionic, comic,</w:t>
      </w:r>
      <w:r>
        <w:rPr>
          <w:i/>
          <w:color w:val="000000"/>
          <w:sz w:val="24"/>
          <w:szCs w:val="24"/>
        </w:rPr>
        <w:br/>
        <w:t xml:space="preserve">tragic, buskined[obs3], farcical, tragicomic, melodramatic, operatic; stagy. </w:t>
      </w:r>
      <w:r>
        <w:rPr>
          <w:i/>
          <w:color w:val="000000"/>
          <w:sz w:val="24"/>
          <w:szCs w:val="24"/>
        </w:rPr>
        <w:br/>
        <w:t xml:space="preserve">     Adv. on the stage, on the boards; on film; before the floats, before</w:t>
      </w:r>
      <w:r>
        <w:rPr>
          <w:i/>
          <w:color w:val="000000"/>
          <w:sz w:val="24"/>
          <w:szCs w:val="24"/>
        </w:rPr>
        <w:br/>
        <w:t xml:space="preserve">an audience; behind the scenes. </w:t>
      </w:r>
      <w:r>
        <w:rPr>
          <w:i/>
          <w:color w:val="000000"/>
          <w:sz w:val="24"/>
          <w:szCs w:val="24"/>
        </w:rPr>
        <w:br/>
        <w:t xml:space="preserve">     Phr. fere totus mundus exercet histrionem [Lat][Petronius Arbiter];</w:t>
      </w:r>
      <w:r>
        <w:rPr>
          <w:i/>
          <w:color w:val="000000"/>
          <w:sz w:val="24"/>
          <w:szCs w:val="24"/>
        </w:rPr>
        <w:br/>
        <w:t xml:space="preserve">“suit the action to the word, the word to the action” [Hamlet]; “the play’s the thing” [Hamlet]; “to wake the soul by tender strokes of art” [Pope].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i/>
          <w:color w:val="000000"/>
          <w:sz w:val="24"/>
          <w:szCs w:val="24"/>
        </w:rPr>
        <w:t xml:space="preserve">—­ p. 183 —­</w:t>
      </w:r>
      <w:r>
        <w:rPr>
          <w:color w:val="000000"/>
          <w:sz w:val="24"/>
          <w:szCs w:val="24"/>
        </w:rPr>
        <w:t xml:space="preserve"> % CLASS V WORDS RELATING TO THE VOLUNTARY POWERS</w:t>
      </w:r>
    </w:p>
    <w:p>
      <w:pPr>
        <w:widowControl w:val="on"/>
        <w:pBdr/>
        <w:spacing w:before="240" w:after="240" w:line="240" w:lineRule="auto"/>
        <w:ind w:left="0" w:right="0"/>
        <w:jc w:val="left"/>
      </w:pPr>
      <w:r>
        <w:rPr>
          <w:color w:val="000000"/>
          <w:sz w:val="24"/>
          <w:szCs w:val="24"/>
        </w:rPr>
        <w:t xml:space="preserve">Division (I) INDIVIDUAL VOLITION</w:t>
      </w:r>
    </w:p>
    <w:p>
      <w:pPr>
        <w:widowControl w:val="on"/>
        <w:pBdr/>
        <w:spacing w:before="240" w:after="240" w:line="240" w:lineRule="auto"/>
        <w:ind w:left="0" w:right="0"/>
        <w:jc w:val="left"/>
      </w:pPr>
      <w:r>
        <w:rPr>
          <w:color w:val="000000"/>
          <w:sz w:val="24"/>
          <w:szCs w:val="24"/>
        </w:rPr>
        <w:t xml:space="preserve">Section I. VOLITION IN GENERAL</w:t>
      </w:r>
    </w:p>
    <w:p>
      <w:pPr>
        <w:widowControl w:val="on"/>
        <w:pBdr/>
        <w:spacing w:before="240" w:after="240" w:line="240" w:lineRule="auto"/>
        <w:ind w:left="0" w:right="0"/>
        <w:jc w:val="left"/>
      </w:pPr>
      <w:r>
        <w:rPr>
          <w:color w:val="000000"/>
          <w:sz w:val="24"/>
          <w:szCs w:val="24"/>
        </w:rPr>
        <w:t xml:space="preserve">1.  Acts of Volition %</w:t>
      </w:r>
    </w:p>
    <w:p>
      <w:pPr>
        <w:widowControl w:val="on"/>
        <w:pBdr/>
        <w:spacing w:before="240" w:after="240" w:line="240" w:lineRule="auto"/>
        <w:ind w:left="0" w:right="0"/>
        <w:jc w:val="left"/>
      </w:pPr>
      <w:r>
        <w:rPr>
          <w:color w:val="000000"/>
          <w:sz w:val="24"/>
          <w:szCs w:val="24"/>
        </w:rPr>
        <w:t xml:space="preserve">     #600.  Will. —­ N. will, volition, conation[obs3], velleity; liberum</w:t>
      </w:r>
      <w:r>
        <w:rPr>
          <w:color w:val="000000"/>
          <w:sz w:val="24"/>
          <w:szCs w:val="24"/>
        </w:rPr>
        <w:br/>
        <w:t xml:space="preserve">arbitrium[Lat]; will and pleasure, free will; freedom &amp;c. 748; discretion; option &amp;c. (choice) 609; voluntariness[obs3]; spontaneity, spontaneousness; originality.</w:t>
      </w:r>
      <w:r>
        <w:rPr>
          <w:color w:val="000000"/>
          <w:sz w:val="24"/>
          <w:szCs w:val="24"/>
        </w:rPr>
        <w:br/>
        <w:t xml:space="preserve">     pleasure, wish, mind; desire; frame of mind &amp;c. (inclination) 602;</w:t>
      </w:r>
      <w:r>
        <w:rPr>
          <w:color w:val="000000"/>
          <w:sz w:val="24"/>
          <w:szCs w:val="24"/>
        </w:rPr>
        <w:br/>
        <w:t xml:space="preserve">intention &amp;c. 620; predetermination &amp;c. 611; selfcontrol &amp;c. determination &amp;c. (resolution) 604; force of will. </w:t>
      </w:r>
      <w:r>
        <w:rPr>
          <w:color w:val="000000"/>
          <w:sz w:val="24"/>
          <w:szCs w:val="24"/>
        </w:rPr>
        <w:br/>
        <w:t xml:space="preserve">     V. will, list; see fit, think fit; determine &amp;c. (resolve) 604;</w:t>
      </w:r>
      <w:r>
        <w:rPr>
          <w:color w:val="000000"/>
          <w:sz w:val="24"/>
          <w:szCs w:val="24"/>
        </w:rPr>
        <w:br/>
        <w:t xml:space="preserve">enjoin; settle &amp;c. (choose) 609; volunteer.</w:t>
      </w:r>
      <w:r>
        <w:rPr>
          <w:color w:val="000000"/>
          <w:sz w:val="24"/>
          <w:szCs w:val="24"/>
        </w:rPr>
        <w:br/>
        <w:t xml:space="preserve">     have a will of one’s own; do what one chooses &amp;c. (freedom) 748; have</w:t>
      </w:r>
      <w:r>
        <w:rPr>
          <w:color w:val="000000"/>
          <w:sz w:val="24"/>
          <w:szCs w:val="24"/>
        </w:rPr>
        <w:br/>
        <w:t xml:space="preserve">it all one’s own way; have one’s will, have one’s own way. use one’s discretion, exercise one’s discretion; take upon oneself, take one’s own course, take the law into one’s own hands; do of one’s own accord, do upon one’s own authority; originate &amp;c. (cause) 153. </w:t>
      </w:r>
      <w:r>
        <w:rPr>
          <w:color w:val="000000"/>
          <w:sz w:val="24"/>
          <w:szCs w:val="24"/>
        </w:rPr>
        <w:br/>
        <w:t xml:space="preserve">     Adj. voluntary, volitional, willful; free &amp;c. 748; optional;</w:t>
      </w:r>
      <w:r>
        <w:rPr>
          <w:color w:val="000000"/>
          <w:sz w:val="24"/>
          <w:szCs w:val="24"/>
        </w:rPr>
        <w:br/>
        <w:t xml:space="preserve">discretional, discretionary; volitient[obs3], volitive[obs3].</w:t>
      </w:r>
      <w:r>
        <w:rPr>
          <w:color w:val="000000"/>
          <w:sz w:val="24"/>
          <w:szCs w:val="24"/>
        </w:rPr>
        <w:br/>
        <w:t xml:space="preserve">     minded &amp;c. (willing) 602; prepense &amp;c. (predetermined) 611[obs3];</w:t>
      </w:r>
      <w:r>
        <w:rPr>
          <w:color w:val="000000"/>
          <w:sz w:val="24"/>
          <w:szCs w:val="24"/>
        </w:rPr>
        <w:br/>
        <w:t xml:space="preserve">intended &amp;c. 620; autocratic; unbidden &amp;c. (bid &amp;c. 741); spontaneous; original &amp;c. (casual) 153; unconstrained. </w:t>
      </w:r>
      <w:r>
        <w:rPr>
          <w:color w:val="000000"/>
          <w:sz w:val="24"/>
          <w:szCs w:val="24"/>
        </w:rPr>
        <w:br/>
        <w:t xml:space="preserve">     Adv. voluntarily &amp;c. adj.; at will, at pleasure; a volonte[Fr], a</w:t>
      </w:r>
      <w:r>
        <w:rPr>
          <w:color w:val="000000"/>
          <w:sz w:val="24"/>
          <w:szCs w:val="24"/>
        </w:rPr>
        <w:br/>
        <w:t xml:space="preserve">discretion; al piacere[It]; ad libitum, ad arbitrium[Lat]; as one thinks proper, as it seems good to; a beneplacito[It].</w:t>
      </w:r>
      <w:r>
        <w:rPr>
          <w:color w:val="000000"/>
          <w:sz w:val="24"/>
          <w:szCs w:val="24"/>
        </w:rPr>
        <w:br/>
        <w:t xml:space="preserve">     of one’s won accord, of one’s own free will; proprio motu[Lat], suo</w:t>
      </w:r>
      <w:r>
        <w:rPr>
          <w:color w:val="000000"/>
          <w:sz w:val="24"/>
          <w:szCs w:val="24"/>
        </w:rPr>
        <w:br/>
        <w:t xml:space="preserve">motu[Lat], ex meromotu[Lat]; out of one’s won head; by choice &amp;c. 609; purposely &amp;c. (intentionally) 620; deliberately &amp;c. 611. </w:t>
      </w:r>
      <w:r>
        <w:rPr>
          <w:color w:val="000000"/>
          <w:sz w:val="24"/>
          <w:szCs w:val="24"/>
        </w:rPr>
        <w:br/>
        <w:t xml:space="preserve">     Phr. stet pro ratione voluntas[Lat]; sic volo sic jubeo[Lat]; a vostro</w:t>
      </w:r>
      <w:r>
        <w:rPr>
          <w:color w:val="000000"/>
          <w:sz w:val="24"/>
          <w:szCs w:val="24"/>
        </w:rPr>
        <w:br/>
        <w:t xml:space="preserve">beneplacito[It]; beneficium accipere libertatem est vendere[Lat]; Deus vult[Lat]; was man nicht kann meiden muss man willig leiden[Ger].</w:t>
      </w:r>
    </w:p>
    <w:p>
      <w:pPr>
        <w:widowControl w:val="on"/>
        <w:pBdr/>
        <w:spacing w:before="240" w:after="240" w:line="240" w:lineRule="auto"/>
        <w:ind w:left="0" w:right="0"/>
        <w:jc w:val="left"/>
      </w:pPr>
      <w:r>
        <w:rPr>
          <w:color w:val="000000"/>
          <w:sz w:val="24"/>
          <w:szCs w:val="24"/>
        </w:rPr>
        <w:t xml:space="preserve">     #601.  Necessity. —­ N. involuntariness; instinct, blind impulse;</w:t>
      </w:r>
      <w:r>
        <w:rPr>
          <w:color w:val="000000"/>
          <w:sz w:val="24"/>
          <w:szCs w:val="24"/>
        </w:rPr>
        <w:br/>
        <w:t xml:space="preserve">inborn proclivity, innate proclivity; native tendency, natural tendency; natural impulse, predetermination.</w:t>
      </w:r>
      <w:r>
        <w:rPr>
          <w:color w:val="000000"/>
          <w:sz w:val="24"/>
          <w:szCs w:val="24"/>
        </w:rPr>
        <w:br/>
        <w:t xml:space="preserve">     necessity, necessitation; obligation; compulsion &amp;c. 744; subjection</w:t>
      </w:r>
      <w:r>
        <w:rPr>
          <w:color w:val="000000"/>
          <w:sz w:val="24"/>
          <w:szCs w:val="24"/>
        </w:rPr>
        <w:br/>
        <w:t xml:space="preserve">&amp;c. 749; stern necessity, hard necessity, dire necessity, imperious necessity, inexorable necessity, iron necessity, adverse necessity; fate; what must be.</w:t>
      </w:r>
      <w:r>
        <w:rPr>
          <w:color w:val="000000"/>
          <w:sz w:val="24"/>
          <w:szCs w:val="24"/>
        </w:rPr>
        <w:br/>
        <w:t xml:space="preserve">     destiny, destination; fatality, fate, kismet, doom, foredoom,</w:t>
      </w:r>
      <w:r>
        <w:rPr>
          <w:color w:val="000000"/>
          <w:sz w:val="24"/>
          <w:szCs w:val="24"/>
        </w:rPr>
        <w:br/>
        <w:t xml:space="preserve">election, predestination; preordination, foreordination; lot fortune; fatalism; inevitableness &amp;c. adj.; spell &amp;c. 993.</w:t>
      </w:r>
      <w:r>
        <w:rPr>
          <w:color w:val="000000"/>
          <w:sz w:val="24"/>
          <w:szCs w:val="24"/>
        </w:rPr>
        <w:br/>
        <w:t xml:space="preserve">     star, stars; planet, planets; astral influence; sky, Fates, Parcae,</w:t>
      </w:r>
      <w:r>
        <w:rPr>
          <w:color w:val="000000"/>
          <w:sz w:val="24"/>
          <w:szCs w:val="24"/>
        </w:rPr>
        <w:br/>
        <w:t xml:space="preserve">Sisters three, book of fate; God’s will, will of Heaven; wheel of Fortune, Ides of March, Hobson’s choice.</w:t>
      </w:r>
      <w:r>
        <w:rPr>
          <w:color w:val="000000"/>
          <w:sz w:val="24"/>
          <w:szCs w:val="24"/>
        </w:rPr>
        <w:br/>
        <w:t xml:space="preserve">     last shift, last resort; dernier ressort[Fr]; pis aller &amp;c.</w:t>
      </w:r>
      <w:r>
        <w:rPr>
          <w:color w:val="000000"/>
          <w:sz w:val="24"/>
          <w:szCs w:val="24"/>
        </w:rPr>
        <w:br/>
        <w:t xml:space="preserve">(substitute) 147[Fr]; necessaries &amp;c. (requirement)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630.</w:t>
      </w:r>
      <w:r>
        <w:rPr>
          <w:color w:val="000000"/>
          <w:sz w:val="24"/>
          <w:szCs w:val="24"/>
        </w:rPr>
        <w:br/>
        <w:t xml:space="preserve">     necessarian[obs3], necessitarian[obs3]; fatalist; automaton. </w:t>
      </w:r>
      <w:r>
        <w:rPr>
          <w:color w:val="000000"/>
          <w:sz w:val="24"/>
          <w:szCs w:val="24"/>
        </w:rPr>
        <w:br/>
        <w:t xml:space="preserve">     V. lie under a necessity; befated[obs3], be doomed, be destined &amp;c. in</w:t>
      </w:r>
      <w:r>
        <w:rPr>
          <w:color w:val="000000"/>
          <w:sz w:val="24"/>
          <w:szCs w:val="24"/>
        </w:rPr>
        <w:br/>
        <w:t xml:space="preserve">for, under the necessity of; have no choice, have no alternative; be one’s fate &amp;c. n. to be pushed to the wall to be driven into a corner, to be unable to help.</w:t>
      </w:r>
      <w:r>
        <w:rPr>
          <w:color w:val="000000"/>
          <w:sz w:val="24"/>
          <w:szCs w:val="24"/>
        </w:rPr>
        <w:br/>
        <w:t xml:space="preserve">     destine, doom, foredoom, devote; predestine, preordain; cast a spell</w:t>
      </w:r>
      <w:r>
        <w:rPr>
          <w:color w:val="000000"/>
          <w:sz w:val="24"/>
          <w:szCs w:val="24"/>
        </w:rPr>
        <w:br/>
        <w:t xml:space="preserve">&amp;c. 992; necessitate; compel &amp;c. 744. </w:t>
      </w:r>
      <w:r>
        <w:rPr>
          <w:color w:val="000000"/>
          <w:sz w:val="24"/>
          <w:szCs w:val="24"/>
        </w:rPr>
        <w:br/>
        <w:t xml:space="preserve">     Adj. necessary, needful &amp;c (requisite) 630.</w:t>
      </w:r>
      <w:r>
        <w:rPr>
          <w:color w:val="000000"/>
          <w:sz w:val="24"/>
          <w:szCs w:val="24"/>
        </w:rPr>
        <w:br/>
        <w:t xml:space="preserve">     fated; destined &amp;c. v.; elect; spellbound, compulsory</w:t>
      </w:r>
      <w:r>
        <w:rPr>
          <w:color w:val="000000"/>
          <w:sz w:val="24"/>
          <w:szCs w:val="24"/>
        </w:rPr>
        <w:br/>
        <w:t xml:space="preserve">     &amp;c. (compel) 744; uncontrollable, inevitable, unavoidable,</w:t>
      </w:r>
      <w:r>
        <w:rPr>
          <w:color w:val="000000"/>
          <w:sz w:val="24"/>
          <w:szCs w:val="24"/>
        </w:rPr>
        <w:br/>
        <w:t xml:space="preserve">irresistible, irrevocable, inexorable; avoidless[obs3], resistless.</w:t>
      </w:r>
      <w:r>
        <w:rPr>
          <w:color w:val="000000"/>
          <w:sz w:val="24"/>
          <w:szCs w:val="24"/>
        </w:rPr>
        <w:br/>
        <w:t xml:space="preserve">     involuntary, instinctive, automatic, blind, mechanical; unconscious,</w:t>
      </w:r>
      <w:r>
        <w:rPr>
          <w:color w:val="000000"/>
          <w:sz w:val="24"/>
          <w:szCs w:val="24"/>
        </w:rPr>
        <w:br/>
        <w:t xml:space="preserve">unwitting, unthinking; unintentional &amp;c. (undesigned) 621; impulsive &amp;c. 612. </w:t>
      </w:r>
      <w:r>
        <w:rPr>
          <w:color w:val="000000"/>
          <w:sz w:val="24"/>
          <w:szCs w:val="24"/>
        </w:rPr>
        <w:br/>
        <w:t xml:space="preserve">     Adv. necessarily &amp;c. adv.; of necessity, of course; ex necessitate</w:t>
      </w:r>
      <w:r>
        <w:rPr>
          <w:color w:val="000000"/>
          <w:sz w:val="24"/>
          <w:szCs w:val="24"/>
        </w:rPr>
        <w:br/>
        <w:t xml:space="preserve">rei[Lat]; needs must; perforce &amp;c. 744; nolens volens[Lat]; will he nil he, willy nilly, bon gre mal gre[Fr], willing or unwilling, coute que coute[Fr].</w:t>
      </w:r>
      <w:r>
        <w:rPr>
          <w:color w:val="000000"/>
          <w:sz w:val="24"/>
          <w:szCs w:val="24"/>
        </w:rPr>
        <w:br/>
        <w:t xml:space="preserve">     faute de mieux[Fr]; by stress of; if need be. </w:t>
      </w:r>
      <w:r>
        <w:rPr>
          <w:color w:val="000000"/>
          <w:sz w:val="24"/>
          <w:szCs w:val="24"/>
        </w:rPr>
        <w:br/>
        <w:t xml:space="preserve">     Phr. it cannot be helped; there is no help for, there is no helping</w:t>
      </w:r>
      <w:r>
        <w:rPr>
          <w:color w:val="000000"/>
          <w:sz w:val="24"/>
          <w:szCs w:val="24"/>
        </w:rPr>
        <w:br/>
        <w:t xml:space="preserve">it; it will be, it must be, it needs to be, it must be so, it will have its way; the die is cast; jacta est alea[obs3][Lat]; che sara sara[French]; “it is written”; one’s days are numbered, one’s fate is sealed; Fata obstant[Latin]; diis aliter visum[obs3][Latin]; actum me invito factus[Latin], non est meus actus[Latin]; aujord’hui roi demain rien[French]; quisque suos patimur manes [Latin][Vergil];"The moving finger writes and having writ moves on.  Nor all your piety and wit can bring it back to cancel half a line, nor all your tears wash out a word of it."[Rubayyat of Omar Khayyam].
</w:t>
      </w:r>
    </w:p>
    <w:p>
      <w:pPr>
        <w:widowControl w:val="on"/>
        <w:pBdr/>
        <w:spacing w:before="240" w:after="240" w:line="240" w:lineRule="auto"/>
        <w:ind w:left="0" w:right="0"/>
        <w:jc w:val="left"/>
      </w:pPr>
      <w:r>
        <w:rPr>
          <w:i/>
          <w:color w:val="000000"/>
          <w:sz w:val="24"/>
          <w:szCs w:val="24"/>
        </w:rPr>
        <w:t xml:space="preserve">—­ p. 184 —­</w:t>
      </w:r>
    </w:p>
    <w:p>
      <w:pPr>
        <w:widowControl w:val="on"/>
        <w:pBdr/>
        <w:spacing w:before="240" w:after="240" w:line="240" w:lineRule="auto"/>
        <w:ind w:left="0" w:right="0"/>
        <w:jc w:val="left"/>
      </w:pPr>
      <w:r>
        <w:rPr>
          <w:color w:val="000000"/>
          <w:sz w:val="24"/>
          <w:szCs w:val="24"/>
        </w:rPr>
        <w:t xml:space="preserve">     #602.  Willingness. —­ N. willingness, voluntariness &amp;c. adj[obs3].;</w:t>
      </w:r>
      <w:r>
        <w:rPr>
          <w:color w:val="000000"/>
          <w:sz w:val="24"/>
          <w:szCs w:val="24"/>
        </w:rPr>
        <w:br/>
        <w:t xml:space="preserve">willing mind, heart.</w:t>
      </w:r>
      <w:r>
        <w:rPr>
          <w:color w:val="000000"/>
          <w:sz w:val="24"/>
          <w:szCs w:val="24"/>
        </w:rPr>
        <w:br/>
        <w:t xml:space="preserve">     disposition, inclination, leaning, animus; frame of mind, humor, mood,</w:t>
      </w:r>
      <w:r>
        <w:rPr>
          <w:color w:val="000000"/>
          <w:sz w:val="24"/>
          <w:szCs w:val="24"/>
        </w:rPr>
        <w:br/>
        <w:t xml:space="preserve">vein; bent &amp;c. (turn of mind) 820; penchant &amp;c. (desire) 865; aptitude &amp;c. 698.</w:t>
      </w:r>
      <w:r>
        <w:rPr>
          <w:color w:val="000000"/>
          <w:sz w:val="24"/>
          <w:szCs w:val="24"/>
        </w:rPr>
        <w:br/>
        <w:t xml:space="preserve">     docility, docibleness[obs3]; persuasibleness[obs3],</w:t>
      </w:r>
      <w:r>
        <w:rPr>
          <w:color w:val="000000"/>
          <w:sz w:val="24"/>
          <w:szCs w:val="24"/>
        </w:rPr>
        <w:br/>
        <w:t xml:space="preserve">persuasibility[obs3]; pliability &amp;c. (softness) 324.</w:t>
      </w:r>
      <w:r>
        <w:rPr>
          <w:color w:val="000000"/>
          <w:sz w:val="24"/>
          <w:szCs w:val="24"/>
        </w:rPr>
        <w:br/>
        <w:t xml:space="preserve">     geniality, cordiality; goodwill; alacrity, readiness, earnestness,</w:t>
      </w:r>
      <w:r>
        <w:rPr>
          <w:color w:val="000000"/>
          <w:sz w:val="24"/>
          <w:szCs w:val="24"/>
        </w:rPr>
        <w:br/>
        <w:t xml:space="preserve">forwardness; eagerness &amp;c. (desire) 865.</w:t>
      </w:r>
      <w:r>
        <w:rPr>
          <w:color w:val="000000"/>
          <w:sz w:val="24"/>
          <w:szCs w:val="24"/>
        </w:rPr>
        <w:br/>
        <w:t xml:space="preserve">     asset &amp;c. 488; compliance &amp;c. 762; pleasure &amp;c. (will) 600; gratuitous</w:t>
      </w:r>
      <w:r>
        <w:rPr>
          <w:color w:val="000000"/>
          <w:sz w:val="24"/>
          <w:szCs w:val="24"/>
        </w:rPr>
        <w:br/>
        <w:t xml:space="preserve">service.</w:t>
      </w:r>
      <w:r>
        <w:rPr>
          <w:color w:val="000000"/>
          <w:sz w:val="24"/>
          <w:szCs w:val="24"/>
        </w:rPr>
        <w:br/>
        <w:t xml:space="preserve">     labor of love; volunteer, volunteering. </w:t>
      </w:r>
      <w:r>
        <w:rPr>
          <w:color w:val="000000"/>
          <w:sz w:val="24"/>
          <w:szCs w:val="24"/>
        </w:rPr>
        <w:br/>
        <w:t xml:space="preserve">     V. be willing &amp;c. adj.; incline, lean to, mind, propend; had as lief;</w:t>
      </w:r>
      <w:r>
        <w:rPr>
          <w:color w:val="000000"/>
          <w:sz w:val="24"/>
          <w:szCs w:val="24"/>
        </w:rPr>
        <w:br/>
        <w:t xml:space="preserve">lend a willing ear, give a willing ear, turn a willing ear; have a half a mind to, have a great mind to; hold to, cling to; desire &amp;c. 865.</w:t>
      </w:r>
      <w:r>
        <w:rPr>
          <w:color w:val="000000"/>
          <w:sz w:val="24"/>
          <w:szCs w:val="24"/>
        </w:rPr>
        <w:br/>
        <w:t xml:space="preserve">     see fit, think good, think proper; acquiesce &amp;c (assent) 488; comply</w:t>
      </w:r>
      <w:r>
        <w:rPr>
          <w:color w:val="000000"/>
          <w:sz w:val="24"/>
          <w:szCs w:val="24"/>
        </w:rPr>
        <w:br/>
        <w:t xml:space="preserve">with &amp;c. 762.</w:t>
      </w:r>
      <w:r>
        <w:rPr>
          <w:color w:val="000000"/>
          <w:sz w:val="24"/>
          <w:szCs w:val="24"/>
        </w:rPr>
        <w:br/>
        <w:t xml:space="preserve">     swallow the bait, nibble at the bait; gorge the hook; have no scruple</w:t>
      </w:r>
      <w:r>
        <w:rPr>
          <w:color w:val="000000"/>
          <w:sz w:val="24"/>
          <w:szCs w:val="24"/>
        </w:rPr>
        <w:br/>
        <w:t xml:space="preserve">of, make no scruple of; make no bones of; jump at, catch at; meet halfway; volunteer.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291</w:t>
      </w:r>
    </w:p>
    <w:p>
      <w:pPr>
        <w:widowControl w:val="on"/>
        <w:pBdr/>
        <w:spacing w:before="0" w:after="0" w:line="240" w:lineRule="auto"/>
        <w:ind w:left="0" w:right="0"/>
        <w:jc w:val="left"/>
      </w:pPr>
      <w:r>
        <w:rPr>
          <w:color w:val="000000"/>
          <w:sz w:val="24"/>
          <w:szCs w:val="24"/>
        </w:rPr>
        <w:t xml:space="preserve">
     Adj. willing, minded, fain, disposed, inclined, favorable; favorably-</w:t>
      </w:r>
      <w:r>
        <w:rPr>
          <w:color w:val="000000"/>
          <w:sz w:val="24"/>
          <w:szCs w:val="24"/>
        </w:rPr>
        <w:br/>
        <w:t xml:space="preserve">minded, favorably inclined, favorably disposed; nothing loth; in the vein, in the mood, in the humor, in the mind.</w:t>
      </w:r>
      <w:r>
        <w:rPr>
          <w:color w:val="000000"/>
          <w:sz w:val="24"/>
          <w:szCs w:val="24"/>
        </w:rPr>
        <w:br/>
        <w:t xml:space="preserve">     ready, forward, earnest, eager; bent upon &amp;c. (desirous) 865;</w:t>
      </w:r>
      <w:r>
        <w:rPr>
          <w:color w:val="000000"/>
          <w:sz w:val="24"/>
          <w:szCs w:val="24"/>
        </w:rPr>
        <w:br/>
        <w:t xml:space="preserve">predisposed, propense[obs3].</w:t>
      </w:r>
      <w:r>
        <w:rPr>
          <w:color w:val="000000"/>
          <w:sz w:val="24"/>
          <w:szCs w:val="24"/>
        </w:rPr>
        <w:br/>
        <w:t xml:space="preserve">     docile; persuadable, persuasible; suasible[obs3], easily persuaded,</w:t>
      </w:r>
      <w:r>
        <w:rPr>
          <w:color w:val="000000"/>
          <w:sz w:val="24"/>
          <w:szCs w:val="24"/>
        </w:rPr>
        <w:br/>
        <w:t xml:space="preserve">facile, easy-going; tractable &amp;c. (pliant) 324; genial, gracious, cordial, cheering, hearty; content &amp;c. (assenting) 488.</w:t>
      </w:r>
      <w:r>
        <w:rPr>
          <w:color w:val="000000"/>
          <w:sz w:val="24"/>
          <w:szCs w:val="24"/>
        </w:rPr>
        <w:br/>
        <w:t xml:space="preserve">     voluntary, gratuitous, spontaneous; unasked &amp;c. (ask &amp;c. 765);</w:t>
      </w:r>
      <w:r>
        <w:rPr>
          <w:color w:val="000000"/>
          <w:sz w:val="24"/>
          <w:szCs w:val="24"/>
        </w:rPr>
        <w:br/>
        <w:t xml:space="preserve">unforced &amp;c. (free) 748. </w:t>
      </w:r>
      <w:r>
        <w:rPr>
          <w:color w:val="000000"/>
          <w:sz w:val="24"/>
          <w:szCs w:val="24"/>
        </w:rPr>
        <w:br/>
        <w:t xml:space="preserve">     Adv. willingly &amp;c. adj.; fain, freely, as lief, heart and soul; with</w:t>
      </w:r>
      <w:r>
        <w:rPr>
          <w:color w:val="000000"/>
          <w:sz w:val="24"/>
          <w:szCs w:val="24"/>
        </w:rPr>
        <w:br/>
        <w:t xml:space="preserve">pleasure, with all one’s heart, with open arms; with good will, with right will; de bonne volonte[Fr], ex animo[Lat]; con amore[It], heart in hand, nothing loth, without reluctance, of one’s own accord, graciously, with a good grace.</w:t>
      </w:r>
      <w:r>
        <w:rPr>
          <w:color w:val="000000"/>
          <w:sz w:val="24"/>
          <w:szCs w:val="24"/>
        </w:rPr>
        <w:br/>
        <w:t xml:space="preserve">     a la bonne heure[Fr]; by all means, by all manner of means; to one’s</w:t>
      </w:r>
      <w:r>
        <w:rPr>
          <w:color w:val="000000"/>
          <w:sz w:val="24"/>
          <w:szCs w:val="24"/>
        </w:rPr>
        <w:br/>
        <w:t xml:space="preserve">heart’s content; yes &amp;c. (assent) 488.
</w:t>
      </w:r>
    </w:p>
    <w:p>
      <w:pPr>
        <w:widowControl w:val="on"/>
        <w:pBdr/>
        <w:spacing w:before="240" w:after="240" w:line="240" w:lineRule="auto"/>
        <w:ind w:left="0" w:right="0"/>
        <w:jc w:val="left"/>
      </w:pPr>
      <w:r>
        <w:rPr>
          <w:color w:val="000000"/>
          <w:sz w:val="24"/>
          <w:szCs w:val="24"/>
        </w:rPr>
        <w:t xml:space="preserve">     #603.  Unwillingness. —­ N. unwillingness &amp;c. adj.; indisposition,</w:t>
      </w:r>
      <w:r>
        <w:rPr>
          <w:color w:val="000000"/>
          <w:sz w:val="24"/>
          <w:szCs w:val="24"/>
        </w:rPr>
        <w:br/>
        <w:t xml:space="preserve">indisposedness[obs3]; disinclination, aversation[obs3]; nolleity[obs3], nolition[obs3]; renitence[obs3], renitency; reluctance; indifference &amp;c. 866; backwardness &amp;c. adj.; slowness &amp;c. 275; want of alacrity, want of readiness; indocility &amp;c. (obstinacy) 606[obs3].</w:t>
      </w:r>
      <w:r>
        <w:rPr>
          <w:color w:val="000000"/>
          <w:sz w:val="24"/>
          <w:szCs w:val="24"/>
        </w:rPr>
        <w:br/>
        <w:t xml:space="preserve">     scrupulousness, scrupulosity; qualms of conscience, twinge of</w:t>
      </w:r>
      <w:r>
        <w:rPr>
          <w:color w:val="000000"/>
          <w:sz w:val="24"/>
          <w:szCs w:val="24"/>
        </w:rPr>
        <w:br/>
        <w:t xml:space="preserve">conscience; delicacy, demur, scruple, qualm, shrinking, recoil; hesitation &amp;c. (irresolution) 605; fastidiousness &amp;c. 868.</w:t>
      </w:r>
      <w:r>
        <w:rPr>
          <w:color w:val="000000"/>
          <w:sz w:val="24"/>
          <w:szCs w:val="24"/>
        </w:rPr>
        <w:br/>
        <w:t xml:space="preserve">     averseness &amp;c. (dislike) 867[obs3]; dissent &amp;c. 489; refusal &amp;c. 764. </w:t>
      </w:r>
      <w:r>
        <w:rPr>
          <w:color w:val="000000"/>
          <w:sz w:val="24"/>
          <w:szCs w:val="24"/>
        </w:rPr>
        <w:br/>
        <w:t xml:space="preserve">     V. be unwilling &amp;c. adj.; nill; dislike &amp;c. 867; grudge, begrudge; not</w:t>
      </w:r>
      <w:r>
        <w:rPr>
          <w:color w:val="000000"/>
          <w:sz w:val="24"/>
          <w:szCs w:val="24"/>
        </w:rPr>
        <w:br/>
        <w:t xml:space="preserve">be able to find it in one’s heart to, not have the stomach to.</w:t>
      </w:r>
      <w:r>
        <w:rPr>
          <w:color w:val="000000"/>
          <w:sz w:val="24"/>
          <w:szCs w:val="24"/>
        </w:rPr>
        <w:br/>
        <w:t xml:space="preserve">     demur, stick at, scruple, stickle; hang fire, run rusty; recoil,</w:t>
      </w:r>
      <w:r>
        <w:rPr>
          <w:color w:val="000000"/>
          <w:sz w:val="24"/>
          <w:szCs w:val="24"/>
        </w:rPr>
        <w:br/>
        <w:t xml:space="preserve">shrink, swerve; hesitate &amp;c. 605; avoid &amp;c. 623.</w:t>
      </w:r>
      <w:r>
        <w:rPr>
          <w:color w:val="000000"/>
          <w:sz w:val="24"/>
          <w:szCs w:val="24"/>
        </w:rPr>
        <w:br/>
        <w:t xml:space="preserve">     oppose &amp;c. 708; dissent &amp;c. 489; refuse &amp;c. 764. </w:t>
      </w:r>
      <w:r>
        <w:rPr>
          <w:color w:val="000000"/>
          <w:sz w:val="24"/>
          <w:szCs w:val="24"/>
        </w:rPr>
        <w:br/>
        <w:t xml:space="preserve">     Adj. unwilling; not in the vein, loth, loath, shy of, disinclined,</w:t>
      </w:r>
      <w:r>
        <w:rPr>
          <w:color w:val="000000"/>
          <w:sz w:val="24"/>
          <w:szCs w:val="24"/>
        </w:rPr>
        <w:br/>
        <w:t xml:space="preserve">indisposed, averse, reluctant, not content; adverse &amp;c. (opposed) 708; laggard, backward, remiss, slack, slow to; indifferent &amp;c. 866; scrupulous; squeamish &amp;c. (fastidious) 868; repugnant &amp;c. (dislike) 867; restiff|, restive; demurring &amp;c. v.; unconsenting &amp;c. (refusing) 764; involuntary &amp;c. 601. </w:t>
      </w:r>
      <w:r>
        <w:rPr>
          <w:color w:val="000000"/>
          <w:sz w:val="24"/>
          <w:szCs w:val="24"/>
        </w:rPr>
        <w:br/>
        <w:t xml:space="preserve">     Adv. unwillingly &amp;c. adj.; grudgingly, with a heavy heart; with a bad,</w:t>
      </w:r>
      <w:r>
        <w:rPr>
          <w:color w:val="000000"/>
          <w:sz w:val="24"/>
          <w:szCs w:val="24"/>
        </w:rPr>
        <w:br/>
        <w:t xml:space="preserve">with an ill grace; against one’s wishes, against one’s will, against the grain, sore against one’s wishes, sore against one’s will, sore against one’s grain; invita Minerva[Lat]; a contre caeur[Fr]; malgre soi[Fr]; in spite of one’s teeth, in spite of oneself; nolens volens &amp;c. (necessity) 601[Lat]; perforce &amp;c. 744; under protest; no &amp;c. 536; not for the world, far be it from me.</w:t>
      </w:r>
    </w:p>
    <w:p>
      <w:pPr>
        <w:widowControl w:val="on"/>
        <w:pBdr/>
        <w:spacing w:before="240" w:after="240" w:line="240" w:lineRule="auto"/>
        <w:ind w:left="0" w:right="0"/>
        <w:jc w:val="left"/>
      </w:pPr>
      <w:r>
        <w:rPr>
          <w:i/>
          <w:color w:val="000000"/>
          <w:sz w:val="24"/>
          <w:szCs w:val="24"/>
        </w:rPr>
        <w:t xml:space="preserve">—­ p. 185 —­</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     #604.  Resolution. —­ N. determination, will; iron will, unconquerable</w:t>
      </w:r>
      <w:r>
        <w:rPr>
          <w:color w:val="000000"/>
          <w:sz w:val="24"/>
          <w:szCs w:val="24"/>
        </w:rPr>
        <w:br/>
        <w:t xml:space="preserve">will; will of one’s own, decision, resolution; backbone; clear grit, true grit, grit [U.  S. &amp;can.]; sand, strength of mind, strength of will; resolve &amp;c. (intent) 620; firmness &amp;c. (stability) 150; energy, manliness, vigor; game, pluck; resoluteness &amp;c. (courage) 861; zeal &amp;c. 682; aplomb; desperation; devotion, devotedness.</w:t>
      </w:r>
      <w:r>
        <w:rPr>
          <w:color w:val="000000"/>
          <w:sz w:val="24"/>
          <w:szCs w:val="24"/>
        </w:rPr>
        <w:br/>
        <w:t xml:space="preserve">     mastery over self; self control, self command, self possession, self</w:t>
      </w:r>
      <w:r>
        <w:rPr>
          <w:color w:val="000000"/>
          <w:sz w:val="24"/>
          <w:szCs w:val="24"/>
        </w:rPr>
        <w:br/>
        <w:t xml:space="preserve">reliance, self government, self restraint, self conquest, self denial; moral courage, moral strength; perseverance &amp;c. 604a; tenacity; obstinacy &amp;c. 606; bulldog; British lion. </w:t>
      </w:r>
      <w:r>
        <w:rPr>
          <w:color w:val="000000"/>
          <w:sz w:val="24"/>
          <w:szCs w:val="24"/>
        </w:rPr>
        <w:br/>
        <w:t xml:space="preserve">     V. have determination &amp;c. n.; know one’s own mind; be resolved &amp;c.</w:t>
      </w:r>
      <w:r>
        <w:rPr>
          <w:color w:val="000000"/>
          <w:sz w:val="24"/>
          <w:szCs w:val="24"/>
        </w:rPr>
        <w:br/>
        <w:t xml:space="preserve">adj.; make up one’s mind, will, resolve, determine; decide &amp;c. (judgment) 480; form a determination, come to a determination, come to a resolution, come to a resolve; conclude, fix, seal, determine once for all, bring to a crisis, drive matters to an extremity; take a decisive step &amp;c. (choice) 609; take upon oneself &amp;c. (undertake) 676.</w:t>
      </w:r>
      <w:r>
        <w:rPr>
          <w:color w:val="000000"/>
          <w:sz w:val="24"/>
          <w:szCs w:val="24"/>
        </w:rPr>
        <w:br/>
        <w:t xml:space="preserve">     devote oneself to, give oneself up to; throw away the scabbard, kick</w:t>
      </w:r>
      <w:r>
        <w:rPr>
          <w:color w:val="000000"/>
          <w:sz w:val="24"/>
          <w:szCs w:val="24"/>
        </w:rPr>
        <w:br/>
        <w:t xml:space="preserve">down the ladder, nail one’s colors to the mast, set one’s back against the wall, set one’s teeth, put one’s foot down, take one’s stand; stand firm &amp;c. (stability) 150; steel oneself; stand no nonsense, not listen to the voice of the charmer.</w:t>
      </w:r>
      <w:r>
        <w:rPr>
          <w:color w:val="000000"/>
          <w:sz w:val="24"/>
          <w:szCs w:val="24"/>
        </w:rPr>
        <w:br/>
        <w:t xml:space="preserve">     buckle to; buckle oneself put one’s shoulder to the wheel, lay one’s</w:t>
      </w:r>
      <w:r>
        <w:rPr>
          <w:color w:val="000000"/>
          <w:sz w:val="24"/>
          <w:szCs w:val="24"/>
        </w:rPr>
        <w:br/>
        <w:t xml:space="preserve">shoulder to the wheel, set one’s shoulder to the wheel; put one’s heart into; run the gauntlet, make a dash at, take the bull by the horns; rush in medias res, plunge in medias res; go in for; insist upon, make a point of; set one’s heart upon, set one’s mind upon.</w:t>
      </w:r>
      <w:r>
        <w:rPr>
          <w:color w:val="000000"/>
          <w:sz w:val="24"/>
          <w:szCs w:val="24"/>
        </w:rPr>
        <w:br/>
        <w:t xml:space="preserve">     stick at nothing, stop at nothing; make short work of &amp;c. (activity)</w:t>
      </w:r>
      <w:r>
        <w:rPr>
          <w:color w:val="000000"/>
          <w:sz w:val="24"/>
          <w:szCs w:val="24"/>
        </w:rPr>
        <w:br/>
        <w:t xml:space="preserve">682; not stick at trifles; go all lengths, go the limit *, go the whole hog; persist &amp;c. (persevere) 604a; go through fire and water, ride the tiger, ride in the whirlwind and direct the storm. </w:t>
      </w:r>
      <w:r>
        <w:rPr>
          <w:color w:val="000000"/>
          <w:sz w:val="24"/>
          <w:szCs w:val="24"/>
        </w:rPr>
        <w:br/>
        <w:t xml:space="preserve">     Adj. resolved &amp;c. v.; determined; strong-willed, strong-minded;</w:t>
      </w:r>
      <w:r>
        <w:rPr>
          <w:color w:val="000000"/>
          <w:sz w:val="24"/>
          <w:szCs w:val="24"/>
        </w:rPr>
        <w:br/>
        <w:t xml:space="preserve">resolute &amp;c. (brave) 861; self-possessed; decided, definitive, peremptory, tranchant[obs3]; unhesitating, unflinching, unshrinking[obs3]; firm, iron, gritty [U.S.], indomitable, game to the backbone; inexorable, relentless, not to be shaken, not to be put down; tenax propositi[Lat]; inflexible &amp;c. (hard) 323; obstinate &amp;c. 606; steady &amp;c. (persevering) 604a.</w:t>
      </w:r>
      <w:r>
        <w:rPr>
          <w:color w:val="000000"/>
          <w:sz w:val="24"/>
          <w:szCs w:val="24"/>
        </w:rPr>
        <w:br/>
        <w:t xml:space="preserve">     earnest, serious; set upon, bent upon, intent upon.</w:t>
      </w:r>
      <w:r>
        <w:rPr>
          <w:color w:val="000000"/>
          <w:sz w:val="24"/>
          <w:szCs w:val="24"/>
        </w:rPr>
        <w:br/>
        <w:t xml:space="preserve">     steel against, proof against; in utrumque paratus[Lat]. </w:t>
      </w:r>
      <w:r>
        <w:rPr>
          <w:color w:val="000000"/>
          <w:sz w:val="24"/>
          <w:szCs w:val="24"/>
        </w:rPr>
        <w:br/>
        <w:t xml:space="preserve">     Adv. resolutely &amp;c. adj.; in earnest, in good earnest; seriously,</w:t>
      </w:r>
      <w:r>
        <w:rPr>
          <w:color w:val="000000"/>
          <w:sz w:val="24"/>
          <w:szCs w:val="24"/>
        </w:rPr>
        <w:br/>
        <w:t xml:space="preserve">joking apart, earnestly, heart and soul; on one’s mettle; manfully, like a man, with a high hand; with a strong hand &amp;c. (exertion) 686.</w:t>
      </w:r>
      <w:r>
        <w:rPr>
          <w:color w:val="000000"/>
          <w:sz w:val="24"/>
          <w:szCs w:val="24"/>
        </w:rPr>
        <w:br/>
        <w:t xml:space="preserve">     at any rate, at any risk, at any hazard at any price, at any cost, at</w:t>
      </w:r>
      <w:r>
        <w:rPr>
          <w:color w:val="000000"/>
          <w:sz w:val="24"/>
          <w:szCs w:val="24"/>
        </w:rPr>
        <w:br/>
        <w:t xml:space="preserve">any sacrifice; at all hazards, at all risks, at all events; a bis ou a blanc[Fr][obs3]; cost what it may; coute[Fr]; a tort et a travers[obs3]; once for all; neck or nothing; rain or shine. </w:t>
      </w:r>
      <w:r>
        <w:rPr>
          <w:color w:val="000000"/>
          <w:sz w:val="24"/>
          <w:szCs w:val="24"/>
        </w:rPr>
        <w:br/>
        <w:t xml:space="preserve">     Phr. spes sibi quisque[Lat]; celui qui veut celui-la peut[Fr]; chi non</w:t>
      </w:r>
      <w:r>
        <w:rPr>
          <w:color w:val="000000"/>
          <w:sz w:val="24"/>
          <w:szCs w:val="24"/>
        </w:rPr>
        <w:br/>
        <w:t xml:space="preserve">s’arrischia non guadagna[Fr][obs3]; frangas non flectes[Lat]; manu forti[Lat]; tentanda via est[Lat].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     #604a.  Perseverance. —­ N. perseverance; continuance &amp;c. (inaction)</w:t>
      </w:r>
      <w:r>
        <w:rPr>
          <w:color w:val="000000"/>
          <w:sz w:val="24"/>
          <w:szCs w:val="24"/>
        </w:rPr>
        <w:br/>
        <w:t xml:space="preserve">143; permanence &amp;c. (absence of change) 141; firmness &amp;c. (stability) 150.</w:t>
      </w:r>
      <w:r>
        <w:rPr>
          <w:color w:val="000000"/>
          <w:sz w:val="24"/>
          <w:szCs w:val="24"/>
        </w:rPr>
        <w:br/>
        <w:t xml:space="preserve">     constancy, steadiness; singleness of purpose, tenacity of purpose;</w:t>
      </w:r>
      <w:r>
        <w:rPr>
          <w:color w:val="000000"/>
          <w:sz w:val="24"/>
          <w:szCs w:val="24"/>
        </w:rPr>
        <w:br/>
        <w:t xml:space="preserve">persistence, plodding, patience; sedulity &amp;c. (industry) 682; pertinacy|, pertinacity, pertinaciousness; iteration &amp;c. 104</w:t>
      </w:r>
      <w:r>
        <w:rPr>
          <w:color w:val="000000"/>
          <w:sz w:val="24"/>
          <w:szCs w:val="24"/>
        </w:rPr>
        <w:br/>
        <w:t xml:space="preserve">     bottom, game, pluck, stamina, backbone, grit; indefatigability,</w:t>
      </w:r>
      <w:r>
        <w:rPr>
          <w:color w:val="000000"/>
          <w:sz w:val="24"/>
          <w:szCs w:val="24"/>
        </w:rPr>
        <w:br/>
        <w:t xml:space="preserve">indefatigableness; bulldog courage. </w:t>
      </w:r>
      <w:r>
        <w:rPr>
          <w:color w:val="000000"/>
          <w:sz w:val="24"/>
          <w:szCs w:val="24"/>
        </w:rPr>
        <w:br/>
        <w:t xml:space="preserve">     V. persevere, persist; hold on, hold out; die in the last ditch, be in</w:t>
      </w:r>
      <w:r>
        <w:rPr>
          <w:color w:val="000000"/>
          <w:sz w:val="24"/>
          <w:szCs w:val="24"/>
        </w:rPr>
        <w:br/>
        <w:t xml:space="preserve">at the death; stick to, cling to, adhere to; stick to one’s text, keep on; keep to one’s course, keep to one’s ground, maintain one’s course, maintain one’s ground; go all lengths, go through fire and water; bear up, keep up, hold up; plod; stick to work &amp;c. (work) 686; continue &amp;c. 143; follow up; die in harness, die at one’s post. </w:t>
      </w:r>
      <w:r>
        <w:rPr>
          <w:color w:val="000000"/>
          <w:sz w:val="24"/>
          <w:szCs w:val="24"/>
        </w:rPr>
        <w:br/>
        <w:t xml:space="preserve">     Adj. persevering, constant; steady, steadfast; undeviating,</w:t>
      </w:r>
      <w:r>
        <w:rPr>
          <w:color w:val="000000"/>
          <w:sz w:val="24"/>
          <w:szCs w:val="24"/>
        </w:rPr>
        <w:br/>
        <w:t xml:space="preserve">unwavering, unfaltering, unswerving, unflinching, unsleeping[obs3], unflagging, undrooping[obs3]; steady as time; unrelenting, unintermitting[obs3], unremitting; plodding; industrious &amp;c. 682; strenuous &amp;c. 686; pertinacious; persisting, persistent.</w:t>
      </w:r>
      <w:r>
        <w:rPr>
          <w:color w:val="000000"/>
          <w:sz w:val="24"/>
          <w:szCs w:val="24"/>
        </w:rPr>
        <w:br/>
        <w:t xml:space="preserve">     solid, sturdy, staunch, stanch, true to oneself; unchangeable &amp;c. 150;</w:t>
      </w:r>
      <w:r>
        <w:rPr>
          <w:color w:val="000000"/>
          <w:sz w:val="24"/>
          <w:szCs w:val="24"/>
        </w:rPr>
        <w:br/>
        <w:t xml:space="preserve">unconquerable &amp;c. (strong) 159; indomitable, game to the last, indefatigable, untiring, unwearied, never tiring. </w:t>
      </w:r>
      <w:r>
        <w:rPr>
          <w:color w:val="000000"/>
          <w:sz w:val="24"/>
          <w:szCs w:val="24"/>
        </w:rPr>
        <w:br/>
        <w:t xml:space="preserve">     Adv. through evil report and good report, through thick and thin,</w:t>
      </w:r>
      <w:r>
        <w:rPr>
          <w:color w:val="000000"/>
          <w:sz w:val="24"/>
          <w:szCs w:val="24"/>
        </w:rPr>
        <w:br/>
        <w:t xml:space="preserve">through fire and water; per fas et nefas[Lat]; without fail, sink or swim, at any price, vogue la galere[Fr].. </w:t>
      </w:r>
      <w:r>
        <w:rPr>
          <w:color w:val="000000"/>
          <w:sz w:val="24"/>
          <w:szCs w:val="24"/>
        </w:rPr>
        <w:br/>
        <w:t xml:space="preserve">     Phr. never say die; give it the old college try; vestigia nulla</w:t>
      </w:r>
      <w:r>
        <w:rPr>
          <w:color w:val="000000"/>
          <w:sz w:val="24"/>
          <w:szCs w:val="24"/>
        </w:rPr>
        <w:br/>
        <w:t xml:space="preserve">retrorsum[Lat]; aut vincer aut mori[Lat]; la garde meurt et ne se rend pas[Fr]; tout vient a temps pour qui sait attendre[Fr].</w:t>
      </w:r>
    </w:p>
    <w:p>
      <w:pPr>
        <w:widowControl w:val="on"/>
        <w:pBdr/>
        <w:spacing w:before="240" w:after="240" w:line="240" w:lineRule="auto"/>
        <w:ind w:left="0" w:right="0"/>
        <w:jc w:val="left"/>
      </w:pPr>
      <w:r>
        <w:rPr>
          <w:i/>
          <w:color w:val="000000"/>
          <w:sz w:val="24"/>
          <w:szCs w:val="24"/>
        </w:rPr>
        <w:t xml:space="preserve">—­ p. 186 —­</w:t>
      </w:r>
    </w:p>
    <w:p>
      <w:pPr>
        <w:widowControl w:val="on"/>
        <w:pBdr/>
        <w:spacing w:before="240" w:after="240" w:line="240" w:lineRule="auto"/>
        <w:ind w:left="0" w:right="0"/>
        <w:jc w:val="left"/>
      </w:pPr>
      <w:r>
        <w:rPr>
          <w:color w:val="000000"/>
          <w:sz w:val="24"/>
          <w:szCs w:val="24"/>
        </w:rPr>
        <w:t xml:space="preserve">     #605.  Irresolution. —­ N. irresolution, infirmity of purpose,</w:t>
      </w:r>
      <w:r>
        <w:rPr>
          <w:color w:val="000000"/>
          <w:sz w:val="24"/>
          <w:szCs w:val="24"/>
        </w:rPr>
        <w:br/>
        <w:t xml:space="preserve">indecision; indetermination, undetermination|!; unsettlement; uncertainty &amp;c. 475; demur, suspense; hesitating &amp;c. v., hesitation, hesitancy; vacillation; changeableness &amp;c. 149; fluctuation; alternation &amp;c. (oscillation) 314; caprice &amp;c. 608.</w:t>
      </w:r>
      <w:r>
        <w:rPr>
          <w:color w:val="000000"/>
          <w:sz w:val="24"/>
          <w:szCs w:val="24"/>
        </w:rPr>
        <w:br/>
        <w:t xml:space="preserve">     fickleness, levity, legerete[Fr]; pliancy &amp;c. (softness) 324;</w:t>
      </w:r>
      <w:r>
        <w:rPr>
          <w:color w:val="000000"/>
          <w:sz w:val="24"/>
          <w:szCs w:val="24"/>
        </w:rPr>
        <w:br/>
        <w:t xml:space="preserve">weakness; timidity &amp;c. 860; cowardice &amp;c. 862; half measures.</w:t>
      </w:r>
      <w:r>
        <w:rPr>
          <w:color w:val="000000"/>
          <w:sz w:val="24"/>
          <w:szCs w:val="24"/>
        </w:rPr>
        <w:br/>
        <w:t xml:space="preserve">     waverer, ass between two bundles of hay; shuttlecock, butterfly; wimp;</w:t>
      </w:r>
      <w:r>
        <w:rPr>
          <w:color w:val="000000"/>
          <w:sz w:val="24"/>
          <w:szCs w:val="24"/>
        </w:rPr>
        <w:br/>
        <w:t xml:space="preserve">doughface [obs3][U.  S.]. </w:t>
      </w:r>
      <w:r>
        <w:rPr>
          <w:color w:val="000000"/>
          <w:sz w:val="24"/>
          <w:szCs w:val="24"/>
        </w:rPr>
        <w:br/>
        <w:t xml:space="preserve">     V. be irresolute &amp;c. adj.; hang in suspense, keep in suspense; leave</w:t>
      </w:r>
      <w:r>
        <w:rPr>
          <w:color w:val="000000"/>
          <w:sz w:val="24"/>
          <w:szCs w:val="24"/>
        </w:rPr>
        <w:br/>
        <w:t xml:space="preserve">“ad referendum”; think twice about, pause; dawdle &amp;c. (inactivity) 683; remain neuter; dillydally, hesitate, boggle, hover, dacker[obs3], hum and haw, demur, not know one’s own mind; debate, balance; dally with, coquet with; will and will not, chaser-balancer[obs3]; go halfway, compromise, make a compromise; be thrown off one’s balance, stagger like a drunken man; be afraid &amp;c. 860; “let ‘I dare not’ wait upon ‘I would’” [Macbeth]; falter, waver</w:t>
      </w:r>
      <w:r>
        <w:rPr>
          <w:color w:val="000000"/>
          <w:sz w:val="24"/>
          <w:szCs w:val="24"/>
        </w:rPr>
        <w:br/>
        <w:t xml:space="preserve">     vacillate &amp;c. 149; change &amp;c. 140; retract &amp;c. 607; fluctuate;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294</w:t>
      </w:r>
    </w:p>
    <w:p>
      <w:pPr>
        <w:widowControl w:val="on"/>
        <w:pBdr/>
        <w:spacing w:before="0" w:after="0" w:line="240" w:lineRule="auto"/>
        <w:ind w:left="0" w:right="0"/>
        <w:jc w:val="left"/>
      </w:pPr>
      <w:r>
        <w:rPr>
          <w:color w:val="000000"/>
          <w:sz w:val="24"/>
          <w:szCs w:val="24"/>
        </w:rPr>
        <w:t xml:space="preserve">
pendulate[obs3]; alternate &amp;c. (oscillate) 314; keep off and on, play fast and loose; blow hot and cold &amp;c. (caprice) 608.</w:t>
      </w:r>
      <w:r>
        <w:rPr>
          <w:color w:val="000000"/>
          <w:sz w:val="24"/>
          <w:szCs w:val="24"/>
        </w:rPr>
        <w:br/>
        <w:t xml:space="preserve">     shuffle, palter, blink; trim. </w:t>
      </w:r>
      <w:r>
        <w:rPr>
          <w:color w:val="000000"/>
          <w:sz w:val="24"/>
          <w:szCs w:val="24"/>
        </w:rPr>
        <w:br/>
        <w:t xml:space="preserve">     Adj. irresolute, infirm of purpose, double-minded, half-hearted;</w:t>
      </w:r>
      <w:r>
        <w:rPr>
          <w:color w:val="000000"/>
          <w:sz w:val="24"/>
          <w:szCs w:val="24"/>
        </w:rPr>
        <w:br/>
        <w:t xml:space="preserve">undecided, unresolved, undetermined; shilly-shally; fidgety, tremulous; hesitating &amp;c. v.; off one’s balance; at a loss &amp;c. (uncertain) 475.</w:t>
      </w:r>
      <w:r>
        <w:rPr>
          <w:color w:val="000000"/>
          <w:sz w:val="24"/>
          <w:szCs w:val="24"/>
        </w:rPr>
        <w:br/>
        <w:t xml:space="preserve">     vacillating &amp;c. v.; unsteady &amp;c. (changeable) 149; unsteadfast[obs3],</w:t>
      </w:r>
      <w:r>
        <w:rPr>
          <w:color w:val="000000"/>
          <w:sz w:val="24"/>
          <w:szCs w:val="24"/>
        </w:rPr>
        <w:br/>
        <w:t xml:space="preserve">fickle, without ballast; capricious &amp;c. 608; volatile, frothy; light, lightsome, light-minded; giddy; fast and loose.</w:t>
      </w:r>
      <w:r>
        <w:rPr>
          <w:color w:val="000000"/>
          <w:sz w:val="24"/>
          <w:szCs w:val="24"/>
        </w:rPr>
        <w:br/>
        <w:t xml:space="preserve">     weak, feeble-minded, frail; timid, wimpish, wimpy &amp;c. 860; cowardly</w:t>
      </w:r>
      <w:r>
        <w:rPr>
          <w:color w:val="000000"/>
          <w:sz w:val="24"/>
          <w:szCs w:val="24"/>
        </w:rPr>
        <w:br/>
        <w:t xml:space="preserve">&amp;c. 862; dough-faced [U.S.]; facile; pliant &amp;c. (soft) 324; unable to say “no”, easy-going,</w:t>
      </w:r>
      <w:r>
        <w:rPr>
          <w:color w:val="000000"/>
          <w:sz w:val="24"/>
          <w:szCs w:val="24"/>
        </w:rPr>
        <w:br/>
        <w:t xml:space="preserve">     revocable, reversible. </w:t>
      </w:r>
      <w:r>
        <w:rPr>
          <w:color w:val="000000"/>
          <w:sz w:val="24"/>
          <w:szCs w:val="24"/>
        </w:rPr>
        <w:br/>
        <w:t xml:space="preserve">     Adv. irresolutely &amp;c. adj.; irresolved[obs3], irresolvedly[obs3]; in</w:t>
      </w:r>
      <w:r>
        <w:rPr>
          <w:color w:val="000000"/>
          <w:sz w:val="24"/>
          <w:szCs w:val="24"/>
        </w:rPr>
        <w:br/>
        <w:t xml:space="preserve">faltering accents; off and on; from pillar to post; seesaw &amp;c. 314. </w:t>
      </w:r>
      <w:r>
        <w:rPr>
          <w:color w:val="000000"/>
          <w:sz w:val="24"/>
          <w:szCs w:val="24"/>
        </w:rPr>
        <w:br/>
        <w:t xml:space="preserve">     Int. “how happy could I be with either!” [Gay].
</w:t>
      </w:r>
    </w:p>
    <w:p>
      <w:pPr>
        <w:widowControl w:val="on"/>
        <w:pBdr/>
        <w:spacing w:before="240" w:after="240" w:line="240" w:lineRule="auto"/>
        <w:ind w:left="0" w:right="0"/>
        <w:jc w:val="left"/>
      </w:pPr>
      <w:r>
        <w:rPr>
          <w:color w:val="000000"/>
          <w:sz w:val="24"/>
          <w:szCs w:val="24"/>
        </w:rPr>
        <w:t xml:space="preserve">     #606.  Obstinacy. —­ N. obstinateness &amp;c. adj.; obstinacy, tenacity;</w:t>
      </w:r>
      <w:r>
        <w:rPr>
          <w:color w:val="000000"/>
          <w:sz w:val="24"/>
          <w:szCs w:val="24"/>
        </w:rPr>
        <w:br/>
        <w:t xml:space="preserve">cussedness [U.  S.]; perseverance &amp;c. 604a; immovability; old school; inflexibility &amp;c. (hardness) 323; obduracy, obduration[obs3]; dogged resolution; resolution &amp;c. 604; ruling passion; blind side.</w:t>
      </w:r>
      <w:r>
        <w:rPr>
          <w:color w:val="000000"/>
          <w:sz w:val="24"/>
          <w:szCs w:val="24"/>
        </w:rPr>
        <w:br/>
        <w:t xml:space="preserve">     self-will, contumacy, perversity; pervicacy|, pervicacity[obs3];</w:t>
      </w:r>
      <w:r>
        <w:rPr>
          <w:color w:val="000000"/>
          <w:sz w:val="24"/>
          <w:szCs w:val="24"/>
        </w:rPr>
        <w:br/>
        <w:t xml:space="preserve">indocility[obs3].</w:t>
      </w:r>
      <w:r>
        <w:rPr>
          <w:color w:val="000000"/>
          <w:sz w:val="24"/>
          <w:szCs w:val="24"/>
        </w:rPr>
        <w:br/>
        <w:t xml:space="preserve">     bigotry, intolerance, dogmatism; opiniatry|, opiniativeness; fixed</w:t>
      </w:r>
      <w:r>
        <w:rPr>
          <w:color w:val="000000"/>
          <w:sz w:val="24"/>
          <w:szCs w:val="24"/>
        </w:rPr>
        <w:br/>
        <w:t xml:space="preserve">idea &amp;c. (prejudgment) 481; fanaticism, zealotry, infatuation, monomania; opinionatedness opinionativeness[obs3].</w:t>
      </w:r>
      <w:r>
        <w:rPr>
          <w:color w:val="000000"/>
          <w:sz w:val="24"/>
          <w:szCs w:val="24"/>
        </w:rPr>
        <w:br/>
        <w:t xml:space="preserve">     mule; opinionist|, opinionatist[obs3], opiniator|, opinator|;</w:t>
      </w:r>
      <w:r>
        <w:rPr>
          <w:color w:val="000000"/>
          <w:sz w:val="24"/>
          <w:szCs w:val="24"/>
        </w:rPr>
        <w:br/>
        <w:t xml:space="preserve">stickler, dogmatist; bigot; zealot, enthusiast, fanatic. </w:t>
      </w:r>
      <w:r>
        <w:rPr>
          <w:color w:val="000000"/>
          <w:sz w:val="24"/>
          <w:szCs w:val="24"/>
        </w:rPr>
        <w:br/>
        <w:t xml:space="preserve">     V. be obstinate &amp;c. adj.; stickle, take no denial, fly in the face of</w:t>
      </w:r>
      <w:r>
        <w:rPr>
          <w:color w:val="000000"/>
          <w:sz w:val="24"/>
          <w:szCs w:val="24"/>
        </w:rPr>
        <w:br/>
        <w:t xml:space="preserve">facts; opinionate, be wedded to an opinion, hug a belief; have one’s own way &amp;c. (will) 600; persist &amp;c. (persevere) 604a; have the last word, insist on having the last word.</w:t>
      </w:r>
      <w:r>
        <w:rPr>
          <w:color w:val="000000"/>
          <w:sz w:val="24"/>
          <w:szCs w:val="24"/>
        </w:rPr>
        <w:br/>
        <w:t xml:space="preserve">     die hard, fight against destiny, not yield an inch, stand out. </w:t>
      </w:r>
      <w:r>
        <w:rPr>
          <w:color w:val="000000"/>
          <w:sz w:val="24"/>
          <w:szCs w:val="24"/>
        </w:rPr>
        <w:br/>
        <w:t xml:space="preserve">     Adj. obstinate, tenacious, stubborn, obdurate, casehardened;</w:t>
      </w:r>
      <w:r>
        <w:rPr>
          <w:color w:val="000000"/>
          <w:sz w:val="24"/>
          <w:szCs w:val="24"/>
        </w:rPr>
        <w:br/>
        <w:t xml:space="preserve">inflexible &amp;c. (hard) 323; balky; immovable, unshakable, not to be moved; inert &amp;c. 172; unchangeable &amp;c. 150; inexorable &amp;c. (determined) 604; mulish, obstinate as a mule, pig-headed.</w:t>
      </w:r>
      <w:r>
        <w:rPr>
          <w:color w:val="000000"/>
          <w:sz w:val="24"/>
          <w:szCs w:val="24"/>
        </w:rPr>
        <w:br/>
        <w:t xml:space="preserve">     dogged; sullen, sulky; unmoved, uninfluenced, unaffected.</w:t>
      </w:r>
      <w:r>
        <w:rPr>
          <w:color w:val="000000"/>
          <w:sz w:val="24"/>
          <w:szCs w:val="24"/>
        </w:rPr>
        <w:br/>
        <w:t xml:space="preserve">     willful, self-willed, perverse; resty[obs3], restive, restiff|;</w:t>
      </w:r>
      <w:r>
        <w:rPr>
          <w:color w:val="000000"/>
          <w:sz w:val="24"/>
          <w:szCs w:val="24"/>
        </w:rPr>
        <w:br/>
        <w:t xml:space="preserve">pervicacious[obs3], wayward, refractory, unruly; heady, headstrong; entete[Fr]; contumacious; crossgrained[obs3].</w:t>
      </w:r>
      <w:r>
        <w:rPr>
          <w:color w:val="000000"/>
          <w:sz w:val="24"/>
          <w:szCs w:val="24"/>
        </w:rPr>
        <w:br/>
        <w:t xml:space="preserve">     arbitrary, dogmatic, positive, bigoted; prejudiced &amp;c. 481; creed-</w:t>
      </w:r>
      <w:r>
        <w:rPr>
          <w:color w:val="000000"/>
          <w:sz w:val="24"/>
          <w:szCs w:val="24"/>
        </w:rPr>
        <w:br/>
        <w:t xml:space="preserve">bound; prepossessed, infatuated; stiff-backed, stiff necked, stiff hearted; hard-mouthed, hidebound; unyielding; impervious, impracticable, inpersuasible[obs3]; unpersuadable; intractable, untractable[obs3]; incorrigible, deaf to advice, impervious to reason; crotchety &amp;c. 608. </w:t>
      </w:r>
      <w:r>
        <w:rPr>
          <w:color w:val="000000"/>
          <w:sz w:val="24"/>
          <w:szCs w:val="24"/>
        </w:rPr>
        <w:br/>
        <w:t xml:space="preserve">     Adv. obstinately &amp;c. adj. </w:t>
      </w:r>
      <w:r>
        <w:rPr>
          <w:color w:val="000000"/>
          <w:sz w:val="24"/>
          <w:szCs w:val="24"/>
        </w:rPr>
        <w:br/>
        <w:t xml:space="preserve">     Phr. non possumus[Lat]; no surrender; ils n’ont rien appris ne rien</w:t>
      </w:r>
      <w:r>
        <w:rPr>
          <w:color w:val="000000"/>
          <w:sz w:val="24"/>
          <w:szCs w:val="24"/>
        </w:rPr>
        <w:br/>
        <w:t xml:space="preserve">oublie[Fr].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i/>
          <w:color w:val="000000"/>
          <w:sz w:val="24"/>
          <w:szCs w:val="24"/>
        </w:rPr>
        <w:t xml:space="preserve">—­ p. 187 —­</w:t>
      </w:r>
    </w:p>
    <w:p>
      <w:pPr>
        <w:widowControl w:val="on"/>
        <w:pBdr/>
        <w:spacing w:before="240" w:after="240" w:line="240" w:lineRule="auto"/>
        <w:ind w:left="0" w:right="0"/>
        <w:jc w:val="left"/>
      </w:pPr>
      <w:r>
        <w:rPr>
          <w:color w:val="000000"/>
          <w:sz w:val="24"/>
          <w:szCs w:val="24"/>
        </w:rPr>
        <w:t xml:space="preserve">     #607.  Tergiversation. —­ N. change of mind, change of intention,</w:t>
      </w:r>
      <w:r>
        <w:rPr>
          <w:color w:val="000000"/>
          <w:sz w:val="24"/>
          <w:szCs w:val="24"/>
        </w:rPr>
        <w:br/>
        <w:t xml:space="preserve">change of purpose; afterthought.</w:t>
      </w:r>
      <w:r>
        <w:rPr>
          <w:color w:val="000000"/>
          <w:sz w:val="24"/>
          <w:szCs w:val="24"/>
        </w:rPr>
        <w:br/>
        <w:t xml:space="preserve">     tergiversation, recantation; palinode, palinody[obs3]; renunciation;</w:t>
      </w:r>
      <w:r>
        <w:rPr>
          <w:color w:val="000000"/>
          <w:sz w:val="24"/>
          <w:szCs w:val="24"/>
        </w:rPr>
        <w:br/>
        <w:t xml:space="preserve">abjuration,abjurement[obs3]; defection &amp;c. (relinquishment) 624; going over &amp;c. v.; apostasy; retraction, retractation[obs3]; withdrawal; disavowal &amp;c. (negation) 536; revocation, revokement[obs3]; reversal; repentance &amp;c. 950- redintegratio amoris[Lat].</w:t>
      </w:r>
      <w:r>
        <w:rPr>
          <w:color w:val="000000"/>
          <w:sz w:val="24"/>
          <w:szCs w:val="24"/>
        </w:rPr>
        <w:br/>
        <w:t xml:space="preserve">     coquetry; vacillation &amp;c. 605; backsliding; volte-face[Fr].</w:t>
      </w:r>
      <w:r>
        <w:rPr>
          <w:color w:val="000000"/>
          <w:sz w:val="24"/>
          <w:szCs w:val="24"/>
        </w:rPr>
        <w:br/>
        <w:t xml:space="preserve">     turn coat, turn tippet|; rat, apostate, renegade; convert, pervert;</w:t>
      </w:r>
      <w:r>
        <w:rPr>
          <w:color w:val="000000"/>
          <w:sz w:val="24"/>
          <w:szCs w:val="24"/>
        </w:rPr>
        <w:br/>
        <w:t xml:space="preserve">proselyte, deserter; backslider; blackleg, crawfish [U.  S.], scab*, mugwump [U.  S.], recidivist.</w:t>
      </w:r>
      <w:r>
        <w:rPr>
          <w:color w:val="000000"/>
          <w:sz w:val="24"/>
          <w:szCs w:val="24"/>
        </w:rPr>
        <w:br/>
        <w:t xml:space="preserve">     time server, time pleaser[obs3]; timist|, Vicar of Bray, trimmer,</w:t>
      </w:r>
      <w:r>
        <w:rPr>
          <w:color w:val="000000"/>
          <w:sz w:val="24"/>
          <w:szCs w:val="24"/>
        </w:rPr>
        <w:br/>
        <w:t xml:space="preserve">ambidexter[obs3]; weathercock &amp;c. (changeable) 149; Janus. </w:t>
      </w:r>
      <w:r>
        <w:rPr>
          <w:color w:val="000000"/>
          <w:sz w:val="24"/>
          <w:szCs w:val="24"/>
        </w:rPr>
        <w:br/>
        <w:t xml:space="preserve">     V. change one’s mind, change one’s intention, change one’s purpose,</w:t>
      </w:r>
      <w:r>
        <w:rPr>
          <w:color w:val="000000"/>
          <w:sz w:val="24"/>
          <w:szCs w:val="24"/>
        </w:rPr>
        <w:br/>
        <w:t xml:space="preserve">change one’s note; abjure, renounce; withdraw from &amp;c. (relinquish) 624; waver, vacillate; wheel round, turn round, veer round; turn a pirouette; go over from one side to another, pass from one side to another, change from one side to another, skip from one side to another; go to the rightabout; box the compass, shift one’s ground, go upon another tack.</w:t>
      </w:r>
      <w:r>
        <w:rPr>
          <w:color w:val="000000"/>
          <w:sz w:val="24"/>
          <w:szCs w:val="24"/>
        </w:rPr>
        <w:br/>
        <w:t xml:space="preserve">     apostatize, change sides, go over, rat; recant, retract; revoke;</w:t>
      </w:r>
      <w:r>
        <w:rPr>
          <w:color w:val="000000"/>
          <w:sz w:val="24"/>
          <w:szCs w:val="24"/>
        </w:rPr>
        <w:br/>
        <w:t xml:space="preserve">rescind &amp;c. (abrogate) 756; recall; forswear, unsay; come over, come round to an opinion; crawfish </w:t>
      </w:r>
      <w:r>
        <w:rPr>
          <w:i/>
          <w:color w:val="000000"/>
          <w:sz w:val="24"/>
          <w:szCs w:val="24"/>
        </w:rPr>
        <w:t xml:space="preserve">[U.  S.], crawl</w:t>
      </w:r>
      <w:r>
        <w:rPr>
          <w:color w:val="000000"/>
          <w:sz w:val="24"/>
          <w:szCs w:val="24"/>
        </w:rPr>
        <w:t xml:space="preserve"> [U.  S.].</w:t>
      </w:r>
      <w:r>
        <w:rPr>
          <w:color w:val="000000"/>
          <w:sz w:val="24"/>
          <w:szCs w:val="24"/>
        </w:rPr>
        <w:br/>
        <w:t xml:space="preserve">     draw in one’s horns, eat one’s words; eat the leek, swallow the leek;</w:t>
      </w:r>
      <w:r>
        <w:rPr>
          <w:color w:val="000000"/>
          <w:sz w:val="24"/>
          <w:szCs w:val="24"/>
        </w:rPr>
        <w:br/>
        <w:t xml:space="preserve">swerve, flinch, back out of, retrace one’s steps, think better of it; come back return to one’s first love; turn over a new leaf &amp;c. (repent) 950.</w:t>
      </w:r>
      <w:r>
        <w:rPr>
          <w:color w:val="000000"/>
          <w:sz w:val="24"/>
          <w:szCs w:val="24"/>
        </w:rPr>
        <w:br/>
        <w:t xml:space="preserve">     trim, shuffle, play fast and loose, blow hot and cold, coquet, be on</w:t>
      </w:r>
      <w:r>
        <w:rPr>
          <w:color w:val="000000"/>
          <w:sz w:val="24"/>
          <w:szCs w:val="24"/>
        </w:rPr>
        <w:br/>
        <w:t xml:space="preserve">the fence, straddle, bold with the hare but run with the hounds; nager entre deux eaux[Fr]; wait to see how the cat jumps, wait to see how the wind blows. </w:t>
      </w:r>
      <w:r>
        <w:rPr>
          <w:color w:val="000000"/>
          <w:sz w:val="24"/>
          <w:szCs w:val="24"/>
        </w:rPr>
        <w:br/>
        <w:t xml:space="preserve">     Adj. changeful &amp;c. 149; irresolute &amp;c. 605; ductile, slippery as an</w:t>
      </w:r>
      <w:r>
        <w:rPr>
          <w:color w:val="000000"/>
          <w:sz w:val="24"/>
          <w:szCs w:val="24"/>
        </w:rPr>
        <w:br/>
        <w:t xml:space="preserve">eel, trimming, ambidextrous, timeserving[obs3]; coquetting &amp;c. v.</w:t>
      </w:r>
      <w:r>
        <w:rPr>
          <w:color w:val="000000"/>
          <w:sz w:val="24"/>
          <w:szCs w:val="24"/>
        </w:rPr>
        <w:br/>
        <w:t xml:space="preserve">     revocatory[obs3], reactionary. </w:t>
      </w:r>
      <w:r>
        <w:rPr>
          <w:color w:val="000000"/>
          <w:sz w:val="24"/>
          <w:szCs w:val="24"/>
        </w:rPr>
        <w:br/>
        <w:t xml:space="preserve">     Phr. “a change came o’er the spirit of my dream” [Byron].</w:t>
      </w:r>
    </w:p>
    <w:p>
      <w:pPr>
        <w:widowControl w:val="on"/>
        <w:pBdr/>
        <w:spacing w:before="240" w:after="240" w:line="240" w:lineRule="auto"/>
        <w:ind w:left="0" w:right="0"/>
        <w:jc w:val="left"/>
      </w:pPr>
      <w:r>
        <w:rPr>
          <w:color w:val="000000"/>
          <w:sz w:val="24"/>
          <w:szCs w:val="24"/>
        </w:rPr>
        <w:t xml:space="preserve">     #608.  Caprice. —­ N. caprice, fancy, humor; whim, whimsy,</w:t>
      </w:r>
      <w:r>
        <w:rPr>
          <w:color w:val="000000"/>
          <w:sz w:val="24"/>
          <w:szCs w:val="24"/>
        </w:rPr>
        <w:br/>
        <w:t xml:space="preserve">whimsey[obs3], whimwham[obs3]; crotchet, capriccio, quirk, freak, maggot, fad, vagary, prank, fit, flimflam, escapade, boutade[Fr], wild-goose chase; capriciousness &amp;c. adj.; kink. </w:t>
      </w:r>
      <w:r>
        <w:rPr>
          <w:color w:val="000000"/>
          <w:sz w:val="24"/>
          <w:szCs w:val="24"/>
        </w:rPr>
        <w:br/>
        <w:t xml:space="preserve">     V. be capricious &amp;c. adj.; have a maggot in the brain; take it into</w:t>
      </w:r>
      <w:r>
        <w:rPr>
          <w:color w:val="000000"/>
          <w:sz w:val="24"/>
          <w:szCs w:val="24"/>
        </w:rPr>
        <w:br/>
        <w:t xml:space="preserve">one’s head, strain at a gnat and swallow a camel; blow hot and cold; play fast and loose, play fantastic tricks; tourner casaque[Fr]. </w:t>
      </w:r>
      <w:r>
        <w:rPr>
          <w:color w:val="000000"/>
          <w:sz w:val="24"/>
          <w:szCs w:val="24"/>
        </w:rPr>
        <w:br/>
        <w:t xml:space="preserve">     Adj. capricious; erratic, eccentric, fitful, hysterical; full of whims</w:t>
      </w:r>
      <w:r>
        <w:rPr>
          <w:color w:val="000000"/>
          <w:sz w:val="24"/>
          <w:szCs w:val="24"/>
        </w:rPr>
        <w:br/>
        <w:t xml:space="preserve">&amp;c. n.; maggoty; inconsistent, fanciful, fantastic, whimsical, crotchety, kinky [U.  S.], particular, humorsome[obs3], freakish, skittish, wanton, wayward; contrary; captious; arbitrary; unconformable &amp;c. 83; penny wise and pound foolish; fickle &amp;c. (irresolute) 605; frivolous, sleeveless, giddy, volatile. </w:t>
      </w:r>
      <w:r>
        <w:rPr>
          <w:color w:val="000000"/>
          <w:sz w:val="24"/>
          <w:szCs w:val="24"/>
        </w:rPr>
        <w:br/>
        <w:t xml:space="preserve">     Adv. by fits and starts, without rhyme or reason. </w:t>
      </w:r>
      <w:r>
        <w:rPr>
          <w:color w:val="000000"/>
          <w:sz w:val="24"/>
          <w:szCs w:val="24"/>
        </w:rPr>
        <w:br/>
        <w:t xml:space="preserve">     Phr. nil fuit unquain sic inipar sibi[Lat]; the deuce is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i/>
          <w:color w:val="000000"/>
          <w:sz w:val="24"/>
          <w:szCs w:val="24"/>
        </w:rPr>
        <w:t xml:space="preserve">—­ p. 188 —­</w:t>
      </w:r>
    </w:p>
    <w:p>
      <w:pPr>
        <w:widowControl w:val="on"/>
        <w:pBdr/>
        <w:spacing w:before="240" w:after="240" w:line="240" w:lineRule="auto"/>
        <w:ind w:left="0" w:right="0"/>
        <w:jc w:val="left"/>
      </w:pPr>
      <w:r>
        <w:rPr>
          <w:color w:val="000000"/>
          <w:sz w:val="24"/>
          <w:szCs w:val="24"/>
        </w:rPr>
        <w:t xml:space="preserve">     #609.  Choice. —­ N. choice, option; discretion &amp;c. (volition) 600;</w:t>
      </w:r>
      <w:r>
        <w:rPr>
          <w:color w:val="000000"/>
          <w:sz w:val="24"/>
          <w:szCs w:val="24"/>
        </w:rPr>
        <w:br/>
        <w:t xml:space="preserve">preoption[obs3]; alternative; dilemma, embarras de choix[Fr]; adoption, cooptation[obs3]; novation[obs3]; decision &amp;c. (judgment) 480.</w:t>
      </w:r>
      <w:r>
        <w:rPr>
          <w:color w:val="000000"/>
          <w:sz w:val="24"/>
          <w:szCs w:val="24"/>
        </w:rPr>
        <w:br/>
        <w:t xml:space="preserve">     election; political election (politics) 737a.</w:t>
      </w:r>
      <w:r>
        <w:rPr>
          <w:color w:val="000000"/>
          <w:sz w:val="24"/>
          <w:szCs w:val="24"/>
        </w:rPr>
        <w:br/>
        <w:t xml:space="preserve">     selection, excerption, gleaning, eclecticism; excerpta[obs3],</w:t>
      </w:r>
      <w:r>
        <w:rPr>
          <w:color w:val="000000"/>
          <w:sz w:val="24"/>
          <w:szCs w:val="24"/>
        </w:rPr>
        <w:br/>
        <w:t xml:space="preserve">gleanings, cuttings, scissors and paste; pick &amp;c. (best) 650.</w:t>
      </w:r>
      <w:r>
        <w:rPr>
          <w:color w:val="000000"/>
          <w:sz w:val="24"/>
          <w:szCs w:val="24"/>
        </w:rPr>
        <w:br/>
        <w:t xml:space="preserve">     preference, prelation[obs3], opinion poll, survey; predilection &amp;c.</w:t>
      </w:r>
      <w:r>
        <w:rPr>
          <w:color w:val="000000"/>
          <w:sz w:val="24"/>
          <w:szCs w:val="24"/>
        </w:rPr>
        <w:br/>
        <w:t xml:space="preserve">(desire) 865. </w:t>
      </w:r>
      <w:r>
        <w:rPr>
          <w:color w:val="000000"/>
          <w:sz w:val="24"/>
          <w:szCs w:val="24"/>
        </w:rPr>
        <w:br/>
        <w:t xml:space="preserve">     V. offers one’s choice, set before; hold out the alternative, present</w:t>
      </w:r>
      <w:r>
        <w:rPr>
          <w:color w:val="000000"/>
          <w:sz w:val="24"/>
          <w:szCs w:val="24"/>
        </w:rPr>
        <w:br/>
        <w:t xml:space="preserve">the alternative, offer the alternative; put to the vote.</w:t>
      </w:r>
      <w:r>
        <w:rPr>
          <w:color w:val="000000"/>
          <w:sz w:val="24"/>
          <w:szCs w:val="24"/>
        </w:rPr>
        <w:br/>
        <w:t xml:space="preserve">     use option, use discretion, exercise option, exercise discretion,</w:t>
      </w:r>
      <w:r>
        <w:rPr>
          <w:color w:val="000000"/>
          <w:sz w:val="24"/>
          <w:szCs w:val="24"/>
        </w:rPr>
        <w:br/>
        <w:t xml:space="preserve">one’s option; adopt, take up, embrace, espouse; choose, elect, opt for; take one’s choice, make one’s choice; make choice of, fix upon.</w:t>
      </w:r>
      <w:r>
        <w:rPr>
          <w:color w:val="000000"/>
          <w:sz w:val="24"/>
          <w:szCs w:val="24"/>
        </w:rPr>
        <w:br/>
        <w:t xml:space="preserve">     vote, poll, hold up one’s hand; divide.</w:t>
      </w:r>
      <w:r>
        <w:rPr>
          <w:color w:val="000000"/>
          <w:sz w:val="24"/>
          <w:szCs w:val="24"/>
        </w:rPr>
        <w:br/>
        <w:t xml:space="preserve">     settle; decide &amp;c. (adjudge) 480; list &amp;c. (will) 600; make up one’s</w:t>
      </w:r>
      <w:r>
        <w:rPr>
          <w:color w:val="000000"/>
          <w:sz w:val="24"/>
          <w:szCs w:val="24"/>
        </w:rPr>
        <w:br/>
        <w:t xml:space="preserve">mind &amp;c. (resolve) 604.</w:t>
      </w:r>
      <w:r>
        <w:rPr>
          <w:color w:val="000000"/>
          <w:sz w:val="24"/>
          <w:szCs w:val="24"/>
        </w:rPr>
        <w:br/>
        <w:t xml:space="preserve">     select; pick and choose; pick out, single out; cull, glean, winnow;</w:t>
      </w:r>
      <w:r>
        <w:rPr>
          <w:color w:val="000000"/>
          <w:sz w:val="24"/>
          <w:szCs w:val="24"/>
        </w:rPr>
        <w:br/>
        <w:t xml:space="preserve">sift the chaff from the wheat, separate the chaff from the wheat, winnow the chaff from the wheat; pick up, pitch upon; pick one’s way; indulge one’s fancy.</w:t>
      </w:r>
      <w:r>
        <w:rPr>
          <w:color w:val="000000"/>
          <w:sz w:val="24"/>
          <w:szCs w:val="24"/>
        </w:rPr>
        <w:br/>
        <w:t xml:space="preserve">     set apart, mark out for; mark &amp;c. 550.</w:t>
      </w:r>
      <w:r>
        <w:rPr>
          <w:color w:val="000000"/>
          <w:sz w:val="24"/>
          <w:szCs w:val="24"/>
        </w:rPr>
        <w:br/>
        <w:t xml:space="preserve">     prefer; have rather, have as lief; fancy &amp;c. (desire) 865; be</w:t>
      </w:r>
      <w:r>
        <w:rPr>
          <w:color w:val="000000"/>
          <w:sz w:val="24"/>
          <w:szCs w:val="24"/>
        </w:rPr>
        <w:br/>
        <w:t xml:space="preserve">persuaded &amp;c. 615.</w:t>
      </w:r>
      <w:r>
        <w:rPr>
          <w:color w:val="000000"/>
          <w:sz w:val="24"/>
          <w:szCs w:val="24"/>
        </w:rPr>
        <w:br/>
        <w:t xml:space="preserve">     take a decided step, take a decisive step; commit oneself to a course;</w:t>
      </w:r>
      <w:r>
        <w:rPr>
          <w:color w:val="000000"/>
          <w:sz w:val="24"/>
          <w:szCs w:val="24"/>
        </w:rPr>
        <w:br/>
        <w:t xml:space="preserve">pass the Rubicon, cross the Rubicon; cast in one’s lot with; take for better or for worse. </w:t>
      </w:r>
      <w:r>
        <w:rPr>
          <w:color w:val="000000"/>
          <w:sz w:val="24"/>
          <w:szCs w:val="24"/>
        </w:rPr>
        <w:br/>
        <w:t xml:space="preserve">     Adj. optional; discretional &amp;c. (voluntary) 600.</w:t>
      </w:r>
      <w:r>
        <w:rPr>
          <w:color w:val="000000"/>
          <w:sz w:val="24"/>
          <w:szCs w:val="24"/>
        </w:rPr>
        <w:br/>
        <w:t xml:space="preserve">     eclectic; choosing &amp;c. v.; preferential; chosen &amp;c. v.; choice &amp;c.</w:t>
      </w:r>
      <w:r>
        <w:rPr>
          <w:color w:val="000000"/>
          <w:sz w:val="24"/>
          <w:szCs w:val="24"/>
        </w:rPr>
        <w:br/>
        <w:t xml:space="preserve">(good) 648. </w:t>
      </w:r>
      <w:r>
        <w:rPr>
          <w:color w:val="000000"/>
          <w:sz w:val="24"/>
          <w:szCs w:val="24"/>
        </w:rPr>
        <w:br/>
        <w:t xml:space="preserve">     Adv. optionally &amp;c. adj.; at pleasure &amp;c. (will) 600; either the one</w:t>
      </w:r>
      <w:r>
        <w:rPr>
          <w:color w:val="000000"/>
          <w:sz w:val="24"/>
          <w:szCs w:val="24"/>
        </w:rPr>
        <w:br/>
        <w:t xml:space="preserve">or the other; or at the option of; whether or not; once and for all; for one’s money.</w:t>
      </w:r>
      <w:r>
        <w:rPr>
          <w:color w:val="000000"/>
          <w:sz w:val="24"/>
          <w:szCs w:val="24"/>
        </w:rPr>
        <w:br/>
        <w:t xml:space="preserve">     by choice, by preference; in preference; rather, before.</w:t>
      </w:r>
    </w:p>
    <w:p>
      <w:pPr>
        <w:widowControl w:val="on"/>
        <w:pBdr/>
        <w:spacing w:before="240" w:after="240" w:line="240" w:lineRule="auto"/>
        <w:ind w:left="0" w:right="0"/>
        <w:jc w:val="left"/>
      </w:pPr>
      <w:r>
        <w:rPr>
          <w:color w:val="000000"/>
          <w:sz w:val="24"/>
          <w:szCs w:val="24"/>
        </w:rPr>
        <w:t xml:space="preserve">     #609a.  Absence of Choice. —­ N. no choice, Hobson’s choice; first come</w:t>
      </w:r>
      <w:r>
        <w:rPr>
          <w:color w:val="000000"/>
          <w:sz w:val="24"/>
          <w:szCs w:val="24"/>
        </w:rPr>
        <w:br/>
        <w:t xml:space="preserve">first served, random selection; necessity &amp;c. 601; not a pin to choose &amp;c. (equality) 27; any, the first that comes; that or nothing.</w:t>
      </w:r>
      <w:r>
        <w:rPr>
          <w:color w:val="000000"/>
          <w:sz w:val="24"/>
          <w:szCs w:val="24"/>
        </w:rPr>
        <w:br/>
        <w:t xml:space="preserve">     neutrality, indifference; indecision &amp;c. (irresolution) 605;</w:t>
      </w:r>
      <w:r>
        <w:rPr>
          <w:color w:val="000000"/>
          <w:sz w:val="24"/>
          <w:szCs w:val="24"/>
        </w:rPr>
        <w:br/>
        <w:t xml:space="preserve">arbitrariness.</w:t>
      </w:r>
      <w:r>
        <w:rPr>
          <w:color w:val="000000"/>
          <w:sz w:val="24"/>
          <w:szCs w:val="24"/>
        </w:rPr>
        <w:br/>
        <w:t xml:space="preserve">     coercion (compulsion) 744. </w:t>
      </w:r>
      <w:r>
        <w:rPr>
          <w:color w:val="000000"/>
          <w:sz w:val="24"/>
          <w:szCs w:val="24"/>
        </w:rPr>
        <w:br/>
        <w:t xml:space="preserve">     V. be neutral &amp;c. adj.; have no choice, have no election; waive, not</w:t>
      </w:r>
      <w:r>
        <w:rPr>
          <w:color w:val="000000"/>
          <w:sz w:val="24"/>
          <w:szCs w:val="24"/>
        </w:rPr>
        <w:br/>
        <w:t xml:space="preserve">vote; abstain from voting, refrain from voting; leave undecided; “make a virtue of necessity” [Two Gentlemen]. </w:t>
      </w:r>
      <w:r>
        <w:rPr>
          <w:color w:val="000000"/>
          <w:sz w:val="24"/>
          <w:szCs w:val="24"/>
        </w:rPr>
        <w:br/>
        <w:t xml:space="preserve">     Adj. neutral, neuter; indifferent, uninterested; undecided &amp;c.</w:t>
      </w:r>
      <w:r>
        <w:rPr>
          <w:color w:val="000000"/>
          <w:sz w:val="24"/>
          <w:szCs w:val="24"/>
        </w:rPr>
        <w:br/>
        <w:t xml:space="preserve">(irresolute) 605. </w:t>
      </w:r>
      <w:r>
        <w:rPr>
          <w:color w:val="000000"/>
          <w:sz w:val="24"/>
          <w:szCs w:val="24"/>
        </w:rPr>
        <w:br/>
        <w:t xml:space="preserve">     Adv. either &amp;c. (choice) 609. </w:t>
      </w:r>
      <w:r>
        <w:rPr>
          <w:color w:val="000000"/>
          <w:sz w:val="24"/>
          <w:szCs w:val="24"/>
        </w:rPr>
        <w:br/>
        <w:t xml:space="preserve">     Phr. who cares? what difference does it make?  “There’s not a dime’s</w:t>
      </w:r>
      <w:r>
        <w:rPr>
          <w:color w:val="000000"/>
          <w:sz w:val="24"/>
          <w:szCs w:val="24"/>
        </w:rPr>
        <w:br/>
        <w:t xml:space="preserve">worth of difference between them.” [George Wallace].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     #610.  Rejection. —­ N. rejection, repudiation, exclusion; refusal &amp;c.</w:t>
      </w:r>
      <w:r>
        <w:rPr>
          <w:color w:val="000000"/>
          <w:sz w:val="24"/>
          <w:szCs w:val="24"/>
        </w:rPr>
        <w:br/>
        <w:t xml:space="preserve">764; declination</w:t>
      </w:r>
      <w:r>
        <w:rPr>
          <w:color w:val="000000"/>
          <w:sz w:val="24"/>
          <w:szCs w:val="24"/>
        </w:rPr>
        <w:br/>
        <w:t xml:space="preserve">     V. reject; set aside, lay aside; give up; decline &amp;c. (refuse) 764;</w:t>
      </w:r>
      <w:r>
        <w:rPr>
          <w:color w:val="000000"/>
          <w:sz w:val="24"/>
          <w:szCs w:val="24"/>
        </w:rPr>
        <w:br/>
        <w:t xml:space="preserve">exclude, except; pluck, spin; cast.</w:t>
      </w:r>
      <w:r>
        <w:rPr>
          <w:color w:val="000000"/>
          <w:sz w:val="24"/>
          <w:szCs w:val="24"/>
        </w:rPr>
        <w:br/>
        <w:t xml:space="preserve">     repudiate, scout, set at naught; fling to the winds, fling to the</w:t>
      </w:r>
      <w:r>
        <w:rPr>
          <w:color w:val="000000"/>
          <w:sz w:val="24"/>
          <w:szCs w:val="24"/>
        </w:rPr>
        <w:br/>
        <w:t xml:space="preserve">dogs, fling overboard, fling away, cast to the winds, cast to the dogs, cast overboard, cast away, throw to the winds, throw to the dogs, throw overboard, throw away, toss to the winds, toss to the dogs, toss overboard, toss away; send to the right about; disclaim &amp;c. (deny) 536; discard &amp;c. (eject) 297, (have done with) 678. </w:t>
      </w:r>
      <w:r>
        <w:rPr>
          <w:color w:val="000000"/>
          <w:sz w:val="24"/>
          <w:szCs w:val="24"/>
        </w:rPr>
        <w:br/>
        <w:t xml:space="preserve">     Adj. rejected &amp;c. v.; reject, rejectaneous|, rejectious|; not chosen</w:t>
      </w:r>
      <w:r>
        <w:rPr>
          <w:color w:val="000000"/>
          <w:sz w:val="24"/>
          <w:szCs w:val="24"/>
        </w:rPr>
        <w:br/>
        <w:t xml:space="preserve">&amp;c. 609, to be thought of, out of the question</w:t>
      </w:r>
      <w:r>
        <w:rPr>
          <w:color w:val="000000"/>
          <w:sz w:val="24"/>
          <w:szCs w:val="24"/>
        </w:rPr>
        <w:br/>
        <w:t xml:space="preserve">     Adv. neither, neither the one nor the other; no &amp;c 536. </w:t>
      </w:r>
      <w:r>
        <w:rPr>
          <w:color w:val="000000"/>
          <w:sz w:val="24"/>
          <w:szCs w:val="24"/>
        </w:rPr>
        <w:br/>
        <w:t xml:space="preserve">     Phr. non haec in faedera[Lat].</w:t>
      </w:r>
    </w:p>
    <w:p>
      <w:pPr>
        <w:widowControl w:val="on"/>
        <w:pBdr/>
        <w:spacing w:before="240" w:after="240" w:line="240" w:lineRule="auto"/>
        <w:ind w:left="0" w:right="0"/>
        <w:jc w:val="left"/>
      </w:pPr>
      <w:r>
        <w:rPr>
          <w:color w:val="000000"/>
          <w:sz w:val="24"/>
          <w:szCs w:val="24"/>
        </w:rPr>
        <w:t xml:space="preserve">     #611.  Predetermination. —­ N. predestination, preordination,</w:t>
      </w:r>
      <w:r>
        <w:rPr>
          <w:color w:val="000000"/>
          <w:sz w:val="24"/>
          <w:szCs w:val="24"/>
        </w:rPr>
        <w:br/>
        <w:t xml:space="preserve">premeditation, predeliberation[obs3], predetermination; foregone conclusion, fait accompli[Fr]; parti pris[Fr]; resolve, propendency|; intention &amp;c. 620; project &amp;c. 626; fate, foredoom, necessity. </w:t>
      </w:r>
      <w:r>
        <w:rPr>
          <w:color w:val="000000"/>
          <w:sz w:val="24"/>
          <w:szCs w:val="24"/>
        </w:rPr>
        <w:br/>
        <w:t xml:space="preserve">     V. predestine, preordain, predetermine, premeditate, resolve, concert;</w:t>
      </w:r>
      <w:r>
        <w:rPr>
          <w:color w:val="000000"/>
          <w:sz w:val="24"/>
          <w:szCs w:val="24"/>
        </w:rPr>
        <w:br/>
        <w:t xml:space="preserve">resolve beforehand, predesignate. </w:t>
      </w:r>
      <w:r>
        <w:rPr>
          <w:color w:val="000000"/>
          <w:sz w:val="24"/>
          <w:szCs w:val="24"/>
        </w:rPr>
        <w:br/>
        <w:t xml:space="preserve">     Adj. prepense[obs3], premeditated &amp;c. v., predesignated,</w:t>
      </w:r>
      <w:r>
        <w:rPr>
          <w:color w:val="000000"/>
          <w:sz w:val="24"/>
          <w:szCs w:val="24"/>
        </w:rPr>
        <w:br/>
        <w:t xml:space="preserve">predesigned[obs3]; advised, studied, designed, calculated; aforethought; intended &amp;c. 620; foregone.</w:t>
      </w:r>
      <w:r>
        <w:rPr>
          <w:color w:val="000000"/>
          <w:sz w:val="24"/>
          <w:szCs w:val="24"/>
        </w:rPr>
        <w:br/>
        <w:t xml:space="preserve">     well-laid, well-devised, well-weighed; maturely considered; cunning. </w:t>
      </w:r>
      <w:r>
        <w:rPr>
          <w:color w:val="000000"/>
          <w:sz w:val="24"/>
          <w:szCs w:val="24"/>
        </w:rPr>
        <w:br/>
        <w:t xml:space="preserve">     Adv. advisedly &amp;c. adj.; with premeditation, deliberately, all things</w:t>
      </w:r>
      <w:r>
        <w:rPr>
          <w:color w:val="000000"/>
          <w:sz w:val="24"/>
          <w:szCs w:val="24"/>
        </w:rPr>
        <w:br/>
        <w:t xml:space="preserve">considered, with eyes open, in cold blood; intentionally &amp;c. 620.</w:t>
      </w:r>
    </w:p>
    <w:p>
      <w:pPr>
        <w:widowControl w:val="on"/>
        <w:pBdr/>
        <w:spacing w:before="240" w:after="240" w:line="240" w:lineRule="auto"/>
        <w:ind w:left="0" w:right="0"/>
        <w:jc w:val="left"/>
      </w:pPr>
      <w:r>
        <w:rPr>
          <w:color w:val="000000"/>
          <w:sz w:val="24"/>
          <w:szCs w:val="24"/>
        </w:rPr>
        <w:t xml:space="preserve">     #612.  Impulse. —­ N. impulse, sudden thought; impromptu,</w:t>
      </w:r>
      <w:r>
        <w:rPr>
          <w:color w:val="000000"/>
          <w:sz w:val="24"/>
          <w:szCs w:val="24"/>
        </w:rPr>
        <w:br/>
        <w:t xml:space="preserve">improvisation; inspiration, flash, spurt.</w:t>
      </w:r>
      <w:r>
        <w:rPr>
          <w:color w:val="000000"/>
          <w:sz w:val="24"/>
          <w:szCs w:val="24"/>
        </w:rPr>
        <w:br/>
        <w:t xml:space="preserve">improvisatore[obs3]; creature of impulse. </w:t>
      </w:r>
      <w:r>
        <w:rPr>
          <w:color w:val="000000"/>
          <w:sz w:val="24"/>
          <w:szCs w:val="24"/>
        </w:rPr>
        <w:br/>
        <w:t xml:space="preserve">     V. flash on the mind.</w:t>
      </w:r>
      <w:r>
        <w:rPr>
          <w:color w:val="000000"/>
          <w:sz w:val="24"/>
          <w:szCs w:val="24"/>
        </w:rPr>
        <w:br/>
        <w:t xml:space="preserve">     say what comes uppermost; improvise, extemporize. </w:t>
      </w:r>
      <w:r>
        <w:rPr>
          <w:color w:val="000000"/>
          <w:sz w:val="24"/>
          <w:szCs w:val="24"/>
        </w:rPr>
        <w:br/>
        <w:t xml:space="preserve">     Adj. extemporaneous, impulsive, indeliberate[obs3]; snap; improvised,</w:t>
      </w:r>
      <w:r>
        <w:rPr>
          <w:color w:val="000000"/>
          <w:sz w:val="24"/>
          <w:szCs w:val="24"/>
        </w:rPr>
        <w:br/>
        <w:t xml:space="preserve">improvisate[obs3], improvisatory[obs3]; unpremeditated, unmeditated; improvise; unprompted, unguided; natural, unguarded; spontaneous &amp;c. (voluntary) 600; instinctive &amp;c. 601. </w:t>
      </w:r>
      <w:r>
        <w:rPr>
          <w:color w:val="000000"/>
          <w:sz w:val="24"/>
          <w:szCs w:val="24"/>
        </w:rPr>
        <w:br/>
        <w:t xml:space="preserve">     Adv. extempore, extemporaneously; offhand, impromptu, a</w:t>
      </w:r>
      <w:r>
        <w:rPr>
          <w:color w:val="000000"/>
          <w:sz w:val="24"/>
          <w:szCs w:val="24"/>
        </w:rPr>
        <w:br/>
        <w:t xml:space="preserve">limproviste[Fr]; improviso[obs3]; on the spur of the moment, on the spur of the occasion.</w:t>
      </w:r>
    </w:p>
    <w:p>
      <w:pPr>
        <w:widowControl w:val="on"/>
        <w:pBdr/>
        <w:spacing w:before="240" w:after="240" w:line="240" w:lineRule="auto"/>
        <w:ind w:left="0" w:right="0"/>
        <w:jc w:val="left"/>
      </w:pPr>
      <w:r>
        <w:rPr>
          <w:i/>
          <w:color w:val="000000"/>
          <w:sz w:val="24"/>
          <w:szCs w:val="24"/>
        </w:rPr>
        <w:t xml:space="preserve">—­ p. 189 —­</w:t>
      </w:r>
    </w:p>
    <w:p>
      <w:pPr>
        <w:widowControl w:val="on"/>
        <w:pBdr/>
        <w:spacing w:before="240" w:after="240" w:line="240" w:lineRule="auto"/>
        <w:ind w:left="0" w:right="0"/>
        <w:jc w:val="left"/>
      </w:pPr>
      <w:r>
        <w:rPr>
          <w:color w:val="000000"/>
          <w:sz w:val="24"/>
          <w:szCs w:val="24"/>
        </w:rPr>
        <w:t xml:space="preserve">     #613.  Habit. [includes commonness due to frequency of occurrence] —­</w:t>
      </w:r>
      <w:r>
        <w:rPr>
          <w:color w:val="000000"/>
          <w:sz w:val="24"/>
          <w:szCs w:val="24"/>
        </w:rPr>
        <w:br/>
        <w:t xml:space="preserve">N. habit, habitude; assuetude|, assuefaction|, wont; run, way.</w:t>
      </w:r>
      <w:r>
        <w:rPr>
          <w:color w:val="000000"/>
          <w:sz w:val="24"/>
          <w:szCs w:val="24"/>
        </w:rPr>
        <w:br/>
        <w:t xml:space="preserve">     common state of things, general state of things, natural state of</w:t>
      </w:r>
      <w:r>
        <w:rPr>
          <w:color w:val="000000"/>
          <w:sz w:val="24"/>
          <w:szCs w:val="24"/>
        </w:rPr>
        <w:br/>
        <w:t xml:space="preserve">things, ordinary state of things, ordinary course of things, ordinary run of things; matter of course; beaten path, beaten track, beaten ground.</w:t>
      </w:r>
      <w:r>
        <w:rPr>
          <w:color w:val="000000"/>
          <w:sz w:val="24"/>
          <w:szCs w:val="24"/>
        </w:rPr>
        <w:br/>
        <w:t xml:space="preserve">     prescription, custom, use, usage, immemorial usage, practice;</w:t>
      </w:r>
      <w:r>
        <w:rPr>
          <w:color w:val="000000"/>
          <w:sz w:val="24"/>
          <w:szCs w:val="24"/>
        </w:rPr>
        <w:br/>
        <w:t xml:space="preserve">prevalence, observance; conventionalism, conventionality; mode, fashion, vogue; etiquette &amp;c. (gentility) 852; order of the day, cry; conformity &amp;c. 82; consuetude,.dustoor[obs3].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298</w:t>
      </w:r>
    </w:p>
    <w:p>
      <w:pPr>
        <w:widowControl w:val="on"/>
        <w:pBdr/>
        <w:spacing w:before="0" w:after="0" w:line="240" w:lineRule="auto"/>
        <w:ind w:left="0" w:right="0"/>
        <w:jc w:val="left"/>
      </w:pPr>
      <w:r>
        <w:rPr>
          <w:color w:val="000000"/>
          <w:sz w:val="24"/>
          <w:szCs w:val="24"/>
        </w:rPr>
        <w:t xml:space="preserve">
     one’s old way, old school, veteris vestigia flammae[Lat]; laudator</w:t>
      </w:r>
      <w:r>
        <w:rPr>
          <w:color w:val="000000"/>
          <w:sz w:val="24"/>
          <w:szCs w:val="24"/>
        </w:rPr>
        <w:br/>
        <w:t xml:space="preserve">temporis acti[Lat].</w:t>
      </w:r>
      <w:r>
        <w:rPr>
          <w:color w:val="000000"/>
          <w:sz w:val="24"/>
          <w:szCs w:val="24"/>
        </w:rPr>
        <w:br/>
        <w:t xml:space="preserve">     rule, standing order, precedent, routine; red-tape, red-tapism[obs3];</w:t>
      </w:r>
      <w:r>
        <w:rPr>
          <w:color w:val="000000"/>
          <w:sz w:val="24"/>
          <w:szCs w:val="24"/>
        </w:rPr>
        <w:br/>
        <w:t xml:space="preserve">pipe clay; rut, groove.</w:t>
      </w:r>
      <w:r>
        <w:rPr>
          <w:color w:val="000000"/>
          <w:sz w:val="24"/>
          <w:szCs w:val="24"/>
        </w:rPr>
        <w:br/>
        <w:t xml:space="preserve">     cacoethes[Lat]; bad habit, confirmed habit, inveterate habit,</w:t>
      </w:r>
      <w:r>
        <w:rPr>
          <w:color w:val="000000"/>
          <w:sz w:val="24"/>
          <w:szCs w:val="24"/>
        </w:rPr>
        <w:br/>
        <w:t xml:space="preserve">intrinsic habit &amp;c.; addiction, trick.</w:t>
      </w:r>
      <w:r>
        <w:rPr>
          <w:color w:val="000000"/>
          <w:sz w:val="24"/>
          <w:szCs w:val="24"/>
        </w:rPr>
        <w:br/>
        <w:t xml:space="preserve">     training &amp;c. (education) 537; seasoning, second nature,</w:t>
      </w:r>
      <w:r>
        <w:rPr>
          <w:color w:val="000000"/>
          <w:sz w:val="24"/>
          <w:szCs w:val="24"/>
        </w:rPr>
        <w:br/>
        <w:t xml:space="preserve">acclimatization; knack &amp;c. </w:t>
      </w:r>
      <w:r>
        <w:rPr>
          <w:color w:val="000000"/>
          <w:sz w:val="24"/>
          <w:szCs w:val="24"/>
        </w:rPr>
        <w:br/>
        <w:t xml:space="preserve">     V. be wont &amp;c. adj.</w:t>
      </w:r>
      <w:r>
        <w:rPr>
          <w:color w:val="000000"/>
          <w:sz w:val="24"/>
          <w:szCs w:val="24"/>
        </w:rPr>
        <w:br/>
        <w:t xml:space="preserve">     fall into a rut, fall into a custom &amp;c. (conform to) 82; tread the</w:t>
      </w:r>
      <w:r>
        <w:rPr>
          <w:color w:val="000000"/>
          <w:sz w:val="24"/>
          <w:szCs w:val="24"/>
        </w:rPr>
        <w:br/>
        <w:t xml:space="preserve">beaten track, follow the beaten track, tread the beaten path, follow the beaten; stare super antiquas vias[Lat][obs3]; move in a rut, run on in a groove, go round like a horse in a mill, go on in the old jog trot way.</w:t>
      </w:r>
      <w:r>
        <w:rPr>
          <w:color w:val="000000"/>
          <w:sz w:val="24"/>
          <w:szCs w:val="24"/>
        </w:rPr>
        <w:br/>
        <w:t xml:space="preserve">     habituate, inure, harden, season, caseharden; accustom, familiarize;</w:t>
      </w:r>
      <w:r>
        <w:rPr>
          <w:color w:val="000000"/>
          <w:sz w:val="24"/>
          <w:szCs w:val="24"/>
        </w:rPr>
        <w:br/>
        <w:t xml:space="preserve">naturalize, acclimatize; keep one’s hand in; train &amp;c. (educate) 537.</w:t>
      </w:r>
      <w:r>
        <w:rPr>
          <w:color w:val="000000"/>
          <w:sz w:val="24"/>
          <w:szCs w:val="24"/>
        </w:rPr>
        <w:br/>
        <w:t xml:space="preserve">     get into the way, get into the knack of; learn &amp;c. 539; cling to,</w:t>
      </w:r>
      <w:r>
        <w:rPr>
          <w:color w:val="000000"/>
          <w:sz w:val="24"/>
          <w:szCs w:val="24"/>
        </w:rPr>
        <w:br/>
        <w:t xml:space="preserve">adhere to; repeat &amp;c. 104; acquire a habit, contract a habit, fall into a habit, acquire a trick, contract a trick, fall into a trick; addict oneself to, take to, get into.</w:t>
      </w:r>
      <w:r>
        <w:rPr>
          <w:color w:val="000000"/>
          <w:sz w:val="24"/>
          <w:szCs w:val="24"/>
        </w:rPr>
        <w:br/>
        <w:t xml:space="preserve">     be habitual &amp;c. adj.; prevail; come into use, become a habit, take</w:t>
      </w:r>
      <w:r>
        <w:rPr>
          <w:color w:val="000000"/>
          <w:sz w:val="24"/>
          <w:szCs w:val="24"/>
        </w:rPr>
        <w:br/>
        <w:t xml:space="preserve">root; gain upon one, grow upon one. </w:t>
      </w:r>
      <w:r>
        <w:rPr>
          <w:color w:val="000000"/>
          <w:sz w:val="24"/>
          <w:szCs w:val="24"/>
        </w:rPr>
        <w:br/>
        <w:t xml:space="preserve">     Adj. habitual; accustomary[obs3]; prescriptive, accustomed &amp;c. v.; of</w:t>
      </w:r>
      <w:r>
        <w:rPr>
          <w:color w:val="000000"/>
          <w:sz w:val="24"/>
          <w:szCs w:val="24"/>
        </w:rPr>
        <w:br/>
        <w:t xml:space="preserve">daily occurrence, of everyday occurrence; consuetudinary[obs3]; wonted, usual, general, ordinary, common, frequent, everyday, household, garden variety, jog, trot; well-trodden, well-known; familiar, vernacular, trite, commonplace, conventional, regular, set, stock, established, stereotyped; prevailing, prevalent; current, received, acknowledged, recognized, accredited; of course, admitted, understood.</w:t>
      </w:r>
      <w:r>
        <w:rPr>
          <w:color w:val="000000"/>
          <w:sz w:val="24"/>
          <w:szCs w:val="24"/>
        </w:rPr>
        <w:br/>
        <w:t xml:space="preserve">     conformable. &amp;c. 82; according to use, according to custom, according</w:t>
      </w:r>
      <w:r>
        <w:rPr>
          <w:color w:val="000000"/>
          <w:sz w:val="24"/>
          <w:szCs w:val="24"/>
        </w:rPr>
        <w:br/>
        <w:t xml:space="preserve">to routine; in vogue, in fashion, in, with it; fashionable &amp;c. (genteel) 852.</w:t>
      </w:r>
      <w:r>
        <w:rPr>
          <w:color w:val="000000"/>
          <w:sz w:val="24"/>
          <w:szCs w:val="24"/>
        </w:rPr>
        <w:br/>
        <w:t xml:space="preserve">     wont; used to, given to, addicted to, attuned to, habituated &amp;c. v.;</w:t>
      </w:r>
      <w:r>
        <w:rPr>
          <w:color w:val="000000"/>
          <w:sz w:val="24"/>
          <w:szCs w:val="24"/>
        </w:rPr>
        <w:br/>
        <w:t xml:space="preserve">in the habit of; habitue; at home in &amp;c. (skillful) 698; seasoned; imbued with; devoted to, wedded to.</w:t>
      </w:r>
      <w:r>
        <w:rPr>
          <w:color w:val="000000"/>
          <w:sz w:val="24"/>
          <w:szCs w:val="24"/>
        </w:rPr>
        <w:br/>
        <w:t xml:space="preserve">     hackneyed, fixed, rooted, deep-rooted, ingrafted[obs3], permanent,</w:t>
      </w:r>
      <w:r>
        <w:rPr>
          <w:color w:val="000000"/>
          <w:sz w:val="24"/>
          <w:szCs w:val="24"/>
        </w:rPr>
        <w:br/>
        <w:t xml:space="preserve">inveterate, besetting; naturalized; ingrained &amp;c. (intrinsic) 5. </w:t>
      </w:r>
      <w:r>
        <w:rPr>
          <w:color w:val="000000"/>
          <w:sz w:val="24"/>
          <w:szCs w:val="24"/>
        </w:rPr>
        <w:br/>
        <w:t xml:space="preserve">     Adv. habitually &amp;c. adj.; always &amp;c. (uniformly) 16.</w:t>
      </w:r>
      <w:r>
        <w:rPr>
          <w:color w:val="000000"/>
          <w:sz w:val="24"/>
          <w:szCs w:val="24"/>
        </w:rPr>
        <w:br/>
        <w:t xml:space="preserve">     as usual, as is one’s wont, as things go, as the world goes, as the</w:t>
      </w:r>
      <w:r>
        <w:rPr>
          <w:color w:val="000000"/>
          <w:sz w:val="24"/>
          <w:szCs w:val="24"/>
        </w:rPr>
        <w:br/>
        <w:t xml:space="preserve">sparks fly upwards; more suo, more solito[Lat]; ex more.</w:t>
      </w:r>
      <w:r>
        <w:rPr>
          <w:color w:val="000000"/>
          <w:sz w:val="24"/>
          <w:szCs w:val="24"/>
        </w:rPr>
        <w:br/>
        <w:t xml:space="preserve">     as a rule, for the most part; usually, generally, typically &amp;c. adj.;</w:t>
      </w:r>
      <w:r>
        <w:rPr>
          <w:color w:val="000000"/>
          <w:sz w:val="24"/>
          <w:szCs w:val="24"/>
        </w:rPr>
        <w:br/>
        <w:t xml:space="preserve">most often, most frequently. </w:t>
      </w:r>
      <w:r>
        <w:rPr>
          <w:color w:val="000000"/>
          <w:sz w:val="24"/>
          <w:szCs w:val="24"/>
        </w:rPr>
        <w:br/>
        <w:t xml:space="preserve">     Phr. cela s’entend[Fr]; abeunt studia in mores[Lat]; adeo in teneris</w:t>
      </w:r>
      <w:r>
        <w:rPr>
          <w:color w:val="000000"/>
          <w:sz w:val="24"/>
          <w:szCs w:val="24"/>
        </w:rPr>
        <w:br/>
        <w:t xml:space="preserve">consuescere multum est[Lat]; consuetudo quasi altera natura [Lat][Cicero]; hoc erat in more majorum[Lat]; “How use doth breed a habit in a man!” [Two Gentlemen]; magna est vis consuetudinis[Lat]; morent fecerat usus [Lat][Ovid].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     #614.  Desuetude. —­ N. desuetude, disusage[obs3]; obsolescence, disuse</w:t>
      </w:r>
      <w:r>
        <w:rPr>
          <w:color w:val="000000"/>
          <w:sz w:val="24"/>
          <w:szCs w:val="24"/>
        </w:rPr>
        <w:br/>
        <w:t xml:space="preserve">&amp;c. 678; want of habit, want of practice; inusitation[obs3]; newness to; new brooms.</w:t>
      </w:r>
      <w:r>
        <w:rPr>
          <w:color w:val="000000"/>
          <w:sz w:val="24"/>
          <w:szCs w:val="24"/>
        </w:rPr>
        <w:br/>
        <w:t xml:space="preserve">     infraction of usage &amp;c. (unconformity) 83; nonprevalence[obs3]; “a</w:t>
      </w:r>
      <w:r>
        <w:rPr>
          <w:color w:val="000000"/>
          <w:sz w:val="24"/>
          <w:szCs w:val="24"/>
        </w:rPr>
        <w:br/>
        <w:t xml:space="preserve">custom more honored in the breach than the observance” [Hamlet]. </w:t>
      </w:r>
      <w:r>
        <w:rPr>
          <w:color w:val="000000"/>
          <w:sz w:val="24"/>
          <w:szCs w:val="24"/>
        </w:rPr>
        <w:br/>
        <w:t xml:space="preserve">     V. be -unaccustomed &amp;c. adj.; leave off a habit, cast off a habit,</w:t>
      </w:r>
      <w:r>
        <w:rPr>
          <w:color w:val="000000"/>
          <w:sz w:val="24"/>
          <w:szCs w:val="24"/>
        </w:rPr>
        <w:br/>
        <w:t xml:space="preserve">break off a habit, wean oneself of a habit, violate a habit, break through a habit, infringe a habit, leave off a custom, cast off a custom, break off a custom, wean oneself of a custom, violate a custom, break through a custom, infringe a custom, leave off a usage, cast off a usage, break off a usage, wean oneself of a usage, violate a usage, break through a usage, infringe a usage; disuse &amp;c. 678; wear off. </w:t>
      </w:r>
      <w:r>
        <w:rPr>
          <w:color w:val="000000"/>
          <w:sz w:val="24"/>
          <w:szCs w:val="24"/>
        </w:rPr>
        <w:br/>
        <w:t xml:space="preserve">     Adj. unaccustomed, unused, unwonted, unseasoned, uninured[obs3],</w:t>
      </w:r>
      <w:r>
        <w:rPr>
          <w:color w:val="000000"/>
          <w:sz w:val="24"/>
          <w:szCs w:val="24"/>
        </w:rPr>
        <w:br/>
        <w:t xml:space="preserve">unhabituated[obs3], untrained; new; green &amp;c. (unskilled) 699; unhackneyed.</w:t>
      </w:r>
      <w:r>
        <w:rPr>
          <w:color w:val="000000"/>
          <w:sz w:val="24"/>
          <w:szCs w:val="24"/>
        </w:rPr>
        <w:br/>
        <w:t xml:space="preserve">     unusual &amp;c. (unconformable) 83; nonobservant[obs3]; disused &amp;c. 678.</w:t>
      </w:r>
    </w:p>
    <w:p>
      <w:pPr>
        <w:widowControl w:val="on"/>
        <w:pBdr/>
        <w:spacing w:before="240" w:after="240" w:line="240" w:lineRule="auto"/>
        <w:ind w:left="0" w:right="0"/>
        <w:jc w:val="left"/>
      </w:pPr>
      <w:r>
        <w:rPr>
          <w:i/>
          <w:color w:val="000000"/>
          <w:sz w:val="24"/>
          <w:szCs w:val="24"/>
        </w:rPr>
        <w:t xml:space="preserve">—­ p. 190 —­</w:t>
      </w:r>
      <w:r>
        <w:rPr>
          <w:color w:val="000000"/>
          <w:sz w:val="24"/>
          <w:szCs w:val="24"/>
        </w:rPr>
        <w:t xml:space="preserve"> % 2.  Causes of Volition %</w:t>
      </w:r>
    </w:p>
    <w:p>
      <w:pPr>
        <w:widowControl w:val="on"/>
        <w:pBdr/>
        <w:spacing w:before="240" w:after="240" w:line="240" w:lineRule="auto"/>
        <w:ind w:left="0" w:right="0"/>
        <w:jc w:val="left"/>
      </w:pPr>
      <w:r>
        <w:rPr>
          <w:color w:val="000000"/>
          <w:sz w:val="24"/>
          <w:szCs w:val="24"/>
        </w:rPr>
        <w:t xml:space="preserve">     #615.  Motive. —­ N. motive, springs of action, wellsprings of action.</w:t>
      </w:r>
      <w:r>
        <w:rPr>
          <w:color w:val="000000"/>
          <w:sz w:val="24"/>
          <w:szCs w:val="24"/>
        </w:rPr>
        <w:br/>
        <w:t xml:space="preserve">     reason, ground, call, principle; by end, by purpose; mainspring,</w:t>
      </w:r>
      <w:r>
        <w:rPr>
          <w:color w:val="000000"/>
          <w:sz w:val="24"/>
          <w:szCs w:val="24"/>
        </w:rPr>
        <w:br/>
        <w:t xml:space="preserve">primum mobile[Lat], keystone; the why and the wherefore; pro and con, reason why; secret motive, arriere pensee[Fr]; intention &amp;c. 620.</w:t>
      </w:r>
      <w:r>
        <w:rPr>
          <w:color w:val="000000"/>
          <w:sz w:val="24"/>
          <w:szCs w:val="24"/>
        </w:rPr>
        <w:br/>
        <w:t xml:space="preserve">     inducement, consideration; attraction; loadstone; magnet, magnetism,</w:t>
      </w:r>
      <w:r>
        <w:rPr>
          <w:color w:val="000000"/>
          <w:sz w:val="24"/>
          <w:szCs w:val="24"/>
        </w:rPr>
        <w:br/>
        <w:t xml:space="preserve">magnetic force; allectation|, allective|; temptation, enticement, agacerie[obs3], allurement, witchery; bewitchment, bewitchery; charm; spell &amp;c. 993; fascination, blandishment, cajolery; seduction, seducement; honeyed words, voice of the tempter, song of the Sirens forbidden fruit, golden apple.</w:t>
      </w:r>
      <w:r>
        <w:rPr>
          <w:color w:val="000000"/>
          <w:sz w:val="24"/>
          <w:szCs w:val="24"/>
        </w:rPr>
        <w:br/>
        <w:t xml:space="preserve">     persuasibility[obs3], persuasibleness[obs3]; attractability[obs3];</w:t>
      </w:r>
      <w:r>
        <w:rPr>
          <w:color w:val="000000"/>
          <w:sz w:val="24"/>
          <w:szCs w:val="24"/>
        </w:rPr>
        <w:br/>
        <w:t xml:space="preserve">impressibility, susceptibility; softness; persuasiveness, attractiveness; tantalization[obs3]. influence, prompting, dictate, instance; impulse, impulsion; incitement, incitation; press, instigation; provocation &amp;c. (excitation of feeling) 824; inspiration; persuasion, suasion; encouragement, advocacy; exhortation; advice &amp;c. 695; solicitation &amp;c. (request) 765; lobbyism; pull*.</w:t>
      </w:r>
      <w:r>
        <w:rPr>
          <w:color w:val="000000"/>
          <w:sz w:val="24"/>
          <w:szCs w:val="24"/>
        </w:rPr>
        <w:br/>
        <w:t xml:space="preserve">     incentive, stimulus, spur, fillip, whip, goad, ankus[obs3], rowel,</w:t>
      </w:r>
      <w:r>
        <w:rPr>
          <w:color w:val="000000"/>
          <w:sz w:val="24"/>
          <w:szCs w:val="24"/>
        </w:rPr>
        <w:br/>
        <w:t xml:space="preserve">provocative, whet, dram.</w:t>
      </w:r>
      <w:r>
        <w:rPr>
          <w:color w:val="000000"/>
          <w:sz w:val="24"/>
          <w:szCs w:val="24"/>
        </w:rPr>
        <w:br/>
        <w:t xml:space="preserve">     bribe, lure; decoy, decoy duck; bait, trail of a red herring; bribery</w:t>
      </w:r>
      <w:r>
        <w:rPr>
          <w:color w:val="000000"/>
          <w:sz w:val="24"/>
          <w:szCs w:val="24"/>
        </w:rPr>
        <w:br/>
        <w:t xml:space="preserve">and corruption; sop, sop for Cerberus.</w:t>
      </w:r>
      <w:r>
        <w:rPr>
          <w:color w:val="000000"/>
          <w:sz w:val="24"/>
          <w:szCs w:val="24"/>
        </w:rPr>
        <w:br/>
        <w:t xml:space="preserve">     prompter, tempter; seducer, seductor[obs3]; instigator, firebrand,</w:t>
      </w:r>
      <w:r>
        <w:rPr>
          <w:color w:val="000000"/>
          <w:sz w:val="24"/>
          <w:szCs w:val="24"/>
        </w:rPr>
        <w:br/>
        <w:t xml:space="preserve">incendiary; Siren, Circe; agent provocateur; lobbyist. </w:t>
      </w:r>
      <w:r>
        <w:rPr>
          <w:color w:val="000000"/>
          <w:sz w:val="24"/>
          <w:szCs w:val="24"/>
        </w:rPr>
        <w:br/>
        <w:t xml:space="preserve">     V. induce, move; draw, draw on; bring in its train, give an impulse</w:t>
      </w:r>
      <w:r>
        <w:rPr>
          <w:color w:val="000000"/>
          <w:sz w:val="24"/>
          <w:szCs w:val="24"/>
        </w:rPr>
        <w:br/>
        <w:t xml:space="preserve">&amp;c. n.; to; inspire; put up to, prompt, call up; attract, beckon.</w:t>
      </w:r>
      <w:r>
        <w:rPr>
          <w:color w:val="000000"/>
          <w:sz w:val="24"/>
          <w:szCs w:val="24"/>
        </w:rPr>
        <w:br/>
        <w:t xml:space="preserve">     stimulate &amp;c. (excite) 824; spirit up, inspirit; rouse, arouse;</w:t>
      </w:r>
      <w:r>
        <w:rPr>
          <w:color w:val="000000"/>
          <w:sz w:val="24"/>
          <w:szCs w:val="24"/>
        </w:rPr>
        <w:br/>
        <w:t xml:space="preserve">animate, incite, foment, provoke, instigate, set on, actuate; act upon, work upon, operate upon; encourage; pat on the back, pat on the shoulder, clap on the back, clap on the shoulder.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300</w:t>
      </w:r>
    </w:p>
    <w:p>
      <w:pPr>
        <w:widowControl w:val="on"/>
        <w:pBdr/>
        <w:spacing w:before="0" w:after="0" w:line="240" w:lineRule="auto"/>
        <w:ind w:left="0" w:right="0"/>
        <w:jc w:val="left"/>
      </w:pPr>
      <w:r>
        <w:rPr>
          <w:color w:val="000000"/>
          <w:sz w:val="24"/>
          <w:szCs w:val="24"/>
        </w:rPr>
        <w:t xml:space="preserve">
     influence, weigh with, bias, sway, incline, dispose, predispose, turn</w:t>
      </w:r>
      <w:r>
        <w:rPr>
          <w:color w:val="000000"/>
          <w:sz w:val="24"/>
          <w:szCs w:val="24"/>
        </w:rPr>
        <w:br/>
        <w:t xml:space="preserve">the scale, inoculate; lead by the nose; have influence with, have influence over, have influence upon, exercise influence with, exercise influence over, exercise influence upon; go round, come round one; turn the head, magnetize; lobby.</w:t>
      </w:r>
      <w:r>
        <w:rPr>
          <w:color w:val="000000"/>
          <w:sz w:val="24"/>
          <w:szCs w:val="24"/>
        </w:rPr>
        <w:br/>
        <w:t xml:space="preserve">     persuade; prevail with, prevail upon; overcome, carry; bring round to</w:t>
      </w:r>
      <w:r>
        <w:rPr>
          <w:color w:val="000000"/>
          <w:sz w:val="24"/>
          <w:szCs w:val="24"/>
        </w:rPr>
        <w:br/>
        <w:t xml:space="preserve">one’s senses, bring to one’s senses; draw over, win over, gain over, come over, talk over; procure, enlist, engage; invite, court.</w:t>
      </w:r>
      <w:r>
        <w:rPr>
          <w:color w:val="000000"/>
          <w:sz w:val="24"/>
          <w:szCs w:val="24"/>
        </w:rPr>
        <w:br/>
        <w:t xml:space="preserve">     tempt, seduce, overpersuade[obs3], entice, allure, captivate,</w:t>
      </w:r>
      <w:r>
        <w:rPr>
          <w:color w:val="000000"/>
          <w:sz w:val="24"/>
          <w:szCs w:val="24"/>
        </w:rPr>
        <w:br/>
        <w:t xml:space="preserve">fascinate, bewitch, carry away, charm, conciliate, wheedle, coax, lure; inveigle; tantalize; cajole &amp;c. (deceive) 545.</w:t>
      </w:r>
      <w:r>
        <w:rPr>
          <w:color w:val="000000"/>
          <w:sz w:val="24"/>
          <w:szCs w:val="24"/>
        </w:rPr>
        <w:br/>
        <w:t xml:space="preserve">     tamper with, bribe, suborn, grease the palm, bait with a silver hook,</w:t>
      </w:r>
      <w:r>
        <w:rPr>
          <w:color w:val="000000"/>
          <w:sz w:val="24"/>
          <w:szCs w:val="24"/>
        </w:rPr>
        <w:br/>
        <w:t xml:space="preserve">gild the pill, make things pleasant, put a sop into the pan, throw a sop to, bait the hook.</w:t>
      </w:r>
      <w:r>
        <w:rPr>
          <w:color w:val="000000"/>
          <w:sz w:val="24"/>
          <w:szCs w:val="24"/>
        </w:rPr>
        <w:br/>
        <w:t xml:space="preserve">     enforce, force; impel &amp;c. (push) 276; propel &amp;c. 284; whip, lash,</w:t>
      </w:r>
      <w:r>
        <w:rPr>
          <w:color w:val="000000"/>
          <w:sz w:val="24"/>
          <w:szCs w:val="24"/>
        </w:rPr>
        <w:br/>
        <w:t xml:space="preserve">goad, spur, prick, urge; egg on, hound, hurry on; drag &amp;c. 285; exhort; advise &amp;c. 695; call upon &amp;c. press &amp;c. (request) 765; advocate.</w:t>
      </w:r>
      <w:r>
        <w:rPr>
          <w:color w:val="000000"/>
          <w:sz w:val="24"/>
          <w:szCs w:val="24"/>
        </w:rPr>
        <w:br/>
        <w:t xml:space="preserve">     set an example, set the fashion; keep in countenance.</w:t>
      </w:r>
      <w:r>
        <w:rPr>
          <w:color w:val="000000"/>
          <w:sz w:val="24"/>
          <w:szCs w:val="24"/>
        </w:rPr>
        <w:br/>
        <w:t xml:space="preserve">     be persuaded &amp;c.; yield to temptation, come round; concede &amp;c.</w:t>
      </w:r>
      <w:r>
        <w:rPr>
          <w:color w:val="000000"/>
          <w:sz w:val="24"/>
          <w:szCs w:val="24"/>
        </w:rPr>
        <w:br/>
        <w:t xml:space="preserve">(consent) 762; obey a call; follow advice, follow the bent,.follow the dictates of; act on principle. </w:t>
      </w:r>
      <w:r>
        <w:rPr>
          <w:color w:val="000000"/>
          <w:sz w:val="24"/>
          <w:szCs w:val="24"/>
        </w:rPr>
        <w:br/>
        <w:t xml:space="preserve">     Adj. impulsive, motive; suasive, suasory[obs3], persuasive,</w:t>
      </w:r>
      <w:r>
        <w:rPr>
          <w:color w:val="000000"/>
          <w:sz w:val="24"/>
          <w:szCs w:val="24"/>
        </w:rPr>
        <w:br/>
        <w:t xml:space="preserve">persuasory[obs3], hortative, hortatory; protreptical|; inviting, tempting, &amp;c. v.; suasive, suasory[obs3]; seductive, attractive; fascinating &amp;c. (pleasing) 829; provocative &amp;c. (exciting) 824.</w:t>
      </w:r>
      <w:r>
        <w:rPr>
          <w:color w:val="000000"/>
          <w:sz w:val="24"/>
          <w:szCs w:val="24"/>
        </w:rPr>
        <w:br/>
        <w:t xml:space="preserve">     induced &amp;c. v.; disposed; persuadable &amp;c. (docile) 602; spellbound;</w:t>
      </w:r>
      <w:r>
        <w:rPr>
          <w:color w:val="000000"/>
          <w:sz w:val="24"/>
          <w:szCs w:val="24"/>
        </w:rPr>
        <w:br/>
        <w:t xml:space="preserve">instinct with, smitten with, infatuated; inspired &amp;c. v.; by. </w:t>
      </w:r>
      <w:r>
        <w:rPr>
          <w:color w:val="000000"/>
          <w:sz w:val="24"/>
          <w:szCs w:val="24"/>
        </w:rPr>
        <w:br/>
        <w:t xml:space="preserve">     Adv. because, therefore &amp;c. (cause) 155; from this motive, from that</w:t>
      </w:r>
      <w:r>
        <w:rPr>
          <w:color w:val="000000"/>
          <w:sz w:val="24"/>
          <w:szCs w:val="24"/>
        </w:rPr>
        <w:br/>
        <w:t xml:space="preserve">motive; for this reason, for that reason; for; by reason of, for the sake of, count of; out of, from, as, forasmuch as.</w:t>
      </w:r>
      <w:r>
        <w:rPr>
          <w:color w:val="000000"/>
          <w:sz w:val="24"/>
          <w:szCs w:val="24"/>
        </w:rPr>
        <w:br/>
        <w:t xml:space="preserve">     for all the world; on principle. </w:t>
      </w:r>
      <w:r>
        <w:rPr>
          <w:color w:val="000000"/>
          <w:sz w:val="24"/>
          <w:szCs w:val="24"/>
        </w:rPr>
        <w:br/>
        <w:t xml:space="preserve">     Phr. fax mentis incendium gloriae[Lat]; “temptation hath a music for</w:t>
      </w:r>
      <w:r>
        <w:rPr>
          <w:color w:val="000000"/>
          <w:sz w:val="24"/>
          <w:szCs w:val="24"/>
        </w:rPr>
        <w:br/>
        <w:t xml:space="preserve">all ears” “to beguile many and be beguiled by one” [Willis][Othello].
</w:t>
      </w:r>
    </w:p>
    <w:p>
      <w:pPr>
        <w:widowControl w:val="on"/>
        <w:pBdr/>
        <w:spacing w:before="240" w:after="240" w:line="240" w:lineRule="auto"/>
        <w:ind w:left="0" w:right="0"/>
        <w:jc w:val="left"/>
      </w:pPr>
      <w:r>
        <w:rPr>
          <w:color w:val="000000"/>
          <w:sz w:val="24"/>
          <w:szCs w:val="24"/>
        </w:rPr>
        <w:t xml:space="preserve">     #615a.  Absence of Motive. —­ N. absence of motive, aimlessness;</w:t>
      </w:r>
      <w:r>
        <w:rPr>
          <w:color w:val="000000"/>
          <w:sz w:val="24"/>
          <w:szCs w:val="24"/>
        </w:rPr>
        <w:br/>
        <w:t xml:space="preserve">caprice &amp;c. 608; chance &amp;c. (absence of design) 621. </w:t>
      </w:r>
      <w:r>
        <w:rPr>
          <w:color w:val="000000"/>
          <w:sz w:val="24"/>
          <w:szCs w:val="24"/>
        </w:rPr>
        <w:br/>
        <w:t xml:space="preserve">     V. have no motive; scruple &amp;c. (be unwilling) 603. </w:t>
      </w:r>
      <w:r>
        <w:rPr>
          <w:color w:val="000000"/>
          <w:sz w:val="24"/>
          <w:szCs w:val="24"/>
        </w:rPr>
        <w:br/>
        <w:t xml:space="preserve">     Adj. without rhyme or reason; aimless, capricious, whimsical &amp;c.</w:t>
      </w:r>
      <w:r>
        <w:rPr>
          <w:color w:val="000000"/>
          <w:sz w:val="24"/>
          <w:szCs w:val="24"/>
        </w:rPr>
        <w:br/>
        <w:t xml:space="preserve">(chance) 621. </w:t>
      </w:r>
      <w:r>
        <w:rPr>
          <w:color w:val="000000"/>
          <w:sz w:val="24"/>
          <w:szCs w:val="24"/>
        </w:rPr>
        <w:br/>
        <w:t xml:space="preserve">     Adv. out of mere caprice.</w:t>
      </w:r>
    </w:p>
    <w:p>
      <w:pPr>
        <w:widowControl w:val="on"/>
        <w:pBdr/>
        <w:spacing w:before="240" w:after="240" w:line="240" w:lineRule="auto"/>
        <w:ind w:left="0" w:right="0"/>
        <w:jc w:val="left"/>
      </w:pPr>
      <w:r>
        <w:rPr>
          <w:i/>
          <w:color w:val="000000"/>
          <w:sz w:val="24"/>
          <w:szCs w:val="24"/>
        </w:rPr>
        <w:t xml:space="preserve">—­ p. 191 —­</w:t>
      </w:r>
    </w:p>
    <w:p>
      <w:pPr>
        <w:widowControl w:val="on"/>
        <w:pBdr/>
        <w:spacing w:before="240" w:after="240" w:line="240" w:lineRule="auto"/>
        <w:ind w:left="0" w:right="0"/>
        <w:jc w:val="left"/>
      </w:pPr>
      <w:r>
        <w:rPr>
          <w:color w:val="000000"/>
          <w:sz w:val="24"/>
          <w:szCs w:val="24"/>
        </w:rPr>
        <w:t xml:space="preserve">     #616.  Dissuasion. —­ N. dissuasion, dehortation[obs3], expostulation,</w:t>
      </w:r>
      <w:r>
        <w:rPr>
          <w:color w:val="000000"/>
          <w:sz w:val="24"/>
          <w:szCs w:val="24"/>
        </w:rPr>
        <w:br/>
        <w:t xml:space="preserve">remonstrance; deprecation &amp;c. 766.</w:t>
      </w:r>
      <w:r>
        <w:rPr>
          <w:color w:val="000000"/>
          <w:sz w:val="24"/>
          <w:szCs w:val="24"/>
        </w:rPr>
        <w:br/>
        <w:t xml:space="preserve">     discouragement, damper, wet blanket; disillusionment, disenchantment.</w:t>
      </w:r>
      <w:r>
        <w:rPr>
          <w:color w:val="000000"/>
          <w:sz w:val="24"/>
          <w:szCs w:val="24"/>
        </w:rPr>
        <w:br/>
        <w:t xml:space="preserve">     cohibition &amp;c. (restraint) 751[obs3]; curb &amp;c. (means of restraint)</w:t>
      </w:r>
      <w:r>
        <w:rPr>
          <w:color w:val="000000"/>
          <w:sz w:val="24"/>
          <w:szCs w:val="24"/>
        </w:rPr>
        <w:br/>
        <w:t xml:space="preserve">752; check &amp;c. (hindrance) 706.</w:t>
      </w:r>
      <w:r>
        <w:rPr>
          <w:color w:val="000000"/>
          <w:sz w:val="24"/>
          <w:szCs w:val="24"/>
        </w:rPr>
        <w:br/>
        <w:t xml:space="preserve">     reluctance &amp;c. (unwillingness) 603; contraindication. </w:t>
      </w:r>
      <w:r>
        <w:rPr>
          <w:color w:val="000000"/>
          <w:sz w:val="24"/>
          <w:szCs w:val="24"/>
        </w:rPr>
        <w:br/>
        <w:t xml:space="preserve">     V. dissuade, dehort[obs3], cry out against, remonstrate, expostulate,</w:t>
      </w:r>
      <w:r>
        <w:rPr>
          <w:color w:val="000000"/>
          <w:sz w:val="24"/>
          <w:szCs w:val="24"/>
        </w:rPr>
        <w:br/>
        <w:t xml:space="preserve">warn, contraindicate.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301</w:t>
      </w:r>
    </w:p>
    <w:p>
      <w:pPr>
        <w:widowControl w:val="on"/>
        <w:pBdr/>
        <w:spacing w:before="0" w:after="0" w:line="240" w:lineRule="auto"/>
        <w:ind w:left="0" w:right="0"/>
        <w:jc w:val="left"/>
      </w:pPr>
      <w:r>
        <w:rPr>
          <w:color w:val="000000"/>
          <w:sz w:val="24"/>
          <w:szCs w:val="24"/>
        </w:rPr>
        <w:t xml:space="preserve">
     disincline, indispose, shake, stagger; dispirit; discourage,</w:t>
      </w:r>
      <w:r>
        <w:rPr>
          <w:color w:val="000000"/>
          <w:sz w:val="24"/>
          <w:szCs w:val="24"/>
        </w:rPr>
        <w:br/>
        <w:t xml:space="preserve">dishearten; deter; repress, hold back, keep back &amp;c. (restrain) 751; render averse &amp;c. 603; repel; turn aside &amp;c. (deviation) 279; wean from; act as a drag &amp;c. (hinder) 706; throw cold water on, damp, cool, chill, blunt, calm, quiet, quench; deprecate &amp;c. 766.</w:t>
      </w:r>
      <w:r>
        <w:rPr>
          <w:color w:val="000000"/>
          <w:sz w:val="24"/>
          <w:szCs w:val="24"/>
        </w:rPr>
        <w:br/>
        <w:t xml:space="preserve">     disenchant, disillusion, deflate, take down a peg, pop one’s balloon,</w:t>
      </w:r>
      <w:r>
        <w:rPr>
          <w:color w:val="000000"/>
          <w:sz w:val="24"/>
          <w:szCs w:val="24"/>
        </w:rPr>
        <w:br/>
        <w:t xml:space="preserve">prick one’s balloon, burst one’s bubble; disabuse (correction) 527a. </w:t>
      </w:r>
      <w:r>
        <w:rPr>
          <w:color w:val="000000"/>
          <w:sz w:val="24"/>
          <w:szCs w:val="24"/>
        </w:rPr>
        <w:br/>
        <w:t xml:space="preserve">     Adj. dissuading &amp;c. v.; dissuasive; dehortatory[obs3],</w:t>
      </w:r>
      <w:r>
        <w:rPr>
          <w:color w:val="000000"/>
          <w:sz w:val="24"/>
          <w:szCs w:val="24"/>
        </w:rPr>
        <w:br/>
        <w:t xml:space="preserve">expostulatory[obs3]; monitive|, monitory.</w:t>
      </w:r>
      <w:r>
        <w:rPr>
          <w:color w:val="000000"/>
          <w:sz w:val="24"/>
          <w:szCs w:val="24"/>
        </w:rPr>
        <w:br/>
        <w:t xml:space="preserve">     dissuaded &amp;c. v.; admonitory; uninduced &amp;c. (induce &amp;c. 615);</w:t>
      </w:r>
      <w:r>
        <w:rPr>
          <w:color w:val="000000"/>
          <w:sz w:val="24"/>
          <w:szCs w:val="24"/>
        </w:rPr>
        <w:br/>
        <w:t xml:space="preserve">unpersuadable &amp;c. (obstinate) 606; averse &amp;c. (unwilling) 603; repugnant &amp;c. (dislike) 867.</w:t>
      </w:r>
      <w:r>
        <w:rPr>
          <w:color w:val="000000"/>
          <w:sz w:val="24"/>
          <w:szCs w:val="24"/>
        </w:rPr>
        <w:br/>
        <w:t xml:space="preserve">     repressed.
</w:t>
      </w:r>
    </w:p>
    <w:p>
      <w:pPr>
        <w:widowControl w:val="on"/>
        <w:pBdr/>
        <w:spacing w:before="240" w:after="240" w:line="240" w:lineRule="auto"/>
        <w:ind w:left="0" w:right="0"/>
        <w:jc w:val="left"/>
      </w:pPr>
      <w:r>
        <w:rPr>
          <w:color w:val="000000"/>
          <w:sz w:val="24"/>
          <w:szCs w:val="24"/>
        </w:rPr>
        <w:t xml:space="preserve">     #617. [Ostensible motive, ground, or reason assigned.] Pretext. —­ N.</w:t>
      </w:r>
      <w:r>
        <w:rPr>
          <w:color w:val="000000"/>
          <w:sz w:val="24"/>
          <w:szCs w:val="24"/>
        </w:rPr>
        <w:br/>
        <w:t xml:space="preserve">pretext, pretense, pretension, plea|; allegation, advocation; ostensible motive, ostensible ground, ostensible reason, phony reason; excuse &amp;c. (vindication) 937; subterfuge; color; gloss, guise, cover.</w:t>
      </w:r>
      <w:r>
        <w:rPr>
          <w:color w:val="000000"/>
          <w:sz w:val="24"/>
          <w:szCs w:val="24"/>
        </w:rPr>
        <w:br/>
        <w:t xml:space="preserve">     loop hole, starting hole; how to creep out of, salvo, come off; way of</w:t>
      </w:r>
      <w:r>
        <w:rPr>
          <w:color w:val="000000"/>
          <w:sz w:val="24"/>
          <w:szCs w:val="24"/>
        </w:rPr>
        <w:br/>
        <w:t xml:space="preserve">escape.</w:t>
      </w:r>
      <w:r>
        <w:rPr>
          <w:color w:val="000000"/>
          <w:sz w:val="24"/>
          <w:szCs w:val="24"/>
        </w:rPr>
        <w:br/>
        <w:t xml:space="preserve">     handle, peg to hang on, room locus standi[Lat]; stalking-horse, cheval</w:t>
      </w:r>
      <w:r>
        <w:rPr>
          <w:color w:val="000000"/>
          <w:sz w:val="24"/>
          <w:szCs w:val="24"/>
        </w:rPr>
        <w:br/>
        <w:t xml:space="preserve">de bataille[Fr], cue.</w:t>
      </w:r>
      <w:r>
        <w:rPr>
          <w:color w:val="000000"/>
          <w:sz w:val="24"/>
          <w:szCs w:val="24"/>
        </w:rPr>
        <w:br/>
        <w:t xml:space="preserve">     pretense &amp;c. (untruth) 546; put off, dust thrown in the eyes; blind;</w:t>
      </w:r>
      <w:r>
        <w:rPr>
          <w:color w:val="000000"/>
          <w:sz w:val="24"/>
          <w:szCs w:val="24"/>
        </w:rPr>
        <w:br/>
        <w:t xml:space="preserve">moonshine; mere pretext, shallow pretext; lame excuse, lame apology; tub to a whale; false plea, sour grapes; makeshift, shift, white lie; special pleading &amp;c. (sophistry) 477; soft sawder &amp;c. (flattery) 933[obs3]. </w:t>
      </w:r>
      <w:r>
        <w:rPr>
          <w:color w:val="000000"/>
          <w:sz w:val="24"/>
          <w:szCs w:val="24"/>
        </w:rPr>
        <w:br/>
        <w:t xml:space="preserve">     V. pretend, plead, allege; shelter oneself under the plea of; excuse</w:t>
      </w:r>
      <w:r>
        <w:rPr>
          <w:color w:val="000000"/>
          <w:sz w:val="24"/>
          <w:szCs w:val="24"/>
        </w:rPr>
        <w:br/>
        <w:t xml:space="preserve">&amp;c. (vindicate) 937; lend a color to; furnish a handle &amp;c. n.; make a pretext of, make a handle of; use as a plea &amp;c. n.; take one’s stand upon, make capital out of, pretend &amp;c. (lie) 544. </w:t>
      </w:r>
      <w:r>
        <w:rPr>
          <w:color w:val="000000"/>
          <w:sz w:val="24"/>
          <w:szCs w:val="24"/>
        </w:rPr>
        <w:br/>
        <w:t xml:space="preserve">     Adj. ostensibly &amp;c. (manifest) 525; alleged, apologetic; pretended &amp;c.</w:t>
      </w:r>
      <w:r>
        <w:rPr>
          <w:color w:val="000000"/>
          <w:sz w:val="24"/>
          <w:szCs w:val="24"/>
        </w:rPr>
        <w:br/>
        <w:t xml:space="preserve">545. </w:t>
      </w:r>
      <w:r>
        <w:rPr>
          <w:color w:val="000000"/>
          <w:sz w:val="24"/>
          <w:szCs w:val="24"/>
        </w:rPr>
        <w:br/>
        <w:t xml:space="preserve">     Adv. ostensibly; under color; under the plea, under the pretense of,</w:t>
      </w:r>
      <w:r>
        <w:rPr>
          <w:color w:val="000000"/>
          <w:sz w:val="24"/>
          <w:szCs w:val="24"/>
        </w:rPr>
        <w:br/>
        <w:t xml:space="preserve">under the guise of.</w:t>
      </w:r>
    </w:p>
    <w:p>
      <w:pPr>
        <w:widowControl w:val="on"/>
        <w:pBdr/>
        <w:spacing w:before="240" w:after="240" w:line="240" w:lineRule="auto"/>
        <w:ind w:left="0" w:right="0"/>
        <w:jc w:val="left"/>
      </w:pPr>
      <w:r>
        <w:rPr>
          <w:color w:val="000000"/>
          <w:sz w:val="24"/>
          <w:szCs w:val="24"/>
        </w:rPr>
        <w:t xml:space="preserve">% 3.  Objects of Volition %</w:t>
      </w:r>
    </w:p>
    <w:p>
      <w:pPr>
        <w:widowControl w:val="on"/>
        <w:pBdr/>
        <w:spacing w:before="240" w:after="240" w:line="240" w:lineRule="auto"/>
        <w:ind w:left="0" w:right="0"/>
        <w:jc w:val="left"/>
      </w:pPr>
      <w:r>
        <w:rPr>
          <w:color w:val="000000"/>
          <w:sz w:val="24"/>
          <w:szCs w:val="24"/>
        </w:rPr>
        <w:t xml:space="preserve">     #618.  Good. —­ N. good, benefit, advantage; improvement &amp;c. 658;</w:t>
      </w:r>
      <w:r>
        <w:rPr>
          <w:color w:val="000000"/>
          <w:sz w:val="24"/>
          <w:szCs w:val="24"/>
        </w:rPr>
        <w:br/>
        <w:t xml:space="preserve">greatest good, supreme good; interest, service, behoof, behalf; weal; main chance, summum bonum[Lat], common weal; “consummation devoutly to be wished”; gain, boot; profit, harvest.</w:t>
      </w:r>
      <w:r>
        <w:rPr>
          <w:color w:val="000000"/>
          <w:sz w:val="24"/>
          <w:szCs w:val="24"/>
        </w:rPr>
        <w:br/>
        <w:t xml:space="preserve">     boon &amp;c. (gift) 784; good turn; blessing; world of good; piece of good</w:t>
      </w:r>
      <w:r>
        <w:rPr>
          <w:color w:val="000000"/>
          <w:sz w:val="24"/>
          <w:szCs w:val="24"/>
        </w:rPr>
        <w:br/>
        <w:t xml:space="preserve">luck[Fr], piece of good fortune[Fr]; nuts, prize, windfall, godsend, waif, treasure-trove.</w:t>
      </w:r>
      <w:r>
        <w:rPr>
          <w:color w:val="000000"/>
          <w:sz w:val="24"/>
          <w:szCs w:val="24"/>
        </w:rPr>
        <w:br/>
        <w:t xml:space="preserve">     good fortune &amp;c. (prosperity) 734; happiness &amp;c. 827.</w:t>
      </w:r>
      <w:r>
        <w:rPr>
          <w:color w:val="000000"/>
          <w:sz w:val="24"/>
          <w:szCs w:val="24"/>
        </w:rPr>
        <w:br/>
        <w:t xml:space="preserve">     [Source of good] goodness &amp;c. 648; utility &amp;c. 644; remedy &amp;c. 662;</w:t>
      </w:r>
      <w:r>
        <w:rPr>
          <w:color w:val="000000"/>
          <w:sz w:val="24"/>
          <w:szCs w:val="24"/>
        </w:rPr>
        <w:br/>
        <w:t xml:space="preserve">pleasure giving &amp;c. 829. </w:t>
      </w:r>
      <w:r>
        <w:rPr>
          <w:color w:val="000000"/>
          <w:sz w:val="24"/>
          <w:szCs w:val="24"/>
        </w:rPr>
        <w:br/>
        <w:t xml:space="preserve">     Adj. commendable &amp;c. 931; useful &amp;c. 644; good &amp;c., beneficial &amp;c.</w:t>
      </w:r>
      <w:r>
        <w:rPr>
          <w:color w:val="000000"/>
          <w:sz w:val="24"/>
          <w:szCs w:val="24"/>
        </w:rPr>
        <w:br/>
        <w:t xml:space="preserve">648. </w:t>
      </w:r>
      <w:r>
        <w:rPr>
          <w:color w:val="000000"/>
          <w:sz w:val="24"/>
          <w:szCs w:val="24"/>
        </w:rPr>
        <w:br/>
        <w:t xml:space="preserve">     Adv. well, aright, satisfactorily, favorably, not amis[Fr]; all for</w:t>
      </w:r>
      <w:r>
        <w:rPr>
          <w:color w:val="000000"/>
          <w:sz w:val="24"/>
          <w:szCs w:val="24"/>
        </w:rPr>
        <w:br/>
        <w:t xml:space="preserve">the best; to one’s advantage &amp;c. n.; in one’s favor, in one’s interest &amp;c. n. </w:t>
      </w:r>
      <w:r>
        <w:rPr>
          <w:color w:val="000000"/>
          <w:sz w:val="24"/>
          <w:szCs w:val="24"/>
        </w:rPr>
        <w:br/>
        <w:t xml:space="preserve">     Phr. so far so good; magnum bonum[Lat].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     #619.  Evil. —­ N. evil, ill, harm, hurt., mischief, nuisance;</w:t>
      </w:r>
      <w:r>
        <w:rPr>
          <w:color w:val="000000"/>
          <w:sz w:val="24"/>
          <w:szCs w:val="24"/>
        </w:rPr>
        <w:br/>
        <w:t xml:space="preserve">machinations of the devil, Pandora’s box, ills that flesh is heir to.</w:t>
      </w:r>
      <w:r>
        <w:rPr>
          <w:color w:val="000000"/>
          <w:sz w:val="24"/>
          <w:szCs w:val="24"/>
        </w:rPr>
        <w:br/>
        <w:t xml:space="preserve">     blow, buffet, stroke, scratch, bruise, wound, gash, mutilation; mortal</w:t>
      </w:r>
      <w:r>
        <w:rPr>
          <w:color w:val="000000"/>
          <w:sz w:val="24"/>
          <w:szCs w:val="24"/>
        </w:rPr>
        <w:br/>
        <w:t xml:space="preserve">blow, wound; immedicabile vulnus[Lat]; damage, loss &amp;c. (deterioration) 659.</w:t>
      </w:r>
      <w:r>
        <w:rPr>
          <w:color w:val="000000"/>
          <w:sz w:val="24"/>
          <w:szCs w:val="24"/>
        </w:rPr>
        <w:br/>
        <w:t xml:space="preserve">     disadvantage, prejudice, drawback.</w:t>
      </w:r>
      <w:r>
        <w:rPr>
          <w:color w:val="000000"/>
          <w:sz w:val="24"/>
          <w:szCs w:val="24"/>
        </w:rPr>
        <w:br/>
        <w:t xml:space="preserve">     disaster, accident, casualty; mishap &amp;c. (misfortune) 735; bad job,</w:t>
      </w:r>
      <w:r>
        <w:rPr>
          <w:color w:val="000000"/>
          <w:sz w:val="24"/>
          <w:szCs w:val="24"/>
        </w:rPr>
        <w:br/>
        <w:t xml:space="preserve">devil to pay; calamity, bale, catastrophe, tragedy; ruin &amp;c. (destruction) 162; adversity &amp;c. 735.</w:t>
      </w:r>
      <w:r>
        <w:rPr>
          <w:color w:val="000000"/>
          <w:sz w:val="24"/>
          <w:szCs w:val="24"/>
        </w:rPr>
        <w:br/>
        <w:t xml:space="preserve">     mental suffering &amp;c. 828. * demon &amp;v[Evil spirit]. 980. bane &amp;c.</w:t>
      </w:r>
      <w:r>
        <w:rPr>
          <w:color w:val="000000"/>
          <w:sz w:val="24"/>
          <w:szCs w:val="24"/>
        </w:rPr>
        <w:br/>
        <w:t xml:space="preserve">663[Cause of evil]. badness &amp;c. 649[Production of evil]; painfulness &amp;c. 830; evil doer &amp;c. 913.</w:t>
      </w:r>
      <w:r>
        <w:rPr>
          <w:color w:val="000000"/>
          <w:sz w:val="24"/>
          <w:szCs w:val="24"/>
        </w:rPr>
        <w:br/>
        <w:t xml:space="preserve">     outrage, wrong, injury, foul play; bad turn, ill turn; disservice,</w:t>
      </w:r>
      <w:r>
        <w:rPr>
          <w:color w:val="000000"/>
          <w:sz w:val="24"/>
          <w:szCs w:val="24"/>
        </w:rPr>
        <w:br/>
        <w:t xml:space="preserve">spoliation &amp;c. 791; grievance, crying evil. </w:t>
      </w:r>
      <w:r>
        <w:rPr>
          <w:color w:val="000000"/>
          <w:sz w:val="24"/>
          <w:szCs w:val="24"/>
        </w:rPr>
        <w:br/>
        <w:t xml:space="preserve">     V. be in trouble &amp;c. (adversity) 735. </w:t>
      </w:r>
      <w:r>
        <w:rPr>
          <w:color w:val="000000"/>
          <w:sz w:val="24"/>
          <w:szCs w:val="24"/>
        </w:rPr>
        <w:br/>
        <w:t xml:space="preserve">     Adj. disastrous, bad &amp;c. 649; awry, out of joint; disadvantageous. </w:t>
      </w:r>
      <w:r>
        <w:rPr>
          <w:color w:val="000000"/>
          <w:sz w:val="24"/>
          <w:szCs w:val="24"/>
        </w:rPr>
        <w:br/>
        <w:t xml:space="preserve">     Adv. amis[Fr], wrong, ill, to one’s cost</w:t>
      </w:r>
      <w:r>
        <w:rPr>
          <w:color w:val="000000"/>
          <w:sz w:val="24"/>
          <w:szCs w:val="24"/>
        </w:rPr>
        <w:br/>
        <w:t xml:space="preserve">     Phr. “moving accidents by flood and field” [Othello].</w:t>
      </w:r>
    </w:p>
    <w:p>
      <w:pPr>
        <w:widowControl w:val="on"/>
        <w:pBdr/>
        <w:spacing w:before="240" w:after="240" w:line="240" w:lineRule="auto"/>
        <w:ind w:left="0" w:right="0"/>
        <w:jc w:val="left"/>
      </w:pPr>
      <w:r>
        <w:rPr>
          <w:i/>
          <w:color w:val="000000"/>
          <w:sz w:val="24"/>
          <w:szCs w:val="24"/>
        </w:rPr>
        <w:t xml:space="preserve">—­ p. 192 —­</w:t>
      </w:r>
      <w:r>
        <w:rPr>
          <w:color w:val="000000"/>
          <w:sz w:val="24"/>
          <w:szCs w:val="24"/>
        </w:rPr>
        <w:t xml:space="preserve"> %</w:t>
      </w:r>
      <w:r>
        <w:rPr>
          <w:color w:val="000000"/>
          <w:sz w:val="24"/>
          <w:szCs w:val="24"/>
        </w:rPr>
        <w:br/>
        <w:t xml:space="preserve">               Section II.  Prospective Volition</w:t>
      </w:r>
      <w:r>
        <w:rPr>
          <w:color w:val="000000"/>
          <w:sz w:val="24"/>
          <w:szCs w:val="24"/>
        </w:rPr>
        <w:br/>
        <w:t xml:space="preserve">1.  Conceptional Volition %</w:t>
      </w:r>
    </w:p>
    <w:p>
      <w:pPr>
        <w:widowControl w:val="on"/>
        <w:pBdr/>
        <w:spacing w:before="240" w:after="240" w:line="240" w:lineRule="auto"/>
        <w:ind w:left="0" w:right="0"/>
        <w:jc w:val="left"/>
      </w:pPr>
      <w:r>
        <w:rPr>
          <w:color w:val="000000"/>
          <w:sz w:val="24"/>
          <w:szCs w:val="24"/>
        </w:rPr>
        <w:t xml:space="preserve">     #620.  Intention. —­ N. intent, intention, intentionality; purpose; quo</w:t>
      </w:r>
      <w:r>
        <w:rPr>
          <w:color w:val="000000"/>
          <w:sz w:val="24"/>
          <w:szCs w:val="24"/>
        </w:rPr>
        <w:br/>
        <w:t xml:space="preserve">animo[Lat]; project &amp;c. 626; undertaking &amp;c. 676; predetermination &amp;c. 611; design, ambition.</w:t>
      </w:r>
      <w:r>
        <w:rPr>
          <w:color w:val="000000"/>
          <w:sz w:val="24"/>
          <w:szCs w:val="24"/>
        </w:rPr>
        <w:br/>
        <w:t xml:space="preserve">     contemplation, mind, animus, view, purview, proposal; study; look out.</w:t>
      </w:r>
      <w:r>
        <w:rPr>
          <w:color w:val="000000"/>
          <w:sz w:val="24"/>
          <w:szCs w:val="24"/>
        </w:rPr>
        <w:br/>
        <w:t xml:space="preserve">     final cause; raison d’etre[Fr]; cui bono[Lat]; object, aim, end; “the</w:t>
      </w:r>
      <w:r>
        <w:rPr>
          <w:color w:val="000000"/>
          <w:sz w:val="24"/>
          <w:szCs w:val="24"/>
        </w:rPr>
        <w:br/>
        <w:t xml:space="preserve">be all and the end all”; drift &amp;c. (meaning) 516; tendency &amp;c. 176; destination, mark, point, butt, goal, target, bull’s-eye, quintain[obs3][medeival]; prey, quarry, game.</w:t>
      </w:r>
      <w:r>
        <w:rPr>
          <w:color w:val="000000"/>
          <w:sz w:val="24"/>
          <w:szCs w:val="24"/>
        </w:rPr>
        <w:br/>
        <w:t xml:space="preserve">     decision, determination, resolve; fixed set purpose, settled purpose;</w:t>
      </w:r>
      <w:r>
        <w:rPr>
          <w:color w:val="000000"/>
          <w:sz w:val="24"/>
          <w:szCs w:val="24"/>
        </w:rPr>
        <w:br/>
        <w:t xml:space="preserve">ultimatum; resolution &amp;c. 604; wish &amp;c. 865; arriere pensee[Fr]; motive &amp;c. 615.</w:t>
      </w:r>
      <w:r>
        <w:rPr>
          <w:color w:val="000000"/>
          <w:sz w:val="24"/>
          <w:szCs w:val="24"/>
        </w:rPr>
        <w:br/>
        <w:t xml:space="preserve">     [Study of final causes] teleology. </w:t>
      </w:r>
      <w:r>
        <w:rPr>
          <w:color w:val="000000"/>
          <w:sz w:val="24"/>
          <w:szCs w:val="24"/>
        </w:rPr>
        <w:br/>
        <w:t xml:space="preserve">     V. intend, purpose, design, mean; have to; propose to oneself; harbor</w:t>
      </w:r>
      <w:r>
        <w:rPr>
          <w:color w:val="000000"/>
          <w:sz w:val="24"/>
          <w:szCs w:val="24"/>
        </w:rPr>
        <w:br/>
        <w:t xml:space="preserve">a design; have in view, have in contemplation, have in one’s eye, have in-petto; have an eye to.</w:t>
      </w:r>
      <w:r>
        <w:rPr>
          <w:color w:val="000000"/>
          <w:sz w:val="24"/>
          <w:szCs w:val="24"/>
        </w:rPr>
        <w:br/>
        <w:t xml:space="preserve">     bid for, labor for; be after, aspire after, endeavor after; be at, aim</w:t>
      </w:r>
      <w:r>
        <w:rPr>
          <w:color w:val="000000"/>
          <w:sz w:val="24"/>
          <w:szCs w:val="24"/>
        </w:rPr>
        <w:br/>
        <w:t xml:space="preserve">at, drive at, point at, level at, aspire at; take aim; set before oneself; study to.</w:t>
      </w:r>
      <w:r>
        <w:rPr>
          <w:color w:val="000000"/>
          <w:sz w:val="24"/>
          <w:szCs w:val="24"/>
        </w:rPr>
        <w:br/>
        <w:t xml:space="preserve">     take upon oneself &amp;c. (undertake) 676; take into one’s head; meditate,</w:t>
      </w:r>
      <w:r>
        <w:rPr>
          <w:color w:val="000000"/>
          <w:sz w:val="24"/>
          <w:szCs w:val="24"/>
        </w:rPr>
        <w:br/>
        <w:t xml:space="preserve">contemplate of, think of, dream of, talk of; premeditate &amp;c. 611; compass, calculate; destine, destinate[obs3]; propose.</w:t>
      </w:r>
      <w:r>
        <w:rPr>
          <w:color w:val="000000"/>
          <w:sz w:val="24"/>
          <w:szCs w:val="24"/>
        </w:rPr>
        <w:br/>
        <w:t xml:space="preserve">     project &amp;c. (plan) 626; have a mind to &amp;c. (be willing) 602; desire</w:t>
      </w:r>
      <w:r>
        <w:rPr>
          <w:color w:val="000000"/>
          <w:sz w:val="24"/>
          <w:szCs w:val="24"/>
        </w:rPr>
        <w:br/>
        <w:t xml:space="preserve">&amp;c. 865; pursue &amp;c. 622. </w:t>
      </w:r>
      <w:r>
        <w:rPr>
          <w:color w:val="000000"/>
          <w:sz w:val="24"/>
          <w:szCs w:val="24"/>
        </w:rPr>
        <w:br/>
        <w:t xml:space="preserve">     Adj. intended &amp;c. v.; intentional, advised, express, determinate;</w:t>
      </w:r>
      <w:r>
        <w:rPr>
          <w:color w:val="000000"/>
          <w:sz w:val="24"/>
          <w:szCs w:val="24"/>
        </w:rPr>
        <w:br/>
        <w:t xml:space="preserve">prepense &amp;c. 611[obs3]; bound for; intending &amp;c. v.; minded; bent upon &amp;c. (earnest) 604; at stake; on the anvil, on the tapis[obs3]; in view, in prospect, in the breast of; in petto; teleological</w:t>
      </w:r>
      <w:r>
        <w:rPr>
          <w:color w:val="000000"/>
          <w:sz w:val="24"/>
          <w:szCs w:val="24"/>
        </w:rPr>
        <w:br/>
        <w:t xml:space="preserve">     Adv. intentionally &amp;c. adj.; advisedly, wittingly, knowingly,</w:t>
      </w:r>
      <w:r>
        <w:rPr>
          <w:color w:val="000000"/>
          <w:sz w:val="24"/>
          <w:szCs w:val="24"/>
        </w:rPr>
        <w:br/>
        <w:t xml:space="preserve">designedly, purposely, on purpose, by design, studiously, pointedly; with intent &amp;c. n.; deliberately &amp;c.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premeditation) 611; with one’s eyes open, in cold blood.</w:t>
      </w:r>
      <w:r>
        <w:rPr>
          <w:color w:val="000000"/>
          <w:sz w:val="24"/>
          <w:szCs w:val="24"/>
        </w:rPr>
        <w:br/>
        <w:t xml:space="preserve">     for; with a view, with an eye to; in order to, in order that; to the</w:t>
      </w:r>
      <w:r>
        <w:rPr>
          <w:color w:val="000000"/>
          <w:sz w:val="24"/>
          <w:szCs w:val="24"/>
        </w:rPr>
        <w:br/>
        <w:t xml:space="preserve">end that, with the intent that; for the purpose of, with the view of, in contemplation of, on account of.</w:t>
      </w:r>
      <w:r>
        <w:rPr>
          <w:color w:val="000000"/>
          <w:sz w:val="24"/>
          <w:szCs w:val="24"/>
        </w:rPr>
        <w:br/>
        <w:t xml:space="preserve">     in pursuance of, pursuant to; quo animo[Lat]; to all intents and</w:t>
      </w:r>
      <w:r>
        <w:rPr>
          <w:color w:val="000000"/>
          <w:sz w:val="24"/>
          <w:szCs w:val="24"/>
        </w:rPr>
        <w:br/>
        <w:t xml:space="preserve">purposes. </w:t>
      </w:r>
      <w:r>
        <w:rPr>
          <w:color w:val="000000"/>
          <w:sz w:val="24"/>
          <w:szCs w:val="24"/>
        </w:rPr>
        <w:br/>
        <w:t xml:space="preserve">     Phr.  “The road to hell is paved with good intentions” [Johnson];</w:t>
      </w:r>
      <w:r>
        <w:rPr>
          <w:color w:val="000000"/>
          <w:sz w:val="24"/>
          <w:szCs w:val="24"/>
        </w:rPr>
        <w:br/>
        <w:t xml:space="preserve">sublimi feriam sidera vertice [Lat][Horace].
</w:t>
      </w:r>
    </w:p>
    <w:p>
      <w:pPr>
        <w:widowControl w:val="on"/>
        <w:pBdr/>
        <w:spacing w:before="240" w:after="240" w:line="240" w:lineRule="auto"/>
        <w:ind w:left="0" w:right="0"/>
        <w:jc w:val="left"/>
      </w:pPr>
      <w:r>
        <w:rPr>
          <w:i/>
          <w:color w:val="000000"/>
          <w:sz w:val="24"/>
          <w:szCs w:val="24"/>
        </w:rPr>
        <w:t xml:space="preserve">—­ p. 193 —­</w:t>
      </w:r>
    </w:p>
    <w:p>
      <w:pPr>
        <w:widowControl w:val="on"/>
        <w:pBdr/>
        <w:spacing w:before="240" w:after="240" w:line="240" w:lineRule="auto"/>
        <w:ind w:left="0" w:right="0"/>
        <w:jc w:val="left"/>
      </w:pPr>
      <w:r>
        <w:rPr>
          <w:color w:val="000000"/>
          <w:sz w:val="24"/>
          <w:szCs w:val="24"/>
        </w:rPr>
        <w:t xml:space="preserve">     #621. [Absence of purpose in the succession of events] Chance. 2 —­ N.</w:t>
      </w:r>
      <w:r>
        <w:rPr>
          <w:color w:val="000000"/>
          <w:sz w:val="24"/>
          <w:szCs w:val="24"/>
        </w:rPr>
        <w:br/>
        <w:t xml:space="preserve">chance &amp;c. 156; lot, fate &amp;c. (necessity) 601; luck; good luck &amp;c. (good) 618; mascot.</w:t>
      </w:r>
      <w:r>
        <w:rPr>
          <w:color w:val="000000"/>
          <w:sz w:val="24"/>
          <w:szCs w:val="24"/>
        </w:rPr>
        <w:br/>
        <w:t xml:space="preserve">     speculation, venture, stake, game of chance; mere shot, random shot;</w:t>
      </w:r>
      <w:r>
        <w:rPr>
          <w:color w:val="000000"/>
          <w:sz w:val="24"/>
          <w:szCs w:val="24"/>
        </w:rPr>
        <w:br/>
        <w:t xml:space="preserve">blind bargain, leap in the dark; pig in a poke &amp;c. (uncertainty) 475; fluke, potluck; faro bank; flyer*; limit.</w:t>
      </w:r>
      <w:r>
        <w:rPr>
          <w:color w:val="000000"/>
          <w:sz w:val="24"/>
          <w:szCs w:val="24"/>
        </w:rPr>
        <w:br/>
        <w:t xml:space="preserve">     uncertainty; uncertainty principle, Heisenberg’s uncertainty</w:t>
      </w:r>
      <w:r>
        <w:rPr>
          <w:color w:val="000000"/>
          <w:sz w:val="24"/>
          <w:szCs w:val="24"/>
        </w:rPr>
        <w:br/>
        <w:t xml:space="preserve">principle.</w:t>
      </w:r>
      <w:r>
        <w:rPr>
          <w:color w:val="000000"/>
          <w:sz w:val="24"/>
          <w:szCs w:val="24"/>
        </w:rPr>
        <w:br/>
        <w:t xml:space="preserve">     drawing lots; sortilegy[obs3], sortition|; sortes[obs3], sortes</w:t>
      </w:r>
      <w:r>
        <w:rPr>
          <w:color w:val="000000"/>
          <w:sz w:val="24"/>
          <w:szCs w:val="24"/>
        </w:rPr>
        <w:br/>
        <w:t xml:space="preserve">Virgilianae[obs3]; rouge et noir[Fr], hazard, ante, chuck-a-luck, crack-loo [obs3][U.S.], craps, faro, roulette, pitch and toss, chuck, farthing, cup tossing, heads or tails cross and pile, poker-dice; wager; bet, betting; gambling; the turf.</w:t>
      </w:r>
      <w:r>
        <w:rPr>
          <w:color w:val="000000"/>
          <w:sz w:val="24"/>
          <w:szCs w:val="24"/>
        </w:rPr>
        <w:br/>
        <w:t xml:space="preserve">     gaming house, gambling house, betting house; bucket shop; gambling</w:t>
      </w:r>
      <w:r>
        <w:rPr>
          <w:color w:val="000000"/>
          <w:sz w:val="24"/>
          <w:szCs w:val="24"/>
        </w:rPr>
        <w:br/>
        <w:t xml:space="preserve">joint; totalizator, totalizer; hell; betting ring; dice, dice box.</w:t>
      </w:r>
      <w:r>
        <w:rPr>
          <w:color w:val="000000"/>
          <w:sz w:val="24"/>
          <w:szCs w:val="24"/>
        </w:rPr>
        <w:br/>
        <w:t xml:space="preserve">     [person who takes chances] gambler, gamester; man of the turf;</w:t>
      </w:r>
      <w:r>
        <w:rPr>
          <w:color w:val="000000"/>
          <w:sz w:val="24"/>
          <w:szCs w:val="24"/>
        </w:rPr>
        <w:br/>
        <w:t xml:space="preserve">adventurer; dicer|!. </w:t>
      </w:r>
      <w:r>
        <w:rPr>
          <w:color w:val="000000"/>
          <w:sz w:val="24"/>
          <w:szCs w:val="24"/>
        </w:rPr>
        <w:br/>
        <w:t xml:space="preserve">     V. chance &amp;c. (hap) 156; stand a chance &amp;c. (be possible) 470.</w:t>
      </w:r>
      <w:r>
        <w:rPr>
          <w:color w:val="000000"/>
          <w:sz w:val="24"/>
          <w:szCs w:val="24"/>
        </w:rPr>
        <w:br/>
        <w:t xml:space="preserve">     toss up; cast lots, draw lots; leave to chance, trust to chance, leave</w:t>
      </w:r>
      <w:r>
        <w:rPr>
          <w:color w:val="000000"/>
          <w:sz w:val="24"/>
          <w:szCs w:val="24"/>
        </w:rPr>
        <w:br/>
        <w:t xml:space="preserve">to the chapter of accidents, trust to the chapter of accidents; tempt fortune; chance it, take one’s chance, take a shot at it (attempt) 675; run the risk, run the chance, incur the risk, incur the chance, encounter the risk, encounter the chance; stand the hazard of the die.</w:t>
      </w:r>
      <w:r>
        <w:rPr>
          <w:color w:val="000000"/>
          <w:sz w:val="24"/>
          <w:szCs w:val="24"/>
        </w:rPr>
        <w:br/>
        <w:t xml:space="preserve">     speculate, try one’s luck, set on a cast, raffle, put into a lottery,</w:t>
      </w:r>
      <w:r>
        <w:rPr>
          <w:color w:val="000000"/>
          <w:sz w:val="24"/>
          <w:szCs w:val="24"/>
        </w:rPr>
        <w:br/>
        <w:t xml:space="preserve">buy a pig in a poke, shuffle the cards.</w:t>
      </w:r>
      <w:r>
        <w:rPr>
          <w:color w:val="000000"/>
          <w:sz w:val="24"/>
          <w:szCs w:val="24"/>
        </w:rPr>
        <w:br/>
        <w:t xml:space="preserve">     risk, venture, hazard, stake; ante; lay, lay a wager; make a bet,</w:t>
      </w:r>
      <w:r>
        <w:rPr>
          <w:color w:val="000000"/>
          <w:sz w:val="24"/>
          <w:szCs w:val="24"/>
        </w:rPr>
        <w:br/>
        <w:t xml:space="preserve">wager, bet, gamble, game, play for; play at chuck farthing. </w:t>
      </w:r>
      <w:r>
        <w:rPr>
          <w:color w:val="000000"/>
          <w:sz w:val="24"/>
          <w:szCs w:val="24"/>
        </w:rPr>
        <w:br/>
        <w:t xml:space="preserve">     Adj. fortuitous &amp;c. 156; unintentional, unintended; accidental; not</w:t>
      </w:r>
      <w:r>
        <w:rPr>
          <w:color w:val="000000"/>
          <w:sz w:val="24"/>
          <w:szCs w:val="24"/>
        </w:rPr>
        <w:br/>
        <w:t xml:space="preserve">meant; undesigned, purposed; unpremeditated &amp;c. 612; unforeseen, uncontemplated, never thought of.</w:t>
      </w:r>
      <w:r>
        <w:rPr>
          <w:color w:val="000000"/>
          <w:sz w:val="24"/>
          <w:szCs w:val="24"/>
        </w:rPr>
        <w:br/>
        <w:t xml:space="preserve">     random, indiscriminate, promiscuous; undirected; aimless,</w:t>
      </w:r>
      <w:r>
        <w:rPr>
          <w:color w:val="000000"/>
          <w:sz w:val="24"/>
          <w:szCs w:val="24"/>
        </w:rPr>
        <w:br/>
        <w:t xml:space="preserve">driftless[obs3], designless[obs3], purposeless, causeless; without purpose.</w:t>
      </w:r>
      <w:r>
        <w:rPr>
          <w:color w:val="000000"/>
          <w:sz w:val="24"/>
          <w:szCs w:val="24"/>
        </w:rPr>
        <w:br/>
        <w:t xml:space="preserve">     possible &amp;c. 470.</w:t>
      </w:r>
      <w:r>
        <w:rPr>
          <w:color w:val="000000"/>
          <w:sz w:val="24"/>
          <w:szCs w:val="24"/>
        </w:rPr>
        <w:br/>
        <w:t xml:space="preserve">     unforeseeable, unpredictable, chancy, risky, speculative, dicey. </w:t>
      </w:r>
      <w:r>
        <w:rPr>
          <w:color w:val="000000"/>
          <w:sz w:val="24"/>
          <w:szCs w:val="24"/>
        </w:rPr>
        <w:br/>
        <w:t xml:space="preserve">     Adv. randomly, by chance, fortuitously; unpredictably, unforeseeably;</w:t>
      </w:r>
      <w:r>
        <w:rPr>
          <w:color w:val="000000"/>
          <w:sz w:val="24"/>
          <w:szCs w:val="24"/>
        </w:rPr>
        <w:br/>
        <w:t xml:space="preserve">casually &amp;c. 156; unintentionally &amp;c. adj.; unwittingly.</w:t>
      </w:r>
      <w:r>
        <w:rPr>
          <w:color w:val="000000"/>
          <w:sz w:val="24"/>
          <w:szCs w:val="24"/>
        </w:rPr>
        <w:br/>
        <w:t xml:space="preserve">     en passant[Fr], by the way, incidentally; as it may happen; at random,</w:t>
      </w:r>
      <w:r>
        <w:rPr>
          <w:color w:val="000000"/>
          <w:sz w:val="24"/>
          <w:szCs w:val="24"/>
        </w:rPr>
        <w:br/>
        <w:t xml:space="preserve">at a venture, at haphazard. </w:t>
      </w:r>
      <w:r>
        <w:rPr>
          <w:color w:val="000000"/>
          <w:sz w:val="24"/>
          <w:szCs w:val="24"/>
        </w:rPr>
        <w:br/>
        <w:t xml:space="preserve">     Phr. acierta errando[Lat]; dextro tempore[Lat]; “fearful concatenation</w:t>
      </w:r>
      <w:r>
        <w:rPr>
          <w:color w:val="000000"/>
          <w:sz w:val="24"/>
          <w:szCs w:val="24"/>
        </w:rPr>
        <w:br/>
        <w:t xml:space="preserve">of circumstances” [D.  Webster]; “fortuitous combination of circumstances” [Dickens]; le jeu est le fils d’avarice et le pere du desespoir[Fr]; “the happy combination of fortuitous circumstances” [Scott]; “the fortuitous or casual concourse of atoms” [Bentley]; “God does not play dice with the universe” [A.  Einstein].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     #622. [Purpose in action.] Pursuit —­ N. pursuit; pursuing &amp;c. v.;</w:t>
      </w:r>
      <w:r>
        <w:rPr>
          <w:color w:val="000000"/>
          <w:sz w:val="24"/>
          <w:szCs w:val="24"/>
        </w:rPr>
        <w:br/>
        <w:t xml:space="preserve">prosecution; pursuance; enterprise &amp;c. (undertaking) 676; business &amp;c. 625; adventure &amp;c. (essay) 675; quest &amp;c. (search) 461; scramble, hue and cry, game; hobby; still-hunt.</w:t>
      </w:r>
      <w:r>
        <w:rPr>
          <w:color w:val="000000"/>
          <w:sz w:val="24"/>
          <w:szCs w:val="24"/>
        </w:rPr>
        <w:br/>
        <w:t xml:space="preserve">     chase, hunt, battue[obs3], race, steeple chase, hunting, coursing;</w:t>
      </w:r>
      <w:r>
        <w:rPr>
          <w:color w:val="000000"/>
          <w:sz w:val="24"/>
          <w:szCs w:val="24"/>
        </w:rPr>
        <w:br/>
        <w:t xml:space="preserve">venation, venery; fox chase; sport, sporting; shooting, angling, fishing, hawking; shikar[Geogloc:India].</w:t>
      </w:r>
      <w:r>
        <w:rPr>
          <w:color w:val="000000"/>
          <w:sz w:val="24"/>
          <w:szCs w:val="24"/>
        </w:rPr>
        <w:br/>
        <w:t xml:space="preserve">     pursuer; hunter, huntsman; shikari[Geogloc:India], sportsman, Nimrod;</w:t>
      </w:r>
      <w:r>
        <w:rPr>
          <w:color w:val="000000"/>
          <w:sz w:val="24"/>
          <w:szCs w:val="24"/>
        </w:rPr>
        <w:br/>
        <w:t xml:space="preserve">hound &amp;c. 366. </w:t>
      </w:r>
      <w:r>
        <w:rPr>
          <w:color w:val="000000"/>
          <w:sz w:val="24"/>
          <w:szCs w:val="24"/>
        </w:rPr>
        <w:br/>
        <w:t xml:space="preserve">     V. pursue, prosecute, follow; run after, make after, be after, hunt</w:t>
      </w:r>
      <w:r>
        <w:rPr>
          <w:color w:val="000000"/>
          <w:sz w:val="24"/>
          <w:szCs w:val="24"/>
        </w:rPr>
        <w:br/>
        <w:t xml:space="preserve">after, prowl after; shadow; carry on &amp;c. (do) 680; engage in &amp;c. (undertake) 676; set about &amp;c. (begin) 66; endeavor &amp;c. 675; court &amp;c. (request) 765 seek &amp;c. (search) 461; aim at &amp;c. (intention) 620; follow the trail &amp;c. (trace) 461; fish for &amp;c. (experiment) 463; press on &amp;c. (haste) 684; run a race &amp;c. (velocity) 274.</w:t>
      </w:r>
      <w:r>
        <w:rPr>
          <w:color w:val="000000"/>
          <w:sz w:val="24"/>
          <w:szCs w:val="24"/>
        </w:rPr>
        <w:br/>
        <w:t xml:space="preserve">     chase, give chase, course, dog, hunt, hound; tread on the heels,</w:t>
      </w:r>
      <w:r>
        <w:rPr>
          <w:color w:val="000000"/>
          <w:sz w:val="24"/>
          <w:szCs w:val="24"/>
        </w:rPr>
        <w:br/>
        <w:t xml:space="preserve">follow on the heels of, &amp;c. (sequence) 281.</w:t>
      </w:r>
      <w:r>
        <w:rPr>
          <w:color w:val="000000"/>
          <w:sz w:val="24"/>
          <w:szCs w:val="24"/>
        </w:rPr>
        <w:br/>
        <w:t xml:space="preserve">     rush upon; rush headlong &amp;c. (violence) 173 ride full tilt at, run</w:t>
      </w:r>
      <w:r>
        <w:rPr>
          <w:color w:val="000000"/>
          <w:sz w:val="24"/>
          <w:szCs w:val="24"/>
        </w:rPr>
        <w:br/>
        <w:t xml:space="preserve">full tilt at; make a leap at, jump at, snatch at run down; start game.</w:t>
      </w:r>
      <w:r>
        <w:rPr>
          <w:color w:val="000000"/>
          <w:sz w:val="24"/>
          <w:szCs w:val="24"/>
        </w:rPr>
        <w:br/>
        <w:t xml:space="preserve">     tread a path; take a course, hold- a course; shape one’s steps, direct</w:t>
      </w:r>
      <w:r>
        <w:rPr>
          <w:color w:val="000000"/>
          <w:sz w:val="24"/>
          <w:szCs w:val="24"/>
        </w:rPr>
        <w:br/>
        <w:t xml:space="preserve">one’s steps, bend one’s steps, course; play a game; fight one’s way, elbow one’s way; follow up; take to, take up; go in for; ride one’s hobby. </w:t>
      </w:r>
      <w:r>
        <w:rPr>
          <w:color w:val="000000"/>
          <w:sz w:val="24"/>
          <w:szCs w:val="24"/>
        </w:rPr>
        <w:br/>
        <w:t xml:space="preserve">     Adj. pursuing &amp;c. v.; in quest of &amp;c. (inquiry) 461 in pursuit, in</w:t>
      </w:r>
      <w:r>
        <w:rPr>
          <w:color w:val="000000"/>
          <w:sz w:val="24"/>
          <w:szCs w:val="24"/>
        </w:rPr>
        <w:br/>
        <w:t xml:space="preserve">full cry, in hot pursuit; on the scent. </w:t>
      </w:r>
      <w:r>
        <w:rPr>
          <w:color w:val="000000"/>
          <w:sz w:val="24"/>
          <w:szCs w:val="24"/>
        </w:rPr>
        <w:br/>
        <w:t xml:space="preserve">     Adv. in pursuance of &amp;c. (intention) 620; after. </w:t>
      </w:r>
      <w:r>
        <w:rPr>
          <w:color w:val="000000"/>
          <w:sz w:val="24"/>
          <w:szCs w:val="24"/>
        </w:rPr>
        <w:br/>
        <w:t xml:space="preserve">     Int. tallyho! yoicks! soho[obs3]!</w:t>
      </w:r>
    </w:p>
    <w:p>
      <w:pPr>
        <w:widowControl w:val="on"/>
        <w:pBdr/>
        <w:spacing w:before="240" w:after="240" w:line="240" w:lineRule="auto"/>
        <w:ind w:left="0" w:right="0"/>
        <w:jc w:val="left"/>
      </w:pPr>
      <w:r>
        <w:rPr>
          <w:color w:val="000000"/>
          <w:sz w:val="24"/>
          <w:szCs w:val="24"/>
        </w:rPr>
        <w:t xml:space="preserve">     #623. [Absence of pursuit.] Avoidance. —­ N. abstention, abstinence;</w:t>
      </w:r>
      <w:r>
        <w:rPr>
          <w:color w:val="000000"/>
          <w:sz w:val="24"/>
          <w:szCs w:val="24"/>
        </w:rPr>
        <w:br/>
        <w:t xml:space="preserve">for bearance[obs3]; refraining &amp;c. v.; inaction &amp;c. 681; neutrality.</w:t>
      </w:r>
      <w:r>
        <w:rPr>
          <w:color w:val="000000"/>
          <w:sz w:val="24"/>
          <w:szCs w:val="24"/>
        </w:rPr>
        <w:br/>
        <w:t xml:space="preserve">     avoidance, evasion, elusion; seclusion &amp;c. 893.</w:t>
      </w:r>
      <w:r>
        <w:rPr>
          <w:color w:val="000000"/>
          <w:sz w:val="24"/>
          <w:szCs w:val="24"/>
        </w:rPr>
        <w:br/>
        <w:t xml:space="preserve">     avolation|, flight; escape &amp;c. 671; retreat &amp;c. 287; recoil &amp;c. 277;</w:t>
      </w:r>
      <w:r>
        <w:rPr>
          <w:color w:val="000000"/>
          <w:sz w:val="24"/>
          <w:szCs w:val="24"/>
        </w:rPr>
        <w:br/>
        <w:t xml:space="preserve">departure &amp;c. 293; rejection &amp;c. 610.</w:t>
      </w:r>
      <w:r>
        <w:rPr>
          <w:color w:val="000000"/>
          <w:sz w:val="24"/>
          <w:szCs w:val="24"/>
        </w:rPr>
        <w:br/>
        <w:t xml:space="preserve">     shirker &amp;c. v.; truant; fugitive, refugee; runaway, runagate; maroon. </w:t>
      </w:r>
      <w:r>
        <w:rPr>
          <w:color w:val="000000"/>
          <w:sz w:val="24"/>
          <w:szCs w:val="24"/>
        </w:rPr>
        <w:br/>
        <w:t xml:space="preserve">     V. abstain, refrain, spare, not attempt; not do &amp;c. 681; maintain the</w:t>
      </w:r>
      <w:r>
        <w:rPr>
          <w:color w:val="000000"/>
          <w:sz w:val="24"/>
          <w:szCs w:val="24"/>
        </w:rPr>
        <w:br/>
        <w:t xml:space="preserve">even tenor of one’s way.</w:t>
      </w:r>
      <w:r>
        <w:rPr>
          <w:color w:val="000000"/>
          <w:sz w:val="24"/>
          <w:szCs w:val="24"/>
        </w:rPr>
        <w:br/>
        <w:t xml:space="preserve">     eschew, keep from, let alone, have nothing to do with; keep aloof keep</w:t>
      </w:r>
      <w:r>
        <w:rPr>
          <w:color w:val="000000"/>
          <w:sz w:val="24"/>
          <w:szCs w:val="24"/>
        </w:rPr>
        <w:br/>
        <w:t xml:space="preserve">off, stand aloof, stand off, hold aloof, hold off; take no part in, have no hand in.</w:t>
      </w:r>
      <w:r>
        <w:rPr>
          <w:color w:val="000000"/>
          <w:sz w:val="24"/>
          <w:szCs w:val="24"/>
        </w:rPr>
        <w:br/>
        <w:t xml:space="preserve">     avoid, shun; steer clear of, keep clear of; fight shy of; keep one’s</w:t>
      </w:r>
      <w:r>
        <w:rPr>
          <w:color w:val="000000"/>
          <w:sz w:val="24"/>
          <w:szCs w:val="24"/>
        </w:rPr>
        <w:br/>
        <w:t xml:space="preserve">distance, keep at a respectful distance; keep out of the way, get out of the way; evade, elude, turn away from; set one’s face against &amp;c. (oppose) 708; deny oneself.</w:t>
      </w:r>
      <w:r>
        <w:rPr>
          <w:color w:val="000000"/>
          <w:sz w:val="24"/>
          <w:szCs w:val="24"/>
        </w:rPr>
        <w:br/>
        <w:t xml:space="preserve">     shrink back; hang back, hold back, draw back; recoil &amp;c. 277; retire</w:t>
      </w:r>
      <w:r>
        <w:rPr>
          <w:color w:val="000000"/>
          <w:sz w:val="24"/>
          <w:szCs w:val="24"/>
        </w:rPr>
        <w:br/>
        <w:t xml:space="preserve">&amp;c. (recede) 287; flinch, blink, blench, shy, shirk, dodge, parry, make way for, give place to.</w:t>
      </w:r>
      <w:r>
        <w:rPr>
          <w:color w:val="000000"/>
          <w:sz w:val="24"/>
          <w:szCs w:val="24"/>
        </w:rPr>
        <w:br/>
        <w:t xml:space="preserve">     beat a retreat; turn tail, turn one’s back; take to one’s heels;</w:t>
      </w:r>
      <w:r>
        <w:rPr>
          <w:color w:val="000000"/>
          <w:sz w:val="24"/>
          <w:szCs w:val="24"/>
        </w:rPr>
        <w:br/>
        <w:t xml:space="preserve">runaway, run for one’s life; cut and run; be off like a shot; fly, flee; fly away, flee away, run away from; take flight, take to flight; desert, elope;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make off, scamper off, sneak off, shuffle off, sheer off; break away, tear oneself away, slip away, slink away, steel away, make away from, scamper away from, sneak away from, shuffle away from, sheer away from; slip cable, part company, turn one’s heel; sneak out of, play truant, give one the go by, give leg bail, take French leave, slope, decamp, flit, bolt, abscond, levant, skedaddle, absquatulate [obs3][U.S.], cut one’s stick, walk one’s chalks, show a light pair of heels, make oneself scarce; escape &amp;c. 671; go away &amp;c. (depart) 293; abandon &amp;c. 624; reject &amp;c. 610.</w:t>
      </w:r>
      <w:r>
        <w:rPr>
          <w:color w:val="000000"/>
          <w:sz w:val="24"/>
          <w:szCs w:val="24"/>
        </w:rPr>
        <w:br/>
        <w:t xml:space="preserve">     lead one a dance, lead one a pretty dance; throw off the scent, play</w:t>
      </w:r>
      <w:r>
        <w:rPr>
          <w:color w:val="000000"/>
          <w:sz w:val="24"/>
          <w:szCs w:val="24"/>
        </w:rPr>
        <w:br/>
        <w:t xml:space="preserve">at hide and seek. </w:t>
      </w:r>
      <w:r>
        <w:rPr>
          <w:color w:val="000000"/>
          <w:sz w:val="24"/>
          <w:szCs w:val="24"/>
        </w:rPr>
        <w:br/>
        <w:t xml:space="preserve">     Adj. unsought, unattempted; avoiding &amp;c. v.; neutral, shy of &amp;c.</w:t>
      </w:r>
      <w:r>
        <w:rPr>
          <w:color w:val="000000"/>
          <w:sz w:val="24"/>
          <w:szCs w:val="24"/>
        </w:rPr>
        <w:br/>
        <w:t xml:space="preserve">(unwilling) 603; elusive, evasive; fugitive, runaway; shy, wild. </w:t>
      </w:r>
      <w:r>
        <w:rPr>
          <w:color w:val="000000"/>
          <w:sz w:val="24"/>
          <w:szCs w:val="24"/>
        </w:rPr>
        <w:br/>
        <w:t xml:space="preserve">     Adj. lest, in order to avoid. </w:t>
      </w:r>
      <w:r>
        <w:rPr>
          <w:color w:val="000000"/>
          <w:sz w:val="24"/>
          <w:szCs w:val="24"/>
        </w:rPr>
        <w:br/>
        <w:t xml:space="preserve">     Int. forbear! keep off, hands off! sauve qui peut[Fr]! [French:  every</w:t>
      </w:r>
      <w:r>
        <w:rPr>
          <w:color w:val="000000"/>
          <w:sz w:val="24"/>
          <w:szCs w:val="24"/>
        </w:rPr>
        <w:br/>
        <w:t xml:space="preserve">man for himself]; devil take the hindmost! </w:t>
      </w:r>
      <w:r>
        <w:rPr>
          <w:color w:val="000000"/>
          <w:sz w:val="24"/>
          <w:szCs w:val="24"/>
        </w:rPr>
        <w:br/>
        <w:t xml:space="preserve">     Phr. “things unattempted yet in prose or rhyme” [Paradise Lost].
</w:t>
      </w:r>
    </w:p>
    <w:p>
      <w:pPr>
        <w:widowControl w:val="on"/>
        <w:pBdr/>
        <w:spacing w:before="240" w:after="240" w:line="240" w:lineRule="auto"/>
        <w:ind w:left="0" w:right="0"/>
        <w:jc w:val="left"/>
      </w:pPr>
      <w:r>
        <w:rPr>
          <w:i/>
          <w:color w:val="000000"/>
          <w:sz w:val="24"/>
          <w:szCs w:val="24"/>
        </w:rPr>
        <w:t xml:space="preserve">—­ p. 194 —­</w:t>
      </w:r>
    </w:p>
    <w:p>
      <w:pPr>
        <w:widowControl w:val="on"/>
        <w:pBdr/>
        <w:spacing w:before="240" w:after="240" w:line="240" w:lineRule="auto"/>
        <w:ind w:left="0" w:right="0"/>
        <w:jc w:val="left"/>
      </w:pPr>
      <w:r>
        <w:rPr>
          <w:color w:val="000000"/>
          <w:sz w:val="24"/>
          <w:szCs w:val="24"/>
        </w:rPr>
        <w:t xml:space="preserve">     #624.  Relinquishment. —­ N. relinquishment, abandonment; desertion,</w:t>
      </w:r>
      <w:r>
        <w:rPr>
          <w:color w:val="000000"/>
          <w:sz w:val="24"/>
          <w:szCs w:val="24"/>
        </w:rPr>
        <w:br/>
        <w:t xml:space="preserve">defection, secession, withdrawal; cave of Adullam[obs3]; nolle prosequi[Lat].</w:t>
      </w:r>
      <w:r>
        <w:rPr>
          <w:color w:val="000000"/>
          <w:sz w:val="24"/>
          <w:szCs w:val="24"/>
        </w:rPr>
        <w:br/>
        <w:t xml:space="preserve">     discontinuance &amp;c. (cessation) 142; renunciation &amp;c. (recantation)</w:t>
      </w:r>
      <w:r>
        <w:rPr>
          <w:color w:val="000000"/>
          <w:sz w:val="24"/>
          <w:szCs w:val="24"/>
        </w:rPr>
        <w:br/>
        <w:t xml:space="preserve">607; abrogation &amp;c. 756; resignation &amp;c. (retirement) 757; desuetude &amp;c. 614; cession &amp;c. (of property) 782. </w:t>
      </w:r>
      <w:r>
        <w:rPr>
          <w:color w:val="000000"/>
          <w:sz w:val="24"/>
          <w:szCs w:val="24"/>
        </w:rPr>
        <w:br/>
        <w:t xml:space="preserve">     V. relinquish, give up, abandon, desert, forsake, leave in the lurch;</w:t>
      </w:r>
      <w:r>
        <w:rPr>
          <w:color w:val="000000"/>
          <w:sz w:val="24"/>
          <w:szCs w:val="24"/>
        </w:rPr>
        <w:br/>
        <w:t xml:space="preserve">go back on; depart from, secede from, withdraw from; back out of; leave, quit, take leave of, bid a long farewell; vacate &amp;c. (resign) 757.</w:t>
      </w:r>
      <w:r>
        <w:rPr>
          <w:color w:val="000000"/>
          <w:sz w:val="24"/>
          <w:szCs w:val="24"/>
        </w:rPr>
        <w:br/>
        <w:t xml:space="preserve">     renounce &amp;c (abjure) 607; forego, have done with, drop; disuse &amp;c.</w:t>
      </w:r>
      <w:r>
        <w:rPr>
          <w:color w:val="000000"/>
          <w:sz w:val="24"/>
          <w:szCs w:val="24"/>
        </w:rPr>
        <w:br/>
        <w:t xml:space="preserve">678; discard &amp;c. 782; wash one’s hands of; drop all idea of.</w:t>
      </w:r>
      <w:r>
        <w:rPr>
          <w:color w:val="000000"/>
          <w:sz w:val="24"/>
          <w:szCs w:val="24"/>
        </w:rPr>
        <w:br/>
        <w:t xml:space="preserve">     break off, leave off; desist; stop &amp;c. (cease) 142; hold one’s hand,</w:t>
      </w:r>
      <w:r>
        <w:rPr>
          <w:color w:val="000000"/>
          <w:sz w:val="24"/>
          <w:szCs w:val="24"/>
        </w:rPr>
        <w:br/>
        <w:t xml:space="preserve">stay one’s hand; quit one’s hold; give over, shut up shop.</w:t>
      </w:r>
      <w:r>
        <w:rPr>
          <w:color w:val="000000"/>
          <w:sz w:val="24"/>
          <w:szCs w:val="24"/>
        </w:rPr>
        <w:br/>
        <w:t xml:space="preserve">     throw up the game, throw up the cards; give up the point, give up the</w:t>
      </w:r>
      <w:r>
        <w:rPr>
          <w:color w:val="000000"/>
          <w:sz w:val="24"/>
          <w:szCs w:val="24"/>
        </w:rPr>
        <w:br/>
        <w:t xml:space="preserve">argument; pass to the order of the day, move to the previous question. </w:t>
      </w:r>
      <w:r>
        <w:rPr>
          <w:color w:val="000000"/>
          <w:sz w:val="24"/>
          <w:szCs w:val="24"/>
        </w:rPr>
        <w:br/>
        <w:t xml:space="preserve">     Adj. unpursued[obs3]; relinquished &amp;c. v.; relinquishing &amp;c. v. </w:t>
      </w:r>
      <w:r>
        <w:rPr>
          <w:color w:val="000000"/>
          <w:sz w:val="24"/>
          <w:szCs w:val="24"/>
        </w:rPr>
        <w:br/>
        <w:t xml:space="preserve">     Int. avast! &amp;c. (stop) 142. </w:t>
      </w:r>
      <w:r>
        <w:rPr>
          <w:color w:val="000000"/>
          <w:sz w:val="24"/>
          <w:szCs w:val="24"/>
        </w:rPr>
        <w:br/>
        <w:t xml:space="preserve">     Phr. aufgeschoben ist nicht aufgehoben[Ger]; entbehre gern was du</w:t>
      </w:r>
      <w:r>
        <w:rPr>
          <w:color w:val="000000"/>
          <w:sz w:val="24"/>
          <w:szCs w:val="24"/>
        </w:rPr>
        <w:br/>
        <w:t xml:space="preserve">nicht hast[Ger].</w:t>
      </w:r>
    </w:p>
    <w:p>
      <w:pPr>
        <w:widowControl w:val="on"/>
        <w:pBdr/>
        <w:spacing w:before="240" w:after="240" w:line="240" w:lineRule="auto"/>
        <w:ind w:left="0" w:right="0"/>
        <w:jc w:val="left"/>
      </w:pPr>
      <w:r>
        <w:rPr>
          <w:color w:val="000000"/>
          <w:sz w:val="24"/>
          <w:szCs w:val="24"/>
        </w:rPr>
        <w:t xml:space="preserve">     #625.  Business. —­ N. business, occupation, employment; pursuit &amp;c.</w:t>
      </w:r>
      <w:r>
        <w:rPr>
          <w:color w:val="000000"/>
          <w:sz w:val="24"/>
          <w:szCs w:val="24"/>
        </w:rPr>
        <w:br/>
        <w:t xml:space="preserve">622; what one is doing, what one is about; affair, concern, matter, case.</w:t>
      </w:r>
      <w:r>
        <w:rPr>
          <w:color w:val="000000"/>
          <w:sz w:val="24"/>
          <w:szCs w:val="24"/>
        </w:rPr>
        <w:br/>
        <w:t xml:space="preserve">     matter in hand, irons in the fire; thing to do, agendum, task, work,</w:t>
      </w:r>
      <w:r>
        <w:rPr>
          <w:color w:val="000000"/>
          <w:sz w:val="24"/>
          <w:szCs w:val="24"/>
        </w:rPr>
        <w:br/>
        <w:t xml:space="preserve">job, chore [U.S.], errand, commission, mission, charge, care; duty &amp;c. 926.</w:t>
      </w:r>
      <w:r>
        <w:rPr>
          <w:color w:val="000000"/>
          <w:sz w:val="24"/>
          <w:szCs w:val="24"/>
        </w:rPr>
        <w:br/>
        <w:t xml:space="preserve">     part, role, cue; province, function, lookout, department, capacity,</w:t>
      </w:r>
      <w:r>
        <w:rPr>
          <w:color w:val="000000"/>
          <w:sz w:val="24"/>
          <w:szCs w:val="24"/>
        </w:rPr>
        <w:br/>
        <w:t xml:space="preserve">sphere, orb, field, line; walk, walk of life; beat, round, routine; race, career.</w:t>
      </w:r>
      <w:r>
        <w:rPr>
          <w:color w:val="000000"/>
          <w:sz w:val="24"/>
          <w:szCs w:val="24"/>
        </w:rPr>
        <w:br/>
        <w:t xml:space="preserve">     office, place, post, chargeship[obs3], incumbency, living; situation,</w:t>
      </w:r>
      <w:r>
        <w:rPr>
          <w:color w:val="000000"/>
          <w:sz w:val="24"/>
          <w:szCs w:val="24"/>
        </w:rPr>
        <w:br/>
        <w:t xml:space="preserve">berth, employ; service &amp;c. (servitude) 749; engagement; undertaking &amp;c. 676.</w:t>
      </w:r>
      <w:r>
        <w:rPr>
          <w:color w:val="000000"/>
          <w:sz w:val="24"/>
          <w:szCs w:val="24"/>
        </w:rPr>
        <w:br/>
        <w:t xml:space="preserve">     vocation, calling,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cloth, faculty; industry, art;</w:t>
      </w:r>
      <w:r>
        <w:rPr>
          <w:color w:val="000000"/>
          <w:sz w:val="24"/>
          <w:szCs w:val="24"/>
        </w:rPr>
        <w:br/>
        <w:t xml:space="preserve">industrial arts; craft, mystery, handicraft; trade &amp;c. (commerce) 794.</w:t>
      </w:r>
      <w:r>
        <w:rPr>
          <w:color w:val="000000"/>
          <w:sz w:val="24"/>
          <w:szCs w:val="24"/>
        </w:rPr>
        <w:br/>
        <w:t xml:space="preserve">     exercise; work &amp;c. (action) 680; avocation; press of business &amp;c.</w:t>
      </w:r>
      <w:r>
        <w:rPr>
          <w:color w:val="000000"/>
          <w:sz w:val="24"/>
          <w:szCs w:val="24"/>
        </w:rPr>
        <w:br/>
        <w:t xml:space="preserve">(activity) 682. </w:t>
      </w:r>
      <w:r>
        <w:rPr>
          <w:color w:val="000000"/>
          <w:sz w:val="24"/>
          <w:szCs w:val="24"/>
        </w:rPr>
        <w:br/>
        <w:t xml:space="preserve">     V. pass one’s time in, employ one’s time in, spend one’s time in;</w:t>
      </w:r>
      <w:r>
        <w:rPr>
          <w:color w:val="000000"/>
          <w:sz w:val="24"/>
          <w:szCs w:val="24"/>
        </w:rPr>
        <w:br/>
        <w:t xml:space="preserve">employ oneself in, employ oneself upon; occupy oneself with, concern oneself with; make it one’s business &amp;c. n.; undertake &amp;c. 676; enter a profession; betake oneself to, turn one’s hand to; have to do with &amp;c. (do) 680.</w:t>
      </w:r>
      <w:r>
        <w:rPr>
          <w:color w:val="000000"/>
          <w:sz w:val="24"/>
          <w:szCs w:val="24"/>
        </w:rPr>
        <w:br/>
        <w:t xml:space="preserve">     office, place, post, chargeship[obs3], incumbency, living; situation,</w:t>
      </w:r>
      <w:r>
        <w:rPr>
          <w:color w:val="000000"/>
          <w:sz w:val="24"/>
          <w:szCs w:val="24"/>
        </w:rPr>
        <w:br/>
        <w:t xml:space="preserve">berth, employ; service &amp;c. (servitude) 749; engagement; undertaking &amp;c. 676.</w:t>
      </w:r>
      <w:r>
        <w:rPr>
          <w:color w:val="000000"/>
          <w:sz w:val="24"/>
          <w:szCs w:val="24"/>
        </w:rPr>
        <w:br/>
        <w:t xml:space="preserve">     drive a trade; carry on a trade, do a trade, transact a trade, carry</w:t>
      </w:r>
      <w:r>
        <w:rPr>
          <w:color w:val="000000"/>
          <w:sz w:val="24"/>
          <w:szCs w:val="24"/>
        </w:rPr>
        <w:br/>
        <w:t xml:space="preserve">on business, do business, transact business &amp;c. n.; keep a shop; ply one’s task, ply one’s trade; labor in one’s vocation; pursue the even tenor of one’s way; attend to business, attend to one’s work.</w:t>
      </w:r>
      <w:r>
        <w:rPr>
          <w:color w:val="000000"/>
          <w:sz w:val="24"/>
          <w:szCs w:val="24"/>
        </w:rPr>
        <w:br/>
        <w:t xml:space="preserve">     officiate, serve, act; act one’s part, play one’s part; do duty; serve</w:t>
      </w:r>
      <w:r>
        <w:rPr>
          <w:color w:val="000000"/>
          <w:sz w:val="24"/>
          <w:szCs w:val="24"/>
        </w:rPr>
        <w:br/>
        <w:t xml:space="preserve">the office of, discharge the office of, perform the office of, perform the duties of, perform the functions of; hold an office, fill an office, fill a place, fill a situation; hold a portfolio, hold a place, hold a situation.</w:t>
      </w:r>
      <w:r>
        <w:rPr>
          <w:color w:val="000000"/>
          <w:sz w:val="24"/>
          <w:szCs w:val="24"/>
        </w:rPr>
        <w:br/>
        <w:t xml:space="preserve">     be about, be doing, be engaged in, be employed in, be occupied with,</w:t>
      </w:r>
      <w:r>
        <w:rPr>
          <w:color w:val="000000"/>
          <w:sz w:val="24"/>
          <w:szCs w:val="24"/>
        </w:rPr>
        <w:br/>
        <w:t xml:space="preserve">be at work on; have one’s hands in, have in hand; have on one’s hands, have on one’s shoulders; bear the burden; have one’s hands full &amp;c. (activity) 682.</w:t>
      </w:r>
      <w:r>
        <w:rPr>
          <w:color w:val="000000"/>
          <w:sz w:val="24"/>
          <w:szCs w:val="24"/>
        </w:rPr>
        <w:br/>
        <w:t xml:space="preserve">     be in the hands of, be on the stocks, be on the anvil; pass through</w:t>
      </w:r>
      <w:r>
        <w:rPr>
          <w:color w:val="000000"/>
          <w:sz w:val="24"/>
          <w:szCs w:val="24"/>
        </w:rPr>
        <w:br/>
        <w:t xml:space="preserve">one’s hands. </w:t>
      </w:r>
      <w:r>
        <w:rPr>
          <w:color w:val="000000"/>
          <w:sz w:val="24"/>
          <w:szCs w:val="24"/>
        </w:rPr>
        <w:br/>
        <w:t xml:space="preserve">     Adj. businesslike; workaday; professional; official, functional; busy</w:t>
      </w:r>
      <w:r>
        <w:rPr>
          <w:color w:val="000000"/>
          <w:sz w:val="24"/>
          <w:szCs w:val="24"/>
        </w:rPr>
        <w:br/>
        <w:t xml:space="preserve">&amp;c. (actively employed) 682; on hand, in hand, in one’s hands; afoot; on foot, on the anvil; going on; acting. </w:t>
      </w:r>
      <w:r>
        <w:rPr>
          <w:color w:val="000000"/>
          <w:sz w:val="24"/>
          <w:szCs w:val="24"/>
        </w:rPr>
        <w:br/>
        <w:t xml:space="preserve">     Adv. in the course of business, all in one’s day’s work;</w:t>
      </w:r>
      <w:r>
        <w:rPr>
          <w:color w:val="000000"/>
          <w:sz w:val="24"/>
          <w:szCs w:val="24"/>
        </w:rPr>
        <w:br/>
        <w:t xml:space="preserve">professionally &amp;c.  Adj. </w:t>
      </w:r>
      <w:r>
        <w:rPr>
          <w:color w:val="000000"/>
          <w:sz w:val="24"/>
          <w:szCs w:val="24"/>
        </w:rPr>
        <w:br/>
        <w:t xml:space="preserve">     Phr. “a business with an income at its heels” [Cowper]; amoto</w:t>
      </w:r>
      <w:r>
        <w:rPr>
          <w:color w:val="000000"/>
          <w:sz w:val="24"/>
          <w:szCs w:val="24"/>
        </w:rPr>
        <w:br/>
        <w:t xml:space="preserve">quaeramus seria ludo [Lat][Horace]; par negotiis neque supra [Lat][Tacitus].
</w:t>
      </w:r>
    </w:p>
    <w:p>
      <w:pPr>
        <w:widowControl w:val="on"/>
        <w:pBdr/>
        <w:spacing w:before="240" w:after="240" w:line="240" w:lineRule="auto"/>
        <w:ind w:left="0" w:right="0"/>
        <w:jc w:val="left"/>
      </w:pPr>
      <w:r>
        <w:rPr>
          <w:i/>
          <w:color w:val="000000"/>
          <w:sz w:val="24"/>
          <w:szCs w:val="24"/>
        </w:rPr>
        <w:t xml:space="preserve">—­ p. 195 —­</w:t>
      </w:r>
    </w:p>
    <w:p>
      <w:pPr>
        <w:widowControl w:val="on"/>
        <w:pBdr/>
        <w:spacing w:before="240" w:after="240" w:line="240" w:lineRule="auto"/>
        <w:ind w:left="0" w:right="0"/>
        <w:jc w:val="left"/>
      </w:pPr>
      <w:r>
        <w:rPr>
          <w:color w:val="000000"/>
          <w:sz w:val="24"/>
          <w:szCs w:val="24"/>
        </w:rPr>
        <w:t xml:space="preserve">     #626.  Plan. —­ N. plan, scheme, design, project; proposal,</w:t>
      </w:r>
      <w:r>
        <w:rPr>
          <w:color w:val="000000"/>
          <w:sz w:val="24"/>
          <w:szCs w:val="24"/>
        </w:rPr>
        <w:br/>
        <w:t xml:space="preserve">proposition, suggestion; resolution, motion; precaution &amp;c. (provision) 673; deep-laid plan &amp;c. (premeditated) 611;</w:t>
      </w:r>
      <w:r>
        <w:rPr>
          <w:color w:val="000000"/>
          <w:sz w:val="24"/>
          <w:szCs w:val="24"/>
        </w:rPr>
        <w:br/>
        <w:t xml:space="preserve">     system &amp;c. (order) 58; organization &amp;c. (arrangement) 60; germ &amp;c.</w:t>
      </w:r>
      <w:r>
        <w:rPr>
          <w:color w:val="000000"/>
          <w:sz w:val="24"/>
          <w:szCs w:val="24"/>
        </w:rPr>
        <w:br/>
        <w:t xml:space="preserve">(cause) 153.</w:t>
      </w:r>
      <w:r>
        <w:rPr>
          <w:color w:val="000000"/>
          <w:sz w:val="24"/>
          <w:szCs w:val="24"/>
        </w:rPr>
        <w:br/>
        <w:t xml:space="preserve">     sketch, skeleton, outline, draught, draft, ebauche[Fr], brouillon[Fr];</w:t>
      </w:r>
      <w:r>
        <w:rPr>
          <w:color w:val="000000"/>
          <w:sz w:val="24"/>
          <w:szCs w:val="24"/>
        </w:rPr>
        <w:br/>
        <w:t xml:space="preserve">rough cast, rough draft, draught copy; copy; proof, revise.</w:t>
      </w:r>
      <w:r>
        <w:rPr>
          <w:color w:val="000000"/>
          <w:sz w:val="24"/>
          <w:szCs w:val="24"/>
        </w:rPr>
        <w:br/>
        <w:t xml:space="preserve">     drawing, scheme, schematic, graphic, chart, flow chart</w:t>
      </w:r>
      <w:r>
        <w:rPr>
          <w:color w:val="000000"/>
          <w:sz w:val="24"/>
          <w:szCs w:val="24"/>
        </w:rPr>
        <w:br/>
        <w:t xml:space="preserve">(representation) 554.</w:t>
      </w:r>
      <w:r>
        <w:rPr>
          <w:color w:val="000000"/>
          <w:sz w:val="24"/>
          <w:szCs w:val="24"/>
        </w:rPr>
        <w:br/>
        <w:t xml:space="preserve">     forecast, program(me), prospectus; carte du pays[Fr]; card; bill,</w:t>
      </w:r>
      <w:r>
        <w:rPr>
          <w:color w:val="000000"/>
          <w:sz w:val="24"/>
          <w:szCs w:val="24"/>
        </w:rPr>
        <w:br/>
        <w:t xml:space="preserve">protocol; order of the day, list of agenda; bill of fare &amp;c. (food) 298; base of operations; platform, plank, slate [U.  S.], ticket [U.  S.].</w:t>
      </w:r>
      <w:r>
        <w:rPr>
          <w:color w:val="000000"/>
          <w:sz w:val="24"/>
          <w:szCs w:val="24"/>
        </w:rPr>
        <w:br/>
        <w:t xml:space="preserve">     role; policy &amp;c. (line of conduct) 692.</w:t>
      </w:r>
      <w:r>
        <w:rPr>
          <w:color w:val="000000"/>
          <w:sz w:val="24"/>
          <w:szCs w:val="24"/>
        </w:rPr>
        <w:br/>
        <w:t xml:space="preserve">     contrivance, invention, expedient, receipt, nostrum, artifice, device;</w:t>
      </w:r>
      <w:r>
        <w:rPr>
          <w:color w:val="000000"/>
          <w:sz w:val="24"/>
          <w:szCs w:val="24"/>
        </w:rPr>
        <w:br/>
        <w:t xml:space="preserve">pipelaying [U.  S.]; stratagem &amp;c. (cunning) 702; trick &amp;c. (deception) 545; alternative, loophole;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shift &amp;c. (substitute) 147; last shift &amp;c. (necessity) 601.</w:t>
      </w:r>
      <w:r>
        <w:rPr>
          <w:color w:val="000000"/>
          <w:sz w:val="24"/>
          <w:szCs w:val="24"/>
        </w:rPr>
        <w:br/>
        <w:t xml:space="preserve">     measure, step; stroke, stroke of policy; master stroke; trump card,</w:t>
      </w:r>
      <w:r>
        <w:rPr>
          <w:color w:val="000000"/>
          <w:sz w:val="24"/>
          <w:szCs w:val="24"/>
        </w:rPr>
        <w:br/>
        <w:t xml:space="preserve">court card; cheval de bataille[Fr], great gun; coup, coup d’etat[Fr]; clever stroke, bold stroke, good move, good hit, good stroke; bright thought, bright idea.</w:t>
      </w:r>
      <w:r>
        <w:rPr>
          <w:color w:val="000000"/>
          <w:sz w:val="24"/>
          <w:szCs w:val="24"/>
        </w:rPr>
        <w:br/>
        <w:t xml:space="preserve">     intrigue, cabal, plot, conspiracy, complot[obs3], machination;</w:t>
      </w:r>
      <w:r>
        <w:rPr>
          <w:color w:val="000000"/>
          <w:sz w:val="24"/>
          <w:szCs w:val="24"/>
        </w:rPr>
        <w:br/>
        <w:t xml:space="preserve">subplot, underplot[obs3], counterplot.</w:t>
      </w:r>
      <w:r>
        <w:rPr>
          <w:color w:val="000000"/>
          <w:sz w:val="24"/>
          <w:szCs w:val="24"/>
        </w:rPr>
        <w:br/>
        <w:t xml:space="preserve">     schemer, schemist[obs3], schematist|; strategist, machinator;</w:t>
      </w:r>
      <w:r>
        <w:rPr>
          <w:color w:val="000000"/>
          <w:sz w:val="24"/>
          <w:szCs w:val="24"/>
        </w:rPr>
        <w:br/>
        <w:t xml:space="preserve">projector, artist, promoter, designer &amp;c. v.; conspirator; intrigant &amp;c. (cunning) 702[obs3]. </w:t>
      </w:r>
      <w:r>
        <w:rPr>
          <w:color w:val="000000"/>
          <w:sz w:val="24"/>
          <w:szCs w:val="24"/>
        </w:rPr>
        <w:br/>
        <w:t xml:space="preserve">     V. plan,,scheme, design, frame, contrive, project, forecast, sketch;</w:t>
      </w:r>
      <w:r>
        <w:rPr>
          <w:color w:val="000000"/>
          <w:sz w:val="24"/>
          <w:szCs w:val="24"/>
        </w:rPr>
        <w:br/>
        <w:t xml:space="preserve">devise, invent &amp;c. (imagine) 515; set one’s wits to work &amp;c. 515; spring a project; fall upon, hit upon; strike out, chalk out, cut out, lay out, map out; lay down a plan; shape out a course, mark out a course; predetermine &amp;c. 611; concert, preconcert, preestablish; prepare &amp;c. 673; hatch, hatch a plot concoct; take steps, take measures.</w:t>
      </w:r>
      <w:r>
        <w:rPr>
          <w:color w:val="000000"/>
          <w:sz w:val="24"/>
          <w:szCs w:val="24"/>
        </w:rPr>
        <w:br/>
        <w:t xml:space="preserve">     cast, recast, systematize, organize; arrange &amp;c. 60; digest, mature.</w:t>
      </w:r>
      <w:r>
        <w:rPr>
          <w:color w:val="000000"/>
          <w:sz w:val="24"/>
          <w:szCs w:val="24"/>
        </w:rPr>
        <w:br/>
        <w:t xml:space="preserve">     plot; counter-plot, counter-mine; dig a mine; lay a train; intrigue</w:t>
      </w:r>
      <w:r>
        <w:rPr>
          <w:color w:val="000000"/>
          <w:sz w:val="24"/>
          <w:szCs w:val="24"/>
        </w:rPr>
        <w:br/>
        <w:t xml:space="preserve">&amp;c. (cunning) 702. </w:t>
      </w:r>
      <w:r>
        <w:rPr>
          <w:color w:val="000000"/>
          <w:sz w:val="24"/>
          <w:szCs w:val="24"/>
        </w:rPr>
        <w:br/>
        <w:t xml:space="preserve">     Adj. planned &amp;c. v.; strategic, strategical; planning &amp;c. v.;</w:t>
      </w:r>
      <w:r>
        <w:rPr>
          <w:color w:val="000000"/>
          <w:sz w:val="24"/>
          <w:szCs w:val="24"/>
        </w:rPr>
        <w:br/>
        <w:t xml:space="preserve">prepared, in course of preparation &amp;c. 673; under consideration; on the tapis[obs3], on the carpet, on the floor.
</w:t>
      </w:r>
    </w:p>
    <w:p>
      <w:pPr>
        <w:widowControl w:val="on"/>
        <w:pBdr/>
        <w:spacing w:before="240" w:after="240" w:line="240" w:lineRule="auto"/>
        <w:ind w:left="0" w:right="0"/>
        <w:jc w:val="left"/>
      </w:pPr>
      <w:r>
        <w:rPr>
          <w:color w:val="000000"/>
          <w:sz w:val="24"/>
          <w:szCs w:val="24"/>
        </w:rPr>
        <w:t xml:space="preserve">     #627.  Method. [Path.] —­ N. method, way, manner, wise, gait, form,</w:t>
      </w:r>
      <w:r>
        <w:rPr>
          <w:color w:val="000000"/>
          <w:sz w:val="24"/>
          <w:szCs w:val="24"/>
        </w:rPr>
        <w:br/>
        <w:t xml:space="preserve">mode, fashion, tone, guise; modus operandi, MO; procedure &amp;c. (line of conduct) 692.</w:t>
      </w:r>
      <w:r>
        <w:rPr>
          <w:color w:val="000000"/>
          <w:sz w:val="24"/>
          <w:szCs w:val="24"/>
        </w:rPr>
        <w:br/>
        <w:t xml:space="preserve">     path, road, route, course; line of way, line of road; trajectory,</w:t>
      </w:r>
      <w:r>
        <w:rPr>
          <w:color w:val="000000"/>
          <w:sz w:val="24"/>
          <w:szCs w:val="24"/>
        </w:rPr>
        <w:br/>
        <w:t xml:space="preserve">orbit, track, beat, tack.</w:t>
      </w:r>
      <w:r>
        <w:rPr>
          <w:color w:val="000000"/>
          <w:sz w:val="24"/>
          <w:szCs w:val="24"/>
        </w:rPr>
        <w:br/>
        <w:t xml:space="preserve">     steps; stair, staircase; flight of stairs, ladder, stile;</w:t>
      </w:r>
      <w:r>
        <w:rPr>
          <w:color w:val="000000"/>
          <w:sz w:val="24"/>
          <w:szCs w:val="24"/>
        </w:rPr>
        <w:br/>
        <w:t xml:space="preserve">perron[obs3].</w:t>
      </w:r>
      <w:r>
        <w:rPr>
          <w:color w:val="000000"/>
          <w:sz w:val="24"/>
          <w:szCs w:val="24"/>
        </w:rPr>
        <w:br/>
        <w:t xml:space="preserve">     bridge, footbridge, viaduct, pontoon, steppingstone, plank, gangway;</w:t>
      </w:r>
      <w:r>
        <w:rPr>
          <w:color w:val="000000"/>
          <w:sz w:val="24"/>
          <w:szCs w:val="24"/>
        </w:rPr>
        <w:br/>
        <w:t xml:space="preserve">drawbridge; pass, ford, ferry, tunnel; pipe &amp;c. 260.</w:t>
      </w:r>
      <w:r>
        <w:rPr>
          <w:color w:val="000000"/>
          <w:sz w:val="24"/>
          <w:szCs w:val="24"/>
        </w:rPr>
        <w:br/>
        <w:t xml:space="preserve">     door; gateway &amp;c. (opening) 260; channel, passage, avenue, means of</w:t>
      </w:r>
      <w:r>
        <w:rPr>
          <w:color w:val="000000"/>
          <w:sz w:val="24"/>
          <w:szCs w:val="24"/>
        </w:rPr>
        <w:br/>
        <w:t xml:space="preserve">access, approach, adit[obs3]; artery, lane, alley, aisle, lobby, corridor; back-door, back-stairs; secret passage; covert way; vennel[obs3].</w:t>
      </w:r>
      <w:r>
        <w:rPr>
          <w:color w:val="000000"/>
          <w:sz w:val="24"/>
          <w:szCs w:val="24"/>
        </w:rPr>
        <w:br/>
        <w:t xml:space="preserve">     roadway, pathway, stairway; express; thoroughfare; highway; turnpike,</w:t>
      </w:r>
      <w:r>
        <w:rPr>
          <w:color w:val="000000"/>
          <w:sz w:val="24"/>
          <w:szCs w:val="24"/>
        </w:rPr>
        <w:br/>
        <w:t xml:space="preserve">freeway, royal road, coach road; broad highway, King’s highway, Queen’s highway; beaten track, beaten path; horse road, bridle road, bridle track, bridle path; walk, trottoir[obs3], footpath, pavement, flags, sidewalk; crossroad, byroad, bypath, byway; cut; short cut &amp;c. (mid-course) 628; carrefour[obs3]; private road, occupation road; highways and byways; railroad, railway, tram road, tramway; towpath; causeway; canal &amp;c. (conduit) 350; street &amp;c. (abode) 189; speedway. adv. how; in what way, in what manner; by what mode; so, in this way, after this fashion.</w:t>
      </w:r>
      <w:r>
        <w:rPr>
          <w:color w:val="000000"/>
          <w:sz w:val="24"/>
          <w:szCs w:val="24"/>
        </w:rPr>
        <w:br/>
        <w:t xml:space="preserve">     one way or another, anyhow; somehow or other &amp;c. (instrumentality)</w:t>
      </w:r>
      <w:r>
        <w:rPr>
          <w:color w:val="000000"/>
          <w:sz w:val="24"/>
          <w:szCs w:val="24"/>
        </w:rPr>
        <w:br/>
        <w:t xml:space="preserve">631; by way of; via; in transitu &amp;c. 270[Lat]; on the high road to. </w:t>
      </w:r>
      <w:r>
        <w:rPr>
          <w:color w:val="000000"/>
          <w:sz w:val="24"/>
          <w:szCs w:val="24"/>
        </w:rPr>
        <w:br/>
        <w:t xml:space="preserve">     Phr. hae tibi erunt artes[Lat].</w:t>
      </w:r>
    </w:p>
    <w:p>
      <w:pPr>
        <w:widowControl w:val="on"/>
        <w:pBdr/>
        <w:spacing w:before="240" w:after="240" w:line="240" w:lineRule="auto"/>
        <w:ind w:left="0" w:right="0"/>
        <w:jc w:val="left"/>
      </w:pPr>
      <w:r>
        <w:rPr>
          <w:i/>
          <w:color w:val="000000"/>
          <w:sz w:val="24"/>
          <w:szCs w:val="24"/>
        </w:rPr>
        <w:t xml:space="preserve">—­ p. 196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     #628.  Mid-course. —­ N. middle course, midcourse; mean &amp;c. 29 middle</w:t>
      </w:r>
      <w:r>
        <w:rPr>
          <w:color w:val="000000"/>
          <w:sz w:val="24"/>
          <w:szCs w:val="24"/>
        </w:rPr>
        <w:br/>
        <w:t xml:space="preserve">&amp;c. 68; juste milieu[Fr], mezzo termine[It], golden mean, </w:t>
      </w:r>
      <w:r>
        <w:rPr>
          <w:i/>
          <w:color w:val="000000"/>
          <w:sz w:val="24"/>
          <w:szCs w:val="24"/>
        </w:rPr>
        <w:t xml:space="preserve">gr/ariston metron/gr</w:t>
      </w:r>
      <w:r>
        <w:rPr>
          <w:color w:val="000000"/>
          <w:sz w:val="24"/>
          <w:szCs w:val="24"/>
        </w:rPr>
        <w:t xml:space="preserve">[obs3][Grk], aurea mediocritas[Lat].</w:t>
      </w:r>
      <w:r>
        <w:rPr>
          <w:color w:val="000000"/>
          <w:sz w:val="24"/>
          <w:szCs w:val="24"/>
        </w:rPr>
        <w:br/>
        <w:t xml:space="preserve">     straight &amp;c. (direct) 278 straight course, straight path; short cut,</w:t>
      </w:r>
      <w:r>
        <w:rPr>
          <w:color w:val="000000"/>
          <w:sz w:val="24"/>
          <w:szCs w:val="24"/>
        </w:rPr>
        <w:br/>
        <w:t xml:space="preserve">cross cut; great circle sailing.</w:t>
      </w:r>
      <w:r>
        <w:rPr>
          <w:color w:val="000000"/>
          <w:sz w:val="24"/>
          <w:szCs w:val="24"/>
        </w:rPr>
        <w:br/>
        <w:t xml:space="preserve">     neutrality; half measure, half and half measures; compromise. </w:t>
      </w:r>
      <w:r>
        <w:rPr>
          <w:color w:val="000000"/>
          <w:sz w:val="24"/>
          <w:szCs w:val="24"/>
        </w:rPr>
        <w:br/>
        <w:t xml:space="preserve">     V. keep in a middle course, preserve a middle course, preserve an even</w:t>
      </w:r>
      <w:r>
        <w:rPr>
          <w:color w:val="000000"/>
          <w:sz w:val="24"/>
          <w:szCs w:val="24"/>
        </w:rPr>
        <w:br/>
        <w:t xml:space="preserve">course, go straight &amp;c. (direct) 278.</w:t>
      </w:r>
      <w:r>
        <w:rPr>
          <w:color w:val="000000"/>
          <w:sz w:val="24"/>
          <w:szCs w:val="24"/>
        </w:rPr>
        <w:br/>
        <w:t xml:space="preserve">     go halfway, compromise, make a compromise. </w:t>
      </w:r>
      <w:r>
        <w:rPr>
          <w:color w:val="000000"/>
          <w:sz w:val="24"/>
          <w:szCs w:val="24"/>
        </w:rPr>
        <w:br/>
        <w:t xml:space="preserve">     Adj. straight &amp;c. (direct) 278. </w:t>
      </w:r>
      <w:r>
        <w:rPr>
          <w:color w:val="000000"/>
          <w:sz w:val="24"/>
          <w:szCs w:val="24"/>
        </w:rPr>
        <w:br/>
        <w:t xml:space="preserve">     Phr. medium tenuere beati[Lat].</w:t>
      </w:r>
    </w:p>
    <w:p>
      <w:pPr>
        <w:widowControl w:val="on"/>
        <w:pBdr/>
        <w:spacing w:before="240" w:after="240" w:line="240" w:lineRule="auto"/>
        <w:ind w:left="0" w:right="0"/>
        <w:jc w:val="left"/>
      </w:pPr>
      <w:r>
        <w:rPr>
          <w:color w:val="000000"/>
          <w:sz w:val="24"/>
          <w:szCs w:val="24"/>
        </w:rPr>
        <w:t xml:space="preserve">     #629.  Circuit. —­ N. circuit, roundabout way, digression, detour,</w:t>
      </w:r>
      <w:r>
        <w:rPr>
          <w:color w:val="000000"/>
          <w:sz w:val="24"/>
          <w:szCs w:val="24"/>
        </w:rPr>
        <w:br/>
        <w:t xml:space="preserve">circumbendibus, ambages[obs3], loop; winding &amp;c. (circuition) 311[obs3]; zigzag &amp;c. (deviation) 279. </w:t>
      </w:r>
      <w:r>
        <w:rPr>
          <w:color w:val="000000"/>
          <w:sz w:val="24"/>
          <w:szCs w:val="24"/>
        </w:rPr>
        <w:br/>
        <w:t xml:space="preserve">     V. perform a circuit; go round about, go out of one’s way; make a</w:t>
      </w:r>
      <w:r>
        <w:rPr>
          <w:color w:val="000000"/>
          <w:sz w:val="24"/>
          <w:szCs w:val="24"/>
        </w:rPr>
        <w:br/>
        <w:t xml:space="preserve">detour; meander &amp;c. (deviate) 279.</w:t>
      </w:r>
      <w:r>
        <w:rPr>
          <w:color w:val="000000"/>
          <w:sz w:val="24"/>
          <w:szCs w:val="24"/>
        </w:rPr>
        <w:br/>
        <w:t xml:space="preserve">     lead a pretty dance; beat about the bush; make two bites of a cherry. </w:t>
      </w:r>
      <w:r>
        <w:rPr>
          <w:color w:val="000000"/>
          <w:sz w:val="24"/>
          <w:szCs w:val="24"/>
        </w:rPr>
        <w:br/>
        <w:t xml:space="preserve">     Adj. circuitous, indirect, roundabout; zigzag &amp;c. (deviating) 279;</w:t>
      </w:r>
      <w:r>
        <w:rPr>
          <w:color w:val="000000"/>
          <w:sz w:val="24"/>
          <w:szCs w:val="24"/>
        </w:rPr>
        <w:br/>
        <w:t xml:space="preserve">backhanded. </w:t>
      </w:r>
      <w:r>
        <w:rPr>
          <w:color w:val="000000"/>
          <w:sz w:val="24"/>
          <w:szCs w:val="24"/>
        </w:rPr>
        <w:br/>
        <w:t xml:space="preserve">     Adv. by a side wind, by an indirect course; in a roundabout way; from</w:t>
      </w:r>
      <w:r>
        <w:rPr>
          <w:color w:val="000000"/>
          <w:sz w:val="24"/>
          <w:szCs w:val="24"/>
        </w:rPr>
        <w:br/>
        <w:t xml:space="preserve">pillar to post.</w:t>
      </w:r>
    </w:p>
    <w:p>
      <w:pPr>
        <w:widowControl w:val="on"/>
        <w:pBdr/>
        <w:spacing w:before="240" w:after="240" w:line="240" w:lineRule="auto"/>
        <w:ind w:left="0" w:right="0"/>
        <w:jc w:val="left"/>
      </w:pPr>
      <w:r>
        <w:rPr>
          <w:color w:val="000000"/>
          <w:sz w:val="24"/>
          <w:szCs w:val="24"/>
        </w:rPr>
        <w:t xml:space="preserve">     #630.  Requirement. —­ N. requirement, need, wants, necessities;</w:t>
      </w:r>
      <w:r>
        <w:rPr>
          <w:color w:val="000000"/>
          <w:sz w:val="24"/>
          <w:szCs w:val="24"/>
        </w:rPr>
        <w:br/>
        <w:t xml:space="preserve">necessaries, necessaries of life; stress, exigency, pinch, sine qua non, matter of necessity; case of need, case of life or death.</w:t>
      </w:r>
      <w:r>
        <w:rPr>
          <w:color w:val="000000"/>
          <w:sz w:val="24"/>
          <w:szCs w:val="24"/>
        </w:rPr>
        <w:br/>
        <w:t xml:space="preserve">     needfulness, essentiality, necessity, indispensability, urgency.</w:t>
      </w:r>
      <w:r>
        <w:rPr>
          <w:color w:val="000000"/>
          <w:sz w:val="24"/>
          <w:szCs w:val="24"/>
        </w:rPr>
        <w:br/>
        <w:t xml:space="preserve">     requisition &amp;c. (request) 765, (exaction) 741; run upon; demand, call</w:t>
      </w:r>
      <w:r>
        <w:rPr>
          <w:color w:val="000000"/>
          <w:sz w:val="24"/>
          <w:szCs w:val="24"/>
        </w:rPr>
        <w:br/>
        <w:t xml:space="preserve">for.</w:t>
      </w:r>
      <w:r>
        <w:rPr>
          <w:color w:val="000000"/>
          <w:sz w:val="24"/>
          <w:szCs w:val="24"/>
        </w:rPr>
        <w:br/>
        <w:t xml:space="preserve">     charge, claim, command, injunction, mandate, order, precept.</w:t>
      </w:r>
      <w:r>
        <w:rPr>
          <w:color w:val="000000"/>
          <w:sz w:val="24"/>
          <w:szCs w:val="24"/>
        </w:rPr>
        <w:br/>
        <w:t xml:space="preserve">     desideratum &amp;c. (desire) 865; want &amp;c. (deficiency) 640. </w:t>
      </w:r>
      <w:r>
        <w:rPr>
          <w:color w:val="000000"/>
          <w:sz w:val="24"/>
          <w:szCs w:val="24"/>
        </w:rPr>
        <w:br/>
        <w:t xml:space="preserve">     V. require, need, want, have occasion for; not be able to do without,</w:t>
      </w:r>
      <w:r>
        <w:rPr>
          <w:color w:val="000000"/>
          <w:sz w:val="24"/>
          <w:szCs w:val="24"/>
        </w:rPr>
        <w:br/>
        <w:t xml:space="preserve">not be able to dispense with; prerequire[obs3].</w:t>
      </w:r>
      <w:r>
        <w:rPr>
          <w:color w:val="000000"/>
          <w:sz w:val="24"/>
          <w:szCs w:val="24"/>
        </w:rPr>
        <w:br/>
        <w:t xml:space="preserve">     render necessary, necessitate, create a, necessity for, call for, put</w:t>
      </w:r>
      <w:r>
        <w:rPr>
          <w:color w:val="000000"/>
          <w:sz w:val="24"/>
          <w:szCs w:val="24"/>
        </w:rPr>
        <w:br/>
        <w:t xml:space="preserve">in requisition; make a requisition &amp;c. (ask for) 765, (demand) 741.</w:t>
      </w:r>
      <w:r>
        <w:rPr>
          <w:color w:val="000000"/>
          <w:sz w:val="24"/>
          <w:szCs w:val="24"/>
        </w:rPr>
        <w:br/>
        <w:t xml:space="preserve">     stand in need of; lack &amp;c. 640; desiderate[obs3]; desire &amp;c. 865; be</w:t>
      </w:r>
      <w:r>
        <w:rPr>
          <w:color w:val="000000"/>
          <w:sz w:val="24"/>
          <w:szCs w:val="24"/>
        </w:rPr>
        <w:br/>
        <w:t xml:space="preserve">necessary &amp;c.  Adj. </w:t>
      </w:r>
      <w:r>
        <w:rPr>
          <w:color w:val="000000"/>
          <w:sz w:val="24"/>
          <w:szCs w:val="24"/>
        </w:rPr>
        <w:br/>
        <w:t xml:space="preserve">     Adj. required &amp;c. v.; requisite, needful, necessary, imperative,</w:t>
      </w:r>
      <w:r>
        <w:rPr>
          <w:color w:val="000000"/>
          <w:sz w:val="24"/>
          <w:szCs w:val="24"/>
        </w:rPr>
        <w:br/>
        <w:t xml:space="preserve">essential, indispensable, prerequisite; called for; in demand, in request.</w:t>
      </w:r>
      <w:r>
        <w:rPr>
          <w:color w:val="000000"/>
          <w:sz w:val="24"/>
          <w:szCs w:val="24"/>
        </w:rPr>
        <w:br/>
        <w:t xml:space="preserve">     urgent, exigent, pressing, instant, crying, absorbing.</w:t>
      </w:r>
      <w:r>
        <w:rPr>
          <w:color w:val="000000"/>
          <w:sz w:val="24"/>
          <w:szCs w:val="24"/>
        </w:rPr>
        <w:br/>
        <w:t xml:space="preserve">     in want of; destitute of &amp;c. 640. </w:t>
      </w:r>
      <w:r>
        <w:rPr>
          <w:color w:val="000000"/>
          <w:sz w:val="24"/>
          <w:szCs w:val="24"/>
        </w:rPr>
        <w:br/>
        <w:t xml:space="preserve">     Adv. ex necessitate rei &amp;c. (necessarily) 601[Lat]; of necessity. </w:t>
      </w:r>
      <w:r>
        <w:rPr>
          <w:color w:val="000000"/>
          <w:sz w:val="24"/>
          <w:szCs w:val="24"/>
        </w:rPr>
        <w:br/>
        <w:t xml:space="preserve">     Phr. there is no time to lose; it cannot be spared, it cannot be</w:t>
      </w:r>
      <w:r>
        <w:rPr>
          <w:color w:val="000000"/>
          <w:sz w:val="24"/>
          <w:szCs w:val="24"/>
        </w:rPr>
        <w:br/>
        <w:t xml:space="preserve">dispensed with; mendacem memorem esse oportet [Lat][Quintilian]; necessitas non habet legem[Lat]; nec tecum possum trivere nec sine te [Lat][Martial].</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2.  Subservience to Ends</w:t>
      </w:r>
    </w:p>
    <w:p>
      <w:pPr>
        <w:widowControl w:val="on"/>
        <w:pBdr/>
        <w:spacing w:before="240" w:after="240" w:line="240" w:lineRule="auto"/>
        <w:ind w:left="0" w:right="0"/>
        <w:jc w:val="left"/>
      </w:pPr>
      <w:r>
        <w:rPr>
          <w:color w:val="000000"/>
          <w:sz w:val="24"/>
          <w:szCs w:val="24"/>
        </w:rPr>
        <w:t xml:space="preserve">Actual Subservience</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     #631.  Instrumentality. —­ N. instrumentality; aid &amp;c. 707;</w:t>
      </w:r>
      <w:r>
        <w:rPr>
          <w:color w:val="000000"/>
          <w:sz w:val="24"/>
          <w:szCs w:val="24"/>
        </w:rPr>
        <w:br/>
        <w:t xml:space="preserve">subservience, subserviency; mediation, intervention, medium, intermedium[obs3], vehicle, hand; agency &amp;c. 170.</w:t>
      </w:r>
      <w:r>
        <w:rPr>
          <w:color w:val="000000"/>
          <w:sz w:val="24"/>
          <w:szCs w:val="24"/>
        </w:rPr>
        <w:br/>
        <w:t xml:space="preserve">     minister, handmaid; midwife, accoucheur[Fr], accoucheuse[Fr],</w:t>
      </w:r>
      <w:r>
        <w:rPr>
          <w:color w:val="000000"/>
          <w:sz w:val="24"/>
          <w:szCs w:val="24"/>
        </w:rPr>
        <w:br/>
        <w:t xml:space="preserve">obstetrician; gobetween; cat’s-paw; stepping-stone.</w:t>
      </w:r>
      <w:r>
        <w:rPr>
          <w:color w:val="000000"/>
          <w:sz w:val="24"/>
          <w:szCs w:val="24"/>
        </w:rPr>
        <w:br/>
        <w:t xml:space="preserve">     opener &amp;c. 260; key; master key, passkey, latchkey; “open sesame”;</w:t>
      </w:r>
      <w:r>
        <w:rPr>
          <w:color w:val="000000"/>
          <w:sz w:val="24"/>
          <w:szCs w:val="24"/>
        </w:rPr>
        <w:br/>
        <w:t xml:space="preserve">passport, passe-partout, safe-conduct, password.</w:t>
      </w:r>
      <w:r>
        <w:rPr>
          <w:color w:val="000000"/>
          <w:sz w:val="24"/>
          <w:szCs w:val="24"/>
        </w:rPr>
        <w:br/>
        <w:t xml:space="preserve">     instrument &amp;c. 633; expedient &amp;c. (plan) 626; means &amp;c. 632. </w:t>
      </w:r>
      <w:r>
        <w:rPr>
          <w:color w:val="000000"/>
          <w:sz w:val="24"/>
          <w:szCs w:val="24"/>
        </w:rPr>
        <w:br/>
        <w:t xml:space="preserve">     V. subserve, minister, mediate, intervene; be instrumental &amp;c. adj.;</w:t>
      </w:r>
      <w:r>
        <w:rPr>
          <w:color w:val="000000"/>
          <w:sz w:val="24"/>
          <w:szCs w:val="24"/>
        </w:rPr>
        <w:br/>
        <w:t xml:space="preserve">pander to; officiate; tend. </w:t>
      </w:r>
      <w:r>
        <w:rPr>
          <w:color w:val="000000"/>
          <w:sz w:val="24"/>
          <w:szCs w:val="24"/>
        </w:rPr>
        <w:br/>
        <w:t xml:space="preserve">     Adj. instrumental; useful &amp;c. 644; ministerial, subservient,</w:t>
      </w:r>
      <w:r>
        <w:rPr>
          <w:color w:val="000000"/>
          <w:sz w:val="24"/>
          <w:szCs w:val="24"/>
        </w:rPr>
        <w:br/>
        <w:t xml:space="preserve">mediatorial[obs3]; intermediate, intervening; conducive. </w:t>
      </w:r>
      <w:r>
        <w:rPr>
          <w:color w:val="000000"/>
          <w:sz w:val="24"/>
          <w:szCs w:val="24"/>
        </w:rPr>
        <w:br/>
        <w:t xml:space="preserve">     Adv. through, by, per; whereby, thereby, hereby; by the agency of &amp;c.</w:t>
      </w:r>
      <w:r>
        <w:rPr>
          <w:color w:val="000000"/>
          <w:sz w:val="24"/>
          <w:szCs w:val="24"/>
        </w:rPr>
        <w:br/>
        <w:t xml:space="preserve">170; by dint of; by virtue of, in virtue of; through the medium of &amp;c. n.; along with; on the shoulders of; by means of &amp;c. 632; by the aid of, with the aid of &amp;c. (assistance) 707.</w:t>
      </w:r>
    </w:p>
    <w:p>
      <w:pPr>
        <w:widowControl w:val="on"/>
        <w:pBdr/>
        <w:spacing w:before="240" w:after="240" w:line="240" w:lineRule="auto"/>
        <w:ind w:left="0" w:right="0"/>
        <w:jc w:val="left"/>
      </w:pPr>
      <w:r>
        <w:rPr>
          <w:i/>
          <w:color w:val="000000"/>
          <w:sz w:val="24"/>
          <w:szCs w:val="24"/>
        </w:rPr>
        <w:t xml:space="preserve">—­ p. 197 —­</w:t>
      </w:r>
    </w:p>
    <w:p>
      <w:pPr>
        <w:widowControl w:val="on"/>
        <w:pBdr/>
        <w:spacing w:before="240" w:after="240" w:line="240" w:lineRule="auto"/>
        <w:ind w:left="0" w:right="0"/>
        <w:jc w:val="left"/>
      </w:pPr>
      <w:r>
        <w:rPr>
          <w:color w:val="000000"/>
          <w:sz w:val="24"/>
          <w:szCs w:val="24"/>
        </w:rPr>
        <w:t xml:space="preserve">per fas et nefas[Lat], by fair means or foul; somehow, somehow or other; by hook or by crook.</w:t>
      </w:r>
    </w:p>
    <w:p>
      <w:pPr>
        <w:widowControl w:val="on"/>
        <w:pBdr/>
        <w:spacing w:before="240" w:after="240" w:line="240" w:lineRule="auto"/>
        <w:ind w:left="0" w:right="0"/>
        <w:jc w:val="left"/>
      </w:pPr>
      <w:r>
        <w:rPr>
          <w:color w:val="000000"/>
          <w:sz w:val="24"/>
          <w:szCs w:val="24"/>
        </w:rPr>
        <w:t xml:space="preserve">     #632.  Means. —­ N. means, resources, wherewithal, ways and means;</w:t>
      </w:r>
      <w:r>
        <w:rPr>
          <w:color w:val="000000"/>
          <w:sz w:val="24"/>
          <w:szCs w:val="24"/>
        </w:rPr>
        <w:br/>
        <w:t xml:space="preserve">capital &amp;c. (money) 800; revenue; stock in trade &amp;c. 636; provision &amp;c. 637; a shot in the locker; appliances &amp;c. (machinery) 633; means and appliances; conveniences; cards to play; expedients &amp;c. (measures) 626; two strings to one’s bow; sheet anchor &amp;c. (safety) 666; aid &amp;c. 707; medium &amp;c. 631. </w:t>
      </w:r>
      <w:r>
        <w:rPr>
          <w:color w:val="000000"/>
          <w:sz w:val="24"/>
          <w:szCs w:val="24"/>
        </w:rPr>
        <w:br/>
        <w:t xml:space="preserve">     V. find means, have means, possess means &amp;c. n. </w:t>
      </w:r>
      <w:r>
        <w:rPr>
          <w:color w:val="000000"/>
          <w:sz w:val="24"/>
          <w:szCs w:val="24"/>
        </w:rPr>
        <w:br/>
        <w:t xml:space="preserve">     Adj. instrumental &amp;c. 631; mechanical &amp;c. 633. </w:t>
      </w:r>
      <w:r>
        <w:rPr>
          <w:color w:val="000000"/>
          <w:sz w:val="24"/>
          <w:szCs w:val="24"/>
        </w:rPr>
        <w:br/>
        <w:t xml:space="preserve">     Adv. by means of, with; by what means, by all means, by any means, by</w:t>
      </w:r>
      <w:r>
        <w:rPr>
          <w:color w:val="000000"/>
          <w:sz w:val="24"/>
          <w:szCs w:val="24"/>
        </w:rPr>
        <w:br/>
        <w:t xml:space="preserve">some means; wherewith, herewith, therewith; wherewithal.</w:t>
      </w:r>
      <w:r>
        <w:rPr>
          <w:color w:val="000000"/>
          <w:sz w:val="24"/>
          <w:szCs w:val="24"/>
        </w:rPr>
        <w:br/>
        <w:t xml:space="preserve">     how &amp;c. (in what manner) 627; through &amp;c. (by the instrumentality of)</w:t>
      </w:r>
      <w:r>
        <w:rPr>
          <w:color w:val="000000"/>
          <w:sz w:val="24"/>
          <w:szCs w:val="24"/>
        </w:rPr>
        <w:br/>
        <w:t xml:space="preserve">631; with the aid of, by the aid of &amp;c. (assistance) 707; by the agency of &amp;c. 170</w:t>
      </w:r>
    </w:p>
    <w:p>
      <w:pPr>
        <w:widowControl w:val="on"/>
        <w:pBdr/>
        <w:spacing w:before="240" w:after="240" w:line="240" w:lineRule="auto"/>
        <w:ind w:left="0" w:right="0"/>
        <w:jc w:val="left"/>
      </w:pPr>
      <w:r>
        <w:rPr>
          <w:color w:val="000000"/>
          <w:sz w:val="24"/>
          <w:szCs w:val="24"/>
        </w:rPr>
        <w:t xml:space="preserve">     #633.  Instrument. —­ N. machinery, mechanism, engineering.</w:t>
      </w:r>
      <w:r>
        <w:rPr>
          <w:color w:val="000000"/>
          <w:sz w:val="24"/>
          <w:szCs w:val="24"/>
        </w:rPr>
        <w:br/>
        <w:t xml:space="preserve">     instrument, organ, tool, implement, utensil, machine, engine, lathe,</w:t>
      </w:r>
      <w:r>
        <w:rPr>
          <w:color w:val="000000"/>
          <w:sz w:val="24"/>
          <w:szCs w:val="24"/>
        </w:rPr>
        <w:br/>
        <w:t xml:space="preserve">gin, mill; air engine, caloric engine, heat engine. gear; tackle, tackling, rig, rigging, apparatus, appliances; plant, materiel; harness, trappings, fittings, accouterments; barde[obs3]; equipment, equipmentage[obs3]; appointments, furniture, upholstery; chattels; paraphernalia &amp;c. (belongings) 780.</w:t>
      </w:r>
      <w:r>
        <w:rPr>
          <w:color w:val="000000"/>
          <w:sz w:val="24"/>
          <w:szCs w:val="24"/>
        </w:rPr>
        <w:br/>
        <w:t xml:space="preserve">     mechanical powers; lever, leverage; mechanical advantage; crow,</w:t>
      </w:r>
      <w:r>
        <w:rPr>
          <w:color w:val="000000"/>
          <w:sz w:val="24"/>
          <w:szCs w:val="24"/>
        </w:rPr>
        <w:br/>
        <w:t xml:space="preserve">crowbar; handspike[obs3], gavelock[obs3], jemmy[obs3], jimmy, arm, limb, wing; oar, paddle; pulley; wheel and axle; wheelwork, clockwork; wheels within wheels; pinion, crank, winch; cam; pedal; capstan &amp;c. (lift) 307; wheel &amp;c. (rotation) 312; inclined plane; wedge; screw; spring, mainspring; can hook, glut, heald[obs3], heddle[obs3], jenny, parbuckle[obs3], sprag[obs3], water wheel.</w:t>
      </w:r>
      <w:r>
        <w:rPr>
          <w:color w:val="000000"/>
          <w:sz w:val="24"/>
          <w:szCs w:val="24"/>
        </w:rPr>
        <w:br/>
        <w:t xml:space="preserve">     handle, hilt, haft, shaft, heft, shank, blade, trigger, tiller, helm,</w:t>
      </w:r>
      <w:r>
        <w:rPr>
          <w:color w:val="000000"/>
          <w:sz w:val="24"/>
          <w:szCs w:val="24"/>
        </w:rPr>
        <w:br/>
        <w:t xml:space="preserve">treadle, key; turnscrew, screwdriver; knocker.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310</w:t>
      </w:r>
    </w:p>
    <w:p>
      <w:pPr>
        <w:widowControl w:val="on"/>
        <w:pBdr/>
        <w:spacing w:before="0" w:after="0" w:line="240" w:lineRule="auto"/>
        <w:ind w:left="0" w:right="0"/>
        <w:jc w:val="left"/>
      </w:pPr>
      <w:r>
        <w:rPr>
          <w:color w:val="000000"/>
          <w:sz w:val="24"/>
          <w:szCs w:val="24"/>
        </w:rPr>
        <w:t xml:space="preserve">
     hammer &amp;c. (impulse) 276; edge tool &amp;c. (cut) 253; borer &amp;c. 262;</w:t>
      </w:r>
      <w:r>
        <w:rPr>
          <w:color w:val="000000"/>
          <w:sz w:val="24"/>
          <w:szCs w:val="24"/>
        </w:rPr>
        <w:br/>
        <w:t xml:space="preserve">vice, teeth, &amp;c. (hold) 781; nail, rope &amp;c. (join) 45; peg &amp;c. (hang) 214; support &amp;c. 215; spoon &amp;c. (vehicle) 272; arms &amp;c. 727; oar &amp;c. (navigation) 267; cardiograph, recapper[obs3], snowplow, tenpenny[obs3], votograph[obs3]. </w:t>
      </w:r>
      <w:r>
        <w:rPr>
          <w:color w:val="000000"/>
          <w:sz w:val="24"/>
          <w:szCs w:val="24"/>
        </w:rPr>
        <w:br/>
        <w:t xml:space="preserve">     Adj. instrumental &amp;c. 631; mechanical, machinal[obs3]; brachial[Med].
</w:t>
      </w:r>
    </w:p>
    <w:p>
      <w:pPr>
        <w:widowControl w:val="on"/>
        <w:pBdr/>
        <w:spacing w:before="240" w:after="240" w:line="240" w:lineRule="auto"/>
        <w:ind w:left="0" w:right="0"/>
        <w:jc w:val="left"/>
      </w:pPr>
      <w:r>
        <w:rPr>
          <w:color w:val="000000"/>
          <w:sz w:val="24"/>
          <w:szCs w:val="24"/>
        </w:rPr>
        <w:t xml:space="preserve">#634.  Substitute. —­ N. substitute &amp;c. 147; deputy &amp;c. 759; badli[obs3].</w:t>
      </w:r>
    </w:p>
    <w:p>
      <w:pPr>
        <w:widowControl w:val="on"/>
        <w:pBdr/>
        <w:spacing w:before="240" w:after="240" w:line="240" w:lineRule="auto"/>
        <w:ind w:left="0" w:right="0"/>
        <w:jc w:val="left"/>
      </w:pPr>
      <w:r>
        <w:rPr>
          <w:color w:val="000000"/>
          <w:sz w:val="24"/>
          <w:szCs w:val="24"/>
        </w:rPr>
        <w:t xml:space="preserve">     #635.  Materials. —­ N. material, raw material, stuff, stock, staple;</w:t>
      </w:r>
      <w:r>
        <w:rPr>
          <w:color w:val="000000"/>
          <w:sz w:val="24"/>
          <w:szCs w:val="24"/>
        </w:rPr>
        <w:br/>
        <w:t xml:space="preserve">adobe, brown stone; chinking; clapboard; daubing; puncheon; shake; shingle, bricks and mortar; metal; stone; clay, brick crockery &amp;c. 384; compo, composition; concrete; reinforced concrete, cement; wood, ore, timber.</w:t>
      </w:r>
      <w:r>
        <w:rPr>
          <w:color w:val="000000"/>
          <w:sz w:val="24"/>
          <w:szCs w:val="24"/>
        </w:rPr>
        <w:br/>
        <w:t xml:space="preserve">     materials; supplies, munition, fuel, grist, household stuff pabulum</w:t>
      </w:r>
      <w:r>
        <w:rPr>
          <w:color w:val="000000"/>
          <w:sz w:val="24"/>
          <w:szCs w:val="24"/>
        </w:rPr>
        <w:br/>
        <w:t xml:space="preserve">&amp;c. (food) 298; ammunition &amp;c. (arms) 727; contingents; relay, reinforcement, reenforcement[obs3]; baggage &amp;c. (personal property) 780; means &amp;c. 632; calico, cambric, cashmere. </w:t>
      </w:r>
      <w:r>
        <w:rPr>
          <w:color w:val="000000"/>
          <w:sz w:val="24"/>
          <w:szCs w:val="24"/>
        </w:rPr>
        <w:br/>
        <w:t xml:space="preserve">     Adj. raw &amp;c. (unprepared) 674; wooden &amp;c. n.; adobe.</w:t>
      </w:r>
    </w:p>
    <w:p>
      <w:pPr>
        <w:widowControl w:val="on"/>
        <w:pBdr/>
        <w:spacing w:before="240" w:after="240" w:line="240" w:lineRule="auto"/>
        <w:ind w:left="0" w:right="0"/>
        <w:jc w:val="left"/>
      </w:pPr>
      <w:r>
        <w:rPr>
          <w:color w:val="000000"/>
          <w:sz w:val="24"/>
          <w:szCs w:val="24"/>
        </w:rPr>
        <w:t xml:space="preserve">     #636.  Store. —­ N. stock, fund, mine, vein, lode, quarry; spring;</w:t>
      </w:r>
      <w:r>
        <w:rPr>
          <w:color w:val="000000"/>
          <w:sz w:val="24"/>
          <w:szCs w:val="24"/>
        </w:rPr>
        <w:br/>
        <w:t xml:space="preserve">fount, fountain; well, wellspring; milch cow.</w:t>
      </w:r>
      <w:r>
        <w:rPr>
          <w:color w:val="000000"/>
          <w:sz w:val="24"/>
          <w:szCs w:val="24"/>
        </w:rPr>
        <w:br/>
        <w:t xml:space="preserve">     stock in trade, supply; heap &amp;c. (collection) 72; treasure; reserve,</w:t>
      </w:r>
      <w:r>
        <w:rPr>
          <w:color w:val="000000"/>
          <w:sz w:val="24"/>
          <w:szCs w:val="24"/>
        </w:rPr>
        <w:br/>
        <w:t xml:space="preserve">corps de reserve, reserved fund, nest egg, savings, bonne bouche[Fr].</w:t>
      </w:r>
      <w:r>
        <w:rPr>
          <w:color w:val="000000"/>
          <w:sz w:val="24"/>
          <w:szCs w:val="24"/>
        </w:rPr>
        <w:br/>
        <w:t xml:space="preserve">     crop, harvest, mow, vintage.</w:t>
      </w:r>
      <w:r>
        <w:rPr>
          <w:color w:val="000000"/>
          <w:sz w:val="24"/>
          <w:szCs w:val="24"/>
        </w:rPr>
        <w:br/>
        <w:t xml:space="preserve">     store, accumulation, hoard, rick, stack; lumber; relay &amp;c. (provision)</w:t>
      </w:r>
      <w:r>
        <w:rPr>
          <w:color w:val="000000"/>
          <w:sz w:val="24"/>
          <w:szCs w:val="24"/>
        </w:rPr>
        <w:br/>
        <w:t xml:space="preserve">637.</w:t>
      </w:r>
      <w:r>
        <w:rPr>
          <w:color w:val="000000"/>
          <w:sz w:val="24"/>
          <w:szCs w:val="24"/>
        </w:rPr>
        <w:br/>
        <w:t xml:space="preserve">     storehouse, storeroom, storecloset[obs3]; depository, depot, cache,</w:t>
      </w:r>
      <w:r>
        <w:rPr>
          <w:color w:val="000000"/>
          <w:sz w:val="24"/>
          <w:szCs w:val="24"/>
        </w:rPr>
        <w:br/>
        <w:t xml:space="preserve">repository, reservatory[obs3], repertory; repertorium[obs3]; promptuary[obs3], warehouse, entrepot[Fr], magazine; buttery, larder, spence[obs3]; garner, granary; cannery, safe-deposit vault, stillroom[obs3]; thesaurus; bank &amp;c. (treasury) 802; armory; arsenal; dock; gallery, museum, conservatory; menagery[obs3], menagerie.</w:t>
      </w:r>
    </w:p>
    <w:p>
      <w:pPr>
        <w:widowControl w:val="on"/>
        <w:pBdr/>
        <w:spacing w:before="240" w:after="240" w:line="240" w:lineRule="auto"/>
        <w:ind w:left="0" w:right="0"/>
        <w:jc w:val="left"/>
      </w:pPr>
      <w:r>
        <w:rPr>
          <w:i/>
          <w:color w:val="000000"/>
          <w:sz w:val="24"/>
          <w:szCs w:val="24"/>
        </w:rPr>
        <w:t xml:space="preserve">—­ p. 198 —­</w:t>
      </w:r>
    </w:p>
    <w:p>
      <w:pPr>
        <w:widowControl w:val="on"/>
        <w:pBdr/>
        <w:spacing w:before="240" w:after="240" w:line="240" w:lineRule="auto"/>
        <w:ind w:left="0" w:right="0"/>
        <w:jc w:val="left"/>
      </w:pPr>
      <w:r>
        <w:rPr>
          <w:color w:val="000000"/>
          <w:sz w:val="24"/>
          <w:szCs w:val="24"/>
        </w:rPr>
        <w:t xml:space="preserve">     reservoir, cistern, aljibar[obs3], tank, pond, mill pond;</w:t>
      </w:r>
      <w:r>
        <w:rPr>
          <w:color w:val="000000"/>
          <w:sz w:val="24"/>
          <w:szCs w:val="24"/>
        </w:rPr>
        <w:br/>
        <w:t xml:space="preserve">gasometer[obs3].</w:t>
      </w:r>
      <w:r>
        <w:rPr>
          <w:color w:val="000000"/>
          <w:sz w:val="24"/>
          <w:szCs w:val="24"/>
        </w:rPr>
        <w:br/>
        <w:t xml:space="preserve">     budget, quiver, bandolier, portfolio; coffer &amp;c. (receptacle) 191.</w:t>
      </w:r>
      <w:r>
        <w:rPr>
          <w:color w:val="000000"/>
          <w:sz w:val="24"/>
          <w:szCs w:val="24"/>
        </w:rPr>
        <w:br/>
        <w:t xml:space="preserve">     conservation; storing &amp;c. v.; storage. </w:t>
      </w:r>
      <w:r>
        <w:rPr>
          <w:color w:val="000000"/>
          <w:sz w:val="24"/>
          <w:szCs w:val="24"/>
        </w:rPr>
        <w:br/>
        <w:t xml:space="preserve">     V. store; put by, lay by, set by; stow away; set apart, lay apart;</w:t>
      </w:r>
      <w:r>
        <w:rPr>
          <w:color w:val="000000"/>
          <w:sz w:val="24"/>
          <w:szCs w:val="24"/>
        </w:rPr>
        <w:br/>
        <w:t xml:space="preserve">store treasure, hoard treasure, lay up, heap up, put up, garner up, save up; bank; cache; accumulate, amass, hoard, fund, garner, save.</w:t>
      </w:r>
      <w:r>
        <w:rPr>
          <w:color w:val="000000"/>
          <w:sz w:val="24"/>
          <w:szCs w:val="24"/>
        </w:rPr>
        <w:br/>
        <w:t xml:space="preserve">     reserve; keep back, hold back; husband, husband one’s resources.</w:t>
      </w:r>
      <w:r>
        <w:rPr>
          <w:color w:val="000000"/>
          <w:sz w:val="24"/>
          <w:szCs w:val="24"/>
        </w:rPr>
        <w:br/>
        <w:t xml:space="preserve">     deposit; stow, stack, load; harvest; heap, collect &amp;c. 72; lay in</w:t>
      </w:r>
      <w:r>
        <w:rPr>
          <w:color w:val="000000"/>
          <w:sz w:val="24"/>
          <w:szCs w:val="24"/>
        </w:rPr>
        <w:br/>
        <w:t xml:space="preserve">store &amp;c. </w:t>
      </w:r>
      <w:r>
        <w:rPr>
          <w:color w:val="000000"/>
          <w:sz w:val="24"/>
          <w:szCs w:val="24"/>
        </w:rPr>
        <w:br/>
        <w:t xml:space="preserve">     Adj.; keep, file [papers]; lay in &amp;c. (provide) 637; preserve &amp;c. 670. </w:t>
      </w:r>
      <w:r>
        <w:rPr>
          <w:color w:val="000000"/>
          <w:sz w:val="24"/>
          <w:szCs w:val="24"/>
        </w:rPr>
        <w:br/>
        <w:t xml:space="preserve">     Adj. stored &amp;c. v.; in store, in reserve, in ordinary; spare,</w:t>
      </w:r>
      <w:r>
        <w:rPr>
          <w:color w:val="000000"/>
          <w:sz w:val="24"/>
          <w:szCs w:val="24"/>
        </w:rPr>
        <w:br/>
        <w:t xml:space="preserve">supernumerary. </w:t>
      </w:r>
      <w:r>
        <w:rPr>
          <w:color w:val="000000"/>
          <w:sz w:val="24"/>
          <w:szCs w:val="24"/>
        </w:rPr>
        <w:br/>
        <w:t xml:space="preserve">     Phr. adde parvum parvo magnus acervus erit[Lat].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     #637.  Provision. —­ N. provision, supply; grist, grist for the mill;</w:t>
      </w:r>
      <w:r>
        <w:rPr>
          <w:color w:val="000000"/>
          <w:sz w:val="24"/>
          <w:szCs w:val="24"/>
        </w:rPr>
        <w:br/>
        <w:t xml:space="preserve">subvention &amp;c. (aid) 707; resources &amp;c. (means) 632; groceries, grocery.</w:t>
      </w:r>
      <w:r>
        <w:rPr>
          <w:color w:val="000000"/>
          <w:sz w:val="24"/>
          <w:szCs w:val="24"/>
        </w:rPr>
        <w:br/>
        <w:t xml:space="preserve">     providing &amp;c. v.; purveyance; reinforcement, reenforcement[obs3];</w:t>
      </w:r>
      <w:r>
        <w:rPr>
          <w:color w:val="000000"/>
          <w:sz w:val="24"/>
          <w:szCs w:val="24"/>
        </w:rPr>
        <w:br/>
        <w:t xml:space="preserve">commissariat.</w:t>
      </w:r>
      <w:r>
        <w:rPr>
          <w:color w:val="000000"/>
          <w:sz w:val="24"/>
          <w:szCs w:val="24"/>
        </w:rPr>
        <w:br/>
        <w:t xml:space="preserve">     provender &amp;c. (food) 298; ensilage; viaticum.</w:t>
      </w:r>
      <w:r>
        <w:rPr>
          <w:color w:val="000000"/>
          <w:sz w:val="24"/>
          <w:szCs w:val="24"/>
        </w:rPr>
        <w:br/>
        <w:t xml:space="preserve">     caterer, purveyor, commissary, quartermaster, manciple[obs3], feeder,</w:t>
      </w:r>
      <w:r>
        <w:rPr>
          <w:color w:val="000000"/>
          <w:sz w:val="24"/>
          <w:szCs w:val="24"/>
        </w:rPr>
        <w:br/>
        <w:t xml:space="preserve">batman, victualer, grocer, comprador[Sp], restaurateur; jackal, pelican; sutler &amp;c. (merchant) 797[obs3].</w:t>
      </w:r>
      <w:r>
        <w:rPr>
          <w:color w:val="000000"/>
          <w:sz w:val="24"/>
          <w:szCs w:val="24"/>
        </w:rPr>
        <w:br/>
        <w:t xml:space="preserve">     grocery shop [U.  S.], grocery store. </w:t>
      </w:r>
      <w:r>
        <w:rPr>
          <w:color w:val="000000"/>
          <w:sz w:val="24"/>
          <w:szCs w:val="24"/>
        </w:rPr>
        <w:br/>
        <w:t xml:space="preserve">     V. provide; make provision, make due provision for; lay in, lay in a</w:t>
      </w:r>
      <w:r>
        <w:rPr>
          <w:color w:val="000000"/>
          <w:sz w:val="24"/>
          <w:szCs w:val="24"/>
        </w:rPr>
        <w:br/>
        <w:t xml:space="preserve">stock, lay in a store.</w:t>
      </w:r>
      <w:r>
        <w:rPr>
          <w:color w:val="000000"/>
          <w:sz w:val="24"/>
          <w:szCs w:val="24"/>
        </w:rPr>
        <w:br/>
        <w:t xml:space="preserve">     supply, suppeditate|; furnish; find, find one in; arm.</w:t>
      </w:r>
      <w:r>
        <w:rPr>
          <w:color w:val="000000"/>
          <w:sz w:val="24"/>
          <w:szCs w:val="24"/>
        </w:rPr>
        <w:br/>
        <w:t xml:space="preserve">     cater, victual, provision, purvey, forage; beat up for; stock, stock</w:t>
      </w:r>
      <w:r>
        <w:rPr>
          <w:color w:val="000000"/>
          <w:sz w:val="24"/>
          <w:szCs w:val="24"/>
        </w:rPr>
        <w:br/>
        <w:t xml:space="preserve">with; make good, replenish; fill, fill up; recruit, feed.</w:t>
      </w:r>
      <w:r>
        <w:rPr>
          <w:color w:val="000000"/>
          <w:sz w:val="24"/>
          <w:szCs w:val="24"/>
        </w:rPr>
        <w:br/>
        <w:t xml:space="preserve">     have in store, have in reserve; keep, keep by one, keep on foot, keep</w:t>
      </w:r>
      <w:r>
        <w:rPr>
          <w:color w:val="000000"/>
          <w:sz w:val="24"/>
          <w:szCs w:val="24"/>
        </w:rPr>
        <w:br/>
        <w:t xml:space="preserve">on hand; have to fall back upon; store &amp;c. 636; provide against a rainy day &amp;c. (economy) 817.</w:t>
      </w:r>
    </w:p>
    <w:p>
      <w:pPr>
        <w:widowControl w:val="on"/>
        <w:pBdr/>
        <w:spacing w:before="240" w:after="240" w:line="240" w:lineRule="auto"/>
        <w:ind w:left="0" w:right="0"/>
        <w:jc w:val="left"/>
      </w:pPr>
      <w:r>
        <w:rPr>
          <w:color w:val="000000"/>
          <w:sz w:val="24"/>
          <w:szCs w:val="24"/>
        </w:rPr>
        <w:t xml:space="preserve">     #638.  Waste. —­ N. consumption, expenditure, exhaustion; dispersion</w:t>
      </w:r>
      <w:r>
        <w:rPr>
          <w:color w:val="000000"/>
          <w:sz w:val="24"/>
          <w:szCs w:val="24"/>
        </w:rPr>
        <w:br/>
        <w:t xml:space="preserve">&amp;c. 73; ebb; leakage &amp;c. (exudation) 295; loss &amp;c. 776; wear and tear; waste; prodigality &amp;c. 818; misuse &amp;c. 679; wasting &amp;c. v.; rubbish &amp;c. (useless) 645. mountain in labor. </w:t>
      </w:r>
      <w:r>
        <w:rPr>
          <w:color w:val="000000"/>
          <w:sz w:val="24"/>
          <w:szCs w:val="24"/>
        </w:rPr>
        <w:br/>
        <w:t xml:space="preserve">     V. spend, expend, use, consume, swallow up, exhaust; impoverish;</w:t>
      </w:r>
      <w:r>
        <w:rPr>
          <w:color w:val="000000"/>
          <w:sz w:val="24"/>
          <w:szCs w:val="24"/>
        </w:rPr>
        <w:br/>
        <w:t xml:space="preserve">spill, drain, empty; disperse &amp;c. 73.</w:t>
      </w:r>
      <w:r>
        <w:rPr>
          <w:color w:val="000000"/>
          <w:sz w:val="24"/>
          <w:szCs w:val="24"/>
        </w:rPr>
        <w:br/>
        <w:t xml:space="preserve">     cast away, fool away, muddle away, throw away, fling away, fritter</w:t>
      </w:r>
      <w:r>
        <w:rPr>
          <w:color w:val="000000"/>
          <w:sz w:val="24"/>
          <w:szCs w:val="24"/>
        </w:rPr>
        <w:br/>
        <w:t xml:space="preserve">away; burn the candle at both ends, waste; squander &amp;c. 818.</w:t>
      </w:r>
      <w:r>
        <w:rPr>
          <w:color w:val="000000"/>
          <w:sz w:val="24"/>
          <w:szCs w:val="24"/>
        </w:rPr>
        <w:br/>
        <w:t xml:space="preserve">     “waste its sweetness on the desert air” [Gray]; cast one’s bread</w:t>
      </w:r>
      <w:r>
        <w:rPr>
          <w:color w:val="000000"/>
          <w:sz w:val="24"/>
          <w:szCs w:val="24"/>
        </w:rPr>
        <w:br/>
        <w:t xml:space="preserve">upon the waters, cast pearls before swine; employ a steam engine to crack a nut, waste powder and shot, break a butterfly on a wheel; labor in vain &amp;c. (useless) 645; cut blocks with a razor, pour water into a sieve.</w:t>
      </w:r>
      <w:r>
        <w:rPr>
          <w:color w:val="000000"/>
          <w:sz w:val="24"/>
          <w:szCs w:val="24"/>
        </w:rPr>
        <w:br/>
        <w:t xml:space="preserve">     leak &amp;c. (run out) 295; run to waste; ebb; melt away, run dry, dry up. </w:t>
      </w:r>
      <w:r>
        <w:rPr>
          <w:color w:val="000000"/>
          <w:sz w:val="24"/>
          <w:szCs w:val="24"/>
        </w:rPr>
        <w:br/>
        <w:t xml:space="preserve">     Adj. wasted &amp;c. v.; at a low ebb.</w:t>
      </w:r>
      <w:r>
        <w:rPr>
          <w:color w:val="000000"/>
          <w:sz w:val="24"/>
          <w:szCs w:val="24"/>
        </w:rPr>
        <w:br/>
        <w:t xml:space="preserve">     wasteful &amp;c. (prodigal) 818; penny wise and pound foolish. </w:t>
      </w:r>
      <w:r>
        <w:rPr>
          <w:color w:val="000000"/>
          <w:sz w:val="24"/>
          <w:szCs w:val="24"/>
        </w:rPr>
        <w:br/>
        <w:t xml:space="preserve">     Phr. magno conatu magnas nugas[Lat]; le jeu ne vaut pas la</w:t>
      </w:r>
      <w:r>
        <w:rPr>
          <w:color w:val="000000"/>
          <w:sz w:val="24"/>
          <w:szCs w:val="24"/>
        </w:rPr>
        <w:br/>
        <w:t xml:space="preserve">chandelle[Fr]; “idly busy rolls their world away” [Goldsmith].</w:t>
      </w:r>
    </w:p>
    <w:p>
      <w:pPr>
        <w:widowControl w:val="on"/>
        <w:pBdr/>
        <w:spacing w:before="240" w:after="240" w:line="240" w:lineRule="auto"/>
        <w:ind w:left="0" w:right="0"/>
        <w:jc w:val="left"/>
      </w:pPr>
      <w:r>
        <w:rPr>
          <w:color w:val="000000"/>
          <w:sz w:val="24"/>
          <w:szCs w:val="24"/>
        </w:rPr>
        <w:t xml:space="preserve">     #639.  Sufficiency. —­ N. sufficiency, adequacy, enough, withal,</w:t>
      </w:r>
      <w:r>
        <w:rPr>
          <w:color w:val="000000"/>
          <w:sz w:val="24"/>
          <w:szCs w:val="24"/>
        </w:rPr>
        <w:br/>
        <w:t xml:space="preserve">satisfaction, competence; no less; quantum sufficit[Lat], Q.S..</w:t>
      </w:r>
      <w:r>
        <w:rPr>
          <w:color w:val="000000"/>
          <w:sz w:val="24"/>
          <w:szCs w:val="24"/>
        </w:rPr>
        <w:br/>
        <w:t xml:space="preserve">     mediocrity &amp;c. (average) 29.</w:t>
      </w:r>
      <w:r>
        <w:rPr>
          <w:color w:val="000000"/>
          <w:sz w:val="24"/>
          <w:szCs w:val="24"/>
        </w:rPr>
        <w:br/>
        <w:t xml:space="preserve">     fill; fullness &amp;c. (completeness) 52; plenitude, plenty; abundance;</w:t>
      </w:r>
      <w:r>
        <w:rPr>
          <w:color w:val="000000"/>
          <w:sz w:val="24"/>
          <w:szCs w:val="24"/>
        </w:rPr>
        <w:br/>
        <w:t xml:space="preserve">copiousness &amp;c.  Adj.; amplitude, galore, lots, profusion; full measure; “good measure pressed down and running, over.” luxuriance &amp;c. (fertility) 168; affluence &amp;c. (wealth) 803; fat of the land; “a land flowing with milk and honey”; cornucopia; horn of plenty, horn of Amalthaea; mine &amp;c. (stock) 636.</w:t>
      </w:r>
      <w:r>
        <w:rPr>
          <w:color w:val="000000"/>
          <w:sz w:val="24"/>
          <w:szCs w:val="24"/>
        </w:rPr>
        <w:br/>
        <w:t xml:space="preserve">     outpouring; flood &amp;c. (great quantity) 31; tide &amp;c. (river) 348;</w:t>
      </w:r>
      <w:r>
        <w:rPr>
          <w:color w:val="000000"/>
          <w:sz w:val="24"/>
          <w:szCs w:val="24"/>
        </w:rPr>
        <w:br/>
        <w:t xml:space="preserve">repletion &amp;c. (redundancy) 641; satiety &amp;c. 869. </w:t>
      </w:r>
      <w:r>
        <w:rPr>
          <w:color w:val="000000"/>
          <w:sz w:val="24"/>
          <w:szCs w:val="24"/>
        </w:rPr>
        <w:br/>
        <w:t xml:space="preserve">     V. be sufficient &amp;c.  Adj.; suffice, do, just do, satisfy, pass muster;</w:t>
      </w:r>
      <w:r>
        <w:rPr>
          <w:color w:val="000000"/>
          <w:sz w:val="24"/>
          <w:szCs w:val="24"/>
        </w:rPr>
        <w:br/>
        <w:t xml:space="preserve">have enough &amp;c. n.; eat. one’s fill, drink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fill, have one’s fill; roll in, swim in; wallow in &amp;c. (superabundance) 641; wanton.</w:t>
      </w:r>
      <w:r>
        <w:rPr>
          <w:color w:val="000000"/>
          <w:sz w:val="24"/>
          <w:szCs w:val="24"/>
        </w:rPr>
        <w:br/>
        <w:t xml:space="preserve">     abound, exuberate, teem, flow, stream, rain, shower down; pour, pour</w:t>
      </w:r>
      <w:r>
        <w:rPr>
          <w:color w:val="000000"/>
          <w:sz w:val="24"/>
          <w:szCs w:val="24"/>
        </w:rPr>
        <w:br/>
        <w:t xml:space="preserve">in; swarm; bristle with; superabound.</w:t>
      </w:r>
      <w:r>
        <w:rPr>
          <w:color w:val="000000"/>
          <w:sz w:val="24"/>
          <w:szCs w:val="24"/>
        </w:rPr>
        <w:br/>
        <w:t xml:space="preserve">     render sufficient &amp;c.  Adj.; replenish &amp;c. (fill) 52. </w:t>
      </w:r>
      <w:r>
        <w:rPr>
          <w:color w:val="000000"/>
          <w:sz w:val="24"/>
          <w:szCs w:val="24"/>
        </w:rPr>
        <w:br/>
        <w:t xml:space="preserve">     Adj. sufficient, enough, adequate, up to the mark, commensurate,</w:t>
      </w:r>
      <w:r>
        <w:rPr>
          <w:color w:val="000000"/>
          <w:sz w:val="24"/>
          <w:szCs w:val="24"/>
        </w:rPr>
        <w:br/>
        <w:t xml:space="preserve">competent, satisfactory, valid, tangible.</w:t>
      </w:r>
      <w:r>
        <w:rPr>
          <w:color w:val="000000"/>
          <w:sz w:val="24"/>
          <w:szCs w:val="24"/>
        </w:rPr>
        <w:br/>
        <w:t xml:space="preserve">     measured; moderate &amp;c. (temperate) 953.</w:t>
      </w:r>
      <w:r>
        <w:rPr>
          <w:color w:val="000000"/>
          <w:sz w:val="24"/>
          <w:szCs w:val="24"/>
        </w:rPr>
        <w:br/>
        <w:t xml:space="preserve">     full.&amp;c. (complete) 52; ample; plenty, plentiful, plenteous; plenty as</w:t>
      </w:r>
      <w:r>
        <w:rPr>
          <w:color w:val="000000"/>
          <w:sz w:val="24"/>
          <w:szCs w:val="24"/>
        </w:rPr>
        <w:br/>
        <w:t xml:space="preserve">blackberries; copious, abundant; abounding &amp;c. v.; replete, enough and to spare, flush; choke-full, chock-full; well-stocked, well-provided; liberal; unstinted, unstinting; stintless[obs3]; without stint; unsparing, unmeasured; lavish &amp;c. 641; wholesale.</w:t>
      </w:r>
      <w:r>
        <w:rPr>
          <w:color w:val="000000"/>
          <w:sz w:val="24"/>
          <w:szCs w:val="24"/>
        </w:rPr>
        <w:br/>
        <w:t xml:space="preserve">     rich; luxuriant &amp;c. (fertile) 168; affluent &amp;c. (wealthy) 803;</w:t>
      </w:r>
      <w:r>
        <w:rPr>
          <w:color w:val="000000"/>
          <w:sz w:val="24"/>
          <w:szCs w:val="24"/>
        </w:rPr>
        <w:br/>
        <w:t xml:space="preserve">wantless[obs3]; big with &amp;c. (pregnant) 161.</w:t>
      </w:r>
      <w:r>
        <w:rPr>
          <w:color w:val="000000"/>
          <w:sz w:val="24"/>
          <w:szCs w:val="24"/>
        </w:rPr>
        <w:br/>
        <w:t xml:space="preserve">     unexhausted[obs3], unwasted[obs3]; exhaustless, inexhaustible. </w:t>
      </w:r>
      <w:r>
        <w:rPr>
          <w:color w:val="000000"/>
          <w:sz w:val="24"/>
          <w:szCs w:val="24"/>
        </w:rPr>
        <w:br/>
        <w:t xml:space="preserve">     Adv. sufficiently, amply &amp;c.  Adj.; full; in abundance &amp;c. n. with no</w:t>
      </w:r>
      <w:r>
        <w:rPr>
          <w:color w:val="000000"/>
          <w:sz w:val="24"/>
          <w:szCs w:val="24"/>
        </w:rPr>
        <w:br/>
        <w:t xml:space="preserve">sparing hand; to one’s heart’s content, ad libitum, without stint. </w:t>
      </w:r>
      <w:r>
        <w:rPr>
          <w:color w:val="000000"/>
          <w:sz w:val="24"/>
          <w:szCs w:val="24"/>
        </w:rPr>
        <w:br/>
        <w:t xml:space="preserve">     Phr. “cut and come again” [Crabbe]; das Beste ist gut genug[Ger].
</w:t>
      </w:r>
    </w:p>
    <w:p>
      <w:pPr>
        <w:widowControl w:val="on"/>
        <w:pBdr/>
        <w:spacing w:before="240" w:after="240" w:line="240" w:lineRule="auto"/>
        <w:ind w:left="0" w:right="0"/>
        <w:jc w:val="left"/>
      </w:pPr>
      <w:r>
        <w:rPr>
          <w:color w:val="000000"/>
          <w:sz w:val="24"/>
          <w:szCs w:val="24"/>
        </w:rPr>
        <w:t xml:space="preserve">     #640.  Insufficiency. —­ N. insufficiency; inadequacy, inadequateness;</w:t>
      </w:r>
      <w:r>
        <w:rPr>
          <w:color w:val="000000"/>
          <w:sz w:val="24"/>
          <w:szCs w:val="24"/>
        </w:rPr>
        <w:br/>
        <w:t xml:space="preserve">incompetence &amp;c. (impotence) 158; deficiency &amp;c. (incompleteness) 53; imperfection &amp;c. 651; shortcoming &amp;c. 304; paucity; stint; scantiness &amp;c. (smallness) 32; none to spare, bare subsistence.</w:t>
      </w:r>
      <w:r>
        <w:rPr>
          <w:color w:val="000000"/>
          <w:sz w:val="24"/>
          <w:szCs w:val="24"/>
        </w:rPr>
        <w:br/>
        <w:t xml:space="preserve">     scarcity, dearth; want, need, lack, poverty, exigency; inanition,</w:t>
      </w:r>
      <w:r>
        <w:rPr>
          <w:color w:val="000000"/>
          <w:sz w:val="24"/>
          <w:szCs w:val="24"/>
        </w:rPr>
        <w:br/>
        <w:t xml:space="preserve">starvation, famine, drought.</w:t>
      </w:r>
      <w:r>
        <w:rPr>
          <w:color w:val="000000"/>
          <w:sz w:val="24"/>
          <w:szCs w:val="24"/>
        </w:rPr>
        <w:br/>
        <w:t xml:space="preserve">     dole, mite, pittance; short allowance, short commons; half rations;</w:t>
      </w:r>
      <w:r>
        <w:rPr>
          <w:color w:val="000000"/>
          <w:sz w:val="24"/>
          <w:szCs w:val="24"/>
        </w:rPr>
        <w:br/>
        <w:t xml:space="preserve">banyan day.</w:t>
      </w:r>
      <w:r>
        <w:rPr>
          <w:color w:val="000000"/>
          <w:sz w:val="24"/>
          <w:szCs w:val="24"/>
        </w:rPr>
        <w:br/>
        <w:t xml:space="preserve">     emptiness, poorness &amp;c.  Adj.; depletion, vacancy, flaccidity; ebb</w:t>
      </w:r>
      <w:r>
        <w:rPr>
          <w:color w:val="000000"/>
          <w:sz w:val="24"/>
          <w:szCs w:val="24"/>
        </w:rPr>
        <w:br/>
        <w:t xml:space="preserve">tide; low water; “a beggarly account of empty boxes” [Romeo and Jul.]; indigence &amp;c. 804; insolvency &amp;c. (nonpayment) 808. </w:t>
      </w:r>
      <w:r>
        <w:rPr>
          <w:color w:val="000000"/>
          <w:sz w:val="24"/>
          <w:szCs w:val="24"/>
        </w:rPr>
        <w:br/>
        <w:t xml:space="preserve">     V. be insufficient &amp;c.  Adj.; not suffice &amp;c. 639; come short of &amp;c.</w:t>
      </w:r>
      <w:r>
        <w:rPr>
          <w:color w:val="000000"/>
          <w:sz w:val="24"/>
          <w:szCs w:val="24"/>
        </w:rPr>
        <w:br/>
        <w:t xml:space="preserve">304 run dry.</w:t>
      </w:r>
      <w:r>
        <w:rPr>
          <w:color w:val="000000"/>
          <w:sz w:val="24"/>
          <w:szCs w:val="24"/>
        </w:rPr>
        <w:br/>
        <w:t xml:space="preserve">     want, lack, need, require; caret; be in want &amp;c. (poor) 804, live from</w:t>
      </w:r>
      <w:r>
        <w:rPr>
          <w:color w:val="000000"/>
          <w:sz w:val="24"/>
          <w:szCs w:val="24"/>
        </w:rPr>
        <w:br/>
        <w:t xml:space="preserve">hand to mouth.</w:t>
      </w:r>
      <w:r>
        <w:rPr>
          <w:color w:val="000000"/>
          <w:sz w:val="24"/>
          <w:szCs w:val="24"/>
        </w:rPr>
        <w:br/>
        <w:t xml:space="preserve">     render insufficient &amp;c.  Adj.; drain of resources, impoverish &amp;c.</w:t>
      </w:r>
      <w:r>
        <w:rPr>
          <w:color w:val="000000"/>
          <w:sz w:val="24"/>
          <w:szCs w:val="24"/>
        </w:rPr>
        <w:br/>
        <w:t xml:space="preserve">(waste) 638; stint &amp;c. (begrudge) 819; put on short allowance.</w:t>
      </w:r>
      <w:r>
        <w:rPr>
          <w:color w:val="000000"/>
          <w:sz w:val="24"/>
          <w:szCs w:val="24"/>
        </w:rPr>
        <w:br/>
        <w:t xml:space="preserve">     do insufficiently &amp;c. adv.; scotch the snake. </w:t>
      </w:r>
      <w:r>
        <w:rPr>
          <w:color w:val="000000"/>
          <w:sz w:val="24"/>
          <w:szCs w:val="24"/>
        </w:rPr>
        <w:br/>
        <w:t xml:space="preserve">     Adj. insufficient, inadequate; too little &amp;c. 32; not enough &amp;c. 639;</w:t>
      </w:r>
      <w:r>
        <w:rPr>
          <w:color w:val="000000"/>
          <w:sz w:val="24"/>
          <w:szCs w:val="24"/>
        </w:rPr>
        <w:br/>
        <w:t xml:space="preserve">unequal to; incompetent &amp;c. (impotent) 158; “weighed in the balance and found wanting”; perfunctory &amp;c. (neglect) 460; deficient &amp;c. (incomplete) 53; wanting, &amp;c. v.; imperfect &amp;c. 651; ill-furnished, ill-provided, ill-stored, ill-off.</w:t>
      </w:r>
      <w:r>
        <w:rPr>
          <w:color w:val="000000"/>
          <w:sz w:val="24"/>
          <w:szCs w:val="24"/>
        </w:rPr>
        <w:br/>
        <w:t xml:space="preserve">     slack, at a low ebb; empty, vacant, bare; short of, out of, destitute</w:t>
      </w:r>
      <w:r>
        <w:rPr>
          <w:color w:val="000000"/>
          <w:sz w:val="24"/>
          <w:szCs w:val="24"/>
        </w:rPr>
        <w:br/>
        <w:t xml:space="preserve">of, devoid of, bereft of &amp;c. 789; denuded of; dry, drained.</w:t>
      </w:r>
      <w:r>
        <w:rPr>
          <w:color w:val="000000"/>
          <w:sz w:val="24"/>
          <w:szCs w:val="24"/>
        </w:rPr>
        <w:br/>
        <w:t xml:space="preserve">     unprovided, unsupplied[obs3], unfurnished; unreplenished, unfed[obs3];</w:t>
      </w:r>
      <w:r>
        <w:rPr>
          <w:color w:val="000000"/>
          <w:sz w:val="24"/>
          <w:szCs w:val="24"/>
        </w:rPr>
        <w:br/>
        <w:t xml:space="preserve">unstored[obs3], untreasured[obs3]; empty-handed.</w:t>
      </w:r>
      <w:r>
        <w:rPr>
          <w:color w:val="000000"/>
          <w:sz w:val="24"/>
          <w:szCs w:val="24"/>
        </w:rPr>
        <w:br/>
        <w:t xml:space="preserve">     meager, poor, thin, scrimp, sparing, spare, stinted; starved,</w:t>
      </w:r>
      <w:r>
        <w:rPr>
          <w:color w:val="000000"/>
          <w:sz w:val="24"/>
          <w:szCs w:val="24"/>
        </w:rPr>
        <w:br/>
        <w:t xml:space="preserve">starving; halfstarved, famine-stricken, famished; jejune.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313</w:t>
      </w:r>
    </w:p>
    <w:p>
      <w:pPr>
        <w:widowControl w:val="on"/>
        <w:pBdr/>
        <w:spacing w:before="0" w:after="0" w:line="240" w:lineRule="auto"/>
        <w:ind w:left="0" w:right="0"/>
        <w:jc w:val="left"/>
      </w:pPr>
      <w:r>
        <w:rPr>
          <w:color w:val="000000"/>
          <w:sz w:val="24"/>
          <w:szCs w:val="24"/>
        </w:rPr>
        <w:t xml:space="preserve">
     scant &amp;c. (small) 32; scarce; not to be had, not to be had for love or</w:t>
      </w:r>
      <w:r>
        <w:rPr>
          <w:color w:val="000000"/>
          <w:sz w:val="24"/>
          <w:szCs w:val="24"/>
        </w:rPr>
        <w:br/>
        <w:t xml:space="preserve">money, not to be had at any price; scurvy; stingy &amp;c. 819; at the end of one’s tether; without resources &amp;c. 632; in want &amp;c. (poor) 804; in debt &amp;c. 806. </w:t>
      </w:r>
      <w:r>
        <w:rPr>
          <w:color w:val="000000"/>
          <w:sz w:val="24"/>
          <w:szCs w:val="24"/>
        </w:rPr>
        <w:br/>
        <w:t xml:space="preserve">     Adv. insufficiently &amp;c.  Adj.; in default of, for want of; failing. </w:t>
      </w:r>
      <w:r>
        <w:rPr>
          <w:color w:val="000000"/>
          <w:sz w:val="24"/>
          <w:szCs w:val="24"/>
        </w:rPr>
        <w:br/>
        <w:t xml:space="preserve">     Phr. semper avarus eget [Lat][Horace].
</w:t>
      </w:r>
    </w:p>
    <w:p>
      <w:pPr>
        <w:widowControl w:val="on"/>
        <w:pBdr/>
        <w:spacing w:before="240" w:after="240" w:line="240" w:lineRule="auto"/>
        <w:ind w:left="0" w:right="0"/>
        <w:jc w:val="left"/>
      </w:pPr>
      <w:r>
        <w:rPr>
          <w:i/>
          <w:color w:val="000000"/>
          <w:sz w:val="24"/>
          <w:szCs w:val="24"/>
        </w:rPr>
        <w:t xml:space="preserve">—­ p. 199 —­</w:t>
      </w:r>
    </w:p>
    <w:p>
      <w:pPr>
        <w:widowControl w:val="on"/>
        <w:pBdr/>
        <w:spacing w:before="240" w:after="240" w:line="240" w:lineRule="auto"/>
        <w:ind w:left="0" w:right="0"/>
        <w:jc w:val="left"/>
      </w:pPr>
      <w:r>
        <w:rPr>
          <w:color w:val="000000"/>
          <w:sz w:val="24"/>
          <w:szCs w:val="24"/>
        </w:rPr>
        <w:t xml:space="preserve">     #641.  Redundancy. —­ N. redundancy, redundance[obs3]; too much, too</w:t>
      </w:r>
      <w:r>
        <w:rPr>
          <w:color w:val="000000"/>
          <w:sz w:val="24"/>
          <w:szCs w:val="24"/>
        </w:rPr>
        <w:br/>
        <w:t xml:space="preserve">many; superabundance, superfluity, superfluence|, saturation; nimiety[obs3], transcendency, exuberance, profuseness; profusion &amp;c. (plenty) 639; repletion, enough in all conscience, satis superque[Lat], lion’s share; more than enough &amp;c. 639; plethora, engorgement, congestion, load, surfeit, sickener[obs3]; turgescence &amp;c. (expansion) 194[obs3]; overdose, overmeasure[obs3], oversupply, overflow; inundation &amp;c. (water) 348; avalanche.</w:t>
      </w:r>
      <w:r>
        <w:rPr>
          <w:color w:val="000000"/>
          <w:sz w:val="24"/>
          <w:szCs w:val="24"/>
        </w:rPr>
        <w:br/>
        <w:t xml:space="preserve">     accumulation &amp;c. (store) 636; heap &amp;c. 72; drug, drug in the market;</w:t>
      </w:r>
      <w:r>
        <w:rPr>
          <w:color w:val="000000"/>
          <w:sz w:val="24"/>
          <w:szCs w:val="24"/>
        </w:rPr>
        <w:br/>
        <w:t xml:space="preserve">glut; crowd; burden.</w:t>
      </w:r>
      <w:r>
        <w:rPr>
          <w:color w:val="000000"/>
          <w:sz w:val="24"/>
          <w:szCs w:val="24"/>
        </w:rPr>
        <w:br/>
        <w:t xml:space="preserve">     excess; surplus, overplus[obs3]; epact[obs3]; margin; remainder &amp;c.</w:t>
      </w:r>
      <w:r>
        <w:rPr>
          <w:color w:val="000000"/>
          <w:sz w:val="24"/>
          <w:szCs w:val="24"/>
        </w:rPr>
        <w:br/>
        <w:t xml:space="preserve">40; duplicate; surplusage[obs3], expletive; work of supererogation; bonus, bonanza.</w:t>
      </w:r>
      <w:r>
        <w:rPr>
          <w:color w:val="000000"/>
          <w:sz w:val="24"/>
          <w:szCs w:val="24"/>
        </w:rPr>
        <w:br/>
        <w:t xml:space="preserve">     luxury; intemperance &amp;c. 954; extravagance &amp;c. (prodigality) 818;</w:t>
      </w:r>
      <w:r>
        <w:rPr>
          <w:color w:val="000000"/>
          <w:sz w:val="24"/>
          <w:szCs w:val="24"/>
        </w:rPr>
        <w:br/>
        <w:t xml:space="preserve">exorbitance, lavishment[obs3].</w:t>
      </w:r>
      <w:r>
        <w:rPr>
          <w:color w:val="000000"/>
          <w:sz w:val="24"/>
          <w:szCs w:val="24"/>
        </w:rPr>
        <w:br/>
        <w:t xml:space="preserve">     pleonasm &amp;c. (diffuseness) 573; too many irons in the fire; embarras</w:t>
      </w:r>
      <w:r>
        <w:rPr>
          <w:color w:val="000000"/>
          <w:sz w:val="24"/>
          <w:szCs w:val="24"/>
        </w:rPr>
        <w:br/>
        <w:t xml:space="preserve">de richesses[Fr]. </w:t>
      </w:r>
      <w:r>
        <w:rPr>
          <w:color w:val="000000"/>
          <w:sz w:val="24"/>
          <w:szCs w:val="24"/>
        </w:rPr>
        <w:br/>
        <w:t xml:space="preserve">     V. superabound, overabound[obs3]; know no bounds, swarm; meet one at</w:t>
      </w:r>
      <w:r>
        <w:rPr>
          <w:color w:val="000000"/>
          <w:sz w:val="24"/>
          <w:szCs w:val="24"/>
        </w:rPr>
        <w:br/>
        <w:t xml:space="preserve">every turn; creep with, crawl with, bristle with; overflow; run over, flow over, well over, brim over; run riot; overrun, overstock, overlay, overcharge, overdose, overfeed, overburden, overload, overdo, overwhelm, overshoot the mark &amp;c. (go beyond) 303; surcharge, supersaturate, gorge, glut, load, drench, whelm, inundate, deluge, flood; drug, drug the market; hepatize[obs3].</w:t>
      </w:r>
    </w:p>
    <w:p>
      <w:pPr>
        <w:widowControl w:val="on"/>
        <w:pBdr/>
        <w:spacing w:before="240" w:after="240" w:line="240" w:lineRule="auto"/>
        <w:ind w:left="0" w:right="0"/>
        <w:jc w:val="left"/>
      </w:pPr>
      <w:r>
        <w:rPr>
          <w:i/>
          <w:color w:val="000000"/>
          <w:sz w:val="24"/>
          <w:szCs w:val="24"/>
        </w:rPr>
        <w:t xml:space="preserve">—­ p. 200 —­</w:t>
      </w:r>
    </w:p>
    <w:p>
      <w:pPr>
        <w:widowControl w:val="on"/>
        <w:pBdr/>
        <w:spacing w:before="240" w:after="240" w:line="240" w:lineRule="auto"/>
        <w:ind w:left="0" w:right="0"/>
        <w:jc w:val="left"/>
      </w:pPr>
      <w:r>
        <w:rPr>
          <w:color w:val="000000"/>
          <w:sz w:val="24"/>
          <w:szCs w:val="24"/>
        </w:rPr>
        <w:t xml:space="preserve">     choke, cloy, accloy[obs3], suffocate; pile up, lay on thick;</w:t>
      </w:r>
      <w:r>
        <w:rPr>
          <w:color w:val="000000"/>
          <w:sz w:val="24"/>
          <w:szCs w:val="24"/>
        </w:rPr>
        <w:br/>
        <w:t xml:space="preserve">impregnate with; lavish &amp;c. (squander) 818.</w:t>
      </w:r>
      <w:r>
        <w:rPr>
          <w:color w:val="000000"/>
          <w:sz w:val="24"/>
          <w:szCs w:val="24"/>
        </w:rPr>
        <w:br/>
        <w:t xml:space="preserve">     send coals to Newcastle, carry coals to Newcastle, carry owls to</w:t>
      </w:r>
      <w:r>
        <w:rPr>
          <w:color w:val="000000"/>
          <w:sz w:val="24"/>
          <w:szCs w:val="24"/>
        </w:rPr>
        <w:br/>
        <w:t xml:space="preserve">Athens[obs3]; teach one’s grandmother to suck eggs; pisces natare docere[Lat]; kill the slain, “gild refined gold”, “gild the lily”, butter one’s bread on both sides, put butter upon bacon; employ a steam engine to crack a nut &amp;c. (waste) 638.</w:t>
      </w:r>
      <w:r>
        <w:rPr>
          <w:color w:val="000000"/>
          <w:sz w:val="24"/>
          <w:szCs w:val="24"/>
        </w:rPr>
        <w:br/>
        <w:t xml:space="preserve">     exaggerate &amp;c. 549; wallow in roll in &amp;c. (plenty) 639 remain on one’s</w:t>
      </w:r>
      <w:r>
        <w:rPr>
          <w:color w:val="000000"/>
          <w:sz w:val="24"/>
          <w:szCs w:val="24"/>
        </w:rPr>
        <w:br/>
        <w:t xml:space="preserve">hands, hang heavy on hand, go a begging. </w:t>
      </w:r>
      <w:r>
        <w:rPr>
          <w:color w:val="000000"/>
          <w:sz w:val="24"/>
          <w:szCs w:val="24"/>
        </w:rPr>
        <w:br/>
        <w:t xml:space="preserve">     Adj. redundant; too much, too many; exuberant, inordinate,</w:t>
      </w:r>
      <w:r>
        <w:rPr>
          <w:color w:val="000000"/>
          <w:sz w:val="24"/>
          <w:szCs w:val="24"/>
        </w:rPr>
        <w:br/>
        <w:t xml:space="preserve">superabundant, excessive, overmuch, replete, profuse, lavish; prodigal &amp;c. 818; exorbitant; overweening; extravagant; overcharged &amp;c. v.; supersaturated, drenched, overflowing; running over, running to waste, running down.</w:t>
      </w:r>
      <w:r>
        <w:rPr>
          <w:color w:val="000000"/>
          <w:sz w:val="24"/>
          <w:szCs w:val="24"/>
        </w:rPr>
        <w:br/>
        <w:t xml:space="preserve">     crammed to overflowing, filled to overflowing; gorged, ready to burst;</w:t>
      </w:r>
      <w:r>
        <w:rPr>
          <w:color w:val="000000"/>
          <w:sz w:val="24"/>
          <w:szCs w:val="24"/>
        </w:rPr>
        <w:br/>
        <w:t xml:space="preserve">dropsical, turgid, plethoric; obese &amp;c. 194.</w:t>
      </w:r>
      <w:r>
        <w:rPr>
          <w:color w:val="000000"/>
          <w:sz w:val="24"/>
          <w:szCs w:val="24"/>
        </w:rPr>
        <w:br/>
        <w:t xml:space="preserve">     superfluous, unnecessary, needless, supervacaneous|, uncalled for, to</w:t>
      </w:r>
      <w:r>
        <w:rPr>
          <w:color w:val="000000"/>
          <w:sz w:val="24"/>
          <w:szCs w:val="24"/>
        </w:rPr>
        <w:br/>
        <w:t xml:space="preserve">spare, in excess; over and above &amp;c. (remainder) 40;</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de trop[Fr]; adscititious &amp;c. (additional) 37; supernumerary &amp;c. (reserve) 636; on one’s hands, spare, duplicate, supererogatory, expletive; un peu fort[Fr]. </w:t>
      </w:r>
      <w:r>
        <w:rPr>
          <w:color w:val="000000"/>
          <w:sz w:val="24"/>
          <w:szCs w:val="24"/>
        </w:rPr>
        <w:br/>
        <w:t xml:space="preserve">     Adv. over, too, over and above; overmuch, too much; too far; without</w:t>
      </w:r>
      <w:r>
        <w:rPr>
          <w:color w:val="000000"/>
          <w:sz w:val="24"/>
          <w:szCs w:val="24"/>
        </w:rPr>
        <w:br/>
        <w:t xml:space="preserve">measure, beyond measure, out of measure; with . . . to spare; over head and ears; up to one’s eyes, up to one’s ears; extra; beyond the mark &amp;c. (transcursion) 303; acervatim [Lat]. </w:t>
      </w:r>
      <w:r>
        <w:rPr>
          <w:color w:val="000000"/>
          <w:sz w:val="24"/>
          <w:szCs w:val="24"/>
        </w:rPr>
        <w:br/>
        <w:t xml:space="preserve">     Phr. it never rains but it pours; fortuna multis dat nimium nulli</w:t>
      </w:r>
      <w:r>
        <w:rPr>
          <w:color w:val="000000"/>
          <w:sz w:val="24"/>
          <w:szCs w:val="24"/>
        </w:rPr>
        <w:br/>
        <w:t xml:space="preserve">satis [Lat].
</w:t>
      </w:r>
    </w:p>
    <w:p>
      <w:pPr>
        <w:widowControl w:val="on"/>
        <w:pBdr/>
        <w:spacing w:before="240" w:after="240" w:line="240" w:lineRule="auto"/>
        <w:ind w:left="0" w:right="0"/>
        <w:jc w:val="left"/>
      </w:pPr>
      <w:r>
        <w:rPr>
          <w:color w:val="000000"/>
          <w:sz w:val="24"/>
          <w:szCs w:val="24"/>
        </w:rPr>
        <w:t xml:space="preserve">     #642.  Importance. —­ N. importance, consequence, moment, prominence,</w:t>
      </w:r>
      <w:r>
        <w:rPr>
          <w:color w:val="000000"/>
          <w:sz w:val="24"/>
          <w:szCs w:val="24"/>
        </w:rPr>
        <w:br/>
        <w:t xml:space="preserve">consideration, mark, materialness.</w:t>
      </w:r>
      <w:r>
        <w:rPr>
          <w:color w:val="000000"/>
          <w:sz w:val="24"/>
          <w:szCs w:val="24"/>
        </w:rPr>
        <w:br/>
        <w:t xml:space="preserve">     import, significance, concern; emphasis, interest.</w:t>
      </w:r>
      <w:r>
        <w:rPr>
          <w:color w:val="000000"/>
          <w:sz w:val="24"/>
          <w:szCs w:val="24"/>
        </w:rPr>
        <w:br/>
        <w:t xml:space="preserve">     greatness &amp;c. 31; superiority &amp;c. 33; notability &amp;c. (repute) 873;</w:t>
      </w:r>
      <w:r>
        <w:rPr>
          <w:color w:val="000000"/>
          <w:sz w:val="24"/>
          <w:szCs w:val="24"/>
        </w:rPr>
        <w:br/>
        <w:t xml:space="preserve">weight &amp;c. (influence) 175; value &amp;c. (goodness) 648; usefulness &amp;c. 644.</w:t>
      </w:r>
      <w:r>
        <w:rPr>
          <w:color w:val="000000"/>
          <w:sz w:val="24"/>
          <w:szCs w:val="24"/>
        </w:rPr>
        <w:br/>
        <w:t xml:space="preserve">     gravity, seriousness, solemnity; no joke, no laughing matter;</w:t>
      </w:r>
      <w:r>
        <w:rPr>
          <w:color w:val="000000"/>
          <w:sz w:val="24"/>
          <w:szCs w:val="24"/>
        </w:rPr>
        <w:br/>
        <w:t xml:space="preserve">pressure, urgency, stress; matter of life and death.</w:t>
      </w:r>
      <w:r>
        <w:rPr>
          <w:color w:val="000000"/>
          <w:sz w:val="24"/>
          <w:szCs w:val="24"/>
        </w:rPr>
        <w:br/>
        <w:t xml:space="preserve">     memorabilia, notabilia[obs3], great doings; red-letter day.</w:t>
      </w:r>
      <w:r>
        <w:rPr>
          <w:color w:val="000000"/>
          <w:sz w:val="24"/>
          <w:szCs w:val="24"/>
        </w:rPr>
        <w:br/>
        <w:t xml:space="preserve">     great thing, great point; main chance, “the be all and the end all”</w:t>
      </w:r>
      <w:r>
        <w:rPr>
          <w:color w:val="000000"/>
          <w:sz w:val="24"/>
          <w:szCs w:val="24"/>
        </w:rPr>
        <w:br/>
        <w:t xml:space="preserve">[Macbeth]; cardinal point; substance, gist &amp;c. (essence) 5; sum and substance, gravamen, head and front; important part, principal part, prominent part, essential part; half the battle; sine qua non; breath of one’s nostrils &amp;c. (life) 359;cream, salt, core, kernel, heart, nucleus; keynote, keystone; corner stone; trump card &amp;c. (device) 626; salient points.</w:t>
      </w:r>
      <w:r>
        <w:rPr>
          <w:color w:val="000000"/>
          <w:sz w:val="24"/>
          <w:szCs w:val="24"/>
        </w:rPr>
        <w:br/>
        <w:t xml:space="preserve">     top sawyer, first fiddle, prima donna[Sp], chief; triton among the</w:t>
      </w:r>
      <w:r>
        <w:rPr>
          <w:color w:val="000000"/>
          <w:sz w:val="24"/>
          <w:szCs w:val="24"/>
        </w:rPr>
        <w:br/>
        <w:t xml:space="preserve">minnows; “it” [U.S.]. </w:t>
      </w:r>
      <w:r>
        <w:rPr>
          <w:color w:val="000000"/>
          <w:sz w:val="24"/>
          <w:szCs w:val="24"/>
        </w:rPr>
        <w:br/>
        <w:t xml:space="preserve">     V. be important &amp;c. adj., be somebody, be something; import, signify,</w:t>
      </w:r>
      <w:r>
        <w:rPr>
          <w:color w:val="000000"/>
          <w:sz w:val="24"/>
          <w:szCs w:val="24"/>
        </w:rPr>
        <w:br/>
        <w:t xml:space="preserve">matter, boot, be an object; carry weight &amp;c. (influence) 175; make a figure &amp;c. (repute) 873; be in the ascendant, come to the front, lead the way, take the lead, play first fiddle, throw all else into the shade; lie at the root of; deserve notice, merit notice, be worthy of notice, be worthy of regard, be worthy of consideration.</w:t>
      </w:r>
      <w:r>
        <w:rPr>
          <w:color w:val="000000"/>
          <w:sz w:val="24"/>
          <w:szCs w:val="24"/>
        </w:rPr>
        <w:br/>
        <w:t xml:space="preserve">     attach importance to, ascribe importance to, give importance to &amp;c.</w:t>
      </w:r>
      <w:r>
        <w:rPr>
          <w:color w:val="000000"/>
          <w:sz w:val="24"/>
          <w:szCs w:val="24"/>
        </w:rPr>
        <w:br/>
        <w:t xml:space="preserve">n.; value, care for, set store upon, set store by; mark &amp;c. 550; mark with a white stone, underline; write in italics, put in italics, print in italics, print in capitals, print in large letters, put in large type, put in letters. of gold; accentuate, emphasize, lay stress on.</w:t>
      </w:r>
      <w:r>
        <w:rPr>
          <w:color w:val="000000"/>
          <w:sz w:val="24"/>
          <w:szCs w:val="24"/>
        </w:rPr>
        <w:br/>
        <w:t xml:space="preserve">     make a fuss about, make a fuss over, make a stir about, make a piece</w:t>
      </w:r>
      <w:r>
        <w:rPr>
          <w:color w:val="000000"/>
          <w:sz w:val="24"/>
          <w:szCs w:val="24"/>
        </w:rPr>
        <w:br/>
        <w:t xml:space="preserve">of work about[Fr], make much ado about; make much ado of, make much of. </w:t>
      </w:r>
      <w:r>
        <w:rPr>
          <w:color w:val="000000"/>
          <w:sz w:val="24"/>
          <w:szCs w:val="24"/>
        </w:rPr>
        <w:br/>
        <w:t xml:space="preserve">     Adj. important; of importance &amp;c. n.; momentous, material; to the</w:t>
      </w:r>
      <w:r>
        <w:rPr>
          <w:color w:val="000000"/>
          <w:sz w:val="24"/>
          <w:szCs w:val="24"/>
        </w:rPr>
        <w:br/>
        <w:t xml:space="preserve">point; not to be overlooked, not to be despised, not to be sneezed at; egregious; weighty &amp;c. (influential) 175; of note &amp;c. (repute) 873; notable, prominent, salient, signal; memorable, remarkable; unforgettable; worthy of remark, worthy of notice; never to be forgotten; stirring, eventful.</w:t>
      </w:r>
      <w:r>
        <w:rPr>
          <w:color w:val="000000"/>
          <w:sz w:val="24"/>
          <w:szCs w:val="24"/>
        </w:rPr>
        <w:br/>
        <w:t xml:space="preserve">     grave, serious, earnest, noble, grand, solemn, impressive, commanding,</w:t>
      </w:r>
      <w:r>
        <w:rPr>
          <w:color w:val="000000"/>
          <w:sz w:val="24"/>
          <w:szCs w:val="24"/>
        </w:rPr>
        <w:br/>
        <w:t xml:space="preserve">imposing.</w:t>
      </w:r>
      <w:r>
        <w:rPr>
          <w:color w:val="000000"/>
          <w:sz w:val="24"/>
          <w:szCs w:val="24"/>
        </w:rPr>
        <w:br/>
        <w:t xml:space="preserve">     urgent, pressing, 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instant.</w:t>
      </w:r>
      <w:r>
        <w:rPr>
          <w:color w:val="000000"/>
          <w:sz w:val="24"/>
          <w:szCs w:val="24"/>
        </w:rPr>
        <w:br/>
        <w:t xml:space="preserve">     paramount, essential, vital, all-absorbing, radical, cardinal, chief,</w:t>
      </w:r>
      <w:r>
        <w:rPr>
          <w:color w:val="000000"/>
          <w:sz w:val="24"/>
          <w:szCs w:val="24"/>
        </w:rPr>
        <w:br/>
        <w:t xml:space="preserve">main, prime, primary, principal, leading, capital, foremost, overruling; of vital &amp;c. importance.</w:t>
      </w:r>
      <w:r>
        <w:rPr>
          <w:color w:val="000000"/>
          <w:sz w:val="24"/>
          <w:szCs w:val="24"/>
        </w:rPr>
        <w:br/>
        <w:t xml:space="preserve">     in the front rank, first-rate; superior &amp;c. 33; considerable &amp;c.</w:t>
      </w:r>
      <w:r>
        <w:rPr>
          <w:color w:val="000000"/>
          <w:sz w:val="24"/>
          <w:szCs w:val="24"/>
        </w:rPr>
        <w:br/>
        <w:t xml:space="preserve">(great) 31; marked &amp;c. v.; rare &amp;c. 137.</w:t>
      </w:r>
      <w:r>
        <w:rPr>
          <w:color w:val="000000"/>
          <w:sz w:val="24"/>
          <w:szCs w:val="24"/>
        </w:rPr>
        <w:br/>
        <w:t xml:space="preserve">     significant, telling, trenchant, emphatic, pregnant; tanti[Lat]. </w:t>
      </w:r>
      <w:r>
        <w:rPr>
          <w:color w:val="000000"/>
          <w:sz w:val="24"/>
          <w:szCs w:val="24"/>
        </w:rPr>
        <w:br/>
        <w:t xml:space="preserve">     Adv. materially &amp;c. adj.; in the main; above all, </w:t>
      </w:r>
      <w:r>
        <w:rPr>
          <w:i/>
          <w:color w:val="000000"/>
          <w:sz w:val="24"/>
          <w:szCs w:val="24"/>
        </w:rPr>
        <w:t xml:space="preserve">gr/kat’</w:t>
      </w:r>
      <w:r>
        <w:rPr>
          <w:i/>
          <w:color w:val="000000"/>
          <w:sz w:val="24"/>
          <w:szCs w:val="24"/>
        </w:rPr>
        <w:br/>
        <w:t xml:space="preserve">exochin/gr</w:t>
      </w:r>
      <w:r>
        <w:rPr>
          <w:color w:val="000000"/>
          <w:sz w:val="24"/>
          <w:szCs w:val="24"/>
        </w:rPr>
        <w:t xml:space="preserve">, par excellence, to crown all, to beat all. </w:t>
      </w:r>
      <w:r>
        <w:rPr>
          <w:color w:val="000000"/>
          <w:sz w:val="24"/>
          <w:szCs w:val="24"/>
        </w:rPr>
        <w:br/>
        <w:t xml:space="preserve">     Phr. expende Hannibalem![Lat] [Juvenal].
</w:t>
      </w:r>
    </w:p>
    <w:p>
      <w:pPr>
        <w:widowControl w:val="on"/>
        <w:pBdr/>
        <w:spacing w:before="240" w:after="240" w:line="240" w:lineRule="auto"/>
        <w:ind w:left="0" w:right="0"/>
        <w:jc w:val="left"/>
      </w:pPr>
      <w:r>
        <w:rPr>
          <w:color w:val="000000"/>
          <w:sz w:val="24"/>
          <w:szCs w:val="24"/>
        </w:rPr>
        <w:t xml:space="preserve">     #643.  Unimportance. —­ N. unimportance, insignificance, nothingness,</w:t>
      </w:r>
      <w:r>
        <w:rPr>
          <w:color w:val="000000"/>
          <w:sz w:val="24"/>
          <w:szCs w:val="24"/>
        </w:rPr>
        <w:br/>
        <w:t xml:space="preserve">immateriality.</w:t>
      </w:r>
      <w:r>
        <w:rPr>
          <w:color w:val="000000"/>
          <w:sz w:val="24"/>
          <w:szCs w:val="24"/>
        </w:rPr>
        <w:br/>
        <w:t xml:space="preserve">     triviality, levity, frivolity; paltriness &amp;c.  Adj.; poverty; smallness</w:t>
      </w:r>
      <w:r>
        <w:rPr>
          <w:color w:val="000000"/>
          <w:sz w:val="24"/>
          <w:szCs w:val="24"/>
        </w:rPr>
        <w:br/>
        <w:t xml:space="preserve">&amp;c. 32; vanity &amp;c. (uselessness) 645; matter of indifference &amp;c. 866; no object.</w:t>
      </w:r>
      <w:r>
        <w:rPr>
          <w:color w:val="000000"/>
          <w:sz w:val="24"/>
          <w:szCs w:val="24"/>
        </w:rPr>
        <w:br/>
        <w:t xml:space="preserve">     nothing, nothing to signify,, nothing worth speaking of, nothing</w:t>
      </w:r>
      <w:r>
        <w:rPr>
          <w:color w:val="000000"/>
          <w:sz w:val="24"/>
          <w:szCs w:val="24"/>
        </w:rPr>
        <w:br/>
        <w:t xml:space="preserve">particular, nothing to boast of, nothing to speak of; small matter, no great matter, trifling matter &amp;c.  Adj.; mere joke, mere nothing; hardly anything; scarcely anything; nonentity, small beer, cipher; no great shakes, peu de chose[Fr]; child’s play, kinderspiel.</w:t>
      </w:r>
      <w:r>
        <w:rPr>
          <w:color w:val="000000"/>
          <w:sz w:val="24"/>
          <w:szCs w:val="24"/>
        </w:rPr>
        <w:br/>
        <w:t xml:space="preserve">     toy, plaything, popgun, paper pellet, gimcrack, gewgaw, bauble,</w:t>
      </w:r>
      <w:r>
        <w:rPr>
          <w:color w:val="000000"/>
          <w:sz w:val="24"/>
          <w:szCs w:val="24"/>
        </w:rPr>
        <w:br/>
        <w:t xml:space="preserve">trinket, bagatelle, Rickshaw, knickknack, whim-wham, trifle, “trifles light as air”; yankee notions [U.  S.].</w:t>
      </w:r>
      <w:r>
        <w:rPr>
          <w:color w:val="000000"/>
          <w:sz w:val="24"/>
          <w:szCs w:val="24"/>
        </w:rPr>
        <w:br/>
        <w:t xml:space="preserve">     trumpery, trash, rubbish, stuff, fatras[obs3], frippery; “leather or</w:t>
      </w:r>
      <w:r>
        <w:rPr>
          <w:color w:val="000000"/>
          <w:sz w:val="24"/>
          <w:szCs w:val="24"/>
        </w:rPr>
        <w:br/>
        <w:t xml:space="preserve">prunello”; chaff, drug, froth bubble smoke, cobweb; weed; refuse &amp;c. (inutility) 645; scum &amp;c. (dirt) 653.</w:t>
      </w:r>
      <w:r>
        <w:rPr>
          <w:color w:val="000000"/>
          <w:sz w:val="24"/>
          <w:szCs w:val="24"/>
        </w:rPr>
        <w:br/>
        <w:t xml:space="preserve">     joke, jest, snap of the fingers; fudge &amp;c. (unmeaning) 517;</w:t>
      </w:r>
      <w:r>
        <w:rPr>
          <w:color w:val="000000"/>
          <w:sz w:val="24"/>
          <w:szCs w:val="24"/>
        </w:rPr>
        <w:br/>
        <w:t xml:space="preserve">fiddlestick[obs3], fiddlestick end[obs3]; pack of nonsense, mere farce.</w:t>
      </w:r>
      <w:r>
        <w:rPr>
          <w:color w:val="000000"/>
          <w:sz w:val="24"/>
          <w:szCs w:val="24"/>
        </w:rPr>
        <w:br/>
        <w:t xml:space="preserve">     straw, pin, fig, button, rush; bulrush, feather, halfpenny, farthing,</w:t>
      </w:r>
      <w:r>
        <w:rPr>
          <w:color w:val="000000"/>
          <w:sz w:val="24"/>
          <w:szCs w:val="24"/>
        </w:rPr>
        <w:br/>
        <w:t xml:space="preserve">brass farthing, doit[obs3], peppercorn, jot, rap, pinch of snuff, old son; cent, mill, picayune, pistareen[obs3], red cent [U.S.].</w:t>
      </w:r>
    </w:p>
    <w:p>
      <w:pPr>
        <w:widowControl w:val="on"/>
        <w:pBdr/>
        <w:spacing w:before="240" w:after="240" w:line="240" w:lineRule="auto"/>
        <w:ind w:left="0" w:right="0"/>
        <w:jc w:val="left"/>
      </w:pPr>
      <w:r>
        <w:rPr>
          <w:i/>
          <w:color w:val="000000"/>
          <w:sz w:val="24"/>
          <w:szCs w:val="24"/>
        </w:rPr>
        <w:t xml:space="preserve">—­ p. 201 —­</w:t>
      </w:r>
    </w:p>
    <w:p>
      <w:pPr>
        <w:widowControl w:val="on"/>
        <w:pBdr/>
        <w:spacing w:before="240" w:after="240" w:line="240" w:lineRule="auto"/>
        <w:ind w:left="0" w:right="0"/>
        <w:jc w:val="left"/>
      </w:pPr>
      <w:r>
        <w:rPr>
          <w:color w:val="000000"/>
          <w:sz w:val="24"/>
          <w:szCs w:val="24"/>
        </w:rPr>
        <w:t xml:space="preserve">     minutiae, details, minor details, small fry; dust in the balance,</w:t>
      </w:r>
      <w:r>
        <w:rPr>
          <w:color w:val="000000"/>
          <w:sz w:val="24"/>
          <w:szCs w:val="24"/>
        </w:rPr>
        <w:br/>
        <w:t xml:space="preserve">feather in the scale, drop in the ocean, flea-bite, molehill.</w:t>
      </w:r>
      <w:r>
        <w:rPr>
          <w:color w:val="000000"/>
          <w:sz w:val="24"/>
          <w:szCs w:val="24"/>
        </w:rPr>
        <w:br/>
        <w:t xml:space="preserve">     nine days’ wonder, ridiculus mus[Lat]; flash in the pan &amp;c.</w:t>
      </w:r>
      <w:r>
        <w:rPr>
          <w:color w:val="000000"/>
          <w:sz w:val="24"/>
          <w:szCs w:val="24"/>
        </w:rPr>
        <w:br/>
        <w:t xml:space="preserve">(impotence) 158; much ado about nothing &amp;c. (overestimation) 482. </w:t>
      </w:r>
      <w:r>
        <w:rPr>
          <w:color w:val="000000"/>
          <w:sz w:val="24"/>
          <w:szCs w:val="24"/>
        </w:rPr>
        <w:br/>
        <w:t xml:space="preserve">     V. be unimportant &amp;c.  Adj.; not matter &amp;c. 642; go for nothing, matter</w:t>
      </w:r>
      <w:r>
        <w:rPr>
          <w:color w:val="000000"/>
          <w:sz w:val="24"/>
          <w:szCs w:val="24"/>
        </w:rPr>
        <w:br/>
        <w:t xml:space="preserve">nothing, signify nothing, matter little, matter little or nothing; not matter a straw &amp;c. n.</w:t>
      </w:r>
      <w:r>
        <w:rPr>
          <w:color w:val="000000"/>
          <w:sz w:val="24"/>
          <w:szCs w:val="24"/>
        </w:rPr>
        <w:br/>
        <w:t xml:space="preserve">     make light of &amp;c. (underestimate) 483; catch at straws &amp;c.</w:t>
      </w:r>
      <w:r>
        <w:rPr>
          <w:color w:val="000000"/>
          <w:sz w:val="24"/>
          <w:szCs w:val="24"/>
        </w:rPr>
        <w:br/>
        <w:t xml:space="preserve">(overestimate) 482. </w:t>
      </w:r>
      <w:r>
        <w:rPr>
          <w:color w:val="000000"/>
          <w:sz w:val="24"/>
          <w:szCs w:val="24"/>
        </w:rPr>
        <w:br/>
        <w:t xml:space="preserve">     Adj. unimportant; of little account, of small account, of no account,</w:t>
      </w:r>
      <w:r>
        <w:rPr>
          <w:color w:val="000000"/>
          <w:sz w:val="24"/>
          <w:szCs w:val="24"/>
        </w:rPr>
        <w:br/>
        <w:t xml:space="preserve">of little importance, of no importance &amp;c. 642; immaterial; unessential, nonessential; indifferent.</w:t>
      </w:r>
      <w:r>
        <w:rPr>
          <w:color w:val="000000"/>
          <w:sz w:val="24"/>
          <w:szCs w:val="24"/>
        </w:rPr>
        <w:br/>
        <w:t xml:space="preserve">     subordinate &amp;c. (inferior) 34; mediocre &amp;c. (average) 29; passable,</w:t>
      </w:r>
      <w:r>
        <w:rPr>
          <w:color w:val="000000"/>
          <w:sz w:val="24"/>
          <w:szCs w:val="24"/>
        </w:rPr>
        <w:br/>
        <w:t xml:space="preserve">fair, respectable, tolerable, commonplace; uneventful, mere, common; ordinary &amp;c. (habitual) 613; inconsiderable, so-so, insignificant, inappreciable.</w:t>
      </w:r>
      <w:r>
        <w:rPr>
          <w:color w:val="000000"/>
          <w:sz w:val="24"/>
          <w:szCs w:val="24"/>
        </w:rPr>
        <w:br/>
        <w:t xml:space="preserve">     trifling, trivial; slight, slender, light, flimsy, frothy, idle;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316</w:t>
      </w:r>
    </w:p>
    <w:p>
      <w:pPr>
        <w:widowControl w:val="on"/>
        <w:pBdr/>
        <w:spacing w:before="0" w:after="0" w:line="240" w:lineRule="auto"/>
        <w:ind w:left="0" w:right="0"/>
        <w:jc w:val="left"/>
      </w:pPr>
      <w:r>
        <w:rPr>
          <w:color w:val="000000"/>
          <w:sz w:val="24"/>
          <w:szCs w:val="24"/>
        </w:rPr>
        <w:t xml:space="preserve">
puerile &amp;c. (foolish) 499; airy, shallow; weak &amp;c. 160; powerless &amp;c. 158; frivolous, petty, niggling; piddling, peddling; fribble[obs3], inane, ridiculous, farcical; finical, finikin[obs3]; fiddle-faddle, fingle-fangle[obs3], namby-pamby, wishy-washy, milk and water.</w:t>
      </w:r>
      <w:r>
        <w:rPr>
          <w:color w:val="000000"/>
          <w:sz w:val="24"/>
          <w:szCs w:val="24"/>
        </w:rPr>
        <w:br/>
        <w:t xml:space="preserve">     poor, paltry, pitiful; contemptible &amp;c. (contempt) 930; sorry, mean,</w:t>
      </w:r>
      <w:r>
        <w:rPr>
          <w:color w:val="000000"/>
          <w:sz w:val="24"/>
          <w:szCs w:val="24"/>
        </w:rPr>
        <w:br/>
        <w:t xml:space="preserve">meager, shabby, miserable, wretched, vile, scrubby, scrannel[obs3], weedy, niggardly, scurvy, putid[obs3], beggarly, worthless, twopennyhalfpenny, cheap, trashy, catchpenny, gimcrack, trumpery; one-horse [U.  S.]. not worth the pains, not worth while, not worth mentioning, not worth speaking of, not worth a thought, not worth a curse, not worth a straw &amp;c. n.;1 beneath notice, unworthy of notice, beneath regard, unworthy of regard, beneath consideration, unworthy of consideration; de lana caprina[It][obs3]; vain &amp;c. (useless) 645.
</w:t>
      </w:r>
    </w:p>
    <w:p>
      <w:pPr>
        <w:widowControl w:val="on"/>
        <w:pBdr/>
        <w:spacing w:before="240" w:after="240" w:line="240" w:lineRule="auto"/>
        <w:ind w:left="0" w:right="0"/>
        <w:jc w:val="left"/>
      </w:pPr>
      <w:r>
        <w:rPr>
          <w:color w:val="000000"/>
          <w:sz w:val="24"/>
          <w:szCs w:val="24"/>
        </w:rPr>
        <w:t xml:space="preserve">     Adv. slightly &amp;c. adj.; rather, somewhat, pretty well, tolerably. for</w:t>
      </w:r>
      <w:r>
        <w:rPr>
          <w:color w:val="000000"/>
          <w:sz w:val="24"/>
          <w:szCs w:val="24"/>
        </w:rPr>
        <w:br/>
        <w:t xml:space="preserve">aught one cares. </w:t>
      </w:r>
      <w:r>
        <w:rPr>
          <w:color w:val="000000"/>
          <w:sz w:val="24"/>
          <w:szCs w:val="24"/>
        </w:rPr>
        <w:br/>
        <w:t xml:space="preserve">     Int. no matter! pish! tush! tut! pshaw! pugh! pooh, pooh-pooh! fudge!</w:t>
      </w:r>
      <w:r>
        <w:rPr>
          <w:color w:val="000000"/>
          <w:sz w:val="24"/>
          <w:szCs w:val="24"/>
        </w:rPr>
        <w:br/>
        <w:t xml:space="preserve">bosh! humbug! fiddlestick[obs3], fiddlestick end[obs3]! fiddlededee! never mind! n’importe[Fr]! what signifies it, what boots it, what of it, what of that, what matter, what’s the odds, a fig for’ stuff and nonsense, stuff! nonsense! </w:t>
      </w:r>
      <w:r>
        <w:rPr>
          <w:color w:val="000000"/>
          <w:sz w:val="24"/>
          <w:szCs w:val="24"/>
        </w:rPr>
        <w:br/>
        <w:t xml:space="preserve">     Phr. magno conatu magnas nugas[Lat]; le jeu ne vaut pas la</w:t>
      </w:r>
      <w:r>
        <w:rPr>
          <w:color w:val="000000"/>
          <w:sz w:val="24"/>
          <w:szCs w:val="24"/>
        </w:rPr>
        <w:br/>
        <w:t xml:space="preserve">chandelle[Fr]; it matters not, it does not signify; it is of no consequence, it is of no importance; elephantus non capit murem[Lat]; tempete dans un verre d’eau[Fr].</w:t>
      </w:r>
    </w:p>
    <w:p>
      <w:pPr>
        <w:widowControl w:val="on"/>
        <w:pBdr/>
        <w:spacing w:before="240" w:after="240" w:line="240" w:lineRule="auto"/>
        <w:ind w:left="0" w:right="0"/>
        <w:jc w:val="left"/>
      </w:pPr>
      <w:r>
        <w:rPr>
          <w:i/>
          <w:color w:val="000000"/>
          <w:sz w:val="24"/>
          <w:szCs w:val="24"/>
        </w:rPr>
        <w:t xml:space="preserve">—­ p. 202 —­</w:t>
      </w:r>
    </w:p>
    <w:p>
      <w:pPr>
        <w:widowControl w:val="on"/>
        <w:pBdr/>
        <w:spacing w:before="240" w:after="240" w:line="240" w:lineRule="auto"/>
        <w:ind w:left="0" w:right="0"/>
        <w:jc w:val="left"/>
      </w:pPr>
      <w:r>
        <w:rPr>
          <w:color w:val="000000"/>
          <w:sz w:val="24"/>
          <w:szCs w:val="24"/>
        </w:rPr>
        <w:t xml:space="preserve">     #644.  Utility. —­ N. utility; usefulness &amp;c. adj.; efficacy,</w:t>
      </w:r>
      <w:r>
        <w:rPr>
          <w:color w:val="000000"/>
          <w:sz w:val="24"/>
          <w:szCs w:val="24"/>
        </w:rPr>
        <w:br/>
        <w:t xml:space="preserve">efficiency, adequacy; service, use, stead, avail; help &amp;c. (aid) 707; applicability &amp;c. adj.; subservience &amp;c. (instrumentality) 631; function &amp;c. (business) 625; value; worth &amp;c. (goodness) 648; money’s worth; productiveness &amp;c. 168; cui bono &amp;c. (intention) 620[Lat]; utilization &amp;c. (use) 677 step in the right direction.</w:t>
      </w:r>
      <w:r>
        <w:rPr>
          <w:color w:val="000000"/>
          <w:sz w:val="24"/>
          <w:szCs w:val="24"/>
        </w:rPr>
        <w:br/>
        <w:t xml:space="preserve">     common weal; commonwealth public good, public interest; utilitarianism</w:t>
      </w:r>
      <w:r>
        <w:rPr>
          <w:color w:val="000000"/>
          <w:sz w:val="24"/>
          <w:szCs w:val="24"/>
        </w:rPr>
        <w:br/>
        <w:t xml:space="preserve">&amp;c. (philanthropy) 910. </w:t>
      </w:r>
      <w:r>
        <w:rPr>
          <w:color w:val="000000"/>
          <w:sz w:val="24"/>
          <w:szCs w:val="24"/>
        </w:rPr>
        <w:br/>
        <w:t xml:space="preserve">     V. be useful &amp;c. adj.; avail, serve; subserve &amp;c. (be instrumental to)</w:t>
      </w:r>
      <w:r>
        <w:rPr>
          <w:color w:val="000000"/>
          <w:sz w:val="24"/>
          <w:szCs w:val="24"/>
        </w:rPr>
        <w:br/>
        <w:t xml:space="preserve">631; conduce &amp;c. (tend) 176; answer, serve one’s turn, answer a purpose, serve a purpose.</w:t>
      </w:r>
      <w:r>
        <w:rPr>
          <w:color w:val="000000"/>
          <w:sz w:val="24"/>
          <w:szCs w:val="24"/>
        </w:rPr>
        <w:br/>
        <w:t xml:space="preserve">     act a part &amp;c. (action) 680; perform a function, discharge a function</w:t>
      </w:r>
      <w:r>
        <w:rPr>
          <w:color w:val="000000"/>
          <w:sz w:val="24"/>
          <w:szCs w:val="24"/>
        </w:rPr>
        <w:br/>
        <w:t xml:space="preserve">&amp;c.; render a service, render good service, render yeoman’s service; bestead[obs3], stand one in good stead be the making of; help &amp;c. 707.</w:t>
      </w:r>
      <w:r>
        <w:rPr>
          <w:color w:val="000000"/>
          <w:sz w:val="24"/>
          <w:szCs w:val="24"/>
        </w:rPr>
        <w:br/>
        <w:t xml:space="preserve">     bear fruit &amp;c. (produce) 161; bring grist to the mill; profit,</w:t>
      </w:r>
      <w:r>
        <w:rPr>
          <w:color w:val="000000"/>
          <w:sz w:val="24"/>
          <w:szCs w:val="24"/>
        </w:rPr>
        <w:br/>
        <w:t xml:space="preserve">remunerate; benefit &amp;c. (do good) 648.</w:t>
      </w:r>
      <w:r>
        <w:rPr>
          <w:color w:val="000000"/>
          <w:sz w:val="24"/>
          <w:szCs w:val="24"/>
        </w:rPr>
        <w:br/>
        <w:t xml:space="preserve">     find one’s account in, find one’s advantage in; reap the benefit of</w:t>
      </w:r>
      <w:r>
        <w:rPr>
          <w:color w:val="000000"/>
          <w:sz w:val="24"/>
          <w:szCs w:val="24"/>
        </w:rPr>
        <w:br/>
        <w:t xml:space="preserve">&amp;c. (be better for) 658. render useful &amp;c. (use) 677. </w:t>
      </w:r>
      <w:r>
        <w:rPr>
          <w:color w:val="000000"/>
          <w:sz w:val="24"/>
          <w:szCs w:val="24"/>
        </w:rPr>
        <w:br/>
        <w:t xml:space="preserve">     Adj. useful; of use &amp;c. n.; serviceable, proficuous|, good for;</w:t>
      </w:r>
      <w:r>
        <w:rPr>
          <w:color w:val="000000"/>
          <w:sz w:val="24"/>
          <w:szCs w:val="24"/>
        </w:rPr>
        <w:br/>
        <w:t xml:space="preserve">subservient &amp;c. (instrumental) 631.; conducive &amp;c. (tending) 176; subsidiary &amp;c. (helping) 707.</w:t>
      </w:r>
      <w:r>
        <w:rPr>
          <w:color w:val="000000"/>
          <w:sz w:val="24"/>
          <w:szCs w:val="24"/>
        </w:rPr>
        <w:br/>
        <w:t xml:space="preserve">     advantageous &amp;c. (beneficial) 648; profitable, gainful, remunerative,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317</w:t>
      </w:r>
    </w:p>
    <w:p>
      <w:pPr>
        <w:widowControl w:val="on"/>
        <w:pBdr/>
        <w:spacing w:before="0" w:after="0" w:line="240" w:lineRule="auto"/>
        <w:ind w:left="0" w:right="0"/>
        <w:jc w:val="left"/>
      </w:pPr>
      <w:r>
        <w:rPr>
          <w:color w:val="000000"/>
          <w:sz w:val="24"/>
          <w:szCs w:val="24"/>
        </w:rPr>
        <w:t xml:space="preserve">
worth one’s salt; valuable; prolific &amp;c. (productive) 168.</w:t>
      </w:r>
      <w:r>
        <w:rPr>
          <w:color w:val="000000"/>
          <w:sz w:val="24"/>
          <w:szCs w:val="24"/>
        </w:rPr>
        <w:br/>
        <w:t xml:space="preserve">     adequate; efficient, efficacious; effective, effectual; expedient &amp;c.</w:t>
      </w:r>
      <w:r>
        <w:rPr>
          <w:color w:val="000000"/>
          <w:sz w:val="24"/>
          <w:szCs w:val="24"/>
        </w:rPr>
        <w:br/>
        <w:t xml:space="preserve">646.</w:t>
      </w:r>
      <w:r>
        <w:rPr>
          <w:color w:val="000000"/>
          <w:sz w:val="24"/>
          <w:szCs w:val="24"/>
        </w:rPr>
        <w:br/>
        <w:t xml:space="preserve">     applicable, available, ready, handy, at hand, tangible; commodious,</w:t>
      </w:r>
      <w:r>
        <w:rPr>
          <w:color w:val="000000"/>
          <w:sz w:val="24"/>
          <w:szCs w:val="24"/>
        </w:rPr>
        <w:br/>
        <w:t xml:space="preserve">adaptable; of all work. </w:t>
      </w:r>
      <w:r>
        <w:rPr>
          <w:color w:val="000000"/>
          <w:sz w:val="24"/>
          <w:szCs w:val="24"/>
        </w:rPr>
        <w:br/>
        <w:t xml:space="preserve">     Adv. usefully &amp;c. adj.; pro bono publico[Lat].
</w:t>
      </w:r>
    </w:p>
    <w:p>
      <w:pPr>
        <w:widowControl w:val="on"/>
        <w:pBdr/>
        <w:spacing w:before="240" w:after="240" w:line="240" w:lineRule="auto"/>
        <w:ind w:left="0" w:right="0"/>
        <w:jc w:val="left"/>
      </w:pPr>
      <w:r>
        <w:rPr>
          <w:i/>
          <w:color w:val="000000"/>
          <w:sz w:val="24"/>
          <w:szCs w:val="24"/>
        </w:rPr>
        <w:t xml:space="preserve">—­ p. 203 —­</w:t>
      </w:r>
    </w:p>
    <w:p>
      <w:pPr>
        <w:widowControl w:val="on"/>
        <w:pBdr/>
        <w:spacing w:before="240" w:after="240" w:line="240" w:lineRule="auto"/>
        <w:ind w:left="0" w:right="0"/>
        <w:jc w:val="left"/>
      </w:pPr>
      <w:r>
        <w:rPr>
          <w:color w:val="000000"/>
          <w:sz w:val="24"/>
          <w:szCs w:val="24"/>
        </w:rPr>
        <w:t xml:space="preserve">     #645.  Inutility. —­ N. inutility; uselessness &amp;c. adj.;</w:t>
      </w:r>
      <w:r>
        <w:rPr>
          <w:color w:val="000000"/>
          <w:sz w:val="24"/>
          <w:szCs w:val="24"/>
        </w:rPr>
        <w:br/>
        <w:t xml:space="preserve">inefficacy[obs3], futility; ineptitude, inaptitude; unsubservience[obs3]; inadequacy &amp;c. (insufficiency) 640; inefficiency.&amp;c. (incompetence) 158; unskillfulness &amp;c. 699; disservice; unfruitfulness &amp;c.(unproductiveness). 169; labor in vain, labor lost, labor of Sisyphus; lost trouble, lost labor; work of Penelope; sleeveless errand, wild goose chase, mere farce.</w:t>
      </w:r>
      <w:r>
        <w:rPr>
          <w:color w:val="000000"/>
          <w:sz w:val="24"/>
          <w:szCs w:val="24"/>
        </w:rPr>
        <w:br/>
        <w:t xml:space="preserve">     tautology &amp;c. (repetition) 104; supererogation &amp;c. (redundancy) 641.</w:t>
      </w:r>
      <w:r>
        <w:rPr>
          <w:color w:val="000000"/>
          <w:sz w:val="24"/>
          <w:szCs w:val="24"/>
        </w:rPr>
        <w:br/>
        <w:t xml:space="preserve">     vanitas vanitatum[Lat], vanity, inanity, worthlessness,</w:t>
      </w:r>
      <w:r>
        <w:rPr>
          <w:color w:val="000000"/>
          <w:sz w:val="24"/>
          <w:szCs w:val="24"/>
        </w:rPr>
        <w:br/>
        <w:t xml:space="preserve">nugacity[obs3]; triviality &amp;c. (unimportance) 643.</w:t>
      </w:r>
      <w:r>
        <w:rPr>
          <w:color w:val="000000"/>
          <w:sz w:val="24"/>
          <w:szCs w:val="24"/>
        </w:rPr>
        <w:br/>
        <w:t xml:space="preserve">     caput mortuum[Lat][obs3], waste paper, dead letter; blunt tool.</w:t>
      </w:r>
      <w:r>
        <w:rPr>
          <w:color w:val="000000"/>
          <w:sz w:val="24"/>
          <w:szCs w:val="24"/>
        </w:rPr>
        <w:br/>
        <w:t xml:space="preserve">     litter, rubbish, junk, lumber, odds and ends, cast-off clothes; button</w:t>
      </w:r>
      <w:r>
        <w:rPr>
          <w:color w:val="000000"/>
          <w:sz w:val="24"/>
          <w:szCs w:val="24"/>
        </w:rPr>
        <w:br/>
        <w:t xml:space="preserve">top; shoddy; rags, orts[obs3], trash, refuse, sweepings, scourings, offscourings[obs3], waste, rubble, debris, detritus; stubble, leavings; broken meat; dregs &amp;c. (dirt) 653; weeds, tares; rubbish heap, dust hole; rudera[obs3], deads[obs3].</w:t>
      </w:r>
      <w:r>
        <w:rPr>
          <w:color w:val="000000"/>
          <w:sz w:val="24"/>
          <w:szCs w:val="24"/>
        </w:rPr>
        <w:br/>
        <w:t xml:space="preserve">     fruges consumere natus &amp;c. (drone) 683[Lat][Horace]. </w:t>
      </w:r>
      <w:r>
        <w:rPr>
          <w:color w:val="000000"/>
          <w:sz w:val="24"/>
          <w:szCs w:val="24"/>
        </w:rPr>
        <w:br/>
        <w:t xml:space="preserve">     V. be useless &amp;c.  Adj.; go a begging &amp;c. (redundant) 641; fail &amp;c.</w:t>
      </w:r>
      <w:r>
        <w:rPr>
          <w:color w:val="000000"/>
          <w:sz w:val="24"/>
          <w:szCs w:val="24"/>
        </w:rPr>
        <w:br/>
        <w:t xml:space="preserve">732.</w:t>
      </w:r>
      <w:r>
        <w:rPr>
          <w:color w:val="000000"/>
          <w:sz w:val="24"/>
          <w:szCs w:val="24"/>
        </w:rPr>
        <w:br/>
        <w:t xml:space="preserve">     seek after impossibilities, strive after impossibilities; use vain</w:t>
      </w:r>
      <w:r>
        <w:rPr>
          <w:color w:val="000000"/>
          <w:sz w:val="24"/>
          <w:szCs w:val="24"/>
        </w:rPr>
        <w:br/>
        <w:t xml:space="preserve">efforts, labor in vain, roll the stone of Sisyphus, beat the air, lash the waves, battre l’eau avec un baton[Fr], donner un coup d’epee dans l’eau[Fr], fish in the air, milk the ram, drop a bucket into an empty well, sow the sand; bay the moon; preach to the winds, speak to the winds; whistle jigs to a milestone; kick against the pricks, se battre contre des moulins[Fr]; lock the stable door when the steed is stolen, lock the barn door after the horse is stolen &amp;c. (too late) 135; hold a farthing candle to the sun; cast pearls before swine &amp;c. (waste) 638; carry coals to Newcastle &amp;c. (redundancy) 641; wash a blackamoor white &amp;c. (impossible) 471.</w:t>
      </w:r>
      <w:r>
        <w:rPr>
          <w:color w:val="000000"/>
          <w:sz w:val="24"/>
          <w:szCs w:val="24"/>
        </w:rPr>
        <w:br/>
        <w:t xml:space="preserve">     render useless &amp;c. adj.; dismantle, dismast, dismount, disqualify,</w:t>
      </w:r>
      <w:r>
        <w:rPr>
          <w:color w:val="000000"/>
          <w:sz w:val="24"/>
          <w:szCs w:val="24"/>
        </w:rPr>
        <w:br/>
        <w:t xml:space="preserve">disable; unrig; cripple, lame &amp;c. (injure) 659; spike guns, clip the wings; put out of gear. </w:t>
      </w:r>
      <w:r>
        <w:rPr>
          <w:color w:val="000000"/>
          <w:sz w:val="24"/>
          <w:szCs w:val="24"/>
        </w:rPr>
        <w:br/>
        <w:t xml:space="preserve">     Adj. useless, inutile, inefficacious, futile, unavailing, bootless;</w:t>
      </w:r>
      <w:r>
        <w:rPr>
          <w:color w:val="000000"/>
          <w:sz w:val="24"/>
          <w:szCs w:val="24"/>
        </w:rPr>
        <w:br/>
        <w:t xml:space="preserve">inoperative &amp;c. 158; inadequate &amp;c. (insufficient) 640; inservient|, unsubservient; inept, inefficient &amp;c. (impotent) 158; of no avail &amp;c. (use) 644; ineffectual &amp;c. (failure) 732; incompetent &amp;c. (unskillful) 699; “stale, flat and unprofitable”; superfluous &amp;c. (redundant) 641; dispensable; thrown away &amp;c. (wasted) 638; abortive &amp;c. (immature) 674.</w:t>
      </w:r>
      <w:r>
        <w:rPr>
          <w:color w:val="000000"/>
          <w:sz w:val="24"/>
          <w:szCs w:val="24"/>
        </w:rPr>
        <w:br/>
        <w:t xml:space="preserve">     worthless, valueless, priceless; unsalable; not worth a straw &amp;c.</w:t>
      </w:r>
      <w:r>
        <w:rPr>
          <w:color w:val="000000"/>
          <w:sz w:val="24"/>
          <w:szCs w:val="24"/>
        </w:rPr>
        <w:br/>
        <w:t xml:space="preserve">(trifling) 643 dear at any price.</w:t>
      </w:r>
      <w:r>
        <w:rPr>
          <w:color w:val="000000"/>
          <w:sz w:val="24"/>
          <w:szCs w:val="24"/>
        </w:rPr>
        <w:br/>
        <w:t xml:space="preserve">     vain, empty, inane;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gainless[obs3], profitless, fruitless;</w:t>
      </w:r>
      <w:r>
        <w:rPr>
          <w:color w:val="000000"/>
          <w:sz w:val="24"/>
          <w:szCs w:val="24"/>
        </w:rPr>
        <w:br/>
        <w:t xml:space="preserve">unserviceable, unprofitable; ill-spent; unproductive &amp;c. 169; hors de combat[Fr]; effete, past work &amp;c. (impaired) 659; obsolete &amp;c. (old) 124; fit for the dust hole; good for nothing; of no earthly use; not worth having, not worth powder and shot; leading to no end, uncalled for; unnecessary, unneeded. </w:t>
      </w:r>
      <w:r>
        <w:rPr>
          <w:color w:val="000000"/>
          <w:sz w:val="24"/>
          <w:szCs w:val="24"/>
        </w:rPr>
        <w:br/>
        <w:t xml:space="preserve">     Adv. uselessly &amp;c. adj.; to little purpose, to no purpose, to little</w:t>
      </w:r>
      <w:r>
        <w:rPr>
          <w:color w:val="000000"/>
          <w:sz w:val="24"/>
          <w:szCs w:val="24"/>
        </w:rPr>
        <w:br/>
        <w:t xml:space="preserve">or no purpose. </w:t>
      </w:r>
      <w:r>
        <w:rPr>
          <w:color w:val="000000"/>
          <w:sz w:val="24"/>
          <w:szCs w:val="24"/>
        </w:rPr>
        <w:br/>
        <w:t xml:space="preserve">     Int. cui bono?[Lat]; what’s the good! </w:t>
      </w:r>
      <w:r>
        <w:rPr>
          <w:color w:val="000000"/>
          <w:sz w:val="24"/>
          <w:szCs w:val="24"/>
        </w:rPr>
        <w:br/>
        <w:t xml:space="preserve">     Phr. actum ne agas[Lat][obs3]; chercher une aiguille dans une botte de</w:t>
      </w:r>
      <w:r>
        <w:rPr>
          <w:color w:val="000000"/>
          <w:sz w:val="24"/>
          <w:szCs w:val="24"/>
        </w:rPr>
        <w:br/>
        <w:t xml:space="preserve">foin[obs3][Fr]; tanto buon che val niente[It].
</w:t>
      </w:r>
    </w:p>
    <w:p>
      <w:pPr>
        <w:widowControl w:val="on"/>
        <w:pBdr/>
        <w:spacing w:before="240" w:after="240" w:line="240" w:lineRule="auto"/>
        <w:ind w:left="0" w:right="0"/>
        <w:jc w:val="left"/>
      </w:pPr>
      <w:r>
        <w:rPr>
          <w:color w:val="000000"/>
          <w:sz w:val="24"/>
          <w:szCs w:val="24"/>
        </w:rPr>
        <w:t xml:space="preserve">     #646. [Specific subservience.] Expedience. —­ N. expedience,</w:t>
      </w:r>
      <w:r>
        <w:rPr>
          <w:color w:val="000000"/>
          <w:sz w:val="24"/>
          <w:szCs w:val="24"/>
        </w:rPr>
        <w:br/>
        <w:t xml:space="preserve">expediency; desirableness, desirability &amp;c. adj.; fitness &amp;c. (agreement) 23; utility &amp;c. 644; propriety; opportunism; advantage.</w:t>
      </w:r>
      <w:r>
        <w:rPr>
          <w:color w:val="000000"/>
          <w:sz w:val="24"/>
          <w:szCs w:val="24"/>
        </w:rPr>
        <w:br/>
        <w:t xml:space="preserve">     high time &amp;c. (occasion) 134. </w:t>
      </w:r>
      <w:r>
        <w:rPr>
          <w:color w:val="000000"/>
          <w:sz w:val="24"/>
          <w:szCs w:val="24"/>
        </w:rPr>
        <w:br/>
        <w:t xml:space="preserve">     V. be expedient &amp;c.  Adj.; suit &amp;c. (agree) 23; befit; suit the time,</w:t>
      </w:r>
      <w:r>
        <w:rPr>
          <w:color w:val="000000"/>
          <w:sz w:val="24"/>
          <w:szCs w:val="24"/>
        </w:rPr>
        <w:br/>
        <w:t xml:space="preserve">befit the time, suit the season, befit the season, suit the occasion, befit the occasion. conform &amp;c. 82. </w:t>
      </w:r>
      <w:r>
        <w:rPr>
          <w:color w:val="000000"/>
          <w:sz w:val="24"/>
          <w:szCs w:val="24"/>
        </w:rPr>
        <w:br/>
        <w:t xml:space="preserve">     Adj. expedient; desirable, advisable, acceptable; convenient; worth</w:t>
      </w:r>
      <w:r>
        <w:rPr>
          <w:color w:val="000000"/>
          <w:sz w:val="24"/>
          <w:szCs w:val="24"/>
        </w:rPr>
        <w:br/>
        <w:t xml:space="preserve">while, meet; fit, fitting; due, proper, eligible, seemly, becoming; befitting &amp;c. v.; opportune &amp;c. (in season) 134; in loco; suitable &amp;c. (accordant) 23; applicable &amp;c. (useful) 644. </w:t>
      </w:r>
      <w:r>
        <w:rPr>
          <w:color w:val="000000"/>
          <w:sz w:val="24"/>
          <w:szCs w:val="24"/>
        </w:rPr>
        <w:br/>
        <w:t xml:space="preserve">     Adv. in the right place; conveniently &amp;c. adj. </w:t>
      </w:r>
      <w:r>
        <w:rPr>
          <w:color w:val="000000"/>
          <w:sz w:val="24"/>
          <w:szCs w:val="24"/>
        </w:rPr>
        <w:br/>
        <w:t xml:space="preserve">     Phr. operae pretium est[Lat].</w:t>
      </w:r>
    </w:p>
    <w:p>
      <w:pPr>
        <w:widowControl w:val="on"/>
        <w:pBdr/>
        <w:spacing w:before="240" w:after="240" w:line="240" w:lineRule="auto"/>
        <w:ind w:left="0" w:right="0"/>
        <w:jc w:val="left"/>
      </w:pPr>
      <w:r>
        <w:rPr>
          <w:color w:val="000000"/>
          <w:sz w:val="24"/>
          <w:szCs w:val="24"/>
        </w:rPr>
        <w:t xml:space="preserve">     #647.  Inexpedience. —­ N. inexpedience, inexpediency; undesirableness,</w:t>
      </w:r>
      <w:r>
        <w:rPr>
          <w:color w:val="000000"/>
          <w:sz w:val="24"/>
          <w:szCs w:val="24"/>
        </w:rPr>
        <w:br/>
        <w:t xml:space="preserve">undesirability &amp;c.  Adj.; discommodity[obs3], impropriety; unfitness &amp;c. (disagreement) 24; inutility &amp;c. 645; disadvantage. </w:t>
      </w:r>
      <w:r>
        <w:rPr>
          <w:color w:val="000000"/>
          <w:sz w:val="24"/>
          <w:szCs w:val="24"/>
        </w:rPr>
        <w:br/>
        <w:t xml:space="preserve">     V. be inexpedient &amp;c.  Adj.; come amiss &amp;c. (disagree) 24; embarrass</w:t>
      </w:r>
      <w:r>
        <w:rPr>
          <w:color w:val="000000"/>
          <w:sz w:val="24"/>
          <w:szCs w:val="24"/>
        </w:rPr>
        <w:br/>
        <w:t xml:space="preserve">&amp;c. (hinder) 706; put to inconvenience; pay too dear for one’s whistle. </w:t>
      </w:r>
      <w:r>
        <w:rPr>
          <w:color w:val="000000"/>
          <w:sz w:val="24"/>
          <w:szCs w:val="24"/>
        </w:rPr>
        <w:br/>
        <w:t xml:space="preserve">     Adj. inexpedient, undesirable; unadvisable, inadvisable;</w:t>
      </w:r>
      <w:r>
        <w:rPr>
          <w:color w:val="000000"/>
          <w:sz w:val="24"/>
          <w:szCs w:val="24"/>
        </w:rPr>
        <w:br/>
        <w:t xml:space="preserve">objectionable; inapt, ineligible, inadmissible, inconvenient; incommodious, discommodious[obs3]; disadvantageous; inappropriate, unfit &amp;c. (inconsonant) 24.</w:t>
      </w:r>
      <w:r>
        <w:rPr>
          <w:color w:val="000000"/>
          <w:sz w:val="24"/>
          <w:szCs w:val="24"/>
        </w:rPr>
        <w:br/>
        <w:t xml:space="preserve">     ill-contrived, ill-advised; unsatisfactory; unprofitable &amp;c.,</w:t>
      </w:r>
      <w:r>
        <w:rPr>
          <w:color w:val="000000"/>
          <w:sz w:val="24"/>
          <w:szCs w:val="24"/>
        </w:rPr>
        <w:br/>
        <w:t xml:space="preserve">unsubservient &amp;c. (useless) 645; inopportune &amp;c. (unseasonable) 135; out of place, in the wrong place; improper, unseemly.</w:t>
      </w:r>
      <w:r>
        <w:rPr>
          <w:color w:val="000000"/>
          <w:sz w:val="24"/>
          <w:szCs w:val="24"/>
        </w:rPr>
        <w:br/>
        <w:t xml:space="preserve">     clumsy, awkward; cumbrous, cumbersome; lumbering, unwieldy,</w:t>
      </w:r>
      <w:r>
        <w:rPr>
          <w:color w:val="000000"/>
          <w:sz w:val="24"/>
          <w:szCs w:val="24"/>
        </w:rPr>
        <w:br/>
        <w:t xml:space="preserve">hulky[obs3]; unmanageable &amp;c. (impracticable) 704; impedient &amp;c. (in the way) 706[obs3].</w:t>
      </w:r>
      <w:r>
        <w:rPr>
          <w:color w:val="000000"/>
          <w:sz w:val="24"/>
          <w:szCs w:val="24"/>
        </w:rPr>
        <w:br/>
        <w:t xml:space="preserve">     unnecessary &amp;c. (redundant) 641. </w:t>
      </w:r>
      <w:r>
        <w:rPr>
          <w:color w:val="000000"/>
          <w:sz w:val="24"/>
          <w:szCs w:val="24"/>
        </w:rPr>
        <w:br/>
        <w:t xml:space="preserve">     Phr. it will never do.</w:t>
      </w:r>
    </w:p>
    <w:p>
      <w:pPr>
        <w:widowControl w:val="on"/>
        <w:pBdr/>
        <w:spacing w:before="240" w:after="240" w:line="240" w:lineRule="auto"/>
        <w:ind w:left="0" w:right="0"/>
        <w:jc w:val="left"/>
      </w:pPr>
      <w:r>
        <w:rPr>
          <w:color w:val="000000"/>
          <w:sz w:val="24"/>
          <w:szCs w:val="24"/>
        </w:rPr>
        <w:t xml:space="preserve">     #648. [Capability of producing good.  Good qualities.] Goodness. —­ N.</w:t>
      </w:r>
      <w:r>
        <w:rPr>
          <w:color w:val="000000"/>
          <w:sz w:val="24"/>
          <w:szCs w:val="24"/>
        </w:rPr>
        <w:br/>
        <w:t xml:space="preserve">goodness &amp;c. adj.; excellence, merit; virtue &amp;c. 944; value, worth, price.</w:t>
      </w:r>
      <w:r>
        <w:rPr>
          <w:color w:val="000000"/>
          <w:sz w:val="24"/>
          <w:szCs w:val="24"/>
        </w:rPr>
        <w:br/>
        <w:t xml:space="preserve">     super-excellence, supereminence; superiority &amp;c. 33; perfection &amp;c.</w:t>
      </w:r>
      <w:r>
        <w:rPr>
          <w:color w:val="000000"/>
          <w:sz w:val="24"/>
          <w:szCs w:val="24"/>
        </w:rPr>
        <w:br/>
        <w:t xml:space="preserve">650; coup de maitre[Fr]; masterpiece, chef d’ouvre[Fr], prime, flower, cream, elite, pick, A1, nonesuch, nonpareil, creme de la creme, flower of the flock, cock of the roost, salt of the earth; champion; prodigy.</w:t>
      </w:r>
      <w:r>
        <w:rPr>
          <w:color w:val="000000"/>
          <w:sz w:val="24"/>
          <w:szCs w:val="24"/>
        </w:rPr>
        <w:br/>
        <w:t xml:space="preserve">     tidbit; gem, gem of the first water; bijou, precious stone, jewel,</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319</w:t>
      </w:r>
    </w:p>
    <w:p>
      <w:pPr>
        <w:widowControl w:val="on"/>
        <w:pBdr/>
        <w:spacing w:before="0" w:after="0" w:line="240" w:lineRule="auto"/>
        <w:ind w:left="0" w:right="0"/>
        <w:jc w:val="left"/>
      </w:pPr>
      <w:r>
        <w:rPr>
          <w:color w:val="000000"/>
          <w:sz w:val="24"/>
          <w:szCs w:val="24"/>
        </w:rPr>
        <w:t xml:space="preserve">
pearl, diamond, ruby, brilliant, treasure; good thing; rara avis[Lat], one in a thousand.</w:t>
      </w:r>
      <w:r>
        <w:rPr>
          <w:color w:val="000000"/>
          <w:sz w:val="24"/>
          <w:szCs w:val="24"/>
        </w:rPr>
        <w:br/>
        <w:t xml:space="preserve">     beneficence &amp;c. 906; good man &amp;c. 948. </w:t>
      </w:r>
      <w:r>
        <w:rPr>
          <w:color w:val="000000"/>
          <w:sz w:val="24"/>
          <w:szCs w:val="24"/>
        </w:rPr>
        <w:br/>
        <w:t xml:space="preserve">     V. be beneficial &amp;c.  Adj.; produce good, do good &amp;c. 618; profit &amp;c.</w:t>
      </w:r>
      <w:r>
        <w:rPr>
          <w:color w:val="000000"/>
          <w:sz w:val="24"/>
          <w:szCs w:val="24"/>
        </w:rPr>
        <w:br/>
        <w:t xml:space="preserve">(be of use) 644; benefit; confer a benefit &amp;c. 618.</w:t>
      </w:r>
      <w:r>
        <w:rPr>
          <w:color w:val="000000"/>
          <w:sz w:val="24"/>
          <w:szCs w:val="24"/>
        </w:rPr>
        <w:br/>
        <w:t xml:space="preserve">     be the making of, do a world of good, make a man of.</w:t>
      </w:r>
      <w:r>
        <w:rPr>
          <w:color w:val="000000"/>
          <w:sz w:val="24"/>
          <w:szCs w:val="24"/>
        </w:rPr>
        <w:br/>
        <w:t xml:space="preserve">     produce a good effect; do a good turn, confer an obligation; improve</w:t>
      </w:r>
      <w:r>
        <w:rPr>
          <w:color w:val="000000"/>
          <w:sz w:val="24"/>
          <w:szCs w:val="24"/>
        </w:rPr>
        <w:br/>
        <w:t xml:space="preserve">&amp;c. 658.</w:t>
      </w:r>
      <w:r>
        <w:rPr>
          <w:color w:val="000000"/>
          <w:sz w:val="24"/>
          <w:szCs w:val="24"/>
        </w:rPr>
        <w:br/>
        <w:t xml:space="preserve">     do no harm, break no bones.</w:t>
      </w:r>
      <w:r>
        <w:rPr>
          <w:color w:val="000000"/>
          <w:sz w:val="24"/>
          <w:szCs w:val="24"/>
        </w:rPr>
        <w:br/>
        <w:t xml:space="preserve">     be good &amp;c. adj.; excel, transcend &amp;c. (be superior) 33; bear away the</w:t>
      </w:r>
      <w:r>
        <w:rPr>
          <w:color w:val="000000"/>
          <w:sz w:val="24"/>
          <w:szCs w:val="24"/>
        </w:rPr>
        <w:br/>
        <w:t xml:space="preserve">bell.</w:t>
      </w:r>
      <w:r>
        <w:rPr>
          <w:color w:val="000000"/>
          <w:sz w:val="24"/>
          <w:szCs w:val="24"/>
        </w:rPr>
        <w:br/>
        <w:t xml:space="preserve">     stand the proof, stand the test; pass muster, pass an examination.</w:t>
      </w:r>
      <w:r>
        <w:rPr>
          <w:color w:val="000000"/>
          <w:sz w:val="24"/>
          <w:szCs w:val="24"/>
        </w:rPr>
        <w:br/>
        <w:t xml:space="preserve">     challenge comparison, vie, emulate, rival. </w:t>
      </w:r>
      <w:r>
        <w:rPr>
          <w:color w:val="000000"/>
          <w:sz w:val="24"/>
          <w:szCs w:val="24"/>
        </w:rPr>
        <w:br/>
        <w:t xml:space="preserve">     Adj. harmless, hurtless[obs3]; unobnoxious[obs3], innocuous, innocent,</w:t>
      </w:r>
      <w:r>
        <w:rPr>
          <w:color w:val="000000"/>
          <w:sz w:val="24"/>
          <w:szCs w:val="24"/>
        </w:rPr>
        <w:br/>
        <w:t xml:space="preserve">inoffensive.</w:t>
      </w:r>
      <w:r>
        <w:rPr>
          <w:color w:val="000000"/>
          <w:sz w:val="24"/>
          <w:szCs w:val="24"/>
        </w:rPr>
        <w:br/>
        <w:t xml:space="preserve">     beneficial, valuable, of value; serviceable &amp;c. (useful) 644;</w:t>
      </w:r>
      <w:r>
        <w:rPr>
          <w:color w:val="000000"/>
          <w:sz w:val="24"/>
          <w:szCs w:val="24"/>
        </w:rPr>
        <w:br/>
        <w:t xml:space="preserve">advantageous, edifying, profitable; salutary &amp;c. (healthful) 656.</w:t>
      </w:r>
      <w:r>
        <w:rPr>
          <w:color w:val="000000"/>
          <w:sz w:val="24"/>
          <w:szCs w:val="24"/>
        </w:rPr>
        <w:br/>
        <w:t xml:space="preserve">     favorable; propitious &amp;c. (hope-giving) 858; fair.</w:t>
      </w:r>
      <w:r>
        <w:rPr>
          <w:color w:val="000000"/>
          <w:sz w:val="24"/>
          <w:szCs w:val="24"/>
        </w:rPr>
        <w:br/>
        <w:t xml:space="preserve">     good, good as gold; excellent; better; superior &amp;c. 33; above par;</w:t>
      </w:r>
      <w:r>
        <w:rPr>
          <w:color w:val="000000"/>
          <w:sz w:val="24"/>
          <w:szCs w:val="24"/>
        </w:rPr>
        <w:br/>
        <w:t xml:space="preserve">nice, fine; genuine &amp;c. (true) 494.</w:t>
      </w:r>
      <w:r>
        <w:rPr>
          <w:color w:val="000000"/>
          <w:sz w:val="24"/>
          <w:szCs w:val="24"/>
        </w:rPr>
        <w:br/>
        <w:t xml:space="preserve">     best, choice, select, picked, elect, recherche, rare, priceless;</w:t>
      </w:r>
      <w:r>
        <w:rPr>
          <w:color w:val="000000"/>
          <w:sz w:val="24"/>
          <w:szCs w:val="24"/>
        </w:rPr>
        <w:br/>
        <w:t xml:space="preserve">unparagoned[obs3], unparalleled &amp;c. (supreme) 33; superlatively &amp;c. 33; good; bully*, crackajack*[obs3], giltedged; superfine, superexcellent[obs3]; of the first water; first-rate, first-class; high-wrought, exquisite, very best, crack, prime, tiptop, capital, cardinal; standard &amp;c. (perfect) 650; inimitable.</w:t>
      </w:r>
      <w:r>
        <w:rPr>
          <w:color w:val="000000"/>
          <w:sz w:val="24"/>
          <w:szCs w:val="24"/>
        </w:rPr>
        <w:br/>
        <w:t xml:space="preserve">     admirable, estimable; praiseworthy &amp;c. (approve) 931; pleasing &amp;c.</w:t>
      </w:r>
      <w:r>
        <w:rPr>
          <w:color w:val="000000"/>
          <w:sz w:val="24"/>
          <w:szCs w:val="24"/>
        </w:rPr>
        <w:br/>
        <w:t xml:space="preserve">829; couleur de rose[Fr], precious, of great price; costly &amp;c. (dear) 814; worth its weight in gold, worth a Jew’s eye; priceless, invaluable, inestimable, precious as the apple of the eye.</w:t>
      </w:r>
      <w:r>
        <w:rPr>
          <w:color w:val="000000"/>
          <w:sz w:val="24"/>
          <w:szCs w:val="24"/>
        </w:rPr>
        <w:br/>
        <w:t xml:space="preserve">     tolerable &amp;c. (not very good) 651; up to the mark, unexceptionable,</w:t>
      </w:r>
      <w:r>
        <w:rPr>
          <w:color w:val="000000"/>
          <w:sz w:val="24"/>
          <w:szCs w:val="24"/>
        </w:rPr>
        <w:br/>
        <w:t xml:space="preserve">unobjectionable; satisfactory, tidy.</w:t>
      </w:r>
      <w:r>
        <w:rPr>
          <w:color w:val="000000"/>
          <w:sz w:val="24"/>
          <w:szCs w:val="24"/>
        </w:rPr>
        <w:br/>
        <w:t xml:space="preserve">     in good condition, in fair condition; fresh; sound &amp;c. (perfect) 650. </w:t>
      </w:r>
      <w:r>
        <w:rPr>
          <w:color w:val="000000"/>
          <w:sz w:val="24"/>
          <w:szCs w:val="24"/>
        </w:rPr>
        <w:br/>
        <w:t xml:space="preserve">     Adv. beneficially &amp;c. adj.; well &amp;c. 618. </w:t>
      </w:r>
      <w:r>
        <w:rPr>
          <w:color w:val="000000"/>
          <w:sz w:val="24"/>
          <w:szCs w:val="24"/>
        </w:rPr>
        <w:br/>
        <w:t xml:space="preserve">     Phr.  “Jewels five words long” [Tennyson]; “long may such goodness</w:t>
      </w:r>
      <w:r>
        <w:rPr>
          <w:color w:val="000000"/>
          <w:sz w:val="24"/>
          <w:szCs w:val="24"/>
        </w:rPr>
        <w:br/>
        <w:t xml:space="preserve">live!” [Rogers]; “the luxury of doing good” [Goldsmith].
</w:t>
      </w:r>
    </w:p>
    <w:p>
      <w:pPr>
        <w:widowControl w:val="on"/>
        <w:pBdr/>
        <w:spacing w:before="240" w:after="240" w:line="240" w:lineRule="auto"/>
        <w:ind w:left="0" w:right="0"/>
        <w:jc w:val="left"/>
      </w:pPr>
      <w:r>
        <w:rPr>
          <w:i/>
          <w:color w:val="000000"/>
          <w:sz w:val="24"/>
          <w:szCs w:val="24"/>
        </w:rPr>
        <w:t xml:space="preserve">—­ p. 204 —­</w:t>
      </w:r>
    </w:p>
    <w:p>
      <w:pPr>
        <w:widowControl w:val="on"/>
        <w:pBdr/>
        <w:spacing w:before="240" w:after="240" w:line="240" w:lineRule="auto"/>
        <w:ind w:left="0" w:right="0"/>
        <w:jc w:val="left"/>
      </w:pPr>
      <w:r>
        <w:rPr>
          <w:color w:val="000000"/>
          <w:sz w:val="24"/>
          <w:szCs w:val="24"/>
        </w:rPr>
        <w:t xml:space="preserve">     #649. [Capability of producing evil.  Bad qualities.] Badness. —­ N.</w:t>
      </w:r>
      <w:r>
        <w:rPr>
          <w:color w:val="000000"/>
          <w:sz w:val="24"/>
          <w:szCs w:val="24"/>
        </w:rPr>
        <w:br/>
        <w:t xml:space="preserve">hurtfulness &amp;c.  Adj[obs3].; virulence.</w:t>
      </w:r>
      <w:r>
        <w:rPr>
          <w:color w:val="000000"/>
          <w:sz w:val="24"/>
          <w:szCs w:val="24"/>
        </w:rPr>
        <w:br/>
        <w:t xml:space="preserve">     evil doer &amp;c. 913; bane &amp;c. 663; plague spot &amp;c. (insalubrity) 657;</w:t>
      </w:r>
      <w:r>
        <w:rPr>
          <w:color w:val="000000"/>
          <w:sz w:val="24"/>
          <w:szCs w:val="24"/>
        </w:rPr>
        <w:br/>
        <w:t xml:space="preserve">evil star, ill wind; hoodoo; Jonah; snake in the grass, skeleton in the closet; amari aliquid[Lat][obs3], thorn in the side.</w:t>
      </w:r>
      <w:r>
        <w:rPr>
          <w:color w:val="000000"/>
          <w:sz w:val="24"/>
          <w:szCs w:val="24"/>
        </w:rPr>
        <w:br/>
        <w:t xml:space="preserve">     malignity; malevolence &amp;c. 907; tender mercies [ironically].</w:t>
      </w:r>
      <w:r>
        <w:rPr>
          <w:color w:val="000000"/>
          <w:sz w:val="24"/>
          <w:szCs w:val="24"/>
        </w:rPr>
        <w:br/>
        <w:t xml:space="preserve">     ill-treatment, annoyance, molestation, abuse, oppression, persecution,</w:t>
      </w:r>
      <w:r>
        <w:rPr>
          <w:color w:val="000000"/>
          <w:sz w:val="24"/>
          <w:szCs w:val="24"/>
        </w:rPr>
        <w:br/>
        <w:t xml:space="preserve">outrage; misusage &amp;c. 679; injury &amp;c. (damage) 659; knockout drops [U.  S.].</w:t>
      </w:r>
      <w:r>
        <w:rPr>
          <w:color w:val="000000"/>
          <w:sz w:val="24"/>
          <w:szCs w:val="24"/>
        </w:rPr>
        <w:br/>
        <w:t xml:space="preserve">     badness &amp;c. adj.; peccancy[obs3], abomination; painfulness &amp;c. 830;</w:t>
      </w:r>
      <w:r>
        <w:rPr>
          <w:color w:val="000000"/>
          <w:sz w:val="24"/>
          <w:szCs w:val="24"/>
        </w:rPr>
        <w:br/>
        <w:t xml:space="preserve">pestilence &amp;c. (disease) 655; guilt &amp;c. 947; depravity &amp;c. 945. </w:t>
      </w:r>
      <w:r>
        <w:rPr>
          <w:color w:val="000000"/>
          <w:sz w:val="24"/>
          <w:szCs w:val="24"/>
        </w:rPr>
        <w:br/>
        <w:t xml:space="preserve">     V. be hurtful &amp;c. adj.; cause evil, produce evil, inflict evil, work</w:t>
      </w:r>
      <w:r>
        <w:rPr>
          <w:color w:val="000000"/>
          <w:sz w:val="24"/>
          <w:szCs w:val="24"/>
        </w:rPr>
        <w:br/>
        <w:t xml:space="preserve">evil, do evil &amp;c. 619; damnify[obs3], endamage[obs3],</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hurt, harm; injure &amp;c. (damage) 659; pain &amp;c. 830.</w:t>
      </w:r>
      <w:r>
        <w:rPr>
          <w:color w:val="000000"/>
          <w:sz w:val="24"/>
          <w:szCs w:val="24"/>
        </w:rPr>
        <w:br/>
        <w:t xml:space="preserve">     wrong, aggrieve, oppress, persecute; trample upon, tread upon, bear</w:t>
      </w:r>
      <w:r>
        <w:rPr>
          <w:color w:val="000000"/>
          <w:sz w:val="24"/>
          <w:szCs w:val="24"/>
        </w:rPr>
        <w:br/>
        <w:t xml:space="preserve">hard upon, put upon; overburden; weigh down, weigh heavy on; victimize; run down; molest &amp;c. 830.</w:t>
      </w:r>
      <w:r>
        <w:rPr>
          <w:color w:val="000000"/>
          <w:sz w:val="24"/>
          <w:szCs w:val="24"/>
        </w:rPr>
        <w:br/>
        <w:t xml:space="preserve">     maltreat, abuse; ill-use, ill-treat; buffet, bruise, scratch, maul;</w:t>
      </w:r>
      <w:r>
        <w:rPr>
          <w:color w:val="000000"/>
          <w:sz w:val="24"/>
          <w:szCs w:val="24"/>
        </w:rPr>
        <w:br/>
        <w:t xml:space="preserve">smite &amp;c. (scourge) 972; do violence, do harm, do a mischief; stab, pierce, outrage.</w:t>
      </w:r>
      <w:r>
        <w:rPr>
          <w:color w:val="000000"/>
          <w:sz w:val="24"/>
          <w:szCs w:val="24"/>
        </w:rPr>
        <w:br/>
        <w:t xml:space="preserve">     do mischief, make mischief; bring into trouble.</w:t>
      </w:r>
      <w:r>
        <w:rPr>
          <w:color w:val="000000"/>
          <w:sz w:val="24"/>
          <w:szCs w:val="24"/>
        </w:rPr>
        <w:br/>
        <w:t xml:space="preserve">destroy &amp;c. 162. </w:t>
      </w:r>
      <w:r>
        <w:rPr>
          <w:color w:val="000000"/>
          <w:sz w:val="24"/>
          <w:szCs w:val="24"/>
        </w:rPr>
        <w:br/>
        <w:t xml:space="preserve">     Adj. hurtful, harmful, scathful[obs3], baneful, baleful; injurious,</w:t>
      </w:r>
      <w:r>
        <w:rPr>
          <w:color w:val="000000"/>
          <w:sz w:val="24"/>
          <w:szCs w:val="24"/>
        </w:rPr>
        <w:br/>
        <w:t xml:space="preserve">deleterious, detrimental, noxious, pernicious, mischievous, full of mischief, mischief-making, malefic, malignant, nocuous, noisome; prejudicial; disserviceable[obs3], disadvantageous; wide-wasting.</w:t>
      </w:r>
      <w:r>
        <w:rPr>
          <w:color w:val="000000"/>
          <w:sz w:val="24"/>
          <w:szCs w:val="24"/>
        </w:rPr>
        <w:br/>
        <w:t xml:space="preserve">     unlucky, sinister; obnoxious; untoward, disastrous.</w:t>
      </w:r>
      <w:r>
        <w:rPr>
          <w:color w:val="000000"/>
          <w:sz w:val="24"/>
          <w:szCs w:val="24"/>
        </w:rPr>
        <w:br/>
        <w:t xml:space="preserve">     oppressive, burdensome, onerous; malign &amp;c. (malevolent) 907.</w:t>
      </w:r>
      <w:r>
        <w:rPr>
          <w:color w:val="000000"/>
          <w:sz w:val="24"/>
          <w:szCs w:val="24"/>
        </w:rPr>
        <w:br/>
        <w:t xml:space="preserve">     corrupting &amp;c. (corrupt &amp;c. 659); virulent, venomous, envenomed,</w:t>
      </w:r>
      <w:r>
        <w:rPr>
          <w:color w:val="000000"/>
          <w:sz w:val="24"/>
          <w:szCs w:val="24"/>
        </w:rPr>
        <w:br/>
        <w:t xml:space="preserve">corrosive; poisonous &amp;c. (morbific) 657[obs3]; deadly &amp;c. (killing) 361; destructive &amp;c. (destroying) 162; inauspicious &amp;c. 859.</w:t>
      </w:r>
      <w:r>
        <w:rPr>
          <w:color w:val="000000"/>
          <w:sz w:val="24"/>
          <w:szCs w:val="24"/>
        </w:rPr>
        <w:br/>
        <w:t xml:space="preserve">     bad, ill, arrant, as bad as bad can be, dreadful; horrid, horrible;</w:t>
      </w:r>
      <w:r>
        <w:rPr>
          <w:color w:val="000000"/>
          <w:sz w:val="24"/>
          <w:szCs w:val="24"/>
        </w:rPr>
        <w:br/>
        <w:t xml:space="preserve">dire; rank, peccant, foul, fulsome; rotten, rotten at the core.</w:t>
      </w:r>
      <w:r>
        <w:rPr>
          <w:color w:val="000000"/>
          <w:sz w:val="24"/>
          <w:szCs w:val="24"/>
        </w:rPr>
        <w:br/>
        <w:t xml:space="preserve">     vile, base, villainous; mean &amp;c. (paltry) 643; injured &amp;c.</w:t>
      </w:r>
      <w:r>
        <w:rPr>
          <w:color w:val="000000"/>
          <w:sz w:val="24"/>
          <w:szCs w:val="24"/>
        </w:rPr>
        <w:br/>
        <w:t xml:space="preserve">deteriorated &amp;c. 659; unsatisfactory, exceptionable, indifferent; below par &amp;c. (imperfect) 651; illcontrived, ill-conditioned; wretched, sad, grievous, deplorable, lamentable; pitiful, pitiable, woeful &amp;c. (painful) 830.</w:t>
      </w:r>
      <w:r>
        <w:rPr>
          <w:color w:val="000000"/>
          <w:sz w:val="24"/>
          <w:szCs w:val="24"/>
        </w:rPr>
        <w:br/>
        <w:t xml:space="preserve">     evil, wrong; depraved &amp;c. 945; shocking; reprehensible &amp;c.</w:t>
      </w:r>
      <w:r>
        <w:rPr>
          <w:color w:val="000000"/>
          <w:sz w:val="24"/>
          <w:szCs w:val="24"/>
        </w:rPr>
        <w:br/>
        <w:t xml:space="preserve">(disapprove) 932. hateful, hateful as a toad; abominable, detestable, execrable, cursed, accursed, confounded; damned, damnable; infernal; diabolic &amp;c. (malevolent) 907.</w:t>
      </w:r>
      <w:r>
        <w:rPr>
          <w:color w:val="000000"/>
          <w:sz w:val="24"/>
          <w:szCs w:val="24"/>
        </w:rPr>
        <w:br/>
        <w:t xml:space="preserve">     unadvisable &amp;c. (inexpedient) 647; unprofitable &amp;c. (useless) 645;</w:t>
      </w:r>
      <w:r>
        <w:rPr>
          <w:color w:val="000000"/>
          <w:sz w:val="24"/>
          <w:szCs w:val="24"/>
        </w:rPr>
        <w:br/>
        <w:t xml:space="preserve">incompetent &amp;c. (unskillful) 699; irremediable &amp;c. (hopeless) 859.
</w:t>
      </w:r>
    </w:p>
    <w:p>
      <w:pPr>
        <w:widowControl w:val="on"/>
        <w:pBdr/>
        <w:spacing w:before="240" w:after="240" w:line="240" w:lineRule="auto"/>
        <w:ind w:left="0" w:right="0"/>
        <w:jc w:val="left"/>
      </w:pPr>
      <w:r>
        <w:rPr>
          <w:color w:val="000000"/>
          <w:sz w:val="24"/>
          <w:szCs w:val="24"/>
        </w:rPr>
        <w:t xml:space="preserve">     Adv. badly &amp;c.  Adj.; wrong, ill; to one’s cost; where the shoe</w:t>
      </w:r>
      <w:r>
        <w:rPr>
          <w:color w:val="000000"/>
          <w:sz w:val="24"/>
          <w:szCs w:val="24"/>
        </w:rPr>
        <w:br/>
        <w:t xml:space="preserve">pinches. </w:t>
      </w:r>
      <w:r>
        <w:rPr>
          <w:color w:val="000000"/>
          <w:sz w:val="24"/>
          <w:szCs w:val="24"/>
        </w:rPr>
        <w:br/>
        <w:t xml:space="preserve">     Phr. bad is the best; the worst come to the worst; herba mala presto</w:t>
      </w:r>
      <w:r>
        <w:rPr>
          <w:color w:val="000000"/>
          <w:sz w:val="24"/>
          <w:szCs w:val="24"/>
        </w:rPr>
        <w:br/>
        <w:t xml:space="preserve">cresco [Lat]; “wrongs unredressed or insults unavenged” [Wordsworth].</w:t>
      </w:r>
    </w:p>
    <w:p>
      <w:pPr>
        <w:widowControl w:val="on"/>
        <w:pBdr/>
        <w:spacing w:before="240" w:after="240" w:line="240" w:lineRule="auto"/>
        <w:ind w:left="0" w:right="0"/>
        <w:jc w:val="left"/>
      </w:pPr>
      <w:r>
        <w:rPr>
          <w:color w:val="000000"/>
          <w:sz w:val="24"/>
          <w:szCs w:val="24"/>
        </w:rPr>
        <w:t xml:space="preserve">     #650.  Perfection. —­ N. perfection; perfectness &amp;c. adj.;</w:t>
      </w:r>
      <w:r>
        <w:rPr>
          <w:color w:val="000000"/>
          <w:sz w:val="24"/>
          <w:szCs w:val="24"/>
        </w:rPr>
        <w:br/>
        <w:t xml:space="preserve">indefectibility[obs3]; impeccancy[obs3], impeccability.</w:t>
      </w:r>
      <w:r>
        <w:rPr>
          <w:color w:val="000000"/>
          <w:sz w:val="24"/>
          <w:szCs w:val="24"/>
        </w:rPr>
        <w:br/>
        <w:t xml:space="preserve">     pink, beau ideal, phenix, paragon; pink of perfection, acme of</w:t>
      </w:r>
      <w:r>
        <w:rPr>
          <w:color w:val="000000"/>
          <w:sz w:val="24"/>
          <w:szCs w:val="24"/>
        </w:rPr>
        <w:br/>
        <w:t xml:space="preserve">perfection; ne plus ultra[Lat]; summit &amp;c. 210.</w:t>
      </w:r>
      <w:r>
        <w:rPr>
          <w:color w:val="000000"/>
          <w:sz w:val="24"/>
          <w:szCs w:val="24"/>
        </w:rPr>
        <w:br/>
        <w:t xml:space="preserve">     cygne noir[Fr]; philosopher’s stone; chrysolite, Koh-i-noor.</w:t>
      </w:r>
      <w:r>
        <w:rPr>
          <w:color w:val="000000"/>
          <w:sz w:val="24"/>
          <w:szCs w:val="24"/>
        </w:rPr>
        <w:br/>
        <w:t xml:space="preserve">     model, standard, pattern, mirror, admirable Crichton; trump, very</w:t>
      </w:r>
      <w:r>
        <w:rPr>
          <w:color w:val="000000"/>
          <w:sz w:val="24"/>
          <w:szCs w:val="24"/>
        </w:rPr>
        <w:br/>
        <w:t xml:space="preserve">prince of.</w:t>
      </w:r>
      <w:r>
        <w:rPr>
          <w:color w:val="000000"/>
          <w:sz w:val="24"/>
          <w:szCs w:val="24"/>
        </w:rPr>
        <w:br/>
        <w:t xml:space="preserve">     masterpiece, superexcellence &amp;c. (goodness) 648[obs3]; transcendence</w:t>
      </w:r>
      <w:r>
        <w:rPr>
          <w:color w:val="000000"/>
          <w:sz w:val="24"/>
          <w:szCs w:val="24"/>
        </w:rPr>
        <w:br/>
        <w:t xml:space="preserve">&amp;c. (superiority) 33. </w:t>
      </w:r>
      <w:r>
        <w:rPr>
          <w:color w:val="000000"/>
          <w:sz w:val="24"/>
          <w:szCs w:val="24"/>
        </w:rPr>
        <w:br/>
        <w:t xml:space="preserve">     V. be perfect &amp;c. adj.; transcend &amp;c. (be supreme) 33.</w:t>
      </w:r>
      <w:r>
        <w:rPr>
          <w:color w:val="000000"/>
          <w:sz w:val="24"/>
          <w:szCs w:val="24"/>
        </w:rPr>
        <w:br/>
        <w:t xml:space="preserve">     bring to perfection, perfect, ripen, mature; complete &amp;,,c. 729; put</w:t>
      </w:r>
      <w:r>
        <w:rPr>
          <w:color w:val="000000"/>
          <w:sz w:val="24"/>
          <w:szCs w:val="24"/>
        </w:rPr>
        <w:br/>
        <w:t xml:space="preserve">in trim &amp;c. (prepare) 673; maturate. </w:t>
      </w:r>
      <w:r>
        <w:rPr>
          <w:color w:val="000000"/>
          <w:sz w:val="24"/>
          <w:szCs w:val="24"/>
        </w:rPr>
        <w:br/>
        <w:t xml:space="preserve">     Adj. perfect, faultless; indefective[obs3], indeficient[obs3],</w:t>
      </w:r>
      <w:r>
        <w:rPr>
          <w:color w:val="000000"/>
          <w:sz w:val="24"/>
          <w:szCs w:val="24"/>
        </w:rPr>
        <w:br/>
        <w:t xml:space="preserve">indefectible; immaculate, spotless, impeccable;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from imperfection &amp;c. 651; unblemished, uninjured &amp;c. 659; sound, sound as a roach; in perfect condition; scathless[obs3], intact, harmless; seaworthy &amp;c. (safe) 644; right as a trivet; in seipso totus teres atque rotundus [Lat][Horace]; consummate &amp;c. (complete) 52; finished &amp;c. 729.</w:t>
      </w:r>
      <w:r>
        <w:rPr>
          <w:color w:val="000000"/>
          <w:sz w:val="24"/>
          <w:szCs w:val="24"/>
        </w:rPr>
        <w:br/>
        <w:t xml:space="preserve">     best &amp;c. (good) 648; model, standard; inimitable, unparagoned[obs3],</w:t>
      </w:r>
      <w:r>
        <w:rPr>
          <w:color w:val="000000"/>
          <w:sz w:val="24"/>
          <w:szCs w:val="24"/>
        </w:rPr>
        <w:br/>
        <w:t xml:space="preserve">unparalleled &amp;c. (supreme) 33; superhuman, divine; beyond all praise &amp;c. (approbation) 931; sans peur et sans reproche[Fr].</w:t>
      </w:r>
      <w:r>
        <w:rPr>
          <w:color w:val="000000"/>
          <w:sz w:val="24"/>
          <w:szCs w:val="24"/>
        </w:rPr>
        <w:br/>
        <w:t xml:space="preserve">     adv. to perfection; perfectly &amp;c. adj.; ad unguem[Lat]; clean, — as a</w:t>
      </w:r>
      <w:r>
        <w:rPr>
          <w:color w:val="000000"/>
          <w:sz w:val="24"/>
          <w:szCs w:val="24"/>
        </w:rPr>
        <w:br/>
        <w:t xml:space="preserve">whistle.</w:t>
      </w:r>
      <w:r>
        <w:rPr>
          <w:color w:val="000000"/>
          <w:sz w:val="24"/>
          <w:szCs w:val="24"/>
        </w:rPr>
        <w:br/>
        <w:t xml:space="preserve">     phr. “let us go on unto perfection” [ Hebrews vi, 1]; “the</w:t>
      </w:r>
      <w:r>
        <w:rPr>
          <w:color w:val="000000"/>
          <w:sz w:val="24"/>
          <w:szCs w:val="24"/>
        </w:rPr>
        <w:br/>
        <w:t xml:space="preserve">perfection of art is to conceal art” [Quintilian].
</w:t>
      </w:r>
    </w:p>
    <w:p>
      <w:pPr>
        <w:widowControl w:val="on"/>
        <w:pBdr/>
        <w:spacing w:before="240" w:after="240" w:line="240" w:lineRule="auto"/>
        <w:ind w:left="0" w:right="0"/>
        <w:jc w:val="left"/>
      </w:pPr>
      <w:r>
        <w:rPr>
          <w:i/>
          <w:color w:val="000000"/>
          <w:sz w:val="24"/>
          <w:szCs w:val="24"/>
        </w:rPr>
        <w:t xml:space="preserve">—­ p. 205 —­</w:t>
      </w:r>
    </w:p>
    <w:p>
      <w:pPr>
        <w:widowControl w:val="on"/>
        <w:pBdr/>
        <w:spacing w:before="240" w:after="240" w:line="240" w:lineRule="auto"/>
        <w:ind w:left="0" w:right="0"/>
        <w:jc w:val="left"/>
      </w:pPr>
      <w:r>
        <w:rPr>
          <w:color w:val="000000"/>
          <w:sz w:val="24"/>
          <w:szCs w:val="24"/>
        </w:rPr>
        <w:t xml:space="preserve">     #651.  Imperfection. —­ N. imperfection; imperfectness &amp;c.  Adj.;</w:t>
      </w:r>
      <w:r>
        <w:rPr>
          <w:color w:val="000000"/>
          <w:sz w:val="24"/>
          <w:szCs w:val="24"/>
        </w:rPr>
        <w:br/>
        <w:t xml:space="preserve">deficiency; inadequacy &amp;c. (insufficiency) 640; peccancy &amp;c. (badness) 649[obs3]; immaturity &amp;c. 674.</w:t>
      </w:r>
      <w:r>
        <w:rPr>
          <w:color w:val="000000"/>
          <w:sz w:val="24"/>
          <w:szCs w:val="24"/>
        </w:rPr>
        <w:br/>
        <w:t xml:space="preserve">     fault, defect, weak point; screw loose; flaw &amp;c. (break) 70; gap &amp;c.</w:t>
      </w:r>
      <w:r>
        <w:rPr>
          <w:color w:val="000000"/>
          <w:sz w:val="24"/>
          <w:szCs w:val="24"/>
        </w:rPr>
        <w:br/>
        <w:t xml:space="preserve">198; twist &amp;c. 243; taint, attainder; bar sinister, hole in one’s coat; blemish &amp;c. 848; weakness &amp;c. 160; half blood; shortcoming &amp;c. 304; drawback; seamy side.</w:t>
      </w:r>
      <w:r>
        <w:rPr>
          <w:color w:val="000000"/>
          <w:sz w:val="24"/>
          <w:szCs w:val="24"/>
        </w:rPr>
        <w:br/>
        <w:t xml:space="preserve">     mediocrity; no great shakes, no great catch; not much to boast of;</w:t>
      </w:r>
      <w:r>
        <w:rPr>
          <w:color w:val="000000"/>
          <w:sz w:val="24"/>
          <w:szCs w:val="24"/>
        </w:rPr>
        <w:br/>
        <w:t xml:space="preserve">one-horse shay. </w:t>
      </w:r>
      <w:r>
        <w:rPr>
          <w:color w:val="000000"/>
          <w:sz w:val="24"/>
          <w:szCs w:val="24"/>
        </w:rPr>
        <w:br/>
        <w:t xml:space="preserve">     V. be imperfect &amp;c. adj.; have a defect &amp;c. n.; lie under a</w:t>
      </w:r>
      <w:r>
        <w:rPr>
          <w:color w:val="000000"/>
          <w:sz w:val="24"/>
          <w:szCs w:val="24"/>
        </w:rPr>
        <w:br/>
        <w:t xml:space="preserve">disadvantage; spring a leak.</w:t>
      </w:r>
      <w:r>
        <w:rPr>
          <w:color w:val="000000"/>
          <w:sz w:val="24"/>
          <w:szCs w:val="24"/>
        </w:rPr>
        <w:br/>
        <w:t xml:space="preserve">     not pass muster, barely pass muster; fall short &amp;c. 304. </w:t>
      </w:r>
      <w:r>
        <w:rPr>
          <w:color w:val="000000"/>
          <w:sz w:val="24"/>
          <w:szCs w:val="24"/>
        </w:rPr>
        <w:br/>
        <w:t xml:space="preserve">     Adj. imperfect; not perfect &amp;c. 650; deficient, defective; faulty,</w:t>
      </w:r>
      <w:r>
        <w:rPr>
          <w:color w:val="000000"/>
          <w:sz w:val="24"/>
          <w:szCs w:val="24"/>
        </w:rPr>
        <w:br/>
        <w:t xml:space="preserve">unsound, tainted; out of order, out of tune; cracked, leaky; sprung; warped &amp;c. (distort) 243; lame; injured &amp;c. (deteriorated) 659; peccant &amp;c. (bad) 649; frail &amp;c. (weak) 160; inadequate &amp;c. (insufficient) 640; crude &amp;c. (unprepared) 674; incomplete &amp;c. 53; found wanting; below par; short-handed; below its full strength, under its full strength, below its full complement.</w:t>
      </w:r>
      <w:r>
        <w:rPr>
          <w:color w:val="000000"/>
          <w:sz w:val="24"/>
          <w:szCs w:val="24"/>
        </w:rPr>
        <w:br/>
        <w:t xml:space="preserve">     indifferent, middling, ordinary, mediocre; average &amp;c. 29; so-so;</w:t>
      </w:r>
      <w:r>
        <w:rPr>
          <w:color w:val="000000"/>
          <w:sz w:val="24"/>
          <w:szCs w:val="24"/>
        </w:rPr>
        <w:br/>
        <w:t xml:space="preserve">coucicouci, milk and water; tolerable, fair, passable; pretty well, pretty good; rather good, moderately good; good; good enough, well enough, adequate; decent; not bad, not amiss; inobjectionable[obs3], unobjectionable, admissible, bearable, only better than nothing.</w:t>
      </w:r>
      <w:r>
        <w:rPr>
          <w:color w:val="000000"/>
          <w:sz w:val="24"/>
          <w:szCs w:val="24"/>
        </w:rPr>
        <w:br/>
        <w:t xml:space="preserve">     secondary, inferior; second-rate, second-best; one-horse [U.S.]. </w:t>
      </w:r>
      <w:r>
        <w:rPr>
          <w:color w:val="000000"/>
          <w:sz w:val="24"/>
          <w:szCs w:val="24"/>
        </w:rPr>
        <w:br/>
        <w:t xml:space="preserve">     Adv. almost &amp;c.; to a limited extent, rather &amp;c. 32; pretty,</w:t>
      </w:r>
      <w:r>
        <w:rPr>
          <w:color w:val="000000"/>
          <w:sz w:val="24"/>
          <w:szCs w:val="24"/>
        </w:rPr>
        <w:br/>
        <w:t xml:space="preserve">moderately, passing; only, considering, all things considered, enough. </w:t>
      </w:r>
      <w:r>
        <w:rPr>
          <w:color w:val="000000"/>
          <w:sz w:val="24"/>
          <w:szCs w:val="24"/>
        </w:rPr>
        <w:br/>
        <w:t xml:space="preserve">     Phr. surgit amari aliquid[Lat].</w:t>
      </w:r>
    </w:p>
    <w:p>
      <w:pPr>
        <w:widowControl w:val="on"/>
        <w:pBdr/>
        <w:spacing w:before="240" w:after="240" w:line="240" w:lineRule="auto"/>
        <w:ind w:left="0" w:right="0"/>
        <w:jc w:val="left"/>
      </w:pPr>
      <w:r>
        <w:rPr>
          <w:color w:val="000000"/>
          <w:sz w:val="24"/>
          <w:szCs w:val="24"/>
        </w:rPr>
        <w:t xml:space="preserve">     #652.  Cleanness. —­ N. cleanness, cleanliness &amp;c. adj.; purity;</w:t>
      </w:r>
      <w:r>
        <w:rPr>
          <w:color w:val="000000"/>
          <w:sz w:val="24"/>
          <w:szCs w:val="24"/>
        </w:rPr>
        <w:br/>
        <w:t xml:space="preserve">cleaning &amp;c. v.; purification, defecation &amp;c. v.; purgation, lustration[obs3]; detersion[obs3], abstersion[obs3]; epuration[obs3], mundation|; ablution, lavation[obs3], colature|; disinfection &amp;c. v.; drainage, sewerage.</w:t>
      </w:r>
      <w:r>
        <w:rPr>
          <w:color w:val="000000"/>
          <w:sz w:val="24"/>
          <w:szCs w:val="24"/>
        </w:rPr>
        <w:br/>
        <w:t xml:space="preserve">     lavatory, laundry, washhouse[obs3]; washerwoman, laundress,</w:t>
      </w:r>
      <w:r>
        <w:rPr>
          <w:color w:val="000000"/>
          <w:sz w:val="24"/>
          <w:szCs w:val="24"/>
        </w:rPr>
        <w:br/>
        <w:t xml:space="preserve">dhobi[obs3], laundryman, washerman[obs3]; scavenger, dustman[obs3], sweep; white wings</w:t>
      </w:r>
      <w:r>
        <w:rPr>
          <w:color w:val="000000"/>
          <w:sz w:val="24"/>
          <w:szCs w:val="24"/>
        </w:rPr>
        <w:br/>
        <w:t xml:space="preserve">     brush[Local U. 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broom, besom[obs3], mop, rake, shovel, sieve,</w:t>
      </w:r>
      <w:r>
        <w:rPr>
          <w:color w:val="000000"/>
          <w:sz w:val="24"/>
          <w:szCs w:val="24"/>
        </w:rPr>
        <w:br/>
        <w:t xml:space="preserve">riddle, screen, filter; blotter.</w:t>
      </w:r>
      <w:r>
        <w:rPr>
          <w:color w:val="000000"/>
          <w:sz w:val="24"/>
          <w:szCs w:val="24"/>
        </w:rPr>
        <w:br/>
        <w:t xml:space="preserve">     napkin, cloth, maukin|, malkin|, handkerchief, towel, sudary[obs3];</w:t>
      </w:r>
      <w:r>
        <w:rPr>
          <w:color w:val="000000"/>
          <w:sz w:val="24"/>
          <w:szCs w:val="24"/>
        </w:rPr>
        <w:br/>
        <w:t xml:space="preserve">doyley[obs3], doily, duster, sponge, mop, swab.</w:t>
      </w:r>
      <w:r>
        <w:rPr>
          <w:color w:val="000000"/>
          <w:sz w:val="24"/>
          <w:szCs w:val="24"/>
        </w:rPr>
        <w:br/>
        <w:t xml:space="preserve">     cover, drugget[obs3].</w:t>
      </w:r>
      <w:r>
        <w:rPr>
          <w:color w:val="000000"/>
          <w:sz w:val="24"/>
          <w:szCs w:val="24"/>
        </w:rPr>
        <w:br/>
        <w:t xml:space="preserve">     wash, lotion, detergent, cathartic, purgative; purifier &amp;c. v.;</w:t>
      </w:r>
      <w:r>
        <w:rPr>
          <w:color w:val="000000"/>
          <w:sz w:val="24"/>
          <w:szCs w:val="24"/>
        </w:rPr>
        <w:br/>
        <w:t xml:space="preserve">disinfectant; aperient[obs3]; benzene, benzine benzol, benolin[obs3]; bleaching powder, chloride of lime, dentifrice, deobstruent[obs3], laxative. </w:t>
      </w:r>
      <w:r>
        <w:rPr>
          <w:color w:val="000000"/>
          <w:sz w:val="24"/>
          <w:szCs w:val="24"/>
        </w:rPr>
        <w:br/>
        <w:t xml:space="preserve">     V. be clean, render clean &amp;c.  Adj.</w:t>
      </w:r>
      <w:r>
        <w:rPr>
          <w:color w:val="000000"/>
          <w:sz w:val="24"/>
          <w:szCs w:val="24"/>
        </w:rPr>
        <w:br/>
        <w:t xml:space="preserve">     clean, cleanse; mundify|, rinse, wring, flush, full, wipe, mop,</w:t>
      </w:r>
      <w:r>
        <w:rPr>
          <w:color w:val="000000"/>
          <w:sz w:val="24"/>
          <w:szCs w:val="24"/>
        </w:rPr>
        <w:br/>
        <w:t xml:space="preserve">sponge, scour, swab, scrub, brush up.</w:t>
      </w:r>
      <w:r>
        <w:rPr>
          <w:color w:val="000000"/>
          <w:sz w:val="24"/>
          <w:szCs w:val="24"/>
        </w:rPr>
        <w:br/>
        <w:t xml:space="preserve">     wash, lave, launder, buck; absterge|, deterge[obs3]; decrassify[obs3];</w:t>
      </w:r>
      <w:r>
        <w:rPr>
          <w:color w:val="000000"/>
          <w:sz w:val="24"/>
          <w:szCs w:val="24"/>
        </w:rPr>
        <w:br/>
        <w:t xml:space="preserve">clear, purify; depurate[obs3], despumate[obs3], defecate; purge, expurgate, elutriate[Chem], lixiviate[obs3], edulcorate[obs3], clarify, refine, rack; filter, filtrate; drain, strain.</w:t>
      </w:r>
      <w:r>
        <w:rPr>
          <w:color w:val="000000"/>
          <w:sz w:val="24"/>
          <w:szCs w:val="24"/>
        </w:rPr>
        <w:br/>
        <w:t xml:space="preserve">     disinfect, fumigate, ventilate, deodorize; whitewash; castrate,</w:t>
      </w:r>
      <w:r>
        <w:rPr>
          <w:color w:val="000000"/>
          <w:sz w:val="24"/>
          <w:szCs w:val="24"/>
        </w:rPr>
        <w:br/>
        <w:t xml:space="preserve">emasculate.</w:t>
      </w:r>
      <w:r>
        <w:rPr>
          <w:color w:val="000000"/>
          <w:sz w:val="24"/>
          <w:szCs w:val="24"/>
        </w:rPr>
        <w:br/>
        <w:t xml:space="preserve">     sift, winnow, pick, weed, comb, rake, brush, sweep.</w:t>
      </w:r>
      <w:r>
        <w:rPr>
          <w:color w:val="000000"/>
          <w:sz w:val="24"/>
          <w:szCs w:val="24"/>
        </w:rPr>
        <w:br/>
        <w:t xml:space="preserve">     rout out, clear out, sweep out &amp;c.; make a clean sweep of. </w:t>
      </w:r>
      <w:r>
        <w:rPr>
          <w:color w:val="000000"/>
          <w:sz w:val="24"/>
          <w:szCs w:val="24"/>
        </w:rPr>
        <w:br/>
        <w:t xml:space="preserve">     Adj. clean, cleanly; pure; immaculate; spotless, stainless, taintless;</w:t>
      </w:r>
      <w:r>
        <w:rPr>
          <w:color w:val="000000"/>
          <w:sz w:val="24"/>
          <w:szCs w:val="24"/>
        </w:rPr>
        <w:br/>
        <w:t xml:space="preserve">trig; without a stain, unstained, unspotted, unsoiled, unsullied, untainted, uninfected; sweet, sweet as a nut.</w:t>
      </w:r>
      <w:r>
        <w:rPr>
          <w:color w:val="000000"/>
          <w:sz w:val="24"/>
          <w:szCs w:val="24"/>
        </w:rPr>
        <w:br/>
        <w:t xml:space="preserve">     neat, spruce, tidy, trim, gimp, clean as a new penny, like a cat in</w:t>
      </w:r>
      <w:r>
        <w:rPr>
          <w:color w:val="000000"/>
          <w:sz w:val="24"/>
          <w:szCs w:val="24"/>
        </w:rPr>
        <w:br/>
        <w:t xml:space="preserve">pattens; cleaned &amp;c. v.; kempt[obs3].</w:t>
      </w:r>
      <w:r>
        <w:rPr>
          <w:color w:val="000000"/>
          <w:sz w:val="24"/>
          <w:szCs w:val="24"/>
        </w:rPr>
        <w:br/>
        <w:t xml:space="preserve">     abstergent[obs3], cathartic, cleansing, purifying. </w:t>
      </w:r>
      <w:r>
        <w:rPr>
          <w:color w:val="000000"/>
          <w:sz w:val="24"/>
          <w:szCs w:val="24"/>
        </w:rPr>
        <w:br/>
        <w:t xml:space="preserve">     Adv. neatly &amp;c. adj.; clean as a whistle.
</w:t>
      </w:r>
    </w:p>
    <w:p>
      <w:pPr>
        <w:widowControl w:val="on"/>
        <w:pBdr/>
        <w:spacing w:before="240" w:after="240" w:line="240" w:lineRule="auto"/>
        <w:ind w:left="0" w:right="0"/>
        <w:jc w:val="left"/>
      </w:pPr>
      <w:r>
        <w:rPr>
          <w:i/>
          <w:color w:val="000000"/>
          <w:sz w:val="24"/>
          <w:szCs w:val="24"/>
        </w:rPr>
        <w:t xml:space="preserve">—­ p. 206 —­</w:t>
      </w:r>
    </w:p>
    <w:p>
      <w:pPr>
        <w:widowControl w:val="on"/>
        <w:pBdr/>
        <w:spacing w:before="240" w:after="240" w:line="240" w:lineRule="auto"/>
        <w:ind w:left="0" w:right="0"/>
        <w:jc w:val="left"/>
      </w:pPr>
      <w:r>
        <w:rPr>
          <w:color w:val="000000"/>
          <w:sz w:val="24"/>
          <w:szCs w:val="24"/>
        </w:rPr>
        <w:t xml:space="preserve">     #653.  Uncleanness. —­ N. uncleanness &amp;c.  Adj.; impurity;</w:t>
      </w:r>
      <w:r>
        <w:rPr>
          <w:color w:val="000000"/>
          <w:sz w:val="24"/>
          <w:szCs w:val="24"/>
        </w:rPr>
        <w:br/>
        <w:t xml:space="preserve">immundity[obs3], immundicity[obs3]; impurity &amp;c. 961[of mind].</w:t>
      </w:r>
      <w:r>
        <w:rPr>
          <w:color w:val="000000"/>
          <w:sz w:val="24"/>
          <w:szCs w:val="24"/>
        </w:rPr>
        <w:br/>
        <w:t xml:space="preserve">     defilement, contamination &amp;c. v.; defoedation|; soilure[obs3],</w:t>
      </w:r>
      <w:r>
        <w:rPr>
          <w:color w:val="000000"/>
          <w:sz w:val="24"/>
          <w:szCs w:val="24"/>
        </w:rPr>
        <w:br/>
        <w:t xml:space="preserve">soiliness|; abomination; leaven; taint, tainture|; fetor &amp;c. 401[obs3]. decay; putrescence, putrefaction; corruption; mold, must, mildew, dry rot, mucor, rubigo|.</w:t>
      </w:r>
      <w:r>
        <w:rPr>
          <w:color w:val="000000"/>
          <w:sz w:val="24"/>
          <w:szCs w:val="24"/>
        </w:rPr>
        <w:br/>
        <w:t xml:space="preserve">     slovenry[obs3]; slovenliness &amp;c.  Adj. squalor.</w:t>
      </w:r>
      <w:r>
        <w:rPr>
          <w:color w:val="000000"/>
          <w:sz w:val="24"/>
          <w:szCs w:val="24"/>
        </w:rPr>
        <w:br/>
        <w:t xml:space="preserve">     dowdy, drab, slut, malkin[obs3], slattern, sloven, slammerkin|,</w:t>
      </w:r>
      <w:r>
        <w:rPr>
          <w:color w:val="000000"/>
          <w:sz w:val="24"/>
          <w:szCs w:val="24"/>
        </w:rPr>
        <w:br/>
        <w:t xml:space="preserve">slammock[obs3], slummock[obs3], scrub, draggle-tail, mudlark[obs3], dust-man, sweep; beast.</w:t>
      </w:r>
      <w:r>
        <w:rPr>
          <w:color w:val="000000"/>
          <w:sz w:val="24"/>
          <w:szCs w:val="24"/>
        </w:rPr>
        <w:br/>
        <w:t xml:space="preserve">     dirt, filth, soil, slop; dust, cobweb, flue; smoke, soot, smudge,</w:t>
      </w:r>
      <w:r>
        <w:rPr>
          <w:color w:val="000000"/>
          <w:sz w:val="24"/>
          <w:szCs w:val="24"/>
        </w:rPr>
        <w:br/>
        <w:t xml:space="preserve">smut, grit, grime, raff[obs3]; sossle[obs3], sozzle[obs3].</w:t>
      </w:r>
      <w:r>
        <w:rPr>
          <w:color w:val="000000"/>
          <w:sz w:val="24"/>
          <w:szCs w:val="24"/>
        </w:rPr>
        <w:br/>
        <w:t xml:space="preserve">     sordes[obs3], dregs, grounds, lees; argol[obs3]; sediment, settlement</w:t>
      </w:r>
      <w:r>
        <w:rPr>
          <w:color w:val="000000"/>
          <w:sz w:val="24"/>
          <w:szCs w:val="24"/>
        </w:rPr>
        <w:br/>
        <w:t xml:space="preserve">heeltap[obs3]; dross, drossiness[obs3]; mother|, precipitate, scoriae, ashes, cinders. recrement[obs3], slag; scum, froth.</w:t>
      </w:r>
      <w:r>
        <w:rPr>
          <w:color w:val="000000"/>
          <w:sz w:val="24"/>
          <w:szCs w:val="24"/>
        </w:rPr>
        <w:br/>
        <w:t xml:space="preserve">     hogwash; ditchwater[obs3], dishwater, bilgewater[obs3]; rinsings,</w:t>
      </w:r>
      <w:r>
        <w:rPr>
          <w:color w:val="000000"/>
          <w:sz w:val="24"/>
          <w:szCs w:val="24"/>
        </w:rPr>
        <w:br/>
        <w:t xml:space="preserve">cheeseparings; sweepings &amp;c. (useless refuse) 645; offscourings[obs3], outscourings[obs3]; off scum; caput mortuum[Lat][obs3], residuum, sprue, fecula[Lat], clinker, draff[obs3]; scurf, scurfiness[obs3]; exuviae[Lat], morphea; fur, furfur[obs3]; dandruff, tartar.</w:t>
      </w:r>
      <w:r>
        <w:rPr>
          <w:color w:val="000000"/>
          <w:sz w:val="24"/>
          <w:szCs w:val="24"/>
        </w:rPr>
        <w:br/>
        <w:t xml:space="preserve">     riffraff; vermin, louse, flea, bug, chinch[obs3].</w:t>
      </w:r>
      <w:r>
        <w:rPr>
          <w:color w:val="000000"/>
          <w:sz w:val="24"/>
          <w:szCs w:val="24"/>
        </w:rPr>
        <w:br/>
        <w:t xml:space="preserve">     mud, mire, quagmire, alluvium, silt, sludge, slime, slush, slosh,</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323</w:t>
      </w:r>
    </w:p>
    <w:p>
      <w:pPr>
        <w:widowControl w:val="on"/>
        <w:pBdr/>
        <w:spacing w:before="0" w:after="0" w:line="240" w:lineRule="auto"/>
        <w:ind w:left="0" w:right="0"/>
        <w:jc w:val="left"/>
      </w:pPr>
      <w:r>
        <w:rPr>
          <w:color w:val="000000"/>
          <w:sz w:val="24"/>
          <w:szCs w:val="24"/>
        </w:rPr>
        <w:t xml:space="preserve">
sposh [obs3][U.  S.].</w:t>
      </w:r>
      <w:r>
        <w:rPr>
          <w:color w:val="000000"/>
          <w:sz w:val="24"/>
          <w:szCs w:val="24"/>
        </w:rPr>
        <w:br/>
        <w:t xml:space="preserve">     spawn, offal, gurry [obs3][U.  S.]; lientery[obs3]; garbage, carrion;</w:t>
      </w:r>
      <w:r>
        <w:rPr>
          <w:color w:val="000000"/>
          <w:sz w:val="24"/>
          <w:szCs w:val="24"/>
        </w:rPr>
        <w:br/>
        <w:t xml:space="preserve">excreta &amp;c. 299; slough, peccant humor, pus, matter, suppuration, lienteria[obs3]; faeces, feces, excrement, ordure, dung, crap[vulgar], shit[vulgar]; sewage, sewerage; muck; coprolite; guano, manure, compost.</w:t>
      </w:r>
      <w:r>
        <w:rPr>
          <w:color w:val="000000"/>
          <w:sz w:val="24"/>
          <w:szCs w:val="24"/>
        </w:rPr>
        <w:br/>
        <w:t xml:space="preserve">     dunghill, colluvies[obs3], mixen[obs3], midden, bog, laystall[obs3],</w:t>
      </w:r>
      <w:r>
        <w:rPr>
          <w:color w:val="000000"/>
          <w:sz w:val="24"/>
          <w:szCs w:val="24"/>
        </w:rPr>
        <w:br/>
        <w:t xml:space="preserve">sink, privy, jakes; toilet, john, head; cess[obs3], cesspool; sump, sough, cloaca, latrines, drain, sewer, common sewer; Cloacina; dust hole.</w:t>
      </w:r>
      <w:r>
        <w:rPr>
          <w:color w:val="000000"/>
          <w:sz w:val="24"/>
          <w:szCs w:val="24"/>
        </w:rPr>
        <w:br/>
        <w:t xml:space="preserve">     sty, pigsty, lair, den, Augean stable[obs3], sink of corruption; slum,</w:t>
      </w:r>
      <w:r>
        <w:rPr>
          <w:color w:val="000000"/>
          <w:sz w:val="24"/>
          <w:szCs w:val="24"/>
        </w:rPr>
        <w:br/>
        <w:t xml:space="preserve">rookery. </w:t>
      </w:r>
      <w:r>
        <w:rPr>
          <w:color w:val="000000"/>
          <w:sz w:val="24"/>
          <w:szCs w:val="24"/>
        </w:rPr>
        <w:br/>
        <w:t xml:space="preserve">     V. be unclean, become unclean &amp;c.  Adj.; rot, putrefy, ferment, fester,</w:t>
      </w:r>
      <w:r>
        <w:rPr>
          <w:color w:val="000000"/>
          <w:sz w:val="24"/>
          <w:szCs w:val="24"/>
        </w:rPr>
        <w:br/>
        <w:t xml:space="preserve">rankle, reek; stink &amp;c. 401; mold, molder; go bad &amp;c. adj.</w:t>
      </w:r>
      <w:r>
        <w:rPr>
          <w:color w:val="000000"/>
          <w:sz w:val="24"/>
          <w:szCs w:val="24"/>
        </w:rPr>
        <w:br/>
        <w:t xml:space="preserve">     render unclean &amp;c. adj.; dirt, dirty; daub, blot, blur, smudge,</w:t>
      </w:r>
      <w:r>
        <w:rPr>
          <w:color w:val="000000"/>
          <w:sz w:val="24"/>
          <w:szCs w:val="24"/>
        </w:rPr>
        <w:br/>
        <w:t xml:space="preserve">smutch[obs3], soil, smoke, tarnish, slaver, spot, smear; smirch; begrease[obs3]; dabble, drabble[obs3], draggle, daggle[obs3]; spatter, slubber; besmear &amp;c., bemire, beslime[obs3], begrime, befoul; splash, stain, distain[obs3], maculate, sully, pollute, defile, debase, contaminate, taint, leaven; corrupt &amp;c. (injure) 659; cover with dust &amp;c. n.; drabble in the mud[obs3]; roil.</w:t>
      </w:r>
      <w:r>
        <w:rPr>
          <w:color w:val="000000"/>
          <w:sz w:val="24"/>
          <w:szCs w:val="24"/>
        </w:rPr>
        <w:br/>
        <w:t xml:space="preserve">     wallow in the mire; slobber, slabber[obs3]. </w:t>
      </w:r>
      <w:r>
        <w:rPr>
          <w:color w:val="000000"/>
          <w:sz w:val="24"/>
          <w:szCs w:val="24"/>
        </w:rPr>
        <w:br/>
        <w:t xml:space="preserve">     Adj. dirty, filthy, grimy; unclean, impure; soiled &amp;c. v.; not to be</w:t>
      </w:r>
      <w:r>
        <w:rPr>
          <w:color w:val="000000"/>
          <w:sz w:val="24"/>
          <w:szCs w:val="24"/>
        </w:rPr>
        <w:br/>
        <w:t xml:space="preserve">handled with kid gloves; dusty, snuffy[obs3], smutty, sooty, smoky; thick, turbid, dreggy; slimy; mussy [U.S.].</w:t>
      </w:r>
      <w:r>
        <w:rPr>
          <w:color w:val="000000"/>
          <w:sz w:val="24"/>
          <w:szCs w:val="24"/>
        </w:rPr>
        <w:br/>
        <w:t xml:space="preserve">     slovenly, untidy, messy, uncleanly.</w:t>
      </w:r>
      <w:r>
        <w:rPr>
          <w:color w:val="000000"/>
          <w:sz w:val="24"/>
          <w:szCs w:val="24"/>
        </w:rPr>
        <w:br/>
        <w:t xml:space="preserve">     [of people] unkempt, sluttish, dowdy, draggle-tailed; uncombed.</w:t>
      </w:r>
      <w:r>
        <w:rPr>
          <w:color w:val="000000"/>
          <w:sz w:val="24"/>
          <w:szCs w:val="24"/>
        </w:rPr>
        <w:br/>
        <w:t xml:space="preserve">     unscoured[obs3], unswept[obs3], unwiped[obs3], unwashed, unstrained,</w:t>
      </w:r>
      <w:r>
        <w:rPr>
          <w:color w:val="000000"/>
          <w:sz w:val="24"/>
          <w:szCs w:val="24"/>
        </w:rPr>
        <w:br/>
        <w:t xml:space="preserve">unpurified[obs3]; squalid; lutose[obs3], slammocky[obs3], slummocky[obs3], sozzly[obs3].</w:t>
      </w:r>
      <w:r>
        <w:rPr>
          <w:color w:val="000000"/>
          <w:sz w:val="24"/>
          <w:szCs w:val="24"/>
        </w:rPr>
        <w:br/>
        <w:t xml:space="preserve">     nasty, coarse, foul, offensive, abominable, beastly, reeky,</w:t>
      </w:r>
      <w:r>
        <w:rPr>
          <w:color w:val="000000"/>
          <w:sz w:val="24"/>
          <w:szCs w:val="24"/>
        </w:rPr>
        <w:br/>
        <w:t xml:space="preserve">reechy[obs3]; fetid &amp;c. 401.</w:t>
      </w:r>
      <w:r>
        <w:rPr>
          <w:color w:val="000000"/>
          <w:sz w:val="24"/>
          <w:szCs w:val="24"/>
        </w:rPr>
        <w:br/>
        <w:t xml:space="preserve">     [of rotting living matter] decayed, moldy, musty, mildewed, rusty,</w:t>
      </w:r>
      <w:r>
        <w:rPr>
          <w:color w:val="000000"/>
          <w:sz w:val="24"/>
          <w:szCs w:val="24"/>
        </w:rPr>
        <w:br/>
        <w:t xml:space="preserve">moth-eaten, mucid[obs3], rancid, weak, bad, gone bad, etercoral[obs3], lentiginous[obs3], touched, fusty, effete, reasty[obs3], rotten, corrupt, tainted, high, flyblown, maggoty; putrid, putrefactive, putrescent, putrefied; saprogenic, saprogenous[obs3]; purulent, carious, peccant; fecal, feculent; stercoraceous[obs3], excrementitious[obs3]; scurfy, scurvy, impetiginous[obs3]; gory, bloody; rotting &amp;c. v.; rotten as a pear, rotten as cheese.</w:t>
      </w:r>
      <w:r>
        <w:rPr>
          <w:color w:val="000000"/>
          <w:sz w:val="24"/>
          <w:szCs w:val="24"/>
        </w:rPr>
        <w:br/>
        <w:t xml:space="preserve">     crapulous &amp;c. (intemperate) 954[obs3]; gross &amp;c. (impure in mind) 961;</w:t>
      </w:r>
      <w:r>
        <w:rPr>
          <w:color w:val="000000"/>
          <w:sz w:val="24"/>
          <w:szCs w:val="24"/>
        </w:rPr>
        <w:br/>
        <w:t xml:space="preserve">fimetarious[obs3], fimicolous[obs3]. </w:t>
      </w:r>
      <w:r>
        <w:rPr>
          <w:color w:val="000000"/>
          <w:sz w:val="24"/>
          <w:szCs w:val="24"/>
        </w:rPr>
        <w:br/>
        <w:t xml:space="preserve">     Phr. “they that touch pitch will be defiled” [Much Ado About</w:t>
      </w:r>
      <w:r>
        <w:rPr>
          <w:color w:val="000000"/>
          <w:sz w:val="24"/>
          <w:szCs w:val="24"/>
        </w:rPr>
        <w:br/>
        <w:t xml:space="preserve">Nothing].
</w:t>
      </w:r>
    </w:p>
    <w:p>
      <w:pPr>
        <w:widowControl w:val="on"/>
        <w:pBdr/>
        <w:spacing w:before="240" w:after="240" w:line="240" w:lineRule="auto"/>
        <w:ind w:left="0" w:right="0"/>
        <w:jc w:val="left"/>
      </w:pPr>
      <w:r>
        <w:rPr>
          <w:i/>
          <w:color w:val="000000"/>
          <w:sz w:val="24"/>
          <w:szCs w:val="24"/>
        </w:rPr>
        <w:t xml:space="preserve">—­ p. 207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     #654.  Health. —­ N. health, sanity; soundness &amp;c. adj.; vigor; good</w:t>
      </w:r>
      <w:r>
        <w:rPr>
          <w:color w:val="000000"/>
          <w:sz w:val="24"/>
          <w:szCs w:val="24"/>
        </w:rPr>
        <w:br/>
        <w:t xml:space="preserve">health, perfect health, excellent health, rude health, robust health; bloom. mens sana in corpore sano[Lat]; Hygeia[obs3]; incorruption, incorruptibility; good state of health, clean bill of health; eupepsia[obs3]; euphoria, euphory[obs3]; St. Anthony’s fire[obs3]. </w:t>
      </w:r>
      <w:r>
        <w:rPr>
          <w:color w:val="000000"/>
          <w:sz w:val="24"/>
          <w:szCs w:val="24"/>
        </w:rPr>
        <w:br/>
        <w:t xml:space="preserve">     V. be in health &amp;c. adj. bloom, flourish.</w:t>
      </w:r>
      <w:r>
        <w:rPr>
          <w:color w:val="000000"/>
          <w:sz w:val="24"/>
          <w:szCs w:val="24"/>
        </w:rPr>
        <w:br/>
        <w:t xml:space="preserve">     keep body and soul together, keep on one’s legs; enjoy good health,</w:t>
      </w:r>
      <w:r>
        <w:rPr>
          <w:color w:val="000000"/>
          <w:sz w:val="24"/>
          <w:szCs w:val="24"/>
        </w:rPr>
        <w:br/>
        <w:t xml:space="preserve">enjoy a good state of health; have a clean bill of health.</w:t>
      </w:r>
      <w:r>
        <w:rPr>
          <w:color w:val="000000"/>
          <w:sz w:val="24"/>
          <w:szCs w:val="24"/>
        </w:rPr>
        <w:br/>
        <w:t xml:space="preserve">     return to health; recover &amp;c. 660; get better &amp;c. (improve) 658; take</w:t>
      </w:r>
      <w:r>
        <w:rPr>
          <w:color w:val="000000"/>
          <w:sz w:val="24"/>
          <w:szCs w:val="24"/>
        </w:rPr>
        <w:br/>
        <w:t xml:space="preserve">a new lease of life, fresh lease of life; recruit; restore to health; cure &amp;c. (restore) 660; tinker. </w:t>
      </w:r>
      <w:r>
        <w:rPr>
          <w:color w:val="000000"/>
          <w:sz w:val="24"/>
          <w:szCs w:val="24"/>
        </w:rPr>
        <w:br/>
        <w:t xml:space="preserve">     Adj. healthy, healthful; in health &amp;c. n.; well, sound, hearty, hale,</w:t>
      </w:r>
      <w:r>
        <w:rPr>
          <w:color w:val="000000"/>
          <w:sz w:val="24"/>
          <w:szCs w:val="24"/>
        </w:rPr>
        <w:br/>
        <w:t xml:space="preserve">fresh, green, whole; florid, flush, hardy, stanch, staunch, brave, robust, vigorous, weatherproof.</w:t>
      </w:r>
      <w:r>
        <w:rPr>
          <w:color w:val="000000"/>
          <w:sz w:val="24"/>
          <w:szCs w:val="24"/>
        </w:rPr>
        <w:br/>
        <w:t xml:space="preserve">     unscathed, uninjured, unmaimed[obs3], unmarred, untainted; sound of</w:t>
      </w:r>
      <w:r>
        <w:rPr>
          <w:color w:val="000000"/>
          <w:sz w:val="24"/>
          <w:szCs w:val="24"/>
        </w:rPr>
        <w:br/>
        <w:t xml:space="preserve">wind and limb, safe and sound.</w:t>
      </w:r>
      <w:r>
        <w:rPr>
          <w:color w:val="000000"/>
          <w:sz w:val="24"/>
          <w:szCs w:val="24"/>
        </w:rPr>
        <w:br/>
        <w:t xml:space="preserve">     on one’s legs; sound as a roach, sound as a bell; fresh as a daisy,</w:t>
      </w:r>
      <w:r>
        <w:rPr>
          <w:color w:val="000000"/>
          <w:sz w:val="24"/>
          <w:szCs w:val="24"/>
        </w:rPr>
        <w:br/>
        <w:t xml:space="preserve">fresh as a rose, fresh as April[obs3]; hearty as a buck; in fine feather, in high feather; in good case, in full bloom; pretty bobbish[obs3], tolerably well, as well as can be expected.</w:t>
      </w:r>
      <w:r>
        <w:rPr>
          <w:color w:val="000000"/>
          <w:sz w:val="24"/>
          <w:szCs w:val="24"/>
        </w:rPr>
        <w:br/>
        <w:t xml:space="preserve">     sanitary &amp;c. (health-giving) 656; sanatory &amp;c. (remedial) 662[obs3]. </w:t>
      </w:r>
      <w:r>
        <w:rPr>
          <w:color w:val="000000"/>
          <w:sz w:val="24"/>
          <w:szCs w:val="24"/>
        </w:rPr>
        <w:br/>
        <w:t xml:space="preserve">     Phr. “health that snuffs the morning air” [Grainger]; non est vivere</w:t>
      </w:r>
      <w:r>
        <w:rPr>
          <w:color w:val="000000"/>
          <w:sz w:val="24"/>
          <w:szCs w:val="24"/>
        </w:rPr>
        <w:br/>
        <w:t xml:space="preserve">sed valere vita [Lat][Martial].</w:t>
      </w:r>
    </w:p>
    <w:p>
      <w:pPr>
        <w:widowControl w:val="on"/>
        <w:pBdr/>
        <w:spacing w:before="240" w:after="240" w:line="240" w:lineRule="auto"/>
        <w:ind w:left="0" w:right="0"/>
        <w:jc w:val="left"/>
      </w:pPr>
      <w:r>
        <w:rPr>
          <w:color w:val="000000"/>
          <w:sz w:val="24"/>
          <w:szCs w:val="24"/>
        </w:rPr>
        <w:t xml:space="preserve">     #655.  Disease. —­ N. disease; illness, sickness &amp;c. adj.; ailing &amp;c.</w:t>
      </w:r>
      <w:r>
        <w:rPr>
          <w:color w:val="000000"/>
          <w:sz w:val="24"/>
          <w:szCs w:val="24"/>
        </w:rPr>
        <w:br/>
        <w:t xml:space="preserve">“all the ills that flesh is heir to” [Hamlet]; morbidity, morbosity|; infirmity, ailment, indisposition; complaint, disorder, malady; distemper, distemperature[obs3].</w:t>
      </w:r>
      <w:r>
        <w:rPr>
          <w:color w:val="000000"/>
          <w:sz w:val="24"/>
          <w:szCs w:val="24"/>
        </w:rPr>
        <w:br/>
        <w:t xml:space="preserve">     visitation, attack, seizure, stroke, fit.</w:t>
      </w:r>
      <w:r>
        <w:rPr>
          <w:color w:val="000000"/>
          <w:sz w:val="24"/>
          <w:szCs w:val="24"/>
        </w:rPr>
        <w:br/>
        <w:t xml:space="preserve">     delicacy, loss of health, invalidation, cachexy[obs3]; cachexia[Med],</w:t>
      </w:r>
      <w:r>
        <w:rPr>
          <w:color w:val="000000"/>
          <w:sz w:val="24"/>
          <w:szCs w:val="24"/>
        </w:rPr>
        <w:br/>
        <w:t xml:space="preserve">atrophy, marasmus[obs3]; indigestion, dyspepsia; decay &amp;c. (deterioration) 659; decline, consumption, palsy, paralysis, prostration.</w:t>
      </w:r>
      <w:r>
        <w:rPr>
          <w:color w:val="000000"/>
          <w:sz w:val="24"/>
          <w:szCs w:val="24"/>
        </w:rPr>
        <w:br/>
        <w:t xml:space="preserve">     taint, pollution, infection, sepsis, septicity[obs3], infestation;</w:t>
      </w:r>
      <w:r>
        <w:rPr>
          <w:color w:val="000000"/>
          <w:sz w:val="24"/>
          <w:szCs w:val="24"/>
        </w:rPr>
        <w:br/>
        <w:t xml:space="preserve">epidemic, pandemic, endemic, epizootic; murrain, plague, pestilence, pox.</w:t>
      </w:r>
      <w:r>
        <w:rPr>
          <w:color w:val="000000"/>
          <w:sz w:val="24"/>
          <w:szCs w:val="24"/>
        </w:rPr>
        <w:br/>
        <w:t xml:space="preserve">     sore, ulcer, abscess, fester, boil; pimple, wen &amp;c. (swelling) 250;</w:t>
      </w:r>
      <w:r>
        <w:rPr>
          <w:color w:val="000000"/>
          <w:sz w:val="24"/>
          <w:szCs w:val="24"/>
        </w:rPr>
        <w:br/>
        <w:t xml:space="preserve">carbuncle, gathering, imposthume[obs3], peccant humor, issue; rot, canker, cold sore, fever sore; cancer, carcinoma, leukemia, neoplastic disease, malignancy, tumor; caries, mortification, corruption, gangrene, sphacelus[obs3], sphacelation[obs3], leprosy; eruption, rash, breaking out.</w:t>
      </w:r>
      <w:r>
        <w:rPr>
          <w:color w:val="000000"/>
          <w:sz w:val="24"/>
          <w:szCs w:val="24"/>
        </w:rPr>
        <w:br/>
        <w:t xml:space="preserve">     fever, temperature, calenture[obs3]; inflammation.</w:t>
      </w:r>
      <w:r>
        <w:rPr>
          <w:color w:val="000000"/>
          <w:sz w:val="24"/>
          <w:szCs w:val="24"/>
        </w:rPr>
        <w:br/>
        <w:t xml:space="preserve">     ague, angina pectoris[Lat], appendicitis; Asiatic cholera[obs3],</w:t>
      </w:r>
      <w:r>
        <w:rPr>
          <w:color w:val="000000"/>
          <w:sz w:val="24"/>
          <w:szCs w:val="24"/>
        </w:rPr>
        <w:br/>
        <w:t xml:space="preserve">spasmodic cholera; biliary calculus, kidney stone, black death, bubonic plague, pneumonic plague; blennorrhagia[obs3], blennorrhoea[obs3]; blood poisoning, bloodstroke[obs3], bloody flux, brash; breakbone fever[obs3], dengue fever, malarial fever, Q-fever; heart attack, cardiac arrest, cardiomyopathy[Med]; hardening of the arteries,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arteriosclerosis, atherosclerosis; bronchocele[Med], canker rash, cardialgia[Med], carditis[Med], endocarditis[Med]; cholera, asphyxia; chlorosis, chorea, cynanche[obs3], dartre[Fr]; enanthem[obs3], enanthema[obs3]; erysipelas; exanthem[obs3], exanthema; gallstone, goiter, gonorrhea, green sickness; grip, grippe, influenza, flu; hay fever, heartburn, heaves, rupture, hernia, hemorrhoids, piles, herpes, itch, king’s evil, lockjaw; measles, mumps[obs3], polio; necrosis, pertussis, phthisis[obs3], pneumonia, psora[obs3], pyaemia[obs3], pyrosis[Med], quinsy, rachitis[obs3], ringworm, rubeola, St. Vitus’s dance, scabies, scarlatina, scarlet fever, scrofula, seasickness, struma[obs3], syntexis[obs3], tetanus, tetter[obs3], tonsillitis, tonsilitis[obs3], tracheocele[Med], trachoma, trismus[Med], varicella[Med], varicosis[Med], variola[Med], water qualm, whooping cough; yellow fever, yellow jack.</w:t>
      </w:r>
      <w:r>
        <w:rPr>
          <w:color w:val="000000"/>
          <w:sz w:val="24"/>
          <w:szCs w:val="24"/>
        </w:rPr>
        <w:br/>
        <w:t xml:space="preserve">     fatal disease &amp;c. (hopeless) 859; dangerous illness, galloping</w:t>
      </w:r>
      <w:r>
        <w:rPr>
          <w:color w:val="000000"/>
          <w:sz w:val="24"/>
          <w:szCs w:val="24"/>
        </w:rPr>
        <w:br/>
        <w:t xml:space="preserve">consumption, churchyard cough; general breaking up, break up of the system.</w:t>
      </w:r>
      <w:r>
        <w:rPr>
          <w:color w:val="000000"/>
          <w:sz w:val="24"/>
          <w:szCs w:val="24"/>
        </w:rPr>
        <w:br/>
        <w:t xml:space="preserve">     [Disease of mind] idiocy &amp;c. 499; insanity &amp;c. 503.</w:t>
      </w:r>
      <w:r>
        <w:rPr>
          <w:color w:val="000000"/>
          <w:sz w:val="24"/>
          <w:szCs w:val="24"/>
        </w:rPr>
        <w:br/>
        <w:t xml:space="preserve">     martyr to disease; cripple; “the halt the lame and the blind”;</w:t>
      </w:r>
      <w:r>
        <w:rPr>
          <w:color w:val="000000"/>
          <w:sz w:val="24"/>
          <w:szCs w:val="24"/>
        </w:rPr>
        <w:br/>
        <w:t xml:space="preserve">valetudinary[obs3], valetudinarian; invalid, patient, case; sickroom, sick-chamber.</w:t>
      </w:r>
      <w:r>
        <w:rPr>
          <w:color w:val="000000"/>
          <w:sz w:val="24"/>
          <w:szCs w:val="24"/>
        </w:rPr>
        <w:br/>
        <w:t xml:space="preserve">     [Science of disease] pathology, etiology, nosology[obs3].</w:t>
      </w:r>
      <w:r>
        <w:rPr>
          <w:color w:val="000000"/>
          <w:sz w:val="24"/>
          <w:szCs w:val="24"/>
        </w:rPr>
        <w:br/>
        <w:t xml:space="preserve">     [Veterinary] anthrax, bighead; blackleg, blackquarter[obs3]; cattle</w:t>
      </w:r>
      <w:r>
        <w:rPr>
          <w:color w:val="000000"/>
          <w:sz w:val="24"/>
          <w:szCs w:val="24"/>
        </w:rPr>
        <w:br/>
        <w:t xml:space="preserve">plague, glanders[obs3], mange, scrapie, milk sickness; heartworm, feline leukemia, roundworms; quarter-evil, quarter-ill; rinderpest.</w:t>
      </w:r>
      <w:r>
        <w:rPr>
          <w:color w:val="000000"/>
          <w:sz w:val="24"/>
          <w:szCs w:val="24"/>
        </w:rPr>
        <w:br/>
        <w:t xml:space="preserve">     [disease-causing agents] virus, bacterium, bacteria.</w:t>
      </w:r>
      <w:r>
        <w:rPr>
          <w:color w:val="000000"/>
          <w:sz w:val="24"/>
          <w:szCs w:val="24"/>
        </w:rPr>
        <w:br/>
        <w:t xml:space="preserve">     [types of viruses] DNA virus; RNA virus.</w:t>
      </w:r>
      <w:r>
        <w:rPr>
          <w:color w:val="000000"/>
          <w:sz w:val="24"/>
          <w:szCs w:val="24"/>
        </w:rPr>
        <w:br/>
        <w:t xml:space="preserve">     [RNA viruses] rhinovirus; rhabdovirus; picornavirus.</w:t>
      </w:r>
      <w:r>
        <w:rPr>
          <w:color w:val="000000"/>
          <w:sz w:val="24"/>
          <w:szCs w:val="24"/>
        </w:rPr>
        <w:br/>
        <w:t xml:space="preserve">     [DNA viruses] herpesvirus; cytomegalovirus, CMV; human</w:t>
      </w:r>
      <w:r>
        <w:rPr>
          <w:color w:val="000000"/>
          <w:sz w:val="24"/>
          <w:szCs w:val="24"/>
        </w:rPr>
        <w:br/>
        <w:t xml:space="preserve">immunodefficiency virus, HIV. </w:t>
      </w:r>
      <w:r>
        <w:rPr>
          <w:color w:val="000000"/>
          <w:sz w:val="24"/>
          <w:szCs w:val="24"/>
        </w:rPr>
        <w:br/>
        <w:t xml:space="preserve">     V. be ill &amp;c. adj.; ail, suffer, labor under, be affected with,</w:t>
      </w:r>
      <w:r>
        <w:rPr>
          <w:color w:val="000000"/>
          <w:sz w:val="24"/>
          <w:szCs w:val="24"/>
        </w:rPr>
        <w:br/>
        <w:t xml:space="preserve">complain of, have; droop, flag, languish, halt; sicken, peak, pine; gasp.</w:t>
      </w:r>
      <w:r>
        <w:rPr>
          <w:color w:val="000000"/>
          <w:sz w:val="24"/>
          <w:szCs w:val="24"/>
        </w:rPr>
        <w:br/>
        <w:t xml:space="preserve">     keep one’s bed; feign sickness &amp;c. (falsehood) 544.</w:t>
      </w:r>
      <w:r>
        <w:rPr>
          <w:color w:val="000000"/>
          <w:sz w:val="24"/>
          <w:szCs w:val="24"/>
        </w:rPr>
        <w:br/>
        <w:t xml:space="preserve">     lay by, lay up; take a disease, catch a disease &amp;c. n., catch an</w:t>
      </w:r>
      <w:r>
        <w:rPr>
          <w:color w:val="000000"/>
          <w:sz w:val="24"/>
          <w:szCs w:val="24"/>
        </w:rPr>
        <w:br/>
        <w:t xml:space="preserve">infection; break out. </w:t>
      </w:r>
      <w:r>
        <w:rPr>
          <w:color w:val="000000"/>
          <w:sz w:val="24"/>
          <w:szCs w:val="24"/>
        </w:rPr>
        <w:br/>
        <w:t xml:space="preserve">     Adj. diseased; ailing &amp;c. v.; ill, ill of; taken ill, seized with;</w:t>
      </w:r>
      <w:r>
        <w:rPr>
          <w:color w:val="000000"/>
          <w:sz w:val="24"/>
          <w:szCs w:val="24"/>
        </w:rPr>
        <w:br/>
        <w:t xml:space="preserve">indisposed, unwell, sick, squeamish, poorly, seedy; affected with illness, afflicted with illness; laid up, confined, bedridden, invalided, in hospital, on the sick list; out of health, out of sorts; under the weather [U.  S.]; valetudinary[obs3].</w:t>
      </w:r>
      <w:r>
        <w:rPr>
          <w:color w:val="000000"/>
          <w:sz w:val="24"/>
          <w:szCs w:val="24"/>
        </w:rPr>
        <w:br/>
        <w:t xml:space="preserve">     unsound, unhealthy; sickly, morbid, morbose[obs3], healthless[obs3],</w:t>
      </w:r>
      <w:r>
        <w:rPr>
          <w:color w:val="000000"/>
          <w:sz w:val="24"/>
          <w:szCs w:val="24"/>
        </w:rPr>
        <w:br/>
        <w:t xml:space="preserve">infirm, chlorotic[Med], unbraced[obs3]. drooping, flagging, lame, crippled, halting.</w:t>
      </w:r>
      <w:r>
        <w:rPr>
          <w:color w:val="000000"/>
          <w:sz w:val="24"/>
          <w:szCs w:val="24"/>
        </w:rPr>
        <w:br/>
        <w:t xml:space="preserve">     morbid, tainted, vitiated, peccant, contaminated, poisoned,</w:t>
      </w:r>
      <w:r>
        <w:rPr>
          <w:color w:val="000000"/>
          <w:sz w:val="24"/>
          <w:szCs w:val="24"/>
        </w:rPr>
        <w:br/>
        <w:t xml:space="preserve">tabid[obs3], mangy, leprous, cankered; rotten, rotten to the core, rotten at the core; withered, palsied, paralytic; dyspeptic; luetic[obs3], pneumonic, pulmonic[Med], phthisic[obs3], rachitic; syntectic[obs3], syntectical[obs3]; tabetic[obs3], varicose.</w:t>
      </w:r>
      <w:r>
        <w:rPr>
          <w:color w:val="000000"/>
          <w:sz w:val="24"/>
          <w:szCs w:val="24"/>
        </w:rPr>
        <w:br/>
        <w:t xml:space="preserve">     touched in the wind, broken-winded, spavined, gasping; hors de combat</w:t>
      </w:r>
      <w:r>
        <w:rPr>
          <w:color w:val="000000"/>
          <w:sz w:val="24"/>
          <w:szCs w:val="24"/>
        </w:rPr>
        <w:br/>
        <w:t xml:space="preserve">&amp;c. (useless) 645[Fr].</w:t>
      </w:r>
      <w:r>
        <w:rPr>
          <w:color w:val="000000"/>
          <w:sz w:val="24"/>
          <w:szCs w:val="24"/>
        </w:rPr>
        <w:br/>
        <w:t xml:space="preserve">     weakly, weakened &amp;c. (weak) 160; decrepit; decayed &amp;c. (deteriorated)</w:t>
      </w:r>
      <w:r>
        <w:rPr>
          <w:color w:val="000000"/>
          <w:sz w:val="24"/>
          <w:szCs w:val="24"/>
        </w:rPr>
        <w:br/>
        <w:t xml:space="preserve">659; incurable &amp;c. (hopeless) 859; in declining health; cranky; in a bad way, in danger, prostrate; moribund &amp;c. (death) 360.</w:t>
      </w:r>
      <w:r>
        <w:rPr>
          <w:color w:val="000000"/>
          <w:sz w:val="24"/>
          <w:szCs w:val="24"/>
        </w:rPr>
        <w:br/>
        <w:t xml:space="preserve">     morbific &amp;c. 657[obs3]; epidemic, endemic; zymotic[obs3].</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i/>
          <w:color w:val="000000"/>
          <w:sz w:val="24"/>
          <w:szCs w:val="24"/>
        </w:rPr>
        <w:t xml:space="preserve">—­ p. 208 —­</w:t>
      </w:r>
    </w:p>
    <w:p>
      <w:pPr>
        <w:widowControl w:val="on"/>
        <w:pBdr/>
        <w:spacing w:before="240" w:after="240" w:line="240" w:lineRule="auto"/>
        <w:ind w:left="0" w:right="0"/>
        <w:jc w:val="left"/>
      </w:pPr>
      <w:r>
        <w:rPr>
          <w:color w:val="000000"/>
          <w:sz w:val="24"/>
          <w:szCs w:val="24"/>
        </w:rPr>
        <w:t xml:space="preserve">     #656.  Salubrity. —­ N. salubrity; healthiness &amp;c.  Adj.</w:t>
      </w:r>
      <w:r>
        <w:rPr>
          <w:color w:val="000000"/>
          <w:sz w:val="24"/>
          <w:szCs w:val="24"/>
        </w:rPr>
        <w:br/>
        <w:t xml:space="preserve">fine air, fine climate; eudiometer[obs3].</w:t>
      </w:r>
      <w:r>
        <w:rPr>
          <w:color w:val="000000"/>
          <w:sz w:val="24"/>
          <w:szCs w:val="24"/>
        </w:rPr>
        <w:br/>
        <w:t xml:space="preserve">     [Preservation of health] hygiene; valetudinarian, valetudinarianism;</w:t>
      </w:r>
      <w:r>
        <w:rPr>
          <w:color w:val="000000"/>
          <w:sz w:val="24"/>
          <w:szCs w:val="24"/>
        </w:rPr>
        <w:br/>
        <w:t xml:space="preserve">sanitarian; sanitarium, sanitorium. </w:t>
      </w:r>
      <w:r>
        <w:rPr>
          <w:color w:val="000000"/>
          <w:sz w:val="24"/>
          <w:szCs w:val="24"/>
        </w:rPr>
        <w:br/>
        <w:t xml:space="preserve">     V. be salubrious &amp;c.  Adj.; agree with; assimilate &amp;c. 23. </w:t>
      </w:r>
      <w:r>
        <w:rPr>
          <w:color w:val="000000"/>
          <w:sz w:val="24"/>
          <w:szCs w:val="24"/>
        </w:rPr>
        <w:br/>
        <w:t xml:space="preserve">     Adj. salubrious, salutary, salutiferous[obs3]; wholesome; healthy,</w:t>
      </w:r>
      <w:r>
        <w:rPr>
          <w:color w:val="000000"/>
          <w:sz w:val="24"/>
          <w:szCs w:val="24"/>
        </w:rPr>
        <w:br/>
        <w:t xml:space="preserve">healthful; sanitary, prophYlactic, benign, bracing, tonic, invigorating, good for, nutritious; hygeian[obs3], hygienic.</w:t>
      </w:r>
      <w:r>
        <w:rPr>
          <w:color w:val="000000"/>
          <w:sz w:val="24"/>
          <w:szCs w:val="24"/>
        </w:rPr>
        <w:br/>
        <w:t xml:space="preserve">     innoxious[obs3], innocuous, innocent; harmless, uninjurious,</w:t>
      </w:r>
      <w:r>
        <w:rPr>
          <w:color w:val="000000"/>
          <w:sz w:val="24"/>
          <w:szCs w:val="24"/>
        </w:rPr>
        <w:br/>
        <w:t xml:space="preserve">uninfectious.</w:t>
      </w:r>
      <w:r>
        <w:rPr>
          <w:color w:val="000000"/>
          <w:sz w:val="24"/>
          <w:szCs w:val="24"/>
        </w:rPr>
        <w:br/>
        <w:t xml:space="preserve">     sanative &amp;c. (remedial) 662; restorative &amp;c. (reinstate) 660; useful</w:t>
      </w:r>
      <w:r>
        <w:rPr>
          <w:color w:val="000000"/>
          <w:sz w:val="24"/>
          <w:szCs w:val="24"/>
        </w:rPr>
        <w:br/>
        <w:t xml:space="preserve">&amp;c. 644.</w:t>
      </w:r>
    </w:p>
    <w:p>
      <w:pPr>
        <w:widowControl w:val="on"/>
        <w:pBdr/>
        <w:spacing w:before="240" w:after="240" w:line="240" w:lineRule="auto"/>
        <w:ind w:left="0" w:right="0"/>
        <w:jc w:val="left"/>
      </w:pPr>
      <w:r>
        <w:rPr>
          <w:color w:val="000000"/>
          <w:sz w:val="24"/>
          <w:szCs w:val="24"/>
        </w:rPr>
        <w:t xml:space="preserve">     #657.  Insalubrity. —­ N. insalubrity; unhealthiness &amp;c.  Adj.;</w:t>
      </w:r>
      <w:r>
        <w:rPr>
          <w:color w:val="000000"/>
          <w:sz w:val="24"/>
          <w:szCs w:val="24"/>
        </w:rPr>
        <w:br/>
        <w:t xml:space="preserve">nonnaturals[obs3]; plague spot; malaria &amp;c. (poison) 663; death in the pot, contagion; toxicity. </w:t>
      </w:r>
      <w:r>
        <w:rPr>
          <w:color w:val="000000"/>
          <w:sz w:val="24"/>
          <w:szCs w:val="24"/>
        </w:rPr>
        <w:br/>
        <w:t xml:space="preserve">     Adj. insalubrious; unhealthy, unwholesome; noxious, noisome;</w:t>
      </w:r>
      <w:r>
        <w:rPr>
          <w:color w:val="000000"/>
          <w:sz w:val="24"/>
          <w:szCs w:val="24"/>
        </w:rPr>
        <w:br/>
        <w:t xml:space="preserve">morbific[obs3], morbiferous[obs3]; mephitic, septic, azotic[obs3], deleterious; pestilent, pestiferous, pestilential; virulent, venomous, envenomed; poisonous, toxic, toxiferous[obs3], teratogenic; narcotic.</w:t>
      </w:r>
      <w:r>
        <w:rPr>
          <w:color w:val="000000"/>
          <w:sz w:val="24"/>
          <w:szCs w:val="24"/>
        </w:rPr>
        <w:br/>
        <w:t xml:space="preserve">     contagious, infectious, catching, taking, epidemic, zymotic[obs3];</w:t>
      </w:r>
      <w:r>
        <w:rPr>
          <w:color w:val="000000"/>
          <w:sz w:val="24"/>
          <w:szCs w:val="24"/>
        </w:rPr>
        <w:br/>
        <w:t xml:space="preserve">epizootic.</w:t>
      </w:r>
      <w:r>
        <w:rPr>
          <w:color w:val="000000"/>
          <w:sz w:val="24"/>
          <w:szCs w:val="24"/>
        </w:rPr>
        <w:br/>
        <w:t xml:space="preserve">     innutritious[obs3], indigestible, ungenial; uncongenial &amp;c.</w:t>
      </w:r>
      <w:r>
        <w:rPr>
          <w:color w:val="000000"/>
          <w:sz w:val="24"/>
          <w:szCs w:val="24"/>
        </w:rPr>
        <w:br/>
        <w:t xml:space="preserve">(disagreeing) 24.</w:t>
      </w:r>
      <w:r>
        <w:rPr>
          <w:color w:val="000000"/>
          <w:sz w:val="24"/>
          <w:szCs w:val="24"/>
        </w:rPr>
        <w:br/>
        <w:t xml:space="preserve">     deadly &amp;c. (killing) 361.</w:t>
      </w:r>
    </w:p>
    <w:p>
      <w:pPr>
        <w:widowControl w:val="on"/>
        <w:pBdr/>
        <w:spacing w:before="240" w:after="240" w:line="240" w:lineRule="auto"/>
        <w:ind w:left="0" w:right="0"/>
        <w:jc w:val="left"/>
      </w:pPr>
      <w:r>
        <w:rPr>
          <w:color w:val="000000"/>
          <w:sz w:val="24"/>
          <w:szCs w:val="24"/>
        </w:rPr>
        <w:t xml:space="preserve">     #658.  Improvement. —­ N. improvement; amelioration, melioration;</w:t>
      </w:r>
      <w:r>
        <w:rPr>
          <w:color w:val="000000"/>
          <w:sz w:val="24"/>
          <w:szCs w:val="24"/>
        </w:rPr>
        <w:br/>
        <w:t xml:space="preserve">betterment; mend, amendment, emendation; mending &amp;c. v.; advancement; advance &amp;c. (progress) 282; ascent &amp;c. 305; promotion, preferment; elevation &amp;c. 307; increase &amp;c. 35; cultivation, civilization; culture, march of intellect; menticulture[obs3]; race-culture, eugenics.</w:t>
      </w:r>
      <w:r>
        <w:rPr>
          <w:color w:val="000000"/>
          <w:sz w:val="24"/>
          <w:szCs w:val="24"/>
        </w:rPr>
        <w:br/>
        <w:t xml:space="preserve">     reform, reformation; revision, radical reform; second thoughts,</w:t>
      </w:r>
      <w:r>
        <w:rPr>
          <w:color w:val="000000"/>
          <w:sz w:val="24"/>
          <w:szCs w:val="24"/>
        </w:rPr>
        <w:br/>
        <w:t xml:space="preserve">correction, limoe labor[Lat], refinement, elaboration; purification &amp;c. 652; oxidation; repair &amp;c. (restoration) 660; recovery &amp;c. 660.</w:t>
      </w:r>
      <w:r>
        <w:rPr>
          <w:color w:val="000000"/>
          <w:sz w:val="24"/>
          <w:szCs w:val="24"/>
        </w:rPr>
        <w:br/>
        <w:t xml:space="preserve">     revise, new edition.</w:t>
      </w:r>
      <w:r>
        <w:rPr>
          <w:color w:val="000000"/>
          <w:sz w:val="24"/>
          <w:szCs w:val="24"/>
        </w:rPr>
        <w:br/>
        <w:t xml:space="preserve">     reformer, radical. </w:t>
      </w:r>
      <w:r>
        <w:rPr>
          <w:color w:val="000000"/>
          <w:sz w:val="24"/>
          <w:szCs w:val="24"/>
        </w:rPr>
        <w:br/>
        <w:t xml:space="preserve">     V. improve; be better, become better, get better; mend, amend.</w:t>
      </w:r>
      <w:r>
        <w:rPr>
          <w:color w:val="000000"/>
          <w:sz w:val="24"/>
          <w:szCs w:val="24"/>
        </w:rPr>
        <w:br/>
        <w:t xml:space="preserve">     advance &amp;c. (progress) 282; ascend &amp;c. 305; increase &amp;c. 35; fructify,</w:t>
      </w:r>
      <w:r>
        <w:rPr>
          <w:color w:val="000000"/>
          <w:sz w:val="24"/>
          <w:szCs w:val="24"/>
        </w:rPr>
        <w:br/>
        <w:t xml:space="preserve">ripen, mature; pick up, come about, rally, take a favorable turn; turn over a new leaf, turn the corner; raise one’s head, sow one’s wild oats; recover &amp;c. 660.</w:t>
      </w:r>
      <w:r>
        <w:rPr>
          <w:color w:val="000000"/>
          <w:sz w:val="24"/>
          <w:szCs w:val="24"/>
        </w:rPr>
        <w:br/>
        <w:t xml:space="preserve">     be better &amp;c. adj., be improved by; turn to right account, turn to</w:t>
      </w:r>
      <w:r>
        <w:rPr>
          <w:color w:val="000000"/>
          <w:sz w:val="24"/>
          <w:szCs w:val="24"/>
        </w:rPr>
        <w:br/>
        <w:t xml:space="preserve">good account, turn to best account; profit by, reap the benefit of; make good use of, make capital out of; place to good account.</w:t>
      </w:r>
      <w:r>
        <w:rPr>
          <w:color w:val="000000"/>
          <w:sz w:val="24"/>
          <w:szCs w:val="24"/>
        </w:rPr>
        <w:br/>
        <w:t xml:space="preserve">     render better, improve, mend, amend, better; ameliorate, meliorate;</w:t>
      </w:r>
      <w:r>
        <w:rPr>
          <w:color w:val="000000"/>
          <w:sz w:val="24"/>
          <w:szCs w:val="24"/>
        </w:rPr>
        <w:br/>
        <w:t xml:space="preserve">correct; decrassify[obs3].</w:t>
      </w:r>
      <w:r>
        <w:rPr>
          <w:color w:val="000000"/>
          <w:sz w:val="24"/>
          <w:szCs w:val="24"/>
        </w:rPr>
        <w:br/>
        <w:t xml:space="preserve">     improve upon, refine upon; rectify; enrich, mellow, elaborate, fatten.</w:t>
      </w:r>
      <w:r>
        <w:rPr>
          <w:color w:val="000000"/>
          <w:sz w:val="24"/>
          <w:szCs w:val="24"/>
        </w:rPr>
        <w:br/>
        <w:t xml:space="preserve">     promote, cultivate, advance, forward, enhance; bring forward, bring</w:t>
      </w:r>
      <w:r>
        <w:rPr>
          <w:color w:val="000000"/>
          <w:sz w:val="24"/>
          <w:szCs w:val="24"/>
        </w:rPr>
        <w:br/>
        <w:t xml:space="preserve">on; foster &amp;c. 707; invigorate &amp;c. (strengthen) 159.</w:t>
      </w:r>
      <w:r>
        <w:rPr>
          <w:color w:val="000000"/>
          <w:sz w:val="24"/>
          <w:szCs w:val="24"/>
        </w:rPr>
        <w:br/>
        <w:t xml:space="preserve">     touch up, rub up, brush up, furbish up, bolster up, vamp up, brighten</w:t>
      </w:r>
      <w:r>
        <w:rPr>
          <w:color w:val="000000"/>
          <w:sz w:val="24"/>
          <w:szCs w:val="24"/>
        </w:rPr>
        <w:br/>
        <w:t xml:space="preserve">up, warm up; polish, cook, make the most of, set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to advantage; prune; repair &amp;c. (restore) 660; put in order &amp;c. (arrange) 60.</w:t>
      </w:r>
      <w:r>
        <w:rPr>
          <w:color w:val="000000"/>
          <w:sz w:val="24"/>
          <w:szCs w:val="24"/>
        </w:rPr>
        <w:br/>
        <w:t xml:space="preserve">     review, revise; make corrections, make improvements &amp;c. n.; doctor &amp;c.</w:t>
      </w:r>
      <w:r>
        <w:rPr>
          <w:color w:val="000000"/>
          <w:sz w:val="24"/>
          <w:szCs w:val="24"/>
        </w:rPr>
        <w:br/>
        <w:t xml:space="preserve">(remedy) 662; purify,&amp;c. 652.</w:t>
      </w:r>
      <w:r>
        <w:rPr>
          <w:color w:val="000000"/>
          <w:sz w:val="24"/>
          <w:szCs w:val="24"/>
        </w:rPr>
        <w:br/>
        <w:t xml:space="preserve">     relieve, refresh, infuse new blood into, recruit.</w:t>
      </w:r>
      <w:r>
        <w:rPr>
          <w:color w:val="000000"/>
          <w:sz w:val="24"/>
          <w:szCs w:val="24"/>
        </w:rPr>
        <w:br/>
        <w:t xml:space="preserve">     reform, remodel, reorganize; new model.</w:t>
      </w:r>
      <w:r>
        <w:rPr>
          <w:color w:val="000000"/>
          <w:sz w:val="24"/>
          <w:szCs w:val="24"/>
        </w:rPr>
        <w:br/>
        <w:t xml:space="preserve">     view in a new light, think better of, appeal from Philip drunk to</w:t>
      </w:r>
      <w:r>
        <w:rPr>
          <w:color w:val="000000"/>
          <w:sz w:val="24"/>
          <w:szCs w:val="24"/>
        </w:rPr>
        <w:br/>
        <w:t xml:space="preserve">Philip sober.</w:t>
      </w:r>
      <w:r>
        <w:rPr>
          <w:color w:val="000000"/>
          <w:sz w:val="24"/>
          <w:szCs w:val="24"/>
        </w:rPr>
        <w:br/>
        <w:t xml:space="preserve">     palliate, mitigate; lessen an evil &amp;c. 36. </w:t>
      </w:r>
      <w:r>
        <w:rPr>
          <w:color w:val="000000"/>
          <w:sz w:val="24"/>
          <w:szCs w:val="24"/>
        </w:rPr>
        <w:br/>
        <w:t xml:space="preserve">     Adj. improving &amp;c. v.; progressive, improved &amp;c. v.; better, better</w:t>
      </w:r>
      <w:r>
        <w:rPr>
          <w:color w:val="000000"/>
          <w:sz w:val="24"/>
          <w:szCs w:val="24"/>
        </w:rPr>
        <w:br/>
        <w:t xml:space="preserve">off, better for; all the better for; better advised.</w:t>
      </w:r>
      <w:r>
        <w:rPr>
          <w:color w:val="000000"/>
          <w:sz w:val="24"/>
          <w:szCs w:val="24"/>
        </w:rPr>
        <w:br/>
        <w:t xml:space="preserve">     reformatory, emendatory[obs3]; reparatory &amp;c. (restorative) 660[obs3];</w:t>
      </w:r>
      <w:r>
        <w:rPr>
          <w:color w:val="000000"/>
          <w:sz w:val="24"/>
          <w:szCs w:val="24"/>
        </w:rPr>
        <w:br/>
        <w:t xml:space="preserve">remedial &amp;c. 662.</w:t>
      </w:r>
      <w:r>
        <w:rPr>
          <w:color w:val="000000"/>
          <w:sz w:val="24"/>
          <w:szCs w:val="24"/>
        </w:rPr>
        <w:br/>
        <w:t xml:space="preserve">     corrigible, improvable; accultural[obs3].</w:t>
      </w:r>
      <w:r>
        <w:rPr>
          <w:color w:val="000000"/>
          <w:sz w:val="24"/>
          <w:szCs w:val="24"/>
        </w:rPr>
        <w:br/>
        <w:t xml:space="preserve">     adv. on consideration, on reconsideration, on second thoughts, on</w:t>
      </w:r>
      <w:r>
        <w:rPr>
          <w:color w:val="000000"/>
          <w:sz w:val="24"/>
          <w:szCs w:val="24"/>
        </w:rPr>
        <w:br/>
        <w:t xml:space="preserve">better advice; ad melius inquirendum[Lat].</w:t>
      </w:r>
      <w:r>
        <w:rPr>
          <w:color w:val="000000"/>
          <w:sz w:val="24"/>
          <w:szCs w:val="24"/>
        </w:rPr>
        <w:br/>
        <w:t xml:space="preserve">     phr. urbent latericiam invenit marmoream reliquit[Lat].
</w:t>
      </w:r>
    </w:p>
    <w:p>
      <w:pPr>
        <w:widowControl w:val="on"/>
        <w:pBdr/>
        <w:spacing w:before="240" w:after="240" w:line="240" w:lineRule="auto"/>
        <w:ind w:left="0" w:right="0"/>
        <w:jc w:val="left"/>
      </w:pPr>
      <w:r>
        <w:rPr>
          <w:i/>
          <w:color w:val="000000"/>
          <w:sz w:val="24"/>
          <w:szCs w:val="24"/>
        </w:rPr>
        <w:t xml:space="preserve">—­ p. 209 —­</w:t>
      </w:r>
    </w:p>
    <w:p>
      <w:pPr>
        <w:widowControl w:val="on"/>
        <w:pBdr/>
        <w:spacing w:before="240" w:after="240" w:line="240" w:lineRule="auto"/>
        <w:ind w:left="0" w:right="0"/>
        <w:jc w:val="left"/>
      </w:pPr>
      <w:r>
        <w:rPr>
          <w:color w:val="000000"/>
          <w:sz w:val="24"/>
          <w:szCs w:val="24"/>
        </w:rPr>
        <w:t xml:space="preserve">     #659.  Deterioration. —­ N. deterioration, debasement; wane, ebb;</w:t>
      </w:r>
      <w:r>
        <w:rPr>
          <w:color w:val="000000"/>
          <w:sz w:val="24"/>
          <w:szCs w:val="24"/>
        </w:rPr>
        <w:br/>
        <w:t xml:space="preserve">recession &amp;c. 287; retrogradation &amp;c. 283[obs3]; decrease &amp;c. 36.</w:t>
      </w:r>
      <w:r>
        <w:rPr>
          <w:color w:val="000000"/>
          <w:sz w:val="24"/>
          <w:szCs w:val="24"/>
        </w:rPr>
        <w:br/>
        <w:t xml:space="preserve">     degeneracy, degeneration, degenerateness; degradation; depravation,</w:t>
      </w:r>
      <w:r>
        <w:rPr>
          <w:color w:val="000000"/>
          <w:sz w:val="24"/>
          <w:szCs w:val="24"/>
        </w:rPr>
        <w:br/>
        <w:t xml:space="preserve">depravement; devolution; depravity &amp;c. 945; demoralization, retrogression; masochism.</w:t>
      </w:r>
      <w:r>
        <w:rPr>
          <w:color w:val="000000"/>
          <w:sz w:val="24"/>
          <w:szCs w:val="24"/>
        </w:rPr>
        <w:br/>
        <w:t xml:space="preserve">     impairment, inquination|, injury, damage, loss, detriment,</w:t>
      </w:r>
      <w:r>
        <w:rPr>
          <w:color w:val="000000"/>
          <w:sz w:val="24"/>
          <w:szCs w:val="24"/>
        </w:rPr>
        <w:br/>
        <w:t xml:space="preserve">delaceration|, outrage, havoc, inroad, ravage, scath[obs3]; perversion, prostitution, vitiation, discoloration, oxidation, pollution, defoedation|, poisoning, venenation|, leaven, contamination, canker, corruption, adulteration, alloy.</w:t>
      </w:r>
      <w:r>
        <w:rPr>
          <w:color w:val="000000"/>
          <w:sz w:val="24"/>
          <w:szCs w:val="24"/>
        </w:rPr>
        <w:br/>
        <w:t xml:space="preserve">     decline, declension, declination; decadence, decadency[obs3]; falling</w:t>
      </w:r>
      <w:r>
        <w:rPr>
          <w:color w:val="000000"/>
          <w:sz w:val="24"/>
          <w:szCs w:val="24"/>
        </w:rPr>
        <w:br/>
        <w:t xml:space="preserve">off &amp;c. v.; caducity[obs3], decrepitude.</w:t>
      </w:r>
      <w:r>
        <w:rPr>
          <w:color w:val="000000"/>
          <w:sz w:val="24"/>
          <w:szCs w:val="24"/>
        </w:rPr>
        <w:br/>
        <w:t xml:space="preserve">     decay, dilapidation, ravages of time, wear and tear; corrosion,</w:t>
      </w:r>
      <w:r>
        <w:rPr>
          <w:color w:val="000000"/>
          <w:sz w:val="24"/>
          <w:szCs w:val="24"/>
        </w:rPr>
        <w:br/>
        <w:t xml:space="preserve">erosion; moldiness, rottenness; moth and rust, dry rot, blight, marasmus[obs3], atrophy, collapse; disorganization; delabrement &amp;c. (destruction)[Fr]. 162; aphid, Aphis, plant louse, puceron[obs3]; vinefretter[obs3], vinegrub[obs3].</w:t>
      </w:r>
      <w:r>
        <w:rPr>
          <w:color w:val="000000"/>
          <w:sz w:val="24"/>
          <w:szCs w:val="24"/>
        </w:rPr>
        <w:br/>
        <w:t xml:space="preserve">     wreck, mere wreck, honeycomb, magni nominis umbra[Lat]; jade, plug,</w:t>
      </w:r>
      <w:r>
        <w:rPr>
          <w:color w:val="000000"/>
          <w:sz w:val="24"/>
          <w:szCs w:val="24"/>
        </w:rPr>
        <w:br/>
        <w:t xml:space="preserve">rackabones [obs3][U.  S.], skate [U.  S.]; tackey[obs3], tacky [U.  S.]. </w:t>
      </w:r>
      <w:r>
        <w:rPr>
          <w:color w:val="000000"/>
          <w:sz w:val="24"/>
          <w:szCs w:val="24"/>
        </w:rPr>
        <w:br/>
        <w:t xml:space="preserve">     V. be worse, be deteriorated, become worse, become deteriorated &amp;c. </w:t>
      </w:r>
      <w:r>
        <w:rPr>
          <w:color w:val="000000"/>
          <w:sz w:val="24"/>
          <w:szCs w:val="24"/>
        </w:rPr>
        <w:br/>
        <w:t xml:space="preserve">Adj.; have seen better days, deteriorate, degenerate, fall off; wane &amp;c. (decrease) 36; ebb; retrograde &amp;c. 283- decline, droop; go down &amp;c. (sink) 306; go downhill, go from bad to worse, go farther and fare worse; jump out of the frying pan into the fire.</w:t>
      </w:r>
      <w:r>
        <w:rPr>
          <w:color w:val="000000"/>
          <w:sz w:val="24"/>
          <w:szCs w:val="24"/>
        </w:rPr>
        <w:br/>
        <w:t xml:space="preserve">     run to seed, go to seed, run to waste swale|, sweal|; lapse, be the</w:t>
      </w:r>
      <w:r>
        <w:rPr>
          <w:color w:val="000000"/>
          <w:sz w:val="24"/>
          <w:szCs w:val="24"/>
        </w:rPr>
        <w:br/>
        <w:t xml:space="preserve">worse for; sphacelate; break[obs3], break down; spring a leak, crack, start; shrivel &amp;c. (contract) 195; fade, go off, wither, molder, rot, rankle, decay, go bad; go to decay, fall into decay; “fall into the sear and yellow leaf”, rust, crumble, shake; totter, totter to its fall; perish &amp;c. 162; die &amp;c. 360.</w:t>
      </w:r>
      <w:r>
        <w:rPr>
          <w:color w:val="000000"/>
          <w:sz w:val="24"/>
          <w:szCs w:val="24"/>
        </w:rPr>
        <w:br/>
        <w:t xml:space="preserve">     [Render less good] deteriorate; weaken &amp;c. 160; put back, set back;</w:t>
      </w:r>
      <w:r>
        <w:rPr>
          <w:color w:val="000000"/>
          <w:sz w:val="24"/>
          <w:szCs w:val="24"/>
        </w:rPr>
        <w:br/>
        <w:t xml:space="preserve">taint, infect, contaminate, poison, empoison[obs3],</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envenom, canker, corrupt, exulcerate|, pollute, vitiate, inquinate|; debase, embase|; denaturalize, denature, leaven; deflower, debauch, defile, deprave, degrade; ulcerate; stain &amp;c. (dirt) 653; discolor; alloy, adulterate, sophisticate, tamper with, prejudice.</w:t>
      </w:r>
      <w:r>
        <w:rPr>
          <w:color w:val="000000"/>
          <w:sz w:val="24"/>
          <w:szCs w:val="24"/>
        </w:rPr>
        <w:br/>
        <w:t xml:space="preserve">     pervert, prostitute, demoralize, brutalize; render vicious &amp;c. 945.</w:t>
      </w:r>
      <w:r>
        <w:rPr>
          <w:color w:val="000000"/>
          <w:sz w:val="24"/>
          <w:szCs w:val="24"/>
        </w:rPr>
        <w:br/>
        <w:t xml:space="preserve">     embitter, acerbate, exacerbate, aggravate.</w:t>
      </w:r>
      <w:r>
        <w:rPr>
          <w:color w:val="000000"/>
          <w:sz w:val="24"/>
          <w:szCs w:val="24"/>
        </w:rPr>
        <w:br/>
        <w:t xml:space="preserve">     injure, impair, labefy[obs3], damage, harm, hurt, shend|, scath|,</w:t>
      </w:r>
      <w:r>
        <w:rPr>
          <w:color w:val="000000"/>
          <w:sz w:val="24"/>
          <w:szCs w:val="24"/>
        </w:rPr>
        <w:br/>
        <w:t xml:space="preserve">scathe, spoil, mar, despoil, dilapidate, waste; overrun; ravage; pillage &amp;c. 791.</w:t>
      </w:r>
      <w:r>
        <w:rPr>
          <w:color w:val="000000"/>
          <w:sz w:val="24"/>
          <w:szCs w:val="24"/>
        </w:rPr>
        <w:br/>
        <w:t xml:space="preserve">     wound, stab, pierce, maim, lame, surbate|, cripple, hough[obs3],</w:t>
      </w:r>
      <w:r>
        <w:rPr>
          <w:color w:val="000000"/>
          <w:sz w:val="24"/>
          <w:szCs w:val="24"/>
        </w:rPr>
        <w:br/>
        <w:t xml:space="preserve">hamstring, hit between wind and water, scotch, mangle, mutilate, disfigure, blemish, deface, warp.</w:t>
      </w:r>
      <w:r>
        <w:rPr>
          <w:color w:val="000000"/>
          <w:sz w:val="24"/>
          <w:szCs w:val="24"/>
        </w:rPr>
        <w:br/>
        <w:t xml:space="preserve">     blight, rot; corrode, erode; wear away, wear out; gnaw, gnaw at the</w:t>
      </w:r>
      <w:r>
        <w:rPr>
          <w:color w:val="000000"/>
          <w:sz w:val="24"/>
          <w:szCs w:val="24"/>
        </w:rPr>
        <w:br/>
        <w:t xml:space="preserve">root of; sap, mine, undermine, shake, sap the foundations of, break up; disorganize, dismantle, dismast; destroy &amp;c. 162.</w:t>
      </w:r>
      <w:r>
        <w:rPr>
          <w:color w:val="000000"/>
          <w:sz w:val="24"/>
          <w:szCs w:val="24"/>
        </w:rPr>
        <w:br/>
        <w:t xml:space="preserve">     damnify &amp;c. (aggrieve) 649[obs3]; do one’s worst; knock down; deal a</w:t>
      </w:r>
      <w:r>
        <w:rPr>
          <w:color w:val="000000"/>
          <w:sz w:val="24"/>
          <w:szCs w:val="24"/>
        </w:rPr>
        <w:br/>
        <w:t xml:space="preserve">blow to; play havoc with, play sad havoc with, play the mischief with, play the deuce with, play the very devil with, play havoc among, play sad havoc among, play the mischief among, play the deuce among, play the very devil among; decimate. </w:t>
      </w:r>
      <w:r>
        <w:rPr>
          <w:color w:val="000000"/>
          <w:sz w:val="24"/>
          <w:szCs w:val="24"/>
        </w:rPr>
        <w:br/>
        <w:t xml:space="preserve">     Adj. unimproved &amp;c. (improve &amp;c. 658); deteriorated &amp;c. v.; altered,</w:t>
      </w:r>
      <w:r>
        <w:rPr>
          <w:color w:val="000000"/>
          <w:sz w:val="24"/>
          <w:szCs w:val="24"/>
        </w:rPr>
        <w:br/>
        <w:t xml:space="preserve">altered for the worse; injured &amp;c. v.; sprung; withering, spoiling &amp;c. v.; on the wane, on the decline; tabid[obs3]; degenerate; marescent[obs3]; worse; the worse for, all the worse for; out of repair, out of tune; imperfect &amp;c. 651; the worse for wear; battered; weathered, weather-beaten; stale, passe, shaken, dilapidated, frayed, faded, wilted, shabby, secondhand, threadbare; worn, worn to a thread, worn to a shadow, worn to the stump, worn to rags; reduced, reduced to a skeleton; far gone; tacky [U.  S.*].</w:t>
      </w:r>
      <w:r>
        <w:rPr>
          <w:color w:val="000000"/>
          <w:sz w:val="24"/>
          <w:szCs w:val="24"/>
        </w:rPr>
        <w:br/>
        <w:t xml:space="preserve">     decayed &amp;c. v.; moth-eaten, worm-eaten; mildewed, rusty, moldy,</w:t>
      </w:r>
      <w:r>
        <w:rPr>
          <w:color w:val="000000"/>
          <w:sz w:val="24"/>
          <w:szCs w:val="24"/>
        </w:rPr>
        <w:br/>
        <w:t xml:space="preserve">spotted, seedy, time-worn, moss-grown; discolored; effete, wasted, crumbling, moldering, rotten, cankered, blighted, tainted; depraved &amp;c. (vicious) 945; decrepid[obs3], decrepit; broke, busted, broken, out of commission, hors de combat[Fr], out of action, broken down; done, done for, done up; worn out, used up, finished; beyond saving, fit for the dust hole, fit for the wastepaper basket, past work &amp;c. (useless) 645.</w:t>
      </w:r>
      <w:r>
        <w:rPr>
          <w:color w:val="000000"/>
          <w:sz w:val="24"/>
          <w:szCs w:val="24"/>
        </w:rPr>
        <w:br/>
        <w:t xml:space="preserve">     at a low ebb, in a bad way, on one’s last legs; undermined, deciduous;</w:t>
      </w:r>
      <w:r>
        <w:rPr>
          <w:color w:val="000000"/>
          <w:sz w:val="24"/>
          <w:szCs w:val="24"/>
        </w:rPr>
        <w:br/>
        <w:t xml:space="preserve">nodding to its fall &amp;c. (destruction) 162; tottering &amp;c,. (dangerous) 665:  past cure &amp;c. (hopeless) 859; fatigued &amp;c. 688; retrograde &amp;c. (retrogressive) 283; deleterious &amp;c. 649. </w:t>
      </w:r>
      <w:r>
        <w:rPr>
          <w:color w:val="000000"/>
          <w:sz w:val="24"/>
          <w:szCs w:val="24"/>
        </w:rPr>
        <w:br/>
        <w:t xml:space="preserve">     Phr. out of the frying pan into the fire; agrescit medendo[Latin];</w:t>
      </w:r>
      <w:r>
        <w:rPr>
          <w:color w:val="000000"/>
          <w:sz w:val="24"/>
          <w:szCs w:val="24"/>
        </w:rPr>
        <w:br/>
        <w:t xml:space="preserve">“what a falling off was there!” [Hamlet].
</w:t>
      </w:r>
    </w:p>
    <w:p>
      <w:pPr>
        <w:widowControl w:val="on"/>
        <w:pBdr/>
        <w:spacing w:before="240" w:after="240" w:line="240" w:lineRule="auto"/>
        <w:ind w:left="0" w:right="0"/>
        <w:jc w:val="left"/>
      </w:pPr>
      <w:r>
        <w:rPr>
          <w:i/>
          <w:color w:val="000000"/>
          <w:sz w:val="24"/>
          <w:szCs w:val="24"/>
        </w:rPr>
        <w:t xml:space="preserve">—­ p. 210 —­</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     #660.  Restoration. —­ N. restoration, restoral; reinstatement,</w:t>
      </w:r>
      <w:r>
        <w:rPr>
          <w:color w:val="000000"/>
          <w:sz w:val="24"/>
          <w:szCs w:val="24"/>
        </w:rPr>
        <w:br/>
        <w:t xml:space="preserve">replacement, rehabilitation, reestablishment, reconstitution, reconstruction; reproduction &amp;c. 163; renovation, renewal; revival, revivessence[obs3], reviviscence[obs3]; refreshment &amp;c. 689; resuscitation, reanimation, revivification, reviction|; Phenix; reorganization.</w:t>
      </w:r>
      <w:r>
        <w:rPr>
          <w:color w:val="000000"/>
          <w:sz w:val="24"/>
          <w:szCs w:val="24"/>
        </w:rPr>
        <w:br/>
        <w:t xml:space="preserve">     renaissance, second youth, rejuvenescence[obs3],. new birth;</w:t>
      </w:r>
      <w:r>
        <w:rPr>
          <w:color w:val="000000"/>
          <w:sz w:val="24"/>
          <w:szCs w:val="24"/>
        </w:rPr>
        <w:br/>
        <w:t xml:space="preserve">regeneration, regeneracy[obs3], regenerateness[obs3]; palingenesis[obs3], reconversion.</w:t>
      </w:r>
      <w:r>
        <w:rPr>
          <w:color w:val="000000"/>
          <w:sz w:val="24"/>
          <w:szCs w:val="24"/>
        </w:rPr>
        <w:br/>
        <w:t xml:space="preserve">     redress, retrieval, reclamation, recovery; convalescence; resumption,</w:t>
      </w:r>
      <w:r>
        <w:rPr>
          <w:color w:val="000000"/>
          <w:sz w:val="24"/>
          <w:szCs w:val="24"/>
        </w:rPr>
        <w:br/>
        <w:t xml:space="preserve">resumption; sanativeness[obs3]. recurrence &amp;c. (repetition) 104; rechauffe[Fr], rifacimento[It].</w:t>
      </w:r>
      <w:r>
        <w:rPr>
          <w:color w:val="000000"/>
          <w:sz w:val="24"/>
          <w:szCs w:val="24"/>
        </w:rPr>
        <w:br/>
        <w:t xml:space="preserve">     cure, recure|, sanation|; healing &amp;c. v.; redintegration[obs3];</w:t>
      </w:r>
      <w:r>
        <w:rPr>
          <w:color w:val="000000"/>
          <w:sz w:val="24"/>
          <w:szCs w:val="24"/>
        </w:rPr>
        <w:br/>
        <w:t xml:space="preserve">rectification; instauration[obs3].</w:t>
      </w:r>
      <w:r>
        <w:rPr>
          <w:color w:val="000000"/>
          <w:sz w:val="24"/>
          <w:szCs w:val="24"/>
        </w:rPr>
        <w:br/>
        <w:t xml:space="preserve">     repair, reparation, remanufacture; recruiting &amp;c. v.; cicatrization;</w:t>
      </w:r>
      <w:r>
        <w:rPr>
          <w:color w:val="000000"/>
          <w:sz w:val="24"/>
          <w:szCs w:val="24"/>
        </w:rPr>
        <w:br/>
        <w:t xml:space="preserve">disinfection; tinkering.</w:t>
      </w:r>
      <w:r>
        <w:rPr>
          <w:color w:val="000000"/>
          <w:sz w:val="24"/>
          <w:szCs w:val="24"/>
        </w:rPr>
        <w:br/>
        <w:t xml:space="preserve">     reaction; redemption &amp;c. (deliverance) 672; restitution &amp;c. 790;</w:t>
      </w:r>
      <w:r>
        <w:rPr>
          <w:color w:val="000000"/>
          <w:sz w:val="24"/>
          <w:szCs w:val="24"/>
        </w:rPr>
        <w:br/>
        <w:t xml:space="preserve">relief &amp;c. 834.</w:t>
      </w:r>
      <w:r>
        <w:rPr>
          <w:color w:val="000000"/>
          <w:sz w:val="24"/>
          <w:szCs w:val="24"/>
        </w:rPr>
        <w:br/>
        <w:t xml:space="preserve">     tinker, cobbler; vis medicatrix &amp;c. (remedy) 662[obs3]. curableness. </w:t>
      </w:r>
      <w:r>
        <w:rPr>
          <w:color w:val="000000"/>
          <w:sz w:val="24"/>
          <w:szCs w:val="24"/>
        </w:rPr>
        <w:br/>
        <w:t xml:space="preserve">     V. return to the original state; recover, rally, revive; come come to,</w:t>
      </w:r>
      <w:r>
        <w:rPr>
          <w:color w:val="000000"/>
          <w:sz w:val="24"/>
          <w:szCs w:val="24"/>
        </w:rPr>
        <w:br/>
        <w:t xml:space="preserve">come round, come to oneself; pull through, weather the storm, be oneself again; get well ,get round, get the better of, get over, get about; rise from one’s ashes, rise from the grave; survive &amp;c. (outlive) 110; resume, reappear; come to, come to life again; live again, rise again.</w:t>
      </w:r>
      <w:r>
        <w:rPr>
          <w:color w:val="000000"/>
          <w:sz w:val="24"/>
          <w:szCs w:val="24"/>
        </w:rPr>
        <w:br/>
        <w:t xml:space="preserve">     heal, skin over, cicatrize; right itself.</w:t>
      </w:r>
      <w:r>
        <w:rPr>
          <w:color w:val="000000"/>
          <w:sz w:val="24"/>
          <w:szCs w:val="24"/>
        </w:rPr>
        <w:br/>
        <w:t xml:space="preserve">     restore, put back, place in statu quo[Lat]; reinstate, replace,</w:t>
      </w:r>
      <w:r>
        <w:rPr>
          <w:color w:val="000000"/>
          <w:sz w:val="24"/>
          <w:szCs w:val="24"/>
        </w:rPr>
        <w:br/>
        <w:t xml:space="preserve">reseat, rehabilitate, reestablish, reestate[obs3], reinstall.</w:t>
      </w:r>
      <w:r>
        <w:rPr>
          <w:color w:val="000000"/>
          <w:sz w:val="24"/>
          <w:szCs w:val="24"/>
        </w:rPr>
        <w:br/>
        <w:t xml:space="preserve">     reconstruct, rebuild, reorganize, reconstitute; reconvert; renew,</w:t>
      </w:r>
      <w:r>
        <w:rPr>
          <w:color w:val="000000"/>
          <w:sz w:val="24"/>
          <w:szCs w:val="24"/>
        </w:rPr>
        <w:br/>
        <w:t xml:space="preserve">renovate; regenerate; rejuvenate.</w:t>
      </w:r>
      <w:r>
        <w:rPr>
          <w:color w:val="000000"/>
          <w:sz w:val="24"/>
          <w:szCs w:val="24"/>
        </w:rPr>
        <w:br/>
        <w:t xml:space="preserve">     redeem, reclaim, recover, retrieve; rescue &amp;c. (deliver) 672.</w:t>
      </w:r>
      <w:r>
        <w:rPr>
          <w:color w:val="000000"/>
          <w:sz w:val="24"/>
          <w:szCs w:val="24"/>
        </w:rPr>
        <w:br/>
        <w:t xml:space="preserve">     redress, recure[obs3]; cure, heal, remedy, doctor, physic, medicate;</w:t>
      </w:r>
      <w:r>
        <w:rPr>
          <w:color w:val="000000"/>
          <w:sz w:val="24"/>
          <w:szCs w:val="24"/>
        </w:rPr>
        <w:br/>
        <w:t xml:space="preserve">break of; bring round, set on one’s legs.</w:t>
      </w:r>
      <w:r>
        <w:rPr>
          <w:color w:val="000000"/>
          <w:sz w:val="24"/>
          <w:szCs w:val="24"/>
        </w:rPr>
        <w:br/>
        <w:t xml:space="preserve">     resuscitate, revive, reanimate, revivify, recall to life; reproduce</w:t>
      </w:r>
      <w:r>
        <w:rPr>
          <w:color w:val="000000"/>
          <w:sz w:val="24"/>
          <w:szCs w:val="24"/>
        </w:rPr>
        <w:br/>
        <w:t xml:space="preserve">&amp;c. 163; warm up; reinvigorate, refresh &amp;c. 689.</w:t>
      </w:r>
      <w:r>
        <w:rPr>
          <w:color w:val="000000"/>
          <w:sz w:val="24"/>
          <w:szCs w:val="24"/>
        </w:rPr>
        <w:br/>
        <w:t xml:space="preserve">     make whole, redintegrate[obs3]; recoup &amp;c. 790; make good, make all</w:t>
      </w:r>
      <w:r>
        <w:rPr>
          <w:color w:val="000000"/>
          <w:sz w:val="24"/>
          <w:szCs w:val="24"/>
        </w:rPr>
        <w:br/>
        <w:t xml:space="preserve">square; rectify, correct; put right, put to rights, set right, set to rights, set straight; set up; put in order &amp;c. (arrange) 60; refit, recruit; fill up, fill up the ranks; reinforce.</w:t>
      </w:r>
      <w:r>
        <w:rPr>
          <w:color w:val="000000"/>
          <w:sz w:val="24"/>
          <w:szCs w:val="24"/>
        </w:rPr>
        <w:br/>
        <w:t xml:space="preserve">     repair; put in repair, remanufacture, put in thorough repair, put in</w:t>
      </w:r>
      <w:r>
        <w:rPr>
          <w:color w:val="000000"/>
          <w:sz w:val="24"/>
          <w:szCs w:val="24"/>
        </w:rPr>
        <w:br/>
        <w:t xml:space="preserve">complete repair; retouch, refashion, botch|, vamp, tinker, cobble; do up, patch up, touch up, plaster up, vamp up; darn, finedraw[obs3], heelpiece[obs3]; stop a gap, stanch, staunch, caulk, calk, careen, splice, bind up wounds. </w:t>
      </w:r>
      <w:r>
        <w:rPr>
          <w:color w:val="000000"/>
          <w:sz w:val="24"/>
          <w:szCs w:val="24"/>
        </w:rPr>
        <w:br/>
        <w:t xml:space="preserve">     Adj. restored &amp;c. v.; redivivus[Lat], convalescent; in a fair way;</w:t>
      </w:r>
      <w:r>
        <w:rPr>
          <w:color w:val="000000"/>
          <w:sz w:val="24"/>
          <w:szCs w:val="24"/>
        </w:rPr>
        <w:br/>
        <w:t xml:space="preserve">none the worse; rejuvenated.</w:t>
      </w:r>
      <w:r>
        <w:rPr>
          <w:color w:val="000000"/>
          <w:sz w:val="24"/>
          <w:szCs w:val="24"/>
        </w:rPr>
        <w:br/>
        <w:t xml:space="preserve">     restoring &amp;c. v.; restorative, recuperative; sanative, reparative,</w:t>
      </w:r>
      <w:r>
        <w:rPr>
          <w:color w:val="000000"/>
          <w:sz w:val="24"/>
          <w:szCs w:val="24"/>
        </w:rPr>
        <w:br/>
        <w:t xml:space="preserve">sanatory[obs3], reparatory[obs3]; curative, remedial.</w:t>
      </w:r>
      <w:r>
        <w:rPr>
          <w:color w:val="000000"/>
          <w:sz w:val="24"/>
          <w:szCs w:val="24"/>
        </w:rPr>
        <w:br/>
        <w:t xml:space="preserve">     restorable, recoverable, sanable[obs3], remediable, retrievable,</w:t>
      </w:r>
      <w:r>
        <w:rPr>
          <w:color w:val="000000"/>
          <w:sz w:val="24"/>
          <w:szCs w:val="24"/>
        </w:rPr>
        <w:br/>
        <w:t xml:space="preserve">curable. </w:t>
      </w:r>
      <w:r>
        <w:rPr>
          <w:color w:val="000000"/>
          <w:sz w:val="24"/>
          <w:szCs w:val="24"/>
        </w:rPr>
        <w:br/>
        <w:t xml:space="preserve">     Adv. in statu quo[Lat]; as you were.</w:t>
      </w:r>
      <w:r>
        <w:rPr>
          <w:color w:val="000000"/>
          <w:sz w:val="24"/>
          <w:szCs w:val="24"/>
        </w:rPr>
        <w:br/>
        <w:t xml:space="preserve">phr. revenons a nos moutons[Fr]; medecin[Fr], gueris-toi toi-meme[Fr]; vestigia nulla retrorsum [Lat][Horace].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     #661.  Relapse. —­ N. relapse, lapse; falling back &amp;c. v.;</w:t>
      </w:r>
      <w:r>
        <w:rPr>
          <w:color w:val="000000"/>
          <w:sz w:val="24"/>
          <w:szCs w:val="24"/>
        </w:rPr>
        <w:br/>
        <w:t xml:space="preserve">retrogradation &amp;c. (retrogression) 283[obs3]; deterioration &amp;c. 659.</w:t>
      </w:r>
      <w:r>
        <w:rPr>
          <w:color w:val="000000"/>
          <w:sz w:val="24"/>
          <w:szCs w:val="24"/>
        </w:rPr>
        <w:br/>
        <w:t xml:space="preserve">     [Return to, or recurrence of a bad state] backsliding, recidivation |;</w:t>
      </w:r>
      <w:r>
        <w:rPr>
          <w:color w:val="000000"/>
          <w:sz w:val="24"/>
          <w:szCs w:val="24"/>
        </w:rPr>
        <w:br/>
        <w:t xml:space="preserve">recidivism, recidivity[obs3]; recrudescence. </w:t>
      </w:r>
      <w:r>
        <w:rPr>
          <w:color w:val="000000"/>
          <w:sz w:val="24"/>
          <w:szCs w:val="24"/>
        </w:rPr>
        <w:br/>
        <w:t xml:space="preserve">     V. relapse, lapse; fall back, slide back, sink back; return;</w:t>
      </w:r>
      <w:r>
        <w:rPr>
          <w:color w:val="000000"/>
          <w:sz w:val="24"/>
          <w:szCs w:val="24"/>
        </w:rPr>
        <w:br/>
        <w:t xml:space="preserve">retrograde &amp;c. 283; recidivate; fall off again &amp;c. 659.</w:t>
      </w:r>
    </w:p>
    <w:p>
      <w:pPr>
        <w:widowControl w:val="on"/>
        <w:pBdr/>
        <w:spacing w:before="240" w:after="240" w:line="240" w:lineRule="auto"/>
        <w:ind w:left="0" w:right="0"/>
        <w:jc w:val="left"/>
      </w:pPr>
      <w:r>
        <w:rPr>
          <w:i/>
          <w:color w:val="000000"/>
          <w:sz w:val="24"/>
          <w:szCs w:val="24"/>
        </w:rPr>
        <w:t xml:space="preserve">—­ p. 211 —­</w:t>
      </w:r>
    </w:p>
    <w:p>
      <w:pPr>
        <w:widowControl w:val="on"/>
        <w:pBdr/>
        <w:spacing w:before="240" w:after="240" w:line="240" w:lineRule="auto"/>
        <w:ind w:left="0" w:right="0"/>
        <w:jc w:val="left"/>
      </w:pPr>
      <w:r>
        <w:rPr>
          <w:i/>
          <w:color w:val="000000"/>
          <w:sz w:val="24"/>
          <w:szCs w:val="24"/>
        </w:rPr>
        <w:t xml:space="preserve">—­ remedy = medicine; needs to be greatly expanded —­</w:t>
      </w:r>
      <w:r>
        <w:rPr>
          <w:color w:val="000000"/>
          <w:sz w:val="24"/>
          <w:szCs w:val="24"/>
        </w:rPr>
        <w:br/>
        <w:t xml:space="preserve">     #662.  Remedy. —­ N. remedy, help, cure, redress; medicine, medicament;</w:t>
      </w:r>
      <w:r>
        <w:rPr>
          <w:color w:val="000000"/>
          <w:sz w:val="24"/>
          <w:szCs w:val="24"/>
        </w:rPr>
        <w:br/>
        <w:t xml:space="preserve">diagnosis, medical examination; medical treatment; surgery; preventive medicine.</w:t>
      </w:r>
      <w:r>
        <w:rPr>
          <w:color w:val="000000"/>
          <w:sz w:val="24"/>
          <w:szCs w:val="24"/>
        </w:rPr>
        <w:br/>
        <w:t xml:space="preserve">     [medical devices] clinical thermometer, stethoscope, X-ray machine.</w:t>
      </w:r>
      <w:r>
        <w:rPr>
          <w:color w:val="000000"/>
          <w:sz w:val="24"/>
          <w:szCs w:val="24"/>
        </w:rPr>
        <w:br/>
        <w:t xml:space="preserve">     anthelmintic[Med]; antidote, antifebrile[Med], antipoison[obs3],</w:t>
      </w:r>
      <w:r>
        <w:rPr>
          <w:color w:val="000000"/>
          <w:sz w:val="24"/>
          <w:szCs w:val="24"/>
        </w:rPr>
        <w:br/>
        <w:t xml:space="preserve">counterpoison[obs3], antitoxin, antispasmodic; bracer, faith cure, placebo; helminthagogue[obs3], lithagogue[obs3], pick-meup, stimulant, tonic; vermifuge, prophylactic, corrective, restorative; sedative &amp;c. 174; palliative; febrifuge; alterant[obs3], alterative; specific; antiseptic, emetic, analgesic, pain-killer, antitussive[Med], antiinflammatory[Med], antibiotic, antiviral[Med], antifungal[Med], carminative; Nepenthe, Mithridate.</w:t>
      </w:r>
      <w:r>
        <w:rPr>
          <w:color w:val="000000"/>
          <w:sz w:val="24"/>
          <w:szCs w:val="24"/>
        </w:rPr>
        <w:br/>
        <w:t xml:space="preserve">     cure, treatment, regimen; radical cure, perfect cure, certain cure;</w:t>
      </w:r>
      <w:r>
        <w:rPr>
          <w:color w:val="000000"/>
          <w:sz w:val="24"/>
          <w:szCs w:val="24"/>
        </w:rPr>
        <w:br/>
        <w:t xml:space="preserve">sovereign remedy.</w:t>
      </w:r>
      <w:r>
        <w:rPr>
          <w:color w:val="000000"/>
          <w:sz w:val="24"/>
          <w:szCs w:val="24"/>
        </w:rPr>
        <w:br/>
        <w:t xml:space="preserve">     examination, diagnosis, diagnostics; analysis, urinalysis, biopsy,</w:t>
      </w:r>
      <w:r>
        <w:rPr>
          <w:color w:val="000000"/>
          <w:sz w:val="24"/>
          <w:szCs w:val="24"/>
        </w:rPr>
        <w:br/>
        <w:t xml:space="preserve">radiology.</w:t>
      </w:r>
      <w:r>
        <w:rPr>
          <w:color w:val="000000"/>
          <w:sz w:val="24"/>
          <w:szCs w:val="24"/>
        </w:rPr>
        <w:br/>
        <w:t xml:space="preserve">     medicine, physic, Galenicals[obs3], simples, drug, pharmaceutical,</w:t>
      </w:r>
      <w:r>
        <w:rPr>
          <w:color w:val="000000"/>
          <w:sz w:val="24"/>
          <w:szCs w:val="24"/>
        </w:rPr>
        <w:br/>
        <w:t xml:space="preserve">prescription, potion, draught, dose, pill, bolus, injection, infusion, drip, suppository, electuary[obs3]; linctus[obs3], lincture[obs3]; medicament; pharmacon[obs3].</w:t>
      </w:r>
      <w:r>
        <w:rPr>
          <w:color w:val="000000"/>
          <w:sz w:val="24"/>
          <w:szCs w:val="24"/>
        </w:rPr>
        <w:br/>
        <w:t xml:space="preserve">     nostrum, receipt, recipe, prescription; catholicon[obs3], panacea,</w:t>
      </w:r>
      <w:r>
        <w:rPr>
          <w:color w:val="000000"/>
          <w:sz w:val="24"/>
          <w:szCs w:val="24"/>
        </w:rPr>
        <w:br/>
        <w:t xml:space="preserve">elixir, elixir vitae, philosopher’s stone; balm, balsam, cordial, theriac[obs3], ptisan[obs3].</w:t>
      </w:r>
      <w:r>
        <w:rPr>
          <w:color w:val="000000"/>
          <w:sz w:val="24"/>
          <w:szCs w:val="24"/>
        </w:rPr>
        <w:br/>
        <w:t xml:space="preserve">     agueweed[obs3], arnica, benzoin, bitartrate of potash, boneset[obs3],</w:t>
      </w:r>
      <w:r>
        <w:rPr>
          <w:color w:val="000000"/>
          <w:sz w:val="24"/>
          <w:szCs w:val="24"/>
        </w:rPr>
        <w:br/>
        <w:t xml:space="preserve">calomel, catnip, cinchona, cream of tartar, Epsom salts[Chem]; feverroot[obs3], feverwort; friar’s balsam, Indian sage; ipecac, ipecacuanha; jonquil, mercurous chloride, Peruvian bark; quinine, quinquina[obs3]; sassafras, yarrow.</w:t>
      </w:r>
      <w:r>
        <w:rPr>
          <w:color w:val="000000"/>
          <w:sz w:val="24"/>
          <w:szCs w:val="24"/>
        </w:rPr>
        <w:br/>
        <w:t xml:space="preserve">     salve, ointment, cerate, oil, lenitive, lotion, cosmetic; plaster;</w:t>
      </w:r>
      <w:r>
        <w:rPr>
          <w:color w:val="000000"/>
          <w:sz w:val="24"/>
          <w:szCs w:val="24"/>
        </w:rPr>
        <w:br/>
        <w:t xml:space="preserve">epithem[obs3], embrocation[obs3], liniment, cataplasm[obs3], sinapism[obs3], arquebusade[obs3], traumatic, vulnerary, pepastic[obs3], poultice, collyrium[obs3], depilatory; emplastrum[obs3]; eyewater[obs3], vesicant, vesicatory[Med].</w:t>
      </w:r>
      <w:r>
        <w:rPr>
          <w:color w:val="000000"/>
          <w:sz w:val="24"/>
          <w:szCs w:val="24"/>
        </w:rPr>
        <w:br/>
        <w:t xml:space="preserve">     compress, pledget[obs3]; bandage &amp;c. (support) 215.</w:t>
      </w:r>
      <w:r>
        <w:rPr>
          <w:color w:val="000000"/>
          <w:sz w:val="24"/>
          <w:szCs w:val="24"/>
        </w:rPr>
        <w:br/>
        <w:t xml:space="preserve">     treatment, medical treatment, regimen; dietary, dietetics; vis</w:t>
      </w:r>
      <w:r>
        <w:rPr>
          <w:color w:val="000000"/>
          <w:sz w:val="24"/>
          <w:szCs w:val="24"/>
        </w:rPr>
        <w:br/>
        <w:t xml:space="preserve">medicatrix[obs3], vis medicatrix naturae[Lat][obs3]; medecine expectante[Fr]; bloodletting, bleeding, venesection[Med], phlebotomy, cupping, sanguisae, leeches; operation, surgical operation; transfusion, infusion, intravenous infusion, catheter, feeding tube;</w:t>
      </w:r>
      <w:r>
        <w:rPr>
          <w:color w:val="000000"/>
          <w:sz w:val="24"/>
          <w:szCs w:val="24"/>
        </w:rPr>
        <w:br/>
        <w:t xml:space="preserve">     prevention, preventative medicine, immunization, inoculation,</w:t>
      </w:r>
      <w:r>
        <w:rPr>
          <w:color w:val="000000"/>
          <w:sz w:val="24"/>
          <w:szCs w:val="24"/>
        </w:rPr>
        <w:br/>
        <w:t xml:space="preserve">vaccination, vaccine, shot, booster, gamma globulin.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331</w:t>
      </w:r>
    </w:p>
    <w:p>
      <w:pPr>
        <w:widowControl w:val="on"/>
        <w:pBdr/>
        <w:spacing w:before="0" w:after="0" w:line="240" w:lineRule="auto"/>
        <w:ind w:left="0" w:right="0"/>
        <w:jc w:val="left"/>
      </w:pPr>
      <w:r>
        <w:rPr>
          <w:color w:val="000000"/>
          <w:sz w:val="24"/>
          <w:szCs w:val="24"/>
        </w:rPr>
        <w:t xml:space="preserve">
     pharmacy, pharmacology, pharmaceutics; pharmacopoeia, formulary;</w:t>
      </w:r>
      <w:r>
        <w:rPr>
          <w:color w:val="000000"/>
          <w:sz w:val="24"/>
          <w:szCs w:val="24"/>
        </w:rPr>
        <w:br/>
        <w:t xml:space="preserve">acology[obs3], Materia Medica[Lat], therapeutics, posology[obs3]; homeopathy, allopathy[obs3], heteropathy[Med], osteopathy, hydropathy[Med]; cold water cure; dietetics; surgery, chirurgery[Med], chirurgy[obs3]; healing art, leechcraft[obs3];</w:t>
      </w:r>
      <w:r>
        <w:rPr>
          <w:color w:val="000000"/>
          <w:sz w:val="24"/>
          <w:szCs w:val="24"/>
        </w:rPr>
        <w:br/>
        <w:t xml:space="preserve">     orthopedics, orthopedy[obs3], orthopraxy[obs3]; pediatrics;</w:t>
      </w:r>
      <w:r>
        <w:rPr>
          <w:color w:val="000000"/>
          <w:sz w:val="24"/>
          <w:szCs w:val="24"/>
        </w:rPr>
        <w:br/>
        <w:t xml:space="preserve">dentistry, midwifery, obstetrics, gynecology; tocology[obs3]; sarcology[obs3].</w:t>
      </w:r>
      <w:r>
        <w:rPr>
          <w:color w:val="000000"/>
          <w:sz w:val="24"/>
          <w:szCs w:val="24"/>
        </w:rPr>
        <w:br/>
        <w:t xml:space="preserve">     hospital, infirmary; pesthouse[obs3], lazarhouse[obs3]; lazaretto;</w:t>
      </w:r>
      <w:r>
        <w:rPr>
          <w:color w:val="000000"/>
          <w:sz w:val="24"/>
          <w:szCs w:val="24"/>
        </w:rPr>
        <w:br/>
        <w:t xml:space="preserve">lock hospital; maison de sante[Fr]; ambulance.</w:t>
      </w:r>
      <w:r>
        <w:rPr>
          <w:color w:val="000000"/>
          <w:sz w:val="24"/>
          <w:szCs w:val="24"/>
        </w:rPr>
        <w:br/>
        <w:t xml:space="preserve">     dispensary; dispensatory[obs3], drug store, pharmacy, apothecary,</w:t>
      </w:r>
      <w:r>
        <w:rPr>
          <w:color w:val="000000"/>
          <w:sz w:val="24"/>
          <w:szCs w:val="24"/>
        </w:rPr>
        <w:br/>
        <w:t xml:space="preserve">druggist, chemist. </w:t>
      </w:r>
      <w:r>
        <w:rPr>
          <w:color w:val="000000"/>
          <w:sz w:val="24"/>
          <w:szCs w:val="24"/>
        </w:rPr>
        <w:br/>
        <w:t xml:space="preserve">     Hotel des Invalides; sanatorium, spa, pump room, well; hospice; Red</w:t>
      </w:r>
      <w:r>
        <w:rPr>
          <w:color w:val="000000"/>
          <w:sz w:val="24"/>
          <w:szCs w:val="24"/>
        </w:rPr>
        <w:br/>
        <w:t xml:space="preserve">Cross.</w:t>
      </w:r>
      <w:r>
        <w:rPr>
          <w:color w:val="000000"/>
          <w:sz w:val="24"/>
          <w:szCs w:val="24"/>
        </w:rPr>
        <w:br/>
        <w:t xml:space="preserve">     doctor, physician, surgeon; medical practitioner, general</w:t>
      </w:r>
      <w:r>
        <w:rPr>
          <w:color w:val="000000"/>
          <w:sz w:val="24"/>
          <w:szCs w:val="24"/>
        </w:rPr>
        <w:br/>
        <w:t xml:space="preserve">practitioner, specialist; medical attendant, apothecary, druggist; leech; osteopath, osteopathist[obs3]; optometrist, ophthalmologist; internist, oncologist, gastroenterologist; epidemiologist[Med], public health specialist; dermatologist; podiatrist; witch doctor, shaman, faith healer, quack, exorcist; Aesculapius[obs3], Hippocrates, Galen; accoucheur[Fr], accoucheuse[Fr], midwife, oculist, aurist[obs3]; operator; nurse, registered nurse, practical nurse, monthly nurse, sister; nurse’s aide, candystriper; dresser; bonesetter; pharmaceutist[obs3], pharmacist, druggist, chemist, pharmacopolist[obs3]. </w:t>
      </w:r>
      <w:r>
        <w:rPr>
          <w:color w:val="000000"/>
          <w:sz w:val="24"/>
          <w:szCs w:val="24"/>
        </w:rPr>
        <w:br/>
        <w:t xml:space="preserve">     V. apply a remedy &amp;c. n.; doctor, dose, physic, nurse, minister to,</w:t>
      </w:r>
      <w:r>
        <w:rPr>
          <w:color w:val="000000"/>
          <w:sz w:val="24"/>
          <w:szCs w:val="24"/>
        </w:rPr>
        <w:br/>
        <w:t xml:space="preserve">attend, dress the wounds, plaster; drain; prevent &amp;c. 706; relieve &amp;c. 834; palliate &amp;c. 658; restore &amp;c. 660; drench with physic; bleed, cup, let blood; manicure.</w:t>
      </w:r>
      <w:r>
        <w:rPr>
          <w:color w:val="000000"/>
          <w:sz w:val="24"/>
          <w:szCs w:val="24"/>
        </w:rPr>
        <w:br/>
        <w:t xml:space="preserve">     operate, excise, cut out; incise. </w:t>
      </w:r>
      <w:r>
        <w:rPr>
          <w:color w:val="000000"/>
          <w:sz w:val="24"/>
          <w:szCs w:val="24"/>
        </w:rPr>
        <w:br/>
        <w:t xml:space="preserve">     Adj. remedial; restorative &amp;c. 660; corrective, palliative, healing;</w:t>
      </w:r>
      <w:r>
        <w:rPr>
          <w:color w:val="000000"/>
          <w:sz w:val="24"/>
          <w:szCs w:val="24"/>
        </w:rPr>
        <w:br/>
        <w:t xml:space="preserve">sanatory[obs3], sanative; prophylactic, preventative, immunizing; salutiferous &amp;c. (salutary) 656[obs3]; medical, medicinal; therapeutic, chirurgical[Med], epulotic|, paregoric, tonic, corroborant, analeptic[obs3], balsamic, anodyne, hypnotic, neurotic, narcotic, sedative, lenitive, demulcent|, emollient; depuratory[obs3]; detersive[obs3], detergent; abstersive[obs3], disinfectant, febrifugal[obs3], alterative; traumatic, vulnerary.</w:t>
      </w:r>
      <w:r>
        <w:rPr>
          <w:color w:val="000000"/>
          <w:sz w:val="24"/>
          <w:szCs w:val="24"/>
        </w:rPr>
        <w:br/>
        <w:t xml:space="preserve">     allopathic[obs3], heteropathic[obs3], homeopathic, hydropathic[Med];</w:t>
      </w:r>
      <w:r>
        <w:rPr>
          <w:color w:val="000000"/>
          <w:sz w:val="24"/>
          <w:szCs w:val="24"/>
        </w:rPr>
        <w:br/>
        <w:t xml:space="preserve">anthelmintic[Med]; antifebrile[Med], antiluetic[obs3]; aperient[obs3], chalybeate[obs3], deobstruent[obs3], depurative[obs3], laxative, roborant[obs3].</w:t>
      </w:r>
      <w:r>
        <w:rPr>
          <w:color w:val="000000"/>
          <w:sz w:val="24"/>
          <w:szCs w:val="24"/>
        </w:rPr>
        <w:br/>
        <w:t xml:space="preserve">     dietetic, alimentary; nutritious, nutritive; peptic;</w:t>
      </w:r>
      <w:r>
        <w:rPr>
          <w:color w:val="000000"/>
          <w:sz w:val="24"/>
          <w:szCs w:val="24"/>
        </w:rPr>
        <w:br/>
        <w:t xml:space="preserve">alexipharmic[obs3], alexiteric[obs3]; remediable, curable.</w:t>
      </w:r>
      <w:r>
        <w:rPr>
          <w:color w:val="000000"/>
          <w:sz w:val="24"/>
          <w:szCs w:val="24"/>
        </w:rPr>
        <w:br/>
        <w:t xml:space="preserve">     phr. aux grands maux les grands remedes[Fr]; Dios que da la llaga da</w:t>
      </w:r>
      <w:r>
        <w:rPr>
          <w:color w:val="000000"/>
          <w:sz w:val="24"/>
          <w:szCs w:val="24"/>
        </w:rPr>
        <w:br/>
        <w:t xml:space="preserve">la medicina[Sp]; para todo hay remedio sino para la muerte[Sp]; temporis ars medicina fere est [Lat][Ovid]; “the remedy is worse than the disease” [Dryden]; “throw physic to the dogs, I’ll none of it” [Macbeth].
</w:t>
      </w:r>
    </w:p>
    <w:p>
      <w:pPr>
        <w:widowControl w:val="on"/>
        <w:pBdr/>
        <w:spacing w:before="240" w:after="240" w:line="240" w:lineRule="auto"/>
        <w:ind w:left="0" w:right="0"/>
        <w:jc w:val="left"/>
      </w:pPr>
      <w:r>
        <w:rPr>
          <w:i/>
          <w:color w:val="000000"/>
          <w:sz w:val="24"/>
          <w:szCs w:val="24"/>
        </w:rPr>
        <w:t xml:space="preserve">—­ p. 212 —­</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     #663.  Bane. —­ N. bane, curse; evil &amp;c. 619; hurtfulness &amp;c. (badness)</w:t>
      </w:r>
      <w:r>
        <w:rPr>
          <w:color w:val="000000"/>
          <w:sz w:val="24"/>
          <w:szCs w:val="24"/>
        </w:rPr>
        <w:br/>
        <w:t xml:space="preserve">649[obs3]; painfulness &amp;c. (cause of pain) 830; scourge &amp;c. (punishment) 975; damnosa hereditas[Lat]; white elephant.</w:t>
      </w:r>
      <w:r>
        <w:rPr>
          <w:color w:val="000000"/>
          <w:sz w:val="24"/>
          <w:szCs w:val="24"/>
        </w:rPr>
        <w:br/>
        <w:t xml:space="preserve">     sting, fang, thorn, tang, bramble, brier, nettle.</w:t>
      </w:r>
      <w:r>
        <w:rPr>
          <w:color w:val="000000"/>
          <w:sz w:val="24"/>
          <w:szCs w:val="24"/>
        </w:rPr>
        <w:br/>
        <w:t xml:space="preserve">     poison, toxin; teratogen; leaven, virus venom; arsenic; antimony,</w:t>
      </w:r>
      <w:r>
        <w:rPr>
          <w:color w:val="000000"/>
          <w:sz w:val="24"/>
          <w:szCs w:val="24"/>
        </w:rPr>
        <w:br/>
        <w:t xml:space="preserve">tartar emetic; strychnine, nicotine; miasma, miasm[obs3], mephitis[obs3], malaria, azote[obs3], sewer gas; pest.</w:t>
      </w:r>
      <w:r>
        <w:rPr>
          <w:color w:val="000000"/>
          <w:sz w:val="24"/>
          <w:szCs w:val="24"/>
        </w:rPr>
        <w:br/>
        <w:t xml:space="preserve">     [poisonous substances, examples] Albany hemp[obs3], arsenious oxide,</w:t>
      </w:r>
      <w:r>
        <w:rPr>
          <w:color w:val="000000"/>
          <w:sz w:val="24"/>
          <w:szCs w:val="24"/>
        </w:rPr>
        <w:br/>
        <w:t xml:space="preserve">arsenious acid; bichloride of mercury; carbonic acid, carbonic gas; choke damp, corrosive sublimate, fire damp; hydrocyanic acid, cyanide, Prussic acid[ISA:chemsubcfp], hydrogen cyanide; marsh gas, nux vomica[Lat], ratsbane[obs3].</w:t>
      </w:r>
      <w:r>
        <w:rPr>
          <w:color w:val="000000"/>
          <w:sz w:val="24"/>
          <w:szCs w:val="24"/>
        </w:rPr>
        <w:br/>
        <w:t xml:space="preserve">     [poisonous plants] hemlock, hellebore, nightshade, belladonna,</w:t>
      </w:r>
      <w:r>
        <w:rPr>
          <w:color w:val="000000"/>
          <w:sz w:val="24"/>
          <w:szCs w:val="24"/>
        </w:rPr>
        <w:br/>
        <w:t xml:space="preserve">henbane, aconite; banewort[obs3], bhang, ganja[obs3], hashish; Upas tree.</w:t>
      </w:r>
      <w:r>
        <w:rPr>
          <w:color w:val="000000"/>
          <w:sz w:val="24"/>
          <w:szCs w:val="24"/>
        </w:rPr>
        <w:br/>
        <w:t xml:space="preserve">     [list of poisonous substances(on-line)] Toxline.</w:t>
      </w:r>
      <w:r>
        <w:rPr>
          <w:color w:val="000000"/>
          <w:sz w:val="24"/>
          <w:szCs w:val="24"/>
        </w:rPr>
        <w:br/>
        <w:t xml:space="preserve">     rust, worm, helminth[Med], moth, moth and rust, fungus, mildew; dry</w:t>
      </w:r>
      <w:r>
        <w:rPr>
          <w:color w:val="000000"/>
          <w:sz w:val="24"/>
          <w:szCs w:val="24"/>
        </w:rPr>
        <w:br/>
        <w:t xml:space="preserve">rot; canker, cankerworm; cancer; torpedo; viper &amp;c. (evil doer) 913; demon &amp;c. 980.</w:t>
      </w:r>
      <w:r>
        <w:rPr>
          <w:color w:val="000000"/>
          <w:sz w:val="24"/>
          <w:szCs w:val="24"/>
        </w:rPr>
        <w:br/>
        <w:t xml:space="preserve">     [Science of poisons] toxicology. </w:t>
      </w:r>
      <w:r>
        <w:rPr>
          <w:color w:val="000000"/>
          <w:sz w:val="24"/>
          <w:szCs w:val="24"/>
        </w:rPr>
        <w:br/>
        <w:t xml:space="preserve">     Adj. baneful &amp;c. (bad) 649; poisonous &amp;c. (unwholesome) 657.</w:t>
      </w:r>
      <w:r>
        <w:rPr>
          <w:color w:val="000000"/>
          <w:sz w:val="24"/>
          <w:szCs w:val="24"/>
        </w:rPr>
        <w:br/>
        <w:t xml:space="preserve">     phr. bibere venenum in auro[Lat].</w:t>
      </w:r>
    </w:p>
    <w:p>
      <w:pPr>
        <w:widowControl w:val="on"/>
        <w:pBdr/>
        <w:spacing w:before="240" w:after="240" w:line="240" w:lineRule="auto"/>
        <w:ind w:left="0" w:right="0"/>
        <w:jc w:val="left"/>
      </w:pPr>
      <w:r>
        <w:rPr>
          <w:color w:val="000000"/>
          <w:sz w:val="24"/>
          <w:szCs w:val="24"/>
        </w:rPr>
        <w:t xml:space="preserve">% Contingent Subservience %</w:t>
      </w:r>
    </w:p>
    <w:p>
      <w:pPr>
        <w:widowControl w:val="on"/>
        <w:pBdr/>
        <w:spacing w:before="240" w:after="240" w:line="240" w:lineRule="auto"/>
        <w:ind w:left="0" w:right="0"/>
        <w:jc w:val="left"/>
      </w:pPr>
      <w:r>
        <w:rPr>
          <w:color w:val="000000"/>
          <w:sz w:val="24"/>
          <w:szCs w:val="24"/>
        </w:rPr>
        <w:t xml:space="preserve">     #664.  Safety. —­ N. safety, security, surety, impregnability;</w:t>
      </w:r>
      <w:r>
        <w:rPr>
          <w:color w:val="000000"/>
          <w:sz w:val="24"/>
          <w:szCs w:val="24"/>
        </w:rPr>
        <w:br/>
        <w:t xml:space="preserve">invulnerability, invulnerableness &amp;c.  Adj.; danger past, danger over; storm blown over; coast clear; escape &amp;c. 671; means of escape; blow valve, safety valve, release valve, sniffing valve; safeguard, palladium.</w:t>
      </w:r>
      <w:r>
        <w:rPr>
          <w:color w:val="000000"/>
          <w:sz w:val="24"/>
          <w:szCs w:val="24"/>
        </w:rPr>
        <w:br/>
        <w:t xml:space="preserve">     guardianship, wardship, wardenship; tutelage, custody, safekeeping;</w:t>
      </w:r>
      <w:r>
        <w:rPr>
          <w:color w:val="000000"/>
          <w:sz w:val="24"/>
          <w:szCs w:val="24"/>
        </w:rPr>
        <w:br/>
        <w:t xml:space="preserve">preservation &amp;c. 670; protection, auspices.</w:t>
      </w:r>
      <w:r>
        <w:rPr>
          <w:color w:val="000000"/>
          <w:sz w:val="24"/>
          <w:szCs w:val="24"/>
        </w:rPr>
        <w:br/>
        <w:t xml:space="preserve">     safe-conduct, escort, convoy; guard, shield &amp;c. (defense) 717;</w:t>
      </w:r>
      <w:r>
        <w:rPr>
          <w:color w:val="000000"/>
          <w:sz w:val="24"/>
          <w:szCs w:val="24"/>
        </w:rPr>
        <w:br/>
        <w:t xml:space="preserve">guardian angel; tutelary god, tutelary deity, tutelary saint; genius loci.</w:t>
      </w:r>
      <w:r>
        <w:rPr>
          <w:color w:val="000000"/>
          <w:sz w:val="24"/>
          <w:szCs w:val="24"/>
        </w:rPr>
        <w:br/>
        <w:t xml:space="preserve">     protector, guardian; warden, warder; preserver, custodian, duenna[Sp],</w:t>
      </w:r>
      <w:r>
        <w:rPr>
          <w:color w:val="000000"/>
          <w:sz w:val="24"/>
          <w:szCs w:val="24"/>
        </w:rPr>
        <w:br/>
        <w:t xml:space="preserve">chaperon, third person.</w:t>
      </w:r>
      <w:r>
        <w:rPr>
          <w:color w:val="000000"/>
          <w:sz w:val="24"/>
          <w:szCs w:val="24"/>
        </w:rPr>
        <w:br/>
        <w:t xml:space="preserve">     watchdog, bandog[obs3]; Cerberus; watchman, patrolman, policeman; cop,</w:t>
      </w:r>
      <w:r>
        <w:rPr>
          <w:color w:val="000000"/>
          <w:sz w:val="24"/>
          <w:szCs w:val="24"/>
        </w:rPr>
        <w:br/>
        <w:t xml:space="preserve">dick, fuzz, smokey, peeler|, zarp|[all slang]; sentinel, sentry, scout &amp;c. (warning) 668; garrison; guardship[obs3].</w:t>
      </w:r>
      <w:r>
        <w:rPr>
          <w:color w:val="000000"/>
          <w:sz w:val="24"/>
          <w:szCs w:val="24"/>
        </w:rPr>
        <w:br/>
        <w:t xml:space="preserve">     [Means of safety] refuge &amp;c. anchor &amp;c. 666; precaution &amp;c.</w:t>
      </w:r>
      <w:r>
        <w:rPr>
          <w:color w:val="000000"/>
          <w:sz w:val="24"/>
          <w:szCs w:val="24"/>
        </w:rPr>
        <w:br/>
        <w:t xml:space="preserve">(preparation) 673; quarantine, cordon sanitaire[Fr]. confidence &amp;c. 858[Sense of security]. </w:t>
      </w:r>
      <w:r>
        <w:rPr>
          <w:color w:val="000000"/>
          <w:sz w:val="24"/>
          <w:szCs w:val="24"/>
        </w:rPr>
        <w:br/>
        <w:t xml:space="preserve">     V. be safe &amp;c.  Adj.; keep one’s head above water, tide over, save</w:t>
      </w:r>
      <w:r>
        <w:rPr>
          <w:color w:val="000000"/>
          <w:sz w:val="24"/>
          <w:szCs w:val="24"/>
        </w:rPr>
        <w:br/>
        <w:t xml:space="preserve">one’s bacon; ride out the storm, weather the storm; light upon one’s feet, land on one’s feet; bear a charmed life; escape &amp;c. 671.</w:t>
      </w:r>
      <w:r>
        <w:rPr>
          <w:color w:val="000000"/>
          <w:sz w:val="24"/>
          <w:szCs w:val="24"/>
        </w:rPr>
        <w:br/>
        <w:t xml:space="preserve">     make safe, render safe &amp;c.  Adj.; protect; take care of &amp;c. (care)</w:t>
      </w:r>
      <w:r>
        <w:rPr>
          <w:color w:val="000000"/>
          <w:sz w:val="24"/>
          <w:szCs w:val="24"/>
        </w:rPr>
        <w:br/>
        <w:t xml:space="preserve">459; preserve &amp;c. 670; cover, screen, shelter, shroud, flank, ward; guard &amp;c. (defend) 717; secure &amp;c. (restrain) 751; entrench, intrench[obs3], fence round &amp;c. (circumscribe) 229; house, nestle, ensconce; take charge of.</w:t>
      </w:r>
      <w:r>
        <w:rPr>
          <w:color w:val="000000"/>
          <w:sz w:val="24"/>
          <w:szCs w:val="24"/>
        </w:rPr>
        <w:br/>
        <w:t xml:space="preserve">     escort, convoy; garrison; watch, mount guard, patrol.</w:t>
      </w:r>
      <w:r>
        <w:rPr>
          <w:color w:val="000000"/>
          <w:sz w:val="24"/>
          <w:szCs w:val="24"/>
        </w:rPr>
        <w:br/>
        <w:t xml:space="preserve">     make assurance doubly sure &amp;c. (caution) 864; take up a loose thread;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333</w:t>
      </w:r>
    </w:p>
    <w:p>
      <w:pPr>
        <w:widowControl w:val="on"/>
        <w:pBdr/>
        <w:spacing w:before="0" w:after="0" w:line="240" w:lineRule="auto"/>
        <w:ind w:left="0" w:right="0"/>
        <w:jc w:val="left"/>
      </w:pPr>
      <w:r>
        <w:rPr>
          <w:color w:val="000000"/>
          <w:sz w:val="24"/>
          <w:szCs w:val="24"/>
        </w:rPr>
        <w:t xml:space="preserve">
take precautions &amp;c. (prepare for) 673; double reef topsails.</w:t>
      </w:r>
      <w:r>
        <w:rPr>
          <w:color w:val="000000"/>
          <w:sz w:val="24"/>
          <w:szCs w:val="24"/>
        </w:rPr>
        <w:br/>
        <w:t xml:space="preserve">     seek safety; take shelter, find shelter &amp;c. 666. </w:t>
      </w:r>
      <w:r>
        <w:rPr>
          <w:color w:val="000000"/>
          <w:sz w:val="24"/>
          <w:szCs w:val="24"/>
        </w:rPr>
        <w:br/>
        <w:t xml:space="preserve">     Adj. safe, secure, sure; in safety, in security; on the safe side;</w:t>
      </w:r>
      <w:r>
        <w:rPr>
          <w:color w:val="000000"/>
          <w:sz w:val="24"/>
          <w:szCs w:val="24"/>
        </w:rPr>
        <w:br/>
        <w:t xml:space="preserve">under the shield of, under the shade of, under the wing of, under the shadow of one’s wing; under cover, under lock and key; out of danger, out of the woods, out of the meshes, out of harm’s way; unharmed, unscathed; on sure ground, at anchor, high and dry, above water; unthreatened[obs3], unmolested; protected &amp;c. v.; cavendo tutus[Lat]; panoplied &amp;c. (defended) 717[obs3].</w:t>
      </w:r>
      <w:r>
        <w:rPr>
          <w:color w:val="000000"/>
          <w:sz w:val="24"/>
          <w:szCs w:val="24"/>
        </w:rPr>
        <w:br/>
        <w:t xml:space="preserve">     snug, seaworthy; weatherproof, waterproof, fireproof.</w:t>
      </w:r>
      <w:r>
        <w:rPr>
          <w:color w:val="000000"/>
          <w:sz w:val="24"/>
          <w:szCs w:val="24"/>
        </w:rPr>
        <w:br/>
        <w:t xml:space="preserve">     defensible, tenable, proof against, invulnerable; unassailable,</w:t>
      </w:r>
      <w:r>
        <w:rPr>
          <w:color w:val="000000"/>
          <w:sz w:val="24"/>
          <w:szCs w:val="24"/>
        </w:rPr>
        <w:br/>
        <w:t xml:space="preserve">unattackable, impenetrable; impregnable, imperdible|; inexpugnable; Achillean[obs3].</w:t>
      </w:r>
      <w:r>
        <w:rPr>
          <w:color w:val="000000"/>
          <w:sz w:val="24"/>
          <w:szCs w:val="24"/>
        </w:rPr>
        <w:br/>
        <w:t xml:space="preserve">     safe and sound &amp;c. (preserved) 670;scathless &amp;c. (perfect) 650[obs3];</w:t>
      </w:r>
      <w:r>
        <w:rPr>
          <w:color w:val="000000"/>
          <w:sz w:val="24"/>
          <w:szCs w:val="24"/>
        </w:rPr>
        <w:br/>
        <w:t xml:space="preserve">unhazarded[obs3]; not dangerous &amp;c. 665.</w:t>
      </w:r>
      <w:r>
        <w:rPr>
          <w:color w:val="000000"/>
          <w:sz w:val="24"/>
          <w:szCs w:val="24"/>
        </w:rPr>
        <w:br/>
        <w:t xml:space="preserve">     unthreatening, harmless; friendly (cooperative) 709.</w:t>
      </w:r>
      <w:r>
        <w:rPr>
          <w:color w:val="000000"/>
          <w:sz w:val="24"/>
          <w:szCs w:val="24"/>
        </w:rPr>
        <w:br/>
        <w:t xml:space="preserve">     protecting, protective &amp;c. v.; guardian, tutelary; preservative &amp;c.</w:t>
      </w:r>
      <w:r>
        <w:rPr>
          <w:color w:val="000000"/>
          <w:sz w:val="24"/>
          <w:szCs w:val="24"/>
        </w:rPr>
        <w:br/>
        <w:t xml:space="preserve">670; trustworthy &amp;c 939.</w:t>
      </w:r>
      <w:r>
        <w:rPr>
          <w:color w:val="000000"/>
          <w:sz w:val="24"/>
          <w:szCs w:val="24"/>
        </w:rPr>
        <w:br/>
        <w:t xml:space="preserve">     adv. ex abundanti cautela[Lat][obs3]; with impunity.</w:t>
      </w:r>
      <w:r>
        <w:rPr>
          <w:color w:val="000000"/>
          <w:sz w:val="24"/>
          <w:szCs w:val="24"/>
        </w:rPr>
        <w:br/>
        <w:t xml:space="preserve">     phr. all’s well; salva res est[Lat]; suave mari magno[Lat]; a</w:t>
      </w:r>
      <w:r>
        <w:rPr>
          <w:color w:val="000000"/>
          <w:sz w:val="24"/>
          <w:szCs w:val="24"/>
        </w:rPr>
        <w:br/>
        <w:t xml:space="preserve">couvert[Fr]; e terra alterius spectare laborem [Lat][Lucretius]; Dieu vous garde[Fr].
</w:t>
      </w:r>
    </w:p>
    <w:p>
      <w:pPr>
        <w:widowControl w:val="on"/>
        <w:pBdr/>
        <w:spacing w:before="240" w:after="240" w:line="240" w:lineRule="auto"/>
        <w:ind w:left="0" w:right="0"/>
        <w:jc w:val="left"/>
      </w:pPr>
      <w:r>
        <w:rPr>
          <w:i/>
          <w:color w:val="000000"/>
          <w:sz w:val="24"/>
          <w:szCs w:val="24"/>
        </w:rPr>
        <w:t xml:space="preserve">—­ p. 213 —­</w:t>
      </w:r>
    </w:p>
    <w:p>
      <w:pPr>
        <w:widowControl w:val="on"/>
        <w:pBdr/>
        <w:spacing w:before="240" w:after="240" w:line="240" w:lineRule="auto"/>
        <w:ind w:left="0" w:right="0"/>
        <w:jc w:val="left"/>
      </w:pPr>
      <w:r>
        <w:rPr>
          <w:color w:val="000000"/>
          <w:sz w:val="24"/>
          <w:szCs w:val="24"/>
        </w:rPr>
        <w:t xml:space="preserve">     #665.  Danger. —­ N. danger, peril, insecurity, jeopardy, risk, hazard,</w:t>
      </w:r>
      <w:r>
        <w:rPr>
          <w:color w:val="000000"/>
          <w:sz w:val="24"/>
          <w:szCs w:val="24"/>
        </w:rPr>
        <w:br/>
        <w:t xml:space="preserve">venture, precariousness, slipperiness; instability &amp;c. 149; defenselessness &amp;c.  Adj. exposure &amp;c. (liability) 177; vulnerability; vulnerable point, heel of Achilles[obs3]; forlorn hope &amp;c. (hopelessness) 859.</w:t>
      </w:r>
      <w:r>
        <w:rPr>
          <w:color w:val="000000"/>
          <w:sz w:val="24"/>
          <w:szCs w:val="24"/>
        </w:rPr>
        <w:br/>
        <w:t xml:space="preserve">     [Dangerous course] leap in the dark &amp;c. (rashness) 863; road to ruin,</w:t>
      </w:r>
      <w:r>
        <w:rPr>
          <w:color w:val="000000"/>
          <w:sz w:val="24"/>
          <w:szCs w:val="24"/>
        </w:rPr>
        <w:br/>
        <w:t xml:space="preserve">faciles descensus Averni [Lat][Vergil], hairbreadth escape.</w:t>
      </w:r>
      <w:r>
        <w:rPr>
          <w:color w:val="000000"/>
          <w:sz w:val="24"/>
          <w:szCs w:val="24"/>
        </w:rPr>
        <w:br/>
        <w:t xml:space="preserve">     cause for alarm; source of danger &amp;c. 667. rock ahead[Approach of</w:t>
      </w:r>
      <w:r>
        <w:rPr>
          <w:color w:val="000000"/>
          <w:sz w:val="24"/>
          <w:szCs w:val="24"/>
        </w:rPr>
        <w:br/>
        <w:t xml:space="preserve">danger], breakers ahead; storm brewing; clouds in the horizon, clouds gathering; warning &amp;c. 668; alarm &amp;c. 669.</w:t>
      </w:r>
      <w:r>
        <w:rPr>
          <w:color w:val="000000"/>
          <w:sz w:val="24"/>
          <w:szCs w:val="24"/>
        </w:rPr>
        <w:br/>
        <w:t xml:space="preserve">     [Sense of danger] apprehension &amp;c. 860. </w:t>
      </w:r>
      <w:r>
        <w:rPr>
          <w:color w:val="000000"/>
          <w:sz w:val="24"/>
          <w:szCs w:val="24"/>
        </w:rPr>
        <w:br/>
        <w:t xml:space="preserve">     V. be in danger &amp;c.  Adj.; be exposed to danger, run into danger, incur</w:t>
      </w:r>
      <w:r>
        <w:rPr>
          <w:color w:val="000000"/>
          <w:sz w:val="24"/>
          <w:szCs w:val="24"/>
        </w:rPr>
        <w:br/>
        <w:t xml:space="preserve">danger, encounter danger &amp;c. n.; run a risk; lay oneself open to &amp;c. (liability) 177; lean on a broken reed, trust to a broken reed; feel the ground sliding from under one, have to run for it; have the chances against one, have the odds against one, face long odds; be in deep trouble, be between a rock and a hard place.</w:t>
      </w:r>
      <w:r>
        <w:rPr>
          <w:color w:val="000000"/>
          <w:sz w:val="24"/>
          <w:szCs w:val="24"/>
        </w:rPr>
        <w:br/>
        <w:t xml:space="preserve">     hang by a thread, totter; sleep on a volcano, stand on a volcano; sit</w:t>
      </w:r>
      <w:r>
        <w:rPr>
          <w:color w:val="000000"/>
          <w:sz w:val="24"/>
          <w:szCs w:val="24"/>
        </w:rPr>
        <w:br/>
        <w:t xml:space="preserve">on a barrel of gunpowder, live in a glass house.</w:t>
      </w:r>
      <w:r>
        <w:rPr>
          <w:color w:val="000000"/>
          <w:sz w:val="24"/>
          <w:szCs w:val="24"/>
        </w:rPr>
        <w:br/>
        <w:t xml:space="preserve">     bring in danger, place in danger, put in danger, place in jeopardy,</w:t>
      </w:r>
      <w:r>
        <w:rPr>
          <w:color w:val="000000"/>
          <w:sz w:val="24"/>
          <w:szCs w:val="24"/>
        </w:rPr>
        <w:br/>
        <w:t xml:space="preserve">put in jeopardy &amp;c. n.; endanger, expose to danger, imperil; jeopard[obs3], jeopardize; compromise; sail too near the wind &amp;c. (rash) 863.</w:t>
      </w:r>
      <w:r>
        <w:rPr>
          <w:color w:val="000000"/>
          <w:sz w:val="24"/>
          <w:szCs w:val="24"/>
        </w:rPr>
        <w:br/>
        <w:t xml:space="preserve">     adventure, risk, hazard, venture, stake, set at hazard; run the</w:t>
      </w:r>
      <w:r>
        <w:rPr>
          <w:color w:val="000000"/>
          <w:sz w:val="24"/>
          <w:szCs w:val="24"/>
        </w:rPr>
        <w:br/>
        <w:t xml:space="preserve">gauntlet &amp;c. (dare) 861; engage in a forlorn hope.</w:t>
      </w:r>
      <w:r>
        <w:rPr>
          <w:color w:val="000000"/>
          <w:sz w:val="24"/>
          <w:szCs w:val="24"/>
        </w:rPr>
        <w:br/>
        <w:t xml:space="preserve">     threaten danger &amp;c. 909; run one hard; lay a trap for &amp;c. (deceive)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334</w:t>
      </w:r>
    </w:p>
    <w:p>
      <w:pPr>
        <w:widowControl w:val="on"/>
        <w:pBdr/>
        <w:spacing w:before="0" w:after="0" w:line="240" w:lineRule="auto"/>
        <w:ind w:left="0" w:right="0"/>
        <w:jc w:val="left"/>
      </w:pPr>
      <w:r>
        <w:rPr>
          <w:color w:val="000000"/>
          <w:sz w:val="24"/>
          <w:szCs w:val="24"/>
        </w:rPr>
        <w:t xml:space="preserve">
545. </w:t>
      </w:r>
      <w:r>
        <w:rPr>
          <w:color w:val="000000"/>
          <w:sz w:val="24"/>
          <w:szCs w:val="24"/>
        </w:rPr>
        <w:br/>
        <w:t xml:space="preserve">     Adj. in danger &amp;c. n.; endangered &amp;c. v.; fraught with danger;</w:t>
      </w:r>
      <w:r>
        <w:rPr>
          <w:color w:val="000000"/>
          <w:sz w:val="24"/>
          <w:szCs w:val="24"/>
        </w:rPr>
        <w:br/>
        <w:t xml:space="preserve">dangerous, hazardous, perilous, parlous, periculous|; unsafe, unprotected &amp;c. (safe, protect &amp;c. 664);insecure, untrustworthy; built upon sand, on a sandy basis; wildcat.</w:t>
      </w:r>
      <w:r>
        <w:rPr>
          <w:color w:val="000000"/>
          <w:sz w:val="24"/>
          <w:szCs w:val="24"/>
        </w:rPr>
        <w:br/>
        <w:t xml:space="preserve">     defenseless, fenceless, guardless[obs3], harborless; unshielded;</w:t>
      </w:r>
      <w:r>
        <w:rPr>
          <w:color w:val="000000"/>
          <w:sz w:val="24"/>
          <w:szCs w:val="24"/>
        </w:rPr>
        <w:br/>
        <w:t xml:space="preserve">vulnerable, expugnable[obs3], exposed; open to &amp;c. (liable) 177.</w:t>
      </w:r>
      <w:r>
        <w:rPr>
          <w:color w:val="000000"/>
          <w:sz w:val="24"/>
          <w:szCs w:val="24"/>
        </w:rPr>
        <w:br/>
        <w:t xml:space="preserve">     aux abois[Fr], at bay; on the wrong side of the wall, on a lee shore,</w:t>
      </w:r>
      <w:r>
        <w:rPr>
          <w:color w:val="000000"/>
          <w:sz w:val="24"/>
          <w:szCs w:val="24"/>
        </w:rPr>
        <w:br/>
        <w:t xml:space="preserve">on the rocks.</w:t>
      </w:r>
      <w:r>
        <w:rPr>
          <w:color w:val="000000"/>
          <w:sz w:val="24"/>
          <w:szCs w:val="24"/>
        </w:rPr>
        <w:br/>
        <w:t xml:space="preserve">     at stake, in question; precarious, critical, ticklish; slippery,</w:t>
      </w:r>
      <w:r>
        <w:rPr>
          <w:color w:val="000000"/>
          <w:sz w:val="24"/>
          <w:szCs w:val="24"/>
        </w:rPr>
        <w:br/>
        <w:t xml:space="preserve">slippy; hanging by a thread &amp;c. v.; with a halter round one’s neck; between the hammer and the anvil, between Scylla and Charybdis, between a rock and a hard place, between the devil and the deep blue sea, between two fires; on the edge of a precipice, on the brink of a precipice, on the verge of a precipice, on the edge of a volcano; in the lion’s den, on slippery ground, under fire; not out of the wood.</w:t>
      </w:r>
      <w:r>
        <w:rPr>
          <w:color w:val="000000"/>
          <w:sz w:val="24"/>
          <w:szCs w:val="24"/>
        </w:rPr>
        <w:br/>
        <w:t xml:space="preserve">     unwarned, unadmonished, unadvised, unprepared &amp;c. 674; off one’s guard</w:t>
      </w:r>
      <w:r>
        <w:rPr>
          <w:color w:val="000000"/>
          <w:sz w:val="24"/>
          <w:szCs w:val="24"/>
        </w:rPr>
        <w:br/>
        <w:t xml:space="preserve">&amp;c. (inexpectant) 508[obs3].</w:t>
      </w:r>
      <w:r>
        <w:rPr>
          <w:color w:val="000000"/>
          <w:sz w:val="24"/>
          <w:szCs w:val="24"/>
        </w:rPr>
        <w:br/>
        <w:t xml:space="preserve">     tottering; unstable, unsteady; shaky, top-heavy, tumbledown,</w:t>
      </w:r>
      <w:r>
        <w:rPr>
          <w:color w:val="000000"/>
          <w:sz w:val="24"/>
          <w:szCs w:val="24"/>
        </w:rPr>
        <w:br/>
        <w:t xml:space="preserve">ramshackle, crumbling, waterlogged; helpless, guideless[obs3]; in a bad way; reduced to the last extremity, at the last extremity; trembling in the balance; nodding to its fall &amp;c. (destruction) 162. threatening &amp;c. 909; ominous, illomened; alarming &amp;c. (fear) 860; explosive.</w:t>
      </w:r>
      <w:r>
        <w:rPr>
          <w:color w:val="000000"/>
          <w:sz w:val="24"/>
          <w:szCs w:val="24"/>
        </w:rPr>
        <w:br/>
        <w:t xml:space="preserve">     adventurous &amp;c. (rash) 863, (bold) 861. </w:t>
      </w:r>
      <w:r>
        <w:rPr>
          <w:color w:val="000000"/>
          <w:sz w:val="24"/>
          <w:szCs w:val="24"/>
        </w:rPr>
        <w:br/>
        <w:t xml:space="preserve">     Phr. incidit in Scyllam qui vult vitare Charybdim[Lat]; nam tua res</w:t>
      </w:r>
      <w:r>
        <w:rPr>
          <w:color w:val="000000"/>
          <w:sz w:val="24"/>
          <w:szCs w:val="24"/>
        </w:rPr>
        <w:br/>
        <w:t xml:space="preserve">agitur paries dum proximus ardet[Lat].
</w:t>
      </w:r>
    </w:p>
    <w:p>
      <w:pPr>
        <w:widowControl w:val="on"/>
        <w:pBdr/>
        <w:spacing w:before="240" w:after="240" w:line="240" w:lineRule="auto"/>
        <w:ind w:left="0" w:right="0"/>
        <w:jc w:val="left"/>
      </w:pPr>
      <w:r>
        <w:rPr>
          <w:color w:val="000000"/>
          <w:sz w:val="24"/>
          <w:szCs w:val="24"/>
        </w:rPr>
        <w:t xml:space="preserve">     #666. [Means of safety.] Refuge. —­ N. refuge, sanctuary, retreat,</w:t>
      </w:r>
      <w:r>
        <w:rPr>
          <w:color w:val="000000"/>
          <w:sz w:val="24"/>
          <w:szCs w:val="24"/>
        </w:rPr>
        <w:br/>
        <w:t xml:space="preserve">fastness; acropolis; keep, last resort; ward; prison &amp;c. 752; asylum, ark, home, refuge for the destitute; almshouse[obs3]; hiding place &amp;c. (ambush) 530; sanctum sanctorum &amp;c. (privacy) 893[Lat].</w:t>
      </w:r>
      <w:r>
        <w:rPr>
          <w:color w:val="000000"/>
          <w:sz w:val="24"/>
          <w:szCs w:val="24"/>
        </w:rPr>
        <w:br/>
        <w:t xml:space="preserve">     roadstead, anchorage; breakwater, mole, port, haven; harbor, harbor of</w:t>
      </w:r>
      <w:r>
        <w:rPr>
          <w:color w:val="000000"/>
          <w:sz w:val="24"/>
          <w:szCs w:val="24"/>
        </w:rPr>
        <w:br/>
        <w:t xml:space="preserve">refuge; seaport; pier, jetty, embankment, quay.</w:t>
      </w:r>
      <w:r>
        <w:rPr>
          <w:color w:val="000000"/>
          <w:sz w:val="24"/>
          <w:szCs w:val="24"/>
        </w:rPr>
        <w:br/>
        <w:t xml:space="preserve">     covert, cover, shelter, screen, lee wall, wing, shield, umbrella;</w:t>
      </w:r>
      <w:r>
        <w:rPr>
          <w:color w:val="000000"/>
          <w:sz w:val="24"/>
          <w:szCs w:val="24"/>
        </w:rPr>
        <w:br/>
        <w:t xml:space="preserve">barrier; dashboard, dasher [U.S.].</w:t>
      </w:r>
      <w:r>
        <w:rPr>
          <w:color w:val="000000"/>
          <w:sz w:val="24"/>
          <w:szCs w:val="24"/>
        </w:rPr>
        <w:br/>
        <w:t xml:space="preserve">     wall &amp;c. (inclosure) 232; fort &amp;c. (defense) 717.</w:t>
      </w:r>
      <w:r>
        <w:rPr>
          <w:color w:val="000000"/>
          <w:sz w:val="24"/>
          <w:szCs w:val="24"/>
        </w:rPr>
        <w:br/>
        <w:t xml:space="preserve">     anchor, kedge; grapnel, grappling iron; sheet anchor, killick[obs3];</w:t>
      </w:r>
      <w:r>
        <w:rPr>
          <w:color w:val="000000"/>
          <w:sz w:val="24"/>
          <w:szCs w:val="24"/>
        </w:rPr>
        <w:br/>
        <w:t xml:space="preserve">mainstay; support &amp;c. 215; cheek &amp;c. 706; ballast. jury mast; vent-peg; safety valve, blow-off valve; safety lamp; lightning rod, lightning conductor; safety belt, airbag, seat belt; antilock brakes, antiskid tires, snow tires.</w:t>
      </w:r>
      <w:r>
        <w:rPr>
          <w:color w:val="000000"/>
          <w:sz w:val="24"/>
          <w:szCs w:val="24"/>
        </w:rPr>
        <w:br/>
        <w:t xml:space="preserve">     means of escape &amp;c. (escape) 671 lifeboat, lifejacket, life buoy,</w:t>
      </w:r>
      <w:r>
        <w:rPr>
          <w:color w:val="000000"/>
          <w:sz w:val="24"/>
          <w:szCs w:val="24"/>
        </w:rPr>
        <w:br/>
        <w:t xml:space="preserve">swimming belt, cork jacket; parachute, plank, steppingstone; emergency landing.</w:t>
      </w:r>
      <w:r>
        <w:rPr>
          <w:color w:val="000000"/>
          <w:sz w:val="24"/>
          <w:szCs w:val="24"/>
        </w:rPr>
        <w:br/>
        <w:t xml:space="preserve">     safeguard &amp;c. (protection) 664. </w:t>
      </w:r>
      <w:r>
        <w:rPr>
          <w:color w:val="000000"/>
          <w:sz w:val="24"/>
          <w:szCs w:val="24"/>
        </w:rPr>
        <w:br/>
        <w:t xml:space="preserve">     V. seek refuge, take refuge, find refuge &amp;c. n.; seek safety, find</w:t>
      </w:r>
      <w:r>
        <w:rPr>
          <w:color w:val="000000"/>
          <w:sz w:val="24"/>
          <w:szCs w:val="24"/>
        </w:rPr>
        <w:br/>
        <w:t xml:space="preserve">safety &amp;c. 664; throw oneself into the arms of; break for taller timber [U.  S.].</w:t>
      </w:r>
      <w:r>
        <w:rPr>
          <w:color w:val="000000"/>
          <w:sz w:val="24"/>
          <w:szCs w:val="24"/>
        </w:rPr>
        <w:br/>
        <w:t xml:space="preserve">     create a diversion. </w:t>
      </w:r>
      <w:r>
        <w:rPr>
          <w:color w:val="000000"/>
          <w:sz w:val="24"/>
          <w:szCs w:val="24"/>
        </w:rPr>
        <w:br/>
        <w:t xml:space="preserve">     Phr. any port in a storm; bibere venenum in auro[Lat]; valet anchora</w:t>
      </w:r>
      <w:r>
        <w:rPr>
          <w:color w:val="000000"/>
          <w:sz w:val="24"/>
          <w:szCs w:val="24"/>
        </w:rPr>
        <w:br/>
        <w:t xml:space="preserve">virtus[obs3].</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i/>
          <w:color w:val="000000"/>
          <w:sz w:val="24"/>
          <w:szCs w:val="24"/>
        </w:rPr>
        <w:t xml:space="preserve">—­ pitfall is related to deceiver and danger —­</w:t>
      </w:r>
    </w:p>
    <w:p>
      <w:pPr>
        <w:widowControl w:val="on"/>
        <w:pBdr/>
        <w:spacing w:before="240" w:after="240" w:line="240" w:lineRule="auto"/>
        <w:ind w:left="0" w:right="0"/>
        <w:jc w:val="left"/>
      </w:pPr>
      <w:r>
        <w:rPr>
          <w:color w:val="000000"/>
          <w:sz w:val="24"/>
          <w:szCs w:val="24"/>
        </w:rPr>
        <w:t xml:space="preserve">     #667. [Source of danger.] Pitfall. —­ N. rocks, reefs, coral reef,</w:t>
      </w:r>
      <w:r>
        <w:rPr>
          <w:color w:val="000000"/>
          <w:sz w:val="24"/>
          <w:szCs w:val="24"/>
        </w:rPr>
        <w:br/>
        <w:t xml:space="preserve">sunken rocks, snags; sands, quicksands; syrt|, syrtis|; Goodwin sands, sandy foundation; slippery ground; breakers, shoals, shallows, bank, shelf, flat, lee shore, ironbound coast; rock ahead, breakers ahead.</w:t>
      </w:r>
      <w:r>
        <w:rPr>
          <w:color w:val="000000"/>
          <w:sz w:val="24"/>
          <w:szCs w:val="24"/>
        </w:rPr>
        <w:br/>
        <w:t xml:space="preserve">     precipice; maelstrom, volcano; ambush &amp;c. 530; pitfall, trapdoor; trap</w:t>
      </w:r>
      <w:r>
        <w:rPr>
          <w:color w:val="000000"/>
          <w:sz w:val="24"/>
          <w:szCs w:val="24"/>
        </w:rPr>
        <w:br/>
        <w:t xml:space="preserve">&amp;c. (snare) 545.</w:t>
      </w:r>
      <w:r>
        <w:rPr>
          <w:color w:val="000000"/>
          <w:sz w:val="24"/>
          <w:szCs w:val="24"/>
        </w:rPr>
        <w:br/>
        <w:t xml:space="preserve">     sword of Damocles; wolf at the door, snake in the grass, death in the</w:t>
      </w:r>
      <w:r>
        <w:rPr>
          <w:color w:val="000000"/>
          <w:sz w:val="24"/>
          <w:szCs w:val="24"/>
        </w:rPr>
        <w:br/>
        <w:t xml:space="preserve">pot; latency &amp;c. 526.</w:t>
      </w:r>
      <w:r>
        <w:rPr>
          <w:color w:val="000000"/>
          <w:sz w:val="24"/>
          <w:szCs w:val="24"/>
        </w:rPr>
        <w:br/>
        <w:t xml:space="preserve">     ugly customer, dangerous person, le chat qui dort[Fr]; firebrand,</w:t>
      </w:r>
      <w:r>
        <w:rPr>
          <w:color w:val="000000"/>
          <w:sz w:val="24"/>
          <w:szCs w:val="24"/>
        </w:rPr>
        <w:br/>
        <w:t xml:space="preserve">hornet’s nest. </w:t>
      </w:r>
      <w:r>
        <w:rPr>
          <w:color w:val="000000"/>
          <w:sz w:val="24"/>
          <w:szCs w:val="24"/>
        </w:rPr>
        <w:br/>
        <w:t xml:space="preserve">     Phr. latet anquis in herba [Lat][Vergil]; proximus ardet Ucalegon</w:t>
      </w:r>
      <w:r>
        <w:rPr>
          <w:color w:val="000000"/>
          <w:sz w:val="24"/>
          <w:szCs w:val="24"/>
        </w:rPr>
        <w:br/>
        <w:t xml:space="preserve">[Lat][Vergil].</w:t>
      </w:r>
    </w:p>
    <w:p>
      <w:pPr>
        <w:widowControl w:val="on"/>
        <w:pBdr/>
        <w:spacing w:before="240" w:after="240" w:line="240" w:lineRule="auto"/>
        <w:ind w:left="0" w:right="0"/>
        <w:jc w:val="left"/>
      </w:pPr>
      <w:r>
        <w:rPr>
          <w:i/>
          <w:color w:val="000000"/>
          <w:sz w:val="24"/>
          <w:szCs w:val="24"/>
        </w:rPr>
        <w:t xml:space="preserve">—­ p. 214 —­</w:t>
      </w:r>
    </w:p>
    <w:p>
      <w:pPr>
        <w:widowControl w:val="on"/>
        <w:pBdr/>
        <w:spacing w:before="240" w:after="240" w:line="240" w:lineRule="auto"/>
        <w:ind w:left="0" w:right="0"/>
        <w:jc w:val="left"/>
      </w:pPr>
      <w:r>
        <w:rPr>
          <w:color w:val="000000"/>
          <w:sz w:val="24"/>
          <w:szCs w:val="24"/>
        </w:rPr>
        <w:t xml:space="preserve">     #668.  Warning. —­ N. warning, early warning, caution, caveat; notice</w:t>
      </w:r>
      <w:r>
        <w:rPr>
          <w:color w:val="000000"/>
          <w:sz w:val="24"/>
          <w:szCs w:val="24"/>
        </w:rPr>
        <w:br/>
        <w:t xml:space="preserve">&amp;c. (information) 527; premonition, premonishment[obs3]; prediction &amp;c. 511; contraindication, lesson, dehortation[obs3]; admonition, monition; alarm &amp;c. 669.</w:t>
      </w:r>
      <w:r>
        <w:rPr>
          <w:color w:val="000000"/>
          <w:sz w:val="24"/>
          <w:szCs w:val="24"/>
        </w:rPr>
        <w:br/>
        <w:t xml:space="preserve">     handwriting on the wall, mene mene tekel upharsin, red flag, yellow</w:t>
      </w:r>
      <w:r>
        <w:rPr>
          <w:color w:val="000000"/>
          <w:sz w:val="24"/>
          <w:szCs w:val="24"/>
        </w:rPr>
        <w:br/>
        <w:t xml:space="preserve">flag; fog-signal, foghorn; siren; monitor, warning voice, Cassandra[obs3], signs of the times, Mother Cary’s chickens[obs3], stormy petrel, bird of ill omen, gathering clouds, clouds in the horizon, death watch.</w:t>
      </w:r>
      <w:r>
        <w:rPr>
          <w:color w:val="000000"/>
          <w:sz w:val="24"/>
          <w:szCs w:val="24"/>
        </w:rPr>
        <w:br/>
        <w:t xml:space="preserve">     watchtower, beacon, signal post; lighthouse &amp;c. (indication of</w:t>
      </w:r>
      <w:r>
        <w:rPr>
          <w:color w:val="000000"/>
          <w:sz w:val="24"/>
          <w:szCs w:val="24"/>
        </w:rPr>
        <w:br/>
        <w:t xml:space="preserve">locality) 550. sentinel, sentry; watch, watchman; watch and ward; watchdog, bandog[obs3], housedog[obs3]; patrol, patrolman, vedette[obs3], picket, bivouac, scout, spy, spial|; undercover agent, mole, plainclothesman; advanced guard, rear guard; lookout.</w:t>
      </w:r>
      <w:r>
        <w:rPr>
          <w:color w:val="000000"/>
          <w:sz w:val="24"/>
          <w:szCs w:val="24"/>
        </w:rPr>
        <w:br/>
        <w:t xml:space="preserve">     cautiousness &amp;c. 864.</w:t>
      </w:r>
      <w:r>
        <w:rPr>
          <w:color w:val="000000"/>
          <w:sz w:val="24"/>
          <w:szCs w:val="24"/>
        </w:rPr>
        <w:br/>
        <w:t xml:space="preserve">     monitor, guard camera,</w:t>
      </w:r>
      <w:r>
        <w:rPr>
          <w:color w:val="000000"/>
          <w:sz w:val="24"/>
          <w:szCs w:val="24"/>
        </w:rPr>
        <w:br/>
        <w:t xml:space="preserve">     radar, AWACS, spy satellite, spy-in-the-sky, U2 plane, spy plane. </w:t>
      </w:r>
      <w:r>
        <w:rPr>
          <w:color w:val="000000"/>
          <w:sz w:val="24"/>
          <w:szCs w:val="24"/>
        </w:rPr>
        <w:br/>
        <w:t xml:space="preserve">     V. warn, caution; forewarn, prewarn[obs3]; admonish, premonish[obs3];</w:t>
      </w:r>
      <w:r>
        <w:rPr>
          <w:color w:val="000000"/>
          <w:sz w:val="24"/>
          <w:szCs w:val="24"/>
        </w:rPr>
        <w:br/>
        <w:t xml:space="preserve">give notice, give warning, dehort[obs3]; menace &amp;c. (threaten) 909; put on one’s guard; sound the alarm &amp;c. 669; croak.</w:t>
      </w:r>
      <w:r>
        <w:rPr>
          <w:color w:val="000000"/>
          <w:sz w:val="24"/>
          <w:szCs w:val="24"/>
        </w:rPr>
        <w:br/>
        <w:t xml:space="preserve">     beware, ware; take warning, take heed at one’s peril; keep watch and</w:t>
      </w:r>
      <w:r>
        <w:rPr>
          <w:color w:val="000000"/>
          <w:sz w:val="24"/>
          <w:szCs w:val="24"/>
        </w:rPr>
        <w:br/>
        <w:t xml:space="preserve">ward &amp;c. (care) 459. </w:t>
      </w:r>
      <w:r>
        <w:rPr>
          <w:color w:val="000000"/>
          <w:sz w:val="24"/>
          <w:szCs w:val="24"/>
        </w:rPr>
        <w:br/>
        <w:t xml:space="preserve">     Adj. warning &amp;c. v.; premonitory, monitory, cautionary; admonitory,</w:t>
      </w:r>
      <w:r>
        <w:rPr>
          <w:color w:val="000000"/>
          <w:sz w:val="24"/>
          <w:szCs w:val="24"/>
        </w:rPr>
        <w:br/>
        <w:t xml:space="preserve">admonitive[obs3]; sematic[Biol].</w:t>
      </w:r>
      <w:r>
        <w:rPr>
          <w:color w:val="000000"/>
          <w:sz w:val="24"/>
          <w:szCs w:val="24"/>
        </w:rPr>
        <w:br/>
        <w:t xml:space="preserve">     warned, forewarned &amp;c. v.; on one’s guard &amp;c. (careful) 459,</w:t>
      </w:r>
      <w:r>
        <w:rPr>
          <w:color w:val="000000"/>
          <w:sz w:val="24"/>
          <w:szCs w:val="24"/>
        </w:rPr>
        <w:br/>
        <w:t xml:space="preserve">(cautious) 864. </w:t>
      </w:r>
      <w:r>
        <w:rPr>
          <w:color w:val="000000"/>
          <w:sz w:val="24"/>
          <w:szCs w:val="24"/>
        </w:rPr>
        <w:br/>
        <w:t xml:space="preserve">     Adv. in terrorem[Lat] &amp;c. (threat) 909. </w:t>
      </w:r>
      <w:r>
        <w:rPr>
          <w:color w:val="000000"/>
          <w:sz w:val="24"/>
          <w:szCs w:val="24"/>
        </w:rPr>
        <w:br/>
        <w:t xml:space="preserve">     Int. beware! ware! take care! look out! fore![golf], mind what you are</w:t>
      </w:r>
      <w:r>
        <w:rPr>
          <w:color w:val="000000"/>
          <w:sz w:val="24"/>
          <w:szCs w:val="24"/>
        </w:rPr>
        <w:br/>
        <w:t xml:space="preserve">about!, take care what you are about! mind! </w:t>
      </w:r>
      <w:r>
        <w:rPr>
          <w:color w:val="000000"/>
          <w:sz w:val="24"/>
          <w:szCs w:val="24"/>
        </w:rPr>
        <w:br/>
        <w:t xml:space="preserve">     Phr. ne reveillez pas le chat qui dort [French:  don’t wake a sleeping</w:t>
      </w:r>
      <w:r>
        <w:rPr>
          <w:color w:val="000000"/>
          <w:sz w:val="24"/>
          <w:szCs w:val="24"/>
        </w:rPr>
        <w:br/>
        <w:t xml:space="preserve">cat]; foenum habet in cornu[Lat]; caveat actor; le silence du people est la legon des rois[Fr]; verbum sat sapienti [Latin:  a word to the wise is sufficient]; un averti en vaut deux[Fr].</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     #669. [Indication of danger.] Alarm. —­ N. alarm; alarum, larum[obs3],</w:t>
      </w:r>
      <w:r>
        <w:rPr>
          <w:color w:val="000000"/>
          <w:sz w:val="24"/>
          <w:szCs w:val="24"/>
        </w:rPr>
        <w:br/>
        <w:t xml:space="preserve">alarm bell, tocsin, alerts, beat of drum, sound of trumpet, note of alarm, hue and cry, fire cross, signal of distress; blue lights; war-cry, war-whoop; warning &amp;c. 668; fogsignal, foghorn; yellow flag; danger signal; red light, red flag; fire bell; police whistle.</w:t>
      </w:r>
      <w:r>
        <w:rPr>
          <w:color w:val="000000"/>
          <w:sz w:val="24"/>
          <w:szCs w:val="24"/>
        </w:rPr>
        <w:br/>
        <w:t xml:space="preserve">     false alarm, cry of wolf; bug-bear, bugaboo. </w:t>
      </w:r>
      <w:r>
        <w:rPr>
          <w:color w:val="000000"/>
          <w:sz w:val="24"/>
          <w:szCs w:val="24"/>
        </w:rPr>
        <w:br/>
        <w:t xml:space="preserve">     V. give the alarm, raise the alarm, sound the alarm, turn in the</w:t>
      </w:r>
      <w:r>
        <w:rPr>
          <w:color w:val="000000"/>
          <w:sz w:val="24"/>
          <w:szCs w:val="24"/>
        </w:rPr>
        <w:br/>
        <w:t xml:space="preserve">alarm, beat the alarm, give an alarm, raise an alarm, sound an alarm, turn in an alarm, beat an alarm &amp;c. n.; alarm; warn &amp;c. 668; ring the tocsin; battre la generale[Fr]; cry wolf. </w:t>
      </w:r>
      <w:r>
        <w:rPr>
          <w:color w:val="000000"/>
          <w:sz w:val="24"/>
          <w:szCs w:val="24"/>
        </w:rPr>
        <w:br/>
        <w:t xml:space="preserve">     Adj. alarming &amp;c. v. </w:t>
      </w:r>
      <w:r>
        <w:rPr>
          <w:color w:val="000000"/>
          <w:sz w:val="24"/>
          <w:szCs w:val="24"/>
        </w:rPr>
        <w:br/>
        <w:t xml:space="preserve">     Int. sauve qui peut[Fr]! [French:  every man for himself]; qui vive?</w:t>
      </w:r>
      <w:r>
        <w:rPr>
          <w:color w:val="000000"/>
          <w:sz w:val="24"/>
          <w:szCs w:val="24"/>
        </w:rPr>
        <w:br/>
        <w:t xml:space="preserve">[Fr].</w:t>
      </w:r>
    </w:p>
    <w:p>
      <w:pPr>
        <w:widowControl w:val="on"/>
        <w:pBdr/>
        <w:spacing w:before="240" w:after="240" w:line="240" w:lineRule="auto"/>
        <w:ind w:left="0" w:right="0"/>
        <w:jc w:val="left"/>
      </w:pPr>
      <w:r>
        <w:rPr>
          <w:color w:val="000000"/>
          <w:sz w:val="24"/>
          <w:szCs w:val="24"/>
        </w:rPr>
        <w:t xml:space="preserve">     #670.  Preservation. —­ N. preservation; safe-keeping; conservation &amp;c.</w:t>
      </w:r>
      <w:r>
        <w:rPr>
          <w:color w:val="000000"/>
          <w:sz w:val="24"/>
          <w:szCs w:val="24"/>
        </w:rPr>
        <w:br/>
        <w:t xml:space="preserve">(storage) 636; maintenance, support, susteritation[obs3], conservatism; vis conservatrix[obs3]; salvation &amp;c. (deliverance) 672.</w:t>
      </w:r>
      <w:r>
        <w:rPr>
          <w:color w:val="000000"/>
          <w:sz w:val="24"/>
          <w:szCs w:val="24"/>
        </w:rPr>
        <w:br/>
        <w:t xml:space="preserve">     [Means of preservation] prophylaxis; preserver, preservative,</w:t>
      </w:r>
      <w:r>
        <w:rPr>
          <w:color w:val="000000"/>
          <w:sz w:val="24"/>
          <w:szCs w:val="24"/>
        </w:rPr>
        <w:br/>
        <w:t xml:space="preserve">additive; antibiotics, antifungals[Med], biocide; hygiastics[obs3], hygiantics[obs3]; cover, drugget[obs3]; cordon sanitaire[Fr]; canning; ensilage; tinned goods, canned goods.</w:t>
      </w:r>
      <w:r>
        <w:rPr>
          <w:color w:val="000000"/>
          <w:sz w:val="24"/>
          <w:szCs w:val="24"/>
        </w:rPr>
        <w:br/>
        <w:t xml:space="preserve">     [Superstitious remedies] snake oil, spider webs, cure-all; laetrile;</w:t>
      </w:r>
      <w:r>
        <w:rPr>
          <w:color w:val="000000"/>
          <w:sz w:val="24"/>
          <w:szCs w:val="24"/>
        </w:rPr>
        <w:br/>
        <w:t xml:space="preserve">charm &amp;c. 993. </w:t>
      </w:r>
      <w:r>
        <w:rPr>
          <w:color w:val="000000"/>
          <w:sz w:val="24"/>
          <w:szCs w:val="24"/>
        </w:rPr>
        <w:br/>
        <w:t xml:space="preserve">     V. preserve, maintain, keep, sustain, support, hold; keep up, keep</w:t>
      </w:r>
      <w:r>
        <w:rPr>
          <w:color w:val="000000"/>
          <w:sz w:val="24"/>
          <w:szCs w:val="24"/>
        </w:rPr>
        <w:br/>
        <w:t xml:space="preserve">alive; refrigerate, keep on ice; not willingly let die; bank up; nurse; save, rescue; be safe, make safe &amp;c. 664; take care of &amp;c. (care) 459; guard &amp;c. (defend) 717.</w:t>
      </w:r>
      <w:r>
        <w:rPr>
          <w:color w:val="000000"/>
          <w:sz w:val="24"/>
          <w:szCs w:val="24"/>
        </w:rPr>
        <w:br/>
        <w:t xml:space="preserve">     stare super antiquas vias [Lat][Bacon]; hold one’s own; hold one’s</w:t>
      </w:r>
      <w:r>
        <w:rPr>
          <w:color w:val="000000"/>
          <w:sz w:val="24"/>
          <w:szCs w:val="24"/>
        </w:rPr>
        <w:br/>
        <w:t xml:space="preserve">ground, stand one’s ground &amp;c. (resist) 719.</w:t>
      </w:r>
      <w:r>
        <w:rPr>
          <w:color w:val="000000"/>
          <w:sz w:val="24"/>
          <w:szCs w:val="24"/>
        </w:rPr>
        <w:br/>
        <w:t xml:space="preserve">     embalm, cure, salt, pickle, season, kyanize|, bottle, pot, tin, can;</w:t>
      </w:r>
      <w:r>
        <w:rPr>
          <w:color w:val="000000"/>
          <w:sz w:val="24"/>
          <w:szCs w:val="24"/>
        </w:rPr>
        <w:br/>
        <w:t xml:space="preserve">sterilize, pasteurize, radiate; dry, lyophilize[Chem], freeze-dry, concentrate, evaporate; freeze, quick-freeze, deep-freeze; husband &amp;c. (store) 636. </w:t>
      </w:r>
      <w:r>
        <w:rPr>
          <w:color w:val="000000"/>
          <w:sz w:val="24"/>
          <w:szCs w:val="24"/>
        </w:rPr>
        <w:br/>
        <w:t xml:space="preserve">     Adj. preserving &amp;c. v.; conservative; prophylactic;</w:t>
      </w:r>
      <w:r>
        <w:rPr>
          <w:color w:val="000000"/>
          <w:sz w:val="24"/>
          <w:szCs w:val="24"/>
        </w:rPr>
        <w:br/>
        <w:t xml:space="preserve">preservatory[obs3], preservative; hygienic.</w:t>
      </w:r>
      <w:r>
        <w:rPr>
          <w:color w:val="000000"/>
          <w:sz w:val="24"/>
          <w:szCs w:val="24"/>
        </w:rPr>
        <w:br/>
        <w:t xml:space="preserve">     preserved &amp;c. v.; unimpaired, unbroken, uninjured, unhurt,</w:t>
      </w:r>
      <w:r>
        <w:rPr>
          <w:color w:val="000000"/>
          <w:sz w:val="24"/>
          <w:szCs w:val="24"/>
        </w:rPr>
        <w:br/>
        <w:t xml:space="preserve">unsinged[obs3], unmarred; safe, safe and sound; intact, with a whole skin. </w:t>
      </w:r>
      <w:r>
        <w:rPr>
          <w:color w:val="000000"/>
          <w:sz w:val="24"/>
          <w:szCs w:val="24"/>
        </w:rPr>
        <w:br/>
        <w:t xml:space="preserve">     Phr. nolumus leges Angliae mutari[Lat][obs3].</w:t>
      </w:r>
    </w:p>
    <w:p>
      <w:pPr>
        <w:widowControl w:val="on"/>
        <w:pBdr/>
        <w:spacing w:before="240" w:after="240" w:line="240" w:lineRule="auto"/>
        <w:ind w:left="0" w:right="0"/>
        <w:jc w:val="left"/>
      </w:pPr>
      <w:r>
        <w:rPr>
          <w:color w:val="000000"/>
          <w:sz w:val="24"/>
          <w:szCs w:val="24"/>
        </w:rPr>
        <w:t xml:space="preserve">     #671.  Escape. —­ N. escape, scape; avolation|, elopement, flight;</w:t>
      </w:r>
      <w:r>
        <w:rPr>
          <w:color w:val="000000"/>
          <w:sz w:val="24"/>
          <w:szCs w:val="24"/>
        </w:rPr>
        <w:br/>
        <w:t xml:space="preserve">evasion &amp;c. (avoidance) 623; retreat; narrow escape, hairbreadth escape; close call; come off, impunity.</w:t>
      </w:r>
      <w:r>
        <w:rPr>
          <w:color w:val="000000"/>
          <w:sz w:val="24"/>
          <w:szCs w:val="24"/>
        </w:rPr>
        <w:br/>
        <w:t xml:space="preserve">     [Means of escape] loophole &amp;c. (opening) 260; path &amp;c. 627; refuse &amp;c.</w:t>
      </w:r>
      <w:r>
        <w:rPr>
          <w:color w:val="000000"/>
          <w:sz w:val="24"/>
          <w:szCs w:val="24"/>
        </w:rPr>
        <w:br/>
        <w:t xml:space="preserve">666; vent, vent peg; safety valve; drawbridge, fire escape.</w:t>
      </w:r>
      <w:r>
        <w:rPr>
          <w:color w:val="000000"/>
          <w:sz w:val="24"/>
          <w:szCs w:val="24"/>
        </w:rPr>
        <w:br/>
        <w:t xml:space="preserve">     reprieve &amp;c. (deliverance) 672; liberation &amp;c. 750. refugee &amp;c.</w:t>
      </w:r>
      <w:r>
        <w:rPr>
          <w:color w:val="000000"/>
          <w:sz w:val="24"/>
          <w:szCs w:val="24"/>
        </w:rPr>
        <w:br/>
        <w:t xml:space="preserve">(fugitive) 623. </w:t>
      </w:r>
      <w:r>
        <w:rPr>
          <w:color w:val="000000"/>
          <w:sz w:val="24"/>
          <w:szCs w:val="24"/>
        </w:rPr>
        <w:br/>
        <w:t xml:space="preserve">     V. escape, scape; make one’s escape, effect one’s escape, make good</w:t>
      </w:r>
      <w:r>
        <w:rPr>
          <w:color w:val="000000"/>
          <w:sz w:val="24"/>
          <w:szCs w:val="24"/>
        </w:rPr>
        <w:br/>
        <w:t xml:space="preserve">one’s escape; break jail; get off, get clear off, get well out of; echapper belle[Fr], save one’s bacon, save one’s skin; weather the storm &amp;c. (safe) 664; escape scot-free.</w:t>
      </w:r>
      <w:r>
        <w:rPr>
          <w:color w:val="000000"/>
          <w:sz w:val="24"/>
          <w:szCs w:val="24"/>
        </w:rPr>
        <w:br/>
        <w:t xml:space="preserve">     elude &amp;c., make off &amp;c. (avoid) 623; march off &amp;c. (go away) 293;</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337</w:t>
      </w:r>
    </w:p>
    <w:p>
      <w:pPr>
        <w:widowControl w:val="on"/>
        <w:pBdr/>
        <w:spacing w:before="0" w:after="0" w:line="240" w:lineRule="auto"/>
        <w:ind w:left="0" w:right="0"/>
        <w:jc w:val="left"/>
      </w:pPr>
      <w:r>
        <w:rPr>
          <w:color w:val="000000"/>
          <w:sz w:val="24"/>
          <w:szCs w:val="24"/>
        </w:rPr>
        <w:t xml:space="preserve">
give one the slip; slip through the hands, slip through the fingers; slip the collar, wriggle out of prison, break out, break loose, break loose from prison; break away, slip away, get away; find vent, find a hole to creep out of.</w:t>
      </w:r>
      <w:r>
        <w:rPr>
          <w:color w:val="000000"/>
          <w:sz w:val="24"/>
          <w:szCs w:val="24"/>
        </w:rPr>
        <w:br/>
        <w:t xml:space="preserve">     disappear, vanish. </w:t>
      </w:r>
      <w:r>
        <w:rPr>
          <w:color w:val="000000"/>
          <w:sz w:val="24"/>
          <w:szCs w:val="24"/>
        </w:rPr>
        <w:br/>
        <w:t xml:space="preserve">     Adj..escaping, escaped &amp;c. v. stolen away, fled. </w:t>
      </w:r>
      <w:r>
        <w:rPr>
          <w:color w:val="000000"/>
          <w:sz w:val="24"/>
          <w:szCs w:val="24"/>
        </w:rPr>
        <w:br/>
        <w:t xml:space="preserve">     Phr. the bird has flown the coop.
</w:t>
      </w:r>
    </w:p>
    <w:p>
      <w:pPr>
        <w:widowControl w:val="on"/>
        <w:pBdr/>
        <w:spacing w:before="240" w:after="240" w:line="240" w:lineRule="auto"/>
        <w:ind w:left="0" w:right="0"/>
        <w:jc w:val="left"/>
      </w:pPr>
      <w:r>
        <w:rPr>
          <w:i/>
          <w:color w:val="000000"/>
          <w:sz w:val="24"/>
          <w:szCs w:val="24"/>
        </w:rPr>
        <w:t xml:space="preserve">—­ p. 215 —­</w:t>
      </w:r>
    </w:p>
    <w:p>
      <w:pPr>
        <w:widowControl w:val="on"/>
        <w:pBdr/>
        <w:spacing w:before="240" w:after="240" w:line="240" w:lineRule="auto"/>
        <w:ind w:left="0" w:right="0"/>
        <w:jc w:val="left"/>
      </w:pPr>
      <w:r>
        <w:rPr>
          <w:color w:val="000000"/>
          <w:sz w:val="24"/>
          <w:szCs w:val="24"/>
        </w:rPr>
        <w:t xml:space="preserve">     #672.  Deliverance. —­ N. deliverance, extrication, rescue; reprieve,</w:t>
      </w:r>
      <w:r>
        <w:rPr>
          <w:color w:val="000000"/>
          <w:sz w:val="24"/>
          <w:szCs w:val="24"/>
        </w:rPr>
        <w:br/>
        <w:t xml:space="preserve">reprieval[obs3]; respite; liberation &amp;c. 750; emancipation; redemption, salvation; riddance; gaol delivery; redeemableness[obs3]. </w:t>
      </w:r>
      <w:r>
        <w:rPr>
          <w:color w:val="000000"/>
          <w:sz w:val="24"/>
          <w:szCs w:val="24"/>
        </w:rPr>
        <w:br/>
        <w:t xml:space="preserve">     V. deliver, extricate, rescue, save, emancipate, redeem, ransom; bring</w:t>
      </w:r>
      <w:r>
        <w:rPr>
          <w:color w:val="000000"/>
          <w:sz w:val="24"/>
          <w:szCs w:val="24"/>
        </w:rPr>
        <w:br/>
        <w:t xml:space="preserve">off, bring through; tirer d’affaire[Fr], get the wheel out of the rut, snatch from the jaws of death, come to the rescue; rid; retrieve &amp;c. (restore) 660; be rid of, get rid of. </w:t>
      </w:r>
      <w:r>
        <w:rPr>
          <w:color w:val="000000"/>
          <w:sz w:val="24"/>
          <w:szCs w:val="24"/>
        </w:rPr>
        <w:br/>
        <w:t xml:space="preserve">     Adj. saved &amp;c. v. extricable, redeemable, rescuable. </w:t>
      </w:r>
      <w:r>
        <w:rPr>
          <w:color w:val="000000"/>
          <w:sz w:val="24"/>
          <w:szCs w:val="24"/>
        </w:rPr>
        <w:br/>
        <w:t xml:space="preserve">     Int. to the rescue!</w:t>
      </w:r>
    </w:p>
    <w:p>
      <w:pPr>
        <w:widowControl w:val="on"/>
        <w:pBdr/>
        <w:spacing w:before="240" w:after="240" w:line="240" w:lineRule="auto"/>
        <w:ind w:left="0" w:right="0"/>
        <w:jc w:val="left"/>
      </w:pPr>
      <w:r>
        <w:rPr>
          <w:color w:val="000000"/>
          <w:sz w:val="24"/>
          <w:szCs w:val="24"/>
        </w:rPr>
        <w:t xml:space="preserve">% 3.  Precursory Measures %</w:t>
      </w:r>
    </w:p>
    <w:p>
      <w:pPr>
        <w:widowControl w:val="on"/>
        <w:pBdr/>
        <w:spacing w:before="240" w:after="240" w:line="240" w:lineRule="auto"/>
        <w:ind w:left="0" w:right="0"/>
        <w:jc w:val="left"/>
      </w:pPr>
      <w:r>
        <w:rPr>
          <w:color w:val="000000"/>
          <w:sz w:val="24"/>
          <w:szCs w:val="24"/>
        </w:rPr>
        <w:t xml:space="preserve">     #673.  Preparation. —­ N. preparation; providing &amp;c. v.; provision,</w:t>
      </w:r>
      <w:r>
        <w:rPr>
          <w:color w:val="000000"/>
          <w:sz w:val="24"/>
          <w:szCs w:val="24"/>
        </w:rPr>
        <w:br/>
        <w:t xml:space="preserve">providence; anticipation &amp;c. (foresight) 510; precaution, preconcertation[obs3], predisposition; forecast &amp;c. (plan) 626; rehearsal, note of preparation.</w:t>
      </w:r>
      <w:r>
        <w:rPr>
          <w:color w:val="000000"/>
          <w:sz w:val="24"/>
          <w:szCs w:val="24"/>
        </w:rPr>
        <w:br/>
        <w:t xml:space="preserve">     [Putting in order] arrangement &amp;c. 60; clearance; adjustment &amp;c. 23;</w:t>
      </w:r>
      <w:r>
        <w:rPr>
          <w:color w:val="000000"/>
          <w:sz w:val="24"/>
          <w:szCs w:val="24"/>
        </w:rPr>
        <w:br/>
        <w:t xml:space="preserve">tuning; equipment, outfit, accouterment, armament, array.</w:t>
      </w:r>
      <w:r>
        <w:rPr>
          <w:color w:val="000000"/>
          <w:sz w:val="24"/>
          <w:szCs w:val="24"/>
        </w:rPr>
        <w:br/>
        <w:t xml:space="preserve">     ripening &amp;c. v.; maturation, evolution; elaboration, concoction,</w:t>
      </w:r>
      <w:r>
        <w:rPr>
          <w:color w:val="000000"/>
          <w:sz w:val="24"/>
          <w:szCs w:val="24"/>
        </w:rPr>
        <w:br/>
        <w:t xml:space="preserve">digestion; gestation, batching, incubation, sitting.</w:t>
      </w:r>
      <w:r>
        <w:rPr>
          <w:color w:val="000000"/>
          <w:sz w:val="24"/>
          <w:szCs w:val="24"/>
        </w:rPr>
        <w:br/>
        <w:t xml:space="preserve">     groundwork, first stone, cradle, stepping-stone; foundation, scaffold</w:t>
      </w:r>
      <w:r>
        <w:rPr>
          <w:color w:val="000000"/>
          <w:sz w:val="24"/>
          <w:szCs w:val="24"/>
        </w:rPr>
        <w:br/>
        <w:t xml:space="preserve">&amp;c. (support) 215; scaffolding, echafaudage[Fr].</w:t>
      </w:r>
      <w:r>
        <w:rPr>
          <w:color w:val="000000"/>
          <w:sz w:val="24"/>
          <w:szCs w:val="24"/>
        </w:rPr>
        <w:br/>
        <w:t xml:space="preserve">     [Preparation of men] training &amp;c. (education) 537; inurement &amp;c.</w:t>
      </w:r>
      <w:r>
        <w:rPr>
          <w:color w:val="000000"/>
          <w:sz w:val="24"/>
          <w:szCs w:val="24"/>
        </w:rPr>
        <w:br/>
        <w:t xml:space="preserve">(habit) 613; novitiate; cooking[ Preparation of food], cookery; brewing, culinary art; tilling[ Preparation of the soil], plowing, sowing; semination[obs3], cultivation.</w:t>
      </w:r>
      <w:r>
        <w:rPr>
          <w:color w:val="000000"/>
          <w:sz w:val="24"/>
          <w:szCs w:val="24"/>
        </w:rPr>
        <w:br/>
        <w:t xml:space="preserve">     [State of being prepared] preparedness, readiness, ripeness,</w:t>
      </w:r>
      <w:r>
        <w:rPr>
          <w:color w:val="000000"/>
          <w:sz w:val="24"/>
          <w:szCs w:val="24"/>
        </w:rPr>
        <w:br/>
        <w:t xml:space="preserve">mellowness; maturity; un impromptu fait a loisir[Fr].</w:t>
      </w:r>
      <w:r>
        <w:rPr>
          <w:color w:val="000000"/>
          <w:sz w:val="24"/>
          <w:szCs w:val="24"/>
        </w:rPr>
        <w:br/>
        <w:t xml:space="preserve">     [Preparer] preparer, trainer; pioneer, trailblazer; avant-</w:t>
      </w:r>
      <w:r>
        <w:rPr>
          <w:color w:val="000000"/>
          <w:sz w:val="24"/>
          <w:szCs w:val="24"/>
        </w:rPr>
        <w:br/>
        <w:t xml:space="preserve">courrier[Fr], avant-coureur[Fr]; voortrekker[Afrikaans]; sappers and miners, pavior[obs3], navvy[obs3]; packer, stevedore; warming pan. </w:t>
      </w:r>
      <w:r>
        <w:rPr>
          <w:color w:val="000000"/>
          <w:sz w:val="24"/>
          <w:szCs w:val="24"/>
        </w:rPr>
        <w:br/>
        <w:t xml:space="preserve">     V. prepare; get ready, make ready; make preparations, settle</w:t>
      </w:r>
      <w:r>
        <w:rPr>
          <w:color w:val="000000"/>
          <w:sz w:val="24"/>
          <w:szCs w:val="24"/>
        </w:rPr>
        <w:br/>
        <w:t xml:space="preserve">preliminaries, get up, sound the note of preparation. set in order, put in order &amp;c. (arrange) 60; forecast &amp;c. (plan) 626 prepare the ground, plow the ground, dress the ground; till the soil, cultivate the soil; predispose, sow the seed, lay a train, dig a mine; lay the groundwork, fix the groundwork, lay the basis, fix the basis, lay the foundations, fix the foundations; dig the foundations, erect the scaffolding; lay the first stone &amp;c. (begin) 66.</w:t>
      </w:r>
      <w:r>
        <w:rPr>
          <w:color w:val="000000"/>
          <w:sz w:val="24"/>
          <w:szCs w:val="24"/>
        </w:rPr>
        <w:br/>
        <w:t xml:space="preserve">     roughhew; cut out work; block out, hammer out; lick into shape &amp;c.</w:t>
      </w:r>
      <w:r>
        <w:rPr>
          <w:color w:val="000000"/>
          <w:sz w:val="24"/>
          <w:szCs w:val="24"/>
        </w:rPr>
        <w:br/>
        <w:t xml:space="preserve">(form) 240.</w:t>
      </w:r>
      <w:r>
        <w:rPr>
          <w:color w:val="000000"/>
          <w:sz w:val="24"/>
          <w:szCs w:val="24"/>
        </w:rPr>
        <w:br/>
        <w:t xml:space="preserve">     elaborate, mature, ripen, mellow, season, bring to maturity; nurture</w:t>
      </w:r>
      <w:r>
        <w:rPr>
          <w:color w:val="000000"/>
          <w:sz w:val="24"/>
          <w:szCs w:val="24"/>
        </w:rPr>
        <w:br/>
        <w:t xml:space="preserve">&amp;c. (aid) 707; hatch, cook, brew; temper, anneal,</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smelt; barbecue; infumate|; maturate. equip, arm, man; fit-out, fit up; furnish, rig, dress, garnish, betrim[obs3], accouter, array, fettle, fledge; dress up, furbish up, brush up, vamp up; refurbish; sharpen one’s tools, trim one’s foils, set, prime, attune; whet the knife, whet the sword; wind up, screw up; adjust &amp;c. (fit) 27; put in trim, put in train, put in gear, put in working order, put in tune, put in a groove for, put in harness; pack.</w:t>
      </w:r>
      <w:r>
        <w:rPr>
          <w:color w:val="000000"/>
          <w:sz w:val="24"/>
          <w:szCs w:val="24"/>
        </w:rPr>
        <w:br/>
        <w:t xml:space="preserve">     train &amp;c. (teach) 537; inure &amp;c. (habituate) 613; breed; prepare &amp;c.</w:t>
      </w:r>
      <w:r>
        <w:rPr>
          <w:color w:val="000000"/>
          <w:sz w:val="24"/>
          <w:szCs w:val="24"/>
        </w:rPr>
        <w:br/>
        <w:t xml:space="preserve">for; rehearse; make provision for; take steps, take measures, take precautions; provide, provide against; beat up for recruits; open the door to &amp;c. (facilitate) 705.</w:t>
      </w:r>
      <w:r>
        <w:rPr>
          <w:color w:val="000000"/>
          <w:sz w:val="24"/>
          <w:szCs w:val="24"/>
        </w:rPr>
        <w:br/>
        <w:t xml:space="preserve">     set one’s house in order, make all snug; clear the decks, clear for</w:t>
      </w:r>
      <w:r>
        <w:rPr>
          <w:color w:val="000000"/>
          <w:sz w:val="24"/>
          <w:szCs w:val="24"/>
        </w:rPr>
        <w:br/>
        <w:t xml:space="preserve">action; close one’s ranks; shuffle the cards.</w:t>
      </w:r>
      <w:r>
        <w:rPr>
          <w:color w:val="000000"/>
          <w:sz w:val="24"/>
          <w:szCs w:val="24"/>
        </w:rPr>
        <w:br/>
        <w:t xml:space="preserve">     prepare oneself; serve an apprenticeship &amp;c. (learn) 539; lay oneself</w:t>
      </w:r>
      <w:r>
        <w:rPr>
          <w:color w:val="000000"/>
          <w:sz w:val="24"/>
          <w:szCs w:val="24"/>
        </w:rPr>
        <w:br/>
        <w:t xml:space="preserve">out for, get into harness, gird up one’s loins, buckle on one’s armor, reculer pour mieux sauter[Fr], prime and load, shoulder arms, get the steam up, put the horses to.</w:t>
      </w:r>
      <w:r>
        <w:rPr>
          <w:color w:val="000000"/>
          <w:sz w:val="24"/>
          <w:szCs w:val="24"/>
        </w:rPr>
        <w:br/>
        <w:t xml:space="preserve">     guard against, make sure against; forearm, make sure, prepare for the</w:t>
      </w:r>
      <w:r>
        <w:rPr>
          <w:color w:val="000000"/>
          <w:sz w:val="24"/>
          <w:szCs w:val="24"/>
        </w:rPr>
        <w:br/>
        <w:t xml:space="preserve">evil day, have a rod in pickle, provide against a rainy day, feather one’s nest; lay in provisions &amp;c. 637; make investments; keep on foot.</w:t>
      </w:r>
      <w:r>
        <w:rPr>
          <w:color w:val="000000"/>
          <w:sz w:val="24"/>
          <w:szCs w:val="24"/>
        </w:rPr>
        <w:br/>
        <w:t xml:space="preserve">     be prepared, be ready &amp;c.  Adj.; hold oneself in readiness, keep one’s</w:t>
      </w:r>
      <w:r>
        <w:rPr>
          <w:color w:val="000000"/>
          <w:sz w:val="24"/>
          <w:szCs w:val="24"/>
        </w:rPr>
        <w:br/>
        <w:t xml:space="preserve">powder dry; lie in wait for &amp;c. (expect) 507; anticipate &amp;c. (foresee) 510; principiis obstare[Lat]; veniente occurrere morbo[Lat].
</w:t>
      </w:r>
    </w:p>
    <w:p>
      <w:pPr>
        <w:widowControl w:val="on"/>
        <w:pBdr/>
        <w:spacing w:before="240" w:after="240" w:line="240" w:lineRule="auto"/>
        <w:ind w:left="0" w:right="0"/>
        <w:jc w:val="left"/>
      </w:pPr>
      <w:r>
        <w:rPr>
          <w:color w:val="000000"/>
          <w:sz w:val="24"/>
          <w:szCs w:val="24"/>
        </w:rPr>
        <w:t xml:space="preserve">     Adj. preparing &amp;c. v.; in preparation, in course of preparation, in</w:t>
      </w:r>
      <w:r>
        <w:rPr>
          <w:color w:val="000000"/>
          <w:sz w:val="24"/>
          <w:szCs w:val="24"/>
        </w:rPr>
        <w:br/>
        <w:t xml:space="preserve">agitation, in embryo, in hand, in train; afoot, afloat; on foot, on the stocks, on the anvil; under consideration &amp;c. (plan) 626; brewing, batching, forthcoming, brooding; in store for, in reserve.</w:t>
      </w:r>
      <w:r>
        <w:rPr>
          <w:color w:val="000000"/>
          <w:sz w:val="24"/>
          <w:szCs w:val="24"/>
        </w:rPr>
        <w:br/>
        <w:t xml:space="preserve">     precautionary, provident; preparative, preparatory; provisional,</w:t>
      </w:r>
      <w:r>
        <w:rPr>
          <w:color w:val="000000"/>
          <w:sz w:val="24"/>
          <w:szCs w:val="24"/>
        </w:rPr>
        <w:br/>
        <w:t xml:space="preserve">inchoate, under revision; preliminary &amp;c. (precedent) 62.</w:t>
      </w:r>
      <w:r>
        <w:rPr>
          <w:color w:val="000000"/>
          <w:sz w:val="24"/>
          <w:szCs w:val="24"/>
        </w:rPr>
        <w:br/>
        <w:t xml:space="preserve">     prepared &amp;c. v.; in readiness; ready, ready to one’s band, ready made,</w:t>
      </w:r>
      <w:r>
        <w:rPr>
          <w:color w:val="000000"/>
          <w:sz w:val="24"/>
          <w:szCs w:val="24"/>
        </w:rPr>
        <w:br/>
        <w:t xml:space="preserve">ready cut and dried; made to one’s hand, handy, on the table; in gear; in working order, in working gear; snug; in practice.</w:t>
      </w:r>
      <w:r>
        <w:rPr>
          <w:color w:val="000000"/>
          <w:sz w:val="24"/>
          <w:szCs w:val="24"/>
        </w:rPr>
        <w:br/>
        <w:t xml:space="preserve">     ripe, mature, mellow; pukka[obs3]; practiced &amp;c. (skilled) 698;</w:t>
      </w:r>
      <w:r>
        <w:rPr>
          <w:color w:val="000000"/>
          <w:sz w:val="24"/>
          <w:szCs w:val="24"/>
        </w:rPr>
        <w:br/>
        <w:t xml:space="preserve">labored, elaborate, highly-wrought, smelling of the lamp, worked up.</w:t>
      </w:r>
      <w:r>
        <w:rPr>
          <w:color w:val="000000"/>
          <w:sz w:val="24"/>
          <w:szCs w:val="24"/>
        </w:rPr>
        <w:br/>
        <w:t xml:space="preserve">     in full feather, in best bib and tucker; in harness, at harness; in</w:t>
      </w:r>
      <w:r>
        <w:rPr>
          <w:color w:val="000000"/>
          <w:sz w:val="24"/>
          <w:szCs w:val="24"/>
        </w:rPr>
        <w:br/>
        <w:t xml:space="preserve">the saddle, in arms, in battle array, in war paint; up in arms; armed at all points, armed to the teeth, armed cap a pie; sword in hand; booted and spurred.</w:t>
      </w:r>
      <w:r>
        <w:rPr>
          <w:color w:val="000000"/>
          <w:sz w:val="24"/>
          <w:szCs w:val="24"/>
        </w:rPr>
        <w:br/>
        <w:t xml:space="preserve">     in utrumque paratus[Lat], semper paratus[Lat]; on the alert &amp;c.</w:t>
      </w:r>
      <w:r>
        <w:rPr>
          <w:color w:val="000000"/>
          <w:sz w:val="24"/>
          <w:szCs w:val="24"/>
        </w:rPr>
        <w:br/>
        <w:t xml:space="preserve">(vigilant) 459; at one’s post. </w:t>
      </w:r>
      <w:r>
        <w:rPr>
          <w:color w:val="000000"/>
          <w:sz w:val="24"/>
          <w:szCs w:val="24"/>
        </w:rPr>
        <w:br/>
        <w:t xml:space="preserve">     Adv. in preparation, in anticipation of; against, for; abroach[obs3]. </w:t>
      </w:r>
      <w:r>
        <w:rPr>
          <w:color w:val="000000"/>
          <w:sz w:val="24"/>
          <w:szCs w:val="24"/>
        </w:rPr>
        <w:br/>
        <w:t xml:space="preserve">     Phr. a bove majori discit arare minor[Lat]; “looking before and after”</w:t>
      </w:r>
      <w:r>
        <w:rPr>
          <w:color w:val="000000"/>
          <w:sz w:val="24"/>
          <w:szCs w:val="24"/>
        </w:rPr>
        <w:br/>
        <w:t xml:space="preserve">[Hamlet], si vis pacem para bellum[Lat].</w:t>
      </w:r>
    </w:p>
    <w:p>
      <w:pPr>
        <w:widowControl w:val="on"/>
        <w:pBdr/>
        <w:spacing w:before="240" w:after="240" w:line="240" w:lineRule="auto"/>
        <w:ind w:left="0" w:right="0"/>
        <w:jc w:val="left"/>
      </w:pPr>
      <w:r>
        <w:rPr>
          <w:i/>
          <w:color w:val="000000"/>
          <w:sz w:val="24"/>
          <w:szCs w:val="24"/>
        </w:rPr>
        <w:t xml:space="preserve">—­ p. 216 —­</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     #674.  Nonpreparation. —­ N. non-preparation, absence of preparation,</w:t>
      </w:r>
      <w:r>
        <w:rPr>
          <w:color w:val="000000"/>
          <w:sz w:val="24"/>
          <w:szCs w:val="24"/>
        </w:rPr>
        <w:br/>
        <w:t xml:space="preserve">want of preparation; inculture|, inconcoction|, improvidence.</w:t>
      </w:r>
      <w:r>
        <w:rPr>
          <w:color w:val="000000"/>
          <w:sz w:val="24"/>
          <w:szCs w:val="24"/>
        </w:rPr>
        <w:br/>
        <w:t xml:space="preserve">     immaturity, crudity; rawness &amp;c.  Adj.; abortion; disqualification.</w:t>
      </w:r>
      <w:r>
        <w:rPr>
          <w:color w:val="000000"/>
          <w:sz w:val="24"/>
          <w:szCs w:val="24"/>
        </w:rPr>
        <w:br/>
        <w:t xml:space="preserve">     [Absence of art] nature, state of nature; virgin soil, unweeded</w:t>
      </w:r>
      <w:r>
        <w:rPr>
          <w:color w:val="000000"/>
          <w:sz w:val="24"/>
          <w:szCs w:val="24"/>
        </w:rPr>
        <w:br/>
        <w:t xml:space="preserve">garden; neglect &amp;c. 460.</w:t>
      </w:r>
      <w:r>
        <w:rPr>
          <w:color w:val="000000"/>
          <w:sz w:val="24"/>
          <w:szCs w:val="24"/>
        </w:rPr>
        <w:br/>
        <w:t xml:space="preserve">     rough copy &amp;c. (plan) 626; germ &amp;c. 153; raw material &amp;c. 635.</w:t>
      </w:r>
      <w:r>
        <w:rPr>
          <w:color w:val="000000"/>
          <w:sz w:val="24"/>
          <w:szCs w:val="24"/>
        </w:rPr>
        <w:br/>
        <w:t xml:space="preserve">     improvisation &amp;c. (impulse) 612. </w:t>
      </w:r>
      <w:r>
        <w:rPr>
          <w:color w:val="000000"/>
          <w:sz w:val="24"/>
          <w:szCs w:val="24"/>
        </w:rPr>
        <w:br/>
        <w:t xml:space="preserve">     V. be unprepared &amp;c.  Adj.; want preparation, lack preparation; lie</w:t>
      </w:r>
      <w:r>
        <w:rPr>
          <w:color w:val="000000"/>
          <w:sz w:val="24"/>
          <w:szCs w:val="24"/>
        </w:rPr>
        <w:br/>
        <w:t xml:space="preserve">fallow; s’embarquer sans biscuits[Fr]; live from hand to mouth.</w:t>
      </w:r>
      <w:r>
        <w:rPr>
          <w:color w:val="000000"/>
          <w:sz w:val="24"/>
          <w:szCs w:val="24"/>
        </w:rPr>
        <w:br/>
        <w:t xml:space="preserve">     [Render unprepared] dismantle &amp;c. (render useless) 645; undress &amp;c.</w:t>
      </w:r>
      <w:r>
        <w:rPr>
          <w:color w:val="000000"/>
          <w:sz w:val="24"/>
          <w:szCs w:val="24"/>
        </w:rPr>
        <w:br/>
        <w:t xml:space="preserve">226. extemporize, improvise, ad lib. </w:t>
      </w:r>
      <w:r>
        <w:rPr>
          <w:color w:val="000000"/>
          <w:sz w:val="24"/>
          <w:szCs w:val="24"/>
        </w:rPr>
        <w:br/>
        <w:t xml:space="preserve">     Adj. unprepared &amp;c. [prepare &amp;c. 673]; without preparation &amp;c. 673;</w:t>
      </w:r>
      <w:r>
        <w:rPr>
          <w:color w:val="000000"/>
          <w:sz w:val="24"/>
          <w:szCs w:val="24"/>
        </w:rPr>
        <w:br/>
        <w:t xml:space="preserve">incomplete &amp;c. 53; rudimental, embryonic, abortive; immature, unripe, kachcha[obs3], raw, green, crude; coarse; rough cast, rough hewn; in the rough; unhewn[obs3], unformed, unfashioned[obs3], unwrought, unlabored[obs3], unblown, uncooked, unboiled, unconcocted, unpolished.</w:t>
      </w:r>
      <w:r>
        <w:rPr>
          <w:color w:val="000000"/>
          <w:sz w:val="24"/>
          <w:szCs w:val="24"/>
        </w:rPr>
        <w:br/>
        <w:t xml:space="preserve">     unhatched, unfledged, unnurtured[obs3], unlicked[obs3], untaught,</w:t>
      </w:r>
      <w:r>
        <w:rPr>
          <w:color w:val="000000"/>
          <w:sz w:val="24"/>
          <w:szCs w:val="24"/>
        </w:rPr>
        <w:br/>
        <w:t xml:space="preserve">uneducated, uncultivated,. untrained, untutored, undrilled, unexercised; deckle-edged[obs3]; precocious, premature; undigested, indigested[obs3]; unmellowed[obs3], unseasoned, unleavened.</w:t>
      </w:r>
      <w:r>
        <w:rPr>
          <w:color w:val="000000"/>
          <w:sz w:val="24"/>
          <w:szCs w:val="24"/>
        </w:rPr>
        <w:br/>
        <w:t xml:space="preserve">     unrehearsed, unscripted, extemporaneous, improvised, spontaneous, ad</w:t>
      </w:r>
      <w:r>
        <w:rPr>
          <w:color w:val="000000"/>
          <w:sz w:val="24"/>
          <w:szCs w:val="24"/>
        </w:rPr>
        <w:br/>
        <w:t xml:space="preserve">lib, ad libitem [Latin].</w:t>
      </w:r>
      <w:r>
        <w:rPr>
          <w:color w:val="000000"/>
          <w:sz w:val="24"/>
          <w:szCs w:val="24"/>
        </w:rPr>
        <w:br/>
        <w:t xml:space="preserve">     fallow; unsown, untilled; natural, in a state of nature; undressed; in</w:t>
      </w:r>
      <w:r>
        <w:rPr>
          <w:color w:val="000000"/>
          <w:sz w:val="24"/>
          <w:szCs w:val="24"/>
        </w:rPr>
        <w:br/>
        <w:t xml:space="preserve">dishabille, en deshabille[Fr].</w:t>
      </w:r>
      <w:r>
        <w:rPr>
          <w:color w:val="000000"/>
          <w:sz w:val="24"/>
          <w:szCs w:val="24"/>
        </w:rPr>
        <w:br/>
        <w:t xml:space="preserve">     unqualified, disqualified; unfitted; ill-digested; unbegun, unready,</w:t>
      </w:r>
      <w:r>
        <w:rPr>
          <w:color w:val="000000"/>
          <w:sz w:val="24"/>
          <w:szCs w:val="24"/>
        </w:rPr>
        <w:br/>
        <w:t xml:space="preserve">unarranged[obs3], unorganized, unfurnished, unprovided, unequipped, untrimmed; out of gear, out of order; dismantled &amp;c. v.</w:t>
      </w:r>
      <w:r>
        <w:rPr>
          <w:color w:val="000000"/>
          <w:sz w:val="24"/>
          <w:szCs w:val="24"/>
        </w:rPr>
        <w:br/>
        <w:t xml:space="preserve">     shiftless, improvident, unthrifty, thriftless, thoughtless, unguarded;</w:t>
      </w:r>
      <w:r>
        <w:rPr>
          <w:color w:val="000000"/>
          <w:sz w:val="24"/>
          <w:szCs w:val="24"/>
        </w:rPr>
        <w:br/>
        <w:t xml:space="preserve">happy-go-lucky; caught napping &amp;c. (inexpectant) 508[obs3]; unpremeditated &amp;c. 612. </w:t>
      </w:r>
      <w:r>
        <w:rPr>
          <w:color w:val="000000"/>
          <w:sz w:val="24"/>
          <w:szCs w:val="24"/>
        </w:rPr>
        <w:br/>
        <w:t xml:space="preserve">     Adv. extempore &amp;c. 612.</w:t>
      </w:r>
    </w:p>
    <w:p>
      <w:pPr>
        <w:widowControl w:val="on"/>
        <w:pBdr/>
        <w:spacing w:before="240" w:after="240" w:line="240" w:lineRule="auto"/>
        <w:ind w:left="0" w:right="0"/>
        <w:jc w:val="left"/>
      </w:pPr>
      <w:r>
        <w:rPr>
          <w:color w:val="000000"/>
          <w:sz w:val="24"/>
          <w:szCs w:val="24"/>
        </w:rPr>
        <w:t xml:space="preserve">     #675.  Essay. —­ N. essay, trial, endeavor, attempt; aim, struggle,</w:t>
      </w:r>
      <w:r>
        <w:rPr>
          <w:color w:val="000000"/>
          <w:sz w:val="24"/>
          <w:szCs w:val="24"/>
        </w:rPr>
        <w:br/>
        <w:t xml:space="preserve">venture, adventure, speculation, coup d’essai[Fr], debut; probation &amp;c. (experiment) 463. </w:t>
      </w:r>
      <w:r>
        <w:rPr>
          <w:color w:val="000000"/>
          <w:sz w:val="24"/>
          <w:szCs w:val="24"/>
        </w:rPr>
        <w:br/>
        <w:t xml:space="preserve">     V. try, essay; experiment &amp;c. 463; endeavor, strive; tempt, attempt,</w:t>
      </w:r>
      <w:r>
        <w:rPr>
          <w:color w:val="000000"/>
          <w:sz w:val="24"/>
          <w:szCs w:val="24"/>
        </w:rPr>
        <w:br/>
        <w:t xml:space="preserve">make an attempt; venture, adventure, speculate, take one’s chance, tempt fortune; try one’s fortune, try one’s luck, try one’s hand; use one’s endeavor; feel one’s way, grope one’s way, pick one’s way.</w:t>
      </w:r>
      <w:r>
        <w:rPr>
          <w:color w:val="000000"/>
          <w:sz w:val="24"/>
          <w:szCs w:val="24"/>
        </w:rPr>
        <w:br/>
        <w:t xml:space="preserve">     try hard, push, make a bold push, use one’s best endeavor; do one’s</w:t>
      </w:r>
      <w:r>
        <w:rPr>
          <w:color w:val="000000"/>
          <w:sz w:val="24"/>
          <w:szCs w:val="24"/>
        </w:rPr>
        <w:br/>
        <w:t xml:space="preserve">best &amp;c. (exertion) 686. </w:t>
      </w:r>
      <w:r>
        <w:rPr>
          <w:color w:val="000000"/>
          <w:sz w:val="24"/>
          <w:szCs w:val="24"/>
        </w:rPr>
        <w:br/>
        <w:t xml:space="preserve">     Adj. essaying &amp;c. v.; experimental &amp;c. 463; tentative, empirical,</w:t>
      </w:r>
      <w:r>
        <w:rPr>
          <w:color w:val="000000"/>
          <w:sz w:val="24"/>
          <w:szCs w:val="24"/>
        </w:rPr>
        <w:br/>
        <w:t xml:space="preserve">probationary. </w:t>
      </w:r>
      <w:r>
        <w:rPr>
          <w:color w:val="000000"/>
          <w:sz w:val="24"/>
          <w:szCs w:val="24"/>
        </w:rPr>
        <w:br/>
        <w:t xml:space="preserve">     Adv. experimentally &amp;c.  Adj.; on trial, at a venture; by rule of</w:t>
      </w:r>
      <w:r>
        <w:rPr>
          <w:color w:val="000000"/>
          <w:sz w:val="24"/>
          <w:szCs w:val="24"/>
        </w:rPr>
        <w:br/>
        <w:t xml:space="preserve">thumb. if one may be so bold. </w:t>
      </w:r>
      <w:r>
        <w:rPr>
          <w:color w:val="000000"/>
          <w:sz w:val="24"/>
          <w:szCs w:val="24"/>
        </w:rPr>
        <w:br/>
        <w:t xml:space="preserve">     Phr. aut non tentaris aut perfice [Lat][Ovid]; chi non s’arrischia non</w:t>
      </w:r>
      <w:r>
        <w:rPr>
          <w:color w:val="000000"/>
          <w:sz w:val="24"/>
          <w:szCs w:val="24"/>
        </w:rPr>
        <w:br/>
        <w:t xml:space="preserve">guadagna[Fr][obs3].</w:t>
      </w:r>
    </w:p>
    <w:p>
      <w:pPr>
        <w:widowControl w:val="on"/>
        <w:pBdr/>
        <w:spacing w:before="240" w:after="240" w:line="240" w:lineRule="auto"/>
        <w:ind w:left="0" w:right="0"/>
        <w:jc w:val="left"/>
      </w:pPr>
      <w:r>
        <w:rPr>
          <w:i/>
          <w:color w:val="000000"/>
          <w:sz w:val="24"/>
          <w:szCs w:val="24"/>
        </w:rPr>
        <w:t xml:space="preserve">—­ p. 217 —­</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     #676.  Undertaking. —­ N. undertaking; compact &amp;c. 769; adventure,</w:t>
      </w:r>
      <w:r>
        <w:rPr>
          <w:color w:val="000000"/>
          <w:sz w:val="24"/>
          <w:szCs w:val="24"/>
        </w:rPr>
        <w:br/>
        <w:t xml:space="preserve">venture; engagement &amp;c. (promise) 768; enterprise, emprise[obs3]; pilgrimage; matter in hand &amp;c. (business ) 625; move; first move &amp;c. (beginning) 66. </w:t>
      </w:r>
      <w:r>
        <w:rPr>
          <w:color w:val="000000"/>
          <w:sz w:val="24"/>
          <w:szCs w:val="24"/>
        </w:rPr>
        <w:br/>
        <w:t xml:space="preserve">     V. undertake; engage in, embark in; launch into, plunge into;</w:t>
      </w:r>
      <w:r>
        <w:rPr>
          <w:color w:val="000000"/>
          <w:sz w:val="24"/>
          <w:szCs w:val="24"/>
        </w:rPr>
        <w:br/>
        <w:t xml:space="preserve">volunteer; apprentice oneself to; engage &amp;c. (promise) 768; contract &amp;c. 769; take upon oneself, take upon one’s shoulders; devote oneself to &amp;c. (determination) 604.</w:t>
      </w:r>
      <w:r>
        <w:rPr>
          <w:color w:val="000000"/>
          <w:sz w:val="24"/>
          <w:szCs w:val="24"/>
        </w:rPr>
        <w:br/>
        <w:t xml:space="preserve">     take up, take in hand; tackle; set about, go about; set to, fall to,</w:t>
      </w:r>
      <w:r>
        <w:rPr>
          <w:color w:val="000000"/>
          <w:sz w:val="24"/>
          <w:szCs w:val="24"/>
        </w:rPr>
        <w:br/>
        <w:t xml:space="preserve">set to work; launch forth; set up shop; put in hand, put in execution; set forward; break the neck of a business, be in, for; put one’s hand to, put one’s foot in; betake oneself to, turn one’s hand to, go to do; begin &amp;c. 66; broach, institute &amp;c. one’s (originate) 153; put one’s hand to the plow, lay one’s hand to the plow, put one’s shoulder to the wheel.</w:t>
      </w:r>
      <w:r>
        <w:rPr>
          <w:color w:val="000000"/>
          <w:sz w:val="24"/>
          <w:szCs w:val="24"/>
        </w:rPr>
        <w:br/>
        <w:t xml:space="preserve">     have in hand &amp;c. (business) 625; have many irons in the fire &amp;c.</w:t>
      </w:r>
      <w:r>
        <w:rPr>
          <w:color w:val="000000"/>
          <w:sz w:val="24"/>
          <w:szCs w:val="24"/>
        </w:rPr>
        <w:br/>
        <w:t xml:space="preserve">(activity) 682. </w:t>
      </w:r>
      <w:r>
        <w:rPr>
          <w:color w:val="000000"/>
          <w:sz w:val="24"/>
          <w:szCs w:val="24"/>
        </w:rPr>
        <w:br/>
        <w:t xml:space="preserve">     Adj. undertaking &amp;c. v.; on the anvil &amp;c. 625. </w:t>
      </w:r>
      <w:r>
        <w:rPr>
          <w:color w:val="000000"/>
          <w:sz w:val="24"/>
          <w:szCs w:val="24"/>
        </w:rPr>
        <w:br/>
        <w:t xml:space="preserve">     Int. here goes!</w:t>
      </w:r>
    </w:p>
    <w:p>
      <w:pPr>
        <w:widowControl w:val="on"/>
        <w:pBdr/>
        <w:spacing w:before="240" w:after="240" w:line="240" w:lineRule="auto"/>
        <w:ind w:left="0" w:right="0"/>
        <w:jc w:val="left"/>
      </w:pPr>
      <w:r>
        <w:rPr>
          <w:color w:val="000000"/>
          <w:sz w:val="24"/>
          <w:szCs w:val="24"/>
        </w:rPr>
        <w:t xml:space="preserve">     #677.  Use. —­ N. use; employ, employment; exercise,</w:t>
      </w:r>
      <w:r>
        <w:rPr>
          <w:color w:val="000000"/>
          <w:sz w:val="24"/>
          <w:szCs w:val="24"/>
        </w:rPr>
        <w:br/>
        <w:t xml:space="preserve">exercitation[obs3]; application, appliance; adhibition[obs3], disposal; consumption; agency &amp;c. (physical) 170; usufruct; usefulness &amp;c. 644; benefit; recourse, resort, avail.</w:t>
      </w:r>
      <w:r>
        <w:rPr>
          <w:color w:val="000000"/>
          <w:sz w:val="24"/>
          <w:szCs w:val="24"/>
        </w:rPr>
        <w:br/>
        <w:t xml:space="preserve">     [Conversion to use] utilization, service, wear.</w:t>
      </w:r>
      <w:r>
        <w:rPr>
          <w:color w:val="000000"/>
          <w:sz w:val="24"/>
          <w:szCs w:val="24"/>
        </w:rPr>
        <w:br/>
        <w:t xml:space="preserve">     [Way of using] usage. </w:t>
      </w:r>
      <w:r>
        <w:rPr>
          <w:color w:val="000000"/>
          <w:sz w:val="24"/>
          <w:szCs w:val="24"/>
        </w:rPr>
        <w:br/>
        <w:t xml:space="preserve">     V. use,.make use of, employ, put to use; put in action, put in</w:t>
      </w:r>
      <w:r>
        <w:rPr>
          <w:color w:val="000000"/>
          <w:sz w:val="24"/>
          <w:szCs w:val="24"/>
        </w:rPr>
        <w:br/>
        <w:t xml:space="preserve">operation, put in practice; set in motion, set to work.</w:t>
      </w:r>
      <w:r>
        <w:rPr>
          <w:color w:val="000000"/>
          <w:sz w:val="24"/>
          <w:szCs w:val="24"/>
        </w:rPr>
        <w:br/>
        <w:t xml:space="preserve">     ply, work, wield, handle, manipulate; play, play off; exert, exercise,</w:t>
      </w:r>
      <w:r>
        <w:rPr>
          <w:color w:val="000000"/>
          <w:sz w:val="24"/>
          <w:szCs w:val="24"/>
        </w:rPr>
        <w:br/>
        <w:t xml:space="preserve">practice, avail oneself of, profit by, resort to, have recourse to, recur to, take betake oneself to; take up with, take advantage of; lay one’s hands on, try.</w:t>
      </w:r>
      <w:r>
        <w:rPr>
          <w:color w:val="000000"/>
          <w:sz w:val="24"/>
          <w:szCs w:val="24"/>
        </w:rPr>
        <w:br/>
        <w:t xml:space="preserve">     render useful &amp;c. 644; mold; turn to account, turn to use; convert to</w:t>
      </w:r>
      <w:r>
        <w:rPr>
          <w:color w:val="000000"/>
          <w:sz w:val="24"/>
          <w:szCs w:val="24"/>
        </w:rPr>
        <w:br/>
        <w:t xml:space="preserve">use, utilize; work up; call into play, bring into play; put into requisition; call forth, draw forth; press into service, enlist into the service; bring to bear upon, devote, dedicate, consecrate, apply, adhibit[obs3], dispose of; make a handle of, make a cat’s-paw of.</w:t>
      </w:r>
      <w:r>
        <w:rPr>
          <w:color w:val="000000"/>
          <w:sz w:val="24"/>
          <w:szCs w:val="24"/>
        </w:rPr>
        <w:br/>
        <w:t xml:space="preserve">     fall back upon, make a shift with; make the most of, make the best of.</w:t>
      </w:r>
      <w:r>
        <w:rPr>
          <w:color w:val="000000"/>
          <w:sz w:val="24"/>
          <w:szCs w:val="24"/>
        </w:rPr>
        <w:br/>
        <w:t xml:space="preserve">     use up, swallow up; consume, absorb, expend; tax, task, wear, put to</w:t>
      </w:r>
      <w:r>
        <w:rPr>
          <w:color w:val="000000"/>
          <w:sz w:val="24"/>
          <w:szCs w:val="24"/>
        </w:rPr>
        <w:br/>
        <w:t xml:space="preserve">task. </w:t>
      </w:r>
      <w:r>
        <w:rPr>
          <w:color w:val="000000"/>
          <w:sz w:val="24"/>
          <w:szCs w:val="24"/>
        </w:rPr>
        <w:br/>
        <w:t xml:space="preserve">     Adj. in use; used &amp;c. v.; well-worn, well-trodden.</w:t>
      </w:r>
      <w:r>
        <w:rPr>
          <w:color w:val="000000"/>
          <w:sz w:val="24"/>
          <w:szCs w:val="24"/>
        </w:rPr>
        <w:br/>
        <w:t xml:space="preserve">     useful &amp;c. 644; subservient &amp;c. (instrumental) 631.</w:t>
      </w:r>
    </w:p>
    <w:p>
      <w:pPr>
        <w:widowControl w:val="on"/>
        <w:pBdr/>
        <w:spacing w:before="240" w:after="240" w:line="240" w:lineRule="auto"/>
        <w:ind w:left="0" w:right="0"/>
        <w:jc w:val="left"/>
      </w:pPr>
      <w:r>
        <w:rPr>
          <w:color w:val="000000"/>
          <w:sz w:val="24"/>
          <w:szCs w:val="24"/>
        </w:rPr>
        <w:t xml:space="preserve">     #678.  Disuse. —­ N. forbearance, abstinence; disuse; relinquishment</w:t>
      </w:r>
      <w:r>
        <w:rPr>
          <w:color w:val="000000"/>
          <w:sz w:val="24"/>
          <w:szCs w:val="24"/>
        </w:rPr>
        <w:br/>
        <w:t xml:space="preserve">&amp;c. 782; desuetude &amp;c. (want of habit) 614; disusage[obs3]. </w:t>
      </w:r>
      <w:r>
        <w:rPr>
          <w:color w:val="000000"/>
          <w:sz w:val="24"/>
          <w:szCs w:val="24"/>
        </w:rPr>
        <w:br/>
        <w:t xml:space="preserve">     V. not use; do without, dispense with, let alone, not touch, forbear,</w:t>
      </w:r>
      <w:r>
        <w:rPr>
          <w:color w:val="000000"/>
          <w:sz w:val="24"/>
          <w:szCs w:val="24"/>
        </w:rPr>
        <w:br/>
        <w:t xml:space="preserve">abstain, spare, waive, neglect; keep back, reserve. lay up, lay by, lay on the shelf, keep on the shelf, lay up in ordinary; lay up in a napkin; shelve; set aside, put aside, lay aside; disuse, leave off, have done with; supersede; discard &amp;c. (eject) 297; dismiss, give warning.</w:t>
      </w:r>
      <w:r>
        <w:rPr>
          <w:color w:val="000000"/>
          <w:sz w:val="24"/>
          <w:szCs w:val="24"/>
        </w:rPr>
        <w:br/>
        <w:t xml:space="preserve">     throw aside &amp;c. (relinquish)</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782; make away with &amp;c. (destroy) 162;</w:t>
      </w:r>
      <w:r>
        <w:rPr>
          <w:color w:val="000000"/>
          <w:sz w:val="24"/>
          <w:szCs w:val="24"/>
        </w:rPr>
        <w:br/>
        <w:t xml:space="preserve">cast overboard, heave overboard, throw overboard; cast to the dogs, cast to the winds; dismantle &amp;c. (Render useless) 645.</w:t>
      </w:r>
      <w:r>
        <w:rPr>
          <w:color w:val="000000"/>
          <w:sz w:val="24"/>
          <w:szCs w:val="24"/>
        </w:rPr>
        <w:br/>
        <w:t xml:space="preserve">     lie unemployed, remain unemployed &amp;c.  Adj. </w:t>
      </w:r>
      <w:r>
        <w:rPr>
          <w:color w:val="000000"/>
          <w:sz w:val="24"/>
          <w:szCs w:val="24"/>
        </w:rPr>
        <w:br/>
        <w:t xml:space="preserve">     Adj. not used &amp;c. v.; unemployed, unapplied, undisposed of, unspent,</w:t>
      </w:r>
      <w:r>
        <w:rPr>
          <w:color w:val="000000"/>
          <w:sz w:val="24"/>
          <w:szCs w:val="24"/>
        </w:rPr>
        <w:br/>
        <w:t xml:space="preserve">unexercised, untouched, untrodden, unessayed[obs3], ungathered[obs3], unculled; uncalled for, not required.</w:t>
      </w:r>
      <w:r>
        <w:rPr>
          <w:color w:val="000000"/>
          <w:sz w:val="24"/>
          <w:szCs w:val="24"/>
        </w:rPr>
        <w:br/>
        <w:t xml:space="preserve">     disused &amp;c. v.; done with.
</w:t>
      </w:r>
    </w:p>
    <w:p>
      <w:pPr>
        <w:widowControl w:val="on"/>
        <w:pBdr/>
        <w:spacing w:before="240" w:after="240" w:line="240" w:lineRule="auto"/>
        <w:ind w:left="0" w:right="0"/>
        <w:jc w:val="left"/>
      </w:pPr>
      <w:r>
        <w:rPr>
          <w:color w:val="000000"/>
          <w:sz w:val="24"/>
          <w:szCs w:val="24"/>
        </w:rPr>
        <w:t xml:space="preserve">     #679.  Misuse. —­ N. misuse, misusage, misemployment[obs3],</w:t>
      </w:r>
      <w:r>
        <w:rPr>
          <w:color w:val="000000"/>
          <w:sz w:val="24"/>
          <w:szCs w:val="24"/>
        </w:rPr>
        <w:br/>
        <w:t xml:space="preserve">misapplication, misappropriation.</w:t>
      </w:r>
      <w:r>
        <w:rPr>
          <w:color w:val="000000"/>
          <w:sz w:val="24"/>
          <w:szCs w:val="24"/>
        </w:rPr>
        <w:br/>
        <w:t xml:space="preserve">     abuse, profanation, prostitution, desecration; waste &amp;c. 638. </w:t>
      </w:r>
      <w:r>
        <w:rPr>
          <w:color w:val="000000"/>
          <w:sz w:val="24"/>
          <w:szCs w:val="24"/>
        </w:rPr>
        <w:br/>
        <w:t xml:space="preserve">     V. misuse, misemploy, misapply, misappropriate.</w:t>
      </w:r>
      <w:r>
        <w:rPr>
          <w:color w:val="000000"/>
          <w:sz w:val="24"/>
          <w:szCs w:val="24"/>
        </w:rPr>
        <w:br/>
        <w:t xml:space="preserve">     desecrate, abuse, profane, prostitute; waste &amp;c. 638; overtask,</w:t>
      </w:r>
      <w:r>
        <w:rPr>
          <w:color w:val="000000"/>
          <w:sz w:val="24"/>
          <w:szCs w:val="24"/>
        </w:rPr>
        <w:br/>
        <w:t xml:space="preserve">overtax, overwork; squander &amp;c. 818.</w:t>
      </w:r>
      <w:r>
        <w:rPr>
          <w:color w:val="000000"/>
          <w:sz w:val="24"/>
          <w:szCs w:val="24"/>
        </w:rPr>
        <w:br/>
        <w:t xml:space="preserve">     cut blocks with a razor, employ a steam engine to crack a nut; catch</w:t>
      </w:r>
      <w:r>
        <w:rPr>
          <w:color w:val="000000"/>
          <w:sz w:val="24"/>
          <w:szCs w:val="24"/>
        </w:rPr>
        <w:br/>
        <w:t xml:space="preserve">at a straw. </w:t>
      </w:r>
      <w:r>
        <w:rPr>
          <w:color w:val="000000"/>
          <w:sz w:val="24"/>
          <w:szCs w:val="24"/>
        </w:rPr>
        <w:br/>
        <w:t xml:space="preserve">     Adj. misused &amp;c. v. </w:t>
      </w:r>
      <w:r>
        <w:rPr>
          <w:color w:val="000000"/>
          <w:sz w:val="24"/>
          <w:szCs w:val="24"/>
        </w:rPr>
        <w:br/>
        <w:t xml:space="preserve">     Phr. ludere cum sacris[Lat].</w:t>
      </w:r>
    </w:p>
    <w:p>
      <w:pPr>
        <w:widowControl w:val="on"/>
        <w:pBdr/>
        <w:spacing w:before="240" w:after="240" w:line="240" w:lineRule="auto"/>
        <w:ind w:left="0" w:right="0"/>
        <w:jc w:val="left"/>
      </w:pPr>
      <w:r>
        <w:rPr>
          <w:i/>
          <w:color w:val="000000"/>
          <w:sz w:val="24"/>
          <w:szCs w:val="24"/>
        </w:rPr>
        <w:t xml:space="preserve">—­ p. 218 —­</w:t>
      </w:r>
      <w:r>
        <w:rPr>
          <w:color w:val="000000"/>
          <w:sz w:val="24"/>
          <w:szCs w:val="24"/>
        </w:rPr>
        <w:t xml:space="preserve"> % Section III.  VOLUNTARY ACTION</w:t>
      </w:r>
    </w:p>
    <w:p>
      <w:pPr>
        <w:widowControl w:val="on"/>
        <w:pBdr/>
        <w:spacing w:before="240" w:after="240" w:line="240" w:lineRule="auto"/>
        <w:ind w:left="0" w:right="0"/>
        <w:jc w:val="left"/>
      </w:pPr>
      <w:r>
        <w:rPr>
          <w:color w:val="000000"/>
          <w:sz w:val="24"/>
          <w:szCs w:val="24"/>
        </w:rPr>
        <w:t xml:space="preserve">1.  Simple voluntary Action %</w:t>
      </w:r>
    </w:p>
    <w:p>
      <w:pPr>
        <w:widowControl w:val="on"/>
        <w:pBdr/>
        <w:spacing w:before="240" w:after="240" w:line="240" w:lineRule="auto"/>
        <w:ind w:left="0" w:right="0"/>
        <w:jc w:val="left"/>
      </w:pPr>
      <w:r>
        <w:rPr>
          <w:color w:val="000000"/>
          <w:sz w:val="24"/>
          <w:szCs w:val="24"/>
        </w:rPr>
        <w:t xml:space="preserve">     #680.  Action. —­ N. action, performance; doing, &amp;c. v.; perpetration;</w:t>
      </w:r>
      <w:r>
        <w:rPr>
          <w:color w:val="000000"/>
          <w:sz w:val="24"/>
          <w:szCs w:val="24"/>
        </w:rPr>
        <w:br/>
        <w:t xml:space="preserve">exercise, excitation; movement, operation, evolution, work; labor &amp;c. (exertion) 686; praxis, execution; procedure &amp;c. (conduct) 692; handicraft; business &amp;c. 625; agency &amp;c. (power at work) 170.</w:t>
      </w:r>
      <w:r>
        <w:rPr>
          <w:color w:val="000000"/>
          <w:sz w:val="24"/>
          <w:szCs w:val="24"/>
        </w:rPr>
        <w:br/>
        <w:t xml:space="preserve">     deed, act, overt act, stitch, touch, gest transaction[obs3], job,</w:t>
      </w:r>
      <w:r>
        <w:rPr>
          <w:color w:val="000000"/>
          <w:sz w:val="24"/>
          <w:szCs w:val="24"/>
        </w:rPr>
        <w:br/>
        <w:t xml:space="preserve">doings, dealings, proceeding, measure, step, maneuver, bout, passage, move, stroke, blow; coup, coup de main, coup d’etat[Fr]; tour de force &amp;c. (display) 882; feat, exploit; achievement &amp;c. (completion) 729; handiwork, workmanship; manufacture; stroke of policy &amp;c. (plan) 626.</w:t>
      </w:r>
      <w:r>
        <w:rPr>
          <w:color w:val="000000"/>
          <w:sz w:val="24"/>
          <w:szCs w:val="24"/>
        </w:rPr>
        <w:br/>
        <w:t xml:space="preserve">     actor &amp;c. (doer) 690. </w:t>
      </w:r>
      <w:r>
        <w:rPr>
          <w:color w:val="000000"/>
          <w:sz w:val="24"/>
          <w:szCs w:val="24"/>
        </w:rPr>
        <w:br/>
        <w:t xml:space="preserve">     V. do, perform, execute; achieve &amp;c. (complete) 729; transact, enact;</w:t>
      </w:r>
      <w:r>
        <w:rPr>
          <w:color w:val="000000"/>
          <w:sz w:val="24"/>
          <w:szCs w:val="24"/>
        </w:rPr>
        <w:br/>
        <w:t xml:space="preserve">commit, perpetrate, inflict; exercise, prosecute, carry on, work, practice, play.</w:t>
      </w:r>
      <w:r>
        <w:rPr>
          <w:color w:val="000000"/>
          <w:sz w:val="24"/>
          <w:szCs w:val="24"/>
        </w:rPr>
        <w:br/>
        <w:t xml:space="preserve">     employ oneself, ply one’s task; officiate, have in hand &amp;c. (business)</w:t>
      </w:r>
      <w:r>
        <w:rPr>
          <w:color w:val="000000"/>
          <w:sz w:val="24"/>
          <w:szCs w:val="24"/>
        </w:rPr>
        <w:br/>
        <w:t xml:space="preserve">625; labor &amp;c. 686; be at work; pursue a course; shape one’s course &amp;c. (conduct) 692.</w:t>
      </w:r>
      <w:r>
        <w:rPr>
          <w:color w:val="000000"/>
          <w:sz w:val="24"/>
          <w:szCs w:val="24"/>
        </w:rPr>
        <w:br/>
        <w:t xml:space="preserve">     act, operate; take action, take steps; strike a blow, lift a finger,</w:t>
      </w:r>
      <w:r>
        <w:rPr>
          <w:color w:val="000000"/>
          <w:sz w:val="24"/>
          <w:szCs w:val="24"/>
        </w:rPr>
        <w:br/>
        <w:t xml:space="preserve">stretch forth one’s hand; take in hand &amp;c. (undertake) 676; put oneself in motion; put in practice; carry into execution &amp;c. (complete) 729; act upon.</w:t>
      </w:r>
      <w:r>
        <w:rPr>
          <w:color w:val="000000"/>
          <w:sz w:val="24"/>
          <w:szCs w:val="24"/>
        </w:rPr>
        <w:br/>
        <w:t xml:space="preserve">     be an actor &amp;c. 690; take a part in, act a part in, play a part in,</w:t>
      </w:r>
      <w:r>
        <w:rPr>
          <w:color w:val="000000"/>
          <w:sz w:val="24"/>
          <w:szCs w:val="24"/>
        </w:rPr>
        <w:br/>
        <w:t xml:space="preserve">perform a part in; participate in; have a hand in, have a finger in the pie; have to do with; be a party to, be a participator in; bear a hand, lend a hand; pull an oar, run in a race; mix oneself up with &amp;c. (meddle) 682.</w:t>
      </w:r>
      <w:r>
        <w:rPr>
          <w:color w:val="000000"/>
          <w:sz w:val="24"/>
          <w:szCs w:val="24"/>
        </w:rPr>
        <w:br/>
        <w:t xml:space="preserve">     be in action; come into operation &amp;c. (power at work) 170. </w:t>
      </w:r>
      <w:r>
        <w:rPr>
          <w:color w:val="000000"/>
          <w:sz w:val="24"/>
          <w:szCs w:val="24"/>
        </w:rPr>
        <w:br/>
        <w:t xml:space="preserve">     Adj. doing &amp;c. v.; acting; in action; in harness; on duty; in</w:t>
      </w:r>
      <w:r>
        <w:rPr>
          <w:color w:val="000000"/>
          <w:sz w:val="24"/>
          <w:szCs w:val="24"/>
        </w:rPr>
        <w:br/>
        <w:t xml:space="preserve">operation &amp;c. 170. </w:t>
      </w:r>
      <w:r>
        <w:rPr>
          <w:color w:val="000000"/>
          <w:sz w:val="24"/>
          <w:szCs w:val="24"/>
        </w:rPr>
        <w:br/>
        <w:t xml:space="preserve">     Adv. in the act, in the midst of, in the thick of; red-handed, in</w:t>
      </w:r>
      <w:r>
        <w:rPr>
          <w:color w:val="000000"/>
          <w:sz w:val="24"/>
          <w:szCs w:val="24"/>
        </w:rPr>
        <w:br/>
        <w:t xml:space="preserve">flagrante delicto[Lat]; while one’s hand is in. </w:t>
      </w:r>
      <w:r>
        <w:rPr>
          <w:color w:val="000000"/>
          <w:sz w:val="24"/>
          <w:szCs w:val="24"/>
        </w:rPr>
        <w:br/>
        <w:t xml:space="preserve">     Phr. “action is eloquence” [Coriolanus]; actions speak louder than</w:t>
      </w:r>
      <w:r>
        <w:rPr>
          <w:color w:val="000000"/>
          <w:sz w:val="24"/>
          <w:szCs w:val="24"/>
        </w:rPr>
        <w:br/>
        <w:t xml:space="preserve">words; actum aiunt ne agas [obs3][Lat][Terence];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arise, or be forever fall’n” [Paradise Lost]; dii pia facta vident [Lat][Ovid]; faire sans dire[Fr]; fare fac[It]; fronte capillata post est occasio calva[Lat]; “our deeds are sometimes better than our thoughts” [Bailey]; “the great end of life is not knowledge but action” [Huxley]; “thought is the soul of act” [R.  Browning]; vivre-ce nest pas respirer c’est agir[Fr][obs3]; “we live in deeds not years” [Bailey].
</w:t>
      </w:r>
    </w:p>
    <w:p>
      <w:pPr>
        <w:widowControl w:val="on"/>
        <w:pBdr/>
        <w:spacing w:before="240" w:after="240" w:line="240" w:lineRule="auto"/>
        <w:ind w:left="0" w:right="0"/>
        <w:jc w:val="left"/>
      </w:pPr>
      <w:r>
        <w:rPr>
          <w:color w:val="000000"/>
          <w:sz w:val="24"/>
          <w:szCs w:val="24"/>
        </w:rPr>
        <w:t xml:space="preserve">     #681.  Inaction. —­ N. inaction, passiveness, abstinence from action;</w:t>
      </w:r>
      <w:r>
        <w:rPr>
          <w:color w:val="000000"/>
          <w:sz w:val="24"/>
          <w:szCs w:val="24"/>
        </w:rPr>
        <w:br/>
        <w:t xml:space="preserve">noninterference, nonintervention; Fabian policy, conservative policy; neglect &amp;c. 460.</w:t>
      </w:r>
      <w:r>
        <w:rPr>
          <w:color w:val="000000"/>
          <w:sz w:val="24"/>
          <w:szCs w:val="24"/>
        </w:rPr>
        <w:br/>
        <w:t xml:space="preserve">     inactivity &amp;c. 683; rest &amp;c. (repose) 687; quiescence &amp;c. 265; want of</w:t>
      </w:r>
      <w:r>
        <w:rPr>
          <w:color w:val="000000"/>
          <w:sz w:val="24"/>
          <w:szCs w:val="24"/>
        </w:rPr>
        <w:br/>
        <w:t xml:space="preserve">occupation, inoccupation[obs3]; idle hours, time hanging on one’s hands, dolce far niente[It]; sinecure, featherbed, featherbedding, cushy job, no-show job; soft snap, soft thing. </w:t>
      </w:r>
      <w:r>
        <w:rPr>
          <w:color w:val="000000"/>
          <w:sz w:val="24"/>
          <w:szCs w:val="24"/>
        </w:rPr>
        <w:br/>
        <w:t xml:space="preserve">     V. not do, not act, not attempt; be inactive &amp;c. 683; abstain from</w:t>
      </w:r>
      <w:r>
        <w:rPr>
          <w:color w:val="000000"/>
          <w:sz w:val="24"/>
          <w:szCs w:val="24"/>
        </w:rPr>
        <w:br/>
        <w:t xml:space="preserve">doing, do nothing, hold, spare; not stir, not move, not lift a finger, not lift a foot, not lift a peg; fold one’s arms, fold one’s hands; leave alone, let alone; let be, let pass, let things take their course, let it have its way, let well alone, let well enough alone; quieta non movere[Lat]; stare super antiquas vias[Lat][obs3]; rest and be thankful, live and let live; lie rest upon one’s oars; laisser aller[Fr], faire[Fr]; stand aloof; refrain &amp;c. (avoid) 623 keep oneself from doing; remit one’s efforts, relax one’s efforts; desist &amp;c. (relinquish) 624; stop &amp;c. (cease) 142; pause &amp;c. (be quiet) 265.</w:t>
      </w:r>
      <w:r>
        <w:rPr>
          <w:color w:val="000000"/>
          <w:sz w:val="24"/>
          <w:szCs w:val="24"/>
        </w:rPr>
        <w:br/>
        <w:t xml:space="preserve">     wait, lie in wait, bide one’s time, take time, tide it over.</w:t>
      </w:r>
      <w:r>
        <w:rPr>
          <w:color w:val="000000"/>
          <w:sz w:val="24"/>
          <w:szCs w:val="24"/>
        </w:rPr>
        <w:br/>
        <w:t xml:space="preserve">     cool one’s heels, kick one’s heels; while away the time, while away</w:t>
      </w:r>
      <w:r>
        <w:rPr>
          <w:color w:val="000000"/>
          <w:sz w:val="24"/>
          <w:szCs w:val="24"/>
        </w:rPr>
        <w:br/>
        <w:t xml:space="preserve">tedious hours; pass the time, fill up the time, beguile the time; talk against time; let the grass grow under one’s feet; waste time &amp;c. (inactive) 683.</w:t>
      </w:r>
      <w:r>
        <w:rPr>
          <w:color w:val="000000"/>
          <w:sz w:val="24"/>
          <w:szCs w:val="24"/>
        </w:rPr>
        <w:br/>
        <w:t xml:space="preserve">     lie by, lie on the shelf, lie in ordinary, lie idle, lie to, lie</w:t>
      </w:r>
      <w:r>
        <w:rPr>
          <w:color w:val="000000"/>
          <w:sz w:val="24"/>
          <w:szCs w:val="24"/>
        </w:rPr>
        <w:br/>
        <w:t xml:space="preserve">fallow; keep quiet, slug; have nothing to do, whistle for want of thought.</w:t>
      </w:r>
      <w:r>
        <w:rPr>
          <w:color w:val="000000"/>
          <w:sz w:val="24"/>
          <w:szCs w:val="24"/>
        </w:rPr>
        <w:br/>
        <w:t xml:space="preserve">     undo, do away with; take down, take to pieces; destroy &amp;c. 162. </w:t>
      </w:r>
      <w:r>
        <w:rPr>
          <w:color w:val="000000"/>
          <w:sz w:val="24"/>
          <w:szCs w:val="24"/>
        </w:rPr>
        <w:br/>
        <w:t xml:space="preserve">     Adj. not doing &amp;c. v.; not done &amp;c. v.; undone; passive; unoccupied,</w:t>
      </w:r>
      <w:r>
        <w:rPr>
          <w:color w:val="000000"/>
          <w:sz w:val="24"/>
          <w:szCs w:val="24"/>
        </w:rPr>
        <w:br/>
        <w:t xml:space="preserve">unemployed; out of employ, out of work; fallow; desaeuvre[Fr]. </w:t>
      </w:r>
      <w:r>
        <w:rPr>
          <w:color w:val="000000"/>
          <w:sz w:val="24"/>
          <w:szCs w:val="24"/>
        </w:rPr>
        <w:br/>
        <w:t xml:space="preserve">     Adv. re infecta[Lat], at a stand, les bras croisis[Fr], with folded</w:t>
      </w:r>
      <w:r>
        <w:rPr>
          <w:color w:val="000000"/>
          <w:sz w:val="24"/>
          <w:szCs w:val="24"/>
        </w:rPr>
        <w:br/>
        <w:t xml:space="preserve">arms; with the hands in the pockets, with the hands behind one’s back; pour passer le temps[Fr]. </w:t>
      </w:r>
      <w:r>
        <w:rPr>
          <w:color w:val="000000"/>
          <w:sz w:val="24"/>
          <w:szCs w:val="24"/>
        </w:rPr>
        <w:br/>
        <w:t xml:space="preserve">     Int. so let it be! stop! &amp;c. 142; hands off! </w:t>
      </w:r>
      <w:r>
        <w:rPr>
          <w:color w:val="000000"/>
          <w:sz w:val="24"/>
          <w:szCs w:val="24"/>
        </w:rPr>
        <w:br/>
        <w:t xml:space="preserve">     Phr. cunctando restituit rem “If it ain’t broke don’t fix it”</w:t>
      </w:r>
      <w:r>
        <w:rPr>
          <w:color w:val="000000"/>
          <w:sz w:val="24"/>
          <w:szCs w:val="24"/>
        </w:rPr>
        <w:br/>
        <w:t xml:space="preserve">[Lat][Bert Lance]; stare decisis [Latin:  (Law) let the decision stand].</w:t>
      </w:r>
    </w:p>
    <w:p>
      <w:pPr>
        <w:widowControl w:val="on"/>
        <w:pBdr/>
        <w:spacing w:before="240" w:after="240" w:line="240" w:lineRule="auto"/>
        <w:ind w:left="0" w:right="0"/>
        <w:jc w:val="left"/>
      </w:pPr>
      <w:r>
        <w:rPr>
          <w:i/>
          <w:color w:val="000000"/>
          <w:sz w:val="24"/>
          <w:szCs w:val="24"/>
        </w:rPr>
        <w:t xml:space="preserve">—­ p. 219 —­</w:t>
      </w:r>
    </w:p>
    <w:p>
      <w:pPr>
        <w:widowControl w:val="on"/>
        <w:pBdr/>
        <w:spacing w:before="240" w:after="240" w:line="240" w:lineRule="auto"/>
        <w:ind w:left="0" w:right="0"/>
        <w:jc w:val="left"/>
      </w:pPr>
      <w:r>
        <w:rPr>
          <w:color w:val="000000"/>
          <w:sz w:val="24"/>
          <w:szCs w:val="24"/>
        </w:rPr>
        <w:t xml:space="preserve">     #682.  Activity. —­ N. activity; briskness, liveliness &amp;c. adj.;</w:t>
      </w:r>
      <w:r>
        <w:rPr>
          <w:color w:val="000000"/>
          <w:sz w:val="24"/>
          <w:szCs w:val="24"/>
        </w:rPr>
        <w:br/>
        <w:t xml:space="preserve">animation, life, vivacity, spirit, dash, energy; snap, vim.</w:t>
      </w:r>
      <w:r>
        <w:rPr>
          <w:color w:val="000000"/>
          <w:sz w:val="24"/>
          <w:szCs w:val="24"/>
        </w:rPr>
        <w:br/>
        <w:t xml:space="preserve">     nimbleness, agility; smartness, quickness &amp;c. adj.; velocity, &amp;c. 274;</w:t>
      </w:r>
      <w:r>
        <w:rPr>
          <w:color w:val="000000"/>
          <w:sz w:val="24"/>
          <w:szCs w:val="24"/>
        </w:rPr>
        <w:br/>
        <w:t xml:space="preserve">alacrity, promptitude; despatch, dispatch; expedition; haste &amp;c. 684; punctuality &amp;c. (early) 132.</w:t>
      </w:r>
      <w:r>
        <w:rPr>
          <w:color w:val="000000"/>
          <w:sz w:val="24"/>
          <w:szCs w:val="24"/>
        </w:rPr>
        <w:br/>
        <w:t xml:space="preserve">     eagerness, zeal, ardor,</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perfervidum aingenium[Lat][obs3],</w:t>
      </w:r>
      <w:r>
        <w:rPr>
          <w:color w:val="000000"/>
          <w:sz w:val="24"/>
          <w:szCs w:val="24"/>
        </w:rPr>
        <w:br/>
        <w:t xml:space="preserve">empressement[Fr], earnestness, intentness; abandon; vigor &amp;c. (physical energy) 171; devotion &amp;c. (resolution) 604; exertion &amp;c. 686.</w:t>
      </w:r>
      <w:r>
        <w:rPr>
          <w:color w:val="000000"/>
          <w:sz w:val="24"/>
          <w:szCs w:val="24"/>
        </w:rPr>
        <w:br/>
        <w:t xml:space="preserve">     industry, assiduity; assiduousness &amp;c. adj.; sedulity; laboriousness;</w:t>
      </w:r>
      <w:r>
        <w:rPr>
          <w:color w:val="000000"/>
          <w:sz w:val="24"/>
          <w:szCs w:val="24"/>
        </w:rPr>
        <w:br/>
        <w:t xml:space="preserve">drudgery &amp;c. (labor) 686; painstaking, diligence; perseverance &amp;c. 604a; indefatigation|; habits of business.</w:t>
      </w:r>
      <w:r>
        <w:rPr>
          <w:color w:val="000000"/>
          <w:sz w:val="24"/>
          <w:szCs w:val="24"/>
        </w:rPr>
        <w:br/>
        <w:t xml:space="preserve">     vigilance &amp;c. 459; wakefulness; sleeplessness, restlessness; insomnia;</w:t>
      </w:r>
      <w:r>
        <w:rPr>
          <w:color w:val="000000"/>
          <w:sz w:val="24"/>
          <w:szCs w:val="24"/>
        </w:rPr>
        <w:br/>
        <w:t xml:space="preserve">pervigilium[obs3], insomnium[obs3]; racketing.</w:t>
      </w:r>
      <w:r>
        <w:rPr>
          <w:color w:val="000000"/>
          <w:sz w:val="24"/>
          <w:szCs w:val="24"/>
        </w:rPr>
        <w:br/>
        <w:t xml:space="preserve">     movement, bustle, stir, fuss, ado, bother, pottering, fidget,</w:t>
      </w:r>
      <w:r>
        <w:rPr>
          <w:color w:val="000000"/>
          <w:sz w:val="24"/>
          <w:szCs w:val="24"/>
        </w:rPr>
        <w:br/>
        <w:t xml:space="preserve">fidgetiness; flurry &amp;c. (haste) 684.</w:t>
      </w:r>
      <w:r>
        <w:rPr>
          <w:color w:val="000000"/>
          <w:sz w:val="24"/>
          <w:szCs w:val="24"/>
        </w:rPr>
        <w:br/>
        <w:t xml:space="preserve">     officiousness; dabbling, meddling; interference, interposition,</w:t>
      </w:r>
      <w:r>
        <w:rPr>
          <w:color w:val="000000"/>
          <w:sz w:val="24"/>
          <w:szCs w:val="24"/>
        </w:rPr>
        <w:br/>
        <w:t xml:space="preserve">intermeddling; tampering with, intrigue.</w:t>
      </w:r>
      <w:r>
        <w:rPr>
          <w:color w:val="000000"/>
          <w:sz w:val="24"/>
          <w:szCs w:val="24"/>
        </w:rPr>
        <w:br/>
        <w:t xml:space="preserve">     press of business, no sinecure, plenty to do, many irons in the fire,</w:t>
      </w:r>
      <w:r>
        <w:rPr>
          <w:color w:val="000000"/>
          <w:sz w:val="24"/>
          <w:szCs w:val="24"/>
        </w:rPr>
        <w:br/>
        <w:t xml:space="preserve">great doings, busy hum of men, battle of life, thick of the action.</w:t>
      </w:r>
      <w:r>
        <w:rPr>
          <w:color w:val="000000"/>
          <w:sz w:val="24"/>
          <w:szCs w:val="24"/>
        </w:rPr>
        <w:br/>
        <w:t xml:space="preserve">     housewife, busy bee; new brooms; sharp fellow, sharp blade; devotee,</w:t>
      </w:r>
      <w:r>
        <w:rPr>
          <w:color w:val="000000"/>
          <w:sz w:val="24"/>
          <w:szCs w:val="24"/>
        </w:rPr>
        <w:br/>
        <w:t xml:space="preserve">enthusiast, zealot, meddler, intermeddler, intriguer, busybody, pickthank[obs3]; hummer, hustler, live man [U.S.], rustler * [U.  S.]. </w:t>
      </w:r>
      <w:r>
        <w:rPr>
          <w:color w:val="000000"/>
          <w:sz w:val="24"/>
          <w:szCs w:val="24"/>
        </w:rPr>
        <w:br/>
        <w:t xml:space="preserve">     V. be active &amp;c. adj.; busy oneself in; stir, stir about, stir one’s</w:t>
      </w:r>
      <w:r>
        <w:rPr>
          <w:color w:val="000000"/>
          <w:sz w:val="24"/>
          <w:szCs w:val="24"/>
        </w:rPr>
        <w:br/>
        <w:t xml:space="preserve">stumps; bestir oneself, rouse oneself; speed, hasten, peg away, lay about one, bustle, fuss; raise up, kick up a dust; push; make a push, make a fuss, make a stir; go ahead, push forward; fight one’s way, elbow one’s way; make progress &amp;c. 282; toll &amp;c. (labor) 686; plod, persist &amp;c. (persevere) 604a; keep up the ball, keep the pot boiling.</w:t>
      </w:r>
      <w:r>
        <w:rPr>
          <w:color w:val="000000"/>
          <w:sz w:val="24"/>
          <w:szCs w:val="24"/>
        </w:rPr>
        <w:br/>
        <w:t xml:space="preserve">     look sharp; have all one’s eyes about one &amp;c. (vigilance) 459; rise,</w:t>
      </w:r>
      <w:r>
        <w:rPr>
          <w:color w:val="000000"/>
          <w:sz w:val="24"/>
          <w:szCs w:val="24"/>
        </w:rPr>
        <w:br/>
        <w:t xml:space="preserve">arouse oneself, hustle, get up early, be about, keep moving, steal a march, kill two birds with one stone; seize the opportunity &amp;c. 134 lose no time, not lose a moment, make the most of one’s time, not suffer the grass to grow under one’s feet, improve the shining hour, make short work of; dash off; make haste &amp;c. 684; do one’s best take pains &amp;c. (exert oneself) 686; do wonders, work wonders.</w:t>
      </w:r>
      <w:r>
        <w:rPr>
          <w:color w:val="000000"/>
          <w:sz w:val="24"/>
          <w:szCs w:val="24"/>
        </w:rPr>
        <w:br/>
        <w:t xml:space="preserve">     have many irons in the fire, have one’s hands full, have much on one’s</w:t>
      </w:r>
      <w:r>
        <w:rPr>
          <w:color w:val="000000"/>
          <w:sz w:val="24"/>
          <w:szCs w:val="24"/>
        </w:rPr>
        <w:br/>
        <w:t xml:space="preserve">hands; have other things to do, have other fish to fry; be busy; not have a moment to spare, not have a moment that one can call one’s own.</w:t>
      </w:r>
      <w:r>
        <w:rPr>
          <w:color w:val="000000"/>
          <w:sz w:val="24"/>
          <w:szCs w:val="24"/>
        </w:rPr>
        <w:br/>
        <w:t xml:space="preserve">     have one’s fling, run the round of; go all lengths, stick at nothing,</w:t>
      </w:r>
      <w:r>
        <w:rPr>
          <w:color w:val="000000"/>
          <w:sz w:val="24"/>
          <w:szCs w:val="24"/>
        </w:rPr>
        <w:br/>
        <w:t xml:space="preserve">run riot.</w:t>
      </w:r>
      <w:r>
        <w:rPr>
          <w:color w:val="000000"/>
          <w:sz w:val="24"/>
          <w:szCs w:val="24"/>
        </w:rPr>
        <w:br/>
        <w:t xml:space="preserve">     outdo; overdo, overact, overlay, overshoot the mark; make a toil of a</w:t>
      </w:r>
      <w:r>
        <w:rPr>
          <w:color w:val="000000"/>
          <w:sz w:val="24"/>
          <w:szCs w:val="24"/>
        </w:rPr>
        <w:br/>
        <w:t xml:space="preserve">pleasure.</w:t>
      </w:r>
      <w:r>
        <w:rPr>
          <w:color w:val="000000"/>
          <w:sz w:val="24"/>
          <w:szCs w:val="24"/>
        </w:rPr>
        <w:br/>
        <w:t xml:space="preserve">     have a hand in &amp;c. (act in) 680; take an active part, put in one’s</w:t>
      </w:r>
      <w:r>
        <w:rPr>
          <w:color w:val="000000"/>
          <w:sz w:val="24"/>
          <w:szCs w:val="24"/>
        </w:rPr>
        <w:br/>
        <w:t xml:space="preserve">oar, have a finger in the pie, mix oneself up with, trouble, one’s head about, intrigue; agitate.</w:t>
      </w:r>
      <w:r>
        <w:rPr>
          <w:color w:val="000000"/>
          <w:sz w:val="24"/>
          <w:szCs w:val="24"/>
        </w:rPr>
        <w:br/>
        <w:t xml:space="preserve">     tamper with, meddle, moil; intermeddle, interfere, interpose; obtrude;</w:t>
      </w:r>
      <w:r>
        <w:rPr>
          <w:color w:val="000000"/>
          <w:sz w:val="24"/>
          <w:szCs w:val="24"/>
        </w:rPr>
        <w:br/>
        <w:t xml:space="preserve">poke one’s nose in, thrust one’s nose in. </w:t>
      </w:r>
      <w:r>
        <w:rPr>
          <w:color w:val="000000"/>
          <w:sz w:val="24"/>
          <w:szCs w:val="24"/>
        </w:rPr>
        <w:br/>
        <w:t xml:space="preserve">     Adj. active, brisk, brisk as a lark, brisk as a bee; lively, animated,</w:t>
      </w:r>
      <w:r>
        <w:rPr>
          <w:color w:val="000000"/>
          <w:sz w:val="24"/>
          <w:szCs w:val="24"/>
        </w:rPr>
        <w:br/>
        <w:t xml:space="preserve">vivacious; alive, alive and kicking; frisky, spirited, stirring.</w:t>
      </w:r>
      <w:r>
        <w:rPr>
          <w:color w:val="000000"/>
          <w:sz w:val="24"/>
          <w:szCs w:val="24"/>
        </w:rPr>
        <w:br/>
        <w:t xml:space="preserve">     nimble, nimble as a squirrel; agile; light-footed, nimble-footed;</w:t>
      </w:r>
      <w:r>
        <w:rPr>
          <w:color w:val="000000"/>
          <w:sz w:val="24"/>
          <w:szCs w:val="24"/>
        </w:rPr>
        <w:br/>
        <w:t xml:space="preserve">featly[obs3], tripping.</w:t>
      </w:r>
      <w:r>
        <w:rPr>
          <w:color w:val="000000"/>
          <w:sz w:val="24"/>
          <w:szCs w:val="24"/>
        </w:rPr>
        <w:br/>
        <w:t xml:space="preserve">     quick, prompt, yare[obs3],</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instant, ready, alert, spry, sharp, smart;</w:t>
      </w:r>
      <w:r>
        <w:rPr>
          <w:color w:val="000000"/>
          <w:sz w:val="24"/>
          <w:szCs w:val="24"/>
        </w:rPr>
        <w:br/>
        <w:t xml:space="preserve">fast &amp;c. (swift) 274; quick as a lamplighter, expeditious; awake, broad awake; go-ahead, live wide-awake &amp;c. (intelligent) 498[U.S.].</w:t>
      </w:r>
      <w:r>
        <w:rPr>
          <w:color w:val="000000"/>
          <w:sz w:val="24"/>
          <w:szCs w:val="24"/>
        </w:rPr>
        <w:br/>
        <w:t xml:space="preserve">     forward, eager, strenuous, zealous, enterprising, in earnest; resolute</w:t>
      </w:r>
      <w:r>
        <w:rPr>
          <w:color w:val="000000"/>
          <w:sz w:val="24"/>
          <w:szCs w:val="24"/>
        </w:rPr>
        <w:br/>
        <w:t xml:space="preserve">&amp;c. 604.</w:t>
      </w:r>
      <w:r>
        <w:rPr>
          <w:color w:val="000000"/>
          <w:sz w:val="24"/>
          <w:szCs w:val="24"/>
        </w:rPr>
        <w:br/>
        <w:t xml:space="preserve">     industrious, assiduous, diligent, sedulous, notable, painstaking;</w:t>
      </w:r>
      <w:r>
        <w:rPr>
          <w:color w:val="000000"/>
          <w:sz w:val="24"/>
          <w:szCs w:val="24"/>
        </w:rPr>
        <w:br/>
        <w:t xml:space="preserve">intent &amp;c. (attention) 457; indefatigable &amp;c. (persevering) 604a; unwearied; unsleeping[obs3], never tired; plodding, hard-working &amp;c. 686; businesslike, workaday.</w:t>
      </w:r>
      <w:r>
        <w:rPr>
          <w:color w:val="000000"/>
          <w:sz w:val="24"/>
          <w:szCs w:val="24"/>
        </w:rPr>
        <w:br/>
        <w:t xml:space="preserve">     bustling; restless, restless as a hyena; fussy, fidgety, pottering;</w:t>
      </w:r>
      <w:r>
        <w:rPr>
          <w:color w:val="000000"/>
          <w:sz w:val="24"/>
          <w:szCs w:val="24"/>
        </w:rPr>
        <w:br/>
        <w:t xml:space="preserve">busy, busy as hen with one chicken.</w:t>
      </w:r>
      <w:r>
        <w:rPr>
          <w:color w:val="000000"/>
          <w:sz w:val="24"/>
          <w:szCs w:val="24"/>
        </w:rPr>
        <w:br/>
        <w:t xml:space="preserve">     working, at work, on duty, in harness; up in arms; on one’s legs, at</w:t>
      </w:r>
      <w:r>
        <w:rPr>
          <w:color w:val="000000"/>
          <w:sz w:val="24"/>
          <w:szCs w:val="24"/>
        </w:rPr>
        <w:br/>
        <w:t xml:space="preserve">call; up and doing, up and stirring.</w:t>
      </w:r>
      <w:r>
        <w:rPr>
          <w:color w:val="000000"/>
          <w:sz w:val="24"/>
          <w:szCs w:val="24"/>
        </w:rPr>
        <w:br/>
        <w:t xml:space="preserve">     busy, occupied; hard at work, hard at it; up to one’s ears in, full of</w:t>
      </w:r>
      <w:r>
        <w:rPr>
          <w:color w:val="000000"/>
          <w:sz w:val="24"/>
          <w:szCs w:val="24"/>
        </w:rPr>
        <w:br/>
        <w:t xml:space="preserve">business, busy as a bee, busy as a one-armed paperhanger.</w:t>
      </w:r>
      <w:r>
        <w:rPr>
          <w:color w:val="000000"/>
          <w:sz w:val="24"/>
          <w:szCs w:val="24"/>
        </w:rPr>
        <w:br/>
        <w:t xml:space="preserve">     meddling &amp;c. v.; meddlesome, pushing, officious, overofficious[obs3],</w:t>
      </w:r>
      <w:r>
        <w:rPr>
          <w:color w:val="000000"/>
          <w:sz w:val="24"/>
          <w:szCs w:val="24"/>
        </w:rPr>
        <w:br/>
        <w:t xml:space="preserve">intrigant[obs3].</w:t>
      </w:r>
      <w:r>
        <w:rPr>
          <w:color w:val="000000"/>
          <w:sz w:val="24"/>
          <w:szCs w:val="24"/>
        </w:rPr>
        <w:br/>
        <w:t xml:space="preserve">     astir, stirring; agoing[obs3], afoot; on foot; in full swing;</w:t>
      </w:r>
      <w:r>
        <w:rPr>
          <w:color w:val="000000"/>
          <w:sz w:val="24"/>
          <w:szCs w:val="24"/>
        </w:rPr>
        <w:br/>
        <w:t xml:space="preserve">eventful; on the alert, &amp;c. (vigilant) 459. </w:t>
      </w:r>
      <w:r>
        <w:rPr>
          <w:color w:val="000000"/>
          <w:sz w:val="24"/>
          <w:szCs w:val="24"/>
        </w:rPr>
        <w:br/>
        <w:t xml:space="preserve">     Adv. actively &amp;c. adj.; with life and spirit, with might and main &amp;c.</w:t>
      </w:r>
      <w:r>
        <w:rPr>
          <w:color w:val="000000"/>
          <w:sz w:val="24"/>
          <w:szCs w:val="24"/>
        </w:rPr>
        <w:br/>
        <w:t xml:space="preserve">686,with haste &amp;c. 684, with wings; full tilt, in mediis rebus[Lat]. </w:t>
      </w:r>
      <w:r>
        <w:rPr>
          <w:color w:val="000000"/>
          <w:sz w:val="24"/>
          <w:szCs w:val="24"/>
        </w:rPr>
        <w:br/>
        <w:t xml:space="preserve">     Int. be alive, look alive, look sharp! move on, push on! keep moving!</w:t>
      </w:r>
      <w:r>
        <w:rPr>
          <w:color w:val="000000"/>
          <w:sz w:val="24"/>
          <w:szCs w:val="24"/>
        </w:rPr>
        <w:br/>
        <w:t xml:space="preserve">go ahead! stir your stumps! age quod agis[Lat]! jaldi[obs3]! karo[obs3]! step lively! </w:t>
      </w:r>
      <w:r>
        <w:rPr>
          <w:color w:val="000000"/>
          <w:sz w:val="24"/>
          <w:szCs w:val="24"/>
        </w:rPr>
        <w:br/>
        <w:t xml:space="preserve">     Phr. carpe diem &amp;c. (opportunity) 134[Latin:  seize the day]; nulla</w:t>
      </w:r>
      <w:r>
        <w:rPr>
          <w:color w:val="000000"/>
          <w:sz w:val="24"/>
          <w:szCs w:val="24"/>
        </w:rPr>
        <w:br/>
        <w:t xml:space="preserve">dies sine linea [Latin][Pliny]; nec mora nec requies [Latin][Vergil]; the plot thickens; No sooner said than done &amp;c. (early) 132; “veni vidi vici” [Lat][Suetonius]; catch a weasel asleep; abends wird der Faule fleissig [obs3][German]; dictum ac factum [Lat][Terence]; schwere Arbeit in der Jugend ist sanfte Ruhe im Alter[German:  hard work in youth means soft rest in age]; “the busy hum of men” [Milton].
</w:t>
      </w:r>
    </w:p>
    <w:p>
      <w:pPr>
        <w:widowControl w:val="on"/>
        <w:pBdr/>
        <w:spacing w:before="240" w:after="240" w:line="240" w:lineRule="auto"/>
        <w:ind w:left="0" w:right="0"/>
        <w:jc w:val="left"/>
      </w:pPr>
      <w:r>
        <w:rPr>
          <w:i/>
          <w:color w:val="000000"/>
          <w:sz w:val="24"/>
          <w:szCs w:val="24"/>
        </w:rPr>
        <w:t xml:space="preserve">—­ p. 220 —­</w:t>
      </w:r>
    </w:p>
    <w:p>
      <w:pPr>
        <w:widowControl w:val="on"/>
        <w:pBdr/>
        <w:spacing w:before="240" w:after="240" w:line="240" w:lineRule="auto"/>
        <w:ind w:left="0" w:right="0"/>
        <w:jc w:val="left"/>
      </w:pPr>
      <w:r>
        <w:rPr>
          <w:color w:val="000000"/>
          <w:sz w:val="24"/>
          <w:szCs w:val="24"/>
        </w:rPr>
        <w:t xml:space="preserve">     #683.  Inactivity. —­ N. inactivity; inaction &amp;c. 681; inertness &amp;c.</w:t>
      </w:r>
      <w:r>
        <w:rPr>
          <w:color w:val="000000"/>
          <w:sz w:val="24"/>
          <w:szCs w:val="24"/>
        </w:rPr>
        <w:br/>
        <w:t xml:space="preserve">172; obstinacy &amp;c. 606. lull &amp;c. (cessation) 142; quiescence &amp;c. 265; rust, rustiness.</w:t>
      </w:r>
      <w:r>
        <w:rPr>
          <w:color w:val="000000"/>
          <w:sz w:val="24"/>
          <w:szCs w:val="24"/>
        </w:rPr>
        <w:br/>
        <w:t xml:space="preserve">     idleness, remissness &amp;c. adj.; sloth, indolence, indiligence[obs3];</w:t>
      </w:r>
      <w:r>
        <w:rPr>
          <w:color w:val="000000"/>
          <w:sz w:val="24"/>
          <w:szCs w:val="24"/>
        </w:rPr>
        <w:br/>
        <w:t xml:space="preserve">dawdling &amp;c. v. ergophobia[obs3], otiosity[obs3].</w:t>
      </w:r>
      <w:r>
        <w:rPr>
          <w:color w:val="000000"/>
          <w:sz w:val="24"/>
          <w:szCs w:val="24"/>
        </w:rPr>
        <w:br/>
        <w:t xml:space="preserve">     dullness &amp;c. adj.; languor; segnity|, segnitude|; lentor[obs3];</w:t>
      </w:r>
      <w:r>
        <w:rPr>
          <w:color w:val="000000"/>
          <w:sz w:val="24"/>
          <w:szCs w:val="24"/>
        </w:rPr>
        <w:br/>
        <w:t xml:space="preserve">sluggishness &amp;c. (slowness) 275; procrastination &amp;c. (delay) 133; torpor, torpidity, torpescence[obs3]; stupor &amp;c. (insensibility) 823; somnolence; drowsiness &amp;c. adj.; nodding &amp;c. v.; oscitation[obs3], oscitancy[obs3]; pandiculation[obs3], hypnotism, lethargy; statuvolence heaviness[obs3], heavy eyelids.</w:t>
      </w:r>
      <w:r>
        <w:rPr>
          <w:color w:val="000000"/>
          <w:sz w:val="24"/>
          <w:szCs w:val="24"/>
        </w:rPr>
        <w:br/>
        <w:t xml:space="preserve">     sleep, slumber; sound sleep, heavy sleep, balmy sleep; Morpheus;</w:t>
      </w:r>
      <w:r>
        <w:rPr>
          <w:color w:val="000000"/>
          <w:sz w:val="24"/>
          <w:szCs w:val="24"/>
        </w:rPr>
        <w:br/>
        <w:t xml:space="preserve">Somnus; coma, trance, ecstasis[obs3], dream, hibernation, nap, doze, snooze, siesta, wink of sleep, forty winks, snore; hypnology[obs3].</w:t>
      </w:r>
      <w:r>
        <w:rPr>
          <w:color w:val="000000"/>
          <w:sz w:val="24"/>
          <w:szCs w:val="24"/>
        </w:rPr>
        <w:br/>
        <w:t xml:space="preserve">     dull work; pottering; relaxation &amp;c. (loosening) 47; Castle of</w:t>
      </w:r>
      <w:r>
        <w:rPr>
          <w:color w:val="000000"/>
          <w:sz w:val="24"/>
          <w:szCs w:val="24"/>
        </w:rPr>
        <w:br/>
        <w:t xml:space="preserve">Indolence.</w:t>
      </w:r>
      <w:r>
        <w:rPr>
          <w:color w:val="000000"/>
          <w:sz w:val="24"/>
          <w:szCs w:val="24"/>
        </w:rPr>
        <w:br/>
        <w:t xml:space="preserve">     [Cause of inactivity] lullaby, sedative, tranquilizer, hypnotic,</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345</w:t>
      </w:r>
    </w:p>
    <w:p>
      <w:pPr>
        <w:widowControl w:val="on"/>
        <w:pBdr/>
        <w:spacing w:before="0" w:after="0" w:line="240" w:lineRule="auto"/>
        <w:ind w:left="0" w:right="0"/>
        <w:jc w:val="left"/>
      </w:pPr>
      <w:r>
        <w:rPr>
          <w:color w:val="000000"/>
          <w:sz w:val="24"/>
          <w:szCs w:val="24"/>
        </w:rPr>
        <w:t xml:space="preserve">
sleeping pill, relaxant, anaesthetic, general anaesthetic &amp;c. 174; torpedo.</w:t>
      </w:r>
      <w:r>
        <w:rPr>
          <w:color w:val="000000"/>
          <w:sz w:val="24"/>
          <w:szCs w:val="24"/>
        </w:rPr>
        <w:br/>
        <w:t xml:space="preserve">     [person who is inactive] idler, drone, droil[obs3], dawdle,</w:t>
      </w:r>
      <w:r>
        <w:rPr>
          <w:color w:val="000000"/>
          <w:sz w:val="24"/>
          <w:szCs w:val="24"/>
        </w:rPr>
        <w:br/>
        <w:t xml:space="preserve">mopus[obs3]; do-little faineant[Fr], dummy, sleeping partner; afternoon farmer; truant &amp;c. (runaway) 623:  bummer|!, loafer, goldbrick, goldbicker, lounger, lazzarone[It]; lubber, lubbard[obs3]; slow coach &amp;c. (slow.) 275; opium eater, lotus eater; slug; lag|!, sluggard, slugabed; slumberer, dormouse, marmot; waiter on Providence, fruges consumere natus[Lat]. </w:t>
      </w:r>
      <w:r>
        <w:rPr>
          <w:color w:val="000000"/>
          <w:sz w:val="24"/>
          <w:szCs w:val="24"/>
        </w:rPr>
        <w:br/>
        <w:t xml:space="preserve">     V. be inactive &amp;c. adj.; do nothing &amp;c. 681; move slowly &amp;c. 275; let</w:t>
      </w:r>
      <w:r>
        <w:rPr>
          <w:color w:val="000000"/>
          <w:sz w:val="24"/>
          <w:szCs w:val="24"/>
        </w:rPr>
        <w:br/>
        <w:t xml:space="preserve">the grass grow under one’s feet; take one’s time, dawdle, drawl, droil[obs3], lag, hang back, slouch; loll, lollop[obs3]; lounge, poke, loaf, loiter; go to sleep over; sleep at one’s post, ne battre que d’une aile[Fr][obs3].</w:t>
      </w:r>
      <w:r>
        <w:rPr>
          <w:color w:val="000000"/>
          <w:sz w:val="24"/>
          <w:szCs w:val="24"/>
        </w:rPr>
        <w:br/>
        <w:t xml:space="preserve">     take it easy, take things as they come; lead an easy life, vegetate,</w:t>
      </w:r>
      <w:r>
        <w:rPr>
          <w:color w:val="000000"/>
          <w:sz w:val="24"/>
          <w:szCs w:val="24"/>
        </w:rPr>
        <w:br/>
        <w:t xml:space="preserve">swim with the stream, eat the bread of idleness; loll in the lap of luxury, loll in the lap of indolence; waste time, consume time, kill time, lose time; burn daylight, waste the precious hours.</w:t>
      </w:r>
      <w:r>
        <w:rPr>
          <w:color w:val="000000"/>
          <w:sz w:val="24"/>
          <w:szCs w:val="24"/>
        </w:rPr>
        <w:br/>
        <w:t xml:space="preserve">     idle away time, trifle away time, fritter away time, fool away time;</w:t>
      </w:r>
      <w:r>
        <w:rPr>
          <w:color w:val="000000"/>
          <w:sz w:val="24"/>
          <w:szCs w:val="24"/>
        </w:rPr>
        <w:br/>
        <w:t xml:space="preserve">spend time in, take time in; peddle, piddle; potter, pudder[obs3], dabble, faddle fribble[obs3], fiddle-faddle; dally, dilly-dally.</w:t>
      </w:r>
      <w:r>
        <w:rPr>
          <w:color w:val="000000"/>
          <w:sz w:val="24"/>
          <w:szCs w:val="24"/>
        </w:rPr>
        <w:br/>
        <w:t xml:space="preserve">     sleep, slumber, be asleep; hibernate; oversleep; sleep like a top,</w:t>
      </w:r>
      <w:r>
        <w:rPr>
          <w:color w:val="000000"/>
          <w:sz w:val="24"/>
          <w:szCs w:val="24"/>
        </w:rPr>
        <w:br/>
        <w:t xml:space="preserve">sleep like a log, sleep like a dormouse; sleep soundly, heavily; doze, drowze[obs3], snooze, nap; take a nap &amp;c. n.; dream; snore one’s best; settle to sleep, go to sleep, go off to sleep; doze off, drop off; fall asleep; drop asleep; close the eyes, seal up the eyes, seal up eyelids; weigh down the eyelids; get sleep, nod, yawn; go to bed, turn; get some z’s, stack z’s [coll.].</w:t>
      </w:r>
      <w:r>
        <w:rPr>
          <w:color w:val="000000"/>
          <w:sz w:val="24"/>
          <w:szCs w:val="24"/>
        </w:rPr>
        <w:br/>
        <w:t xml:space="preserve">     languish, expend itself, flag, hang fire; relax.</w:t>
      </w:r>
      <w:r>
        <w:rPr>
          <w:color w:val="000000"/>
          <w:sz w:val="24"/>
          <w:szCs w:val="24"/>
        </w:rPr>
        <w:br/>
        <w:t xml:space="preserve">     render idle &amp;c. adj.; sluggardize[obs3]; mitigate &amp;c. 174. </w:t>
      </w:r>
      <w:r>
        <w:rPr>
          <w:color w:val="000000"/>
          <w:sz w:val="24"/>
          <w:szCs w:val="24"/>
        </w:rPr>
        <w:br/>
        <w:t xml:space="preserve">     Adj. inactive; motionless &amp;c. 265; unoccupied &amp;c. (doing nothing) 681</w:t>
      </w:r>
      <w:r>
        <w:rPr>
          <w:color w:val="000000"/>
          <w:sz w:val="24"/>
          <w:szCs w:val="24"/>
        </w:rPr>
        <w:br/>
        <w:t xml:space="preserve">unbusied[obs3].</w:t>
      </w:r>
      <w:r>
        <w:rPr>
          <w:color w:val="000000"/>
          <w:sz w:val="24"/>
          <w:szCs w:val="24"/>
        </w:rPr>
        <w:br/>
        <w:t xml:space="preserve">     indolent, lazy, slothful, idle, lusk[obs3], remiss, slack, inert,</w:t>
      </w:r>
      <w:r>
        <w:rPr>
          <w:color w:val="000000"/>
          <w:sz w:val="24"/>
          <w:szCs w:val="24"/>
        </w:rPr>
        <w:br/>
        <w:t xml:space="preserve">torpid, sluggish, otiose, languid, supine, heavy, dull, leaden, lumpish[obs3]; exanimate[obs3], soulless; listless; drony[obs3], dronish[obs3]; lazy as Ludlam’s dog.</w:t>
      </w:r>
      <w:r>
        <w:rPr>
          <w:color w:val="000000"/>
          <w:sz w:val="24"/>
          <w:szCs w:val="24"/>
        </w:rPr>
        <w:br/>
        <w:t xml:space="preserve">     dilatory, laggard; lagging &amp;c. v.; slow &amp;c. 275; rusty, flagging;</w:t>
      </w:r>
      <w:r>
        <w:rPr>
          <w:color w:val="000000"/>
          <w:sz w:val="24"/>
          <w:szCs w:val="24"/>
        </w:rPr>
        <w:br/>
        <w:t xml:space="preserve">lackadaisical, maudlin, fiddle-faddle; pottering &amp;c. v.;shilly-shally &amp;c. (irresolute) 605.</w:t>
      </w:r>
      <w:r>
        <w:rPr>
          <w:color w:val="000000"/>
          <w:sz w:val="24"/>
          <w:szCs w:val="24"/>
        </w:rPr>
        <w:br/>
        <w:t xml:space="preserve">     sleeping, &amp;c. v.; asleep; fast asleep, dead asleep, sound asleep; in a</w:t>
      </w:r>
      <w:r>
        <w:rPr>
          <w:color w:val="000000"/>
          <w:sz w:val="24"/>
          <w:szCs w:val="24"/>
        </w:rPr>
        <w:br/>
        <w:t xml:space="preserve">sound sleep; sound as a top, dormant, comatose; in the arms of Morpheus, in the lap of Morpheus.</w:t>
      </w:r>
      <w:r>
        <w:rPr>
          <w:color w:val="000000"/>
          <w:sz w:val="24"/>
          <w:szCs w:val="24"/>
        </w:rPr>
        <w:br/>
        <w:t xml:space="preserve">     sleepy, sleepful[obs3]; dozy[obs3], drowsy, somnolent,</w:t>
      </w:r>
      <w:r>
        <w:rPr>
          <w:color w:val="000000"/>
          <w:sz w:val="24"/>
          <w:szCs w:val="24"/>
        </w:rPr>
        <w:br/>
        <w:t xml:space="preserve">torpescent[obs3], lethargic, lethargical[obs3]; somnifacient[obs3]; statuvolent[obs3], statuvolic[obs3]; heavy, heavy with sleep; napping; somnific[obs3], somniferous; soporous[obs3], soporific, soporiferous[obs3]; hypnotic; balmy, dreamy; unawakened, unawakened.</w:t>
      </w:r>
      <w:r>
        <w:rPr>
          <w:color w:val="000000"/>
          <w:sz w:val="24"/>
          <w:szCs w:val="24"/>
        </w:rPr>
        <w:br/>
        <w:t xml:space="preserve">     sedative &amp;c. 174. </w:t>
      </w:r>
      <w:r>
        <w:rPr>
          <w:color w:val="000000"/>
          <w:sz w:val="24"/>
          <w:szCs w:val="24"/>
        </w:rPr>
        <w:br/>
        <w:t xml:space="preserve">     Adv. inactively &amp;c. adj.; at leisure &amp;c. 685.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346</w:t>
      </w:r>
    </w:p>
    <w:p>
      <w:pPr>
        <w:widowControl w:val="on"/>
        <w:pBdr/>
        <w:spacing w:before="0" w:after="0" w:line="240" w:lineRule="auto"/>
        <w:ind w:left="0" w:right="0"/>
        <w:jc w:val="left"/>
      </w:pPr>
      <w:r>
        <w:rPr>
          <w:color w:val="000000"/>
          <w:sz w:val="24"/>
          <w:szCs w:val="24"/>
        </w:rPr>
        <w:t xml:space="preserve">
     Phr. the eyes begin to draw straws; “bankrupt of life yet prodigal of</w:t>
      </w:r>
      <w:r>
        <w:rPr>
          <w:color w:val="000000"/>
          <w:sz w:val="24"/>
          <w:szCs w:val="24"/>
        </w:rPr>
        <w:br/>
        <w:t xml:space="preserve">ease” [Dryden]; “better 50 years of Europe than a cycle of Cathay” [Tennyson]; “idly busy rolls their world away” [Goldsmith]; “the mystery of folded sleep” [Tennyson]; “the timely dew of sleep” [Milton]; “thou driftest gently down the tides of sleep” [Longfellow]; “tired Nature’s sweet restorer, balmy sleep” [Young].
</w:t>
      </w:r>
    </w:p>
    <w:p>
      <w:pPr>
        <w:widowControl w:val="on"/>
        <w:pBdr/>
        <w:spacing w:before="240" w:after="240" w:line="240" w:lineRule="auto"/>
        <w:ind w:left="0" w:right="0"/>
        <w:jc w:val="left"/>
      </w:pPr>
      <w:r>
        <w:rPr>
          <w:i/>
          <w:color w:val="000000"/>
          <w:sz w:val="24"/>
          <w:szCs w:val="24"/>
        </w:rPr>
        <w:t xml:space="preserve">—­ p. 221 —­</w:t>
      </w:r>
    </w:p>
    <w:p>
      <w:pPr>
        <w:widowControl w:val="on"/>
        <w:pBdr/>
        <w:spacing w:before="240" w:after="240" w:line="240" w:lineRule="auto"/>
        <w:ind w:left="0" w:right="0"/>
        <w:jc w:val="left"/>
      </w:pPr>
      <w:r>
        <w:rPr>
          <w:color w:val="000000"/>
          <w:sz w:val="24"/>
          <w:szCs w:val="24"/>
        </w:rPr>
        <w:t xml:space="preserve">     #684.  Haste. —­ N. haste, urgency; despatch, dispatch; acceleration,</w:t>
      </w:r>
      <w:r>
        <w:rPr>
          <w:color w:val="000000"/>
          <w:sz w:val="24"/>
          <w:szCs w:val="24"/>
        </w:rPr>
        <w:br/>
        <w:t xml:space="preserve">spurt, spirt[obs3], forced march, rush, dash; speed, velocity &amp;c. 274; precipitancy, precipitation, precipitousness &amp;c. adj.; impetuosity; brusquerie[obs3]; hurry, drive, scramble, bustle, fuss, fidget, flurry, flutter, splutter. </w:t>
      </w:r>
      <w:r>
        <w:rPr>
          <w:color w:val="000000"/>
          <w:sz w:val="24"/>
          <w:szCs w:val="24"/>
        </w:rPr>
        <w:br/>
        <w:t xml:space="preserve">     V. haste, hasten; make haste, make a dash &amp;c. n.; hurry on, dash on,</w:t>
      </w:r>
      <w:r>
        <w:rPr>
          <w:color w:val="000000"/>
          <w:sz w:val="24"/>
          <w:szCs w:val="24"/>
        </w:rPr>
        <w:br/>
        <w:t xml:space="preserve">whip on, push on, press on, press forward; hurry, skurry[obs3], scuttle along, barrel along, bundle on, dart to and fro, bustle, flutter, scramble; plunge, plunge headlong; dash off; rush &amp;c. (violence) 173; express.</w:t>
      </w:r>
      <w:r>
        <w:rPr>
          <w:color w:val="000000"/>
          <w:sz w:val="24"/>
          <w:szCs w:val="24"/>
        </w:rPr>
        <w:br/>
        <w:t xml:space="preserve">     bestir oneself &amp;c. (be active) 682; lose no time, lose not a moment,</w:t>
      </w:r>
      <w:r>
        <w:rPr>
          <w:color w:val="000000"/>
          <w:sz w:val="24"/>
          <w:szCs w:val="24"/>
        </w:rPr>
        <w:br/>
        <w:t xml:space="preserve">lose not an instant; make short work of; make the best of one’s time, make the best of one’s way.</w:t>
      </w:r>
      <w:r>
        <w:rPr>
          <w:color w:val="000000"/>
          <w:sz w:val="24"/>
          <w:szCs w:val="24"/>
        </w:rPr>
        <w:br/>
        <w:t xml:space="preserve">     be precipitate &amp;c. adj.; jump at, be in haste, be in a hurry &amp;c. n.;</w:t>
      </w:r>
      <w:r>
        <w:rPr>
          <w:color w:val="000000"/>
          <w:sz w:val="24"/>
          <w:szCs w:val="24"/>
        </w:rPr>
        <w:br/>
        <w:t xml:space="preserve">have no time, have not a moment to lose, have not a moment to spare; work against time.</w:t>
      </w:r>
      <w:r>
        <w:rPr>
          <w:color w:val="000000"/>
          <w:sz w:val="24"/>
          <w:szCs w:val="24"/>
        </w:rPr>
        <w:br/>
        <w:t xml:space="preserve">     quicken &amp;c. 274; accelerate, expedite, put on, precipitate, urge,</w:t>
      </w:r>
      <w:r>
        <w:rPr>
          <w:color w:val="000000"/>
          <w:sz w:val="24"/>
          <w:szCs w:val="24"/>
        </w:rPr>
        <w:br/>
        <w:t xml:space="preserve">whip; railroad. </w:t>
      </w:r>
      <w:r>
        <w:rPr>
          <w:color w:val="000000"/>
          <w:sz w:val="24"/>
          <w:szCs w:val="24"/>
        </w:rPr>
        <w:br/>
        <w:t xml:space="preserve">     Adj. hasty, hurried, brusque; scrambling, cursory, precipitate,</w:t>
      </w:r>
      <w:r>
        <w:rPr>
          <w:color w:val="000000"/>
          <w:sz w:val="24"/>
          <w:szCs w:val="24"/>
        </w:rPr>
        <w:br/>
        <w:t xml:space="preserve">headlong, furious, boisterous, impetuous, hotheaded; feverish, fussy; pushing.</w:t>
      </w:r>
      <w:r>
        <w:rPr>
          <w:color w:val="000000"/>
          <w:sz w:val="24"/>
          <w:szCs w:val="24"/>
        </w:rPr>
        <w:br/>
        <w:t xml:space="preserve">     in haste, in a hurry &amp;c. n.; in hot haste, in all haste; breathless,</w:t>
      </w:r>
      <w:r>
        <w:rPr>
          <w:color w:val="000000"/>
          <w:sz w:val="24"/>
          <w:szCs w:val="24"/>
        </w:rPr>
        <w:br/>
        <w:t xml:space="preserve">pressed for time, hard pressed, urgent. </w:t>
      </w:r>
      <w:r>
        <w:rPr>
          <w:color w:val="000000"/>
          <w:sz w:val="24"/>
          <w:szCs w:val="24"/>
        </w:rPr>
        <w:br/>
        <w:t xml:space="preserve">     Adv. with haste, with all haste, with breathless speed; in haste &amp;c.</w:t>
      </w:r>
      <w:r>
        <w:rPr>
          <w:color w:val="000000"/>
          <w:sz w:val="24"/>
          <w:szCs w:val="24"/>
        </w:rPr>
        <w:br/>
        <w:t xml:space="preserve">adj.; apace &amp;c. (swiftly) 274; amain[obs3]; all at once &amp;c. (instantaneously) 113; at short notice &amp;c., immediately &amp;c. (early) 132; posthaste; by cable, by express, by telegraph, by forced marches.</w:t>
      </w:r>
      <w:r>
        <w:rPr>
          <w:color w:val="000000"/>
          <w:sz w:val="24"/>
          <w:szCs w:val="24"/>
        </w:rPr>
        <w:br/>
        <w:t xml:space="preserve">     hastily, precipitately &amp;c. adj.; helter-skelter, hurry-skurry[obs3],</w:t>
      </w:r>
      <w:r>
        <w:rPr>
          <w:color w:val="000000"/>
          <w:sz w:val="24"/>
          <w:szCs w:val="24"/>
        </w:rPr>
        <w:br/>
        <w:t xml:space="preserve">holus-bolus; slapdash, slap-bang; full-tilt, full drive; heels over head, head and shoulders, headlong, a corps perdu[Fr].</w:t>
      </w:r>
      <w:r>
        <w:rPr>
          <w:color w:val="000000"/>
          <w:sz w:val="24"/>
          <w:szCs w:val="24"/>
        </w:rPr>
        <w:br/>
        <w:t xml:space="preserve">     by fits and starts, by spurts; hop skip and jump. </w:t>
      </w:r>
      <w:r>
        <w:rPr>
          <w:color w:val="000000"/>
          <w:sz w:val="24"/>
          <w:szCs w:val="24"/>
        </w:rPr>
        <w:br/>
        <w:t xml:space="preserve">     Phr. sauve qui peut[French:  every man for himself][panic], devil take</w:t>
      </w:r>
      <w:r>
        <w:rPr>
          <w:color w:val="000000"/>
          <w:sz w:val="24"/>
          <w:szCs w:val="24"/>
        </w:rPr>
        <w:br/>
        <w:t xml:space="preserve">the hindmost, no time to be lost; no sooner said than done &amp;c. (early) 132; a word and a blow; haste makes waste, maggiore fretta minore atto [Italian]; ohne Hast aber ohne Rast [German][Goethe’s motto]; “stand not upon the order of your going but go at once” [Macbeth]; “swift, swift, you dragons of the night” [Cymbeline].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     #685.  Leisure. —­ N. leisure; convenience; spare time, spare hours,</w:t>
      </w:r>
      <w:r>
        <w:rPr>
          <w:color w:val="000000"/>
          <w:sz w:val="24"/>
          <w:szCs w:val="24"/>
        </w:rPr>
        <w:br/>
        <w:t xml:space="preserve">spare moments; vacant hour; time, time to spare, time on one’s hands; holiday, relaxation &amp;c. (rest) 687; otium cum dignitate [Lat][obs3][Cic.], ease.</w:t>
      </w:r>
      <w:r>
        <w:rPr>
          <w:color w:val="000000"/>
          <w:sz w:val="24"/>
          <w:szCs w:val="24"/>
        </w:rPr>
        <w:br/>
        <w:t xml:space="preserve">     no hurry; no big rush; no deadline. </w:t>
      </w:r>
      <w:r>
        <w:rPr>
          <w:color w:val="000000"/>
          <w:sz w:val="24"/>
          <w:szCs w:val="24"/>
        </w:rPr>
        <w:br/>
        <w:t xml:space="preserve">     V. have leisure &amp;c. n.; take one’s time, take one’s leisure, take</w:t>
      </w:r>
      <w:r>
        <w:rPr>
          <w:color w:val="000000"/>
          <w:sz w:val="24"/>
          <w:szCs w:val="24"/>
        </w:rPr>
        <w:br/>
        <w:t xml:space="preserve">one’s ease; repose &amp;c. 687; move slowly &amp;c. 275; while away the time &amp;c. (inaction) 681; be master of one’s time, be an idle man. </w:t>
      </w:r>
      <w:r>
        <w:rPr>
          <w:color w:val="000000"/>
          <w:sz w:val="24"/>
          <w:szCs w:val="24"/>
        </w:rPr>
        <w:br/>
        <w:t xml:space="preserve">     Adj. leisure, leisurely; slow &amp;c. 275; deliberate, quiet, calm,</w:t>
      </w:r>
      <w:r>
        <w:rPr>
          <w:color w:val="000000"/>
          <w:sz w:val="24"/>
          <w:szCs w:val="24"/>
        </w:rPr>
        <w:br/>
        <w:t xml:space="preserve">undisturbed; at leisure, at one’s ease, at loose ends, at a loose end. </w:t>
      </w:r>
      <w:r>
        <w:rPr>
          <w:color w:val="000000"/>
          <w:sz w:val="24"/>
          <w:szCs w:val="24"/>
        </w:rPr>
        <w:br/>
        <w:t xml:space="preserve">     Adv. unhurriedly, deliberately, without undue haste; anytime. </w:t>
      </w:r>
      <w:r>
        <w:rPr>
          <w:color w:val="000000"/>
          <w:sz w:val="24"/>
          <w:szCs w:val="24"/>
        </w:rPr>
        <w:br/>
        <w:t xml:space="preserve">     Phr. time hanging heavy on one’s hands; eile mit Weile[Ger].</w:t>
      </w:r>
    </w:p>
    <w:p>
      <w:pPr>
        <w:widowControl w:val="on"/>
        <w:pBdr/>
        <w:spacing w:before="240" w:after="240" w:line="240" w:lineRule="auto"/>
        <w:ind w:left="0" w:right="0"/>
        <w:jc w:val="left"/>
      </w:pPr>
      <w:r>
        <w:rPr>
          <w:color w:val="000000"/>
          <w:sz w:val="24"/>
          <w:szCs w:val="24"/>
        </w:rPr>
        <w:t xml:space="preserve">     #686.  Exertion. —­ N. exertion, effort, strain, tug, pull, stress,</w:t>
      </w:r>
      <w:r>
        <w:rPr>
          <w:color w:val="000000"/>
          <w:sz w:val="24"/>
          <w:szCs w:val="24"/>
        </w:rPr>
        <w:br/>
        <w:t xml:space="preserve">throw, stretch, struggle, spell, spurt, spirt[obs3]; stroke of work, stitch of work.</w:t>
      </w:r>
      <w:r>
        <w:rPr>
          <w:color w:val="000000"/>
          <w:sz w:val="24"/>
          <w:szCs w:val="24"/>
        </w:rPr>
        <w:br/>
        <w:t xml:space="preserve">     “a strong pull a long pull and a pull all together”; dead lift; heft;</w:t>
      </w:r>
      <w:r>
        <w:rPr>
          <w:color w:val="000000"/>
          <w:sz w:val="24"/>
          <w:szCs w:val="24"/>
        </w:rPr>
        <w:br/>
        <w:t xml:space="preserve">gymnastics; exercise, exercitation[obs3]; wear and tear; ado; toil and trouble; uphill work, hard work, warm work; harvest time.</w:t>
      </w:r>
      <w:r>
        <w:rPr>
          <w:color w:val="000000"/>
          <w:sz w:val="24"/>
          <w:szCs w:val="24"/>
        </w:rPr>
        <w:br/>
        <w:t xml:space="preserve">     labor, work, toil, travail, manual labor, sweat of one’s brow,</w:t>
      </w:r>
      <w:r>
        <w:rPr>
          <w:color w:val="000000"/>
          <w:sz w:val="24"/>
          <w:szCs w:val="24"/>
        </w:rPr>
        <w:br/>
        <w:t xml:space="preserve">swink[obs3], drudgery, slavery, fagging[obs3], hammering; limae labor[Lat]; industry, industriousness, operoseness[obs3], operosity[obs3].</w:t>
      </w:r>
      <w:r>
        <w:rPr>
          <w:color w:val="000000"/>
          <w:sz w:val="24"/>
          <w:szCs w:val="24"/>
        </w:rPr>
        <w:br/>
        <w:t xml:space="preserve">     trouble, pains, duty; resolution &amp;c. 604; energy &amp;c. (physical) 171. </w:t>
      </w:r>
      <w:r>
        <w:rPr>
          <w:color w:val="000000"/>
          <w:sz w:val="24"/>
          <w:szCs w:val="24"/>
        </w:rPr>
        <w:br/>
        <w:t xml:space="preserve">     V. exert oneself; exert one’s energies, tax one’s energies; use</w:t>
      </w:r>
      <w:r>
        <w:rPr>
          <w:color w:val="000000"/>
          <w:sz w:val="24"/>
          <w:szCs w:val="24"/>
        </w:rPr>
        <w:br/>
        <w:t xml:space="preserve">exertion.</w:t>
      </w:r>
      <w:r>
        <w:rPr>
          <w:color w:val="000000"/>
          <w:sz w:val="24"/>
          <w:szCs w:val="24"/>
        </w:rPr>
        <w:br/>
        <w:t xml:space="preserve">     labor, work, toil, moil, sweat, fag, drudge, slave, drag a lengthened</w:t>
      </w:r>
      <w:r>
        <w:rPr>
          <w:color w:val="000000"/>
          <w:sz w:val="24"/>
          <w:szCs w:val="24"/>
        </w:rPr>
        <w:br/>
        <w:t xml:space="preserve">chain, wade through, strive, stretch a long arm; pull, tug, ply; ply the oar, tug at the oar; do the work; take the laboring oar</w:t>
      </w:r>
      <w:r>
        <w:rPr>
          <w:color w:val="000000"/>
          <w:sz w:val="24"/>
          <w:szCs w:val="24"/>
        </w:rPr>
        <w:br/>
        <w:t xml:space="preserve">     bestir oneself (be active) 682; take trouble, trouble oneself.</w:t>
      </w:r>
      <w:r>
        <w:rPr>
          <w:color w:val="000000"/>
          <w:sz w:val="24"/>
          <w:szCs w:val="24"/>
        </w:rPr>
        <w:br/>
        <w:t xml:space="preserve">     work hard; rough it; put forth one’s strength, put forth a strong arm;</w:t>
      </w:r>
      <w:r>
        <w:rPr>
          <w:color w:val="000000"/>
          <w:sz w:val="24"/>
          <w:szCs w:val="24"/>
        </w:rPr>
        <w:br/>
        <w:t xml:space="preserve">fall to work, bend the bow; buckle to, set one’s shoulder to the wheel &amp;c. (resolution) 604; work like a horse, work like a cart horse, work like a galley slave, work like a coal heaver; labor day and night, work day and night; redouble one’s efforts; do double duty; work double hours, work double tides; sit up, burn the candle at both ends; stick to &amp;c. (persevere) 604a; work one’s way, fight one’s way; lay about one, hammer at.</w:t>
      </w:r>
      <w:r>
        <w:rPr>
          <w:color w:val="000000"/>
          <w:sz w:val="24"/>
          <w:szCs w:val="24"/>
        </w:rPr>
        <w:br/>
        <w:t xml:space="preserve">     take pains; do one’s best, do one’s level best, do one’s utmost; give</w:t>
      </w:r>
      <w:r>
        <w:rPr>
          <w:color w:val="000000"/>
          <w:sz w:val="24"/>
          <w:szCs w:val="24"/>
        </w:rPr>
        <w:br/>
        <w:t xml:space="preserve">one hundred percent, do the best one can, do all one can, do all in one’s power, do as much as in one lies, do what lies in one’s power; use one’s best endeavor, use one’s utmost endeavor; try one’s best, try one’s utmost; play one’s best card; put one’s best leg foremost, put one’s right leg foremost; have one’s whole soul in his work, put all one’s strength into, strain every nerve; spare no efforts, spare no pains; go all lengths; go through fire and water &amp;c. (resolution) 604; move heaven and earth, leave no stone unturned. </w:t>
      </w:r>
      <w:r>
        <w:rPr>
          <w:color w:val="000000"/>
          <w:sz w:val="24"/>
          <w:szCs w:val="24"/>
        </w:rPr>
        <w:br/>
        <w:t xml:space="preserve">     Adj. laboring &amp;c. v.</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348</w:t>
      </w:r>
    </w:p>
    <w:p>
      <w:pPr>
        <w:widowControl w:val="on"/>
        <w:pBdr/>
        <w:spacing w:before="0" w:after="0" w:line="240" w:lineRule="auto"/>
        <w:ind w:left="0" w:right="0"/>
        <w:jc w:val="left"/>
      </w:pPr>
      <w:r>
        <w:rPr>
          <w:color w:val="000000"/>
          <w:sz w:val="24"/>
          <w:szCs w:val="24"/>
        </w:rPr>
        <w:t xml:space="preserve">
     laborious, operose[obs3], elaborate; strained; toilsome, troublesome,</w:t>
      </w:r>
      <w:r>
        <w:rPr>
          <w:color w:val="000000"/>
          <w:sz w:val="24"/>
          <w:szCs w:val="24"/>
        </w:rPr>
        <w:br/>
        <w:t xml:space="preserve">wearisome; uphill; herculean, gymnastic, palestric[obs3].</w:t>
      </w:r>
      <w:r>
        <w:rPr>
          <w:color w:val="000000"/>
          <w:sz w:val="24"/>
          <w:szCs w:val="24"/>
        </w:rPr>
        <w:br/>
        <w:t xml:space="preserve">     hard-working, painstaking; strenuous, energetic.</w:t>
      </w:r>
      <w:r>
        <w:rPr>
          <w:color w:val="000000"/>
          <w:sz w:val="24"/>
          <w:szCs w:val="24"/>
        </w:rPr>
        <w:br/>
        <w:t xml:space="preserve">     hard at work, on the stretch. </w:t>
      </w:r>
      <w:r>
        <w:rPr>
          <w:color w:val="000000"/>
          <w:sz w:val="24"/>
          <w:szCs w:val="24"/>
        </w:rPr>
        <w:br/>
        <w:t xml:space="preserve">     Adv. laboriously &amp;c. adj.; lustily; pugnis et calcibus[Lat]; with</w:t>
      </w:r>
      <w:r>
        <w:rPr>
          <w:color w:val="000000"/>
          <w:sz w:val="24"/>
          <w:szCs w:val="24"/>
        </w:rPr>
        <w:br/>
        <w:t xml:space="preserve">might and main, with all one’s might, with a strong hand, with a sledge hammer, with much ado; to the best of one’s abilities, totis viribus[Lat], vi et armis[Lat], manibus pedibusque[Lat], tooth and nail, unguibus et rostro[Lat], hammer and tongs, heart and soul; through thick and thin &amp;c. (perseverance) 604a.</w:t>
      </w:r>
      <w:r>
        <w:rPr>
          <w:color w:val="000000"/>
          <w:sz w:val="24"/>
          <w:szCs w:val="24"/>
        </w:rPr>
        <w:br/>
        <w:t xml:space="preserve">     by the sweat of one’s brow, suo Marte. </w:t>
      </w:r>
      <w:r>
        <w:rPr>
          <w:color w:val="000000"/>
          <w:sz w:val="24"/>
          <w:szCs w:val="24"/>
        </w:rPr>
        <w:br/>
        <w:t xml:space="preserve">     Phr. aide-toi le ciel t’aidera[Fr]; “and still be doing, never done”</w:t>
      </w:r>
      <w:r>
        <w:rPr>
          <w:color w:val="000000"/>
          <w:sz w:val="24"/>
          <w:szCs w:val="24"/>
        </w:rPr>
        <w:br/>
        <w:t xml:space="preserve">[Butler]; buen principio la mitad es hecha [Sp]; cosa ben fatta e’ fatta due volie [It];"it is better to wear out than to rust out” [Bp.  Hornel]; labor omnia vincit “labor, wide as the earth, has its summit in Heaven” [Lat][Vergil][Carlyle]; le travail du corps delivre des peines de l’esprit [Fr][fr]; manu forti[Lat]; ora et labora[Lat].
</w:t>
      </w:r>
    </w:p>
    <w:p>
      <w:pPr>
        <w:widowControl w:val="on"/>
        <w:pBdr/>
        <w:spacing w:before="240" w:after="240" w:line="240" w:lineRule="auto"/>
        <w:ind w:left="0" w:right="0"/>
        <w:jc w:val="left"/>
      </w:pPr>
      <w:r>
        <w:rPr>
          <w:color w:val="000000"/>
          <w:sz w:val="24"/>
          <w:szCs w:val="24"/>
        </w:rPr>
        <w:t xml:space="preserve">     #687.  Repose. —­ N. repose, rest, silken repose; sleep &amp;c. 683.</w:t>
      </w:r>
      <w:r>
        <w:rPr>
          <w:color w:val="000000"/>
          <w:sz w:val="24"/>
          <w:szCs w:val="24"/>
        </w:rPr>
        <w:br/>
        <w:t xml:space="preserve">     relaxation, breathing time; halt, stay, pause &amp;c. (cessation) 142;</w:t>
      </w:r>
      <w:r>
        <w:rPr>
          <w:color w:val="000000"/>
          <w:sz w:val="24"/>
          <w:szCs w:val="24"/>
        </w:rPr>
        <w:br/>
        <w:t xml:space="preserve">respite.</w:t>
      </w:r>
      <w:r>
        <w:rPr>
          <w:color w:val="000000"/>
          <w:sz w:val="24"/>
          <w:szCs w:val="24"/>
        </w:rPr>
        <w:br/>
        <w:t xml:space="preserve">     day of rest, dies non, Sabbath, Lord’s day, holiday, red-letter day,</w:t>
      </w:r>
      <w:r>
        <w:rPr>
          <w:color w:val="000000"/>
          <w:sz w:val="24"/>
          <w:szCs w:val="24"/>
        </w:rPr>
        <w:br/>
        <w:t xml:space="preserve">vacation, recess. </w:t>
      </w:r>
      <w:r>
        <w:rPr>
          <w:color w:val="000000"/>
          <w:sz w:val="24"/>
          <w:szCs w:val="24"/>
        </w:rPr>
        <w:br/>
        <w:t xml:space="preserve">     V. repose; rest, rest and be thankful; take a rest, take one’s ease,</w:t>
      </w:r>
      <w:r>
        <w:rPr>
          <w:color w:val="000000"/>
          <w:sz w:val="24"/>
          <w:szCs w:val="24"/>
        </w:rPr>
        <w:br/>
        <w:t xml:space="preserve">take it easy.</w:t>
      </w:r>
      <w:r>
        <w:rPr>
          <w:color w:val="000000"/>
          <w:sz w:val="24"/>
          <w:szCs w:val="24"/>
        </w:rPr>
        <w:br/>
        <w:t xml:space="preserve">     relax, unbend, slacken; take breath &amp;c. (refresh) 689; rest upon one’s</w:t>
      </w:r>
      <w:r>
        <w:rPr>
          <w:color w:val="000000"/>
          <w:sz w:val="24"/>
          <w:szCs w:val="24"/>
        </w:rPr>
        <w:br/>
        <w:t xml:space="preserve">oars; pause &amp;c. (cease) 142; stay one’s hand.</w:t>
      </w:r>
      <w:r>
        <w:rPr>
          <w:color w:val="000000"/>
          <w:sz w:val="24"/>
          <w:szCs w:val="24"/>
        </w:rPr>
        <w:br/>
        <w:t xml:space="preserve">     lie down; recline, recline on a bed of down, recline on an easy chair;</w:t>
      </w:r>
      <w:r>
        <w:rPr>
          <w:color w:val="000000"/>
          <w:sz w:val="24"/>
          <w:szCs w:val="24"/>
        </w:rPr>
        <w:br/>
        <w:t xml:space="preserve">go to rest, go to bed, go to sleep &amp;c. 683.</w:t>
      </w:r>
      <w:r>
        <w:rPr>
          <w:color w:val="000000"/>
          <w:sz w:val="24"/>
          <w:szCs w:val="24"/>
        </w:rPr>
        <w:br/>
        <w:t xml:space="preserve">     take a holiday, shut up shop; lie fallow &amp;c. (inaction) 681. </w:t>
      </w:r>
      <w:r>
        <w:rPr>
          <w:color w:val="000000"/>
          <w:sz w:val="24"/>
          <w:szCs w:val="24"/>
        </w:rPr>
        <w:br/>
        <w:t xml:space="preserve">     Adj. reposing &amp;c. v[of people].; relaxed &amp;c. v.; unstrained.</w:t>
      </w:r>
      <w:r>
        <w:rPr>
          <w:color w:val="000000"/>
          <w:sz w:val="24"/>
          <w:szCs w:val="24"/>
        </w:rPr>
        <w:br/>
        <w:t xml:space="preserve">     [of materials and people] unstressed. </w:t>
      </w:r>
      <w:r>
        <w:rPr>
          <w:color w:val="000000"/>
          <w:sz w:val="24"/>
          <w:szCs w:val="24"/>
        </w:rPr>
        <w:br/>
        <w:t xml:space="preserve">     Adv. at rest. </w:t>
      </w:r>
      <w:r>
        <w:rPr>
          <w:color w:val="000000"/>
          <w:sz w:val="24"/>
          <w:szCs w:val="24"/>
        </w:rPr>
        <w:br/>
        <w:t xml:space="preserve">     Phr."the best of men have ever loved repose” [Thompson]; “to repair</w:t>
      </w:r>
      <w:r>
        <w:rPr>
          <w:color w:val="000000"/>
          <w:sz w:val="24"/>
          <w:szCs w:val="24"/>
        </w:rPr>
        <w:br/>
        <w:t xml:space="preserve">our nature with comforting repose” [Henry VIII].</w:t>
      </w:r>
    </w:p>
    <w:p>
      <w:pPr>
        <w:widowControl w:val="on"/>
        <w:pBdr/>
        <w:spacing w:before="240" w:after="240" w:line="240" w:lineRule="auto"/>
        <w:ind w:left="0" w:right="0"/>
        <w:jc w:val="left"/>
      </w:pPr>
      <w:r>
        <w:rPr>
          <w:i/>
          <w:color w:val="000000"/>
          <w:sz w:val="24"/>
          <w:szCs w:val="24"/>
        </w:rPr>
        <w:t xml:space="preserve">—­ p. 222 —­</w:t>
      </w:r>
    </w:p>
    <w:p>
      <w:pPr>
        <w:widowControl w:val="on"/>
        <w:pBdr/>
        <w:spacing w:before="240" w:after="240" w:line="240" w:lineRule="auto"/>
        <w:ind w:left="0" w:right="0"/>
        <w:jc w:val="left"/>
      </w:pPr>
      <w:r>
        <w:rPr>
          <w:color w:val="000000"/>
          <w:sz w:val="24"/>
          <w:szCs w:val="24"/>
        </w:rPr>
        <w:t xml:space="preserve">     #688.  Fatigue. —­ N. fatigue; weariness &amp;c. 841; yawning, drowsiness</w:t>
      </w:r>
      <w:r>
        <w:rPr>
          <w:color w:val="000000"/>
          <w:sz w:val="24"/>
          <w:szCs w:val="24"/>
        </w:rPr>
        <w:br/>
        <w:t xml:space="preserve">&amp;c. 683; lassitude, tiredness, fatigation|, exhaustion; sweat; dyspnoea.</w:t>
      </w:r>
      <w:r>
        <w:rPr>
          <w:color w:val="000000"/>
          <w:sz w:val="24"/>
          <w:szCs w:val="24"/>
        </w:rPr>
        <w:br/>
        <w:t xml:space="preserve">     anhelation, shortness of breath; faintness; collapse, prostration,</w:t>
      </w:r>
      <w:r>
        <w:rPr>
          <w:color w:val="000000"/>
          <w:sz w:val="24"/>
          <w:szCs w:val="24"/>
        </w:rPr>
        <w:br/>
        <w:t xml:space="preserve">swoon, fainting, deliquium[Lat], syncope, lipothymy[obs3]; goneness[obs3]. </w:t>
      </w:r>
      <w:r>
        <w:rPr>
          <w:color w:val="000000"/>
          <w:sz w:val="24"/>
          <w:szCs w:val="24"/>
        </w:rPr>
        <w:br/>
        <w:t xml:space="preserve">     V. be fatigued &amp;c. adj.; yawn &amp;c. (get sleepy) 683; droop, sink, flag;</w:t>
      </w:r>
      <w:r>
        <w:rPr>
          <w:color w:val="000000"/>
          <w:sz w:val="24"/>
          <w:szCs w:val="24"/>
        </w:rPr>
        <w:br/>
        <w:t xml:space="preserve">lose breath, lose wind; gasp, pant, puff, blow, drop, swoon, faint, succumb.</w:t>
      </w:r>
      <w:r>
        <w:rPr>
          <w:color w:val="000000"/>
          <w:sz w:val="24"/>
          <w:szCs w:val="24"/>
        </w:rPr>
        <w:br/>
        <w:t xml:space="preserve">     fatigue, tire, weary, irk, flag, jade, harass, exhaust, knock up, wear</w:t>
      </w:r>
      <w:r>
        <w:rPr>
          <w:color w:val="000000"/>
          <w:sz w:val="24"/>
          <w:szCs w:val="24"/>
        </w:rPr>
        <w:br/>
        <w:t xml:space="preserve">out, prostrate.</w:t>
      </w:r>
      <w:r>
        <w:rPr>
          <w:color w:val="000000"/>
          <w:sz w:val="24"/>
          <w:szCs w:val="24"/>
        </w:rPr>
        <w:br/>
        <w:t xml:space="preserve">     tax, task, strain; overtask, overwork, overburden, overtax,</w:t>
      </w:r>
      <w:r>
        <w:rPr>
          <w:color w:val="000000"/>
          <w:sz w:val="24"/>
          <w:szCs w:val="24"/>
        </w:rPr>
        <w:br/>
        <w:t xml:space="preserve">overstrain. </w:t>
      </w:r>
      <w:r>
        <w:rPr>
          <w:color w:val="000000"/>
          <w:sz w:val="24"/>
          <w:szCs w:val="24"/>
        </w:rPr>
        <w:br/>
        <w:t xml:space="preserve">     Adj. fatigued, tired &amp;c. v.; weary &amp;c. 841; drowsy &amp;c. 683; drooping</w:t>
      </w:r>
      <w:r>
        <w:rPr>
          <w:color w:val="000000"/>
          <w:sz w:val="24"/>
          <w:szCs w:val="24"/>
        </w:rPr>
        <w:br/>
        <w:t xml:space="preserve">&amp;c. v.; haggard; toilworn[obs3], wayworn; footsore, surbated|, weather-beaten; faint; done up, used up, knocked up; bushed * [U.S.]; exhausted, prostrate,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spent; overtired, overspent, overfatigued; unrefreshed[obs3], unrestored.</w:t>
      </w:r>
      <w:r>
        <w:rPr>
          <w:color w:val="000000"/>
          <w:sz w:val="24"/>
          <w:szCs w:val="24"/>
        </w:rPr>
        <w:br/>
        <w:t xml:space="preserve">     worn, worn out; battered, shattered, pulled down, seedy, altered.</w:t>
      </w:r>
      <w:r>
        <w:rPr>
          <w:color w:val="000000"/>
          <w:sz w:val="24"/>
          <w:szCs w:val="24"/>
        </w:rPr>
        <w:br/>
        <w:t xml:space="preserve">     breathless, windless; short of breath, out of breath, short of wind;</w:t>
      </w:r>
      <w:r>
        <w:rPr>
          <w:color w:val="000000"/>
          <w:sz w:val="24"/>
          <w:szCs w:val="24"/>
        </w:rPr>
        <w:br/>
        <w:t xml:space="preserve">blown, puffing and blowing; short-breathed; anhelose[obs3]; broken winded, short-winded; dyspnaeal[obs3], dyspnaeic[obs3].</w:t>
      </w:r>
      <w:r>
        <w:rPr>
          <w:color w:val="000000"/>
          <w:sz w:val="24"/>
          <w:szCs w:val="24"/>
        </w:rPr>
        <w:br/>
        <w:t xml:space="preserve">     ready to drop, all in, more dead than alive, dog-weary, walked off</w:t>
      </w:r>
      <w:r>
        <w:rPr>
          <w:color w:val="000000"/>
          <w:sz w:val="24"/>
          <w:szCs w:val="24"/>
        </w:rPr>
        <w:br/>
        <w:t xml:space="preserve">one’s legs, tired to death, on one’s last legs, played out, hors de combat[Fr].</w:t>
      </w:r>
      <w:r>
        <w:rPr>
          <w:color w:val="000000"/>
          <w:sz w:val="24"/>
          <w:szCs w:val="24"/>
        </w:rPr>
        <w:br/>
        <w:t xml:space="preserve">     fatiguing &amp;c v.; tiresome, irksome, wearisome; weary, trying.
</w:t>
      </w:r>
    </w:p>
    <w:p>
      <w:pPr>
        <w:widowControl w:val="on"/>
        <w:pBdr/>
        <w:spacing w:before="240" w:after="240" w:line="240" w:lineRule="auto"/>
        <w:ind w:left="0" w:right="0"/>
        <w:jc w:val="left"/>
      </w:pPr>
      <w:r>
        <w:rPr>
          <w:color w:val="000000"/>
          <w:sz w:val="24"/>
          <w:szCs w:val="24"/>
        </w:rPr>
        <w:t xml:space="preserve">     #689.  Refreshment. —­ N. bracing &amp;c. v.; recovery of strength,</w:t>
      </w:r>
      <w:r>
        <w:rPr>
          <w:color w:val="000000"/>
          <w:sz w:val="24"/>
          <w:szCs w:val="24"/>
        </w:rPr>
        <w:br/>
        <w:t xml:space="preserve">recuperation &amp;c. 159; restoration, revival &amp;c. 660; repair, refection, refocillation|, refreshment, regalement[obs3], bait; relief &amp;c. 834.</w:t>
      </w:r>
      <w:r>
        <w:rPr>
          <w:color w:val="000000"/>
          <w:sz w:val="24"/>
          <w:szCs w:val="24"/>
        </w:rPr>
        <w:br/>
        <w:t xml:space="preserve">     break, spell.</w:t>
      </w:r>
      <w:r>
        <w:rPr>
          <w:color w:val="000000"/>
          <w:sz w:val="24"/>
          <w:szCs w:val="24"/>
        </w:rPr>
        <w:br/>
        <w:t xml:space="preserve">     refreshment stand; refreshments; ice cream[list], cold soda, soda</w:t>
      </w:r>
      <w:r>
        <w:rPr>
          <w:color w:val="000000"/>
          <w:sz w:val="24"/>
          <w:szCs w:val="24"/>
        </w:rPr>
        <w:br/>
        <w:t xml:space="preserve">pop, hot dogs (food). </w:t>
      </w:r>
      <w:r>
        <w:rPr>
          <w:color w:val="000000"/>
          <w:sz w:val="24"/>
          <w:szCs w:val="24"/>
        </w:rPr>
        <w:br/>
        <w:t xml:space="preserve">     V. brace &amp;c. (strengthen) 159; reinvigorate; air, freshen up,</w:t>
      </w:r>
      <w:r>
        <w:rPr>
          <w:color w:val="000000"/>
          <w:sz w:val="24"/>
          <w:szCs w:val="24"/>
        </w:rPr>
        <w:br/>
        <w:t xml:space="preserve">refresh, recruit; repair &amp;c. (restore) 660; fan, refocillate|; refresh the inner man.</w:t>
      </w:r>
      <w:r>
        <w:rPr>
          <w:color w:val="000000"/>
          <w:sz w:val="24"/>
          <w:szCs w:val="24"/>
        </w:rPr>
        <w:br/>
        <w:t xml:space="preserve">     breathe, respire; drink in the ozone; take a break, take a breather,</w:t>
      </w:r>
      <w:r>
        <w:rPr>
          <w:color w:val="000000"/>
          <w:sz w:val="24"/>
          <w:szCs w:val="24"/>
        </w:rPr>
        <w:br/>
        <w:t xml:space="preserve">take five, draw breath, take a deep breath, take breath, gather breath, take a long breath, regain breath, recover breath; get better, raise one’s head; recover one’s strength, regain one’s strength, renew one’s strength &amp;c. 159; perk up, get one’s second wind.</w:t>
      </w:r>
      <w:r>
        <w:rPr>
          <w:color w:val="000000"/>
          <w:sz w:val="24"/>
          <w:szCs w:val="24"/>
        </w:rPr>
        <w:br/>
        <w:t xml:space="preserve">     come to oneself &amp;c. (revive) 660; feel refreshed, feel like a giant</w:t>
      </w:r>
      <w:r>
        <w:rPr>
          <w:color w:val="000000"/>
          <w:sz w:val="24"/>
          <w:szCs w:val="24"/>
        </w:rPr>
        <w:br/>
        <w:t xml:space="preserve">refreshed. </w:t>
      </w:r>
      <w:r>
        <w:rPr>
          <w:color w:val="000000"/>
          <w:sz w:val="24"/>
          <w:szCs w:val="24"/>
        </w:rPr>
        <w:br/>
        <w:t xml:space="preserve">     Adj. refreshing &amp;c v.; recuperative &amp;c. 660.</w:t>
      </w:r>
      <w:r>
        <w:rPr>
          <w:color w:val="000000"/>
          <w:sz w:val="24"/>
          <w:szCs w:val="24"/>
        </w:rPr>
        <w:br/>
        <w:t xml:space="preserve">     refreshed &amp;c. v.; untired[obs3], unwearied.</w:t>
      </w:r>
    </w:p>
    <w:p>
      <w:pPr>
        <w:widowControl w:val="on"/>
        <w:pBdr/>
        <w:spacing w:before="240" w:after="240" w:line="240" w:lineRule="auto"/>
        <w:ind w:left="0" w:right="0"/>
        <w:jc w:val="left"/>
      </w:pPr>
      <w:r>
        <w:rPr>
          <w:i/>
          <w:color w:val="000000"/>
          <w:sz w:val="24"/>
          <w:szCs w:val="24"/>
        </w:rPr>
        <w:t xml:space="preserve">—­ p. 223 —­</w:t>
      </w:r>
    </w:p>
    <w:p>
      <w:pPr>
        <w:widowControl w:val="on"/>
        <w:pBdr/>
        <w:spacing w:before="240" w:after="240" w:line="240" w:lineRule="auto"/>
        <w:ind w:left="0" w:right="0"/>
        <w:jc w:val="left"/>
      </w:pPr>
      <w:r>
        <w:rPr>
          <w:color w:val="000000"/>
          <w:sz w:val="24"/>
          <w:szCs w:val="24"/>
        </w:rPr>
        <w:t xml:space="preserve">     #690.  Agent.—­ N. doer, actor, agent, performer, perpetrator,</w:t>
      </w:r>
      <w:r>
        <w:rPr>
          <w:color w:val="000000"/>
          <w:sz w:val="24"/>
          <w:szCs w:val="24"/>
        </w:rPr>
        <w:br/>
        <w:t xml:space="preserve">operator; executor, executrix; practitioner, worker, stager.</w:t>
      </w:r>
      <w:r>
        <w:rPr>
          <w:color w:val="000000"/>
          <w:sz w:val="24"/>
          <w:szCs w:val="24"/>
        </w:rPr>
        <w:br/>
        <w:t xml:space="preserve">     bee, ant, working bee, termite, white ant; laboring oar, servant of</w:t>
      </w:r>
      <w:r>
        <w:rPr>
          <w:color w:val="000000"/>
          <w:sz w:val="24"/>
          <w:szCs w:val="24"/>
        </w:rPr>
        <w:br/>
        <w:t xml:space="preserve">all work, factotum.</w:t>
      </w:r>
      <w:r>
        <w:rPr>
          <w:color w:val="000000"/>
          <w:sz w:val="24"/>
          <w:szCs w:val="24"/>
        </w:rPr>
        <w:br/>
        <w:t xml:space="preserve">     workman, artisan; craftsman, handicraftsman; mechanic, operative;</w:t>
      </w:r>
      <w:r>
        <w:rPr>
          <w:color w:val="000000"/>
          <w:sz w:val="24"/>
          <w:szCs w:val="24"/>
        </w:rPr>
        <w:br/>
        <w:t xml:space="preserve">working man; laboring man; demiurgus, hewers of wood and drawers of water, laborer, navvy[obs3]; hand, man, day laborer, journeyman, charwoman, hack; mere tool &amp;c. 633; beast of burden, drudge, fag; lumper[obs3], roustabout.</w:t>
      </w:r>
      <w:r>
        <w:rPr>
          <w:color w:val="000000"/>
          <w:sz w:val="24"/>
          <w:szCs w:val="24"/>
        </w:rPr>
        <w:br/>
        <w:t xml:space="preserve">     maker, artificer, artist, wright, manufacturer, architect, builder,</w:t>
      </w:r>
      <w:r>
        <w:rPr>
          <w:color w:val="000000"/>
          <w:sz w:val="24"/>
          <w:szCs w:val="24"/>
        </w:rPr>
        <w:br/>
        <w:t xml:space="preserve">mason, bricklayer, smith, forger, Vulcan; carpenter; ganger, platelayer; blacksmith, locksmith, sailmaker, wheelwright.</w:t>
      </w:r>
      <w:r>
        <w:rPr>
          <w:color w:val="000000"/>
          <w:sz w:val="24"/>
          <w:szCs w:val="24"/>
        </w:rPr>
        <w:br/>
        <w:t xml:space="preserve">     machinist, mechanician, engineer.</w:t>
      </w:r>
      <w:r>
        <w:rPr>
          <w:color w:val="000000"/>
          <w:sz w:val="24"/>
          <w:szCs w:val="24"/>
        </w:rPr>
        <w:br/>
        <w:t xml:space="preserve">     sempstress[obs3], semstress[obs3], seamstress; needlewoman[obs3],</w:t>
      </w:r>
      <w:r>
        <w:rPr>
          <w:color w:val="000000"/>
          <w:sz w:val="24"/>
          <w:szCs w:val="24"/>
        </w:rPr>
        <w:br/>
        <w:t xml:space="preserve">workwoman; tailor, cordwainer[obs3].</w:t>
      </w:r>
      <w:r>
        <w:rPr>
          <w:color w:val="000000"/>
          <w:sz w:val="24"/>
          <w:szCs w:val="24"/>
        </w:rPr>
        <w:br/>
        <w:t xml:space="preserve">     minister &amp;c. (instrument) 631; servant &amp;c. 746; representative &amp;c.</w:t>
      </w:r>
      <w:r>
        <w:rPr>
          <w:color w:val="000000"/>
          <w:sz w:val="24"/>
          <w:szCs w:val="24"/>
        </w:rPr>
        <w:br/>
        <w:t xml:space="preserve">(commissioner) 758, (deputy) 759.</w:t>
      </w:r>
      <w:r>
        <w:rPr>
          <w:color w:val="000000"/>
          <w:sz w:val="24"/>
          <w:szCs w:val="24"/>
        </w:rPr>
        <w:br/>
        <w:t xml:space="preserve">     coworker, party to, participator in, particeps criminis[Lat], dramatis</w:t>
      </w:r>
      <w:r>
        <w:rPr>
          <w:color w:val="000000"/>
          <w:sz w:val="24"/>
          <w:szCs w:val="24"/>
        </w:rPr>
        <w:br/>
        <w:t xml:space="preserve">personae[Lat]; personnel. </w:t>
      </w:r>
      <w:r>
        <w:rPr>
          <w:color w:val="000000"/>
          <w:sz w:val="24"/>
          <w:szCs w:val="24"/>
        </w:rPr>
        <w:br/>
        <w:t xml:space="preserve">     Phr. quorum pars magna fui [Lat][Vergil]; faber est quisque fortunae</w:t>
      </w:r>
      <w:r>
        <w:rPr>
          <w:color w:val="000000"/>
          <w:sz w:val="24"/>
          <w:szCs w:val="24"/>
        </w:rPr>
        <w:br/>
        <w:t xml:space="preserve">suae [Lat].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     #691.  Workshop. —­ N. workshop, workhouse, workplace, shop, place of</w:t>
      </w:r>
      <w:r>
        <w:rPr>
          <w:color w:val="000000"/>
          <w:sz w:val="24"/>
          <w:szCs w:val="24"/>
        </w:rPr>
        <w:br/>
        <w:t xml:space="preserve">business; manufactory, mill, plant, works, factory; cabinet, studio; office, branch office bureau, atelier.</w:t>
      </w:r>
      <w:r>
        <w:rPr>
          <w:color w:val="000000"/>
          <w:sz w:val="24"/>
          <w:szCs w:val="24"/>
        </w:rPr>
        <w:br/>
        <w:t xml:space="preserve">      hive[specific types of workplace:  list], hive of industry; nursery;</w:t>
      </w:r>
      <w:r>
        <w:rPr>
          <w:color w:val="000000"/>
          <w:sz w:val="24"/>
          <w:szCs w:val="24"/>
        </w:rPr>
        <w:br/>
        <w:t xml:space="preserve">hothouse, hotbed; kitchen; mint, forge, loom; dock, dockyard; alveary[obs3]; armory; laboratory, lab, research institute; refinery; cannery; power plant; beauty parlor; beehive, bindery, forcing pit, nailery[obs3], usine[obs3], slip, yard, wharf; foundry, foundery[obs3]; furnace; vineyard.</w:t>
      </w:r>
      <w:r>
        <w:rPr>
          <w:color w:val="000000"/>
          <w:sz w:val="24"/>
          <w:szCs w:val="24"/>
        </w:rPr>
        <w:br/>
        <w:t xml:space="preserve">     crucible, alembic, caldron, matrix. </w:t>
      </w:r>
      <w:r>
        <w:rPr>
          <w:color w:val="000000"/>
          <w:sz w:val="24"/>
          <w:szCs w:val="24"/>
        </w:rPr>
        <w:br/>
        <w:t xml:space="preserve">     Adj. at work, at the office, at the shop; working.</w:t>
      </w:r>
    </w:p>
    <w:p>
      <w:pPr>
        <w:widowControl w:val="on"/>
        <w:pBdr/>
        <w:spacing w:before="240" w:after="240" w:line="240" w:lineRule="auto"/>
        <w:ind w:left="0" w:right="0"/>
        <w:jc w:val="left"/>
      </w:pPr>
      <w:r>
        <w:rPr>
          <w:color w:val="000000"/>
          <w:sz w:val="24"/>
          <w:szCs w:val="24"/>
        </w:rPr>
        <w:t xml:space="preserve">% 2.  Complex Voluntary Action %</w:t>
      </w:r>
    </w:p>
    <w:p>
      <w:pPr>
        <w:widowControl w:val="on"/>
        <w:pBdr/>
        <w:spacing w:before="240" w:after="240" w:line="240" w:lineRule="auto"/>
        <w:ind w:left="0" w:right="0"/>
        <w:jc w:val="left"/>
      </w:pPr>
      <w:r>
        <w:rPr>
          <w:color w:val="000000"/>
          <w:sz w:val="24"/>
          <w:szCs w:val="24"/>
        </w:rPr>
        <w:t xml:space="preserve">     #692.  Conduct. —­ N. conduct[actions of an individual agent];</w:t>
      </w:r>
      <w:r>
        <w:rPr>
          <w:color w:val="000000"/>
          <w:sz w:val="24"/>
          <w:szCs w:val="24"/>
        </w:rPr>
        <w:br/>
        <w:t xml:space="preserve">behavior; deportment, comportment; carriage, maintien[obs3], demeanor, guise, bearing, manner, observance.</w:t>
      </w:r>
      <w:r>
        <w:rPr>
          <w:color w:val="000000"/>
          <w:sz w:val="24"/>
          <w:szCs w:val="24"/>
        </w:rPr>
        <w:br/>
        <w:t xml:space="preserve">     dealing, transaction &amp;c. (action) 680; business &amp;c. 625.</w:t>
      </w:r>
      <w:r>
        <w:rPr>
          <w:color w:val="000000"/>
          <w:sz w:val="24"/>
          <w:szCs w:val="24"/>
        </w:rPr>
        <w:br/>
        <w:t xml:space="preserve">     tactics, game, game plan, policy, polity; generalship, statesmanship,</w:t>
      </w:r>
      <w:r>
        <w:rPr>
          <w:color w:val="000000"/>
          <w:sz w:val="24"/>
          <w:szCs w:val="24"/>
        </w:rPr>
        <w:br/>
        <w:t xml:space="preserve">seamanship; strategy, strategics[obs3]; plan &amp;c. 626.</w:t>
      </w:r>
      <w:r>
        <w:rPr>
          <w:color w:val="000000"/>
          <w:sz w:val="24"/>
          <w:szCs w:val="24"/>
        </w:rPr>
        <w:br/>
        <w:t xml:space="preserve">     management; husbandry; housekeeping, housewifery; stewardship; menage;</w:t>
      </w:r>
      <w:r>
        <w:rPr>
          <w:color w:val="000000"/>
          <w:sz w:val="24"/>
          <w:szCs w:val="24"/>
        </w:rPr>
        <w:br/>
        <w:t xml:space="preserve">regime; economy, economics; political economy; government &amp;c. (direction) 693.</w:t>
      </w:r>
      <w:r>
        <w:rPr>
          <w:color w:val="000000"/>
          <w:sz w:val="24"/>
          <w:szCs w:val="24"/>
        </w:rPr>
        <w:br/>
        <w:t xml:space="preserve">     execution, manipulation, treatment, campaign, career, life, course,</w:t>
      </w:r>
      <w:r>
        <w:rPr>
          <w:color w:val="000000"/>
          <w:sz w:val="24"/>
          <w:szCs w:val="24"/>
        </w:rPr>
        <w:br/>
        <w:t xml:space="preserve">walk, race, record.</w:t>
      </w:r>
      <w:r>
        <w:rPr>
          <w:color w:val="000000"/>
          <w:sz w:val="24"/>
          <w:szCs w:val="24"/>
        </w:rPr>
        <w:br/>
        <w:t xml:space="preserve">     course of conduct, line of conduct, line of action, line of</w:t>
      </w:r>
      <w:r>
        <w:rPr>
          <w:color w:val="000000"/>
          <w:sz w:val="24"/>
          <w:szCs w:val="24"/>
        </w:rPr>
        <w:br/>
        <w:t xml:space="preserve">proceeding; role; process, ways, practice, procedure, modus operandi, MO, method of operating; method &amp;c., path &amp;c. 627. </w:t>
      </w:r>
      <w:r>
        <w:rPr>
          <w:color w:val="000000"/>
          <w:sz w:val="24"/>
          <w:szCs w:val="24"/>
        </w:rPr>
        <w:br/>
        <w:t xml:space="preserve">     V. transact[cause to occur], execute; despatch, dispatch; proceed</w:t>
      </w:r>
      <w:r>
        <w:rPr>
          <w:color w:val="000000"/>
          <w:sz w:val="24"/>
          <w:szCs w:val="24"/>
        </w:rPr>
        <w:br/>
        <w:t xml:space="preserve">with, discharge; carry on, carry through, carry out, carry into effect, put into effect; work out; go through, get through; enact; put into practice; do &amp;c. 680; officiate &amp;c. 625.</w:t>
      </w:r>
      <w:r>
        <w:rPr>
          <w:color w:val="000000"/>
          <w:sz w:val="24"/>
          <w:szCs w:val="24"/>
        </w:rPr>
        <w:br/>
        <w:t xml:space="preserve">     bear oneself, behave oneself, comport oneself, demean oneself, carry</w:t>
      </w:r>
      <w:r>
        <w:rPr>
          <w:color w:val="000000"/>
          <w:sz w:val="24"/>
          <w:szCs w:val="24"/>
        </w:rPr>
        <w:br/>
        <w:t xml:space="preserve">oneself, conduct oneself, acquit oneself.</w:t>
      </w:r>
      <w:r>
        <w:rPr>
          <w:color w:val="000000"/>
          <w:sz w:val="24"/>
          <w:szCs w:val="24"/>
        </w:rPr>
        <w:br/>
        <w:t xml:space="preserve">     run a race, lead a life, play a game; take a course, adopt a course;</w:t>
      </w:r>
      <w:r>
        <w:rPr>
          <w:color w:val="000000"/>
          <w:sz w:val="24"/>
          <w:szCs w:val="24"/>
        </w:rPr>
        <w:br/>
        <w:t xml:space="preserve">steer one’s course, shape one’s course; play one’s paint, play one’s cards, shift for oneself; paddle one’s own canoe; bail one’s own boat.</w:t>
      </w:r>
      <w:r>
        <w:rPr>
          <w:color w:val="000000"/>
          <w:sz w:val="24"/>
          <w:szCs w:val="24"/>
        </w:rPr>
        <w:br/>
        <w:t xml:space="preserve">     conduct; manage, supervise &amp;c. (direct) 693.</w:t>
      </w:r>
      <w:r>
        <w:rPr>
          <w:color w:val="000000"/>
          <w:sz w:val="24"/>
          <w:szCs w:val="24"/>
        </w:rPr>
        <w:br/>
        <w:t xml:space="preserve">     participate &amp;c. 680.</w:t>
      </w:r>
      <w:r>
        <w:rPr>
          <w:color w:val="000000"/>
          <w:sz w:val="24"/>
          <w:szCs w:val="24"/>
        </w:rPr>
        <w:br/>
        <w:t xml:space="preserve">     deal with, have to do with; treat, handle a case; take steps, take</w:t>
      </w:r>
      <w:r>
        <w:rPr>
          <w:color w:val="000000"/>
          <w:sz w:val="24"/>
          <w:szCs w:val="24"/>
        </w:rPr>
        <w:br/>
        <w:t xml:space="preserve">measures. </w:t>
      </w:r>
      <w:r>
        <w:rPr>
          <w:color w:val="000000"/>
          <w:sz w:val="24"/>
          <w:szCs w:val="24"/>
        </w:rPr>
        <w:br/>
        <w:t xml:space="preserve">     Adj. conducting &amp;c. v. strategical, businesslike, practical,</w:t>
      </w:r>
      <w:r>
        <w:rPr>
          <w:color w:val="000000"/>
          <w:sz w:val="24"/>
          <w:szCs w:val="24"/>
        </w:rPr>
        <w:br/>
        <w:t xml:space="preserve">executive.</w:t>
      </w:r>
    </w:p>
    <w:p>
      <w:pPr>
        <w:widowControl w:val="on"/>
        <w:pBdr/>
        <w:spacing w:before="240" w:after="240" w:line="240" w:lineRule="auto"/>
        <w:ind w:left="0" w:right="0"/>
        <w:jc w:val="left"/>
      </w:pPr>
      <w:r>
        <w:rPr>
          <w:i/>
          <w:color w:val="000000"/>
          <w:sz w:val="24"/>
          <w:szCs w:val="24"/>
        </w:rPr>
        <w:t xml:space="preserve">—­ p. 224 —­</w:t>
      </w:r>
    </w:p>
    <w:p>
      <w:pPr>
        <w:widowControl w:val="on"/>
        <w:pBdr/>
        <w:spacing w:before="240" w:after="240" w:line="240" w:lineRule="auto"/>
        <w:ind w:left="0" w:right="0"/>
        <w:jc w:val="left"/>
      </w:pPr>
      <w:r>
        <w:rPr>
          <w:color w:val="000000"/>
          <w:sz w:val="24"/>
          <w:szCs w:val="24"/>
        </w:rPr>
        <w:t xml:space="preserve">     #693.  Direction. —­ N. direction; management, managery[obs3];</w:t>
      </w:r>
      <w:r>
        <w:rPr>
          <w:color w:val="000000"/>
          <w:sz w:val="24"/>
          <w:szCs w:val="24"/>
        </w:rPr>
        <w:br/>
        <w:t xml:space="preserve">government, gubernation[obs3], conduct, legislation, regulation, guidance; bossism [U.S.]; legislature; steerage, pilotage; reins, reins of government; helm, rudder, needle, compass; guiding star, load star, lode star, pole star; cynosure.</w:t>
      </w:r>
      <w:r>
        <w:rPr>
          <w:color w:val="000000"/>
          <w:sz w:val="24"/>
          <w:szCs w:val="24"/>
        </w:rPr>
        <w:br/>
        <w:t xml:space="preserve">     supervision, superintendence; surveillance, oversight; eye of the</w:t>
      </w:r>
      <w:r>
        <w:rPr>
          <w:color w:val="000000"/>
          <w:sz w:val="24"/>
          <w:szCs w:val="24"/>
        </w:rPr>
        <w:br/>
        <w:t xml:space="preserve">master; control, charge; board of control &amp;c. (council) 696; command &amp;c. (authority) 737.</w:t>
      </w:r>
      <w:r>
        <w:rPr>
          <w:color w:val="000000"/>
          <w:sz w:val="24"/>
          <w:szCs w:val="24"/>
        </w:rPr>
        <w:br/>
        <w:t xml:space="preserve">     premiership, senatorship;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director &amp;c. 694; chair, portfolio.</w:t>
      </w:r>
      <w:r>
        <w:rPr>
          <w:color w:val="000000"/>
          <w:sz w:val="24"/>
          <w:szCs w:val="24"/>
        </w:rPr>
        <w:br/>
        <w:t xml:space="preserve">     statesmanship; statecraft, kingcraft[obs3], queencraft[obs3].</w:t>
      </w:r>
      <w:r>
        <w:rPr>
          <w:color w:val="000000"/>
          <w:sz w:val="24"/>
          <w:szCs w:val="24"/>
        </w:rPr>
        <w:br/>
        <w:t xml:space="preserve">     ministry, ministration; administration; stewardship,</w:t>
      </w:r>
      <w:r>
        <w:rPr>
          <w:color w:val="000000"/>
          <w:sz w:val="24"/>
          <w:szCs w:val="24"/>
        </w:rPr>
        <w:br/>
        <w:t xml:space="preserve">proctorship[obs3]; agency.</w:t>
      </w:r>
      <w:r>
        <w:rPr>
          <w:color w:val="000000"/>
          <w:sz w:val="24"/>
          <w:szCs w:val="24"/>
        </w:rPr>
        <w:br/>
        <w:t xml:space="preserve">     [person who directs] director &amp;c. 694. </w:t>
      </w:r>
      <w:r>
        <w:rPr>
          <w:color w:val="000000"/>
          <w:sz w:val="24"/>
          <w:szCs w:val="24"/>
        </w:rPr>
        <w:br/>
        <w:t xml:space="preserve">     V. direct, manage, govern, conduct; order, prescribe, cut out work</w:t>
      </w:r>
      <w:r>
        <w:rPr>
          <w:color w:val="000000"/>
          <w:sz w:val="24"/>
          <w:szCs w:val="24"/>
        </w:rPr>
        <w:br/>
        <w:t xml:space="preserve">for; bead, lead; lead the way, show the way; take the lead, lead on; regulate, guide, steer, pilot; tackle</w:t>
      </w:r>
      <w:r>
        <w:rPr>
          <w:color w:val="000000"/>
          <w:sz w:val="24"/>
          <w:szCs w:val="24"/>
        </w:rPr>
        <w:br/>
        <w:t xml:space="preserve">     [intransitive] take the helm, be at the helm; have the reins, handle</w:t>
      </w:r>
      <w:r>
        <w:rPr>
          <w:color w:val="000000"/>
          <w:sz w:val="24"/>
          <w:szCs w:val="24"/>
        </w:rPr>
        <w:br/>
        <w:t xml:space="preserve">the reins, hold the reins, take the reins; drive, tool.</w:t>
      </w:r>
      <w:r>
        <w:rPr>
          <w:color w:val="000000"/>
          <w:sz w:val="24"/>
          <w:szCs w:val="24"/>
        </w:rPr>
        <w:br/>
        <w:t xml:space="preserve">     superintend, supervise; overlook, control, keep in order, look after,</w:t>
      </w:r>
      <w:r>
        <w:rPr>
          <w:color w:val="000000"/>
          <w:sz w:val="24"/>
          <w:szCs w:val="24"/>
        </w:rPr>
        <w:br/>
        <w:t xml:space="preserve">see to, legislate for; administer, ministrate[obs3]; matronize[obs3]; have the care of, have the charge of; be in charge of, have charge of, take the direction; boss, boss one around; pull the strings, pull the wires; rule &amp;c. (command) 737; have the direction, hold office, hold the portfolio; preside, preside at the board; take the chair, occupy the chair, be in the chair; pull the stroke oar. </w:t>
      </w:r>
      <w:r>
        <w:rPr>
          <w:color w:val="000000"/>
          <w:sz w:val="24"/>
          <w:szCs w:val="24"/>
        </w:rPr>
        <w:br/>
        <w:t xml:space="preserve">     Adj. directing &amp;c. v.; hegemonic. </w:t>
      </w:r>
      <w:r>
        <w:rPr>
          <w:color w:val="000000"/>
          <w:sz w:val="24"/>
          <w:szCs w:val="24"/>
        </w:rPr>
        <w:br/>
        <w:t xml:space="preserve">     Adv. at the helm, at the head of.
</w:t>
      </w:r>
    </w:p>
    <w:p>
      <w:pPr>
        <w:widowControl w:val="on"/>
        <w:pBdr/>
        <w:spacing w:before="240" w:after="240" w:line="240" w:lineRule="auto"/>
        <w:ind w:left="0" w:right="0"/>
        <w:jc w:val="left"/>
      </w:pPr>
      <w:r>
        <w:rPr>
          <w:color w:val="000000"/>
          <w:sz w:val="24"/>
          <w:szCs w:val="24"/>
        </w:rPr>
        <w:t xml:space="preserve">     #694.  Director. —­ N. director, manager, governor, rector,</w:t>
      </w:r>
      <w:r>
        <w:rPr>
          <w:color w:val="000000"/>
          <w:sz w:val="24"/>
          <w:szCs w:val="24"/>
        </w:rPr>
        <w:br/>
        <w:t xml:space="preserve">comptroller.</w:t>
      </w:r>
      <w:r>
        <w:rPr>
          <w:color w:val="000000"/>
          <w:sz w:val="24"/>
          <w:szCs w:val="24"/>
        </w:rPr>
        <w:br/>
        <w:t xml:space="preserve">     superintendent, supervisor, straw boss.</w:t>
      </w:r>
      <w:r>
        <w:rPr>
          <w:color w:val="000000"/>
          <w:sz w:val="24"/>
          <w:szCs w:val="24"/>
        </w:rPr>
        <w:br/>
        <w:t xml:space="preserve">     intendant; overseer, overlooker[obs3]; supercargo[obs3], husband,</w:t>
      </w:r>
      <w:r>
        <w:rPr>
          <w:color w:val="000000"/>
          <w:sz w:val="24"/>
          <w:szCs w:val="24"/>
        </w:rPr>
        <w:br/>
        <w:t xml:space="preserve">inspector, visitor, ranger, surveyor, aedile[obs3]; moderator, monitor, taskmaster; master &amp;c. 745; leader, ringleader, demagogue, corypheus, conductor, fugleman[obs3], precentor[obs3], bellwether, agitator; caporal[obs3], choregus[obs3], collector, file leader, flugelman[obs3], linkboy[obs3].</w:t>
      </w:r>
      <w:r>
        <w:rPr>
          <w:color w:val="000000"/>
          <w:sz w:val="24"/>
          <w:szCs w:val="24"/>
        </w:rPr>
        <w:br/>
        <w:t xml:space="preserve">     guiding star &amp;c. (guidance) 693; adviser &amp;c. 695; guide &amp;c.</w:t>
      </w:r>
      <w:r>
        <w:rPr>
          <w:color w:val="000000"/>
          <w:sz w:val="24"/>
          <w:szCs w:val="24"/>
        </w:rPr>
        <w:br/>
        <w:t xml:space="preserve">(information) 527; pilot; helmsman; steersman, steermate[obs3]; wire-puller.</w:t>
      </w:r>
      <w:r>
        <w:rPr>
          <w:color w:val="000000"/>
          <w:sz w:val="24"/>
          <w:szCs w:val="24"/>
        </w:rPr>
        <w:br/>
        <w:t xml:space="preserve">     driver, whip, Jehu, charioteer; coachman, carman, cabman; postilion,</w:t>
      </w:r>
      <w:r>
        <w:rPr>
          <w:color w:val="000000"/>
          <w:sz w:val="24"/>
          <w:szCs w:val="24"/>
        </w:rPr>
        <w:br/>
        <w:t xml:space="preserve">vetturino[obs3], muleteer, arriero[obs3], teamster; whipper in.</w:t>
      </w:r>
      <w:r>
        <w:rPr>
          <w:color w:val="000000"/>
          <w:sz w:val="24"/>
          <w:szCs w:val="24"/>
        </w:rPr>
        <w:br/>
        <w:t xml:space="preserve">     head, head man, head center, boss; principal, president, speaker;</w:t>
      </w:r>
      <w:r>
        <w:rPr>
          <w:color w:val="000000"/>
          <w:sz w:val="24"/>
          <w:szCs w:val="24"/>
        </w:rPr>
        <w:br/>
        <w:t xml:space="preserve">chair, chairman, chairwoman, chairperson; captain &amp;c. (master) 745; superior; mayor &amp;c. (civil authority) 745; vice president, prime minister, premier, vizier, grand vizier, eparch[obs3].</w:t>
      </w:r>
      <w:r>
        <w:rPr>
          <w:color w:val="000000"/>
          <w:sz w:val="24"/>
          <w:szCs w:val="24"/>
        </w:rPr>
        <w:br/>
        <w:t xml:space="preserve">     officer, functionary, minister, official, red-tapist[obs3],</w:t>
      </w:r>
      <w:r>
        <w:rPr>
          <w:color w:val="000000"/>
          <w:sz w:val="24"/>
          <w:szCs w:val="24"/>
        </w:rPr>
        <w:br/>
        <w:t xml:space="preserve">bureaucrat; man in office, Jack in office; office bearer; person in authority &amp;c. 745.</w:t>
      </w:r>
      <w:r>
        <w:rPr>
          <w:color w:val="000000"/>
          <w:sz w:val="24"/>
          <w:szCs w:val="24"/>
        </w:rPr>
        <w:br/>
        <w:t xml:space="preserve">     statesman, strategist, legislator, lawgiver, politician, statist|!,</w:t>
      </w:r>
      <w:r>
        <w:rPr>
          <w:color w:val="000000"/>
          <w:sz w:val="24"/>
          <w:szCs w:val="24"/>
        </w:rPr>
        <w:br/>
        <w:t xml:space="preserve">statemonger[obs3]; Minos, Draco; arbiter &amp;c. (judge) 967; boss [U.S.], political dictator.</w:t>
      </w:r>
      <w:r>
        <w:rPr>
          <w:color w:val="000000"/>
          <w:sz w:val="24"/>
          <w:szCs w:val="24"/>
        </w:rPr>
        <w:br/>
        <w:t xml:space="preserve">     board &amp;c. (council) 696.</w:t>
      </w:r>
      <w:r>
        <w:rPr>
          <w:color w:val="000000"/>
          <w:sz w:val="24"/>
          <w:szCs w:val="24"/>
        </w:rPr>
        <w:br/>
        <w:t xml:space="preserve">     secretary, secretary of state; Reis Effendi; vicar &amp;c. (deputy) 759;</w:t>
      </w:r>
      <w:r>
        <w:rPr>
          <w:color w:val="000000"/>
          <w:sz w:val="24"/>
          <w:szCs w:val="24"/>
        </w:rPr>
        <w:br/>
        <w:t xml:space="preserve">steward, factor; agent &amp;c. 758; bailiff, middleman; foreman, clerk of works; landreeve[obs3]; factotum, major-domo[obs3], seneschal, housekeeper, shepherd, croupier; proctor, procurator. </w:t>
      </w:r>
      <w:r>
        <w:rPr>
          <w:color w:val="000000"/>
          <w:sz w:val="24"/>
          <w:szCs w:val="24"/>
        </w:rPr>
        <w:br/>
        <w:t xml:space="preserve">     Adv. ex officio.</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     #695.  Advice. —­ N. advice, counsel, adhortation|; word to the wise;</w:t>
      </w:r>
      <w:r>
        <w:rPr>
          <w:color w:val="000000"/>
          <w:sz w:val="24"/>
          <w:szCs w:val="24"/>
        </w:rPr>
        <w:br/>
        <w:t xml:space="preserve">suggestion, submonition|, recommendation, advocacy; advisement.</w:t>
      </w:r>
      <w:r>
        <w:rPr>
          <w:color w:val="000000"/>
          <w:sz w:val="24"/>
          <w:szCs w:val="24"/>
        </w:rPr>
        <w:br/>
        <w:t xml:space="preserve">     exhortation &amp;c. (persuasion) 615; expostulation &amp;c. (dissuasion) 616;</w:t>
      </w:r>
      <w:r>
        <w:rPr>
          <w:color w:val="000000"/>
          <w:sz w:val="24"/>
          <w:szCs w:val="24"/>
        </w:rPr>
        <w:br/>
        <w:t xml:space="preserve">admonition &amp;c. (warning) 668; guidance &amp;c. (direction) 693.</w:t>
      </w:r>
      <w:r>
        <w:rPr>
          <w:color w:val="000000"/>
          <w:sz w:val="24"/>
          <w:szCs w:val="24"/>
        </w:rPr>
        <w:br/>
        <w:t xml:space="preserve">     instruction, charge, injunction, obtestation[obs3]; Governor’s</w:t>
      </w:r>
      <w:r>
        <w:rPr>
          <w:color w:val="000000"/>
          <w:sz w:val="24"/>
          <w:szCs w:val="24"/>
        </w:rPr>
        <w:br/>
        <w:t xml:space="preserve">message, President’s message; King’s message, Queen’s speech; message, speech from the throne.</w:t>
      </w:r>
      <w:r>
        <w:rPr>
          <w:color w:val="000000"/>
          <w:sz w:val="24"/>
          <w:szCs w:val="24"/>
        </w:rPr>
        <w:br/>
        <w:t xml:space="preserve">     adviser, prompter; counsel, counselor; monitor, mentor, Nestor, magnus</w:t>
      </w:r>
      <w:r>
        <w:rPr>
          <w:color w:val="000000"/>
          <w:sz w:val="24"/>
          <w:szCs w:val="24"/>
        </w:rPr>
        <w:br/>
        <w:t xml:space="preserve">Apollo[Lat][obs3], senator; teacher &amp;c. 540.</w:t>
      </w:r>
      <w:r>
        <w:rPr>
          <w:color w:val="000000"/>
          <w:sz w:val="24"/>
          <w:szCs w:val="24"/>
        </w:rPr>
        <w:br/>
        <w:t xml:space="preserve">     guide, manual, chart &amp;c. (information) 527.</w:t>
      </w:r>
      <w:r>
        <w:rPr>
          <w:color w:val="000000"/>
          <w:sz w:val="24"/>
          <w:szCs w:val="24"/>
        </w:rPr>
        <w:br/>
        <w:t xml:space="preserve">     physician, doctor, leech|!, archiater[obs3].</w:t>
      </w:r>
      <w:r>
        <w:rPr>
          <w:color w:val="000000"/>
          <w:sz w:val="24"/>
          <w:szCs w:val="24"/>
        </w:rPr>
        <w:br/>
        <w:t xml:space="preserve">     arbiter &amp;c. (judge) 967.</w:t>
      </w:r>
      <w:r>
        <w:rPr>
          <w:color w:val="000000"/>
          <w:sz w:val="24"/>
          <w:szCs w:val="24"/>
        </w:rPr>
        <w:br/>
        <w:t xml:space="preserve">     reference, referment[obs3]; consultation, conference, pourparler. </w:t>
      </w:r>
      <w:r>
        <w:rPr>
          <w:color w:val="000000"/>
          <w:sz w:val="24"/>
          <w:szCs w:val="24"/>
        </w:rPr>
        <w:br/>
        <w:t xml:space="preserve">     V. advise, counsel; give advice, give counsel, give a piece of</w:t>
      </w:r>
      <w:r>
        <w:rPr>
          <w:color w:val="000000"/>
          <w:sz w:val="24"/>
          <w:szCs w:val="24"/>
        </w:rPr>
        <w:br/>
        <w:t xml:space="preserve">advice[Fr]; suggest, prompt, submonish[obs3], recommend, prescribe, advocate; exhort &amp;c. (persuade) 615.</w:t>
      </w:r>
      <w:r>
        <w:rPr>
          <w:color w:val="000000"/>
          <w:sz w:val="24"/>
          <w:szCs w:val="24"/>
        </w:rPr>
        <w:br/>
        <w:t xml:space="preserve">     enjoin, enforce, charge, instruct, call; call upon &amp;c. (request) 765;</w:t>
      </w:r>
      <w:r>
        <w:rPr>
          <w:color w:val="000000"/>
          <w:sz w:val="24"/>
          <w:szCs w:val="24"/>
        </w:rPr>
        <w:br/>
        <w:t xml:space="preserve">dictate.</w:t>
      </w:r>
      <w:r>
        <w:rPr>
          <w:color w:val="000000"/>
          <w:sz w:val="24"/>
          <w:szCs w:val="24"/>
        </w:rPr>
        <w:br/>
        <w:t xml:space="preserve">     expostulate &amp;c. (dissuade) 616; admonish &amp;c. (warn) 668.</w:t>
      </w:r>
      <w:r>
        <w:rPr>
          <w:color w:val="000000"/>
          <w:sz w:val="24"/>
          <w:szCs w:val="24"/>
        </w:rPr>
        <w:br/>
        <w:t xml:space="preserve">     advise with; lay heads together, consult together; compare notes; hold</w:t>
      </w:r>
      <w:r>
        <w:rPr>
          <w:color w:val="000000"/>
          <w:sz w:val="24"/>
          <w:szCs w:val="24"/>
        </w:rPr>
        <w:br/>
        <w:t xml:space="preserve">a council, deliberate, be closeted with.</w:t>
      </w:r>
      <w:r>
        <w:rPr>
          <w:color w:val="000000"/>
          <w:sz w:val="24"/>
          <w:szCs w:val="24"/>
        </w:rPr>
        <w:br/>
        <w:t xml:space="preserve">     confer, consult, refer to, call in; take advice, follow advice; be</w:t>
      </w:r>
      <w:r>
        <w:rPr>
          <w:color w:val="000000"/>
          <w:sz w:val="24"/>
          <w:szCs w:val="24"/>
        </w:rPr>
        <w:br/>
        <w:t xml:space="preserve">advised by, have at one’s elbow, take one’s cue from. </w:t>
      </w:r>
      <w:r>
        <w:rPr>
          <w:color w:val="000000"/>
          <w:sz w:val="24"/>
          <w:szCs w:val="24"/>
        </w:rPr>
        <w:br/>
        <w:t xml:space="preserve">     Adj. recommendatory; hortative &amp;c. (persuasive) 615; dehortatory &amp;c.</w:t>
      </w:r>
      <w:r>
        <w:rPr>
          <w:color w:val="000000"/>
          <w:sz w:val="24"/>
          <w:szCs w:val="24"/>
        </w:rPr>
        <w:br/>
        <w:t xml:space="preserve">(dissuasive) 616[obs3]; admonitory &amp;c. (warning) 668. </w:t>
      </w:r>
      <w:r>
        <w:rPr>
          <w:color w:val="000000"/>
          <w:sz w:val="24"/>
          <w:szCs w:val="24"/>
        </w:rPr>
        <w:br/>
        <w:t xml:space="preserve">     Int. go to! </w:t>
      </w:r>
      <w:r>
        <w:rPr>
          <w:color w:val="000000"/>
          <w:sz w:val="24"/>
          <w:szCs w:val="24"/>
        </w:rPr>
        <w:br/>
        <w:t xml:space="preserve">     Phr. “give every man thine ear but few thy voice” [Hamlet]; “I pray</w:t>
      </w:r>
      <w:r>
        <w:rPr>
          <w:color w:val="000000"/>
          <w:sz w:val="24"/>
          <w:szCs w:val="24"/>
        </w:rPr>
        <w:br/>
        <w:t xml:space="preserve">thee cease thy counsel” [Much Ado About Nothing]; “my guide, philosopher, and friend” [Pope]; “’twas good advice and meant, my son be good” [Crabbe]; verbum sat sapienti [Latin:  a word to the wise is sufficient]; vive memor leti[Lat]; “we, ask advice but we mean approbation” [Colton].</w:t>
      </w:r>
    </w:p>
    <w:p>
      <w:pPr>
        <w:widowControl w:val="on"/>
        <w:pBdr/>
        <w:spacing w:before="240" w:after="240" w:line="240" w:lineRule="auto"/>
        <w:ind w:left="0" w:right="0"/>
        <w:jc w:val="left"/>
      </w:pPr>
      <w:r>
        <w:rPr>
          <w:i/>
          <w:color w:val="000000"/>
          <w:sz w:val="24"/>
          <w:szCs w:val="24"/>
        </w:rPr>
        <w:t xml:space="preserve">—­ p. 225 —­</w:t>
      </w:r>
    </w:p>
    <w:p>
      <w:pPr>
        <w:widowControl w:val="on"/>
        <w:pBdr/>
        <w:spacing w:before="240" w:after="240" w:line="240" w:lineRule="auto"/>
        <w:ind w:left="0" w:right="0"/>
        <w:jc w:val="left"/>
      </w:pPr>
      <w:r>
        <w:rPr>
          <w:color w:val="000000"/>
          <w:sz w:val="24"/>
          <w:szCs w:val="24"/>
        </w:rPr>
        <w:t xml:space="preserve">     #696.  Council. —­ N. council, committee, subcommittee, comitia[Lat],</w:t>
      </w:r>
      <w:r>
        <w:rPr>
          <w:color w:val="000000"/>
          <w:sz w:val="24"/>
          <w:szCs w:val="24"/>
        </w:rPr>
        <w:br/>
        <w:t xml:space="preserve">court, chamber, cabinet, board, bench, staff.</w:t>
      </w:r>
      <w:r>
        <w:rPr>
          <w:color w:val="000000"/>
          <w:sz w:val="24"/>
          <w:szCs w:val="24"/>
        </w:rPr>
        <w:br/>
        <w:t xml:space="preserve">     senate, senatus[Lat], parliament, chamber of deputies, directory,</w:t>
      </w:r>
      <w:r>
        <w:rPr>
          <w:color w:val="000000"/>
          <w:sz w:val="24"/>
          <w:szCs w:val="24"/>
        </w:rPr>
        <w:br/>
        <w:t xml:space="preserve">reichsrath[Ger], rigsdag, cortes[Sp], storthing[obs3], witenagemote[obs3], junta, divan, musnud[obs3], sanhedrim; classis[obs3]; Amphictyonic council[obs3]; duma[Russ], house of representatives; legislative assembly, legislative council; riksdag[obs3], volksraad[Ger], witan[obs3], caput[obs3], consistory, chapter, syndicate; court of appeal &amp;c. (tribunal) 966; board of control, board of works; vestry; county council, local board.</w:t>
      </w:r>
      <w:r>
        <w:rPr>
          <w:color w:val="000000"/>
          <w:sz w:val="24"/>
          <w:szCs w:val="24"/>
        </w:rPr>
        <w:br/>
        <w:t xml:space="preserve">     audience chamber, council chamber, state chamber.</w:t>
      </w:r>
      <w:r>
        <w:rPr>
          <w:color w:val="000000"/>
          <w:sz w:val="24"/>
          <w:szCs w:val="24"/>
        </w:rPr>
        <w:br/>
        <w:t xml:space="preserve">     cabinet council, privy council; cockpit, convocation, synod, congress,</w:t>
      </w:r>
      <w:r>
        <w:rPr>
          <w:color w:val="000000"/>
          <w:sz w:val="24"/>
          <w:szCs w:val="24"/>
        </w:rPr>
        <w:br/>
        <w:t xml:space="preserve">convention, diet, states-general.</w:t>
      </w:r>
      <w:r>
        <w:rPr>
          <w:color w:val="000000"/>
          <w:sz w:val="24"/>
          <w:szCs w:val="24"/>
        </w:rPr>
        <w:br/>
        <w:t xml:space="preserve">     [formal gathering of members of a council:  script] assembly, caucus,</w:t>
      </w:r>
      <w:r>
        <w:rPr>
          <w:color w:val="000000"/>
          <w:sz w:val="24"/>
          <w:szCs w:val="24"/>
        </w:rPr>
        <w:br/>
        <w:t xml:space="preserve">conclave, clique, conventicle; meeting, sitting, seance, conference, convention, exhibition, session, palaver, pourparler, durbar[obs3], house; quorum; council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[N.Am.], powwow [U.S.], primary [U.S.].</w:t>
      </w:r>
      <w:r>
        <w:rPr>
          <w:color w:val="000000"/>
          <w:sz w:val="24"/>
          <w:szCs w:val="24"/>
        </w:rPr>
        <w:br/>
        <w:t xml:space="preserve">     meeting, assemblage &amp;c. 72.</w:t>
      </w:r>
      <w:r>
        <w:rPr>
          <w:color w:val="000000"/>
          <w:sz w:val="24"/>
          <w:szCs w:val="24"/>
        </w:rPr>
        <w:br/>
        <w:t xml:space="preserve">     [person who is member of a council] member; senator; member of</w:t>
      </w:r>
      <w:r>
        <w:rPr>
          <w:color w:val="000000"/>
          <w:sz w:val="24"/>
          <w:szCs w:val="24"/>
        </w:rPr>
        <w:br/>
        <w:t xml:space="preserve">parliament, M.P.; councilor, representative of the people; assemblyman, congressman; councilman, councilwoman, alderman, freeholder. </w:t>
      </w:r>
      <w:r>
        <w:rPr>
          <w:color w:val="000000"/>
          <w:sz w:val="24"/>
          <w:szCs w:val="24"/>
        </w:rPr>
        <w:br/>
        <w:t xml:space="preserve">     V. assemble, gather together, meet (assemblage) 72; confer, caucus,</w:t>
      </w:r>
      <w:r>
        <w:rPr>
          <w:color w:val="000000"/>
          <w:sz w:val="24"/>
          <w:szCs w:val="24"/>
        </w:rPr>
        <w:br/>
        <w:t xml:space="preserve">hold council; huddle [coll.]. </w:t>
      </w:r>
      <w:r>
        <w:rPr>
          <w:color w:val="000000"/>
          <w:sz w:val="24"/>
          <w:szCs w:val="24"/>
        </w:rPr>
        <w:br/>
        <w:t xml:space="preserve">     Adj. senatorial, curule[obs3]; congressional, parliamentary;</w:t>
      </w:r>
      <w:r>
        <w:rPr>
          <w:color w:val="000000"/>
          <w:sz w:val="24"/>
          <w:szCs w:val="24"/>
        </w:rPr>
        <w:br/>
        <w:t xml:space="preserve">legislative, law-making; regulatory; deliberative.
</w:t>
      </w:r>
    </w:p>
    <w:p>
      <w:pPr>
        <w:widowControl w:val="on"/>
        <w:pBdr/>
        <w:spacing w:before="240" w:after="240" w:line="240" w:lineRule="auto"/>
        <w:ind w:left="0" w:right="0"/>
        <w:jc w:val="left"/>
      </w:pPr>
      <w:r>
        <w:rPr>
          <w:color w:val="000000"/>
          <w:sz w:val="24"/>
          <w:szCs w:val="24"/>
        </w:rPr>
        <w:t xml:space="preserve">     #697.  Precept. —­ N. precept, direction, instruction, charge;</w:t>
      </w:r>
      <w:r>
        <w:rPr>
          <w:color w:val="000000"/>
          <w:sz w:val="24"/>
          <w:szCs w:val="24"/>
        </w:rPr>
        <w:br/>
        <w:t xml:space="preserve">prescript, prescription; recipe, receipt; golden rule; maxim &amp;c. 496.</w:t>
      </w:r>
      <w:r>
        <w:rPr>
          <w:color w:val="000000"/>
          <w:sz w:val="24"/>
          <w:szCs w:val="24"/>
        </w:rPr>
        <w:br/>
        <w:t xml:space="preserve">     rule, canon, law, code, corpus juris[Lat], lex scripta[Lat], act,</w:t>
      </w:r>
      <w:r>
        <w:rPr>
          <w:color w:val="000000"/>
          <w:sz w:val="24"/>
          <w:szCs w:val="24"/>
        </w:rPr>
        <w:br/>
        <w:t xml:space="preserve">statute, rubric, stage direction, regulation; form, formula, formulary; technicality; canon law; norm.</w:t>
      </w:r>
      <w:r>
        <w:rPr>
          <w:color w:val="000000"/>
          <w:sz w:val="24"/>
          <w:szCs w:val="24"/>
        </w:rPr>
        <w:br/>
        <w:t xml:space="preserve">     order &amp;c. (command) 741.</w:t>
      </w:r>
    </w:p>
    <w:p>
      <w:pPr>
        <w:widowControl w:val="on"/>
        <w:pBdr/>
        <w:spacing w:before="240" w:after="240" w:line="240" w:lineRule="auto"/>
        <w:ind w:left="0" w:right="0"/>
        <w:jc w:val="left"/>
      </w:pPr>
      <w:r>
        <w:rPr>
          <w:color w:val="000000"/>
          <w:sz w:val="24"/>
          <w:szCs w:val="24"/>
        </w:rPr>
        <w:t xml:space="preserve">     #698.  Skill. —­ N. skill, skillfulness, address; dexterity,</w:t>
      </w:r>
      <w:r>
        <w:rPr>
          <w:color w:val="000000"/>
          <w:sz w:val="24"/>
          <w:szCs w:val="24"/>
        </w:rPr>
        <w:br/>
        <w:t xml:space="preserve">dexterousness; adroitness, expertness &amp;c. adj.; proficiency, competence, technical competence, craft, callidity[obs3], facility, knack, trick, sleight; mastery, mastership, excellence, panurgy[obs3]; ambidexterity, ambidextrousness[obs3]; sleight of hand &amp;c. (deception) 545.</w:t>
      </w:r>
      <w:r>
        <w:rPr>
          <w:color w:val="000000"/>
          <w:sz w:val="24"/>
          <w:szCs w:val="24"/>
        </w:rPr>
        <w:br/>
        <w:t xml:space="preserve">     seamanship, airmanship, marksmanship, horsemanship; rope-dancing.</w:t>
      </w:r>
      <w:r>
        <w:rPr>
          <w:color w:val="000000"/>
          <w:sz w:val="24"/>
          <w:szCs w:val="24"/>
        </w:rPr>
        <w:br/>
        <w:t xml:space="preserve">     accomplishment, acquirement, attainment; art, science; technicality,</w:t>
      </w:r>
      <w:r>
        <w:rPr>
          <w:color w:val="000000"/>
          <w:sz w:val="24"/>
          <w:szCs w:val="24"/>
        </w:rPr>
        <w:br/>
        <w:t xml:space="preserve">technology; practical knowledge, technical knowledge.</w:t>
      </w:r>
      <w:r>
        <w:rPr>
          <w:color w:val="000000"/>
          <w:sz w:val="24"/>
          <w:szCs w:val="24"/>
        </w:rPr>
        <w:br/>
        <w:t xml:space="preserve">     knowledge of the world, world wisdom, savoir faire[Fr]; tact; mother</w:t>
      </w:r>
      <w:r>
        <w:rPr>
          <w:color w:val="000000"/>
          <w:sz w:val="24"/>
          <w:szCs w:val="24"/>
        </w:rPr>
        <w:br/>
        <w:t xml:space="preserve">wit &amp;c. (sagacity) 498; discretion &amp;c. </w:t>
      </w:r>
      <w:r>
        <w:rPr>
          <w:i/>
          <w:color w:val="000000"/>
          <w:sz w:val="24"/>
          <w:szCs w:val="24"/>
        </w:rPr>
        <w:t xml:space="preserve">(caution) 864; finesse; craftiness &amp;c. (cunning) 702; management &amp;c. (conduct) 692; self-help.</w:t>
      </w:r>
      <w:r>
        <w:rPr>
          <w:i/>
          <w:color w:val="000000"/>
          <w:sz w:val="24"/>
          <w:szCs w:val="24"/>
        </w:rPr>
        <w:br/>
        <w:t xml:space="preserve">     cleverness, talent, ability, ingenuity, capacity, parts, talents,</w:t>
      </w:r>
      <w:r>
        <w:rPr>
          <w:i/>
          <w:color w:val="000000"/>
          <w:sz w:val="24"/>
          <w:szCs w:val="24"/>
        </w:rPr>
        <w:br/>
        <w:t xml:space="preserve">faculty, endowment, forte, turn, gift, genius; intelligence &amp;c. 498; sharpness, readiness &amp;c. (activity) 682; invention &amp;c. 515; aptness, aptitude; turn for, capacity for, genius for; felicity, capability, curiosa felicitas[Lat], qualification, habilitation.</w:t>
      </w:r>
      <w:r>
        <w:rPr>
          <w:i/>
          <w:color w:val="000000"/>
          <w:sz w:val="24"/>
          <w:szCs w:val="24"/>
        </w:rPr>
        <w:br/>
        <w:t xml:space="preserve">     proficient &amp;c. 700.</w:t>
      </w:r>
      <w:r>
        <w:rPr>
          <w:i/>
          <w:color w:val="000000"/>
          <w:sz w:val="24"/>
          <w:szCs w:val="24"/>
        </w:rPr>
        <w:br/>
        <w:t xml:space="preserve">     masterpiece, coup de maitre[Fr], chef d’euvre[Fr], tour de force; good</w:t>
      </w:r>
      <w:r>
        <w:rPr>
          <w:i/>
          <w:color w:val="000000"/>
          <w:sz w:val="24"/>
          <w:szCs w:val="24"/>
        </w:rPr>
        <w:br/>
        <w:t xml:space="preserve">stroke &amp;c. (plan) 626. </w:t>
      </w:r>
      <w:r>
        <w:rPr>
          <w:i/>
          <w:color w:val="000000"/>
          <w:sz w:val="24"/>
          <w:szCs w:val="24"/>
        </w:rPr>
        <w:br/>
        <w:t xml:space="preserve">     V. be skillful &amp;c. adj.; excel in, be master of; have a turn for &amp;c.</w:t>
      </w:r>
      <w:r>
        <w:rPr>
          <w:i/>
          <w:color w:val="000000"/>
          <w:sz w:val="24"/>
          <w:szCs w:val="24"/>
        </w:rPr>
        <w:br/>
        <w:t xml:space="preserve">n.</w:t>
      </w:r>
      <w:r>
        <w:rPr>
          <w:i/>
          <w:color w:val="000000"/>
          <w:sz w:val="24"/>
          <w:szCs w:val="24"/>
        </w:rPr>
        <w:br/>
        <w:t xml:space="preserve">     know what’s what, know a hawk from a handsaw, know what one is about,</w:t>
      </w:r>
      <w:r>
        <w:rPr>
          <w:i/>
          <w:color w:val="000000"/>
          <w:sz w:val="24"/>
          <w:szCs w:val="24"/>
        </w:rPr>
        <w:br/>
        <w:t xml:space="preserve">know on which side one’s bread is buttered, know what’s o’clock; have cut one’s eye teeth, have cut one’s wisdom teeth.</w:t>
      </w:r>
      <w:r>
        <w:rPr>
          <w:i/>
          <w:color w:val="000000"/>
          <w:sz w:val="24"/>
          <w:szCs w:val="24"/>
        </w:rPr>
        <w:br/>
        <w:t xml:space="preserve">     see one’s way, see where the wind lies, see which way the wind blows;</w:t>
      </w:r>
      <w:r>
        <w:rPr>
          <w:i/>
          <w:color w:val="000000"/>
          <w:sz w:val="24"/>
          <w:szCs w:val="24"/>
        </w:rPr>
        <w:br/>
        <w:t xml:space="preserve">have all one’s wits about one, have one’s hand in; savoir vivre[Fr]; scire quid valeant humeri quid ferre recusent[Lat][obs3].</w:t>
      </w:r>
      <w:r>
        <w:rPr>
          <w:i/>
          <w:color w:val="000000"/>
          <w:sz w:val="24"/>
          <w:szCs w:val="24"/>
        </w:rPr>
        <w:br/>
        <w:t xml:space="preserve">     look after the main chance; cut one’s coat according to one’s cloth;</w:t>
      </w:r>
      <w:r>
        <w:rPr>
          <w:i/>
          <w:color w:val="000000"/>
          <w:sz w:val="24"/>
          <w:szCs w:val="24"/>
        </w:rPr>
        <w:br/>
        <w:t xml:space="preserve">live by one’s wits; exercise one’s discretion, feather the oar, sail near the wind; stoop to conquer &amp;c. (cunning) 702; play one’s cards well, play one’s best card; hit the right nail on the head, put the saddle on the right horse.</w:t>
      </w:r>
      <w:r>
        <w:rPr>
          <w:i/>
          <w:color w:val="000000"/>
          <w:sz w:val="24"/>
          <w:szCs w:val="24"/>
        </w:rPr>
        <w:br/>
        <w:t xml:space="preserve">     take advantage of, make</w:t>
      </w:r>
    </w:p>
    <w:p>
      <w:pPr>
        <w:keepNext w:val="on"/>
        <w:pageBreakBefore w:val="on"/>
        <w:widowControl w:val="on"/>
        <w:pBdr/>
        <w:spacing w:before="0" w:after="322" w:line="240" w:lineRule="auto"/>
        <w:ind w:left="0" w:right="0"/>
        <w:jc w:val="left"/>
        <w:outlineLvl w:val="0"/>
      </w:pPr>
      <w:r>
        <w:rPr>
          <w:b/>
          <w:i/>
          <w:color w:val="000000"/>
          <w:sz w:val="48"/>
          <w:szCs w:val="48"/>
        </w:rPr>
        <w:t xml:space="preserve">Page 354</w:t>
      </w:r>
    </w:p>
    <w:p>
      <w:pPr>
        <w:widowControl w:val="on"/>
        <w:pBdr/>
        <w:spacing w:before="0" w:after="0" w:line="240" w:lineRule="auto"/>
        <w:ind w:left="0" w:right="0"/>
        <w:jc w:val="left"/>
      </w:pPr>
      <w:r>
        <w:rPr>
          <w:i/>
          <w:color w:val="000000"/>
          <w:sz w:val="24"/>
          <w:szCs w:val="24"/>
        </w:rPr>
        <w:t xml:space="preserve">the most of; profit by &amp;e. (use) 677; make a</w:t>
      </w:r>
      <w:r>
        <w:rPr>
          <w:i/>
          <w:color w:val="000000"/>
          <w:sz w:val="24"/>
          <w:szCs w:val="24"/>
        </w:rPr>
        <w:br/>
        <w:t xml:space="preserve">hit &amp;c. (succeed) 731; make a virtue of necessity; make hay while the sun shines &amp;c. (occasion) 134. </w:t>
      </w:r>
      <w:r>
        <w:rPr>
          <w:i/>
          <w:color w:val="000000"/>
          <w:sz w:val="24"/>
          <w:szCs w:val="24"/>
        </w:rPr>
        <w:br/>
        <w:t xml:space="preserve">     Adj. skillful, dexterous, adroit, expert, apt, handy, quick, deft,</w:t>
      </w:r>
      <w:r>
        <w:rPr>
          <w:i/>
          <w:color w:val="000000"/>
          <w:sz w:val="24"/>
          <w:szCs w:val="24"/>
        </w:rPr>
        <w:br/>
        <w:t xml:space="preserve">ready, gain; slick, smart &amp;c. (active) 682; proficient, good at, up to, at home in, master of, a good hand at, au fait, thoroughbred, masterly, crack, accomplished; conversant &amp;c. (knowing) 490.</w:t>
      </w:r>
      <w:r>
        <w:rPr>
          <w:i/>
          <w:color w:val="000000"/>
          <w:sz w:val="24"/>
          <w:szCs w:val="24"/>
        </w:rPr>
        <w:br/>
        <w:t xml:space="preserve">     experienced, practiced, skilled, hackneyed; up in, well up in; in</w:t>
      </w:r>
      <w:r>
        <w:rPr>
          <w:i/>
          <w:color w:val="000000"/>
          <w:sz w:val="24"/>
          <w:szCs w:val="24"/>
        </w:rPr>
        <w:br/>
        <w:t xml:space="preserve">practice, in proper cue; competent, efficient, qualified, capable, fitted, fit for, up to the mark, trained, initiated, prepared, primed, finished.</w:t>
      </w:r>
      <w:r>
        <w:rPr>
          <w:i/>
          <w:color w:val="000000"/>
          <w:sz w:val="24"/>
          <w:szCs w:val="24"/>
        </w:rPr>
        <w:br/>
        <w:t xml:space="preserve">     clever, cute, able, ingenious, felicitous, gifted, talented, endowed;</w:t>
      </w:r>
      <w:r>
        <w:rPr>
          <w:i/>
          <w:color w:val="000000"/>
          <w:sz w:val="24"/>
          <w:szCs w:val="24"/>
        </w:rPr>
        <w:br/>
        <w:t xml:space="preserve">inventive &amp;c. 515; shrewd, sharp, on the ball &amp;c. (intelligent) 498; cunning &amp;c. 702; alive to, up to snuff, not to be caught with chaff; discreet.</w:t>
      </w:r>
      <w:r>
        <w:rPr>
          <w:i/>
          <w:color w:val="000000"/>
          <w:sz w:val="24"/>
          <w:szCs w:val="24"/>
        </w:rPr>
        <w:br/>
        <w:t xml:space="preserve">     neat-handed, fine-fingered, nimble-fingered, ambidextrous, sure-</w:t>
      </w:r>
      <w:r>
        <w:rPr>
          <w:i/>
          <w:color w:val="000000"/>
          <w:sz w:val="24"/>
          <w:szCs w:val="24"/>
        </w:rPr>
        <w:br/>
        <w:t xml:space="preserve">footed; cut out for, fitted for.</w:t>
      </w:r>
      <w:r>
        <w:rPr>
          <w:i/>
          <w:color w:val="000000"/>
          <w:sz w:val="24"/>
          <w:szCs w:val="24"/>
        </w:rPr>
        <w:br/>
        <w:t xml:space="preserve">     technical, artistic, scientific, daedalian[obs3], shipshape; workman-</w:t>
      </w:r>
      <w:r>
        <w:rPr>
          <w:i/>
          <w:color w:val="000000"/>
          <w:sz w:val="24"/>
          <w:szCs w:val="24"/>
        </w:rPr>
        <w:br/>
        <w:t xml:space="preserve">like, business-like, statesman-like. </w:t>
      </w:r>
      <w:r>
        <w:rPr>
          <w:i/>
          <w:color w:val="000000"/>
          <w:sz w:val="24"/>
          <w:szCs w:val="24"/>
        </w:rPr>
        <w:br/>
        <w:t xml:space="preserve">     Adv. skillfully &amp;c. adj.; well &amp;c. 618; artistically; with skill,</w:t>
      </w:r>
      <w:r>
        <w:rPr>
          <w:i/>
          <w:color w:val="000000"/>
          <w:sz w:val="24"/>
          <w:szCs w:val="24"/>
        </w:rPr>
        <w:br/>
        <w:t xml:space="preserve">with consummate skill; secundum artem[Lat], suo Marte; to the best of one’s abilities &amp;c. (exertion) 686. </w:t>
      </w:r>
      <w:r>
        <w:rPr>
          <w:i/>
          <w:color w:val="000000"/>
          <w:sz w:val="24"/>
          <w:szCs w:val="24"/>
        </w:rPr>
        <w:br/>
        <w:t xml:space="preserve">     Phr. ars celare artem[Lat]; artes honorabit[Lat]; celui qui veut</w:t>
      </w:r>
      <w:r>
        <w:rPr>
          <w:i/>
          <w:color w:val="000000"/>
          <w:sz w:val="24"/>
          <w:szCs w:val="24"/>
        </w:rPr>
        <w:br/>
        <w:t xml:space="preserve">celui-la peut[Fr]; c’est une grande habilite que de savoir cacher sonhabilite[Fr]; expertus metuit [Lat][Horace]; es bildet ein Talent sich in der Stille sich ein Charakter in dem Strom der Welt[Ger]; “heart to conceive the understanding to direct, or the hand to execute” [Junius]; if you have lemons, make lemonade.</w:t>
      </w:r>
    </w:p>
    <w:p>
      <w:pPr>
        <w:widowControl w:val="on"/>
        <w:pBdr/>
        <w:spacing w:before="240" w:after="240" w:line="240" w:lineRule="auto"/>
        <w:ind w:left="0" w:right="0"/>
        <w:jc w:val="left"/>
      </w:pPr>
      <w:r>
        <w:rPr>
          <w:i/>
          <w:color w:val="000000"/>
          <w:sz w:val="24"/>
          <w:szCs w:val="24"/>
        </w:rPr>
        <w:t xml:space="preserve">—­ p. 226 —­</w:t>
      </w:r>
    </w:p>
    <w:p>
      <w:pPr>
        <w:widowControl w:val="on"/>
        <w:pBdr/>
        <w:spacing w:before="240" w:after="240" w:line="240" w:lineRule="auto"/>
        <w:ind w:left="0" w:right="0"/>
        <w:jc w:val="left"/>
      </w:pPr>
      <w:r>
        <w:rPr>
          <w:color w:val="000000"/>
          <w:sz w:val="24"/>
          <w:szCs w:val="24"/>
        </w:rPr>
        <w:t xml:space="preserve">     #699.  Unskillfulness. —­ N. unskillfulness &amp;c. adj.; want of skill &amp;c.</w:t>
      </w:r>
      <w:r>
        <w:rPr>
          <w:color w:val="000000"/>
          <w:sz w:val="24"/>
          <w:szCs w:val="24"/>
        </w:rPr>
        <w:br/>
        <w:t xml:space="preserve">698; incompetence, incompentency[obs3]; inability, infelicity, indexterity[obs3], inexperience; disqualification, unproficiency[obs3]; quackery.</w:t>
      </w:r>
      <w:r>
        <w:rPr>
          <w:color w:val="000000"/>
          <w:sz w:val="24"/>
          <w:szCs w:val="24"/>
        </w:rPr>
        <w:br/>
        <w:t xml:space="preserve">     folly, stupidity &amp;c. 499; indiscretion &amp;c. (rashness) 863;</w:t>
      </w:r>
      <w:r>
        <w:rPr>
          <w:color w:val="000000"/>
          <w:sz w:val="24"/>
          <w:szCs w:val="24"/>
        </w:rPr>
        <w:br/>
        <w:t xml:space="preserve">thoughtlessness &amp;c. (inattention) 458 (neglect) 460; sabotage.</w:t>
      </w:r>
      <w:r>
        <w:rPr>
          <w:color w:val="000000"/>
          <w:sz w:val="24"/>
          <w:szCs w:val="24"/>
        </w:rPr>
        <w:br/>
        <w:t xml:space="preserve">     mismanagement, misconduct; impolicy[obs3]; maladministration; misrule,</w:t>
      </w:r>
      <w:r>
        <w:rPr>
          <w:color w:val="000000"/>
          <w:sz w:val="24"/>
          <w:szCs w:val="24"/>
        </w:rPr>
        <w:br/>
        <w:t xml:space="preserve">misgovernment, misapplication, misdirection, misfeasance; petticoat government.</w:t>
      </w:r>
      <w:r>
        <w:rPr>
          <w:color w:val="000000"/>
          <w:sz w:val="24"/>
          <w:szCs w:val="24"/>
        </w:rPr>
        <w:br/>
        <w:t xml:space="preserve">     absence of rule, rule of thumb; bungling &amp;c. v.; failure &amp;c. 732;</w:t>
      </w:r>
      <w:r>
        <w:rPr>
          <w:color w:val="000000"/>
          <w:sz w:val="24"/>
          <w:szCs w:val="24"/>
        </w:rPr>
        <w:br/>
        <w:t xml:space="preserve">screw loose; too many cooks.</w:t>
      </w:r>
      <w:r>
        <w:rPr>
          <w:color w:val="000000"/>
          <w:sz w:val="24"/>
          <w:szCs w:val="24"/>
        </w:rPr>
        <w:br/>
        <w:t xml:space="preserve">     blunder &amp;c. (mistake) 495; etourderie gaucherie[Fr], act of folly,</w:t>
      </w:r>
      <w:r>
        <w:rPr>
          <w:color w:val="000000"/>
          <w:sz w:val="24"/>
          <w:szCs w:val="24"/>
        </w:rPr>
        <w:br/>
        <w:t xml:space="preserve">balourdise[obs3]; botch, botchery[obs3]; bad job, sad work.</w:t>
      </w:r>
      <w:r>
        <w:rPr>
          <w:color w:val="000000"/>
          <w:sz w:val="24"/>
          <w:szCs w:val="24"/>
        </w:rPr>
        <w:br/>
        <w:t xml:space="preserve">     sprat sent out to catch a whale, much ado about nothing, wild-goose</w:t>
      </w:r>
      <w:r>
        <w:rPr>
          <w:color w:val="000000"/>
          <w:sz w:val="24"/>
          <w:szCs w:val="24"/>
        </w:rPr>
        <w:br/>
        <w:t xml:space="preserve">chase.</w:t>
      </w:r>
      <w:r>
        <w:rPr>
          <w:color w:val="000000"/>
          <w:sz w:val="24"/>
          <w:szCs w:val="24"/>
        </w:rPr>
        <w:br/>
        <w:t xml:space="preserve">     bungler &amp;c. 701; fool &amp;c. 501. </w:t>
      </w:r>
      <w:r>
        <w:rPr>
          <w:color w:val="000000"/>
          <w:sz w:val="24"/>
          <w:szCs w:val="24"/>
        </w:rPr>
        <w:br/>
        <w:t xml:space="preserve">     V. be unskillful &amp;c. adj.; not see an inch beyond one’s nose; blunder,</w:t>
      </w:r>
      <w:r>
        <w:rPr>
          <w:color w:val="000000"/>
          <w:sz w:val="24"/>
          <w:szCs w:val="24"/>
        </w:rPr>
        <w:br/>
        <w:t xml:space="preserve">bungle, boggle, fumble, botch, bitch, flounder, stumble, trip; hobble &amp;c. 275; put one’s foot in it; make a mess of, make hash of, make sad work of; overshoot the mark.</w:t>
      </w:r>
      <w:r>
        <w:rPr>
          <w:color w:val="000000"/>
          <w:sz w:val="24"/>
          <w:szCs w:val="24"/>
        </w:rPr>
        <w:br/>
        <w:t xml:space="preserve">     play tricks with, play Puck, mismanage, misconduct, misdirect,</w:t>
      </w:r>
      <w:r>
        <w:rPr>
          <w:color w:val="000000"/>
          <w:sz w:val="24"/>
          <w:szCs w:val="24"/>
        </w:rPr>
        <w:br/>
        <w:t xml:space="preserve">misapply, missend.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355</w:t>
      </w:r>
    </w:p>
    <w:p>
      <w:pPr>
        <w:widowControl w:val="on"/>
        <w:pBdr/>
        <w:spacing w:before="0" w:after="0" w:line="240" w:lineRule="auto"/>
        <w:ind w:left="0" w:right="0"/>
        <w:jc w:val="left"/>
      </w:pPr>
      <w:r>
        <w:rPr>
          <w:color w:val="000000"/>
          <w:sz w:val="24"/>
          <w:szCs w:val="24"/>
        </w:rPr>
        <w:t xml:space="preserve">
     stultify oneself, make a fool of oneself, commit oneself; act</w:t>
      </w:r>
      <w:r>
        <w:rPr>
          <w:color w:val="000000"/>
          <w:sz w:val="24"/>
          <w:szCs w:val="24"/>
        </w:rPr>
        <w:br/>
        <w:t xml:space="preserve">foolishly; play the fool; put oneself out of court; lose control, lose control of oneself, lose one’s head, lose one’s cunning.</w:t>
      </w:r>
      <w:r>
        <w:rPr>
          <w:color w:val="000000"/>
          <w:sz w:val="24"/>
          <w:szCs w:val="24"/>
        </w:rPr>
        <w:br/>
        <w:t xml:space="preserve">     begin at the wrong end; do things by halves &amp;c. (not complete) 730;</w:t>
      </w:r>
      <w:r>
        <w:rPr>
          <w:color w:val="000000"/>
          <w:sz w:val="24"/>
          <w:szCs w:val="24"/>
        </w:rPr>
        <w:br/>
        <w:t xml:space="preserve">make two bites of a cherry; play at cross purposes; strain at a gnat and swallow a camel &amp;c. (caprice) 608; put the cart before the horse; lock the stable door when the horse is stolen &amp;c. (too late) 135.</w:t>
      </w:r>
      <w:r>
        <w:rPr>
          <w:color w:val="000000"/>
          <w:sz w:val="24"/>
          <w:szCs w:val="24"/>
        </w:rPr>
        <w:br/>
        <w:t xml:space="preserve">     not know what one is about, not know one’s own interest, not know on</w:t>
      </w:r>
      <w:r>
        <w:rPr>
          <w:color w:val="000000"/>
          <w:sz w:val="24"/>
          <w:szCs w:val="24"/>
        </w:rPr>
        <w:br/>
        <w:t xml:space="preserve">which side one’s bread is buttered; stand in one’s own light, quarrel with one’s bread and butter, throw a stone in one’s own garden, kill the goose which lays the golden eggs, pay dear for one’s whistle, cut one’s own throat, bum one’s fingers; knock one’s head against a stone wall, beat one’s head against a stone wall; fall into a trap, catch a Tartar, bring the house about one’s ears; have too many eggs in one basket (imprudent) 863, have too many irons in the fire.</w:t>
      </w:r>
      <w:r>
        <w:rPr>
          <w:color w:val="000000"/>
          <w:sz w:val="24"/>
          <w:szCs w:val="24"/>
        </w:rPr>
        <w:br/>
        <w:t xml:space="preserve">     mistake &amp;c. 495; take the shadow for the substance &amp;c. (credulity)</w:t>
      </w:r>
      <w:r>
        <w:rPr>
          <w:color w:val="000000"/>
          <w:sz w:val="24"/>
          <w:szCs w:val="24"/>
        </w:rPr>
        <w:br/>
        <w:t xml:space="preserve">486; bark up the wrong tree; be in the wrong box, aim at a pigeon and kill a crow; take the wrong pig by the tail, get the wrong pig by the tail, get the wrong sow by the ear, get the dirty end of the stick; put the saddle on the wrong horse, put a square peg into a round hole, put new wine into old bottles.</w:t>
      </w:r>
      <w:r>
        <w:rPr>
          <w:color w:val="000000"/>
          <w:sz w:val="24"/>
          <w:szCs w:val="24"/>
        </w:rPr>
        <w:br/>
        <w:t xml:space="preserve">     cut blocks with a razor; hold a farthing candle to the sun &amp;c.</w:t>
      </w:r>
      <w:r>
        <w:rPr>
          <w:color w:val="000000"/>
          <w:sz w:val="24"/>
          <w:szCs w:val="24"/>
        </w:rPr>
        <w:br/>
        <w:t xml:space="preserve">(useless) 645; fight with a shadow, grasp at a shadow; catch at straws, lean on a broken reed, reckon without one’s host, pursue a wild goose chase; go on a fool’s goose chase, sleeveless errand; go further and fare worse; lose one’s way, miss one’s way; fail &amp;c. 732. </w:t>
      </w:r>
      <w:r>
        <w:rPr>
          <w:color w:val="000000"/>
          <w:sz w:val="24"/>
          <w:szCs w:val="24"/>
        </w:rPr>
        <w:br/>
        <w:t xml:space="preserve">     Adj. unskillful &amp;c. 698; inexpert; bungling &amp;c.v.; awkward, clumsy,</w:t>
      </w:r>
      <w:r>
        <w:rPr>
          <w:color w:val="000000"/>
          <w:sz w:val="24"/>
          <w:szCs w:val="24"/>
        </w:rPr>
        <w:br/>
        <w:t xml:space="preserve">unhandy, lubberly, gauche, maladroit; left-handed, heavy-handed; slovenly, slatternly; gawky.</w:t>
      </w:r>
      <w:r>
        <w:rPr>
          <w:color w:val="000000"/>
          <w:sz w:val="24"/>
          <w:szCs w:val="24"/>
        </w:rPr>
        <w:br/>
        <w:t xml:space="preserve">     adrift, at fault.</w:t>
      </w:r>
      <w:r>
        <w:rPr>
          <w:color w:val="000000"/>
          <w:sz w:val="24"/>
          <w:szCs w:val="24"/>
        </w:rPr>
        <w:br/>
        <w:t xml:space="preserve">     inapt, unapt; inhabile[Fr]; untractable[obs3], unteachable; giddy &amp;c.</w:t>
      </w:r>
      <w:r>
        <w:rPr>
          <w:color w:val="000000"/>
          <w:sz w:val="24"/>
          <w:szCs w:val="24"/>
        </w:rPr>
        <w:br/>
        <w:t xml:space="preserve">(inattentive) 458; inconsiderate &amp;c. (neglectful) 460; stupid &amp;c. 499; inactive &amp;c. 683; incompetent; unqualified, disqualified, ill-qualified; unfit; quackish; raw, green, inexperienced, rusty, out of practice.</w:t>
      </w:r>
      <w:r>
        <w:rPr>
          <w:color w:val="000000"/>
          <w:sz w:val="24"/>
          <w:szCs w:val="24"/>
        </w:rPr>
        <w:br/>
        <w:t xml:space="preserve">     unaccustomed, unused, untrained &amp;c. 537, uninitiated, unconversant &amp;c.</w:t>
      </w:r>
      <w:r>
        <w:rPr>
          <w:color w:val="000000"/>
          <w:sz w:val="24"/>
          <w:szCs w:val="24"/>
        </w:rPr>
        <w:br/>
        <w:t xml:space="preserve">(ignorant) 491[obs3]; shiftless; unstatesmanlike.</w:t>
      </w:r>
      <w:r>
        <w:rPr>
          <w:color w:val="000000"/>
          <w:sz w:val="24"/>
          <w:szCs w:val="24"/>
        </w:rPr>
        <w:br/>
        <w:t xml:space="preserve">     unadvised; ill-advised, misadvised; ill-devised, ill-imagined, ill-</w:t>
      </w:r>
      <w:r>
        <w:rPr>
          <w:color w:val="000000"/>
          <w:sz w:val="24"/>
          <w:szCs w:val="24"/>
        </w:rPr>
        <w:br/>
        <w:t xml:space="preserve">judged, ill-contrived, ill-conducted; unguided, misguided; misconducted, foolish, wild; infelicitous; penny wise and pound foolish &amp;c. (inconsistent) 608. </w:t>
      </w:r>
      <w:r>
        <w:rPr>
          <w:color w:val="000000"/>
          <w:sz w:val="24"/>
          <w:szCs w:val="24"/>
        </w:rPr>
        <w:br/>
        <w:t xml:space="preserve">     Phr. one’s fingers being all thumbs; the right hand forgets its</w:t>
      </w:r>
      <w:r>
        <w:rPr>
          <w:color w:val="000000"/>
          <w:sz w:val="24"/>
          <w:szCs w:val="24"/>
        </w:rPr>
        <w:br/>
        <w:t xml:space="preserve">cunning; il se noyerait dans une goutte d’eau[Fr]; incidit in Scyllam qui vult vitare Charybdim[Lat]; out of the frying pan into the fire; non omnia possumus omnes [Lat][Vergil].
</w:t>
      </w:r>
    </w:p>
    <w:p>
      <w:pPr>
        <w:widowControl w:val="on"/>
        <w:pBdr/>
        <w:spacing w:before="240" w:after="240" w:line="240" w:lineRule="auto"/>
        <w:ind w:left="0" w:right="0"/>
        <w:jc w:val="left"/>
      </w:pPr>
      <w:r>
        <w:rPr>
          <w:i/>
          <w:color w:val="000000"/>
          <w:sz w:val="24"/>
          <w:szCs w:val="24"/>
        </w:rPr>
        <w:t xml:space="preserve">—­ p. 227 —­</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     #700.  Proficient. —­ N. proficient, expert, adept, dab; dabster[obs3],</w:t>
      </w:r>
      <w:r>
        <w:rPr>
          <w:color w:val="000000"/>
          <w:sz w:val="24"/>
          <w:szCs w:val="24"/>
        </w:rPr>
        <w:br/>
        <w:t xml:space="preserve">crackerjack; connoisseur &amp;c. (scholar) 492; master, master hand; prima donna[Sp], first fiddle, top gun, chef de cuisine, top sawyer; protagonist; past master; mahatma.</w:t>
      </w:r>
      <w:r>
        <w:rPr>
          <w:color w:val="000000"/>
          <w:sz w:val="24"/>
          <w:szCs w:val="24"/>
        </w:rPr>
        <w:br/>
        <w:t xml:space="preserve">     picked man; medallist, prizeman[obs3].</w:t>
      </w:r>
      <w:r>
        <w:rPr>
          <w:color w:val="000000"/>
          <w:sz w:val="24"/>
          <w:szCs w:val="24"/>
        </w:rPr>
        <w:br/>
        <w:t xml:space="preserve">     veteran; old stager, old campaigner, old soldier, old file, old hand;</w:t>
      </w:r>
      <w:r>
        <w:rPr>
          <w:color w:val="000000"/>
          <w:sz w:val="24"/>
          <w:szCs w:val="24"/>
        </w:rPr>
        <w:br/>
        <w:t xml:space="preserve">man of business, man of the world.</w:t>
      </w:r>
      <w:r>
        <w:rPr>
          <w:color w:val="000000"/>
          <w:sz w:val="24"/>
          <w:szCs w:val="24"/>
        </w:rPr>
        <w:br/>
        <w:t xml:space="preserve">     nice hand, good hand, clean hand; practiced hand, experienced eye,</w:t>
      </w:r>
      <w:r>
        <w:rPr>
          <w:color w:val="000000"/>
          <w:sz w:val="24"/>
          <w:szCs w:val="24"/>
        </w:rPr>
        <w:br/>
        <w:t xml:space="preserve">experienced hand; marksman; good shot, dead shot, crack shot; ropedancer, funambulist[obs3], acrobat; cunning man; conjuror &amp;c. (deceiver) 548; wizard &amp;c. 994.</w:t>
      </w:r>
      <w:r>
        <w:rPr>
          <w:color w:val="000000"/>
          <w:sz w:val="24"/>
          <w:szCs w:val="24"/>
        </w:rPr>
        <w:br/>
        <w:t xml:space="preserve">     genius; mastermind, master head, master spirit.</w:t>
      </w:r>
      <w:r>
        <w:rPr>
          <w:color w:val="000000"/>
          <w:sz w:val="24"/>
          <w:szCs w:val="24"/>
        </w:rPr>
        <w:br/>
        <w:t xml:space="preserve">     cunning blade, sharp blade, sharp fellow; jobber; cracksman &amp;c.</w:t>
      </w:r>
      <w:r>
        <w:rPr>
          <w:color w:val="000000"/>
          <w:sz w:val="24"/>
          <w:szCs w:val="24"/>
        </w:rPr>
        <w:br/>
        <w:t xml:space="preserve">(thief) 792[obs3]; politician, tactician, strategist.</w:t>
      </w:r>
      <w:r>
        <w:rPr>
          <w:color w:val="000000"/>
          <w:sz w:val="24"/>
          <w:szCs w:val="24"/>
        </w:rPr>
        <w:br/>
        <w:t xml:space="preserve">     pantologist[obs3], admirable Crichton, Jack of all trades; prodigy of</w:t>
      </w:r>
      <w:r>
        <w:rPr>
          <w:color w:val="000000"/>
          <w:sz w:val="24"/>
          <w:szCs w:val="24"/>
        </w:rPr>
        <w:br/>
        <w:t xml:space="preserve">learning.</w:t>
      </w:r>
    </w:p>
    <w:p>
      <w:pPr>
        <w:widowControl w:val="on"/>
        <w:pBdr/>
        <w:spacing w:before="240" w:after="240" w:line="240" w:lineRule="auto"/>
        <w:ind w:left="0" w:right="0"/>
        <w:jc w:val="left"/>
      </w:pPr>
      <w:r>
        <w:rPr>
          <w:color w:val="000000"/>
          <w:sz w:val="24"/>
          <w:szCs w:val="24"/>
        </w:rPr>
        <w:t xml:space="preserve">     #701.  Bungler. —­ N. bungler; blunderer, blunderhead[obs3]; marplot,</w:t>
      </w:r>
      <w:r>
        <w:rPr>
          <w:color w:val="000000"/>
          <w:sz w:val="24"/>
          <w:szCs w:val="24"/>
        </w:rPr>
        <w:br/>
        <w:t xml:space="preserve">fumbler, lubber, duffer, dauber, stick; bad hand, poor hand, poor shot; butterfingers[obs3].</w:t>
      </w:r>
      <w:r>
        <w:rPr>
          <w:color w:val="000000"/>
          <w:sz w:val="24"/>
          <w:szCs w:val="24"/>
        </w:rPr>
        <w:br/>
        <w:t xml:space="preserve">     no conjurer, flat, muff, slow coach, looby[obs3], lubber, swab; clod,</w:t>
      </w:r>
      <w:r>
        <w:rPr>
          <w:color w:val="000000"/>
          <w:sz w:val="24"/>
          <w:szCs w:val="24"/>
        </w:rPr>
        <w:br/>
        <w:t xml:space="preserve">yokel, awkward squad, blanc-bec; galoot[obs3].</w:t>
      </w:r>
      <w:r>
        <w:rPr>
          <w:color w:val="000000"/>
          <w:sz w:val="24"/>
          <w:szCs w:val="24"/>
        </w:rPr>
        <w:br/>
        <w:t xml:space="preserve">     land lubber; fresh water sailor, fair weather sailor; horse marine;</w:t>
      </w:r>
      <w:r>
        <w:rPr>
          <w:color w:val="000000"/>
          <w:sz w:val="24"/>
          <w:szCs w:val="24"/>
        </w:rPr>
        <w:br/>
        <w:t xml:space="preserve">fish out of water, ass in lion’s skin, jackdaw in peacock’s feathers; quack &amp;c. (deceiver) 548; lord of misrule.</w:t>
      </w:r>
      <w:r>
        <w:rPr>
          <w:color w:val="000000"/>
          <w:sz w:val="24"/>
          <w:szCs w:val="24"/>
        </w:rPr>
        <w:br/>
        <w:t xml:space="preserve">     sloven, slattern, trapes[obs3].</w:t>
      </w:r>
      <w:r>
        <w:rPr>
          <w:color w:val="000000"/>
          <w:sz w:val="24"/>
          <w:szCs w:val="24"/>
        </w:rPr>
        <w:br/>
        <w:t xml:space="preserve">     amateur, novice, greenhorn (learner) 541. </w:t>
      </w:r>
      <w:r>
        <w:rPr>
          <w:color w:val="000000"/>
          <w:sz w:val="24"/>
          <w:szCs w:val="24"/>
        </w:rPr>
        <w:br/>
        <w:t xml:space="preserve">     Phr. il n’a pas invente’ la poudre[Fr]; he will never set the Thames</w:t>
      </w:r>
      <w:r>
        <w:rPr>
          <w:color w:val="000000"/>
          <w:sz w:val="24"/>
          <w:szCs w:val="24"/>
        </w:rPr>
        <w:br/>
        <w:t xml:space="preserve">on fire; acierta errando[Lat]; aliquis in omnibus nullus in singulis[Lat][obs3].</w:t>
      </w:r>
    </w:p>
    <w:p>
      <w:pPr>
        <w:widowControl w:val="on"/>
        <w:pBdr/>
        <w:spacing w:before="240" w:after="240" w:line="240" w:lineRule="auto"/>
        <w:ind w:left="0" w:right="0"/>
        <w:jc w:val="left"/>
      </w:pPr>
      <w:r>
        <w:rPr>
          <w:color w:val="000000"/>
          <w:sz w:val="24"/>
          <w:szCs w:val="24"/>
        </w:rPr>
        <w:t xml:space="preserve">     #702.  Cunning. —­ N. cunning, craft; cunningness[obs3], craftiness &amp;c.</w:t>
      </w:r>
      <w:r>
        <w:rPr>
          <w:color w:val="000000"/>
          <w:sz w:val="24"/>
          <w:szCs w:val="24"/>
        </w:rPr>
        <w:br/>
        <w:t xml:space="preserve">adj.; subtlety, artificiality; maneuvering &amp;c. v.; temporization; circumvention.</w:t>
      </w:r>
      <w:r>
        <w:rPr>
          <w:color w:val="000000"/>
          <w:sz w:val="24"/>
          <w:szCs w:val="24"/>
        </w:rPr>
        <w:br/>
        <w:t xml:space="preserve">     chicane, chicanery; sharp practice, knavery, jugglery[obs3];</w:t>
      </w:r>
      <w:r>
        <w:rPr>
          <w:color w:val="000000"/>
          <w:sz w:val="24"/>
          <w:szCs w:val="24"/>
        </w:rPr>
        <w:br/>
        <w:t xml:space="preserve">concealment &amp;c. 528; guile, doubling, duplicity &amp;c. (falsehood) 544; foul play.</w:t>
      </w:r>
      <w:r>
        <w:rPr>
          <w:color w:val="000000"/>
          <w:sz w:val="24"/>
          <w:szCs w:val="24"/>
        </w:rPr>
        <w:br/>
        <w:t xml:space="preserve">     diplomacy, politics; Machiavelism; jobbery, backstairs influence.</w:t>
      </w:r>
      <w:r>
        <w:rPr>
          <w:color w:val="000000"/>
          <w:sz w:val="24"/>
          <w:szCs w:val="24"/>
        </w:rPr>
        <w:br/>
        <w:t xml:space="preserve">     art, artifice; device, machination; plot &amp;c. (plan) 626; maneuver,</w:t>
      </w:r>
      <w:r>
        <w:rPr>
          <w:color w:val="000000"/>
          <w:sz w:val="24"/>
          <w:szCs w:val="24"/>
        </w:rPr>
        <w:br/>
        <w:t xml:space="preserve">stratagem, dodge, sidestep, artful dodge, wile; trick, trickery &amp;c. (deception) 545; ruse, ruse de guerre[Fr]; finesse, side blow, thin end of the wedge, shift, go by, subterfuge, evasion; white lie &amp;c (untruth) 546; juggle, tour de force; tricks of the trade, tricks upon travelers; espieglerie[Fr]; net, trap &amp;c. 545. </w:t>
      </w:r>
      <w:r>
        <w:rPr>
          <w:color w:val="000000"/>
          <w:sz w:val="24"/>
          <w:szCs w:val="24"/>
        </w:rPr>
        <w:br/>
        <w:t xml:space="preserve">     Ulysses, Machiavel, sly boots, fox, reynard; Scotchman; Jew, Yankee;</w:t>
      </w:r>
      <w:r>
        <w:rPr>
          <w:color w:val="000000"/>
          <w:sz w:val="24"/>
          <w:szCs w:val="24"/>
        </w:rPr>
        <w:br/>
        <w:t xml:space="preserve">intriguer, intrigant[obs3]; floater [U.S.], Indian giver [U.S.], keener [U.S.], repeater [U.S. politics]. </w:t>
      </w:r>
      <w:r>
        <w:rPr>
          <w:color w:val="000000"/>
          <w:sz w:val="24"/>
          <w:szCs w:val="24"/>
        </w:rPr>
        <w:br/>
        <w:t xml:space="preserve">     V. be cunning &amp;c. adj.; have cut one’s eyeteeth; contrive &amp;c (plan)</w:t>
      </w:r>
      <w:r>
        <w:rPr>
          <w:color w:val="000000"/>
          <w:sz w:val="24"/>
          <w:szCs w:val="24"/>
        </w:rPr>
        <w:br/>
        <w:t xml:space="preserve">626; live by one’s wits; maneuver; intrigue, gerrymander, finesse, double, temporize, stoop to conquer, reculer pour mieux sauter[Fr], circumvent, steal a march upon; overreach &amp;c. 545; throw off one’s guard; surprise &amp;c. 508; snatch a verdict; waylay,</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undermine, introduce the thin end of the wedge; play a deep game, play tricks with; ambiguas in vulgum spargere voces[Lat]; flatter, make things pleasant; have an ax to grind.</w:t>
      </w:r>
      <w:r>
        <w:rPr>
          <w:color w:val="000000"/>
          <w:sz w:val="24"/>
          <w:szCs w:val="24"/>
        </w:rPr>
        <w:br/>
        <w:t xml:space="preserve">     dodge, sidestep, bob and weave. </w:t>
      </w:r>
      <w:r>
        <w:rPr>
          <w:color w:val="000000"/>
          <w:sz w:val="24"/>
          <w:szCs w:val="24"/>
        </w:rPr>
        <w:br/>
        <w:t xml:space="preserve">     Adj. cunning, crafty, artful; skillful &amp;c. 698; subtle, feline,</w:t>
      </w:r>
      <w:r>
        <w:rPr>
          <w:color w:val="000000"/>
          <w:sz w:val="24"/>
          <w:szCs w:val="24"/>
        </w:rPr>
        <w:br/>
        <w:t xml:space="preserve">vulpine; cunning as a fox, cunning as a serpent; deep, deep laid; profound; designing, contriving; intriguing &amp;c.v.; strategic, diplomatic, politic, Machiavelian, timeserving[obs3]; artificial; tricky, tricksy[obs3]; wily, sly, slim, insidious, stealthy; underhand &amp;c (hidden) 528; subdolous[obs3]; deceitful &amp;c. 545; slippery as an eel, evasive &amp;c. 623; crooked; arch, pawky[obs3], shrewd, acute; sharp, sharp as a tack, sharp as a needle|!; canny, astute, leery, knowing, up to snuff, too clever by half, not to be caught with chaff.</w:t>
      </w:r>
      <w:r>
        <w:rPr>
          <w:color w:val="000000"/>
          <w:sz w:val="24"/>
          <w:szCs w:val="24"/>
        </w:rPr>
        <w:br/>
        <w:t xml:space="preserve">     tactful, diplomatic, politic; polite &amp;c. 894. </w:t>
      </w:r>
      <w:r>
        <w:rPr>
          <w:color w:val="000000"/>
          <w:sz w:val="24"/>
          <w:szCs w:val="24"/>
        </w:rPr>
        <w:br/>
        <w:t xml:space="preserve">     Adv. cunningly &amp;c. adj.; slyly, slily[obs3], on the sly, by a side</w:t>
      </w:r>
      <w:r>
        <w:rPr>
          <w:color w:val="000000"/>
          <w:sz w:val="24"/>
          <w:szCs w:val="24"/>
        </w:rPr>
        <w:br/>
        <w:t xml:space="preserve">wind. </w:t>
      </w:r>
      <w:r>
        <w:rPr>
          <w:color w:val="000000"/>
          <w:sz w:val="24"/>
          <w:szCs w:val="24"/>
        </w:rPr>
        <w:br/>
        <w:t xml:space="preserve">     Phr. diamond cut diamond; a’ bis ou a blanc[Fr][obs3]; fin contre</w:t>
      </w:r>
      <w:r>
        <w:rPr>
          <w:color w:val="000000"/>
          <w:sz w:val="24"/>
          <w:szCs w:val="24"/>
        </w:rPr>
        <w:br/>
        <w:t xml:space="preserve">fin[Fr]; “something is rotten in the state of Denmark” [Hamlet].
</w:t>
      </w:r>
    </w:p>
    <w:p>
      <w:pPr>
        <w:widowControl w:val="on"/>
        <w:pBdr/>
        <w:spacing w:before="240" w:after="240" w:line="240" w:lineRule="auto"/>
        <w:ind w:left="0" w:right="0"/>
        <w:jc w:val="left"/>
      </w:pPr>
      <w:r>
        <w:rPr>
          <w:i/>
          <w:color w:val="000000"/>
          <w:sz w:val="24"/>
          <w:szCs w:val="24"/>
        </w:rPr>
        <w:t xml:space="preserve">—­ p. 228 —­</w:t>
      </w:r>
    </w:p>
    <w:p>
      <w:pPr>
        <w:widowControl w:val="on"/>
        <w:pBdr/>
        <w:spacing w:before="240" w:after="240" w:line="240" w:lineRule="auto"/>
        <w:ind w:left="0" w:right="0"/>
        <w:jc w:val="left"/>
      </w:pPr>
      <w:r>
        <w:rPr>
          <w:color w:val="000000"/>
          <w:sz w:val="24"/>
          <w:szCs w:val="24"/>
        </w:rPr>
        <w:t xml:space="preserve">     #703.  Artlessness. —­ N. artlessness &amp;c. adj; nature, simplicity;</w:t>
      </w:r>
      <w:r>
        <w:rPr>
          <w:color w:val="000000"/>
          <w:sz w:val="24"/>
          <w:szCs w:val="24"/>
        </w:rPr>
        <w:br/>
        <w:t xml:space="preserve">innocence &amp;c. 946; bonhomie, naivete, abandon, candor, sincerity; singleness of purpose, singleness of heart; honesty &amp;c. 939; plain speaking; epanchement[Fr].</w:t>
      </w:r>
      <w:r>
        <w:rPr>
          <w:color w:val="000000"/>
          <w:sz w:val="24"/>
          <w:szCs w:val="24"/>
        </w:rPr>
        <w:br/>
        <w:t xml:space="preserve">     rough diamond, matter of fact man; le palais de verite[Fr]; enfant</w:t>
      </w:r>
      <w:r>
        <w:rPr>
          <w:color w:val="000000"/>
          <w:sz w:val="24"/>
          <w:szCs w:val="24"/>
        </w:rPr>
        <w:br/>
        <w:t xml:space="preserve">terrible[Fr]. </w:t>
      </w:r>
      <w:r>
        <w:rPr>
          <w:color w:val="000000"/>
          <w:sz w:val="24"/>
          <w:szCs w:val="24"/>
        </w:rPr>
        <w:br/>
        <w:t xml:space="preserve">     V. be artless &amp;c. adj; look one in the face; wear one’s heart upon his</w:t>
      </w:r>
      <w:r>
        <w:rPr>
          <w:color w:val="000000"/>
          <w:sz w:val="24"/>
          <w:szCs w:val="24"/>
        </w:rPr>
        <w:br/>
        <w:t xml:space="preserve">sleeves for daws to peck at[obs3]; think aloud; speak out, speak one’s mind; be free with one, call a spade a spade. </w:t>
      </w:r>
      <w:r>
        <w:rPr>
          <w:color w:val="000000"/>
          <w:sz w:val="24"/>
          <w:szCs w:val="24"/>
        </w:rPr>
        <w:br/>
        <w:t xml:space="preserve">     Adj. artless, natural, pure, native, confiding, simple, lain,</w:t>
      </w:r>
      <w:r>
        <w:rPr>
          <w:color w:val="000000"/>
          <w:sz w:val="24"/>
          <w:szCs w:val="24"/>
        </w:rPr>
        <w:br/>
        <w:t xml:space="preserve">inartificial[obs3], untutored, unsophisticated, ingenu[obs3], unaffected, naive; sincere, frank; open, open as day; candid, ingenuous, guileless; unsuspicious, honest &amp;c. 939; innocent &amp;c. 946; Arcadian[obs3]; undesigning, straightforward, unreserved, aboveboard; simple-minded, single-minded; frank-hearted, open-hearted, single-hearted, simple-hearted.</w:t>
      </w:r>
      <w:r>
        <w:rPr>
          <w:color w:val="000000"/>
          <w:sz w:val="24"/>
          <w:szCs w:val="24"/>
        </w:rPr>
        <w:br/>
        <w:t xml:space="preserve">     free-spoken, plain-spoken, outspoken; blunt, downright, direct, matter</w:t>
      </w:r>
      <w:r>
        <w:rPr>
          <w:color w:val="000000"/>
          <w:sz w:val="24"/>
          <w:szCs w:val="24"/>
        </w:rPr>
        <w:br/>
        <w:t xml:space="preserve">of fact, unpoetical[obs3]; unflattering. </w:t>
      </w:r>
      <w:r>
        <w:rPr>
          <w:color w:val="000000"/>
          <w:sz w:val="24"/>
          <w:szCs w:val="24"/>
        </w:rPr>
        <w:br/>
        <w:t xml:space="preserve">     Adv. in plain words, in plain English; without mincing the matter; not</w:t>
      </w:r>
      <w:r>
        <w:rPr>
          <w:color w:val="000000"/>
          <w:sz w:val="24"/>
          <w:szCs w:val="24"/>
        </w:rPr>
        <w:br/>
        <w:t xml:space="preserve">to mince the matter &amp;c. (affirmation) 535. </w:t>
      </w:r>
      <w:r>
        <w:rPr>
          <w:color w:val="000000"/>
          <w:sz w:val="24"/>
          <w:szCs w:val="24"/>
        </w:rPr>
        <w:br/>
        <w:t xml:space="preserve">     Phr.  Davus sum non Oedipus [Terence]; liberavi animam meam[Lat]; “as</w:t>
      </w:r>
      <w:r>
        <w:rPr>
          <w:color w:val="000000"/>
          <w:sz w:val="24"/>
          <w:szCs w:val="24"/>
        </w:rPr>
        <w:br/>
        <w:t xml:space="preserve">frank as rain on cherry blossoms” [E.B.  Browning].</w:t>
      </w:r>
    </w:p>
    <w:p>
      <w:pPr>
        <w:widowControl w:val="on"/>
        <w:pBdr/>
        <w:spacing w:before="240" w:after="240" w:line="240" w:lineRule="auto"/>
        <w:ind w:left="0" w:right="0"/>
        <w:jc w:val="left"/>
      </w:pPr>
      <w:r>
        <w:rPr>
          <w:color w:val="000000"/>
          <w:sz w:val="24"/>
          <w:szCs w:val="24"/>
        </w:rPr>
        <w:t xml:space="preserve">% Section IV.  ANTAGONISM</w:t>
      </w:r>
    </w:p>
    <w:p>
      <w:pPr>
        <w:widowControl w:val="on"/>
        <w:pBdr/>
        <w:spacing w:before="240" w:after="240" w:line="240" w:lineRule="auto"/>
        <w:ind w:left="0" w:right="0"/>
        <w:jc w:val="left"/>
      </w:pPr>
      <w:r>
        <w:rPr>
          <w:color w:val="000000"/>
          <w:sz w:val="24"/>
          <w:szCs w:val="24"/>
        </w:rPr>
        <w:t xml:space="preserve">1.  Conditional Antagonism %</w:t>
      </w:r>
    </w:p>
    <w:p>
      <w:pPr>
        <w:widowControl w:val="on"/>
        <w:pBdr/>
        <w:spacing w:before="240" w:after="240" w:line="240" w:lineRule="auto"/>
        <w:ind w:left="0" w:right="0"/>
        <w:jc w:val="left"/>
      </w:pPr>
      <w:r>
        <w:rPr>
          <w:color w:val="000000"/>
          <w:sz w:val="24"/>
          <w:szCs w:val="24"/>
        </w:rPr>
        <w:t xml:space="preserve">     #704.  Difficulty. —­ N. difficulty; hardness &amp;c. adj.;</w:t>
      </w:r>
      <w:r>
        <w:rPr>
          <w:color w:val="000000"/>
          <w:sz w:val="24"/>
          <w:szCs w:val="24"/>
        </w:rPr>
        <w:br/>
        <w:t xml:space="preserve">impracticability &amp;c. (impossibility) 471; tough work, hard work, uphill work; hard task, Herculean task, Augean task[obs3]; task of Sisyphus, Sisyphean labor, tough job, teaser, rasper[obs3], dead lift.</w:t>
      </w:r>
      <w:r>
        <w:rPr>
          <w:color w:val="000000"/>
          <w:sz w:val="24"/>
          <w:szCs w:val="24"/>
        </w:rPr>
        <w:br/>
        <w:t xml:space="preserve">     dilemma, embarrassment; deadlock; perplexity &amp;c. (uncertainty) 475;</w:t>
      </w:r>
      <w:r>
        <w:rPr>
          <w:color w:val="000000"/>
          <w:sz w:val="24"/>
          <w:szCs w:val="24"/>
        </w:rPr>
        <w:br/>
        <w:t xml:space="preserve">intricacy; entanglement, complexity &amp;c. 59;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fire; awkwardness, delicacy, ticklish card to play, knot, Gordian knot, dignus vindice nodus[Lat], net, meshes, maze; coil &amp;c. (convolution) 248; crooked path; involvement.</w:t>
      </w:r>
      <w:r>
        <w:rPr>
          <w:color w:val="000000"/>
          <w:sz w:val="24"/>
          <w:szCs w:val="24"/>
        </w:rPr>
        <w:br/>
        <w:t xml:space="preserve">     nice point, delicate point, subtle point, knotty point; vexed</w:t>
      </w:r>
      <w:r>
        <w:rPr>
          <w:color w:val="000000"/>
          <w:sz w:val="24"/>
          <w:szCs w:val="24"/>
        </w:rPr>
        <w:br/>
        <w:t xml:space="preserve">question, vexata quaestio[Lat], poser; puzzle &amp;c. (riddle) 533; paradox; hard nut to crack, nut to crack; bone to pick, crux, pons asinorum[Lat], where the shoe pinches.</w:t>
      </w:r>
      <w:r>
        <w:rPr>
          <w:color w:val="000000"/>
          <w:sz w:val="24"/>
          <w:szCs w:val="24"/>
        </w:rPr>
        <w:br/>
        <w:t xml:space="preserve">     nonplus, quandary, strait, pass, pinch, pretty pass, stress, brunt;</w:t>
      </w:r>
      <w:r>
        <w:rPr>
          <w:color w:val="000000"/>
          <w:sz w:val="24"/>
          <w:szCs w:val="24"/>
        </w:rPr>
        <w:br/>
        <w:t xml:space="preserve">critical situation, crisis; trial, rub, emergency, exigency, scramble.</w:t>
      </w:r>
      <w:r>
        <w:rPr>
          <w:color w:val="000000"/>
          <w:sz w:val="24"/>
          <w:szCs w:val="24"/>
        </w:rPr>
        <w:br/>
        <w:t xml:space="preserve">     scrape, hobble, slough, quagmire, hot water, hornet’s nest; sea of</w:t>
      </w:r>
      <w:r>
        <w:rPr>
          <w:color w:val="000000"/>
          <w:sz w:val="24"/>
          <w:szCs w:val="24"/>
        </w:rPr>
        <w:br/>
        <w:t xml:space="preserve">troubles, peck of troubles; pretty kettle of fish; pickle, stew, imbroglio, mess, ado; false position.</w:t>
      </w:r>
      <w:r>
        <w:rPr>
          <w:color w:val="000000"/>
          <w:sz w:val="24"/>
          <w:szCs w:val="24"/>
        </w:rPr>
        <w:br/>
        <w:t xml:space="preserve">     set fast, stand, standstill; deadlock, dead set.</w:t>
      </w:r>
      <w:r>
        <w:rPr>
          <w:color w:val="000000"/>
          <w:sz w:val="24"/>
          <w:szCs w:val="24"/>
        </w:rPr>
        <w:br/>
        <w:t xml:space="preserve">     fix, horns of a dilemma, cul de sac[Fr]; hitch; stumbling block &amp;c</w:t>
      </w:r>
      <w:r>
        <w:rPr>
          <w:color w:val="000000"/>
          <w:sz w:val="24"/>
          <w:szCs w:val="24"/>
        </w:rPr>
        <w:br/>
        <w:t xml:space="preserve">(hindrance) 706.</w:t>
      </w:r>
      <w:r>
        <w:rPr>
          <w:color w:val="000000"/>
          <w:sz w:val="24"/>
          <w:szCs w:val="24"/>
        </w:rPr>
        <w:br/>
        <w:t xml:space="preserve">     [difficult person] crab; curmudgeon. </w:t>
      </w:r>
      <w:r>
        <w:rPr>
          <w:color w:val="000000"/>
          <w:sz w:val="24"/>
          <w:szCs w:val="24"/>
        </w:rPr>
        <w:br/>
        <w:t xml:space="preserve">     V. be difficult &amp;c. adj.; run one hard, go against the grain, try</w:t>
      </w:r>
      <w:r>
        <w:rPr>
          <w:color w:val="000000"/>
          <w:sz w:val="24"/>
          <w:szCs w:val="24"/>
        </w:rPr>
        <w:br/>
        <w:t xml:space="preserve">one’s patience, put one out; put to one’s shifts, put to one’s wit’s end; go hard with one, try one; pose, perplex &amp;c. (uncertain) 475; bother, nonplus, gravel, bring to a deadlock; be impossible &amp;c. 471; be in the way of &amp;c (hinder) 706.</w:t>
      </w:r>
      <w:r>
        <w:rPr>
          <w:color w:val="000000"/>
          <w:sz w:val="24"/>
          <w:szCs w:val="24"/>
        </w:rPr>
        <w:br/>
        <w:t xml:space="preserve">     meet with difficulties; labor under difficulties; get into</w:t>
      </w:r>
      <w:r>
        <w:rPr>
          <w:color w:val="000000"/>
          <w:sz w:val="24"/>
          <w:szCs w:val="24"/>
        </w:rPr>
        <w:br/>
        <w:t xml:space="preserve">difficulties; plunge into difficulties; struggle with difficulties; contend with difficulties; grapple with difficulties; labor under a disadvantage; be in difficulty &amp;c. adj.</w:t>
      </w:r>
      <w:r>
        <w:rPr>
          <w:color w:val="000000"/>
          <w:sz w:val="24"/>
          <w:szCs w:val="24"/>
        </w:rPr>
        <w:br/>
        <w:t xml:space="preserve">     fish in troubled waters, buffet the waves, swim against the stream,</w:t>
      </w:r>
      <w:r>
        <w:rPr>
          <w:color w:val="000000"/>
          <w:sz w:val="24"/>
          <w:szCs w:val="24"/>
        </w:rPr>
        <w:br/>
        <w:t xml:space="preserve">scud under bare poles. </w:t>
      </w:r>
      <w:r>
        <w:rPr>
          <w:color w:val="000000"/>
          <w:sz w:val="24"/>
          <w:szCs w:val="24"/>
        </w:rPr>
        <w:br/>
        <w:t xml:space="preserve">     Have much ado with, have a hard time of it; come to the push, come to</w:t>
      </w:r>
      <w:r>
        <w:rPr>
          <w:color w:val="000000"/>
          <w:sz w:val="24"/>
          <w:szCs w:val="24"/>
        </w:rPr>
        <w:br/>
        <w:t xml:space="preserve">the pinch; bear the brunt.</w:t>
      </w:r>
      <w:r>
        <w:rPr>
          <w:color w:val="000000"/>
          <w:sz w:val="24"/>
          <w:szCs w:val="24"/>
        </w:rPr>
        <w:br/>
        <w:t xml:space="preserve">     grope in the dark, lose one’s way, weave a tangled web, walk among</w:t>
      </w:r>
      <w:r>
        <w:rPr>
          <w:color w:val="000000"/>
          <w:sz w:val="24"/>
          <w:szCs w:val="24"/>
        </w:rPr>
        <w:br/>
        <w:t xml:space="preserve">eggs.</w:t>
      </w:r>
      <w:r>
        <w:rPr>
          <w:color w:val="000000"/>
          <w:sz w:val="24"/>
          <w:szCs w:val="24"/>
        </w:rPr>
        <w:br/>
        <w:t xml:space="preserve">     get into a scrape &amp;c. n.; bring a hornet’s nest about one’s ears; be</w:t>
      </w:r>
      <w:r>
        <w:rPr>
          <w:color w:val="000000"/>
          <w:sz w:val="24"/>
          <w:szCs w:val="24"/>
        </w:rPr>
        <w:br/>
        <w:t xml:space="preserve">put to one’s shifts; flounder, boggle, struggle; not know which way to turn &amp;c. (uncertain) 475; perdre son Latin[Fr]; stick at, stick in the mud, stick fast; come to a stand, come to a standstill, come to a deadlock; hold the wolf by the ears, hold the tiger by the tail.</w:t>
      </w:r>
      <w:r>
        <w:rPr>
          <w:color w:val="000000"/>
          <w:sz w:val="24"/>
          <w:szCs w:val="24"/>
        </w:rPr>
        <w:br/>
        <w:t xml:space="preserve">     render difficult &amp;c. adj.; enmesh, encumber, embarrass, ravel,</w:t>
      </w:r>
      <w:r>
        <w:rPr>
          <w:color w:val="000000"/>
          <w:sz w:val="24"/>
          <w:szCs w:val="24"/>
        </w:rPr>
        <w:br/>
        <w:t xml:space="preserve">entangle; put a spoke in the wheel &amp;c. (hinder) 706; lead a pretty dance. </w:t>
      </w:r>
      <w:r>
        <w:rPr>
          <w:color w:val="000000"/>
          <w:sz w:val="24"/>
          <w:szCs w:val="24"/>
        </w:rPr>
        <w:br/>
        <w:t xml:space="preserve">     Adj. difficult, not easy, hard, tough; troublesome, toilsome, irksome;</w:t>
      </w:r>
      <w:r>
        <w:rPr>
          <w:color w:val="000000"/>
          <w:sz w:val="24"/>
          <w:szCs w:val="24"/>
        </w:rPr>
        <w:br/>
        <w:t xml:space="preserve">operose[obs3], laborious, onerous, arduous, Herculean, formidable; sooner said than done; more easily said than done, easier said than done.</w:t>
      </w:r>
      <w:r>
        <w:rPr>
          <w:color w:val="000000"/>
          <w:sz w:val="24"/>
          <w:szCs w:val="24"/>
        </w:rPr>
        <w:br/>
        <w:t xml:space="preserve">     [pertaining to person’s disposition sensu 802] difficult to deal with,</w:t>
      </w:r>
      <w:r>
        <w:rPr>
          <w:color w:val="000000"/>
          <w:sz w:val="24"/>
          <w:szCs w:val="24"/>
        </w:rPr>
        <w:br/>
        <w:t xml:space="preserve">hard to deal with; ill-conditioned, crabbed, crabby; not to be handled with kid gloves, not made with rose water.</w:t>
      </w:r>
      <w:r>
        <w:rPr>
          <w:color w:val="000000"/>
          <w:sz w:val="24"/>
          <w:szCs w:val="24"/>
        </w:rPr>
        <w:br/>
        <w:t xml:space="preserve">     awkward, unwieldy, unmanageable; intractable, stubborn &amp;c. (obstinate)</w:t>
      </w:r>
      <w:r>
        <w:rPr>
          <w:color w:val="000000"/>
          <w:sz w:val="24"/>
          <w:szCs w:val="24"/>
        </w:rPr>
        <w:br/>
        <w:t xml:space="preserve">606; perverse, refractory, plaguy[obs3], trying, thorny, rugged; knotted, knotty; invious|; pathless, trackless; labyrinthine &amp;c (convoluted) 248; intricate, complicated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&amp;c (tangled) 59; impracticable &amp;c. (impossible) 471; not feasible &amp;c. 470; desperate &amp;c. (hopeless) 859.</w:t>
      </w:r>
      <w:r>
        <w:rPr>
          <w:color w:val="000000"/>
          <w:sz w:val="24"/>
          <w:szCs w:val="24"/>
        </w:rPr>
        <w:br/>
        <w:t xml:space="preserve">     embarrassing, perplexing &amp;c. (uncertain) 475; delicate, ticklish,</w:t>
      </w:r>
      <w:r>
        <w:rPr>
          <w:color w:val="000000"/>
          <w:sz w:val="24"/>
          <w:szCs w:val="24"/>
        </w:rPr>
        <w:br/>
        <w:t xml:space="preserve">critical; beset with difficulties, full of difficulties, surrounded by difficulties, entangled by difficulties, encompassed with difficulties.</w:t>
      </w:r>
      <w:r>
        <w:rPr>
          <w:color w:val="000000"/>
          <w:sz w:val="24"/>
          <w:szCs w:val="24"/>
        </w:rPr>
        <w:br/>
        <w:t xml:space="preserve">     under a difficulty; in a box; in difficulty, in hot water, in the</w:t>
      </w:r>
      <w:r>
        <w:rPr>
          <w:color w:val="000000"/>
          <w:sz w:val="24"/>
          <w:szCs w:val="24"/>
        </w:rPr>
        <w:br/>
        <w:t xml:space="preserve">suds, in a cleft stick, in a fix, in the wrong box, in a scrape &amp;c.n., in deep water, in a fine pickle; in extremis; between two stools, between Scylla and Charybdis; surrounded by shoals, surrounded by breakers, surrounded by quicksands; at cross purposes; not out of the wood.</w:t>
      </w:r>
      <w:r>
        <w:rPr>
          <w:color w:val="000000"/>
          <w:sz w:val="24"/>
          <w:szCs w:val="24"/>
        </w:rPr>
        <w:br/>
        <w:t xml:space="preserve">     reduced to straits; hard pressed, sorely pressed; run hard; pinched,</w:t>
      </w:r>
      <w:r>
        <w:rPr>
          <w:color w:val="000000"/>
          <w:sz w:val="24"/>
          <w:szCs w:val="24"/>
        </w:rPr>
        <w:br/>
        <w:t xml:space="preserve">put to it, straitened; hard up, hard put to it, hard set; put to one’s shifts; puzzled, at a loss, &amp;c (uncertain) 475; at the end of one’s tether, at the end of one’s rope, at one’s wit’s end, at a nonplus, at a standstill; graveled, nonplused, nonplussed, stranded, aground; stuck fast, set fast; up a tree, at bay, aux abois[Fr], driven into a corner, driven from pillar to post, driven to extremity, driven to one’s wit’s end, driven to the wall; au bout de son Latin; out of one’s depth; thrown out.</w:t>
      </w:r>
      <w:r>
        <w:rPr>
          <w:color w:val="000000"/>
          <w:sz w:val="24"/>
          <w:szCs w:val="24"/>
        </w:rPr>
        <w:br/>
        <w:t xml:space="preserve">     accomplished with difficulty; hard-fought, hard-earned. </w:t>
      </w:r>
      <w:r>
        <w:rPr>
          <w:color w:val="000000"/>
          <w:sz w:val="24"/>
          <w:szCs w:val="24"/>
        </w:rPr>
        <w:br/>
        <w:t xml:space="preserve">     Adv. with difficulty, with much ado; barely, hardly &amp;c. adj.; uphill;</w:t>
      </w:r>
      <w:r>
        <w:rPr>
          <w:color w:val="000000"/>
          <w:sz w:val="24"/>
          <w:szCs w:val="24"/>
        </w:rPr>
        <w:br/>
        <w:t xml:space="preserve">against the stream, against the grain; d rebours[Fr]; invita Minerva[Lat]; in the teeth of; at a pinch, upon a pinch; at long odds, against long odds. </w:t>
      </w:r>
      <w:r>
        <w:rPr>
          <w:color w:val="000000"/>
          <w:sz w:val="24"/>
          <w:szCs w:val="24"/>
        </w:rPr>
        <w:br/>
        <w:t xml:space="preserve">     Phr. “ay there’s the rub” [Hamlet]; hic labor hoc opus [Lat][Vergil];</w:t>
      </w:r>
      <w:r>
        <w:rPr>
          <w:color w:val="000000"/>
          <w:sz w:val="24"/>
          <w:szCs w:val="24"/>
        </w:rPr>
        <w:br/>
        <w:t xml:space="preserve">things are come to a pretty pass, ab inconvenienti[Lat]; ad astra per aspera[Lat]; acun chemin de fleurs ne conduit a la gloire[Fr].
</w:t>
      </w:r>
    </w:p>
    <w:p>
      <w:pPr>
        <w:widowControl w:val="on"/>
        <w:pBdr/>
        <w:spacing w:before="240" w:after="240" w:line="240" w:lineRule="auto"/>
        <w:ind w:left="0" w:right="0"/>
        <w:jc w:val="left"/>
      </w:pPr>
      <w:r>
        <w:rPr>
          <w:i/>
          <w:color w:val="000000"/>
          <w:sz w:val="24"/>
          <w:szCs w:val="24"/>
        </w:rPr>
        <w:t xml:space="preserve">—­ p. 229 —­</w:t>
      </w:r>
    </w:p>
    <w:p>
      <w:pPr>
        <w:widowControl w:val="on"/>
        <w:pBdr/>
        <w:spacing w:before="240" w:after="240" w:line="240" w:lineRule="auto"/>
        <w:ind w:left="0" w:right="0"/>
        <w:jc w:val="left"/>
      </w:pPr>
      <w:r>
        <w:rPr>
          <w:color w:val="000000"/>
          <w:sz w:val="24"/>
          <w:szCs w:val="24"/>
        </w:rPr>
        <w:t xml:space="preserve">     #705.  Facility. —­ N. facility, ease; easiness &amp;c. adj.; capability;</w:t>
      </w:r>
      <w:r>
        <w:rPr>
          <w:color w:val="000000"/>
          <w:sz w:val="24"/>
          <w:szCs w:val="24"/>
        </w:rPr>
        <w:br/>
        <w:t xml:space="preserve">feasibility &amp;c. (practicability) 470; flexibility, pliancy &amp;c. 324; smoothness &amp;c. 255.</w:t>
      </w:r>
      <w:r>
        <w:rPr>
          <w:color w:val="000000"/>
          <w:sz w:val="24"/>
          <w:szCs w:val="24"/>
        </w:rPr>
        <w:br/>
        <w:t xml:space="preserve">     plain sailing, smooth sailing, straight sailing; mere child’s play,</w:t>
      </w:r>
      <w:r>
        <w:rPr>
          <w:color w:val="000000"/>
          <w:sz w:val="24"/>
          <w:szCs w:val="24"/>
        </w:rPr>
        <w:br/>
        <w:t xml:space="preserve">holiday task; cinch [U.S.].</w:t>
      </w:r>
      <w:r>
        <w:rPr>
          <w:color w:val="000000"/>
          <w:sz w:val="24"/>
          <w:szCs w:val="24"/>
        </w:rPr>
        <w:br/>
        <w:t xml:space="preserve">     smooth water, fair wind; smooth royal road; clear coast, clear stage;</w:t>
      </w:r>
      <w:r>
        <w:rPr>
          <w:color w:val="000000"/>
          <w:sz w:val="24"/>
          <w:szCs w:val="24"/>
        </w:rPr>
        <w:br/>
        <w:t xml:space="preserve">tabula rasa[Lat]; full play &amp;c. (freedom) 748.</w:t>
      </w:r>
      <w:r>
        <w:rPr>
          <w:color w:val="000000"/>
          <w:sz w:val="24"/>
          <w:szCs w:val="24"/>
        </w:rPr>
        <w:br/>
        <w:t xml:space="preserve">     disencumbrance[obs3], disentanglement; deoppilation|!; permission &amp;c.</w:t>
      </w:r>
      <w:r>
        <w:rPr>
          <w:color w:val="000000"/>
          <w:sz w:val="24"/>
          <w:szCs w:val="24"/>
        </w:rPr>
        <w:br/>
        <w:t xml:space="preserve">760.</w:t>
      </w:r>
      <w:r>
        <w:rPr>
          <w:color w:val="000000"/>
          <w:sz w:val="24"/>
          <w:szCs w:val="24"/>
        </w:rPr>
        <w:br/>
        <w:t xml:space="preserve">     simplicity, lack of complication. </w:t>
      </w:r>
      <w:r>
        <w:rPr>
          <w:color w:val="000000"/>
          <w:sz w:val="24"/>
          <w:szCs w:val="24"/>
        </w:rPr>
        <w:br/>
        <w:t xml:space="preserve">     V. be easy &amp;c. adj.; go on smoothly, run smoothly; have full play &amp;c.</w:t>
      </w:r>
      <w:r>
        <w:rPr>
          <w:color w:val="000000"/>
          <w:sz w:val="24"/>
          <w:szCs w:val="24"/>
        </w:rPr>
        <w:br/>
        <w:t xml:space="preserve">n.; go on all fours, run on all fours; obey the helm, work well.</w:t>
      </w:r>
      <w:r>
        <w:rPr>
          <w:color w:val="000000"/>
          <w:sz w:val="24"/>
          <w:szCs w:val="24"/>
        </w:rPr>
        <w:br/>
        <w:t xml:space="preserve">     flow with the stream, swim with the stream, drift with the stream, go</w:t>
      </w:r>
      <w:r>
        <w:rPr>
          <w:color w:val="000000"/>
          <w:sz w:val="24"/>
          <w:szCs w:val="24"/>
        </w:rPr>
        <w:br/>
        <w:t xml:space="preserve">with the stream, flow with the tide, drift with the tide; see one’s way; have all one’s own way, have the game in one’s own hands; walk over the course, win at a canter; make light of, make nothing of, make no bones of.</w:t>
      </w:r>
      <w:r>
        <w:rPr>
          <w:color w:val="000000"/>
          <w:sz w:val="24"/>
          <w:szCs w:val="24"/>
        </w:rPr>
        <w:br/>
        <w:t xml:space="preserve">     be at home in, make it look easy, do it with one’s eyes closed, do it</w:t>
      </w:r>
      <w:r>
        <w:rPr>
          <w:color w:val="000000"/>
          <w:sz w:val="24"/>
          <w:szCs w:val="24"/>
        </w:rPr>
        <w:br/>
        <w:t xml:space="preserve">in one’s sleep &amp;c. (skillful) 698.</w:t>
      </w:r>
      <w:r>
        <w:rPr>
          <w:color w:val="000000"/>
          <w:sz w:val="24"/>
          <w:szCs w:val="24"/>
        </w:rPr>
        <w:br/>
        <w:t xml:space="preserve">     render easy &amp;c. adj.; facilitate, smooth, ease; popularize; lighten,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360</w:t>
      </w:r>
    </w:p>
    <w:p>
      <w:pPr>
        <w:widowControl w:val="on"/>
        <w:pBdr/>
        <w:spacing w:before="0" w:after="0" w:line="240" w:lineRule="auto"/>
        <w:ind w:left="0" w:right="0"/>
        <w:jc w:val="left"/>
      </w:pPr>
      <w:r>
        <w:rPr>
          <w:color w:val="000000"/>
          <w:sz w:val="24"/>
          <w:szCs w:val="24"/>
        </w:rPr>
        <w:t xml:space="preserve">
lighten the labor; free, clear; disencumber, disembarrass, disentangle, disengage; deobstruct[obs3], unclog, extricate, unravel; untie the knot, cut the knot; disburden, unload, exonerate, emancipate, free from, deoppilate|!; humor &amp;c. (aid) 707; lubricate &amp;c. 332; relieve &amp;c. 834.</w:t>
      </w:r>
      <w:r>
        <w:rPr>
          <w:color w:val="000000"/>
          <w:sz w:val="24"/>
          <w:szCs w:val="24"/>
        </w:rPr>
        <w:br/>
        <w:t xml:space="preserve">     leave a hole to creep out of, leave a loophole, leave the matter open;</w:t>
      </w:r>
      <w:r>
        <w:rPr>
          <w:color w:val="000000"/>
          <w:sz w:val="24"/>
          <w:szCs w:val="24"/>
        </w:rPr>
        <w:br/>
        <w:t xml:space="preserve">give the reins to, give full play, give full swing; make way for; open the door to, open the way, prepare the ground, smooth the ground, clear the ground, open the way, open the path, open the road; pave the way, bridge over; permit &amp;c. 760. </w:t>
      </w:r>
      <w:r>
        <w:rPr>
          <w:color w:val="000000"/>
          <w:sz w:val="24"/>
          <w:szCs w:val="24"/>
        </w:rPr>
        <w:br/>
        <w:t xml:space="preserve">     Adj. easy, facile; feasible &amp;c (practicable) 470; easily managed,</w:t>
      </w:r>
      <w:r>
        <w:rPr>
          <w:color w:val="000000"/>
          <w:sz w:val="24"/>
          <w:szCs w:val="24"/>
        </w:rPr>
        <w:br/>
        <w:t xml:space="preserve">easily accomplished; within reach, accessible, easy of access, for the million, open to.</w:t>
      </w:r>
      <w:r>
        <w:rPr>
          <w:color w:val="000000"/>
          <w:sz w:val="24"/>
          <w:szCs w:val="24"/>
        </w:rPr>
        <w:br/>
        <w:t xml:space="preserve">     manageable, wieldy; towardly[obs3], tractable; submissive; yielding,</w:t>
      </w:r>
      <w:r>
        <w:rPr>
          <w:color w:val="000000"/>
          <w:sz w:val="24"/>
          <w:szCs w:val="24"/>
        </w:rPr>
        <w:br/>
        <w:t xml:space="preserve">ductile; suant[obs3]; pliant &amp;c. (soft) 324; glib, slippery; smooth &amp;c. 255; on friction wheels, on velvet.</w:t>
      </w:r>
      <w:r>
        <w:rPr>
          <w:color w:val="000000"/>
          <w:sz w:val="24"/>
          <w:szCs w:val="24"/>
        </w:rPr>
        <w:br/>
        <w:t xml:space="preserve">     unembarrassed, disburdened, unburdened, disencumbered, unencumbered,</w:t>
      </w:r>
      <w:r>
        <w:rPr>
          <w:color w:val="000000"/>
          <w:sz w:val="24"/>
          <w:szCs w:val="24"/>
        </w:rPr>
        <w:br/>
        <w:t xml:space="preserve">disembarrassed; exonerated; unloaded, unobstructed, untrammeled; unrestrained &amp;c. (free) 748; at ease, light.</w:t>
      </w:r>
      <w:r>
        <w:rPr>
          <w:color w:val="000000"/>
          <w:sz w:val="24"/>
          <w:szCs w:val="24"/>
        </w:rPr>
        <w:br/>
        <w:t xml:space="preserve">     [able to do easily] at home with; quite at home; in one’s element, in</w:t>
      </w:r>
      <w:r>
        <w:rPr>
          <w:color w:val="000000"/>
          <w:sz w:val="24"/>
          <w:szCs w:val="24"/>
        </w:rPr>
        <w:br/>
        <w:t xml:space="preserve">smooth water; skillful &amp;c. 698;accustomed &amp;c. 613. </w:t>
      </w:r>
      <w:r>
        <w:rPr>
          <w:color w:val="000000"/>
          <w:sz w:val="24"/>
          <w:szCs w:val="24"/>
        </w:rPr>
        <w:br/>
        <w:t xml:space="preserve">     Adv. easily &amp;c. adj.; readily, smoothly, swimmingly, on easy terms,</w:t>
      </w:r>
      <w:r>
        <w:rPr>
          <w:color w:val="000000"/>
          <w:sz w:val="24"/>
          <w:szCs w:val="24"/>
        </w:rPr>
        <w:br/>
        <w:t xml:space="preserve">single-handed. </w:t>
      </w:r>
      <w:r>
        <w:rPr>
          <w:color w:val="000000"/>
          <w:sz w:val="24"/>
          <w:szCs w:val="24"/>
        </w:rPr>
        <w:br/>
        <w:t xml:space="preserve">     Phr. touch and go.
</w:t>
      </w:r>
    </w:p>
    <w:p>
      <w:pPr>
        <w:widowControl w:val="on"/>
        <w:pBdr/>
        <w:spacing w:before="240" w:after="240" w:line="240" w:lineRule="auto"/>
        <w:ind w:left="0" w:right="0"/>
        <w:jc w:val="left"/>
      </w:pPr>
      <w:r>
        <w:rPr>
          <w:i/>
          <w:color w:val="000000"/>
          <w:sz w:val="24"/>
          <w:szCs w:val="24"/>
        </w:rPr>
        <w:t xml:space="preserve">—­ p. 230 —­</w:t>
      </w:r>
    </w:p>
    <w:p>
      <w:pPr>
        <w:widowControl w:val="on"/>
        <w:pBdr/>
        <w:spacing w:before="240" w:after="240" w:line="240" w:lineRule="auto"/>
        <w:ind w:left="0" w:right="0"/>
        <w:jc w:val="left"/>
      </w:pPr>
      <w:r>
        <w:rPr>
          <w:color w:val="000000"/>
          <w:sz w:val="24"/>
          <w:szCs w:val="24"/>
        </w:rPr>
        <w:t xml:space="preserve">     #706.  Hindrance. —­ N. prevention, preclusion, obstruction, stoppage;</w:t>
      </w:r>
      <w:r>
        <w:rPr>
          <w:color w:val="000000"/>
          <w:sz w:val="24"/>
          <w:szCs w:val="24"/>
        </w:rPr>
        <w:br/>
        <w:t xml:space="preserve">embolus, embolism [medical]; infarct [medical]; interruption, interception, interclusion|; hindrance, impedition|; retardment[obs3], retardation; embarrassment, oppilation|!; coarctation[obs3], stricture, restriction; restraint &amp;c. 751; inhibition &amp;c. 761; blockade &amp;c. (closure) 261.</w:t>
      </w:r>
      <w:r>
        <w:rPr>
          <w:color w:val="000000"/>
          <w:sz w:val="24"/>
          <w:szCs w:val="24"/>
        </w:rPr>
        <w:br/>
        <w:t xml:space="preserve">     interference, interposition; obtrusion; discouragement,</w:t>
      </w:r>
      <w:r>
        <w:rPr>
          <w:color w:val="000000"/>
          <w:sz w:val="24"/>
          <w:szCs w:val="24"/>
        </w:rPr>
        <w:br/>
        <w:t xml:space="preserve">discountenance.</w:t>
      </w:r>
      <w:r>
        <w:rPr>
          <w:color w:val="000000"/>
          <w:sz w:val="24"/>
          <w:szCs w:val="24"/>
        </w:rPr>
        <w:br/>
        <w:t xml:space="preserve">     impediment, let, obstacle, obstruction, knot, knag[obs3]; check,</w:t>
      </w:r>
      <w:r>
        <w:rPr>
          <w:color w:val="000000"/>
          <w:sz w:val="24"/>
          <w:szCs w:val="24"/>
        </w:rPr>
        <w:br/>
        <w:t xml:space="preserve">hitch, contretemps, screw loose, grit in the oil.</w:t>
      </w:r>
      <w:r>
        <w:rPr>
          <w:color w:val="000000"/>
          <w:sz w:val="24"/>
          <w:szCs w:val="24"/>
        </w:rPr>
        <w:br/>
        <w:t xml:space="preserve">     bar, stile, barrier;</w:t>
      </w:r>
      <w:r>
        <w:rPr>
          <w:color w:val="000000"/>
          <w:sz w:val="24"/>
          <w:szCs w:val="24"/>
        </w:rPr>
        <w:br/>
        <w:t xml:space="preserve">     [barrier to vehicles] turnstile, turnpike; gate, portcullis.</w:t>
      </w:r>
      <w:r>
        <w:rPr>
          <w:color w:val="000000"/>
          <w:sz w:val="24"/>
          <w:szCs w:val="24"/>
        </w:rPr>
        <w:br/>
        <w:t xml:space="preserve">     beaver dam; trocha[obs3]; barricade &amp;c. (defense) 717; wall, dead</w:t>
      </w:r>
      <w:r>
        <w:rPr>
          <w:color w:val="000000"/>
          <w:sz w:val="24"/>
          <w:szCs w:val="24"/>
        </w:rPr>
        <w:br/>
        <w:t xml:space="preserve">wall, sea wall, levee breakwater, groyne[obs3]; bulkhead, block, buffer; stopper &amp;c. 263; boom, dam, weir, burrock[obs3].</w:t>
      </w:r>
      <w:r>
        <w:rPr>
          <w:color w:val="000000"/>
          <w:sz w:val="24"/>
          <w:szCs w:val="24"/>
        </w:rPr>
        <w:br/>
        <w:t xml:space="preserve">     drawback, objection; stumbling-block, stumbling-stone; lion in the</w:t>
      </w:r>
      <w:r>
        <w:rPr>
          <w:color w:val="000000"/>
          <w:sz w:val="24"/>
          <w:szCs w:val="24"/>
        </w:rPr>
        <w:br/>
        <w:t xml:space="preserve">path, snag; snags and sawyers.</w:t>
      </w:r>
      <w:r>
        <w:rPr>
          <w:color w:val="000000"/>
          <w:sz w:val="24"/>
          <w:szCs w:val="24"/>
        </w:rPr>
        <w:br/>
        <w:t xml:space="preserve">     encumbrance, incumbrance[obs3]; clog, skid, shoe, spoke; drag, drag</w:t>
      </w:r>
      <w:r>
        <w:rPr>
          <w:color w:val="000000"/>
          <w:sz w:val="24"/>
          <w:szCs w:val="24"/>
        </w:rPr>
        <w:br/>
        <w:t xml:space="preserve">chain, drag weight; stay, stop; preventive, prophylactic; load, burden, fardel[obs3], onus, millstone round one’s neck, impedimenta; dead weight; lumber, pack; nightmare, Ephialtes[obs3], incubus, old man of the sea; remora.</w:t>
      </w:r>
      <w:r>
        <w:rPr>
          <w:color w:val="000000"/>
          <w:sz w:val="24"/>
          <w:szCs w:val="24"/>
        </w:rPr>
        <w:br/>
        <w:t xml:space="preserve">     difficulty &amp;c. 704; insuperable &amp;c. 471; obstacle; estoppel [Law]; ill</w:t>
      </w:r>
      <w:r>
        <w:rPr>
          <w:color w:val="000000"/>
          <w:sz w:val="24"/>
          <w:szCs w:val="24"/>
        </w:rPr>
        <w:br/>
        <w:t xml:space="preserve">wind; head wind &amp;c. (opposition) 708; trammel, tether &amp;c. (means of restraint) 752; hold back, counterpoise.</w:t>
      </w:r>
      <w:r>
        <w:rPr>
          <w:color w:val="000000"/>
          <w:sz w:val="24"/>
          <w:szCs w:val="24"/>
        </w:rPr>
        <w:br/>
        <w:t xml:space="preserve">     [person who hinders] damper, wet blanket, hinderer, marplot, killjoy;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361</w:t>
      </w:r>
    </w:p>
    <w:p>
      <w:pPr>
        <w:widowControl w:val="on"/>
        <w:pBdr/>
        <w:spacing w:before="0" w:after="0" w:line="240" w:lineRule="auto"/>
        <w:ind w:left="0" w:right="0"/>
        <w:jc w:val="left"/>
      </w:pPr>
      <w:r>
        <w:rPr>
          <w:color w:val="000000"/>
          <w:sz w:val="24"/>
          <w:szCs w:val="24"/>
        </w:rPr>
        <w:t xml:space="preserve">
party pooper[coll]; party crasher, interloper.</w:t>
      </w:r>
      <w:r>
        <w:rPr>
          <w:color w:val="000000"/>
          <w:sz w:val="24"/>
          <w:szCs w:val="24"/>
        </w:rPr>
        <w:br/>
        <w:t xml:space="preserve">     trail of a red herring; opponent &amp;c. 710. </w:t>
      </w:r>
      <w:r>
        <w:rPr>
          <w:color w:val="000000"/>
          <w:sz w:val="24"/>
          <w:szCs w:val="24"/>
        </w:rPr>
        <w:br/>
        <w:t xml:space="preserve">     V. hinder, impede, filibuster [U.S.], impedite[obs3], embarrass.</w:t>
      </w:r>
      <w:r>
        <w:rPr>
          <w:color w:val="000000"/>
          <w:sz w:val="24"/>
          <w:szCs w:val="24"/>
        </w:rPr>
        <w:br/>
        <w:t xml:space="preserve">     keep off, stave off, ward off; obviate; avert, antevert|; turn aside,</w:t>
      </w:r>
      <w:r>
        <w:rPr>
          <w:color w:val="000000"/>
          <w:sz w:val="24"/>
          <w:szCs w:val="24"/>
        </w:rPr>
        <w:br/>
        <w:t xml:space="preserve">draw off, prevent, forefend, nip in the bud; retard, slacken, check, let; counteract, countercheck[obs3]; preclude, debar, foreclose, estop[Law]; inhibit &amp;c. 761; shackle &amp;c. (restrain) 751; restrict.</w:t>
      </w:r>
      <w:r>
        <w:rPr>
          <w:color w:val="000000"/>
          <w:sz w:val="24"/>
          <w:szCs w:val="24"/>
        </w:rPr>
        <w:br/>
        <w:t xml:space="preserve">     obstruct, stop, stay, bar, bolt, lock; block, block up; choke off;</w:t>
      </w:r>
      <w:r>
        <w:rPr>
          <w:color w:val="000000"/>
          <w:sz w:val="24"/>
          <w:szCs w:val="24"/>
        </w:rPr>
        <w:br/>
        <w:t xml:space="preserve">belay, barricade; block the way, bar the way, stop the way; forelay[obs3]; dam up &amp;c. (close) 261; put on the brake &amp;c. n.; scotch the wheel, lock the wheel, put a spoke in the wheel; put a stop to &amp;c. 142; traverse, contravene; interrupt, intercept; oppose &amp;c. 708; hedge in, hedge round; cut off; inerclude|.</w:t>
      </w:r>
      <w:r>
        <w:rPr>
          <w:color w:val="000000"/>
          <w:sz w:val="24"/>
          <w:szCs w:val="24"/>
        </w:rPr>
        <w:br/>
        <w:t xml:space="preserve">     interpose, interfere, intermeddle &amp;c. 682.</w:t>
      </w:r>
      <w:r>
        <w:rPr>
          <w:color w:val="000000"/>
          <w:sz w:val="24"/>
          <w:szCs w:val="24"/>
        </w:rPr>
        <w:br/>
        <w:t xml:space="preserve">     cramp, hamper; clog, clog the wheels; cumber; encumber, incumber;</w:t>
      </w:r>
      <w:r>
        <w:rPr>
          <w:color w:val="000000"/>
          <w:sz w:val="24"/>
          <w:szCs w:val="24"/>
        </w:rPr>
        <w:br/>
        <w:t xml:space="preserve">handicap; choke; saddle with, load with; overload, lay; lumber, trammel, tie one’s hands, put to inconvenience; incommode, discommode; discompose; hustle, corner, drive into a corner.</w:t>
      </w:r>
      <w:r>
        <w:rPr>
          <w:color w:val="000000"/>
          <w:sz w:val="24"/>
          <w:szCs w:val="24"/>
        </w:rPr>
        <w:br/>
        <w:t xml:space="preserve">     run foul of, fall foul of; cross the path of, break in upon.</w:t>
      </w:r>
      <w:r>
        <w:rPr>
          <w:color w:val="000000"/>
          <w:sz w:val="24"/>
          <w:szCs w:val="24"/>
        </w:rPr>
        <w:br/>
        <w:t xml:space="preserve">     thwart, frustrate, disconcert, balk, foil; faze, feaze[obs3], feeze</w:t>
      </w:r>
      <w:r>
        <w:rPr>
          <w:color w:val="000000"/>
          <w:sz w:val="24"/>
          <w:szCs w:val="24"/>
        </w:rPr>
        <w:br/>
        <w:t xml:space="preserve">[obs3][U.S.]; baffle, snub, override, circumvent; defeat &amp;c. 731; spike guns &amp;c. (render useless) 645; spoil, mar, clip the wings of; cripple &amp;c. (injure) 659; put an extinguisher on; damp; dishearten &amp;c (dissuade) 616; discountenance, throw cold water on, spoil sport; lay a wet blanket, throw a wet blanket on; cut the ground from under one, take the wind out of one’s sails, undermine; be in the way of, stand in the way of; act as a drag; hang like a millstone round one’s neck. </w:t>
      </w:r>
      <w:r>
        <w:rPr>
          <w:color w:val="000000"/>
          <w:sz w:val="24"/>
          <w:szCs w:val="24"/>
        </w:rPr>
        <w:br/>
        <w:t xml:space="preserve">     Adj. hindering &amp;c. v.; obstructive, obstruent[obs3]; impeditive[obs3],</w:t>
      </w:r>
      <w:r>
        <w:rPr>
          <w:color w:val="000000"/>
          <w:sz w:val="24"/>
          <w:szCs w:val="24"/>
        </w:rPr>
        <w:br/>
        <w:t xml:space="preserve">impedient[obs3]; intercipient|; prophylactic &amp;c. (remedial) 662; impedimentary.</w:t>
      </w:r>
      <w:r>
        <w:rPr>
          <w:color w:val="000000"/>
          <w:sz w:val="24"/>
          <w:szCs w:val="24"/>
        </w:rPr>
        <w:br/>
        <w:t xml:space="preserve">     in the way of, unfavorable; onerous, burdensome; cumbrous, cumbersome;</w:t>
      </w:r>
      <w:r>
        <w:rPr>
          <w:color w:val="000000"/>
          <w:sz w:val="24"/>
          <w:szCs w:val="24"/>
        </w:rPr>
        <w:br/>
        <w:t xml:space="preserve">obtrusive.</w:t>
      </w:r>
      <w:r>
        <w:rPr>
          <w:color w:val="000000"/>
          <w:sz w:val="24"/>
          <w:szCs w:val="24"/>
        </w:rPr>
        <w:br/>
        <w:t xml:space="preserve">     hindered &amp;c v.; windbound[obs3], waterlogged, heavy laden; hard</w:t>
      </w:r>
      <w:r>
        <w:rPr>
          <w:color w:val="000000"/>
          <w:sz w:val="24"/>
          <w:szCs w:val="24"/>
        </w:rPr>
        <w:br/>
        <w:t xml:space="preserve">pressed.</w:t>
      </w:r>
      <w:r>
        <w:rPr>
          <w:color w:val="000000"/>
          <w:sz w:val="24"/>
          <w:szCs w:val="24"/>
        </w:rPr>
        <w:br/>
        <w:t xml:space="preserve">     unassisted &amp;c. (see assist &amp;c. 707); single-handed, alone; deserted</w:t>
      </w:r>
      <w:r>
        <w:rPr>
          <w:color w:val="000000"/>
          <w:sz w:val="24"/>
          <w:szCs w:val="24"/>
        </w:rPr>
        <w:br/>
        <w:t xml:space="preserve">&amp;c. 624. </w:t>
      </w:r>
      <w:r>
        <w:rPr>
          <w:color w:val="000000"/>
          <w:sz w:val="24"/>
          <w:szCs w:val="24"/>
        </w:rPr>
        <w:br/>
        <w:t xml:space="preserve">     Phr. occurrent nubes[Lat].
</w:t>
      </w:r>
    </w:p>
    <w:p>
      <w:pPr>
        <w:widowControl w:val="on"/>
        <w:pBdr/>
        <w:spacing w:before="240" w:after="240" w:line="240" w:lineRule="auto"/>
        <w:ind w:left="0" w:right="0"/>
        <w:jc w:val="left"/>
      </w:pPr>
      <w:r>
        <w:rPr>
          <w:i/>
          <w:color w:val="000000"/>
          <w:sz w:val="24"/>
          <w:szCs w:val="24"/>
        </w:rPr>
        <w:t xml:space="preserve">—­ p. 231 —­</w:t>
      </w:r>
    </w:p>
    <w:p>
      <w:pPr>
        <w:widowControl w:val="on"/>
        <w:pBdr/>
        <w:spacing w:before="240" w:after="240" w:line="240" w:lineRule="auto"/>
        <w:ind w:left="0" w:right="0"/>
        <w:jc w:val="left"/>
      </w:pPr>
      <w:r>
        <w:rPr>
          <w:color w:val="000000"/>
          <w:sz w:val="24"/>
          <w:szCs w:val="24"/>
        </w:rPr>
        <w:t xml:space="preserve">     #707.  Aid. —­ N. aid, aidance[obs3]; assistance, help, opitulation|,</w:t>
      </w:r>
      <w:r>
        <w:rPr>
          <w:color w:val="000000"/>
          <w:sz w:val="24"/>
          <w:szCs w:val="24"/>
        </w:rPr>
        <w:br/>
        <w:t xml:space="preserve">succor; support, lift, advance, furtherance, promotion; coadjuvancy &amp;c. (cooperation) 709[obs3].</w:t>
      </w:r>
      <w:r>
        <w:rPr>
          <w:color w:val="000000"/>
          <w:sz w:val="24"/>
          <w:szCs w:val="24"/>
        </w:rPr>
        <w:br/>
        <w:t xml:space="preserve">     patronage, championship, countenance, favor, interest, advocacy.</w:t>
      </w:r>
      <w:r>
        <w:rPr>
          <w:color w:val="000000"/>
          <w:sz w:val="24"/>
          <w:szCs w:val="24"/>
        </w:rPr>
        <w:br/>
        <w:t xml:space="preserve">     sustentation, subvention, alimentation, nutrition, nourishment;</w:t>
      </w:r>
      <w:r>
        <w:rPr>
          <w:color w:val="000000"/>
          <w:sz w:val="24"/>
          <w:szCs w:val="24"/>
        </w:rPr>
        <w:br/>
        <w:t xml:space="preserve">eutrophy; manna in the wilderness; food &amp;c. 298; means &amp;c. 632.</w:t>
      </w:r>
      <w:r>
        <w:rPr>
          <w:color w:val="000000"/>
          <w:sz w:val="24"/>
          <w:szCs w:val="24"/>
        </w:rPr>
        <w:br/>
        <w:t xml:space="preserve">     ministry, ministration; subministration[obs3]; accommodation.</w:t>
      </w:r>
      <w:r>
        <w:rPr>
          <w:color w:val="000000"/>
          <w:sz w:val="24"/>
          <w:szCs w:val="24"/>
        </w:rPr>
        <w:br/>
        <w:t xml:space="preserve">     relief, rescue; help at a dead lift; supernatural aid; deus ex</w:t>
      </w:r>
      <w:r>
        <w:rPr>
          <w:color w:val="000000"/>
          <w:sz w:val="24"/>
          <w:szCs w:val="24"/>
        </w:rPr>
        <w:br/>
        <w:t xml:space="preserve">machina[Lat].</w:t>
      </w:r>
      <w:r>
        <w:rPr>
          <w:color w:val="000000"/>
          <w:sz w:val="24"/>
          <w:szCs w:val="24"/>
        </w:rPr>
        <w:br/>
        <w:t xml:space="preserve">     supplies, reinforcements, reenforcements[obs3], succors, contingents,</w:t>
      </w:r>
      <w:r>
        <w:rPr>
          <w:color w:val="000000"/>
          <w:sz w:val="24"/>
          <w:szCs w:val="24"/>
        </w:rPr>
        <w:br/>
        <w:t xml:space="preserve">recruits; support &amp;c. (physical) 215; adjunct, ally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&amp;c. (helper) 711. </w:t>
      </w:r>
      <w:r>
        <w:rPr>
          <w:color w:val="000000"/>
          <w:sz w:val="24"/>
          <w:szCs w:val="24"/>
        </w:rPr>
        <w:br/>
        <w:t xml:space="preserve">     V. aid, assist, help, succor, lend one’s aid; come to the aid &amp;c. n.</w:t>
      </w:r>
      <w:r>
        <w:rPr>
          <w:color w:val="000000"/>
          <w:sz w:val="24"/>
          <w:szCs w:val="24"/>
        </w:rPr>
        <w:br/>
        <w:t xml:space="preserve">of; contribute, subscribe to; bring aid, give aid, furnish aid, afford aid, supply aid &amp;c. n.; give a helping hand, stretch a hand, lend a helping hand, lend a hand, bear a helping hand, hold out a hand, hold out a helping hand; give one a life, give one a cast, give one a turn; take by the hand, take in tow; help a lame dog over a stile, lend wings to.</w:t>
      </w:r>
      <w:r>
        <w:rPr>
          <w:color w:val="000000"/>
          <w:sz w:val="24"/>
          <w:szCs w:val="24"/>
        </w:rPr>
        <w:br/>
        <w:t xml:space="preserve">     relieve, rescue; set up, set agoing[obs3], set on one’s legs; bear</w:t>
      </w:r>
      <w:r>
        <w:rPr>
          <w:color w:val="000000"/>
          <w:sz w:val="24"/>
          <w:szCs w:val="24"/>
        </w:rPr>
        <w:br/>
        <w:t xml:space="preserve">through, pull through; give new life to, be the making of; reinforce, reenforce, recruit; set forward, put forward, push forward; give a lift, give a shove, give an impulse to; promote, further, forward, advance</w:t>
      </w:r>
      <w:r>
        <w:rPr>
          <w:color w:val="000000"/>
          <w:sz w:val="24"/>
          <w:szCs w:val="24"/>
        </w:rPr>
        <w:br/>
        <w:t xml:space="preserve">     expedite, speed, quicken, hasten.</w:t>
      </w:r>
      <w:r>
        <w:rPr>
          <w:color w:val="000000"/>
          <w:sz w:val="24"/>
          <w:szCs w:val="24"/>
        </w:rPr>
        <w:br/>
        <w:t xml:space="preserve">     support, sustain, uphold, prop, hold up, bolster.</w:t>
      </w:r>
      <w:r>
        <w:rPr>
          <w:color w:val="000000"/>
          <w:sz w:val="24"/>
          <w:szCs w:val="24"/>
        </w:rPr>
        <w:br/>
        <w:t xml:space="preserve">     cradle, nourish; nurture, nurse, dry nurse, suckle, put out to nurse;</w:t>
      </w:r>
      <w:r>
        <w:rPr>
          <w:color w:val="000000"/>
          <w:sz w:val="24"/>
          <w:szCs w:val="24"/>
        </w:rPr>
        <w:br/>
        <w:t xml:space="preserve">manure, cultivate, force; foster, cherish, foment; feed the flame, fan the flame.</w:t>
      </w:r>
      <w:r>
        <w:rPr>
          <w:color w:val="000000"/>
          <w:sz w:val="24"/>
          <w:szCs w:val="24"/>
        </w:rPr>
        <w:br/>
        <w:t xml:space="preserve">     serve; do service to, tender to, pander to; administer to, subminister</w:t>
      </w:r>
      <w:r>
        <w:rPr>
          <w:color w:val="000000"/>
          <w:sz w:val="24"/>
          <w:szCs w:val="24"/>
        </w:rPr>
        <w:br/>
        <w:t xml:space="preserve">to[obs3], minister to; tend, attend, wait on; take care of &amp;c. 459; entertain; smooth the bed of death.</w:t>
      </w:r>
      <w:r>
        <w:rPr>
          <w:color w:val="000000"/>
          <w:sz w:val="24"/>
          <w:szCs w:val="24"/>
        </w:rPr>
        <w:br/>
        <w:t xml:space="preserve">     oblige, accommodate, consult the wishes of; humor, cheer, encourage.</w:t>
      </w:r>
      <w:r>
        <w:rPr>
          <w:color w:val="000000"/>
          <w:sz w:val="24"/>
          <w:szCs w:val="24"/>
        </w:rPr>
        <w:br/>
        <w:t xml:space="preserve">     second, stand by; back, back up; pay the piper, abet; work for, make</w:t>
      </w:r>
      <w:r>
        <w:rPr>
          <w:color w:val="000000"/>
          <w:sz w:val="24"/>
          <w:szCs w:val="24"/>
        </w:rPr>
        <w:br/>
        <w:t xml:space="preserve">interest for, stick up for, take up the cudgels for; take up the cause of, espouse the cause of, adopt the cause of; advocate, beat up for recruits, press into the service; squire, give moral support to, keep in countenance, countenance, patronize; lend oneself to, lend one’s countenance to; smile upon, shine upon; favor, befriend, take in hand, enlist under the banners of; side with &amp;c. (cooperate) 709.</w:t>
      </w:r>
      <w:r>
        <w:rPr>
          <w:color w:val="000000"/>
          <w:sz w:val="24"/>
          <w:szCs w:val="24"/>
        </w:rPr>
        <w:br/>
        <w:t xml:space="preserve">     be of use to; subserve &amp;c. (instrument) 631; benefit &amp;c. 648; render a</w:t>
      </w:r>
      <w:r>
        <w:rPr>
          <w:color w:val="000000"/>
          <w:sz w:val="24"/>
          <w:szCs w:val="24"/>
        </w:rPr>
        <w:br/>
        <w:t xml:space="preserve">service &amp;c. (utility) 644; conduce &amp;c. (tend) 176. </w:t>
      </w:r>
      <w:r>
        <w:rPr>
          <w:color w:val="000000"/>
          <w:sz w:val="24"/>
          <w:szCs w:val="24"/>
        </w:rPr>
        <w:br/>
        <w:t xml:space="preserve">     Adj. aiding &amp;c. v.; auxiliary, adjuvant, helpful; coadjuvant &amp;c.</w:t>
      </w:r>
      <w:r>
        <w:rPr>
          <w:color w:val="000000"/>
          <w:sz w:val="24"/>
          <w:szCs w:val="24"/>
        </w:rPr>
        <w:br/>
        <w:t xml:space="preserve">709[obs3]; subservient, ministrant, ancillary, accessory, subsidiary.</w:t>
      </w:r>
      <w:r>
        <w:rPr>
          <w:color w:val="000000"/>
          <w:sz w:val="24"/>
          <w:szCs w:val="24"/>
        </w:rPr>
        <w:br/>
        <w:t xml:space="preserve">     at one’s beck, at one’s beck and call; friendly, amicable, favorable,</w:t>
      </w:r>
      <w:r>
        <w:rPr>
          <w:color w:val="000000"/>
          <w:sz w:val="24"/>
          <w:szCs w:val="24"/>
        </w:rPr>
        <w:br/>
        <w:t xml:space="preserve">propitious, well-disposed; neighborly; obliging &amp;c. (benevolent) 906. </w:t>
      </w:r>
      <w:r>
        <w:rPr>
          <w:color w:val="000000"/>
          <w:sz w:val="24"/>
          <w:szCs w:val="24"/>
        </w:rPr>
        <w:br/>
        <w:t xml:space="preserve">     Adv. with the aid, by the aid &amp;c. of; on behalf of, in behalf of; in</w:t>
      </w:r>
      <w:r>
        <w:rPr>
          <w:color w:val="000000"/>
          <w:sz w:val="24"/>
          <w:szCs w:val="24"/>
        </w:rPr>
        <w:br/>
        <w:t xml:space="preserve">aid of, in the service of, in the name of, in favor of, in furtherance of; on account of; for the sake of, on the part of; non obstante[Lat]. </w:t>
      </w:r>
      <w:r>
        <w:rPr>
          <w:color w:val="000000"/>
          <w:sz w:val="24"/>
          <w:szCs w:val="24"/>
        </w:rPr>
        <w:br/>
        <w:t xml:space="preserve">     Int. help! save us! to the rescue! </w:t>
      </w:r>
      <w:r>
        <w:rPr>
          <w:color w:val="000000"/>
          <w:sz w:val="24"/>
          <w:szCs w:val="24"/>
        </w:rPr>
        <w:br/>
        <w:t xml:space="preserve">     Phr. alterum alterius auxilio eget [Lat][Sallust]; “God befriend us as</w:t>
      </w:r>
      <w:r>
        <w:rPr>
          <w:color w:val="000000"/>
          <w:sz w:val="24"/>
          <w:szCs w:val="24"/>
        </w:rPr>
        <w:br/>
        <w:t xml:space="preserve">our cause is just” [Henry IV]; at your service.
</w:t>
      </w:r>
    </w:p>
    <w:p>
      <w:pPr>
        <w:widowControl w:val="on"/>
        <w:pBdr/>
        <w:spacing w:before="240" w:after="240" w:line="240" w:lineRule="auto"/>
        <w:ind w:left="0" w:right="0"/>
        <w:jc w:val="left"/>
      </w:pPr>
      <w:r>
        <w:rPr>
          <w:i/>
          <w:color w:val="000000"/>
          <w:sz w:val="24"/>
          <w:szCs w:val="24"/>
        </w:rPr>
        <w:t xml:space="preserve">—­ p. 232 —­</w:t>
      </w:r>
    </w:p>
    <w:p>
      <w:pPr>
        <w:widowControl w:val="on"/>
        <w:pBdr/>
        <w:spacing w:before="240" w:after="240" w:line="240" w:lineRule="auto"/>
        <w:ind w:left="0" w:right="0"/>
        <w:jc w:val="left"/>
      </w:pPr>
      <w:r>
        <w:rPr>
          <w:color w:val="000000"/>
          <w:sz w:val="24"/>
          <w:szCs w:val="24"/>
        </w:rPr>
        <w:t xml:space="preserve">     #708.  Opposition. —­ N.. opposition, antagonism; oppugnancy[obs3],</w:t>
      </w:r>
      <w:r>
        <w:rPr>
          <w:color w:val="000000"/>
          <w:sz w:val="24"/>
          <w:szCs w:val="24"/>
        </w:rPr>
        <w:br/>
        <w:t xml:space="preserve">oppugnation[obs3]; impugnation|!; contrariety; contravention; counteraction &amp;c. 179; counterplot.</w:t>
      </w:r>
      <w:r>
        <w:rPr>
          <w:color w:val="000000"/>
          <w:sz w:val="24"/>
          <w:szCs w:val="24"/>
        </w:rPr>
        <w:br/>
        <w:t xml:space="preserve">     cross fire, undercurrent, head wind.</w:t>
      </w:r>
      <w:r>
        <w:rPr>
          <w:color w:val="000000"/>
          <w:sz w:val="24"/>
          <w:szCs w:val="24"/>
        </w:rPr>
        <w:br/>
        <w:t xml:space="preserve">     clashing, collision, conflict.</w:t>
      </w:r>
      <w:r>
        <w:rPr>
          <w:color w:val="000000"/>
          <w:sz w:val="24"/>
          <w:szCs w:val="24"/>
        </w:rPr>
        <w:br/>
        <w:t xml:space="preserve">     competition, two of a trade, rivalry, emulation, race.</w:t>
      </w:r>
      <w:r>
        <w:rPr>
          <w:color w:val="000000"/>
          <w:sz w:val="24"/>
          <w:szCs w:val="24"/>
        </w:rPr>
        <w:br/>
        <w:t xml:space="preserve">     absence of aid &amp;c. 708;</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resistance &amp;c. 719; restraint &amp;c. 751;</w:t>
      </w:r>
      <w:r>
        <w:rPr>
          <w:color w:val="000000"/>
          <w:sz w:val="24"/>
          <w:szCs w:val="24"/>
        </w:rPr>
        <w:br/>
        <w:t xml:space="preserve">hindrance &amp;c. 706. </w:t>
      </w:r>
      <w:r>
        <w:rPr>
          <w:color w:val="000000"/>
          <w:sz w:val="24"/>
          <w:szCs w:val="24"/>
        </w:rPr>
        <w:br/>
        <w:t xml:space="preserve">     V. oppose, counteract, run counter to; withstand &amp;c. (resist) 719;</w:t>
      </w:r>
      <w:r>
        <w:rPr>
          <w:color w:val="000000"/>
          <w:sz w:val="24"/>
          <w:szCs w:val="24"/>
        </w:rPr>
        <w:br/>
        <w:t xml:space="preserve">control &amp;c. (restrain) 751; hinder &amp;c. 706; antagonize, oppugn, fly in the face of, go dead against, kick against, fall afoul of, run afoul of; set against, pit against; face, confront, cope with; make a stand, make a dead set against; set oneself against, set one’s face against; protest against, vote against, raise one’s voice against; disfavor, turn one’s back upon; set at naught, slap in the face, slam the door in one’s face.</w:t>
      </w:r>
      <w:r>
        <w:rPr>
          <w:color w:val="000000"/>
          <w:sz w:val="24"/>
          <w:szCs w:val="24"/>
        </w:rPr>
        <w:br/>
        <w:t xml:space="preserve">     be at cross purposes; play at cross purposes; counterwork[obs3],</w:t>
      </w:r>
      <w:r>
        <w:rPr>
          <w:color w:val="000000"/>
          <w:sz w:val="24"/>
          <w:szCs w:val="24"/>
        </w:rPr>
        <w:br/>
        <w:t xml:space="preserve">countermine; thwart, overthwart[obs3]; work against, undermine.</w:t>
      </w:r>
      <w:r>
        <w:rPr>
          <w:color w:val="000000"/>
          <w:sz w:val="24"/>
          <w:szCs w:val="24"/>
        </w:rPr>
        <w:br/>
        <w:t xml:space="preserve">     stem, breast, encounter; stem the tide, breast the tide, stem the</w:t>
      </w:r>
      <w:r>
        <w:rPr>
          <w:color w:val="000000"/>
          <w:sz w:val="24"/>
          <w:szCs w:val="24"/>
        </w:rPr>
        <w:br/>
        <w:t xml:space="preserve">current, stem the flood; buffet the waves; beat up against, make head against; grapple with; kick against the pricks &amp;c. (resist) 719; contend &amp;c. 720; do battle &amp;c. (warfare) 722 -with, do battle against.</w:t>
      </w:r>
      <w:r>
        <w:rPr>
          <w:color w:val="000000"/>
          <w:sz w:val="24"/>
          <w:szCs w:val="24"/>
        </w:rPr>
        <w:br/>
        <w:t xml:space="preserve">     contradict, contravene; belie; go against, run against, beat against,</w:t>
      </w:r>
      <w:r>
        <w:rPr>
          <w:color w:val="000000"/>
          <w:sz w:val="24"/>
          <w:szCs w:val="24"/>
        </w:rPr>
        <w:br/>
        <w:t xml:space="preserve">militate against; come in conflict with.</w:t>
      </w:r>
      <w:r>
        <w:rPr>
          <w:color w:val="000000"/>
          <w:sz w:val="24"/>
          <w:szCs w:val="24"/>
        </w:rPr>
        <w:br/>
        <w:t xml:space="preserve">     emulate &amp;c. (compete) 720; rival, spoil one’s trade. </w:t>
      </w:r>
      <w:r>
        <w:rPr>
          <w:color w:val="000000"/>
          <w:sz w:val="24"/>
          <w:szCs w:val="24"/>
        </w:rPr>
        <w:br/>
        <w:t xml:space="preserve">     Adj. opposing, opposed &amp;c.v.; adverse, antagonistic; contrary &amp;c. 14;</w:t>
      </w:r>
      <w:r>
        <w:rPr>
          <w:color w:val="000000"/>
          <w:sz w:val="24"/>
          <w:szCs w:val="24"/>
        </w:rPr>
        <w:br/>
        <w:t xml:space="preserve">at variance &amp;c. 24; at issue, at war with.</w:t>
      </w:r>
      <w:r>
        <w:rPr>
          <w:color w:val="000000"/>
          <w:sz w:val="24"/>
          <w:szCs w:val="24"/>
        </w:rPr>
        <w:br/>
        <w:t xml:space="preserve">     unfavorable, unfriendly; hostile, inimical, cross, unpropitious.</w:t>
      </w:r>
      <w:r>
        <w:rPr>
          <w:color w:val="000000"/>
          <w:sz w:val="24"/>
          <w:szCs w:val="24"/>
        </w:rPr>
        <w:br/>
        <w:t xml:space="preserve">     in hostile array, front to front, with crossed bayonets, at daggers</w:t>
      </w:r>
      <w:r>
        <w:rPr>
          <w:color w:val="000000"/>
          <w:sz w:val="24"/>
          <w:szCs w:val="24"/>
        </w:rPr>
        <w:br/>
        <w:t xml:space="preserve">drawn; up in arms; resistant &amp;c. 719.</w:t>
      </w:r>
      <w:r>
        <w:rPr>
          <w:color w:val="000000"/>
          <w:sz w:val="24"/>
          <w:szCs w:val="24"/>
        </w:rPr>
        <w:br/>
        <w:t xml:space="preserve">     competitive, emulous. </w:t>
      </w:r>
      <w:r>
        <w:rPr>
          <w:color w:val="000000"/>
          <w:sz w:val="24"/>
          <w:szCs w:val="24"/>
        </w:rPr>
        <w:br/>
        <w:t xml:space="preserve">     Adv. against, versus, counter to, in conflict with, at cross purposes.</w:t>
      </w:r>
      <w:r>
        <w:rPr>
          <w:color w:val="000000"/>
          <w:sz w:val="24"/>
          <w:szCs w:val="24"/>
        </w:rPr>
        <w:br/>
        <w:t xml:space="preserve">     against the grain, against the current, against the stream, against</w:t>
      </w:r>
      <w:r>
        <w:rPr>
          <w:color w:val="000000"/>
          <w:sz w:val="24"/>
          <w:szCs w:val="24"/>
        </w:rPr>
        <w:br/>
        <w:t xml:space="preserve">the wind, against the tide; with a headwind; with the wind ahead, with the wind in one’s teeth.</w:t>
      </w:r>
      <w:r>
        <w:rPr>
          <w:color w:val="000000"/>
          <w:sz w:val="24"/>
          <w:szCs w:val="24"/>
        </w:rPr>
        <w:br/>
        <w:t xml:space="preserve">     in spite, in despite, in defiance; in the way, in the teeth of, in the</w:t>
      </w:r>
      <w:r>
        <w:rPr>
          <w:color w:val="000000"/>
          <w:sz w:val="24"/>
          <w:szCs w:val="24"/>
        </w:rPr>
        <w:br/>
        <w:t xml:space="preserve">face of; across; athwart, overthwart[obs3]; where the shoe pinches; in spite of one’s teeth.</w:t>
      </w:r>
      <w:r>
        <w:rPr>
          <w:color w:val="000000"/>
          <w:sz w:val="24"/>
          <w:szCs w:val="24"/>
        </w:rPr>
        <w:br/>
        <w:t xml:space="preserve">     though &amp;c. 30; even; quand meme[Fr]; per contra. </w:t>
      </w:r>
      <w:r>
        <w:rPr>
          <w:color w:val="000000"/>
          <w:sz w:val="24"/>
          <w:szCs w:val="24"/>
        </w:rPr>
        <w:br/>
        <w:t xml:space="preserve">     Phr. nitor in adversum[Lat].
</w:t>
      </w:r>
    </w:p>
    <w:p>
      <w:pPr>
        <w:widowControl w:val="on"/>
        <w:pBdr/>
        <w:spacing w:before="240" w:after="240" w:line="240" w:lineRule="auto"/>
        <w:ind w:left="0" w:right="0"/>
        <w:jc w:val="left"/>
      </w:pPr>
      <w:r>
        <w:rPr>
          <w:color w:val="000000"/>
          <w:sz w:val="24"/>
          <w:szCs w:val="24"/>
        </w:rPr>
        <w:t xml:space="preserve">     #709.  Cooperation. —­ N. cooperation; coadjuvancy[obs3],</w:t>
      </w:r>
      <w:r>
        <w:rPr>
          <w:color w:val="000000"/>
          <w:sz w:val="24"/>
          <w:szCs w:val="24"/>
        </w:rPr>
        <w:br/>
        <w:t xml:space="preserve">coadjutancy[obs3]; coagency[obs3], coefficiency[obs3]; concert, concurrence, complicity, participation; union &amp;c. 43; additivity, combination &amp;c. 48; collusion.</w:t>
      </w:r>
      <w:r>
        <w:rPr>
          <w:color w:val="000000"/>
          <w:sz w:val="24"/>
          <w:szCs w:val="24"/>
        </w:rPr>
        <w:br/>
        <w:t xml:space="preserve">     association, alliance, colleagueship[obs3],</w:t>
      </w:r>
      <w:r>
        <w:rPr>
          <w:color w:val="000000"/>
          <w:sz w:val="24"/>
          <w:szCs w:val="24"/>
        </w:rPr>
        <w:br/>
        <w:t xml:space="preserve">     joint stock, copartnership[obs3]; cartel; confederation &amp;c. (party)</w:t>
      </w:r>
      <w:r>
        <w:rPr>
          <w:color w:val="000000"/>
          <w:sz w:val="24"/>
          <w:szCs w:val="24"/>
        </w:rPr>
        <w:br/>
        <w:t xml:space="preserve">712; coalition, fusion; a long pull a strong pull and a pull all together; logrolling, freemasonry.</w:t>
      </w:r>
      <w:r>
        <w:rPr>
          <w:color w:val="000000"/>
          <w:sz w:val="24"/>
          <w:szCs w:val="24"/>
        </w:rPr>
        <w:br/>
        <w:t xml:space="preserve">     unanimity &amp;c. (assent) 488; esprit de corps, party spirit;</w:t>
      </w:r>
      <w:r>
        <w:rPr>
          <w:color w:val="000000"/>
          <w:sz w:val="24"/>
          <w:szCs w:val="24"/>
        </w:rPr>
        <w:br/>
        <w:t xml:space="preserve">clanship[obs3], partisanship; concord &amp;c 714.</w:t>
      </w:r>
      <w:r>
        <w:rPr>
          <w:color w:val="000000"/>
          <w:sz w:val="24"/>
          <w:szCs w:val="24"/>
        </w:rPr>
        <w:br/>
        <w:t xml:space="preserve">     synergy, coaction[obs3]. </w:t>
      </w:r>
      <w:r>
        <w:rPr>
          <w:color w:val="000000"/>
          <w:sz w:val="24"/>
          <w:szCs w:val="24"/>
        </w:rPr>
        <w:br/>
        <w:t xml:space="preserve">     V. cooperate, concur; coact[obs3], synergize.</w:t>
      </w:r>
      <w:r>
        <w:rPr>
          <w:color w:val="000000"/>
          <w:sz w:val="24"/>
          <w:szCs w:val="24"/>
        </w:rPr>
        <w:br/>
        <w:t xml:space="preserve">     conduce &amp;c. 178; combine, unite one’s efforts; keep together, draw</w:t>
      </w:r>
      <w:r>
        <w:rPr>
          <w:color w:val="000000"/>
          <w:sz w:val="24"/>
          <w:szCs w:val="24"/>
        </w:rPr>
        <w:br/>
        <w:t xml:space="preserve">together, pull together, club together, hand together, hold together, league together, band together, be banded together; pool; stand shoulder to shoulder, put shoulder to shoulder; act in concert, join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fraternize, cling to one another, conspire, concert, lay one’s heads together; confederate, be in league with; collude, understand one another, play into the hands of, hunt in couples.</w:t>
      </w:r>
      <w:r>
        <w:rPr>
          <w:color w:val="000000"/>
          <w:sz w:val="24"/>
          <w:szCs w:val="24"/>
        </w:rPr>
        <w:br/>
        <w:t xml:space="preserve">     side with, take side with, go along with, go hand in hand with, join</w:t>
      </w:r>
      <w:r>
        <w:rPr>
          <w:color w:val="000000"/>
          <w:sz w:val="24"/>
          <w:szCs w:val="24"/>
        </w:rPr>
        <w:br/>
        <w:t xml:space="preserve">hands with, make common cause with, strike in with, unite with, join with, mix oneself up with, take part with, cast in one’s lot with; join partnership, enter into partnership with; rally round, follow the lead of; come to, pass over to, come into the views of; be in the same boat, row in the same boat; sail in the same boat; sail on the same tack.</w:t>
      </w:r>
      <w:r>
        <w:rPr>
          <w:color w:val="000000"/>
          <w:sz w:val="24"/>
          <w:szCs w:val="24"/>
        </w:rPr>
        <w:br/>
        <w:t xml:space="preserve">     be a party to, lend oneself to; chip in; participate; have a hand in,</w:t>
      </w:r>
      <w:r>
        <w:rPr>
          <w:color w:val="000000"/>
          <w:sz w:val="24"/>
          <w:szCs w:val="24"/>
        </w:rPr>
        <w:br/>
        <w:t xml:space="preserve">have a finger in the pie; take part in, bear part in; second &amp;c. (aid) 707; take the part of, play the game of; espouse a cause, espouse a quarrel. </w:t>
      </w:r>
      <w:r>
        <w:rPr>
          <w:color w:val="000000"/>
          <w:sz w:val="24"/>
          <w:szCs w:val="24"/>
        </w:rPr>
        <w:br/>
        <w:t xml:space="preserve">     Adj. cooperating &amp;c. v.; in cooperation &amp;c.n., in league &amp;c. (party)</w:t>
      </w:r>
      <w:r>
        <w:rPr>
          <w:color w:val="000000"/>
          <w:sz w:val="24"/>
          <w:szCs w:val="24"/>
        </w:rPr>
        <w:br/>
        <w:t xml:space="preserve">712; coadjuvant[obs3], coadjutant[obs3]; dyed in the wool; cooperative; additive; participative; coactive[obs3], synergetic, synergistic.</w:t>
      </w:r>
      <w:r>
        <w:rPr>
          <w:color w:val="000000"/>
          <w:sz w:val="24"/>
          <w:szCs w:val="24"/>
        </w:rPr>
        <w:br/>
        <w:t xml:space="preserve">     favorable &amp;c. 707 to; unopposed &amp;c. 708. </w:t>
      </w:r>
      <w:r>
        <w:rPr>
          <w:color w:val="000000"/>
          <w:sz w:val="24"/>
          <w:szCs w:val="24"/>
        </w:rPr>
        <w:br/>
        <w:t xml:space="preserve">     Adv. as one &amp;c. (unanimously) 488; shoulder to shoulder;</w:t>
      </w:r>
      <w:r>
        <w:rPr>
          <w:color w:val="000000"/>
          <w:sz w:val="24"/>
          <w:szCs w:val="24"/>
        </w:rPr>
        <w:br/>
        <w:t xml:space="preserve">synergistically; cooperatively. </w:t>
      </w:r>
      <w:r>
        <w:rPr>
          <w:color w:val="000000"/>
          <w:sz w:val="24"/>
          <w:szCs w:val="24"/>
        </w:rPr>
        <w:br/>
        <w:t xml:space="preserve">     Phr. due teste valgono piu che una sola [It].
</w:t>
      </w:r>
    </w:p>
    <w:p>
      <w:pPr>
        <w:widowControl w:val="on"/>
        <w:pBdr/>
        <w:spacing w:before="240" w:after="240" w:line="240" w:lineRule="auto"/>
        <w:ind w:left="0" w:right="0"/>
        <w:jc w:val="left"/>
      </w:pPr>
      <w:r>
        <w:rPr>
          <w:i/>
          <w:color w:val="000000"/>
          <w:sz w:val="24"/>
          <w:szCs w:val="24"/>
        </w:rPr>
        <w:t xml:space="preserve">—­ p. 233 —­</w:t>
      </w:r>
    </w:p>
    <w:p>
      <w:pPr>
        <w:widowControl w:val="on"/>
        <w:pBdr/>
        <w:spacing w:before="240" w:after="240" w:line="240" w:lineRule="auto"/>
        <w:ind w:left="0" w:right="0"/>
        <w:jc w:val="left"/>
      </w:pPr>
      <w:r>
        <w:rPr>
          <w:color w:val="000000"/>
          <w:sz w:val="24"/>
          <w:szCs w:val="24"/>
        </w:rPr>
        <w:t xml:space="preserve">     #710.  Opponent. —­ N. opponent, antagonist, adversary; adverse party,</w:t>
      </w:r>
      <w:r>
        <w:rPr>
          <w:color w:val="000000"/>
          <w:sz w:val="24"/>
          <w:szCs w:val="24"/>
        </w:rPr>
        <w:br/>
        <w:t xml:space="preserve">opposition; enemy &amp;c. 891; the other side; assailant.</w:t>
      </w:r>
      <w:r>
        <w:rPr>
          <w:color w:val="000000"/>
          <w:sz w:val="24"/>
          <w:szCs w:val="24"/>
        </w:rPr>
        <w:br/>
        <w:t xml:space="preserve">     oppositionist, obstructive; brawler, wrangler, brangler[obs3],</w:t>
      </w:r>
      <w:r>
        <w:rPr>
          <w:color w:val="000000"/>
          <w:sz w:val="24"/>
          <w:szCs w:val="24"/>
        </w:rPr>
        <w:br/>
        <w:t xml:space="preserve">disputant; filibuster [U.S.], obstructionist.</w:t>
      </w:r>
      <w:r>
        <w:rPr>
          <w:color w:val="000000"/>
          <w:sz w:val="24"/>
          <w:szCs w:val="24"/>
        </w:rPr>
        <w:br/>
        <w:t xml:space="preserve">     malcontent; Jacobin, Fenian; demagogue, reactionist[obs3].</w:t>
      </w:r>
      <w:r>
        <w:rPr>
          <w:color w:val="000000"/>
          <w:sz w:val="24"/>
          <w:szCs w:val="24"/>
        </w:rPr>
        <w:br/>
        <w:t xml:space="preserve">     rival, competitor.</w:t>
      </w:r>
      <w:r>
        <w:rPr>
          <w:color w:val="000000"/>
          <w:sz w:val="24"/>
          <w:szCs w:val="24"/>
        </w:rPr>
        <w:br/>
        <w:t xml:space="preserve">     bete noir[Fr].</w:t>
      </w:r>
    </w:p>
    <w:p>
      <w:pPr>
        <w:widowControl w:val="on"/>
        <w:pBdr/>
        <w:spacing w:before="240" w:after="240" w:line="240" w:lineRule="auto"/>
        <w:ind w:left="0" w:right="0"/>
        <w:jc w:val="left"/>
      </w:pPr>
      <w:r>
        <w:rPr>
          <w:color w:val="000000"/>
          <w:sz w:val="24"/>
          <w:szCs w:val="24"/>
        </w:rPr>
        <w:t xml:space="preserve">     #711.  Auxiliary. —­ N. auxiliary; recruit; assistant; adjuvant,</w:t>
      </w:r>
      <w:r>
        <w:rPr>
          <w:color w:val="000000"/>
          <w:sz w:val="24"/>
          <w:szCs w:val="24"/>
        </w:rPr>
        <w:br/>
        <w:t xml:space="preserve">adjutant; ayudante[obs3], coaid[obs3]; adjunct; help, helper, help mate, helping hand; midwife; colleague, partner, mate, confrere, cooperator; coadjutor, coadjutrix[obs3]; collaborator.</w:t>
      </w:r>
      <w:r>
        <w:rPr>
          <w:color w:val="000000"/>
          <w:sz w:val="24"/>
          <w:szCs w:val="24"/>
        </w:rPr>
        <w:br/>
        <w:t xml:space="preserve">     ally; friend &amp;c. 890, confidant, fidus Achates[Lat][obs3], pal, buddy,</w:t>
      </w:r>
      <w:r>
        <w:rPr>
          <w:color w:val="000000"/>
          <w:sz w:val="24"/>
          <w:szCs w:val="24"/>
        </w:rPr>
        <w:br/>
        <w:t xml:space="preserve">alter ego.</w:t>
      </w:r>
      <w:r>
        <w:rPr>
          <w:color w:val="000000"/>
          <w:sz w:val="24"/>
          <w:szCs w:val="24"/>
        </w:rPr>
        <w:br/>
        <w:t xml:space="preserve">     [criminal law] confederate; accomplice; complice; accessory, accessory</w:t>
      </w:r>
      <w:r>
        <w:rPr>
          <w:color w:val="000000"/>
          <w:sz w:val="24"/>
          <w:szCs w:val="24"/>
        </w:rPr>
        <w:br/>
        <w:t xml:space="preserve">after the fact; particeps criminis[Lat]; socius criminis[Lat].</w:t>
      </w:r>
      <w:r>
        <w:rPr>
          <w:color w:val="000000"/>
          <w:sz w:val="24"/>
          <w:szCs w:val="24"/>
        </w:rPr>
        <w:br/>
        <w:t xml:space="preserve">     aide-de-camp, secretary, clerk, associate, marshal; right-hand, right-</w:t>
      </w:r>
      <w:r>
        <w:rPr>
          <w:color w:val="000000"/>
          <w:sz w:val="24"/>
          <w:szCs w:val="24"/>
        </w:rPr>
        <w:br/>
        <w:t xml:space="preserve">hand man, Friday, girl Friday, man Friday, gopher, gofer; candle-holder, bottle-holder; handmaid; servant &amp;c. 746; puppet, cat’s-paw, jackal|!.</w:t>
      </w:r>
      <w:r>
        <w:rPr>
          <w:color w:val="000000"/>
          <w:sz w:val="24"/>
          <w:szCs w:val="24"/>
        </w:rPr>
        <w:br/>
        <w:t xml:space="preserve">     tool, dupe, stooge, ame damnee[Fr]; satellite, adherent.</w:t>
      </w:r>
      <w:r>
        <w:rPr>
          <w:color w:val="000000"/>
          <w:sz w:val="24"/>
          <w:szCs w:val="24"/>
        </w:rPr>
        <w:br/>
        <w:t xml:space="preserve">     votary; sectarian, secretary; seconder, backer, upholder, abettor,</w:t>
      </w:r>
      <w:r>
        <w:rPr>
          <w:color w:val="000000"/>
          <w:sz w:val="24"/>
          <w:szCs w:val="24"/>
        </w:rPr>
        <w:br/>
        <w:t xml:space="preserve">advocate, partisan, champion, patron, friend at court, mediator; angel [theater, entertainment].</w:t>
      </w:r>
      <w:r>
        <w:rPr>
          <w:color w:val="000000"/>
          <w:sz w:val="24"/>
          <w:szCs w:val="24"/>
        </w:rPr>
        <w:br/>
        <w:t xml:space="preserve">     friend in need, Jack at a pinch, deus ex machina[Lat], guardian angel,</w:t>
      </w:r>
      <w:r>
        <w:rPr>
          <w:color w:val="000000"/>
          <w:sz w:val="24"/>
          <w:szCs w:val="24"/>
        </w:rPr>
        <w:br/>
        <w:t xml:space="preserve">tutelary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     #712.  Party. —­ N. party, faction, side, denomination, communion, set,</w:t>
      </w:r>
      <w:r>
        <w:rPr>
          <w:color w:val="000000"/>
          <w:sz w:val="24"/>
          <w:szCs w:val="24"/>
        </w:rPr>
        <w:br/>
        <w:t xml:space="preserve">crew, band. horde, posse, phalanx; family, clan, &amp;c. 166; team; tong.</w:t>
      </w:r>
      <w:r>
        <w:rPr>
          <w:color w:val="000000"/>
          <w:sz w:val="24"/>
          <w:szCs w:val="24"/>
        </w:rPr>
        <w:br/>
        <w:t xml:space="preserve">     council &amp;c. 696.</w:t>
      </w:r>
      <w:r>
        <w:rPr>
          <w:color w:val="000000"/>
          <w:sz w:val="24"/>
          <w:szCs w:val="24"/>
        </w:rPr>
        <w:br/>
        <w:t xml:space="preserve">     community, body, fellowship, sodality, solidarity; confraternity;</w:t>
      </w:r>
      <w:r>
        <w:rPr>
          <w:color w:val="000000"/>
          <w:sz w:val="24"/>
          <w:szCs w:val="24"/>
        </w:rPr>
        <w:br/>
        <w:t xml:space="preserve">familistere[obs3], familistery[obs3]; brotherhood, sisterhood.</w:t>
      </w:r>
      <w:r>
        <w:rPr>
          <w:color w:val="000000"/>
          <w:sz w:val="24"/>
          <w:szCs w:val="24"/>
        </w:rPr>
        <w:br/>
        <w:t xml:space="preserve">     knot, gang, clique, ring, circle, group, crowd, in-crowd; coterie,</w:t>
      </w:r>
      <w:r>
        <w:rPr>
          <w:color w:val="000000"/>
          <w:sz w:val="24"/>
          <w:szCs w:val="24"/>
        </w:rPr>
        <w:br/>
        <w:t xml:space="preserve">club, casino|!; machine; Tammany, Tammany Hall [U.S.].</w:t>
      </w:r>
      <w:r>
        <w:rPr>
          <w:color w:val="000000"/>
          <w:sz w:val="24"/>
          <w:szCs w:val="24"/>
        </w:rPr>
        <w:br/>
        <w:t xml:space="preserve">     corporation, corporate body, guild; establishment, company;</w:t>
      </w:r>
      <w:r>
        <w:rPr>
          <w:color w:val="000000"/>
          <w:sz w:val="24"/>
          <w:szCs w:val="24"/>
        </w:rPr>
        <w:br/>
        <w:t xml:space="preserve">copartnership[obs3], partnership; firm, house; joint concern, joint-stock company; cahoot, combine [U.S.], trust.</w:t>
      </w:r>
      <w:r>
        <w:rPr>
          <w:color w:val="000000"/>
          <w:sz w:val="24"/>
          <w:szCs w:val="24"/>
        </w:rPr>
        <w:br/>
        <w:t xml:space="preserve">     society, association; institute, institution; union; trades union;</w:t>
      </w:r>
      <w:r>
        <w:rPr>
          <w:color w:val="000000"/>
          <w:sz w:val="24"/>
          <w:szCs w:val="24"/>
        </w:rPr>
        <w:br/>
        <w:t xml:space="preserve">league, syndicate, alliance, Verein[Ger], Bund[Ger], Zollverein[Ger], combination; Turnverein[Ger]; league offensive and defensive, alliance offensive and defensive; coalition; federation; confederation, confederacy; junto, cabal, camarilla[obs3], camorra[obs3], brigue|; freemasonry; party spirit &amp;c. (cooperation) 709. </w:t>
      </w:r>
      <w:r>
        <w:rPr>
          <w:color w:val="000000"/>
          <w:sz w:val="24"/>
          <w:szCs w:val="24"/>
        </w:rPr>
        <w:br/>
        <w:t xml:space="preserve">     Confederates, Conservatives, Democrats, Federalists, Federals,</w:t>
      </w:r>
      <w:r>
        <w:rPr>
          <w:color w:val="000000"/>
          <w:sz w:val="24"/>
          <w:szCs w:val="24"/>
        </w:rPr>
        <w:br/>
        <w:t xml:space="preserve">Freemason, Knight Templar; Kuklux, Kuklux Klan, KKK; Liberals, Luddites, Republicans, Socialists, Tories, Whigs &amp;c.</w:t>
      </w:r>
      <w:r>
        <w:rPr>
          <w:color w:val="000000"/>
          <w:sz w:val="24"/>
          <w:szCs w:val="24"/>
        </w:rPr>
        <w:br/>
        <w:t xml:space="preserve">     staff; dramatis personae[Lat]. </w:t>
      </w:r>
      <w:r>
        <w:rPr>
          <w:color w:val="000000"/>
          <w:sz w:val="24"/>
          <w:szCs w:val="24"/>
        </w:rPr>
        <w:br/>
        <w:t xml:space="preserve">     V. unite, join; club together &amp;c. (cooperate) 709; cement a party,</w:t>
      </w:r>
      <w:r>
        <w:rPr>
          <w:color w:val="000000"/>
          <w:sz w:val="24"/>
          <w:szCs w:val="24"/>
        </w:rPr>
        <w:br/>
        <w:t xml:space="preserve">form a party &amp;c. n.; associate &amp;c. (assemble) 72; enleague[obs3], federalize, go cahoots. </w:t>
      </w:r>
      <w:r>
        <w:rPr>
          <w:color w:val="000000"/>
          <w:sz w:val="24"/>
          <w:szCs w:val="24"/>
        </w:rPr>
        <w:br/>
        <w:t xml:space="preserve">     Adj. in league, in partnership, in alliance &amp;c. n.</w:t>
      </w:r>
      <w:r>
        <w:rPr>
          <w:color w:val="000000"/>
          <w:sz w:val="24"/>
          <w:szCs w:val="24"/>
        </w:rPr>
        <w:br/>
        <w:t xml:space="preserve">     bonded together, banded together, linked &amp;c. (joined) 43- together;</w:t>
      </w:r>
      <w:r>
        <w:rPr>
          <w:color w:val="000000"/>
          <w:sz w:val="24"/>
          <w:szCs w:val="24"/>
        </w:rPr>
        <w:br/>
        <w:t xml:space="preserve">embattled; confederated, federative, joint. </w:t>
      </w:r>
      <w:r>
        <w:rPr>
          <w:color w:val="000000"/>
          <w:sz w:val="24"/>
          <w:szCs w:val="24"/>
        </w:rPr>
        <w:br/>
        <w:t xml:space="preserve">     Adv. hand in hand, side by side, shoulder to shoulder, en masse, in the</w:t>
      </w:r>
      <w:r>
        <w:rPr>
          <w:color w:val="000000"/>
          <w:sz w:val="24"/>
          <w:szCs w:val="24"/>
        </w:rPr>
        <w:br/>
        <w:t xml:space="preserve">same boat.</w:t>
      </w:r>
    </w:p>
    <w:p>
      <w:pPr>
        <w:widowControl w:val="on"/>
        <w:pBdr/>
        <w:spacing w:before="240" w:after="240" w:line="240" w:lineRule="auto"/>
        <w:ind w:left="0" w:right="0"/>
        <w:jc w:val="left"/>
      </w:pPr>
      <w:r>
        <w:rPr>
          <w:color w:val="000000"/>
          <w:sz w:val="24"/>
          <w:szCs w:val="24"/>
        </w:rPr>
        <w:t xml:space="preserve">     #713.  Discord. —­ N. disagreement &amp;c. 24; discord, disaccord[obs3],</w:t>
      </w:r>
      <w:r>
        <w:rPr>
          <w:color w:val="000000"/>
          <w:sz w:val="24"/>
          <w:szCs w:val="24"/>
        </w:rPr>
        <w:br/>
        <w:t xml:space="preserve">dissidence, dissonance; jar, clash, shock; jarring, jostling &amp;c. v.; screw loose.</w:t>
      </w:r>
      <w:r>
        <w:rPr>
          <w:color w:val="000000"/>
          <w:sz w:val="24"/>
          <w:szCs w:val="24"/>
        </w:rPr>
        <w:br/>
        <w:t xml:space="preserve">     variance, difference, dissension, misunderstanding, cross purposes,</w:t>
      </w:r>
      <w:r>
        <w:rPr>
          <w:color w:val="000000"/>
          <w:sz w:val="24"/>
          <w:szCs w:val="24"/>
        </w:rPr>
        <w:br/>
        <w:t xml:space="preserve">odds, brouillerie[Fr]; division, split, rupture, disruption, division in the camp, house divided against itself, disunion, breach; schism &amp;c. (dissent) 489; feud, faction.</w:t>
      </w:r>
      <w:r>
        <w:rPr>
          <w:color w:val="000000"/>
          <w:sz w:val="24"/>
          <w:szCs w:val="24"/>
        </w:rPr>
        <w:br/>
        <w:t xml:space="preserve">     quarrel, dispute, tiff, tracasserie[obs3], squabble, altercation,</w:t>
      </w:r>
      <w:r>
        <w:rPr>
          <w:color w:val="000000"/>
          <w:sz w:val="24"/>
          <w:szCs w:val="24"/>
        </w:rPr>
        <w:br/>
        <w:t xml:space="preserve">barney </w:t>
      </w:r>
      <w:r>
        <w:rPr>
          <w:i/>
          <w:color w:val="000000"/>
          <w:sz w:val="24"/>
          <w:szCs w:val="24"/>
        </w:rPr>
        <w:t xml:space="preserve">[obs3], demel, snarl, spat, towrow[obs3], words, high words; wrangling &amp;c. v.; jangle, brabble[obs3], cross questions and crooked answers, snip-snap; family jars.</w:t>
      </w:r>
      <w:r>
        <w:rPr>
          <w:i/>
          <w:color w:val="000000"/>
          <w:sz w:val="24"/>
          <w:szCs w:val="24"/>
        </w:rPr>
        <w:br/>
        <w:t xml:space="preserve">     polemics; litigation; strife &amp;c. (contention) 720; warfare &amp;c. 722;</w:t>
      </w:r>
      <w:r>
        <w:rPr>
          <w:i/>
          <w:color w:val="000000"/>
          <w:sz w:val="24"/>
          <w:szCs w:val="24"/>
        </w:rPr>
        <w:br/>
        <w:t xml:space="preserve">outbreak, open rupture, declaration of war.</w:t>
      </w:r>
      <w:r>
        <w:rPr>
          <w:i/>
          <w:color w:val="000000"/>
          <w:sz w:val="24"/>
          <w:szCs w:val="24"/>
        </w:rPr>
        <w:br/>
        <w:t xml:space="preserve">     broil, brawl, row, racket, hubbub, rixation|; embroilment,</w:t>
      </w:r>
      <w:r>
        <w:rPr>
          <w:i/>
          <w:color w:val="000000"/>
          <w:sz w:val="24"/>
          <w:szCs w:val="24"/>
        </w:rPr>
        <w:br/>
        <w:t xml:space="preserve">embranglement[obs3], imbroglio, fracas, breach of the peace, piece of work[Fr], scrimmage, rumpus; breeze, squall; riot, disturbance &amp;c (disorder) 59; commotion &amp;c. (agitation) 315; bear garden, Donnybrook, Donnybrook Fair.</w:t>
      </w:r>
      <w:r>
        <w:rPr>
          <w:i/>
          <w:color w:val="000000"/>
          <w:sz w:val="24"/>
          <w:szCs w:val="24"/>
        </w:rPr>
        <w:br/>
        <w:t xml:space="preserve">     subject of dispute, ground of quarrel, battle ground, disputed point;</w:t>
      </w:r>
      <w:r>
        <w:rPr>
          <w:i/>
          <w:color w:val="000000"/>
          <w:sz w:val="24"/>
          <w:szCs w:val="24"/>
        </w:rPr>
        <w:br/>
        <w:t xml:space="preserve">bone of contention, bone to pick; apple of discord, casus belli[Lat]; question at issue &amp;c. (subject of</w:t>
      </w:r>
    </w:p>
    <w:p>
      <w:pPr>
        <w:keepNext w:val="on"/>
        <w:pageBreakBefore w:val="on"/>
        <w:widowControl w:val="on"/>
        <w:pBdr/>
        <w:spacing w:before="0" w:after="322" w:line="240" w:lineRule="auto"/>
        <w:ind w:left="0" w:right="0"/>
        <w:jc w:val="left"/>
        <w:outlineLvl w:val="0"/>
      </w:pPr>
      <w:r>
        <w:rPr>
          <w:b/>
          <w:i/>
          <w:color w:val="000000"/>
          <w:sz w:val="48"/>
          <w:szCs w:val="48"/>
        </w:rPr>
        <w:t xml:space="preserve">Page 366</w:t>
      </w:r>
    </w:p>
    <w:p>
      <w:pPr>
        <w:widowControl w:val="on"/>
        <w:pBdr/>
        <w:spacing w:before="0" w:after="0" w:line="240" w:lineRule="auto"/>
        <w:ind w:left="0" w:right="0"/>
        <w:jc w:val="left"/>
      </w:pPr>
      <w:r>
        <w:rPr>
          <w:i/>
          <w:color w:val="000000"/>
          <w:sz w:val="24"/>
          <w:szCs w:val="24"/>
        </w:rPr>
        <w:t xml:space="preserve">inquiry) 461; vexed question, vexata quaestio[Lat], brand of discord.</w:t>
      </w:r>
      <w:r>
        <w:rPr>
          <w:i/>
          <w:color w:val="000000"/>
          <w:sz w:val="24"/>
          <w:szCs w:val="24"/>
        </w:rPr>
        <w:br/>
        <w:t xml:space="preserve">     troublous times[obs3]; cat-and-dog life; contentiousness &amp;c. adj.;</w:t>
      </w:r>
      <w:r>
        <w:rPr>
          <w:i/>
          <w:color w:val="000000"/>
          <w:sz w:val="24"/>
          <w:szCs w:val="24"/>
        </w:rPr>
        <w:br/>
        <w:t xml:space="preserve">enmity &amp;c. 889; hate &amp;c. 898; Kilkenny cats; disputant &amp;c. 710; strange bedfellows. </w:t>
      </w:r>
      <w:r>
        <w:rPr>
          <w:i/>
          <w:color w:val="000000"/>
          <w:sz w:val="24"/>
          <w:szCs w:val="24"/>
        </w:rPr>
        <w:br/>
        <w:t xml:space="preserve">     V. be discordant &amp;c. adj.; disagree, come amiss &amp;c. 24; clash, jar,</w:t>
      </w:r>
      <w:r>
        <w:rPr>
          <w:i/>
          <w:color w:val="000000"/>
          <w:sz w:val="24"/>
          <w:szCs w:val="24"/>
        </w:rPr>
        <w:br/>
        <w:t xml:space="preserve">jostle, pull different ways, conflict, have no measures with, misunderstand one another; live like cat and dog; differ; dissent &amp;c. 489; have a bone to pick, have a crow to pluck with.</w:t>
      </w:r>
      <w:r>
        <w:rPr>
          <w:i/>
          <w:color w:val="000000"/>
          <w:sz w:val="24"/>
          <w:szCs w:val="24"/>
        </w:rPr>
        <w:br/>
        <w:t xml:space="preserve">     fall out, quarrel, dispute; litigate; controvert &amp;c. (deny) 536;</w:t>
      </w:r>
      <w:r>
        <w:rPr>
          <w:i/>
          <w:color w:val="000000"/>
          <w:sz w:val="24"/>
          <w:szCs w:val="24"/>
        </w:rPr>
        <w:br/>
        <w:t xml:space="preserve">squabble, wrangle, jangle, brangle[obs3], bicker, nag; spar &amp;c. (contend) 720; have words &amp;c. n. with; fall foul of.</w:t>
      </w:r>
      <w:r>
        <w:rPr>
          <w:i/>
          <w:color w:val="000000"/>
          <w:sz w:val="24"/>
          <w:szCs w:val="24"/>
        </w:rPr>
        <w:br/>
        <w:t xml:space="preserve">     split; break with, break squares with, part company with; declare war,</w:t>
      </w:r>
      <w:r>
        <w:rPr>
          <w:i/>
          <w:color w:val="000000"/>
          <w:sz w:val="24"/>
          <w:szCs w:val="24"/>
        </w:rPr>
        <w:br/>
        <w:t xml:space="preserve">try conclusions; join issue, put in issue; pick a quarrel, fasten a quarrel on; sow dissension, stir up dissension &amp;c. n.; embroil, entangle, disunite, widen the breach; set at odds, set together by the ears; set against, pit against.</w:t>
      </w:r>
      <w:r>
        <w:rPr>
          <w:i/>
          <w:color w:val="000000"/>
          <w:sz w:val="24"/>
          <w:szCs w:val="24"/>
        </w:rPr>
        <w:br/>
        <w:t xml:space="preserve">     get into hot water, fish in troubled waters, brawl; kick up a row,</w:t>
      </w:r>
      <w:r>
        <w:rPr>
          <w:i/>
          <w:color w:val="000000"/>
          <w:sz w:val="24"/>
          <w:szCs w:val="24"/>
        </w:rPr>
        <w:br/>
        <w:t xml:space="preserve">kick up a dust; turn the house out of window. </w:t>
      </w:r>
      <w:r>
        <w:rPr>
          <w:i/>
          <w:color w:val="000000"/>
          <w:sz w:val="24"/>
          <w:szCs w:val="24"/>
        </w:rPr>
        <w:br/>
        <w:t xml:space="preserve">     Adj. discordant; disagreeing &amp;c. v.; out of tune, ajar, on bad terms,</w:t>
      </w:r>
      <w:r>
        <w:rPr>
          <w:i/>
          <w:color w:val="000000"/>
          <w:sz w:val="24"/>
          <w:szCs w:val="24"/>
        </w:rPr>
        <w:br/>
        <w:t xml:space="preserve">dissentient &amp;c. 489; unreconciled, unpacified; contentious &amp;c. 720.</w:t>
      </w:r>
      <w:r>
        <w:rPr>
          <w:i/>
          <w:color w:val="000000"/>
          <w:sz w:val="24"/>
          <w:szCs w:val="24"/>
        </w:rPr>
        <w:br/>
        <w:t xml:space="preserve">     quarrelsome, unpacific[obs3]; gladiatorial, controversial, polemic,</w:t>
      </w:r>
      <w:r>
        <w:rPr>
          <w:i/>
          <w:color w:val="000000"/>
          <w:sz w:val="24"/>
          <w:szCs w:val="24"/>
        </w:rPr>
        <w:br/>
        <w:t xml:space="preserve">disputatious; factious; litigious, litigant; pettifogging.</w:t>
      </w:r>
      <w:r>
        <w:rPr>
          <w:i/>
          <w:color w:val="000000"/>
          <w:sz w:val="24"/>
          <w:szCs w:val="24"/>
        </w:rPr>
        <w:br/>
        <w:t xml:space="preserve">     at odds, at loggerheads, at daggers drawn, at variance, at issue, at</w:t>
      </w:r>
      <w:r>
        <w:rPr>
          <w:i/>
          <w:color w:val="000000"/>
          <w:sz w:val="24"/>
          <w:szCs w:val="24"/>
        </w:rPr>
        <w:br/>
        <w:t xml:space="preserve">cross purposes, at sixes and sevens, at feud, at high words; up in arms, together by the ears, in hot water, embroiled.</w:t>
      </w:r>
      <w:r>
        <w:rPr>
          <w:i/>
          <w:color w:val="000000"/>
          <w:sz w:val="24"/>
          <w:szCs w:val="24"/>
        </w:rPr>
        <w:br/>
        <w:t xml:space="preserve">     torn, disunited. </w:t>
      </w:r>
      <w:r>
        <w:rPr>
          <w:i/>
          <w:color w:val="000000"/>
          <w:sz w:val="24"/>
          <w:szCs w:val="24"/>
        </w:rPr>
        <w:br/>
        <w:t xml:space="preserve">     Phr. quot homines tot sententiae [Lat][Terence]; no love lost between</w:t>
      </w:r>
      <w:r>
        <w:rPr>
          <w:i/>
          <w:color w:val="000000"/>
          <w:sz w:val="24"/>
          <w:szCs w:val="24"/>
        </w:rPr>
        <w:br/>
        <w:t xml:space="preserve">them, non nostrum tantas componere lites [Lat][Vergil]; Mars gravior sub pace latet [Lat][Claudius].</w:t>
      </w:r>
    </w:p>
    <w:p>
      <w:pPr>
        <w:widowControl w:val="on"/>
        <w:pBdr/>
        <w:spacing w:before="240" w:after="240" w:line="240" w:lineRule="auto"/>
        <w:ind w:left="0" w:right="0"/>
        <w:jc w:val="left"/>
      </w:pPr>
      <w:r>
        <w:rPr>
          <w:i/>
          <w:color w:val="000000"/>
          <w:sz w:val="24"/>
          <w:szCs w:val="24"/>
        </w:rPr>
        <w:t xml:space="preserve">—­ p. 234 —­</w:t>
      </w:r>
    </w:p>
    <w:p>
      <w:pPr>
        <w:widowControl w:val="on"/>
        <w:pBdr/>
        <w:spacing w:before="240" w:after="240" w:line="240" w:lineRule="auto"/>
        <w:ind w:left="0" w:right="0"/>
        <w:jc w:val="left"/>
      </w:pPr>
      <w:r>
        <w:rPr>
          <w:color w:val="000000"/>
          <w:sz w:val="24"/>
          <w:szCs w:val="24"/>
        </w:rPr>
        <w:t xml:space="preserve">     #714.  Concord. —­ N. concord, accord, harmony, symphony; homologue;</w:t>
      </w:r>
      <w:r>
        <w:rPr>
          <w:color w:val="000000"/>
          <w:sz w:val="24"/>
          <w:szCs w:val="24"/>
        </w:rPr>
        <w:br/>
        <w:t xml:space="preserve">agreement &amp;c. 23; sympathy, empathy &amp;c. (love) 897; response; union, unison, unity; bonds of harmony; peace &amp;c. 721; unanimity &amp;c. (assent) 488; league &amp;c. 712; happy family.</w:t>
      </w:r>
      <w:r>
        <w:rPr>
          <w:color w:val="000000"/>
          <w:sz w:val="24"/>
          <w:szCs w:val="24"/>
        </w:rPr>
        <w:br/>
        <w:t xml:space="preserve">     rapprochement; reunion; amity &amp;c. (friendship) 888; alliance, entente</w:t>
      </w:r>
      <w:r>
        <w:rPr>
          <w:color w:val="000000"/>
          <w:sz w:val="24"/>
          <w:szCs w:val="24"/>
        </w:rPr>
        <w:br/>
        <w:t xml:space="preserve">cordiale[Fr], good understanding, conciliation, peacemaker; intercessor, mediator. </w:t>
      </w:r>
      <w:r>
        <w:rPr>
          <w:color w:val="000000"/>
          <w:sz w:val="24"/>
          <w:szCs w:val="24"/>
        </w:rPr>
        <w:br/>
        <w:t xml:space="preserve">     V. agree &amp;c. 23; accord, harmonize with; fraternize; be -concordant</w:t>
      </w:r>
      <w:r>
        <w:rPr>
          <w:color w:val="000000"/>
          <w:sz w:val="24"/>
          <w:szCs w:val="24"/>
        </w:rPr>
        <w:br/>
        <w:t xml:space="preserve">&amp;c. adj.; go hand in hand; run parallel &amp;c. (concur) 178; understand one another, pull together &amp;c. (cooperate) 709; put up one’s horses together, sing in chorus.</w:t>
      </w:r>
      <w:r>
        <w:rPr>
          <w:color w:val="000000"/>
          <w:sz w:val="24"/>
          <w:szCs w:val="24"/>
        </w:rPr>
        <w:br/>
        <w:t xml:space="preserve">     side with, sympathize with, go with, chime in with, fall in with; come</w:t>
      </w:r>
      <w:r>
        <w:rPr>
          <w:color w:val="000000"/>
          <w:sz w:val="24"/>
          <w:szCs w:val="24"/>
        </w:rPr>
        <w:br/>
        <w:t xml:space="preserve">round; be pacified &amp;c. 723; assent &amp;c. 488; empathize with, enter into the ideas of, enter into the feelings of; reciprocate.</w:t>
      </w:r>
      <w:r>
        <w:rPr>
          <w:color w:val="000000"/>
          <w:sz w:val="24"/>
          <w:szCs w:val="24"/>
        </w:rPr>
        <w:br/>
        <w:t xml:space="preserve">     hurler avec les loups[Fr]; go with the stream, swim with the stream.</w:t>
      </w:r>
      <w:r>
        <w:rPr>
          <w:color w:val="000000"/>
          <w:sz w:val="24"/>
          <w:szCs w:val="24"/>
        </w:rPr>
        <w:br/>
        <w:t xml:space="preserve">     keep in good humor, render accordant, put in tune; come to an</w:t>
      </w:r>
      <w:r>
        <w:rPr>
          <w:color w:val="000000"/>
          <w:sz w:val="24"/>
          <w:szCs w:val="24"/>
        </w:rPr>
        <w:br/>
        <w:t xml:space="preserve">understanding, meet halfway; keep the peace, remain at peace. </w:t>
      </w:r>
      <w:r>
        <w:rPr>
          <w:color w:val="000000"/>
          <w:sz w:val="24"/>
          <w:szCs w:val="24"/>
        </w:rPr>
        <w:br/>
        <w:t xml:space="preserve">     Adj. concordant, congenial;</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agreeing &amp;c.v.; in accord &amp;c. n.;</w:t>
      </w:r>
      <w:r>
        <w:rPr>
          <w:color w:val="000000"/>
          <w:sz w:val="24"/>
          <w:szCs w:val="24"/>
        </w:rPr>
        <w:br/>
        <w:t xml:space="preserve">harmonious, united, cemented; banded together &amp;c. 712; allied; friendly &amp;c. 888; fraternal; conciliatory; at one with; of one mind &amp;c. (assent) 488.</w:t>
      </w:r>
      <w:r>
        <w:rPr>
          <w:color w:val="000000"/>
          <w:sz w:val="24"/>
          <w:szCs w:val="24"/>
        </w:rPr>
        <w:br/>
        <w:t xml:space="preserve">     at peace, in still water; tranquil &amp;c. (pacific) 721. </w:t>
      </w:r>
      <w:r>
        <w:rPr>
          <w:color w:val="000000"/>
          <w:sz w:val="24"/>
          <w:szCs w:val="24"/>
        </w:rPr>
        <w:br/>
        <w:t xml:space="preserve">     Adv. with one voice &amp;c. (assent) 488; in concert with, hand in hand;</w:t>
      </w:r>
      <w:r>
        <w:rPr>
          <w:color w:val="000000"/>
          <w:sz w:val="24"/>
          <w:szCs w:val="24"/>
        </w:rPr>
        <w:br/>
        <w:t xml:space="preserve">on one’s side. </w:t>
      </w:r>
      <w:r>
        <w:rPr>
          <w:color w:val="000000"/>
          <w:sz w:val="24"/>
          <w:szCs w:val="24"/>
        </w:rPr>
        <w:br/>
        <w:t xml:space="preserve">     Phr. commune periculum concordiam parit[Lat][obs3].
</w:t>
      </w:r>
    </w:p>
    <w:p>
      <w:pPr>
        <w:widowControl w:val="on"/>
        <w:pBdr/>
        <w:spacing w:before="240" w:after="240" w:line="240" w:lineRule="auto"/>
        <w:ind w:left="0" w:right="0"/>
        <w:jc w:val="left"/>
      </w:pPr>
      <w:r>
        <w:rPr>
          <w:color w:val="000000"/>
          <w:sz w:val="24"/>
          <w:szCs w:val="24"/>
        </w:rPr>
        <w:t xml:space="preserve">     #715.  Defiance. —­ N. defiance; daring &amp;. v.; dare; challenge,</w:t>
      </w:r>
      <w:r>
        <w:rPr>
          <w:color w:val="000000"/>
          <w:sz w:val="24"/>
          <w:szCs w:val="24"/>
        </w:rPr>
        <w:br/>
        <w:t xml:space="preserve">cartel|!; threat &amp;c. 909; war cry, war whoop.</w:t>
      </w:r>
      <w:r>
        <w:rPr>
          <w:color w:val="000000"/>
          <w:sz w:val="24"/>
          <w:szCs w:val="24"/>
        </w:rPr>
        <w:br/>
        <w:t xml:space="preserve">     chest-beating, chest-thumping; saber rattling. </w:t>
      </w:r>
      <w:r>
        <w:rPr>
          <w:color w:val="000000"/>
          <w:sz w:val="24"/>
          <w:szCs w:val="24"/>
        </w:rPr>
        <w:br/>
        <w:t xml:space="preserve">     V. defy, dare, beard; brave &amp;c. (courage) 861; bid defiance to; set at</w:t>
      </w:r>
      <w:r>
        <w:rPr>
          <w:color w:val="000000"/>
          <w:sz w:val="24"/>
          <w:szCs w:val="24"/>
        </w:rPr>
        <w:br/>
        <w:t xml:space="preserve">defiance, set at naught; hurl defiance at; dance the war dance, beat the war drums; snap the fingers at, laugh to scorn; disobey &amp;c. 742.</w:t>
      </w:r>
      <w:r>
        <w:rPr>
          <w:color w:val="000000"/>
          <w:sz w:val="24"/>
          <w:szCs w:val="24"/>
        </w:rPr>
        <w:br/>
        <w:t xml:space="preserve">     show fight, show one’s teeth, show a bold front; bluster, look big,</w:t>
      </w:r>
      <w:r>
        <w:rPr>
          <w:color w:val="000000"/>
          <w:sz w:val="24"/>
          <w:szCs w:val="24"/>
        </w:rPr>
        <w:br/>
        <w:t xml:space="preserve">stand akimbo, beat one’s chest; double the fist, shake the fist; threaten &amp;c. 909.</w:t>
      </w:r>
      <w:r>
        <w:rPr>
          <w:color w:val="000000"/>
          <w:sz w:val="24"/>
          <w:szCs w:val="24"/>
        </w:rPr>
        <w:br/>
        <w:t xml:space="preserve">     challenge, call out; throw down the gauntlet, fling down the gauntlet,</w:t>
      </w:r>
      <w:r>
        <w:rPr>
          <w:color w:val="000000"/>
          <w:sz w:val="24"/>
          <w:szCs w:val="24"/>
        </w:rPr>
        <w:br/>
        <w:t xml:space="preserve">fling down the gage, fling down the glove, throw down the glove. </w:t>
      </w:r>
      <w:r>
        <w:rPr>
          <w:color w:val="000000"/>
          <w:sz w:val="24"/>
          <w:szCs w:val="24"/>
        </w:rPr>
        <w:br/>
        <w:t xml:space="preserve">     Adj. defiant; defying &amp;c. v.;"with arms akimbo”. </w:t>
      </w:r>
      <w:r>
        <w:rPr>
          <w:color w:val="000000"/>
          <w:sz w:val="24"/>
          <w:szCs w:val="24"/>
        </w:rPr>
        <w:br/>
        <w:t xml:space="preserve">     Adv. in defiance of, in the teeth of; under one’s very nose. </w:t>
      </w:r>
      <w:r>
        <w:rPr>
          <w:color w:val="000000"/>
          <w:sz w:val="24"/>
          <w:szCs w:val="24"/>
        </w:rPr>
        <w:br/>
        <w:t xml:space="preserve">     Int. do your worst! come if you dare! come on! marry come up! hoity</w:t>
      </w:r>
      <w:r>
        <w:rPr>
          <w:color w:val="000000"/>
          <w:sz w:val="24"/>
          <w:szCs w:val="24"/>
        </w:rPr>
        <w:br/>
        <w:t xml:space="preserve">toity|! </w:t>
      </w:r>
      <w:r>
        <w:rPr>
          <w:color w:val="000000"/>
          <w:sz w:val="24"/>
          <w:szCs w:val="24"/>
        </w:rPr>
        <w:br/>
        <w:t xml:space="preserve">     Phr. noli me tangere[Lat]; nemo me impune lacessit[Lat]; don’t tread</w:t>
      </w:r>
      <w:r>
        <w:rPr>
          <w:color w:val="000000"/>
          <w:sz w:val="24"/>
          <w:szCs w:val="24"/>
        </w:rPr>
        <w:br/>
        <w:t xml:space="preserve">on me; don’t you dare; don’t even think of it; “Go ahead, make my day!” [Dirty Harry].</w:t>
      </w:r>
    </w:p>
    <w:p>
      <w:pPr>
        <w:widowControl w:val="on"/>
        <w:pBdr/>
        <w:spacing w:before="240" w:after="240" w:line="240" w:lineRule="auto"/>
        <w:ind w:left="0" w:right="0"/>
        <w:jc w:val="left"/>
      </w:pPr>
      <w:r>
        <w:rPr>
          <w:i/>
          <w:color w:val="000000"/>
          <w:sz w:val="24"/>
          <w:szCs w:val="24"/>
        </w:rPr>
        <w:t xml:space="preserve">—­ p. 235 —­</w:t>
      </w:r>
    </w:p>
    <w:p>
      <w:pPr>
        <w:widowControl w:val="on"/>
        <w:pBdr/>
        <w:spacing w:before="240" w:after="240" w:line="240" w:lineRule="auto"/>
        <w:ind w:left="0" w:right="0"/>
        <w:jc w:val="left"/>
      </w:pPr>
      <w:r>
        <w:rPr>
          <w:color w:val="000000"/>
          <w:sz w:val="24"/>
          <w:szCs w:val="24"/>
        </w:rPr>
        <w:t xml:space="preserve">     #716.  Attack. —­ N. attack; assault, assault and battery; onset,</w:t>
      </w:r>
      <w:r>
        <w:rPr>
          <w:color w:val="000000"/>
          <w:sz w:val="24"/>
          <w:szCs w:val="24"/>
        </w:rPr>
        <w:br/>
        <w:t xml:space="preserve">onslaught, charge.</w:t>
      </w:r>
      <w:r>
        <w:rPr>
          <w:color w:val="000000"/>
          <w:sz w:val="24"/>
          <w:szCs w:val="24"/>
        </w:rPr>
        <w:br/>
        <w:t xml:space="preserve">     aggression, offense; incursion, inroad, invasion; irruption; outbreak;</w:t>
      </w:r>
      <w:r>
        <w:rPr>
          <w:color w:val="000000"/>
          <w:sz w:val="24"/>
          <w:szCs w:val="24"/>
        </w:rPr>
        <w:br/>
        <w:t xml:space="preserve">estrapade[obs3], ruade[obs3]; coupe de main, sally, sortie, camisade[obs3], raid, foray; run at, run against; dead set at.</w:t>
      </w:r>
      <w:r>
        <w:rPr>
          <w:color w:val="000000"/>
          <w:sz w:val="24"/>
          <w:szCs w:val="24"/>
        </w:rPr>
        <w:br/>
        <w:t xml:space="preserve">     storm, storming; boarding, escalade[obs3]; siege, investment,</w:t>
      </w:r>
      <w:r>
        <w:rPr>
          <w:color w:val="000000"/>
          <w:sz w:val="24"/>
          <w:szCs w:val="24"/>
        </w:rPr>
        <w:br/>
        <w:t xml:space="preserve">obsession|!, bombardment, cannonade.</w:t>
      </w:r>
      <w:r>
        <w:rPr>
          <w:color w:val="000000"/>
          <w:sz w:val="24"/>
          <w:szCs w:val="24"/>
        </w:rPr>
        <w:br/>
        <w:t xml:space="preserve">     fire, volley; platoon fire, file fire; fusillade; sharpshooting,</w:t>
      </w:r>
      <w:r>
        <w:rPr>
          <w:color w:val="000000"/>
          <w:sz w:val="24"/>
          <w:szCs w:val="24"/>
        </w:rPr>
        <w:br/>
        <w:t xml:space="preserve">broadside; raking fire, cross fire; volley of grapeshot, whiff of the grape, feu d’enfer [Fr].</w:t>
      </w:r>
      <w:r>
        <w:rPr>
          <w:color w:val="000000"/>
          <w:sz w:val="24"/>
          <w:szCs w:val="24"/>
        </w:rPr>
        <w:br/>
        <w:t xml:space="preserve">     cut, thrust, lunge, pass, passado[obs3], carte and tierce[Fr][obs3],</w:t>
      </w:r>
      <w:r>
        <w:rPr>
          <w:color w:val="000000"/>
          <w:sz w:val="24"/>
          <w:szCs w:val="24"/>
        </w:rPr>
        <w:br/>
        <w:t xml:space="preserve">home thrust; coupe de bec[Fr]; kick, punch &amp;c. (impulse) 276.</w:t>
      </w:r>
      <w:r>
        <w:rPr>
          <w:color w:val="000000"/>
          <w:sz w:val="24"/>
          <w:szCs w:val="24"/>
        </w:rPr>
        <w:br/>
        <w:t xml:space="preserve">     battue[obs3], razzia[obs3], Jacquerie, dragonnade[obs3]; devastation</w:t>
      </w:r>
      <w:r>
        <w:rPr>
          <w:color w:val="000000"/>
          <w:sz w:val="24"/>
          <w:szCs w:val="24"/>
        </w:rPr>
        <w:br/>
        <w:t xml:space="preserve">&amp;c. 162; eboulement[Fr].</w:t>
      </w:r>
      <w:r>
        <w:rPr>
          <w:color w:val="000000"/>
          <w:sz w:val="24"/>
          <w:szCs w:val="24"/>
        </w:rPr>
        <w:br/>
        <w:t xml:space="preserve">     assailant, aggressor, invader.</w:t>
      </w:r>
      <w:r>
        <w:rPr>
          <w:color w:val="000000"/>
          <w:sz w:val="24"/>
          <w:szCs w:val="24"/>
        </w:rPr>
        <w:br/>
        <w:t xml:space="preserve">     base of operations, point of attack; echelon. </w:t>
      </w:r>
      <w:r>
        <w:rPr>
          <w:color w:val="000000"/>
          <w:sz w:val="24"/>
          <w:szCs w:val="24"/>
        </w:rPr>
        <w:br/>
        <w:t xml:space="preserve">     V. attack, assault, assail; invade; set upon, fall upon; charge,</w:t>
      </w:r>
      <w:r>
        <w:rPr>
          <w:color w:val="000000"/>
          <w:sz w:val="24"/>
          <w:szCs w:val="24"/>
        </w:rPr>
        <w:br/>
        <w:t xml:space="preserve">impugn, break a lance with, enter the lists.</w:t>
      </w:r>
      <w:r>
        <w:rPr>
          <w:color w:val="000000"/>
          <w:sz w:val="24"/>
          <w:szCs w:val="24"/>
        </w:rPr>
        <w:br/>
        <w:t xml:space="preserve">     assume the offensive, take the offensive; be the aggressor, become the</w:t>
      </w:r>
      <w:r>
        <w:rPr>
          <w:color w:val="000000"/>
          <w:sz w:val="24"/>
          <w:szCs w:val="24"/>
        </w:rPr>
        <w:br/>
        <w:t xml:space="preserve">aggressor; strike the first blow, draw first blood, throw the first stone at; lift a hand against, draw the sword against; take up the cudgels; advance against, march against; march upon, harry; come on, show fight.</w:t>
      </w:r>
      <w:r>
        <w:rPr>
          <w:color w:val="000000"/>
          <w:sz w:val="24"/>
          <w:szCs w:val="24"/>
        </w:rPr>
        <w:br/>
        <w:t xml:space="preserve">     strike at, poke at, thrust at; aim a blow at, deal a blow at; give 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368</w:t>
      </w:r>
    </w:p>
    <w:p>
      <w:pPr>
        <w:widowControl w:val="on"/>
        <w:pBdr/>
        <w:spacing w:before="0" w:after="0" w:line="240" w:lineRule="auto"/>
        <w:ind w:left="0" w:right="0"/>
        <w:jc w:val="left"/>
      </w:pPr>
      <w:r>
        <w:rPr>
          <w:color w:val="000000"/>
          <w:sz w:val="24"/>
          <w:szCs w:val="24"/>
        </w:rPr>
        <w:t xml:space="preserve">
a blow, fetch one a blow, fetch one a kick, give one a kick; have a cut at, have a shot at, take a cut at, take a shot at, have a fling at, have a shy at; be down upon, pounce upon; fall foul of, pitch into, launch out against; bait, slap on the face; make a thrust at, make a pass at, make a set at, make a dead set at; bear down upon.</w:t>
      </w:r>
      <w:r>
        <w:rPr>
          <w:color w:val="000000"/>
          <w:sz w:val="24"/>
          <w:szCs w:val="24"/>
        </w:rPr>
        <w:br/>
        <w:t xml:space="preserve">     close with, come to close quarters;</w:t>
      </w:r>
      <w:r>
        <w:rPr>
          <w:color w:val="000000"/>
          <w:sz w:val="24"/>
          <w:szCs w:val="24"/>
        </w:rPr>
        <w:br/>
        <w:t xml:space="preserve">     bring to bay.</w:t>
      </w:r>
      <w:r>
        <w:rPr>
          <w:color w:val="000000"/>
          <w:sz w:val="24"/>
          <w:szCs w:val="24"/>
        </w:rPr>
        <w:br/>
        <w:t xml:space="preserve">     ride full tilt against; attack tooth and nail, go at hammer and tongs.</w:t>
      </w:r>
      <w:r>
        <w:rPr>
          <w:color w:val="000000"/>
          <w:sz w:val="24"/>
          <w:szCs w:val="24"/>
        </w:rPr>
        <w:br/>
        <w:t xml:space="preserve">     let fly at, dash at, run a tilt at, rush at, tilt at, run at, fly at,</w:t>
      </w:r>
      <w:r>
        <w:rPr>
          <w:color w:val="000000"/>
          <w:sz w:val="24"/>
          <w:szCs w:val="24"/>
        </w:rPr>
        <w:br/>
        <w:t xml:space="preserve">hawk at, have at, let out at; make a dash, make a rush at; strike home; drive one hard; press one hard; be hard upon, run down, strike at the root of.</w:t>
      </w:r>
      <w:r>
        <w:rPr>
          <w:color w:val="000000"/>
          <w:sz w:val="24"/>
          <w:szCs w:val="24"/>
        </w:rPr>
        <w:br/>
        <w:t xml:space="preserve">     lay about one, run amuck.</w:t>
      </w:r>
      <w:r>
        <w:rPr>
          <w:color w:val="000000"/>
          <w:sz w:val="24"/>
          <w:szCs w:val="24"/>
        </w:rPr>
        <w:br/>
        <w:t xml:space="preserve">     aim at, draw a bead on [U.S.].</w:t>
      </w:r>
      <w:r>
        <w:rPr>
          <w:color w:val="000000"/>
          <w:sz w:val="24"/>
          <w:szCs w:val="24"/>
        </w:rPr>
        <w:br/>
        <w:t xml:space="preserve">     fire upon, fire at, fire a shot at; shoot at, pop at, level at, let</w:t>
      </w:r>
      <w:r>
        <w:rPr>
          <w:color w:val="000000"/>
          <w:sz w:val="24"/>
          <w:szCs w:val="24"/>
        </w:rPr>
        <w:br/>
        <w:t xml:space="preserve">off a gun at; open fire, pepper, bombard, shell, pour a broadside into; fire a volley, fire red-hot shot; spring a mine.</w:t>
      </w:r>
      <w:r>
        <w:rPr>
          <w:color w:val="000000"/>
          <w:sz w:val="24"/>
          <w:szCs w:val="24"/>
        </w:rPr>
        <w:br/>
        <w:t xml:space="preserve">     throw a stone, throw stones at; stone, lapidate[obs3], pelt; hurl at,</w:t>
      </w:r>
      <w:r>
        <w:rPr>
          <w:color w:val="000000"/>
          <w:sz w:val="24"/>
          <w:szCs w:val="24"/>
        </w:rPr>
        <w:br/>
        <w:t xml:space="preserve">hurl against, hurl at the head of; rock</w:t>
      </w:r>
      <w:r>
        <w:rPr>
          <w:color w:val="000000"/>
          <w:sz w:val="24"/>
          <w:szCs w:val="24"/>
        </w:rPr>
        <w:br/>
        <w:t xml:space="preserve">     beset[U.S.], besiege, beleaguer; lay siege to, invest, open the</w:t>
      </w:r>
      <w:r>
        <w:rPr>
          <w:color w:val="000000"/>
          <w:sz w:val="24"/>
          <w:szCs w:val="24"/>
        </w:rPr>
        <w:br/>
        <w:t xml:space="preserve">trenches, plant a battery, sap, mine; storm, board, scale the walls.</w:t>
      </w:r>
      <w:r>
        <w:rPr>
          <w:color w:val="000000"/>
          <w:sz w:val="24"/>
          <w:szCs w:val="24"/>
        </w:rPr>
        <w:br/>
        <w:t xml:space="preserve">     cut and thrust, bayonet, butt; kick, strike &amp;c. (impulse) 276; whip</w:t>
      </w:r>
      <w:r>
        <w:rPr>
          <w:color w:val="000000"/>
          <w:sz w:val="24"/>
          <w:szCs w:val="24"/>
        </w:rPr>
        <w:br/>
        <w:t xml:space="preserve">&amp;c. (punish) 972.</w:t>
      </w:r>
      <w:r>
        <w:rPr>
          <w:color w:val="000000"/>
          <w:sz w:val="24"/>
          <w:szCs w:val="24"/>
        </w:rPr>
        <w:br/>
        <w:t xml:space="preserve">     [attack verbally] assail, impugn; malign (detract) 934.</w:t>
      </w:r>
      <w:r>
        <w:rPr>
          <w:color w:val="000000"/>
          <w:sz w:val="24"/>
          <w:szCs w:val="24"/>
        </w:rPr>
        <w:br/>
        <w:t xml:space="preserve">     bomb, rocket, blast. </w:t>
      </w:r>
      <w:r>
        <w:rPr>
          <w:color w:val="000000"/>
          <w:sz w:val="24"/>
          <w:szCs w:val="24"/>
        </w:rPr>
        <w:br/>
        <w:t xml:space="preserve">     Adj. attacking &amp;c.v.; aggressive, offensive, obsidional[obs3].</w:t>
      </w:r>
      <w:r>
        <w:rPr>
          <w:color w:val="000000"/>
          <w:sz w:val="24"/>
          <w:szCs w:val="24"/>
        </w:rPr>
        <w:br/>
        <w:t xml:space="preserve">     up in arms. </w:t>
      </w:r>
      <w:r>
        <w:rPr>
          <w:color w:val="000000"/>
          <w:sz w:val="24"/>
          <w:szCs w:val="24"/>
        </w:rPr>
        <w:br/>
        <w:t xml:space="preserve">     Adv. on the offensive. </w:t>
      </w:r>
      <w:r>
        <w:rPr>
          <w:color w:val="000000"/>
          <w:sz w:val="24"/>
          <w:szCs w:val="24"/>
        </w:rPr>
        <w:br/>
        <w:t xml:space="preserve">     Int. “up and at them!”</w:t>
      </w:r>
      <w:r>
        <w:rPr>
          <w:color w:val="000000"/>
          <w:sz w:val="24"/>
          <w:szCs w:val="24"/>
        </w:rPr>
        <w:br/>
        <w:t xml:space="preserve">     Phr. “the din of arms, the yell of savage rage, the shriek of agony,</w:t>
      </w:r>
      <w:r>
        <w:rPr>
          <w:color w:val="000000"/>
          <w:sz w:val="24"/>
          <w:szCs w:val="24"/>
        </w:rPr>
        <w:br/>
        <w:t xml:space="preserve">the groan of death” [Southey]; “their fatal hands no second stroke intend” [Paradise Lost]; “thirst for glory quells the love of life” [Addison].
</w:t>
      </w:r>
    </w:p>
    <w:p>
      <w:pPr>
        <w:widowControl w:val="on"/>
        <w:pBdr/>
        <w:spacing w:before="240" w:after="240" w:line="240" w:lineRule="auto"/>
        <w:ind w:left="0" w:right="0"/>
        <w:jc w:val="left"/>
      </w:pPr>
      <w:r>
        <w:rPr>
          <w:color w:val="000000"/>
          <w:sz w:val="24"/>
          <w:szCs w:val="24"/>
        </w:rPr>
        <w:t xml:space="preserve">     #717.  Defense —­ N. defense, protection, guard, ward; shielding &amp;c.v.;</w:t>
      </w:r>
      <w:r>
        <w:rPr>
          <w:color w:val="000000"/>
          <w:sz w:val="24"/>
          <w:szCs w:val="24"/>
        </w:rPr>
        <w:br/>
        <w:t xml:space="preserve">propugnation|, preservation &amp;c. 670; guardianship.</w:t>
      </w:r>
      <w:r>
        <w:rPr>
          <w:color w:val="000000"/>
          <w:sz w:val="24"/>
          <w:szCs w:val="24"/>
        </w:rPr>
        <w:br/>
        <w:t xml:space="preserve">     area defense; site defense.</w:t>
      </w:r>
      <w:r>
        <w:rPr>
          <w:color w:val="000000"/>
          <w:sz w:val="24"/>
          <w:szCs w:val="24"/>
        </w:rPr>
        <w:br/>
        <w:t xml:space="preserve">     self-defense, self-preservation; resistance &amp;c. 719.</w:t>
      </w:r>
      <w:r>
        <w:rPr>
          <w:color w:val="000000"/>
          <w:sz w:val="24"/>
          <w:szCs w:val="24"/>
        </w:rPr>
        <w:br/>
        <w:t xml:space="preserve">     safeguard &amp;c. (safety) 664; balistraria[obs3]; bunker, screen &amp;c.</w:t>
      </w:r>
      <w:r>
        <w:rPr>
          <w:color w:val="000000"/>
          <w:sz w:val="24"/>
          <w:szCs w:val="24"/>
        </w:rPr>
        <w:br/>
        <w:t xml:space="preserve">(shelter) 666; camouflage &amp;c. (concealment) 530; fortification; munition, muniment[obs3]; trench, foxhole; bulwark, fosse[obs3], moat, ditch, entrenchment, intrenchment[obs3]; kila[obs3]; dike, dyke; parapet, sunk fence, embankment, mound, mole, bank, sandbag, revetment; earth work, field-work; fence, wall dead wall, contravallation[obs3]; paling &amp;c. (inclosure) 232; palisade, haha, stockade, stoccado[obs3], laager[obs3], sangar[obs3]; barrier, barricade; boom; portcullis, chevaux de frise[Fr]; abatis, abattis[obs3], abbatis[obs3]; vallum[obs3], circumvallation[obs3], battlement, rampart, scarp; escarp[obs3], counter-scarp; glacis, casemate[obs3]; vallation[obs3], vanfos[obs3].</w:t>
      </w:r>
      <w:r>
        <w:rPr>
          <w:color w:val="000000"/>
          <w:sz w:val="24"/>
          <w:szCs w:val="24"/>
        </w:rPr>
        <w:br/>
        <w:t xml:space="preserve">     buttress, abutment; shore &amp;c. (support) 215.</w:t>
      </w:r>
      <w:r>
        <w:rPr>
          <w:color w:val="000000"/>
          <w:sz w:val="24"/>
          <w:szCs w:val="24"/>
        </w:rPr>
        <w:br/>
        <w:t xml:space="preserve">     breastwork, banquette, curtain, mantlet[obs3], bastion, redan[obs3],</w:t>
      </w:r>
      <w:r>
        <w:rPr>
          <w:color w:val="000000"/>
          <w:sz w:val="24"/>
          <w:szCs w:val="24"/>
        </w:rPr>
        <w:br/>
        <w:t xml:space="preserve">ravelin[obs3]; vauntmure[obs3]; advance work, horn</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work, outwork; barbacan[obs3], barbican; redoubt; fort-elage[Fr], fort-alice; lines.</w:t>
      </w:r>
      <w:r>
        <w:rPr>
          <w:color w:val="000000"/>
          <w:sz w:val="24"/>
          <w:szCs w:val="24"/>
        </w:rPr>
        <w:br/>
        <w:t xml:space="preserve">     loophole, machicolation[obs3]; sally port.</w:t>
      </w:r>
      <w:r>
        <w:rPr>
          <w:color w:val="000000"/>
          <w:sz w:val="24"/>
          <w:szCs w:val="24"/>
        </w:rPr>
        <w:br/>
        <w:t xml:space="preserve">     hold, stronghold, fastness; asylum &amp;c. (refuge) 666; keep, donjon,</w:t>
      </w:r>
      <w:r>
        <w:rPr>
          <w:color w:val="000000"/>
          <w:sz w:val="24"/>
          <w:szCs w:val="24"/>
        </w:rPr>
        <w:br/>
        <w:t xml:space="preserve">dungeon, fortress, citadel, capitol, castle; tower of strength, tower of strength; fort, barracoon[obs3], pah[obs3], sconce, martello tower[obs3], peelhouse[obs3], blockhouse, rath[obs3]; wooden walls.</w:t>
      </w:r>
      <w:r>
        <w:rPr>
          <w:color w:val="000000"/>
          <w:sz w:val="24"/>
          <w:szCs w:val="24"/>
        </w:rPr>
        <w:br/>
        <w:t xml:space="preserve">     [body armor] bulletproof vest, armored vest, buffer, corner stone,</w:t>
      </w:r>
      <w:r>
        <w:rPr>
          <w:color w:val="000000"/>
          <w:sz w:val="24"/>
          <w:szCs w:val="24"/>
        </w:rPr>
        <w:br/>
        <w:t xml:space="preserve">fender, apron, mask, gauntlet, thimble, carapace, armor, shield, buckler, aegis, breastplate, backplate[obs3], cowcatcher, face guard, scutum[obs3], cuirass, habergeon[obs3], mail, coat of mail, brigandine[obs3], hauberk, lorication[obs3], helmet, helm, bassinet, salade[obs3], heaume[obs3], morion[obs3], murrion[obs3], armet[obs3], cabaset[obs3], vizor[obs3], casquetel[obs3], siege cap, headpiece, casque, pickelhaube, vambrace[obs3], shako &amp;c. (dress) 225.</w:t>
      </w:r>
      <w:r>
        <w:rPr>
          <w:color w:val="000000"/>
          <w:sz w:val="24"/>
          <w:szCs w:val="24"/>
        </w:rPr>
        <w:br/>
        <w:t xml:space="preserve">     bearskin; panoply; truncheon &amp;c. (weapon) 727.</w:t>
      </w:r>
      <w:r>
        <w:rPr>
          <w:color w:val="000000"/>
          <w:sz w:val="24"/>
          <w:szCs w:val="24"/>
        </w:rPr>
        <w:br/>
        <w:t xml:space="preserve">     garrison, picket, piquet; defender, protector; guardian &amp;c. (safety)</w:t>
      </w:r>
      <w:r>
        <w:rPr>
          <w:color w:val="000000"/>
          <w:sz w:val="24"/>
          <w:szCs w:val="24"/>
        </w:rPr>
        <w:br/>
        <w:t xml:space="preserve">664; bodyguard, champion; knight-errant, Paladin; propugner[obs3].</w:t>
      </w:r>
      <w:r>
        <w:rPr>
          <w:color w:val="000000"/>
          <w:sz w:val="24"/>
          <w:szCs w:val="24"/>
        </w:rPr>
        <w:br/>
        <w:t xml:space="preserve">     bulletproof window.</w:t>
      </w:r>
      <w:r>
        <w:rPr>
          <w:color w:val="000000"/>
          <w:sz w:val="24"/>
          <w:szCs w:val="24"/>
        </w:rPr>
        <w:br/>
        <w:t xml:space="preserve">     hardened site. </w:t>
      </w:r>
      <w:r>
        <w:rPr>
          <w:color w:val="000000"/>
          <w:sz w:val="24"/>
          <w:szCs w:val="24"/>
        </w:rPr>
        <w:br/>
        <w:t xml:space="preserve">     V. defend, forfend, fend; shield, screen, shroud; engarrison[obs3];</w:t>
      </w:r>
      <w:r>
        <w:rPr>
          <w:color w:val="000000"/>
          <w:sz w:val="24"/>
          <w:szCs w:val="24"/>
        </w:rPr>
        <w:br/>
        <w:t xml:space="preserve">fend round &amp;c. (circumscribe) 229; fence, entrench, intrench[obs3]; guard &amp;c. (keep safe) 664; guard against; take care of &amp;c. (vigilance) 459; bear harmless; fend off, keep off, ward off, beat off, beat back; hinder &amp;c. 706.</w:t>
      </w:r>
      <w:r>
        <w:rPr>
          <w:color w:val="000000"/>
          <w:sz w:val="24"/>
          <w:szCs w:val="24"/>
        </w:rPr>
        <w:br/>
        <w:t xml:space="preserve">     parry, repel, propugn[obs3], put to flight; give a warm reception to</w:t>
      </w:r>
      <w:r>
        <w:rPr>
          <w:color w:val="000000"/>
          <w:sz w:val="24"/>
          <w:szCs w:val="24"/>
        </w:rPr>
        <w:br/>
        <w:t xml:space="preserve">[ironical]; hold at bay, keep at bay, keep arm’s length.</w:t>
      </w:r>
      <w:r>
        <w:rPr>
          <w:color w:val="000000"/>
          <w:sz w:val="24"/>
          <w:szCs w:val="24"/>
        </w:rPr>
        <w:br/>
        <w:t xml:space="preserve">     stand on the defensive, act on the defensive; show fight; maintain</w:t>
      </w:r>
      <w:r>
        <w:rPr>
          <w:color w:val="000000"/>
          <w:sz w:val="24"/>
          <w:szCs w:val="24"/>
        </w:rPr>
        <w:br/>
        <w:t xml:space="preserve">one’s ground, stand one’s ground; stand by; hold one’s own; bear the brunt, stand the brunt; fall back upon, hold, stand in the gap. </w:t>
      </w:r>
      <w:r>
        <w:rPr>
          <w:color w:val="000000"/>
          <w:sz w:val="24"/>
          <w:szCs w:val="24"/>
        </w:rPr>
        <w:br/>
        <w:t xml:space="preserve">     Adj. defending &amp;c.v.; defensive; mural|!; armed, armed at all points,</w:t>
      </w:r>
      <w:r>
        <w:rPr>
          <w:color w:val="000000"/>
          <w:sz w:val="24"/>
          <w:szCs w:val="24"/>
        </w:rPr>
        <w:br/>
        <w:t xml:space="preserve">armed cap-a-pie, armed to the teeth; panoplied[obs3]; iron-plated, ironclad; loopholed, castellated, machicolated[obs3], casemated[obs3]; defended &amp;c.v.; proof against.</w:t>
      </w:r>
      <w:r>
        <w:rPr>
          <w:color w:val="000000"/>
          <w:sz w:val="24"/>
          <w:szCs w:val="24"/>
        </w:rPr>
        <w:br/>
        <w:t xml:space="preserve">     armored, ballproof|!, bulletproof; hardened. </w:t>
      </w:r>
      <w:r>
        <w:rPr>
          <w:color w:val="000000"/>
          <w:sz w:val="24"/>
          <w:szCs w:val="24"/>
        </w:rPr>
        <w:br/>
        <w:t xml:space="preserve">     Adv. defensively; on the defense, on the defensive; in defense; at</w:t>
      </w:r>
      <w:r>
        <w:rPr>
          <w:color w:val="000000"/>
          <w:sz w:val="24"/>
          <w:szCs w:val="24"/>
        </w:rPr>
        <w:br/>
        <w:t xml:space="preserve">bay, pro aris et focis[obs3][Lat]. </w:t>
      </w:r>
      <w:r>
        <w:rPr>
          <w:color w:val="000000"/>
          <w:sz w:val="24"/>
          <w:szCs w:val="24"/>
        </w:rPr>
        <w:br/>
        <w:t xml:space="preserve">     Int. no surrender! </w:t>
      </w:r>
      <w:r>
        <w:rPr>
          <w:color w:val="000000"/>
          <w:sz w:val="24"/>
          <w:szCs w:val="24"/>
        </w:rPr>
        <w:br/>
        <w:t xml:space="preserve">     Phr. defense not defiance; Dieu defend le droit [Fr]; fidei defensor</w:t>
      </w:r>
      <w:r>
        <w:rPr>
          <w:color w:val="000000"/>
          <w:sz w:val="24"/>
          <w:szCs w:val="24"/>
        </w:rPr>
        <w:br/>
        <w:t xml:space="preserve">[Lat:  defender of the faith].
</w:t>
      </w:r>
    </w:p>
    <w:p>
      <w:pPr>
        <w:widowControl w:val="on"/>
        <w:pBdr/>
        <w:spacing w:before="240" w:after="240" w:line="240" w:lineRule="auto"/>
        <w:ind w:left="0" w:right="0"/>
        <w:jc w:val="left"/>
      </w:pPr>
      <w:r>
        <w:rPr>
          <w:i/>
          <w:color w:val="000000"/>
          <w:sz w:val="24"/>
          <w:szCs w:val="24"/>
        </w:rPr>
        <w:t xml:space="preserve">—­ p. 236 —­</w:t>
      </w:r>
    </w:p>
    <w:p>
      <w:pPr>
        <w:widowControl w:val="on"/>
        <w:pBdr/>
        <w:spacing w:before="240" w:after="240" w:line="240" w:lineRule="auto"/>
        <w:ind w:left="0" w:right="0"/>
        <w:jc w:val="left"/>
      </w:pPr>
      <w:r>
        <w:rPr>
          <w:color w:val="000000"/>
          <w:sz w:val="24"/>
          <w:szCs w:val="24"/>
        </w:rPr>
        <w:t xml:space="preserve">     #718.  Retaliation. —­ N. retaliation, reprisal, retort, payback;</w:t>
      </w:r>
      <w:r>
        <w:rPr>
          <w:color w:val="000000"/>
          <w:sz w:val="24"/>
          <w:szCs w:val="24"/>
        </w:rPr>
        <w:br/>
        <w:t xml:space="preserve">counter-stroke, counter-blast, counterplot, counter-project; retribution, lex talionis[Lat]; reciprocation &amp;c. (reciprocity) 12.</w:t>
      </w:r>
      <w:r>
        <w:rPr>
          <w:color w:val="000000"/>
          <w:sz w:val="24"/>
          <w:szCs w:val="24"/>
        </w:rPr>
        <w:br/>
        <w:t xml:space="preserve">     tit for tat, give and take, blow for blow, quid pro quo, a Roland for</w:t>
      </w:r>
      <w:r>
        <w:rPr>
          <w:color w:val="000000"/>
          <w:sz w:val="24"/>
          <w:szCs w:val="24"/>
        </w:rPr>
        <w:br/>
        <w:t xml:space="preserve">an Oliver, measure for measure, diamond cut diamond, the biter bit, a game at which two can play; reproof valiant, retort courteous.</w:t>
      </w:r>
      <w:r>
        <w:rPr>
          <w:color w:val="000000"/>
          <w:sz w:val="24"/>
          <w:szCs w:val="24"/>
        </w:rPr>
        <w:br/>
        <w:t xml:space="preserve">     recrimination &amp;c. (accusation) 938; revenge &amp;c. 919; compensation &amp;c.</w:t>
      </w:r>
      <w:r>
        <w:rPr>
          <w:color w:val="000000"/>
          <w:sz w:val="24"/>
          <w:szCs w:val="24"/>
        </w:rPr>
        <w:br/>
        <w:t xml:space="preserve">30; reaction &amp;c. (recoil) 277.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370</w:t>
      </w:r>
    </w:p>
    <w:p>
      <w:pPr>
        <w:widowControl w:val="on"/>
        <w:pBdr/>
        <w:spacing w:before="0" w:after="0" w:line="240" w:lineRule="auto"/>
        <w:ind w:left="0" w:right="0"/>
        <w:jc w:val="left"/>
      </w:pPr>
      <w:r>
        <w:rPr>
          <w:color w:val="000000"/>
          <w:sz w:val="24"/>
          <w:szCs w:val="24"/>
        </w:rPr>
        <w:t xml:space="preserve">
     V. retaliate, retort, turn upon; pay, pay off, pay back; pay in one’s</w:t>
      </w:r>
      <w:r>
        <w:rPr>
          <w:color w:val="000000"/>
          <w:sz w:val="24"/>
          <w:szCs w:val="24"/>
        </w:rPr>
        <w:br/>
        <w:t xml:space="preserve">own coin, pay in the same coin; cap; reciprocate &amp;c. 148; turn the tables upon, return the compliment; give a quid pro quo &amp;c. n., give as much as one takes, give as good as one gets; give and take, exchange fisticuffs; be quits, be even with; pay off old scores.</w:t>
      </w:r>
      <w:r>
        <w:rPr>
          <w:color w:val="000000"/>
          <w:sz w:val="24"/>
          <w:szCs w:val="24"/>
        </w:rPr>
        <w:br/>
        <w:t xml:space="preserve">     serve one right, be hoist on one’s own petard, throw a stone in one’s</w:t>
      </w:r>
      <w:r>
        <w:rPr>
          <w:color w:val="000000"/>
          <w:sz w:val="24"/>
          <w:szCs w:val="24"/>
        </w:rPr>
        <w:br/>
        <w:t xml:space="preserve">own garden, catch a Tartar. </w:t>
      </w:r>
      <w:r>
        <w:rPr>
          <w:color w:val="000000"/>
          <w:sz w:val="24"/>
          <w:szCs w:val="24"/>
        </w:rPr>
        <w:br/>
        <w:t xml:space="preserve">     Adj. retaliating &amp;c. v.; retaliatory, retaliative; talionic[obs3]. </w:t>
      </w:r>
      <w:r>
        <w:rPr>
          <w:color w:val="000000"/>
          <w:sz w:val="24"/>
          <w:szCs w:val="24"/>
        </w:rPr>
        <w:br/>
        <w:t xml:space="preserve">     Adv. in retaliation; en revanche. </w:t>
      </w:r>
      <w:r>
        <w:rPr>
          <w:color w:val="000000"/>
          <w:sz w:val="24"/>
          <w:szCs w:val="24"/>
        </w:rPr>
        <w:br/>
        <w:t xml:space="preserve">     Phr. mutato nomine de te fabula narratur [Lat][Horace]; par pari</w:t>
      </w:r>
      <w:r>
        <w:rPr>
          <w:color w:val="000000"/>
          <w:sz w:val="24"/>
          <w:szCs w:val="24"/>
        </w:rPr>
        <w:br/>
        <w:t xml:space="preserve">refero [Lat][Terence]; tu quoque[Lat:  you too]; you’re another; suo sibi gladio hunc jugulo [Lat]; a beau jeu beau retour[Fr]; litem [Lat]. . . lite resolvit [Lat][Horace].
</w:t>
      </w:r>
    </w:p>
    <w:p>
      <w:pPr>
        <w:widowControl w:val="on"/>
        <w:pBdr/>
        <w:spacing w:before="240" w:after="240" w:line="240" w:lineRule="auto"/>
        <w:ind w:left="0" w:right="0"/>
        <w:jc w:val="left"/>
      </w:pPr>
      <w:r>
        <w:rPr>
          <w:color w:val="000000"/>
          <w:sz w:val="24"/>
          <w:szCs w:val="24"/>
        </w:rPr>
        <w:t xml:space="preserve">     #719.  Resistance. —­ N. resistance, stand, front, oppugnation[obs3];</w:t>
      </w:r>
      <w:r>
        <w:rPr>
          <w:color w:val="000000"/>
          <w:sz w:val="24"/>
          <w:szCs w:val="24"/>
        </w:rPr>
        <w:br/>
        <w:t xml:space="preserve">oppugnancy[obs3]; opposition &amp;c. 708; renitence[obs3], renitency; reluctation[obs3], recalcitration[obs3]; kicking &amp;c. v.</w:t>
      </w:r>
      <w:r>
        <w:rPr>
          <w:color w:val="000000"/>
          <w:sz w:val="24"/>
          <w:szCs w:val="24"/>
        </w:rPr>
        <w:br/>
        <w:t xml:space="preserve">     repulse, rebuff.</w:t>
      </w:r>
      <w:r>
        <w:rPr>
          <w:color w:val="000000"/>
          <w:sz w:val="24"/>
          <w:szCs w:val="24"/>
        </w:rPr>
        <w:br/>
        <w:t xml:space="preserve">     insurrection &amp;c. (disobedience) 742; strike; turn out, lock out,</w:t>
      </w:r>
      <w:r>
        <w:rPr>
          <w:color w:val="000000"/>
          <w:sz w:val="24"/>
          <w:szCs w:val="24"/>
        </w:rPr>
        <w:br/>
        <w:t xml:space="preserve">barring out; levee en masse[Fr], Jacquerie; riot &amp;c. (disorder) 59. </w:t>
      </w:r>
      <w:r>
        <w:rPr>
          <w:color w:val="000000"/>
          <w:sz w:val="24"/>
          <w:szCs w:val="24"/>
        </w:rPr>
        <w:br/>
        <w:t xml:space="preserve">     V. resist; not submit &amp;c. 725; repugn[obs3], reluct, reluctate[obs3],</w:t>
      </w:r>
      <w:r>
        <w:rPr>
          <w:color w:val="000000"/>
          <w:sz w:val="24"/>
          <w:szCs w:val="24"/>
        </w:rPr>
        <w:br/>
        <w:t xml:space="preserve">withstand; stand up against, strive against, bear up under, bear up against, be proof against, make head against; stand, stand firm, stand one’s ground, stand the brunt of, stand out; hold one’s grounds, hold one’s own, hold out, hold firm.</w:t>
      </w:r>
      <w:r>
        <w:rPr>
          <w:color w:val="000000"/>
          <w:sz w:val="24"/>
          <w:szCs w:val="24"/>
        </w:rPr>
        <w:br/>
        <w:t xml:space="preserve">     breast the wave, breast the current; stem the tide, stem the torrent;</w:t>
      </w:r>
      <w:r>
        <w:rPr>
          <w:color w:val="000000"/>
          <w:sz w:val="24"/>
          <w:szCs w:val="24"/>
        </w:rPr>
        <w:br/>
        <w:t xml:space="preserve">face, confront, grapple with; show a bold front &amp;c. (courage) 861; present a front; make a stand, take one’s stand.</w:t>
      </w:r>
      <w:r>
        <w:rPr>
          <w:color w:val="000000"/>
          <w:sz w:val="24"/>
          <w:szCs w:val="24"/>
        </w:rPr>
        <w:br/>
        <w:t xml:space="preserve">     kick, kick against; recalcitrate[obs3], kick against the pricks;</w:t>
      </w:r>
      <w:r>
        <w:rPr>
          <w:color w:val="000000"/>
          <w:sz w:val="24"/>
          <w:szCs w:val="24"/>
        </w:rPr>
        <w:br/>
        <w:t xml:space="preserve">oppose &amp;c. 708; fly in the face of; lift the hand against &amp;c. (attack) 716; rise up in arms &amp;c. (war) 722; strike, turn out; draw up a round robin &amp;c. (remonstrate) 932; revolt &amp;c. (disobey) 742; make a riot.</w:t>
      </w:r>
      <w:r>
        <w:rPr>
          <w:color w:val="000000"/>
          <w:sz w:val="24"/>
          <w:szCs w:val="24"/>
        </w:rPr>
        <w:br/>
        <w:t xml:space="preserve">     prendre le mors aux dents [French:  take the bit between the teeth];</w:t>
      </w:r>
      <w:r>
        <w:rPr>
          <w:color w:val="000000"/>
          <w:sz w:val="24"/>
          <w:szCs w:val="24"/>
        </w:rPr>
        <w:br/>
        <w:t xml:space="preserve">sell one’s life dearly, die hard, keep at bay; repel, repulse. </w:t>
      </w:r>
      <w:r>
        <w:rPr>
          <w:color w:val="000000"/>
          <w:sz w:val="24"/>
          <w:szCs w:val="24"/>
        </w:rPr>
        <w:br/>
        <w:t xml:space="preserve">     Adj. resisting &amp;c.v.; resistive, resistant; refractory &amp;c.</w:t>
      </w:r>
      <w:r>
        <w:rPr>
          <w:color w:val="000000"/>
          <w:sz w:val="24"/>
          <w:szCs w:val="24"/>
        </w:rPr>
        <w:br/>
        <w:t xml:space="preserve">(disobedient) 742; recalcitrant, renitent; up in arms.</w:t>
      </w:r>
      <w:r>
        <w:rPr>
          <w:color w:val="000000"/>
          <w:sz w:val="24"/>
          <w:szCs w:val="24"/>
        </w:rPr>
        <w:br/>
        <w:t xml:space="preserve">     repulsive, repellant.</w:t>
      </w:r>
      <w:r>
        <w:rPr>
          <w:color w:val="000000"/>
          <w:sz w:val="24"/>
          <w:szCs w:val="24"/>
        </w:rPr>
        <w:br/>
        <w:t xml:space="preserve">     proof against; unconquerable &amp;c. (strong) 159; stubborn, unconquered;</w:t>
      </w:r>
      <w:r>
        <w:rPr>
          <w:color w:val="000000"/>
          <w:sz w:val="24"/>
          <w:szCs w:val="24"/>
        </w:rPr>
        <w:br/>
        <w:t xml:space="preserve">indomitable &amp;c. (persevering) 604a; unyielding &amp;c. (obstinate) 606. </w:t>
      </w:r>
      <w:r>
        <w:rPr>
          <w:color w:val="000000"/>
          <w:sz w:val="24"/>
          <w:szCs w:val="24"/>
        </w:rPr>
        <w:br/>
        <w:t xml:space="preserve">     Int. hands off! keep off!</w:t>
      </w:r>
    </w:p>
    <w:p>
      <w:pPr>
        <w:widowControl w:val="on"/>
        <w:pBdr/>
        <w:spacing w:before="240" w:after="240" w:line="240" w:lineRule="auto"/>
        <w:ind w:left="0" w:right="0"/>
        <w:jc w:val="left"/>
      </w:pPr>
      <w:r>
        <w:rPr>
          <w:i/>
          <w:color w:val="000000"/>
          <w:sz w:val="24"/>
          <w:szCs w:val="24"/>
        </w:rPr>
        <w:t xml:space="preserve">—­ p. 237 —­</w:t>
      </w:r>
    </w:p>
    <w:p>
      <w:pPr>
        <w:widowControl w:val="on"/>
        <w:pBdr/>
        <w:spacing w:before="240" w:after="240" w:line="240" w:lineRule="auto"/>
        <w:ind w:left="0" w:right="0"/>
        <w:jc w:val="left"/>
      </w:pPr>
      <w:r>
        <w:rPr>
          <w:color w:val="000000"/>
          <w:sz w:val="24"/>
          <w:szCs w:val="24"/>
        </w:rPr>
        <w:t xml:space="preserve">     #720.  Contention. —­ N. contention, strife; contest,</w:t>
      </w:r>
      <w:r>
        <w:rPr>
          <w:color w:val="000000"/>
          <w:sz w:val="24"/>
          <w:szCs w:val="24"/>
        </w:rPr>
        <w:br/>
        <w:t xml:space="preserve">contestation[obs3]; struggle; belligerency; opposition &amp;c. 708.</w:t>
      </w:r>
      <w:r>
        <w:rPr>
          <w:color w:val="000000"/>
          <w:sz w:val="24"/>
          <w:szCs w:val="24"/>
        </w:rPr>
        <w:br/>
        <w:t xml:space="preserve">     controversy, polemics; debate &amp;c. (discussion) 476; war of words,</w:t>
      </w:r>
      <w:r>
        <w:rPr>
          <w:color w:val="000000"/>
          <w:sz w:val="24"/>
          <w:szCs w:val="24"/>
        </w:rPr>
        <w:br/>
        <w:t xml:space="preserve">logomachy[obs3], litigation; paper war; high words &amp;c. (quarrel) 713; sparring &amp;c. v.</w:t>
      </w:r>
      <w:r>
        <w:rPr>
          <w:color w:val="000000"/>
          <w:sz w:val="24"/>
          <w:szCs w:val="24"/>
        </w:rPr>
        <w:br/>
        <w:t xml:space="preserve">     competition, rivalry; corrivalry[obs3], corrivalship[obs3], agonism|,</w:t>
      </w:r>
      <w:r>
        <w:rPr>
          <w:color w:val="000000"/>
          <w:sz w:val="24"/>
          <w:szCs w:val="24"/>
        </w:rPr>
        <w:br/>
        <w:t xml:space="preserve">concours[obs3], match, race, horse racing, heat, steeple chase, handicap; regatta; field day; sham fight, Derby</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day; turf, sporting, bullfight, tauromachy[obs3], gymkhana[obs3]; boat race, torpids[obs3].</w:t>
      </w:r>
      <w:r>
        <w:rPr>
          <w:color w:val="000000"/>
          <w:sz w:val="24"/>
          <w:szCs w:val="24"/>
        </w:rPr>
        <w:br/>
        <w:t xml:space="preserve">     wrestling, greco-roman wrestling; pugilism, boxing, fisticuffs, the</w:t>
      </w:r>
      <w:r>
        <w:rPr>
          <w:color w:val="000000"/>
          <w:sz w:val="24"/>
          <w:szCs w:val="24"/>
        </w:rPr>
        <w:br/>
        <w:t xml:space="preserve">manly art of self-defense; spar, mill, set-to, round, bout, event, prize fighting; quarterstaff, single stick; gladiatorship[obs3], gymnastics; jiujitsu, jujutsu, kooshti[obs3], sumo; athletics, athletic sports; games of skill &amp;c. 840.</w:t>
      </w:r>
      <w:r>
        <w:rPr>
          <w:color w:val="000000"/>
          <w:sz w:val="24"/>
          <w:szCs w:val="24"/>
        </w:rPr>
        <w:br/>
        <w:t xml:space="preserve">     shindy[obs3]; fracas &amp;c. (discord) 713; clash of arms; tussle,</w:t>
      </w:r>
      <w:r>
        <w:rPr>
          <w:color w:val="000000"/>
          <w:sz w:val="24"/>
          <w:szCs w:val="24"/>
        </w:rPr>
        <w:br/>
        <w:t xml:space="preserve">scuffle, broil, fray; affray, affrayment|; velitation|; colluctation|, luctation[obs3]; brabble[obs3], brigue|, scramble, melee, scrimmage, stramash[obs3], bushfighting[obs3].</w:t>
      </w:r>
      <w:r>
        <w:rPr>
          <w:color w:val="000000"/>
          <w:sz w:val="24"/>
          <w:szCs w:val="24"/>
        </w:rPr>
        <w:br/>
        <w:t xml:space="preserve">     free fight, stand up fight, hand to hand, running fight.</w:t>
      </w:r>
      <w:r>
        <w:rPr>
          <w:color w:val="000000"/>
          <w:sz w:val="24"/>
          <w:szCs w:val="24"/>
        </w:rPr>
        <w:br/>
        <w:t xml:space="preserve">     conflict, skirmish; rencounter[obs3], encounter; rencontre[obs3],</w:t>
      </w:r>
      <w:r>
        <w:rPr>
          <w:color w:val="000000"/>
          <w:sz w:val="24"/>
          <w:szCs w:val="24"/>
        </w:rPr>
        <w:br/>
        <w:t xml:space="preserve">collision, affair, brush, fight; battle, battle royal; combat, action, engagement, joust, tournament; tilt, tilting [medieval times]; tournay[obs3], list; pitched battle.</w:t>
      </w:r>
      <w:r>
        <w:rPr>
          <w:color w:val="000000"/>
          <w:sz w:val="24"/>
          <w:szCs w:val="24"/>
        </w:rPr>
        <w:br/>
        <w:t xml:space="preserve">     death struggle, struggle for life or death, life or death struggle,</w:t>
      </w:r>
      <w:r>
        <w:rPr>
          <w:color w:val="000000"/>
          <w:sz w:val="24"/>
          <w:szCs w:val="24"/>
        </w:rPr>
        <w:br/>
        <w:t xml:space="preserve">Armageddon[obs3].</w:t>
      </w:r>
      <w:r>
        <w:rPr>
          <w:color w:val="000000"/>
          <w:sz w:val="24"/>
          <w:szCs w:val="24"/>
        </w:rPr>
        <w:br/>
        <w:t xml:space="preserve">     hard knocks, sharp contest, tug of war.</w:t>
      </w:r>
      <w:r>
        <w:rPr>
          <w:color w:val="000000"/>
          <w:sz w:val="24"/>
          <w:szCs w:val="24"/>
        </w:rPr>
        <w:br/>
        <w:t xml:space="preserve">     naval engagement, naumachia[obs3], sea fight.</w:t>
      </w:r>
      <w:r>
        <w:rPr>
          <w:color w:val="000000"/>
          <w:sz w:val="24"/>
          <w:szCs w:val="24"/>
        </w:rPr>
        <w:br/>
        <w:t xml:space="preserve">     duel, duello[It]; single combat, monomachy[obs3], satisfaction,</w:t>
      </w:r>
      <w:r>
        <w:rPr>
          <w:color w:val="000000"/>
          <w:sz w:val="24"/>
          <w:szCs w:val="24"/>
        </w:rPr>
        <w:br/>
        <w:t xml:space="preserve">passage d’armes[Fr], passage of arms, affair of honor; triangular duel; hostile meeting, digladiation[obs3]; deeds of arms, feats of arms; appeal to arms &amp;c. (warfare) 722.</w:t>
      </w:r>
      <w:r>
        <w:rPr>
          <w:color w:val="000000"/>
          <w:sz w:val="24"/>
          <w:szCs w:val="24"/>
        </w:rPr>
        <w:br/>
        <w:t xml:space="preserve">     pugnacity; combativeness &amp;c. adj.; bone of contention &amp;c. 713. </w:t>
      </w:r>
      <w:r>
        <w:rPr>
          <w:color w:val="000000"/>
          <w:sz w:val="24"/>
          <w:szCs w:val="24"/>
        </w:rPr>
        <w:br/>
        <w:t xml:space="preserve">     V. contend; contest, strive, struggle, scramble, wrestle; spar,</w:t>
      </w:r>
      <w:r>
        <w:rPr>
          <w:color w:val="000000"/>
          <w:sz w:val="24"/>
          <w:szCs w:val="24"/>
        </w:rPr>
        <w:br/>
        <w:t xml:space="preserve">square; exchange blows, exchange fisticuffs; fib|!, justle[obs3], tussle, tilt, box, stave, fence; skirmish; pickeer[obs3]; fight &amp;c. (war) 722; wrangle &amp;c. (quarrel) 713.</w:t>
      </w:r>
      <w:r>
        <w:rPr>
          <w:color w:val="000000"/>
          <w:sz w:val="24"/>
          <w:szCs w:val="24"/>
        </w:rPr>
        <w:br/>
        <w:t xml:space="preserve">     contend &amp;c. with, grapple with, engage with, close with, buckle with,</w:t>
      </w:r>
      <w:r>
        <w:rPr>
          <w:color w:val="000000"/>
          <w:sz w:val="24"/>
          <w:szCs w:val="24"/>
        </w:rPr>
        <w:br/>
        <w:t xml:space="preserve">bandy with, try conclusions with, have a brush &amp;c. n. with, tilt with; encounter, fall foul of, pitch into, clapperclaw[obs3], run a tilt at; oppose &amp;c. 708; reluct.</w:t>
      </w:r>
      <w:r>
        <w:rPr>
          <w:color w:val="000000"/>
          <w:sz w:val="24"/>
          <w:szCs w:val="24"/>
        </w:rPr>
        <w:br/>
        <w:t xml:space="preserve">     join issue, come to blows, go to loggerheads, set to, come to the</w:t>
      </w:r>
      <w:r>
        <w:rPr>
          <w:color w:val="000000"/>
          <w:sz w:val="24"/>
          <w:szCs w:val="24"/>
        </w:rPr>
        <w:br/>
        <w:t xml:space="preserve">scratch, exchange shots, measure swords, meet hand to hand; take up the cudgels, take up the glove, take up the gauntlet; enter the lists; couch one’s lance; give satisfaction; appeal to arms &amp;c. (warfare) 722.</w:t>
      </w:r>
      <w:r>
        <w:rPr>
          <w:color w:val="000000"/>
          <w:sz w:val="24"/>
          <w:szCs w:val="24"/>
        </w:rPr>
        <w:br/>
        <w:t xml:space="preserve">     lay about one; break the peace.</w:t>
      </w:r>
      <w:r>
        <w:rPr>
          <w:color w:val="000000"/>
          <w:sz w:val="24"/>
          <w:szCs w:val="24"/>
        </w:rPr>
        <w:br/>
        <w:t xml:space="preserve">     compete with, cope with, vie with, race with; outvie[obs3], emulate,</w:t>
      </w:r>
      <w:r>
        <w:rPr>
          <w:color w:val="000000"/>
          <w:sz w:val="24"/>
          <w:szCs w:val="24"/>
        </w:rPr>
        <w:br/>
        <w:t xml:space="preserve">rival; run a race; contend &amp;c. for, stipulate for, stickle for; insist upon, make a point of. </w:t>
      </w:r>
      <w:r>
        <w:rPr>
          <w:color w:val="000000"/>
          <w:sz w:val="24"/>
          <w:szCs w:val="24"/>
        </w:rPr>
        <w:br/>
        <w:t xml:space="preserve">     Adj. contending &amp;c. v.; together by the ears, at loggerheads at war at</w:t>
      </w:r>
      <w:r>
        <w:rPr>
          <w:color w:val="000000"/>
          <w:sz w:val="24"/>
          <w:szCs w:val="24"/>
        </w:rPr>
        <w:br/>
        <w:t xml:space="preserve">issue.</w:t>
      </w:r>
      <w:r>
        <w:rPr>
          <w:color w:val="000000"/>
          <w:sz w:val="24"/>
          <w:szCs w:val="24"/>
        </w:rPr>
        <w:br/>
        <w:t xml:space="preserve">     competitive, rival; belligerent; contentious, combative, bellicose,</w:t>
      </w:r>
      <w:r>
        <w:rPr>
          <w:color w:val="000000"/>
          <w:sz w:val="24"/>
          <w:szCs w:val="24"/>
        </w:rPr>
        <w:br/>
        <w:t xml:space="preserve">unpeaceful[obs3]; warlike &amp;c. 722; quarrelsome &amp;c. 901; pugnacious; pugilistic, gladiatorial; palestric[obs3], palestrical[obs3]. </w:t>
      </w:r>
      <w:r>
        <w:rPr>
          <w:color w:val="000000"/>
          <w:sz w:val="24"/>
          <w:szCs w:val="24"/>
        </w:rPr>
        <w:br/>
        <w:t xml:space="preserve">     Phr. a verbis ad verbera[Lat]; a word and a blow; “a very pretty</w:t>
      </w:r>
      <w:r>
        <w:rPr>
          <w:color w:val="000000"/>
          <w:sz w:val="24"/>
          <w:szCs w:val="24"/>
        </w:rPr>
        <w:br/>
        <w:t xml:space="preserve">quarrel as it stands” [Sheridan]; commune periculum concordiam parit[Lat]; lis litem generat[Lat].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     #721.  Peace. —­ N. peace; amity &amp;c. (friendship) 888; harmony &amp;c.</w:t>
      </w:r>
      <w:r>
        <w:rPr>
          <w:color w:val="000000"/>
          <w:sz w:val="24"/>
          <w:szCs w:val="24"/>
        </w:rPr>
        <w:br/>
        <w:t xml:space="preserve">(concord) 714; tranquility, calm &amp;c. (quiescence) 265; truce, peace treaty, accord &amp;c. (pacification) 723; peace pipe, pipe of peace, calumet of peace.</w:t>
      </w:r>
      <w:r>
        <w:rPr>
          <w:color w:val="000000"/>
          <w:sz w:val="24"/>
          <w:szCs w:val="24"/>
        </w:rPr>
        <w:br/>
        <w:t xml:space="preserve">     piping time of peace, quiet life; neutrality.</w:t>
      </w:r>
      <w:r>
        <w:rPr>
          <w:color w:val="000000"/>
          <w:sz w:val="24"/>
          <w:szCs w:val="24"/>
        </w:rPr>
        <w:br/>
        <w:t xml:space="preserve">     [symbol of peace] dove of peace, white dove.</w:t>
      </w:r>
      <w:r>
        <w:rPr>
          <w:color w:val="000000"/>
          <w:sz w:val="24"/>
          <w:szCs w:val="24"/>
        </w:rPr>
        <w:br/>
        <w:t xml:space="preserve">     [person who favors peace] dove.</w:t>
      </w:r>
      <w:r>
        <w:rPr>
          <w:color w:val="000000"/>
          <w:sz w:val="24"/>
          <w:szCs w:val="24"/>
        </w:rPr>
        <w:br/>
        <w:t xml:space="preserve">     pax Romana[Lat]; Pax Americana[Lat][obs3]. </w:t>
      </w:r>
      <w:r>
        <w:rPr>
          <w:color w:val="000000"/>
          <w:sz w:val="24"/>
          <w:szCs w:val="24"/>
        </w:rPr>
        <w:br/>
        <w:t xml:space="preserve">     V. be at peace; keep the peace &amp;c. (concord) 714.</w:t>
      </w:r>
      <w:r>
        <w:rPr>
          <w:color w:val="000000"/>
          <w:sz w:val="24"/>
          <w:szCs w:val="24"/>
        </w:rPr>
        <w:br/>
        <w:t xml:space="preserve">     make peace &amp;c. 723. </w:t>
      </w:r>
      <w:r>
        <w:rPr>
          <w:color w:val="000000"/>
          <w:sz w:val="24"/>
          <w:szCs w:val="24"/>
        </w:rPr>
        <w:br/>
        <w:t xml:space="preserve">     Adj. pacific; peaceable, peaceful; calm, tranquil, untroubled,</w:t>
      </w:r>
      <w:r>
        <w:rPr>
          <w:color w:val="000000"/>
          <w:sz w:val="24"/>
          <w:szCs w:val="24"/>
        </w:rPr>
        <w:br/>
        <w:t xml:space="preserve">halcyon; bloodless; neutral.</w:t>
      </w:r>
      <w:r>
        <w:rPr>
          <w:color w:val="000000"/>
          <w:sz w:val="24"/>
          <w:szCs w:val="24"/>
        </w:rPr>
        <w:br/>
        <w:t xml:space="preserve">     dovish</w:t>
      </w:r>
      <w:r>
        <w:rPr>
          <w:color w:val="000000"/>
          <w:sz w:val="24"/>
          <w:szCs w:val="24"/>
        </w:rPr>
        <w:br/>
        <w:t xml:space="preserve">     Phr. the storm blown over; the lion lies down with the lamb; “all</w:t>
      </w:r>
      <w:r>
        <w:rPr>
          <w:color w:val="000000"/>
          <w:sz w:val="24"/>
          <w:szCs w:val="24"/>
        </w:rPr>
        <w:br/>
        <w:t xml:space="preserve">quiet on the Potomac”; paritur pax bello [Lat][Nepos]; “peace hath her victories no less renowned than war” [Milton]; “they make a desert and they call it peace”.</w:t>
      </w:r>
    </w:p>
    <w:p>
      <w:pPr>
        <w:widowControl w:val="on"/>
        <w:pBdr/>
        <w:spacing w:before="240" w:after="240" w:line="240" w:lineRule="auto"/>
        <w:ind w:left="0" w:right="0"/>
        <w:jc w:val="left"/>
      </w:pPr>
      <w:r>
        <w:rPr>
          <w:i/>
          <w:color w:val="000000"/>
          <w:sz w:val="24"/>
          <w:szCs w:val="24"/>
        </w:rPr>
        <w:t xml:space="preserve">—­ p. 238 —­</w:t>
      </w:r>
    </w:p>
    <w:p>
      <w:pPr>
        <w:widowControl w:val="on"/>
        <w:pBdr/>
        <w:spacing w:before="240" w:after="240" w:line="240" w:lineRule="auto"/>
        <w:ind w:left="0" w:right="0"/>
        <w:jc w:val="left"/>
      </w:pPr>
      <w:r>
        <w:rPr>
          <w:color w:val="000000"/>
          <w:sz w:val="24"/>
          <w:szCs w:val="24"/>
        </w:rPr>
        <w:t xml:space="preserve">     #722.  Warfare. —­ N. warfare; fighting &amp;c.v.; hostilities; war, arms,</w:t>
      </w:r>
      <w:r>
        <w:rPr>
          <w:color w:val="000000"/>
          <w:sz w:val="24"/>
          <w:szCs w:val="24"/>
        </w:rPr>
        <w:br/>
        <w:t xml:space="preserve">the sword; Mars, Bellona, grim visaged war, horrida bella[Lat]; bloodshed.</w:t>
      </w:r>
      <w:r>
        <w:rPr>
          <w:color w:val="000000"/>
          <w:sz w:val="24"/>
          <w:szCs w:val="24"/>
        </w:rPr>
        <w:br/>
        <w:t xml:space="preserve">     appeal to arms, appeal to the sword; ordeal of battle; wager of</w:t>
      </w:r>
      <w:r>
        <w:rPr>
          <w:color w:val="000000"/>
          <w:sz w:val="24"/>
          <w:szCs w:val="24"/>
        </w:rPr>
        <w:br/>
        <w:t xml:space="preserve">battle; ultima ratio regum[Lat], arbitrament of the sword.</w:t>
      </w:r>
      <w:r>
        <w:rPr>
          <w:color w:val="000000"/>
          <w:sz w:val="24"/>
          <w:szCs w:val="24"/>
        </w:rPr>
        <w:br/>
        <w:t xml:space="preserve">     battle array, campaign, crusade, expedition, operations; mobilization;</w:t>
      </w:r>
      <w:r>
        <w:rPr>
          <w:color w:val="000000"/>
          <w:sz w:val="24"/>
          <w:szCs w:val="24"/>
        </w:rPr>
        <w:br/>
        <w:t xml:space="preserve">state of siege; battlefield, theater of operations &amp;c. (arena) 728; warpath.</w:t>
      </w:r>
      <w:r>
        <w:rPr>
          <w:color w:val="000000"/>
          <w:sz w:val="24"/>
          <w:szCs w:val="24"/>
        </w:rPr>
        <w:br/>
        <w:t xml:space="preserve">     art of war, tactics, strategy, castrametation[obs3]; generalship;</w:t>
      </w:r>
      <w:r>
        <w:rPr>
          <w:color w:val="000000"/>
          <w:sz w:val="24"/>
          <w:szCs w:val="24"/>
        </w:rPr>
        <w:br/>
        <w:t xml:space="preserve">soldiership; logistics; military evolutions, ballistics, gunnery; chivalry.</w:t>
      </w:r>
      <w:r>
        <w:rPr>
          <w:color w:val="000000"/>
          <w:sz w:val="24"/>
          <w:szCs w:val="24"/>
        </w:rPr>
        <w:br/>
        <w:t xml:space="preserve">     gunpowder, shot.</w:t>
      </w:r>
      <w:r>
        <w:rPr>
          <w:color w:val="000000"/>
          <w:sz w:val="24"/>
          <w:szCs w:val="24"/>
        </w:rPr>
        <w:br/>
        <w:t xml:space="preserve">     battle, tug of war &amp;c. (contention) 720; service, campaigning, active</w:t>
      </w:r>
      <w:r>
        <w:rPr>
          <w:color w:val="000000"/>
          <w:sz w:val="24"/>
          <w:szCs w:val="24"/>
        </w:rPr>
        <w:br/>
        <w:t xml:space="preserve">service, tented field; kriegspiel[Ger], Kriegsspiel[Ger]; fire cross, trumpet, clarion, bugle, pibroch[obs3], slogan; war-cry, war-whoop; battle cry, beat of drum, rappel, tom-tom; calumet of war; word of command; password, watchword; passage d-armes[Fr].</w:t>
      </w:r>
      <w:r>
        <w:rPr>
          <w:color w:val="000000"/>
          <w:sz w:val="24"/>
          <w:szCs w:val="24"/>
        </w:rPr>
        <w:br/>
        <w:t xml:space="preserve">     war to the death, war to the knife; guerre a mort[Fr], guerre a</w:t>
      </w:r>
      <w:r>
        <w:rPr>
          <w:color w:val="000000"/>
          <w:sz w:val="24"/>
          <w:szCs w:val="24"/>
        </w:rPr>
        <w:br/>
        <w:t xml:space="preserve">outrance[Fr][obs3]; open war, internecine war, civil war. </w:t>
      </w:r>
      <w:r>
        <w:rPr>
          <w:color w:val="000000"/>
          <w:sz w:val="24"/>
          <w:szCs w:val="24"/>
        </w:rPr>
        <w:br/>
        <w:t xml:space="preserve">     V. arm; raise troops, mobilize troops; raise up in arms; take up the</w:t>
      </w:r>
      <w:r>
        <w:rPr>
          <w:color w:val="000000"/>
          <w:sz w:val="24"/>
          <w:szCs w:val="24"/>
        </w:rPr>
        <w:br/>
        <w:t xml:space="preserve">cudgels &amp;c. 720; take up arms, fly to arms, appeal to arms, fly to the sword; draw the sword, unsheathe the sword; dig up the hatchet, dig up the tomahawk; go to war, wage war, ‘let slip the dogs of war’ [Julius Caesar]; cry havoc; kindle the torch of war, light the torch of war; raise one’s banner, raise the fire cross; hoist the black flag; throw away, fling away the scabbard; enroll, enlist; take the field; take the law into one’s own hands; do battle, give battle, join battle, engage in battle, go to battle; flesh one’s sword; set to, fall to, engage, measure swords with, draw the trigger, cross swords; come to blows, come to close quarters; fight; combat; contend &amp;c. 720; battle with, break a lance with.</w:t>
      </w:r>
      <w:r>
        <w:rPr>
          <w:color w:val="000000"/>
          <w:sz w:val="24"/>
          <w:szCs w:val="24"/>
        </w:rPr>
        <w:br/>
        <w:t xml:space="preserve">     [pirates engage in battle] raise the jolly roger, run up the jolly</w:t>
      </w:r>
      <w:r>
        <w:rPr>
          <w:color w:val="000000"/>
          <w:sz w:val="24"/>
          <w:szCs w:val="24"/>
        </w:rPr>
        <w:br/>
        <w:t xml:space="preserve">roger.</w:t>
      </w:r>
      <w:r>
        <w:rPr>
          <w:color w:val="000000"/>
          <w:sz w:val="24"/>
          <w:szCs w:val="24"/>
        </w:rPr>
        <w:br/>
        <w:t xml:space="preserve">     serve; see service, be on service, be on active service; campaign;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373</w:t>
      </w:r>
    </w:p>
    <w:p>
      <w:pPr>
        <w:widowControl w:val="on"/>
        <w:pBdr/>
        <w:spacing w:before="0" w:after="0" w:line="240" w:lineRule="auto"/>
        <w:ind w:left="0" w:right="0"/>
        <w:jc w:val="left"/>
      </w:pPr>
      <w:r>
        <w:rPr>
          <w:color w:val="000000"/>
          <w:sz w:val="24"/>
          <w:szCs w:val="24"/>
        </w:rPr>
        <w:t xml:space="preserve">
wield the sword, shoulder a musket, smell powder, be under fire; spill blood, imbrue the hands in blood; on the warpath.</w:t>
      </w:r>
      <w:r>
        <w:rPr>
          <w:color w:val="000000"/>
          <w:sz w:val="24"/>
          <w:szCs w:val="24"/>
        </w:rPr>
        <w:br/>
        <w:t xml:space="preserve">     carry on war, carry on hostilities; keep the field; fight the good</w:t>
      </w:r>
      <w:r>
        <w:rPr>
          <w:color w:val="000000"/>
          <w:sz w:val="24"/>
          <w:szCs w:val="24"/>
        </w:rPr>
        <w:br/>
        <w:t xml:space="preserve">fight; fight it out, fight like devils, fight one’s way, fight hand to hand; sell one’s life dearly; pay the ferryman’s fee. </w:t>
      </w:r>
      <w:r>
        <w:rPr>
          <w:color w:val="000000"/>
          <w:sz w:val="24"/>
          <w:szCs w:val="24"/>
        </w:rPr>
        <w:br/>
        <w:t xml:space="preserve">     Adj. contending, contentious &amp;c. 720; armed, armed to the teeth, armed</w:t>
      </w:r>
      <w:r>
        <w:rPr>
          <w:color w:val="000000"/>
          <w:sz w:val="24"/>
          <w:szCs w:val="24"/>
        </w:rPr>
        <w:br/>
        <w:t xml:space="preserve">cap-a-pie; sword in hand; in arms, under arms, up in arms; at war with; bristling with arms; in battle array, in open arms, in the field; embattled; battled.</w:t>
      </w:r>
      <w:r>
        <w:rPr>
          <w:color w:val="000000"/>
          <w:sz w:val="24"/>
          <w:szCs w:val="24"/>
        </w:rPr>
        <w:br/>
        <w:t xml:space="preserve">     unpacific[obs3], unpeaceful[obs3]; belligerent, combative,</w:t>
      </w:r>
      <w:r>
        <w:rPr>
          <w:color w:val="000000"/>
          <w:sz w:val="24"/>
          <w:szCs w:val="24"/>
        </w:rPr>
        <w:br/>
        <w:t xml:space="preserve">armigerous[obs3], bellicose, martial, warlike; military, militant; soldier-like, soldierly.</w:t>
      </w:r>
      <w:r>
        <w:rPr>
          <w:color w:val="000000"/>
          <w:sz w:val="24"/>
          <w:szCs w:val="24"/>
        </w:rPr>
        <w:br/>
        <w:t xml:space="preserve">     chivalrous; strategical, internecine. </w:t>
      </w:r>
      <w:r>
        <w:rPr>
          <w:color w:val="000000"/>
          <w:sz w:val="24"/>
          <w:szCs w:val="24"/>
        </w:rPr>
        <w:br/>
        <w:t xml:space="preserve">     Adv. flagrante bello[Lat], in the thick of the fray, in the cannon’s</w:t>
      </w:r>
      <w:r>
        <w:rPr>
          <w:color w:val="000000"/>
          <w:sz w:val="24"/>
          <w:szCs w:val="24"/>
        </w:rPr>
        <w:br/>
        <w:t xml:space="preserve">mouth; at the sword’s point, at the point of the bayonet. </w:t>
      </w:r>
      <w:r>
        <w:rPr>
          <w:color w:val="000000"/>
          <w:sz w:val="24"/>
          <w:szCs w:val="24"/>
        </w:rPr>
        <w:br/>
        <w:t xml:space="preserve">     Int. vae victis[Lat]! to arms! to your tents O Israel! </w:t>
      </w:r>
      <w:r>
        <w:rPr>
          <w:color w:val="000000"/>
          <w:sz w:val="24"/>
          <w:szCs w:val="24"/>
        </w:rPr>
        <w:br/>
        <w:t xml:space="preserve">     Phr. the battle rages; a la guerre comme a la guerre[Fr]; bis peccare</w:t>
      </w:r>
      <w:r>
        <w:rPr>
          <w:color w:val="000000"/>
          <w:sz w:val="24"/>
          <w:szCs w:val="24"/>
        </w:rPr>
        <w:br/>
        <w:t xml:space="preserve">in bello non licet[Lat][obs3]; jus gladii[Lat]; “my voice is still for war” [Addison]; “’tis well that war is so terrible, otherwise we might grow fond of it” [Robert E. Lee]; “my sentence is for open war” [Milton]; “pride, pomp, and circumstance of glorious war” [Othello]; “the cannons have their bowels full of wrath” [King John]; “the cannons . . .spit forth their iron indignation” [King John]; “the fire-eyed maid of smoky war” [Henry IV]; silent leges inter arma [Lat][Cicero]; si vis pacem para bellum[Lat].
</w:t>
      </w:r>
    </w:p>
    <w:p>
      <w:pPr>
        <w:widowControl w:val="on"/>
        <w:pBdr/>
        <w:spacing w:before="240" w:after="240" w:line="240" w:lineRule="auto"/>
        <w:ind w:left="0" w:right="0"/>
        <w:jc w:val="left"/>
      </w:pPr>
      <w:r>
        <w:rPr>
          <w:color w:val="000000"/>
          <w:sz w:val="24"/>
          <w:szCs w:val="24"/>
        </w:rPr>
        <w:t xml:space="preserve">     #723.  Pacification. —­ N. pacification, conciliation; reconciliation,</w:t>
      </w:r>
      <w:r>
        <w:rPr>
          <w:color w:val="000000"/>
          <w:sz w:val="24"/>
          <w:szCs w:val="24"/>
        </w:rPr>
        <w:br/>
        <w:t xml:space="preserve">reconcilement; shaking of hands, accommodation, arrangement, adjustment; terms, compromise; amnesty, deed of release.</w:t>
      </w:r>
      <w:r>
        <w:rPr>
          <w:color w:val="000000"/>
          <w:sz w:val="24"/>
          <w:szCs w:val="24"/>
        </w:rPr>
        <w:br/>
        <w:t xml:space="preserve">     peace offering; olive branch; calumet of peace, preliminaries of</w:t>
      </w:r>
      <w:r>
        <w:rPr>
          <w:color w:val="000000"/>
          <w:sz w:val="24"/>
          <w:szCs w:val="24"/>
        </w:rPr>
        <w:br/>
        <w:t xml:space="preserve">peace.</w:t>
      </w:r>
      <w:r>
        <w:rPr>
          <w:color w:val="000000"/>
          <w:sz w:val="24"/>
          <w:szCs w:val="24"/>
        </w:rPr>
        <w:br/>
        <w:t xml:space="preserve">     truce, armistice; suspension of arms, suspension of hostilities,</w:t>
      </w:r>
      <w:r>
        <w:rPr>
          <w:color w:val="000000"/>
          <w:sz w:val="24"/>
          <w:szCs w:val="24"/>
        </w:rPr>
        <w:br/>
        <w:t xml:space="preserve">stand-down; breathing time; convention; modus vivendi[Lat]; flag of truce, white flag, parlementaire[Fr], cartel|!.</w:t>
      </w:r>
      <w:r>
        <w:rPr>
          <w:color w:val="000000"/>
          <w:sz w:val="24"/>
          <w:szCs w:val="24"/>
        </w:rPr>
        <w:br/>
        <w:t xml:space="preserve">     hollow truce, pax in bello[Lat]; drawn battle. </w:t>
      </w:r>
      <w:r>
        <w:rPr>
          <w:color w:val="000000"/>
          <w:sz w:val="24"/>
          <w:szCs w:val="24"/>
        </w:rPr>
        <w:br/>
        <w:t xml:space="preserve">     V. pacify, tranquilize, compose; allay &amp;c. (moderate) 174; reconcile,</w:t>
      </w:r>
      <w:r>
        <w:rPr>
          <w:color w:val="000000"/>
          <w:sz w:val="24"/>
          <w:szCs w:val="24"/>
        </w:rPr>
        <w:br/>
        <w:t xml:space="preserve">propitiate, placate, conciliate, meet halfway, hold out the olive branch, heal the breach, make peace, restore harmony, bring to terms.</w:t>
      </w:r>
      <w:r>
        <w:rPr>
          <w:color w:val="000000"/>
          <w:sz w:val="24"/>
          <w:szCs w:val="24"/>
        </w:rPr>
        <w:br/>
        <w:t xml:space="preserve">     settle matters, arrange matters, accommodate matters, accommodate</w:t>
      </w:r>
      <w:r>
        <w:rPr>
          <w:color w:val="000000"/>
          <w:sz w:val="24"/>
          <w:szCs w:val="24"/>
        </w:rPr>
        <w:br/>
        <w:t xml:space="preserve">differences; set straight; make up a quarrel, tantas componere lites[Lat]; come to an understanding, come to terms; bridge over, hush up; make it, make matters up; shake hands; mend one’s fences [U.S.].</w:t>
      </w:r>
      <w:r>
        <w:rPr>
          <w:color w:val="000000"/>
          <w:sz w:val="24"/>
          <w:szCs w:val="24"/>
        </w:rPr>
        <w:br/>
        <w:t xml:space="preserve">     raise a siege, lift a siege; put up the sword, sheathe the sword; bury</w:t>
      </w:r>
      <w:r>
        <w:rPr>
          <w:color w:val="000000"/>
          <w:sz w:val="24"/>
          <w:szCs w:val="24"/>
        </w:rPr>
        <w:br/>
        <w:t xml:space="preserve">the hatchet, lay down one’s arms, turn swords into plowshares; smoke the calumet of peace, close the temple of Janus; keep the peace &amp;c. (concord) 714; be pacified &amp;c.; come round. </w:t>
      </w:r>
      <w:r>
        <w:rPr>
          <w:color w:val="000000"/>
          <w:sz w:val="24"/>
          <w:szCs w:val="24"/>
        </w:rPr>
        <w:br/>
        <w:t xml:space="preserve">     Adj. conciliatory; composing &amp;c.v.; pacified &amp;c.v. </w:t>
      </w:r>
      <w:r>
        <w:rPr>
          <w:color w:val="000000"/>
          <w:sz w:val="24"/>
          <w:szCs w:val="24"/>
        </w:rPr>
        <w:br/>
        <w:t xml:space="preserve">     Phr. requiescat in pace[Lat].</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i/>
          <w:color w:val="000000"/>
          <w:sz w:val="24"/>
          <w:szCs w:val="24"/>
        </w:rPr>
        <w:t xml:space="preserve">—­ p. 239 —­</w:t>
      </w:r>
    </w:p>
    <w:p>
      <w:pPr>
        <w:widowControl w:val="on"/>
        <w:pBdr/>
        <w:spacing w:before="240" w:after="240" w:line="240" w:lineRule="auto"/>
        <w:ind w:left="0" w:right="0"/>
        <w:jc w:val="left"/>
      </w:pPr>
      <w:r>
        <w:rPr>
          <w:color w:val="000000"/>
          <w:sz w:val="24"/>
          <w:szCs w:val="24"/>
        </w:rPr>
        <w:t xml:space="preserve">     #724.  Mediation. —­ N. mediation, mediatorship[obs3],</w:t>
      </w:r>
      <w:r>
        <w:rPr>
          <w:color w:val="000000"/>
          <w:sz w:val="24"/>
          <w:szCs w:val="24"/>
        </w:rPr>
        <w:br/>
        <w:t xml:space="preserve">mediatization[obs3]; intervention, interposition, interference, intermeddling, intercession; arbitration; flag of truce &amp;c. 723; good offices, peace offering;</w:t>
      </w:r>
      <w:r>
        <w:rPr>
          <w:color w:val="000000"/>
          <w:sz w:val="24"/>
          <w:szCs w:val="24"/>
        </w:rPr>
        <w:br/>
        <w:t xml:space="preserve">     parley, negotiation; diplomatics[obs3], diplomacy; compromise &amp;c. 774.</w:t>
      </w:r>
      <w:r>
        <w:rPr>
          <w:color w:val="000000"/>
          <w:sz w:val="24"/>
          <w:szCs w:val="24"/>
        </w:rPr>
        <w:br/>
        <w:t xml:space="preserve">     [person who mediates] mediator, arbitrator, intercessor, peacemaker,</w:t>
      </w:r>
      <w:r>
        <w:rPr>
          <w:color w:val="000000"/>
          <w:sz w:val="24"/>
          <w:szCs w:val="24"/>
        </w:rPr>
        <w:br/>
        <w:t xml:space="preserve">makepeace[obs3], negotiator, go-between; diplomatist &amp;c. (consignee) 758; moderator; propitiator; umpire. </w:t>
      </w:r>
      <w:r>
        <w:rPr>
          <w:color w:val="000000"/>
          <w:sz w:val="24"/>
          <w:szCs w:val="24"/>
        </w:rPr>
        <w:br/>
        <w:t xml:space="preserve">     V. mediate, mediatize[obs3]; intercede, interpose, interfere,</w:t>
      </w:r>
      <w:r>
        <w:rPr>
          <w:color w:val="000000"/>
          <w:sz w:val="24"/>
          <w:szCs w:val="24"/>
        </w:rPr>
        <w:br/>
        <w:t xml:space="preserve">intervene; step in, negotiate; meet halfway; arbitrate; magnas componere lites[Lat].</w:t>
      </w:r>
      <w:r>
        <w:rPr>
          <w:color w:val="000000"/>
          <w:sz w:val="24"/>
          <w:szCs w:val="24"/>
        </w:rPr>
        <w:br/>
        <w:t xml:space="preserve">     bargain &amp;c. 794</w:t>
      </w:r>
      <w:r>
        <w:rPr>
          <w:color w:val="000000"/>
          <w:sz w:val="24"/>
          <w:szCs w:val="24"/>
        </w:rPr>
        <w:br/>
        <w:t xml:space="preserve">     Adj. mediatory.</w:t>
      </w:r>
    </w:p>
    <w:p>
      <w:pPr>
        <w:widowControl w:val="on"/>
        <w:pBdr/>
        <w:spacing w:before="240" w:after="240" w:line="240" w:lineRule="auto"/>
        <w:ind w:left="0" w:right="0"/>
        <w:jc w:val="left"/>
      </w:pPr>
      <w:r>
        <w:rPr>
          <w:color w:val="000000"/>
          <w:sz w:val="24"/>
          <w:szCs w:val="24"/>
        </w:rPr>
        <w:t xml:space="preserve">     #725.  Submission. —­ N. submission, yielding; nonresistance; obedience</w:t>
      </w:r>
      <w:r>
        <w:rPr>
          <w:color w:val="000000"/>
          <w:sz w:val="24"/>
          <w:szCs w:val="24"/>
        </w:rPr>
        <w:br/>
        <w:t xml:space="preserve">&amp;c. 743.</w:t>
      </w:r>
      <w:r>
        <w:rPr>
          <w:color w:val="000000"/>
          <w:sz w:val="24"/>
          <w:szCs w:val="24"/>
        </w:rPr>
        <w:br/>
        <w:t xml:space="preserve">     surrender, cession, capitulation, resignation; backdown[obs3].</w:t>
      </w:r>
      <w:r>
        <w:rPr>
          <w:color w:val="000000"/>
          <w:sz w:val="24"/>
          <w:szCs w:val="24"/>
        </w:rPr>
        <w:br/>
        <w:t xml:space="preserve">     obeisance, homage, kneeling, genuflexion[obs3], courtesy, curtsy,</w:t>
      </w:r>
      <w:r>
        <w:rPr>
          <w:color w:val="000000"/>
          <w:sz w:val="24"/>
          <w:szCs w:val="24"/>
        </w:rPr>
        <w:br/>
        <w:t xml:space="preserve">kowtow, prostration. </w:t>
      </w:r>
      <w:r>
        <w:rPr>
          <w:color w:val="000000"/>
          <w:sz w:val="24"/>
          <w:szCs w:val="24"/>
        </w:rPr>
        <w:br/>
        <w:t xml:space="preserve">     V. succumb, submit, yeild, bend, resign, defer to.</w:t>
      </w:r>
      <w:r>
        <w:rPr>
          <w:color w:val="000000"/>
          <w:sz w:val="24"/>
          <w:szCs w:val="24"/>
        </w:rPr>
        <w:br/>
        <w:t xml:space="preserve">     lay down one’s arms, deliver up one’s arms; lower colors, haul down</w:t>
      </w:r>
      <w:r>
        <w:rPr>
          <w:color w:val="000000"/>
          <w:sz w:val="24"/>
          <w:szCs w:val="24"/>
        </w:rPr>
        <w:br/>
        <w:t xml:space="preserve">colors, strike one’s flag, strike colors.</w:t>
      </w:r>
      <w:r>
        <w:rPr>
          <w:color w:val="000000"/>
          <w:sz w:val="24"/>
          <w:szCs w:val="24"/>
        </w:rPr>
        <w:br/>
        <w:t xml:space="preserve">     surrender, surrender at discretion; cede, capitulate, come to terms,</w:t>
      </w:r>
      <w:r>
        <w:rPr>
          <w:color w:val="000000"/>
          <w:sz w:val="24"/>
          <w:szCs w:val="24"/>
        </w:rPr>
        <w:br/>
        <w:t xml:space="preserve">retreat, beat a retreat; draw in one’s horns &amp;c. (humility) 879; give way, give round, give in, give up; cave in; suffer judgment by default; bend, bend to one’s yoke, bend before the storm; reel back; bend down, knuckle down, knuckle to, knuckle under; knock under.</w:t>
      </w:r>
      <w:r>
        <w:rPr>
          <w:color w:val="000000"/>
          <w:sz w:val="24"/>
          <w:szCs w:val="24"/>
        </w:rPr>
        <w:br/>
        <w:t xml:space="preserve">     eat dirt, eat the leek, eat humble pie; bite the dust, lick the dust;</w:t>
      </w:r>
      <w:r>
        <w:rPr>
          <w:color w:val="000000"/>
          <w:sz w:val="24"/>
          <w:szCs w:val="24"/>
        </w:rPr>
        <w:br/>
        <w:t xml:space="preserve">be at one’s feet, fall at one’s feet; craven; crouch before, throw oneself at the feet of; swallow the leek, swallow the pill; kiss the rod; turn the other cheek; avaler les couleuvres[Fr], gulp down.</w:t>
      </w:r>
      <w:r>
        <w:rPr>
          <w:color w:val="000000"/>
          <w:sz w:val="24"/>
          <w:szCs w:val="24"/>
        </w:rPr>
        <w:br/>
        <w:t xml:space="preserve">     obey &amp;c. 743; kneel to, bow to, pay homage to, cringe to, truckle to;</w:t>
      </w:r>
      <w:r>
        <w:rPr>
          <w:color w:val="000000"/>
          <w:sz w:val="24"/>
          <w:szCs w:val="24"/>
        </w:rPr>
        <w:br/>
        <w:t xml:space="preserve">bend the neck, bend the knee; kneel, fall on one’s knees, bow submission, courtesy, curtsy, kowtow.</w:t>
      </w:r>
      <w:r>
        <w:rPr>
          <w:color w:val="000000"/>
          <w:sz w:val="24"/>
          <w:szCs w:val="24"/>
        </w:rPr>
        <w:br/>
        <w:t xml:space="preserve">     pocket the affront; make the best of, make a virtue of necessity; grin</w:t>
      </w:r>
      <w:r>
        <w:rPr>
          <w:color w:val="000000"/>
          <w:sz w:val="24"/>
          <w:szCs w:val="24"/>
        </w:rPr>
        <w:br/>
        <w:t xml:space="preserve">and abide, grin and bear it, shrug the shoulders, resign oneself; submit with a good grace &amp;c. (bear with) 826. </w:t>
      </w:r>
      <w:r>
        <w:rPr>
          <w:color w:val="000000"/>
          <w:sz w:val="24"/>
          <w:szCs w:val="24"/>
        </w:rPr>
        <w:br/>
        <w:t xml:space="preserve">     Adj. surrendering &amp;c. v.; submissive, resigned, crouching;</w:t>
      </w:r>
      <w:r>
        <w:rPr>
          <w:color w:val="000000"/>
          <w:sz w:val="24"/>
          <w:szCs w:val="24"/>
        </w:rPr>
        <w:br/>
        <w:t xml:space="preserve">downtrodden; down on one’s marrow bones; on one’s bended knee; unresistant, unresisting, nonresisting; pliant &amp;c. (soft) 324; undefended.</w:t>
      </w:r>
      <w:r>
        <w:rPr>
          <w:color w:val="000000"/>
          <w:sz w:val="24"/>
          <w:szCs w:val="24"/>
        </w:rPr>
        <w:br/>
        <w:t xml:space="preserve">     untenable, indefensible; humble &amp;c. 879. </w:t>
      </w:r>
      <w:r>
        <w:rPr>
          <w:color w:val="000000"/>
          <w:sz w:val="24"/>
          <w:szCs w:val="24"/>
        </w:rPr>
        <w:br/>
        <w:t xml:space="preserve">     Phr. have it your own way; it can’t be helped; amen &amp;c. (assent) 488;</w:t>
      </w:r>
      <w:r>
        <w:rPr>
          <w:color w:val="000000"/>
          <w:sz w:val="24"/>
          <w:szCs w:val="24"/>
        </w:rPr>
        <w:br/>
        <w:t xml:space="preserve">da locum melioribus[Lat]; tempori parendum[Lat].</w:t>
      </w:r>
    </w:p>
    <w:p>
      <w:pPr>
        <w:widowControl w:val="on"/>
        <w:pBdr/>
        <w:spacing w:before="240" w:after="240" w:line="240" w:lineRule="auto"/>
        <w:ind w:left="0" w:right="0"/>
        <w:jc w:val="left"/>
      </w:pPr>
      <w:r>
        <w:rPr>
          <w:color w:val="000000"/>
          <w:sz w:val="24"/>
          <w:szCs w:val="24"/>
        </w:rPr>
        <w:t xml:space="preserve">     #726.  Combatant. —­ N. combatant; disputant, controversialist,</w:t>
      </w:r>
      <w:r>
        <w:rPr>
          <w:color w:val="000000"/>
          <w:sz w:val="24"/>
          <w:szCs w:val="24"/>
        </w:rPr>
        <w:br/>
        <w:t xml:space="preserve">polemic, litigant, belligerent; competitor, rival, corrival[obs3]; fighter, assailant; champion, Paladin; mosstrooper[obs3], swashbuckler fire eater, duelist, bully, bludgeon man, rough.</w:t>
      </w:r>
      <w:r>
        <w:rPr>
          <w:color w:val="000000"/>
          <w:sz w:val="24"/>
          <w:szCs w:val="24"/>
        </w:rPr>
        <w:br/>
        <w:t xml:space="preserve">     prize fighter, pugilist, boxer, bruiser, the fancy, gladiator,</w:t>
      </w:r>
      <w:r>
        <w:rPr>
          <w:color w:val="000000"/>
          <w:sz w:val="24"/>
          <w:szCs w:val="24"/>
        </w:rPr>
        <w:br/>
        <w:t xml:space="preserve">athlete, wrestler; fighting-cock, game-cock;</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375</w:t>
      </w:r>
    </w:p>
    <w:p>
      <w:pPr>
        <w:widowControl w:val="on"/>
        <w:pBdr/>
        <w:spacing w:before="0" w:after="0" w:line="240" w:lineRule="auto"/>
        <w:ind w:left="0" w:right="0"/>
        <w:jc w:val="left"/>
      </w:pPr>
      <w:r>
        <w:rPr>
          <w:color w:val="000000"/>
          <w:sz w:val="24"/>
          <w:szCs w:val="24"/>
        </w:rPr>
        <w:t xml:space="preserve">
     warrior, soldier, fighting man, Amazon, man at arms, armigerent[obs3];</w:t>
      </w:r>
      <w:r>
        <w:rPr>
          <w:color w:val="000000"/>
          <w:sz w:val="24"/>
          <w:szCs w:val="24"/>
        </w:rPr>
        <w:br/>
        <w:t xml:space="preserve">campaigner, veteran; swordsman, sabreur[obs3], redcoat, military man, Rajput.</w:t>
      </w:r>
      <w:r>
        <w:rPr>
          <w:color w:val="000000"/>
          <w:sz w:val="24"/>
          <w:szCs w:val="24"/>
        </w:rPr>
        <w:br/>
        <w:t xml:space="preserve">     armed force, troops, soldiery, military forces, sabaoth[obs3], the</w:t>
      </w:r>
      <w:r>
        <w:rPr>
          <w:color w:val="000000"/>
          <w:sz w:val="24"/>
          <w:szCs w:val="24"/>
        </w:rPr>
        <w:br/>
        <w:t xml:space="preserve">army, standing army, regulars, the line, troops of the line, militia, yeomanry, volunteers, trainband, fencible[obs3]; auxiliary, bersagliere[obs3], brave; garde-nationale, garde-royale[Fr]; minuteman [Am.  Hist.]; auxiliary forces, reserve forces; reserves, posse comitatus[Lat], national guard, gendarme, beefeater; guards, guardsman; yeomen of the guard, life guards, household troops.</w:t>
      </w:r>
      <w:r>
        <w:rPr>
          <w:color w:val="000000"/>
          <w:sz w:val="24"/>
          <w:szCs w:val="24"/>
        </w:rPr>
        <w:br/>
        <w:t xml:space="preserve">     janissary; myrmidon; Mama, Mameluke; spahee[obs3], spahi[obs3],</w:t>
      </w:r>
      <w:r>
        <w:rPr>
          <w:color w:val="000000"/>
          <w:sz w:val="24"/>
          <w:szCs w:val="24"/>
        </w:rPr>
        <w:br/>
        <w:t xml:space="preserve">Cossack, Croat, Pandoz.</w:t>
      </w:r>
      <w:r>
        <w:rPr>
          <w:color w:val="000000"/>
          <w:sz w:val="24"/>
          <w:szCs w:val="24"/>
        </w:rPr>
        <w:br/>
        <w:t xml:space="preserve">     irregular, guerilla, partisan, condottiere[obs3]; franctireur[Fr],</w:t>
      </w:r>
      <w:r>
        <w:rPr>
          <w:color w:val="000000"/>
          <w:sz w:val="24"/>
          <w:szCs w:val="24"/>
        </w:rPr>
        <w:br/>
        <w:t xml:space="preserve">tirailleur[obs3], bashi-bazouk; vietminh[guerilla organization names:  list], vietcong; shining path; contras; huk, hukbalahap.</w:t>
      </w:r>
      <w:r>
        <w:rPr>
          <w:color w:val="000000"/>
          <w:sz w:val="24"/>
          <w:szCs w:val="24"/>
        </w:rPr>
        <w:br/>
        <w:t xml:space="preserve">     mercenary, soldier of fortune; hired gun, gunfighter, gunslinger;</w:t>
      </w:r>
      <w:r>
        <w:rPr>
          <w:color w:val="000000"/>
          <w:sz w:val="24"/>
          <w:szCs w:val="24"/>
        </w:rPr>
        <w:br/>
        <w:t xml:space="preserve">bushwhacker, free lance, companion; Hessian.</w:t>
      </w:r>
      <w:r>
        <w:rPr>
          <w:color w:val="000000"/>
          <w:sz w:val="24"/>
          <w:szCs w:val="24"/>
        </w:rPr>
        <w:br/>
        <w:t xml:space="preserve">      hit man[criminals specializing in violence:  see bad man], torpedo,</w:t>
      </w:r>
      <w:r>
        <w:rPr>
          <w:color w:val="000000"/>
          <w:sz w:val="24"/>
          <w:szCs w:val="24"/>
        </w:rPr>
        <w:br/>
        <w:t xml:space="preserve">soldier.</w:t>
      </w:r>
      <w:r>
        <w:rPr>
          <w:color w:val="000000"/>
          <w:sz w:val="24"/>
          <w:szCs w:val="24"/>
        </w:rPr>
        <w:br/>
        <w:t xml:space="preserve">     levy, draught; Landwehr[Ger], Landsturm[Ger]; conscript, recruit,</w:t>
      </w:r>
      <w:r>
        <w:rPr>
          <w:color w:val="000000"/>
          <w:sz w:val="24"/>
          <w:szCs w:val="24"/>
        </w:rPr>
        <w:br/>
        <w:t xml:space="preserve">cadet, raw levies.</w:t>
      </w:r>
      <w:r>
        <w:rPr>
          <w:color w:val="000000"/>
          <w:sz w:val="24"/>
          <w:szCs w:val="24"/>
        </w:rPr>
        <w:br/>
        <w:t xml:space="preserve">     infantry, infantryman, private, private soldier, foot soldier; Tommy</w:t>
      </w:r>
      <w:r>
        <w:rPr>
          <w:color w:val="000000"/>
          <w:sz w:val="24"/>
          <w:szCs w:val="24"/>
        </w:rPr>
        <w:br/>
        <w:t xml:space="preserve">Atkins[obs3], rank and file, peon, trooper, sepoy[obs3], legionnaire, legionary, cannon fodder, food for powder; officer &amp;c. (commander) 745; subaltern, ensign, standard bearer; spearman, pikeman[obs3]; spear bearer; halberdier[obs3], lancer; musketeer, carabineer[obs3], rifleman, jager[Ger], sharpshooter, yager[obs3], skirmisher; grenadier, fusileer[obs3]; archer, bowman.</w:t>
      </w:r>
      <w:r>
        <w:rPr>
          <w:color w:val="000000"/>
          <w:sz w:val="24"/>
          <w:szCs w:val="24"/>
        </w:rPr>
        <w:br/>
        <w:t xml:space="preserve">     horse and foot; horse soldier; cavalry, horse, artillery, horse</w:t>
      </w:r>
      <w:r>
        <w:rPr>
          <w:color w:val="000000"/>
          <w:sz w:val="24"/>
          <w:szCs w:val="24"/>
        </w:rPr>
        <w:br/>
        <w:t xml:space="preserve">artillery, light horse, voltigeur[Fr], uhlan, mounted rifles, dragoon, hussar; light dragoon, heavy dragoon; heavy; cuirassier[Fr]; Foot Guards, Horse Guards.</w:t>
      </w:r>
      <w:r>
        <w:rPr>
          <w:color w:val="000000"/>
          <w:sz w:val="24"/>
          <w:szCs w:val="24"/>
        </w:rPr>
        <w:br/>
        <w:t xml:space="preserve">     gunner, cannoneer, bombardier, artilleryman[obs3], matross[obs3];</w:t>
      </w:r>
      <w:r>
        <w:rPr>
          <w:color w:val="000000"/>
          <w:sz w:val="24"/>
          <w:szCs w:val="24"/>
        </w:rPr>
        <w:br/>
        <w:t xml:space="preserve">sapper, sapper and miner; engineer; light infantry, rifles,chasseur[Fr], zouave; military train, coolie.</w:t>
      </w:r>
      <w:r>
        <w:rPr>
          <w:color w:val="000000"/>
          <w:sz w:val="24"/>
          <w:szCs w:val="24"/>
        </w:rPr>
        <w:br/>
        <w:t xml:space="preserve">     army, corps d’armee[Fr], host, division, battalia[obs3], column, wing,</w:t>
      </w:r>
      <w:r>
        <w:rPr>
          <w:color w:val="000000"/>
          <w:sz w:val="24"/>
          <w:szCs w:val="24"/>
        </w:rPr>
        <w:br/>
        <w:t xml:space="preserve">detachment, garrison, flying column, brigade, regiment, corps, battalion, sotnia[obs3], squadron, company, platoon, battery, subdivision, section, squad; piquet, picket, guard, rank, file; legion, phalanx, cohort; cloud of skirmishers.</w:t>
      </w:r>
      <w:r>
        <w:rPr>
          <w:color w:val="000000"/>
          <w:sz w:val="24"/>
          <w:szCs w:val="24"/>
        </w:rPr>
        <w:br/>
        <w:t xml:space="preserve">     war horse, charger, destrier.</w:t>
      </w:r>
      <w:r>
        <w:rPr>
          <w:color w:val="000000"/>
          <w:sz w:val="24"/>
          <w:szCs w:val="24"/>
        </w:rPr>
        <w:br/>
        <w:t xml:space="preserve">     marine, man-of-war’s man &amp;c. (sailor) 269; navy, wooden walls, naval</w:t>
      </w:r>
      <w:r>
        <w:rPr>
          <w:color w:val="000000"/>
          <w:sz w:val="24"/>
          <w:szCs w:val="24"/>
        </w:rPr>
        <w:br/>
        <w:t xml:space="preserve">forces, fleet, flotilla, armada, squadron.</w:t>
      </w:r>
      <w:r>
        <w:rPr>
          <w:color w:val="000000"/>
          <w:sz w:val="24"/>
          <w:szCs w:val="24"/>
        </w:rPr>
        <w:br/>
        <w:t xml:space="preserve">     [ships of war] man-of-war; destroyer; submarine; minesweeper; torpedo-</w:t>
      </w:r>
      <w:r>
        <w:rPr>
          <w:color w:val="000000"/>
          <w:sz w:val="24"/>
          <w:szCs w:val="24"/>
        </w:rPr>
        <w:br/>
        <w:t xml:space="preserve">boat, torpedo-destroyer; patrol torpedo boat, PT boat; torpedo-catcher, war castle, H.M.S.; battleship, battle wagon, dreadnought, line of battle ship, ship of the line; aircraft carrier, carrier. flattop[coll.]; helicopter carrier; missile platform, missile boat; ironclad, turret ship, ram, monitor, floating battery; first-rate, frigate, sloop of war, corvette, gunboat, bomb vessel; flagship, guard ship, cruiser; armored cruiser, protected cruiser; privateer.</w:t>
      </w:r>
      <w:r>
        <w:rPr>
          <w:color w:val="000000"/>
          <w:sz w:val="24"/>
          <w:szCs w:val="24"/>
        </w:rPr>
        <w:br/>
        <w:t xml:space="preserve">     [supporting ships] tender; store ship, troop ship; transport,</w:t>
      </w:r>
      <w:r>
        <w:rPr>
          <w:color w:val="000000"/>
          <w:sz w:val="24"/>
          <w:szCs w:val="24"/>
        </w:rPr>
        <w:br/>
        <w:t xml:space="preserve">catamaran; merchant 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i/>
          <w:color w:val="000000"/>
          <w:sz w:val="24"/>
          <w:szCs w:val="24"/>
        </w:rPr>
        <w:t xml:space="preserve">—­ p. 240 —­</w:t>
      </w:r>
    </w:p>
    <w:p>
      <w:pPr>
        <w:widowControl w:val="on"/>
        <w:pBdr/>
        <w:spacing w:before="240" w:after="240" w:line="240" w:lineRule="auto"/>
        <w:ind w:left="0" w:right="0"/>
        <w:jc w:val="left"/>
      </w:pPr>
      <w:r>
        <w:rPr>
          <w:color w:val="000000"/>
          <w:sz w:val="24"/>
          <w:szCs w:val="24"/>
        </w:rPr>
        <w:t xml:space="preserve">     #727.  Arms. —­ N. arm, arms; weapon, deadly weapon; armament,</w:t>
      </w:r>
      <w:r>
        <w:rPr>
          <w:color w:val="000000"/>
          <w:sz w:val="24"/>
          <w:szCs w:val="24"/>
        </w:rPr>
        <w:br/>
        <w:t xml:space="preserve">armaments, armature; panoply, stand of arms; armor &amp;c. (defense) 717; armory &amp;c. (store) 636; apparatus belli[Lat].</w:t>
      </w:r>
      <w:r>
        <w:rPr>
          <w:color w:val="000000"/>
          <w:sz w:val="24"/>
          <w:szCs w:val="24"/>
        </w:rPr>
        <w:br/>
        <w:t xml:space="preserve">     ammunition; powder, powder and shot; cartridge; ball cartridge,</w:t>
      </w:r>
      <w:r>
        <w:rPr>
          <w:color w:val="000000"/>
          <w:sz w:val="24"/>
          <w:szCs w:val="24"/>
        </w:rPr>
        <w:br/>
        <w:t xml:space="preserve">cartouche, fireball; “villainous saltpeter” [Hen.  IV]; dumdum bullet.</w:t>
      </w:r>
      <w:r>
        <w:rPr>
          <w:color w:val="000000"/>
          <w:sz w:val="24"/>
          <w:szCs w:val="24"/>
        </w:rPr>
        <w:br/>
        <w:t xml:space="preserve">     explosive; gunpowder, guncotton; mercury fulminate; picrates;</w:t>
      </w:r>
      <w:r>
        <w:rPr>
          <w:color w:val="000000"/>
          <w:sz w:val="24"/>
          <w:szCs w:val="24"/>
        </w:rPr>
        <w:br/>
        <w:t xml:space="preserve">pentaerythritol tetranitrate[ISA:chemsub][Chemsub], PETN.</w:t>
      </w:r>
      <w:r>
        <w:rPr>
          <w:color w:val="000000"/>
          <w:sz w:val="24"/>
          <w:szCs w:val="24"/>
        </w:rPr>
        <w:br/>
        <w:t xml:space="preserve">     high explosive; trinitrotoluene, TNT; dynamite, melinite[obs3],</w:t>
      </w:r>
      <w:r>
        <w:rPr>
          <w:color w:val="000000"/>
          <w:sz w:val="24"/>
          <w:szCs w:val="24"/>
        </w:rPr>
        <w:br/>
        <w:t xml:space="preserve">cordite, lyddite, plastic explosive, plastique; pyroxyline[obs3].</w:t>
      </w:r>
      <w:r>
        <w:rPr>
          <w:color w:val="000000"/>
          <w:sz w:val="24"/>
          <w:szCs w:val="24"/>
        </w:rPr>
        <w:br/>
        <w:t xml:space="preserve">     [knives and swords:  list] sword, saber, broadsword, cutlass,</w:t>
      </w:r>
      <w:r>
        <w:rPr>
          <w:color w:val="000000"/>
          <w:sz w:val="24"/>
          <w:szCs w:val="24"/>
        </w:rPr>
        <w:br/>
        <w:t xml:space="preserve">falchion[obs3], scimitar, cimeter[obs3], brand, whinyard, bilbo, glaive[obs3], glave[obs3], rapier, skean, Toledo, Ferrara, tuck, claymore, adaga[obs3], baselard[obs3], Lochaber ax, skean dhu[obs3], creese[obs3], kris, dagger, dirk, banger[obs3], poniard, stiletto, stylet[obs3], dudgeon, bayonet; sword-bayonet, sword-stick; side arms, foil, blade, steel; ax, bill; pole-ax, battle-ax; gisarme[obs3], halberd, partisan, tomahawk, bowie knife[obs3]; ataghan[obs3], attaghan[obs3], yataghan[obs3]; yatacban[obs3]; assagai, assegai[obs3]; good sword, trusty sword, naked sword; cold steel.</w:t>
      </w:r>
      <w:r>
        <w:rPr>
          <w:color w:val="000000"/>
          <w:sz w:val="24"/>
          <w:szCs w:val="24"/>
        </w:rPr>
        <w:br/>
        <w:t xml:space="preserve">     club, mace, truncheon, staff, bludgeon, cudgel, life preserver,</w:t>
      </w:r>
      <w:r>
        <w:rPr>
          <w:color w:val="000000"/>
          <w:sz w:val="24"/>
          <w:szCs w:val="24"/>
        </w:rPr>
        <w:br/>
        <w:t xml:space="preserve">shillelah, sprig; hand staff, quarter staff; bat, cane, stick, knuckle duster; billy, blackjack, sandbag, waddy[obs3].</w:t>
      </w:r>
      <w:r>
        <w:rPr>
          <w:color w:val="000000"/>
          <w:sz w:val="24"/>
          <w:szCs w:val="24"/>
        </w:rPr>
        <w:br/>
        <w:t xml:space="preserve">     gun, piece[Fr]; firearms; artillery, ordnance; siege train, battering</w:t>
      </w:r>
      <w:r>
        <w:rPr>
          <w:color w:val="000000"/>
          <w:sz w:val="24"/>
          <w:szCs w:val="24"/>
        </w:rPr>
        <w:br/>
        <w:t xml:space="preserve">train; park, battery; cannon, gun of position, heavy gun, field piece[Fr], mortar, howitzer, carronade[obs3], culverin[obs3], basilisk; falconet, jingal[obs3], swivel, pederero[obs3], bouche a feu[Fr]; petard, torpedo; mitrailleur[Fr], mitrailleuse[Fr]; infernal machine; smooth bore, rifled cannon, Armstrong gun[obs3], Lancaster gun, Paixhan gun, Whitworth gun, Parrott gun, Krupp gun, Gatling gun, Maxim gun, machine gun; pompom[obs3]; ten pounder.</w:t>
      </w:r>
      <w:r>
        <w:rPr>
          <w:color w:val="000000"/>
          <w:sz w:val="24"/>
          <w:szCs w:val="24"/>
        </w:rPr>
        <w:br/>
        <w:t xml:space="preserve">     small arms; musket, musketry, firelock[obs3], fowling piece[Fr],</w:t>
      </w:r>
      <w:r>
        <w:rPr>
          <w:color w:val="000000"/>
          <w:sz w:val="24"/>
          <w:szCs w:val="24"/>
        </w:rPr>
        <w:br/>
        <w:t xml:space="preserve">rifle, fusil[obs3], caliver[obs3], carbine, blunderbuss, musketoon[obs3], Brown Bess, matchlock, harquebuss[obs3], arquebus, haguebut[obs3]; pistol, postolet[obs3]; petronel; small bore; breach-loader, muzzle-loader; revolver, repeater; Minis rifle, Enfield rifle, Flobert rifle, Westley Richards rifle, Snider rifle, Martini-Henry rifle, Lee-Metford rifle, Lee-Enfield rifle, Mauser rifle, magazine rifle; needle gun, chassepot[obs3]; wind gun, air gun; automatic gun, automatic pistol; escopet[obs3], escopette[obs3], gunflint, gun-lock; hackbut[obs3], shooter, shooting iron * [U.S.], six-shooter [U.S.], shotgun; Uzzi, assault rifle, Kalashnikov.</w:t>
      </w:r>
      <w:r>
        <w:rPr>
          <w:color w:val="000000"/>
          <w:sz w:val="24"/>
          <w:szCs w:val="24"/>
        </w:rPr>
        <w:br/>
        <w:t xml:space="preserve">     bow, crossbow, balister[obs3], catapult, sling; battering ram &amp;c.</w:t>
      </w:r>
      <w:r>
        <w:rPr>
          <w:color w:val="000000"/>
          <w:sz w:val="24"/>
          <w:szCs w:val="24"/>
        </w:rPr>
        <w:br/>
        <w:t xml:space="preserve">(impulse) 276; gunnery; ballistics &amp;c. (propulsion) 284.</w:t>
      </w:r>
      <w:r>
        <w:rPr>
          <w:color w:val="000000"/>
          <w:sz w:val="24"/>
          <w:szCs w:val="24"/>
        </w:rPr>
        <w:br/>
        <w:t xml:space="preserve">     missile, bolt, projectile, shot, ball; grape; grape shot, canister</w:t>
      </w:r>
      <w:r>
        <w:rPr>
          <w:color w:val="000000"/>
          <w:sz w:val="24"/>
          <w:szCs w:val="24"/>
        </w:rPr>
        <w:br/>
        <w:t xml:space="preserve">shot, bar shot, cannon shot, langrel shot[obs3], langrage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shot[obs3], round shot, chain shot; balista[obs3], ballista[obs3], slung shot, trebucbet[obs3], trebucket[obs3]; bullet, slug, stone, brickbat, grenade, shell, bomb, carcass, rocket; congreve[obs3], congreve rocket[obs3]; shrapnel, mitraille[Fr]; levin bolt[obs3], levin brand[obs3]; thunderbolt.</w:t>
      </w:r>
      <w:r>
        <w:rPr>
          <w:color w:val="000000"/>
          <w:sz w:val="24"/>
          <w:szCs w:val="24"/>
        </w:rPr>
        <w:br/>
        <w:t xml:space="preserve">     pike, lance, spear, spontoon[obs3], javelin, dart, jereed[obs3],</w:t>
      </w:r>
      <w:r>
        <w:rPr>
          <w:color w:val="000000"/>
          <w:sz w:val="24"/>
          <w:szCs w:val="24"/>
        </w:rPr>
        <w:br/>
        <w:t xml:space="preserve">jerid[obs3], arrow, reed, shaft, bolt, boomerang, harpoon, gaff; eelspear[obs3], oxgoad[obs3], weet-weet, wommerah[obs3]; cattle prod; chemical mace. </w:t>
      </w:r>
      <w:r>
        <w:rPr>
          <w:color w:val="000000"/>
          <w:sz w:val="24"/>
          <w:szCs w:val="24"/>
        </w:rPr>
        <w:br/>
        <w:t xml:space="preserve">     Phr. en flute; nervos belli pecuniam infinitam[Lat].
</w:t>
      </w:r>
    </w:p>
    <w:p>
      <w:pPr>
        <w:widowControl w:val="on"/>
        <w:pBdr/>
        <w:spacing w:before="240" w:after="240" w:line="240" w:lineRule="auto"/>
        <w:ind w:left="0" w:right="0"/>
        <w:jc w:val="left"/>
      </w:pPr>
      <w:r>
        <w:rPr>
          <w:i/>
          <w:color w:val="000000"/>
          <w:sz w:val="24"/>
          <w:szCs w:val="24"/>
        </w:rPr>
        <w:t xml:space="preserve">—­ p. 241 —­</w:t>
      </w:r>
    </w:p>
    <w:p>
      <w:pPr>
        <w:widowControl w:val="on"/>
        <w:pBdr/>
        <w:spacing w:before="240" w:after="240" w:line="240" w:lineRule="auto"/>
        <w:ind w:left="0" w:right="0"/>
        <w:jc w:val="left"/>
      </w:pPr>
      <w:r>
        <w:rPr>
          <w:color w:val="000000"/>
          <w:sz w:val="24"/>
          <w:szCs w:val="24"/>
        </w:rPr>
        <w:t xml:space="preserve">     #728.  Arena. —­ N. arena, field, platform; scene of action, theater;</w:t>
      </w:r>
      <w:r>
        <w:rPr>
          <w:color w:val="000000"/>
          <w:sz w:val="24"/>
          <w:szCs w:val="24"/>
        </w:rPr>
        <w:br/>
        <w:t xml:space="preserve">walk, course; hustings; stare, boards &amp;c. (playhouse) 599; amphitheater; Coliseum, Colosseum; Flavian amphitheater, hippodrome, circus, race course, corso[Sp], turf, cockpit, bear garden, playground, gymnasium, palestra, ring, lists; tiltyard[obs3], tilting ground; Campus Martins, Champ de Allars[obs3]; campus [U.S.].</w:t>
      </w:r>
      <w:r>
        <w:rPr>
          <w:color w:val="000000"/>
          <w:sz w:val="24"/>
          <w:szCs w:val="24"/>
        </w:rPr>
        <w:br/>
        <w:t xml:space="preserve">     boxing ring, canvas.</w:t>
      </w:r>
      <w:r>
        <w:rPr>
          <w:color w:val="000000"/>
          <w:sz w:val="24"/>
          <w:szCs w:val="24"/>
        </w:rPr>
        <w:br/>
        <w:t xml:space="preserve">     theater of war, seat of war; battle-field, battle-ground; field of</w:t>
      </w:r>
      <w:r>
        <w:rPr>
          <w:color w:val="000000"/>
          <w:sz w:val="24"/>
          <w:szCs w:val="24"/>
        </w:rPr>
        <w:br/>
        <w:t xml:space="preserve">battle, field of slaughter; Aceldama[obs3], camp; the enemy’s camp; trusting place &amp;c. (place of meeting) 74.</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Section V. RESULTS OF VOLUNTARY ACTION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#729.  Completion. —­ N. completion, accomplishment, achievement,</w:t>
      </w:r>
      <w:r>
        <w:rPr>
          <w:color w:val="000000"/>
          <w:sz w:val="24"/>
          <w:szCs w:val="24"/>
        </w:rPr>
        <w:br/>
        <w:t xml:space="preserve">fulfillment; performance, execution; despatch, dispatch; consummation, culmination; finish, conclusion; close &amp;c. (end) 67; terminus &amp;c. (arrival) 292; winding up; finale, denouement, catastrophe, issue, upshot, result; final touch, last touch, crowning touch, finishing touch, finishing stroke; last finish, coup de grace; crowning of the edifice; coping-stone, keystone; missing link &amp;c. 53; superstructure, ne plus ultra[Lat], work done, fait accompli[Fr].</w:t>
      </w:r>
      <w:r>
        <w:rPr>
          <w:color w:val="000000"/>
          <w:sz w:val="24"/>
          <w:szCs w:val="24"/>
        </w:rPr>
        <w:br/>
        <w:t xml:space="preserve">     elaboration; finality; completeness &amp;c. 52. </w:t>
      </w:r>
      <w:r>
        <w:rPr>
          <w:color w:val="000000"/>
          <w:sz w:val="24"/>
          <w:szCs w:val="24"/>
        </w:rPr>
        <w:br/>
        <w:t xml:space="preserve">     V. effect[transitive], effectuate; accomplish, achieve, compass,</w:t>
      </w:r>
      <w:r>
        <w:rPr>
          <w:color w:val="000000"/>
          <w:sz w:val="24"/>
          <w:szCs w:val="24"/>
        </w:rPr>
        <w:br/>
        <w:t xml:space="preserve">consummate, hammer out; bring to maturity, bring to perfection; perfect, complete; elaborate.</w:t>
      </w:r>
      <w:r>
        <w:rPr>
          <w:color w:val="000000"/>
          <w:sz w:val="24"/>
          <w:szCs w:val="24"/>
        </w:rPr>
        <w:br/>
        <w:t xml:space="preserve">     do, execute, make; go through, get through; work out, enact; bring</w:t>
      </w:r>
      <w:r>
        <w:rPr>
          <w:color w:val="000000"/>
          <w:sz w:val="24"/>
          <w:szCs w:val="24"/>
        </w:rPr>
        <w:br/>
        <w:t xml:space="preserve">about, bring to bear, bring to pass, bring through, bring to a head.</w:t>
      </w:r>
      <w:r>
        <w:rPr>
          <w:color w:val="000000"/>
          <w:sz w:val="24"/>
          <w:szCs w:val="24"/>
        </w:rPr>
        <w:br/>
        <w:t xml:space="preserve">     despatch, dispatch; knock off, finish off, polish off; make short work</w:t>
      </w:r>
      <w:r>
        <w:rPr>
          <w:color w:val="000000"/>
          <w:sz w:val="24"/>
          <w:szCs w:val="24"/>
        </w:rPr>
        <w:br/>
        <w:t xml:space="preserve">of; dispose of, set at rest; perform, discharge, fulfill, realize; put in practice, put in force; carry out, carry into effect, carry into execution; make good; be as good as one’s word.</w:t>
      </w:r>
      <w:r>
        <w:rPr>
          <w:color w:val="000000"/>
          <w:sz w:val="24"/>
          <w:szCs w:val="24"/>
        </w:rPr>
        <w:br/>
        <w:t xml:space="preserve">     do thoroughly, not do by halves, go the whole hog; drive home; be in at</w:t>
      </w:r>
      <w:r>
        <w:rPr>
          <w:color w:val="000000"/>
          <w:sz w:val="24"/>
          <w:szCs w:val="24"/>
        </w:rPr>
        <w:br/>
        <w:t xml:space="preserve">the death &amp;c. (persevere) 604a; carry through, play out, exhaust; fill the bill [U.S.].</w:t>
      </w:r>
      <w:r>
        <w:rPr>
          <w:color w:val="000000"/>
          <w:sz w:val="24"/>
          <w:szCs w:val="24"/>
        </w:rPr>
        <w:br/>
        <w:t xml:space="preserve">     finish, bring to a close &amp;c. (end) 67; wind up, stamp, clinch, seal,</w:t>
      </w:r>
      <w:r>
        <w:rPr>
          <w:color w:val="000000"/>
          <w:sz w:val="24"/>
          <w:szCs w:val="24"/>
        </w:rPr>
        <w:br/>
        <w:t xml:space="preserve">set the seal on, put the seal; give the final touch &amp;c.n. to; put the last, put the finishing hand to, put the finishing touches on; crown, crown all; cap.</w:t>
      </w:r>
      <w:r>
        <w:rPr>
          <w:color w:val="000000"/>
          <w:sz w:val="24"/>
          <w:szCs w:val="24"/>
        </w:rPr>
        <w:br/>
        <w:t xml:space="preserve">     [intransitive] ripen, culminate; come to a head, come to a crisis;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378</w:t>
      </w:r>
    </w:p>
    <w:p>
      <w:pPr>
        <w:widowControl w:val="on"/>
        <w:pBdr/>
        <w:spacing w:before="0" w:after="0" w:line="240" w:lineRule="auto"/>
        <w:ind w:left="0" w:right="0"/>
        <w:jc w:val="left"/>
      </w:pPr>
      <w:r>
        <w:rPr>
          <w:color w:val="000000"/>
          <w:sz w:val="24"/>
          <w:szCs w:val="24"/>
        </w:rPr>
        <w:t xml:space="preserve">
come to its end; die a natural death, die of old age; run its course, run one’s race; touch the goal, reach the goal, attain the goal; reach &amp;c. (arrive) 292; get in the harvest. </w:t>
      </w:r>
      <w:r>
        <w:rPr>
          <w:color w:val="000000"/>
          <w:sz w:val="24"/>
          <w:szCs w:val="24"/>
        </w:rPr>
        <w:br/>
        <w:t xml:space="preserve">     Adj. completing, final; concluding, conclusive; crowning &amp;c. v.;</w:t>
      </w:r>
      <w:r>
        <w:rPr>
          <w:color w:val="000000"/>
          <w:sz w:val="24"/>
          <w:szCs w:val="24"/>
        </w:rPr>
        <w:br/>
        <w:t xml:space="preserve">exhaustive.</w:t>
      </w:r>
      <w:r>
        <w:rPr>
          <w:color w:val="000000"/>
          <w:sz w:val="24"/>
          <w:szCs w:val="24"/>
        </w:rPr>
        <w:br/>
        <w:t xml:space="preserve">     done, completed &amp;c. v.; done for, sped, wrought out; highly wrought</w:t>
      </w:r>
      <w:r>
        <w:rPr>
          <w:color w:val="000000"/>
          <w:sz w:val="24"/>
          <w:szCs w:val="24"/>
        </w:rPr>
        <w:br/>
        <w:t xml:space="preserve">&amp;c. (preparation) 673; thorough &amp;c. 52; ripe &amp;c. (ready) 673. </w:t>
      </w:r>
      <w:r>
        <w:rPr>
          <w:color w:val="000000"/>
          <w:sz w:val="24"/>
          <w:szCs w:val="24"/>
        </w:rPr>
        <w:br/>
        <w:t xml:space="preserve">     Adv. completely &amp;c.(thoroughly) 52; to crown all, out of hand. </w:t>
      </w:r>
      <w:r>
        <w:rPr>
          <w:color w:val="000000"/>
          <w:sz w:val="24"/>
          <w:szCs w:val="24"/>
        </w:rPr>
        <w:br/>
        <w:t xml:space="preserve">     Phr. the race is run; actum est[Lat]; finis coronat opus[Lat];</w:t>
      </w:r>
      <w:r>
        <w:rPr>
          <w:color w:val="000000"/>
          <w:sz w:val="24"/>
          <w:szCs w:val="24"/>
        </w:rPr>
        <w:br/>
        <w:t xml:space="preserve">consummatum est[Lat]; c’en est fait[Fr]; it is all over; the game is played out, the bubble has burst; aussitot dit aussitot fait[Fr]; aut non tentaris aut perfice [Lat][Ovid].
</w:t>
      </w:r>
    </w:p>
    <w:p>
      <w:pPr>
        <w:widowControl w:val="on"/>
        <w:pBdr/>
        <w:spacing w:before="240" w:after="240" w:line="240" w:lineRule="auto"/>
        <w:ind w:left="0" w:right="0"/>
        <w:jc w:val="left"/>
      </w:pPr>
      <w:r>
        <w:rPr>
          <w:color w:val="000000"/>
          <w:sz w:val="24"/>
          <w:szCs w:val="24"/>
        </w:rPr>
        <w:t xml:space="preserve">     #730.  Noncompletion. —­ N. noncompletion, nonfulfillment; shortcoming</w:t>
      </w:r>
      <w:r>
        <w:rPr>
          <w:color w:val="000000"/>
          <w:sz w:val="24"/>
          <w:szCs w:val="24"/>
        </w:rPr>
        <w:br/>
        <w:t xml:space="preserve">&amp;c. 304; incompleteness &amp;c. 53; drawn battle, drawn game; work of Penelope.</w:t>
      </w:r>
      <w:r>
        <w:rPr>
          <w:color w:val="000000"/>
          <w:sz w:val="24"/>
          <w:szCs w:val="24"/>
        </w:rPr>
        <w:br/>
        <w:t xml:space="preserve">     nonperformance, inexecution[obs3]; neglect &amp;c. 460. </w:t>
      </w:r>
      <w:r>
        <w:rPr>
          <w:color w:val="000000"/>
          <w:sz w:val="24"/>
          <w:szCs w:val="24"/>
        </w:rPr>
        <w:br/>
        <w:t xml:space="preserve">     V. not complete &amp;c. 729; leave unfinished &amp;c. adj., leave undone,</w:t>
      </w:r>
      <w:r>
        <w:rPr>
          <w:color w:val="000000"/>
          <w:sz w:val="24"/>
          <w:szCs w:val="24"/>
        </w:rPr>
        <w:br/>
        <w:t xml:space="preserve">drop, put down; neglect &amp;c. 460; let alone, let slip; lose sight of (forget) 506.</w:t>
      </w:r>
      <w:r>
        <w:rPr>
          <w:color w:val="000000"/>
          <w:sz w:val="24"/>
          <w:szCs w:val="24"/>
        </w:rPr>
        <w:br/>
        <w:t xml:space="preserve">     fall short of &amp;c. 304; do things by halves, parboil, scotch the snake</w:t>
      </w:r>
      <w:r>
        <w:rPr>
          <w:color w:val="000000"/>
          <w:sz w:val="24"/>
          <w:szCs w:val="24"/>
        </w:rPr>
        <w:br/>
        <w:t xml:space="preserve">not lull it; hang fire; be slow to; collapse &amp;c. 304.</w:t>
      </w:r>
      <w:r>
        <w:rPr>
          <w:color w:val="000000"/>
          <w:sz w:val="24"/>
          <w:szCs w:val="24"/>
        </w:rPr>
        <w:br/>
        <w:t xml:space="preserve">     drop out. </w:t>
      </w:r>
      <w:r>
        <w:rPr>
          <w:color w:val="000000"/>
          <w:sz w:val="24"/>
          <w:szCs w:val="24"/>
        </w:rPr>
        <w:br/>
        <w:t xml:space="preserve">     Adj. not completed &amp;c. v.; incomplete &amp;c. 53; uncompleted, unfinished,</w:t>
      </w:r>
      <w:r>
        <w:rPr>
          <w:color w:val="000000"/>
          <w:sz w:val="24"/>
          <w:szCs w:val="24"/>
        </w:rPr>
        <w:br/>
        <w:t xml:space="preserve">unaccomplished, unperformed, unexecuted; sketchy, addle.</w:t>
      </w:r>
      <w:r>
        <w:rPr>
          <w:color w:val="000000"/>
          <w:sz w:val="24"/>
          <w:szCs w:val="24"/>
        </w:rPr>
        <w:br/>
        <w:t xml:space="preserve">     in progress, in hand; ongoing, going on, proceeding; on one’s hands;</w:t>
      </w:r>
      <w:r>
        <w:rPr>
          <w:color w:val="000000"/>
          <w:sz w:val="24"/>
          <w:szCs w:val="24"/>
        </w:rPr>
        <w:br/>
        <w:t xml:space="preserve">on the anvil; in the fire, in the oven.</w:t>
      </w:r>
      <w:r>
        <w:rPr>
          <w:color w:val="000000"/>
          <w:sz w:val="24"/>
          <w:szCs w:val="24"/>
        </w:rPr>
        <w:br/>
        <w:t xml:space="preserve">     parboiled, half-baked. </w:t>
      </w:r>
      <w:r>
        <w:rPr>
          <w:color w:val="000000"/>
          <w:sz w:val="24"/>
          <w:szCs w:val="24"/>
        </w:rPr>
        <w:br/>
        <w:t xml:space="preserve">     Adv. re infecta[Lat].</w:t>
      </w:r>
    </w:p>
    <w:p>
      <w:pPr>
        <w:widowControl w:val="on"/>
        <w:pBdr/>
        <w:spacing w:before="240" w:after="240" w:line="240" w:lineRule="auto"/>
        <w:ind w:left="0" w:right="0"/>
        <w:jc w:val="left"/>
      </w:pPr>
      <w:r>
        <w:rPr>
          <w:i/>
          <w:color w:val="000000"/>
          <w:sz w:val="24"/>
          <w:szCs w:val="24"/>
        </w:rPr>
        <w:t xml:space="preserve">—­ p. 242 —­</w:t>
      </w:r>
    </w:p>
    <w:p>
      <w:pPr>
        <w:widowControl w:val="on"/>
        <w:pBdr/>
        <w:spacing w:before="240" w:after="240" w:line="240" w:lineRule="auto"/>
        <w:ind w:left="0" w:right="0"/>
        <w:jc w:val="left"/>
      </w:pPr>
      <w:r>
        <w:rPr>
          <w:color w:val="000000"/>
          <w:sz w:val="24"/>
          <w:szCs w:val="24"/>
        </w:rPr>
        <w:t xml:space="preserve">     #731.  Success. —­ N. success, successfulness; speed; advance &amp;c.</w:t>
      </w:r>
      <w:r>
        <w:rPr>
          <w:color w:val="000000"/>
          <w:sz w:val="24"/>
          <w:szCs w:val="24"/>
        </w:rPr>
        <w:br/>
        <w:t xml:space="preserve">(progress) 282.</w:t>
      </w:r>
      <w:r>
        <w:rPr>
          <w:color w:val="000000"/>
          <w:sz w:val="24"/>
          <w:szCs w:val="24"/>
        </w:rPr>
        <w:br/>
        <w:t xml:space="preserve">     trump card; hit, stroke, score; lucky hit, fortunate hit, good hit,</w:t>
      </w:r>
      <w:r>
        <w:rPr>
          <w:color w:val="000000"/>
          <w:sz w:val="24"/>
          <w:szCs w:val="24"/>
        </w:rPr>
        <w:br/>
        <w:t xml:space="preserve">good stroke; direct hit, bull’s eye; goal, point, touchdown; home run, homer, hole-in-one, grand slam; killing[make money], windfall bold stroke, master stroke; ten strike [U.S.]; coup de maitre[Fr], checkmate; half the battle, prize; profit &amp;c. (acquisition) 775.</w:t>
      </w:r>
      <w:r>
        <w:rPr>
          <w:color w:val="000000"/>
          <w:sz w:val="24"/>
          <w:szCs w:val="24"/>
        </w:rPr>
        <w:br/>
        <w:t xml:space="preserve">     continued success; good fortune &amp;c. (prosperity) 734; time well spent.</w:t>
      </w:r>
      <w:r>
        <w:rPr>
          <w:color w:val="000000"/>
          <w:sz w:val="24"/>
          <w:szCs w:val="24"/>
        </w:rPr>
        <w:br/>
        <w:t xml:space="preserve">     advantage over; upper hand, whip hand; ascendancy, mastery;</w:t>
      </w:r>
      <w:r>
        <w:rPr>
          <w:color w:val="000000"/>
          <w:sz w:val="24"/>
          <w:szCs w:val="24"/>
        </w:rPr>
        <w:br/>
        <w:t xml:space="preserve">expugnation|, conquest, victory, subdual[obs3]; subjugation &amp;c. (subjection) 749.</w:t>
      </w:r>
      <w:r>
        <w:rPr>
          <w:color w:val="000000"/>
          <w:sz w:val="24"/>
          <w:szCs w:val="24"/>
        </w:rPr>
        <w:br/>
        <w:t xml:space="preserve">     triumph &amp;c. (exultation) 884; proficiency &amp;c. (skill) 698.</w:t>
      </w:r>
      <w:r>
        <w:rPr>
          <w:color w:val="000000"/>
          <w:sz w:val="24"/>
          <w:szCs w:val="24"/>
        </w:rPr>
        <w:br/>
        <w:t xml:space="preserve">     conqueror, victor, winner; master of the situation, master of the</w:t>
      </w:r>
      <w:r>
        <w:rPr>
          <w:color w:val="000000"/>
          <w:sz w:val="24"/>
          <w:szCs w:val="24"/>
        </w:rPr>
        <w:br/>
        <w:t xml:space="preserve">position, top of the heap, king of the hill; achiever, success, success story. </w:t>
      </w:r>
      <w:r>
        <w:rPr>
          <w:color w:val="000000"/>
          <w:sz w:val="24"/>
          <w:szCs w:val="24"/>
        </w:rPr>
        <w:br/>
        <w:t xml:space="preserve">     V. succeed; be successful &amp;c. adj.; gain one’s end, gain one’s ends;</w:t>
      </w:r>
      <w:r>
        <w:rPr>
          <w:color w:val="000000"/>
          <w:sz w:val="24"/>
          <w:szCs w:val="24"/>
        </w:rPr>
        <w:br/>
        <w:t xml:space="preserve">crown with success.</w:t>
      </w:r>
      <w:r>
        <w:rPr>
          <w:color w:val="000000"/>
          <w:sz w:val="24"/>
          <w:szCs w:val="24"/>
        </w:rPr>
        <w:br/>
        <w:t xml:space="preserve">     gain a point, attain a point, carry a point, secure a point, win a</w:t>
      </w:r>
      <w:r>
        <w:rPr>
          <w:color w:val="000000"/>
          <w:sz w:val="24"/>
          <w:szCs w:val="24"/>
        </w:rPr>
        <w:br/>
        <w:t xml:space="preserve">point, win an object; get there </w:t>
      </w:r>
      <w:r>
        <w:rPr>
          <w:i/>
          <w:color w:val="000000"/>
          <w:sz w:val="24"/>
          <w:szCs w:val="24"/>
        </w:rPr>
        <w:t xml:space="preserve">[U.S.]; manage to, contrive to; accomplish &amp;c. (effect, complete) 729; do wonders, work wonders; make a go of it.</w:t>
      </w:r>
      <w:r>
        <w:rPr>
          <w:i/>
          <w:color w:val="000000"/>
          <w:sz w:val="24"/>
          <w:szCs w:val="24"/>
        </w:rPr>
        <w:br/>
        <w:t xml:space="preserve">     come off well, come off successful, come off with flying colors; make</w:t>
      </w:r>
      <w:r>
        <w:rPr>
          <w:i/>
          <w:color w:val="000000"/>
          <w:sz w:val="24"/>
          <w:szCs w:val="24"/>
        </w:rPr>
        <w:br/>
        <w:t xml:space="preserve">short work of; take by storm, carry by storm; bear</w:t>
      </w:r>
    </w:p>
    <w:p>
      <w:pPr>
        <w:keepNext w:val="on"/>
        <w:pageBreakBefore w:val="on"/>
        <w:widowControl w:val="on"/>
        <w:pBdr/>
        <w:spacing w:before="0" w:after="322" w:line="240" w:lineRule="auto"/>
        <w:ind w:left="0" w:right="0"/>
        <w:jc w:val="left"/>
        <w:outlineLvl w:val="0"/>
      </w:pPr>
      <w:r>
        <w:rPr>
          <w:b/>
          <w:i/>
          <w:color w:val="000000"/>
          <w:sz w:val="48"/>
          <w:szCs w:val="48"/>
        </w:rPr>
        <w:t xml:space="preserve">Page 379</w:t>
      </w:r>
    </w:p>
    <w:p>
      <w:pPr>
        <w:widowControl w:val="on"/>
        <w:pBdr/>
        <w:spacing w:before="0" w:after="0" w:line="240" w:lineRule="auto"/>
        <w:ind w:left="0" w:right="0"/>
        <w:jc w:val="left"/>
      </w:pPr>
      <w:r>
        <w:rPr>
          <w:i/>
          <w:color w:val="000000"/>
          <w:sz w:val="24"/>
          <w:szCs w:val="24"/>
        </w:rPr>
        <w:t xml:space="preserve">away the bell; win one’s wings, win one’s spurs, win the battle; win the day, carry the day, gain the day, gain the prize, gain the palm; have the best of it, have it all one’s own way, have the game in one’s owns hands, have the ball at one’s feet, have one on the hop; walk over the course; carry all before one, remain in possession of the field; score a success.</w:t>
      </w:r>
      <w:r>
        <w:rPr>
          <w:i/>
          <w:color w:val="000000"/>
          <w:sz w:val="24"/>
          <w:szCs w:val="24"/>
        </w:rPr>
        <w:br/>
        <w:t xml:space="preserve">     speed; make progress &amp;c. (advance) 282; win one’s way, make one’s way,</w:t>
      </w:r>
      <w:r>
        <w:rPr>
          <w:i/>
          <w:color w:val="000000"/>
          <w:sz w:val="24"/>
          <w:szCs w:val="24"/>
        </w:rPr>
        <w:br/>
        <w:t xml:space="preserve">work one’s way, find one’s way; strive to some purpose; prosper &amp;c. 734; drive a roaring trade; make profit &amp;c. (acquire) 775; reap the fruits, gather the fruits, reap the benefit of, reap the harvest; strike oil</w:t>
      </w:r>
      <w:r>
        <w:rPr>
          <w:color w:val="000000"/>
          <w:sz w:val="24"/>
          <w:szCs w:val="24"/>
        </w:rPr>
        <w:t xml:space="preserve"> [U.S.], gain a windfall; make one’s fortune, get in the harvest, turn to good account; turn to account &amp;c. (use) 677.</w:t>
      </w:r>
      <w:r>
        <w:rPr>
          <w:color w:val="000000"/>
          <w:sz w:val="24"/>
          <w:szCs w:val="24"/>
        </w:rPr>
        <w:br/>
        <w:t xml:space="preserve">     triumph, be triumphant; gain a victory, obtain a victory, gain an</w:t>
      </w:r>
      <w:r>
        <w:rPr>
          <w:color w:val="000000"/>
          <w:sz w:val="24"/>
          <w:szCs w:val="24"/>
        </w:rPr>
        <w:br/>
        <w:t xml:space="preserve">advantage; chain victory to one’s car; nail a coonskin to the wall.</w:t>
      </w:r>
      <w:r>
        <w:rPr>
          <w:color w:val="000000"/>
          <w:sz w:val="24"/>
          <w:szCs w:val="24"/>
        </w:rPr>
        <w:br/>
        <w:t xml:space="preserve">     surmount a difficulty, overcome a difficulty, get over a difficulty,</w:t>
      </w:r>
      <w:r>
        <w:rPr>
          <w:color w:val="000000"/>
          <w:sz w:val="24"/>
          <w:szCs w:val="24"/>
        </w:rPr>
        <w:br/>
        <w:t xml:space="preserve">get over an obstacle &amp;c. 706; se tirer d’affaire[Fr]; make head against; stem the torrent, stem the tide, stem the current; weather the storm, weather a point; turn a corner, keep one’s head above water, tide over; master; get the better of, have the better of, gain the better of, gain the best of, gain the upper hand, gain the ascendancy, gain the whip hand, gain the start of; distance; surpass &amp;c. (superiority) 33.</w:t>
      </w:r>
      <w:r>
        <w:rPr>
          <w:color w:val="000000"/>
          <w:sz w:val="24"/>
          <w:szCs w:val="24"/>
        </w:rPr>
        <w:br/>
        <w:t xml:space="preserve">     defeat, conquer, vanquish, discomfit; euchre; overcome, overthrow,</w:t>
      </w:r>
      <w:r>
        <w:rPr>
          <w:color w:val="000000"/>
          <w:sz w:val="24"/>
          <w:szCs w:val="24"/>
        </w:rPr>
        <w:br/>
        <w:t xml:space="preserve">overpower, overmaster, overmatch, overset[obs3], override, overreach; outwit, outdo, outflank, outmaneuver, outgeneral, outvote; take the wind out of one’s adversary’s sails; beat, beat hollow; rout, lick, drub, floor, worst; put down, put to flight, put to the rout, put hors de combat[Fr], put out of court.</w:t>
      </w:r>
      <w:r>
        <w:rPr>
          <w:color w:val="000000"/>
          <w:sz w:val="24"/>
          <w:szCs w:val="24"/>
        </w:rPr>
        <w:br/>
        <w:t xml:space="preserve">     silence, quell, nonsuit[obs3], checkmate, upset, confound, nonplus,</w:t>
      </w:r>
      <w:r>
        <w:rPr>
          <w:color w:val="000000"/>
          <w:sz w:val="24"/>
          <w:szCs w:val="24"/>
        </w:rPr>
        <w:br/>
        <w:t xml:space="preserve">stalemate, trump; baffle &amp;c. (hinder) 706; circumvent, elude; trip up, trip up the heels of; drive into a corner, drive to the wall; run hard, put one’s nose out of joint.</w:t>
      </w:r>
      <w:r>
        <w:rPr>
          <w:color w:val="000000"/>
          <w:sz w:val="24"/>
          <w:szCs w:val="24"/>
        </w:rPr>
        <w:br/>
        <w:t xml:space="preserve">     settle, do for; break the neck of, break the back of; capsize, sink,</w:t>
      </w:r>
      <w:r>
        <w:rPr>
          <w:color w:val="000000"/>
          <w:sz w:val="24"/>
          <w:szCs w:val="24"/>
        </w:rPr>
        <w:br/>
        <w:t xml:space="preserve">shipwreck, drown, swamp; subdue; subjugate &amp;c. (subject) 749; reduce; make the enemy bite the dust; victimize, roll in the dust, trample under foot, put an extinguisher upon.</w:t>
      </w:r>
      <w:r>
        <w:rPr>
          <w:color w:val="000000"/>
          <w:sz w:val="24"/>
          <w:szCs w:val="24"/>
        </w:rPr>
        <w:br/>
        <w:t xml:space="preserve">     answer, answer the purpose; avail, prevail, take effect, do, turn out</w:t>
      </w:r>
      <w:r>
        <w:rPr>
          <w:color w:val="000000"/>
          <w:sz w:val="24"/>
          <w:szCs w:val="24"/>
        </w:rPr>
        <w:br/>
        <w:t xml:space="preserve">well, work well, take, tell, bear fruit; hit it, hit the mark, hit the right nail on the head; nick it; turn up trumps, make a hit; find one’s account in. </w:t>
      </w:r>
      <w:r>
        <w:rPr>
          <w:color w:val="000000"/>
          <w:sz w:val="24"/>
          <w:szCs w:val="24"/>
        </w:rPr>
        <w:br/>
        <w:t xml:space="preserve">     Adj. succeeding &amp;c. v.; successful; prosperous &amp;c. 734; triumphant;</w:t>
      </w:r>
      <w:r>
        <w:rPr>
          <w:color w:val="000000"/>
          <w:sz w:val="24"/>
          <w:szCs w:val="24"/>
        </w:rPr>
        <w:br/>
        <w:t xml:space="preserve">flushed with success, crowned with success; victorious, on top; set up; in the ascendant; unbeaten &amp;c. (see beat &amp;c. v.); well-spent; felicitous, effective, in full swing. </w:t>
      </w:r>
      <w:r>
        <w:rPr>
          <w:color w:val="000000"/>
          <w:sz w:val="24"/>
          <w:szCs w:val="24"/>
        </w:rPr>
        <w:br/>
        <w:t xml:space="preserve">     Adv. successfully &amp;c. adj.; well flying colors, in triumph,</w:t>
      </w:r>
      <w:r>
        <w:rPr>
          <w:color w:val="000000"/>
          <w:sz w:val="24"/>
          <w:szCs w:val="24"/>
        </w:rPr>
        <w:br/>
        <w:t xml:space="preserve">swimmingly; a merveille[Fr], beyond all hope; to some purpose, to good purpose; to one’s heart’s content.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380</w:t>
      </w:r>
    </w:p>
    <w:p>
      <w:pPr>
        <w:widowControl w:val="on"/>
        <w:pBdr/>
        <w:spacing w:before="0" w:after="0" w:line="240" w:lineRule="auto"/>
        <w:ind w:left="0" w:right="0"/>
        <w:jc w:val="left"/>
      </w:pPr>
      <w:r>
        <w:rPr>
          <w:color w:val="000000"/>
          <w:sz w:val="24"/>
          <w:szCs w:val="24"/>
        </w:rPr>
        <w:t xml:space="preserve">
     Phr. veni vidi vici[Lat], the day being one’s own, one’s star in the</w:t>
      </w:r>
      <w:r>
        <w:rPr>
          <w:color w:val="000000"/>
          <w:sz w:val="24"/>
          <w:szCs w:val="24"/>
        </w:rPr>
        <w:br/>
        <w:t xml:space="preserve">ascendant; omne tulit punctum[Lat].</w:t>
      </w:r>
      <w:r>
        <w:rPr>
          <w:color w:val="000000"/>
          <w:sz w:val="24"/>
          <w:szCs w:val="24"/>
        </w:rPr>
        <w:br/>
        <w:t xml:space="preserve">     bis vincit qui se vincit in victoria[obs3][Lat]; cede repugnanti</w:t>
      </w:r>
      <w:r>
        <w:rPr>
          <w:color w:val="000000"/>
          <w:sz w:val="24"/>
          <w:szCs w:val="24"/>
        </w:rPr>
        <w:br/>
        <w:t xml:space="preserve">cedendo victor abibis [Lat][Ovid]; chacun est l’artisan de sa fortune[Fr]; dies faustus[Lat]; l’art de vaincre est celui de mepriser la mort[Fr]; omnia vincit amor [Lat:  love conquers all]; “peace hath her victories no less renowned than war” [Milton]; “the race by vigor not by vaunts is won” [Pope]; vincit qui patitur[Lat]; vincit qui se vincit[Lat]; “The race is not always to the swift, nor the battle to the strong, but that’s the way to bet” [Mark Twain].
</w:t>
      </w:r>
    </w:p>
    <w:p>
      <w:pPr>
        <w:widowControl w:val="on"/>
        <w:pBdr/>
        <w:spacing w:before="240" w:after="240" w:line="240" w:lineRule="auto"/>
        <w:ind w:left="0" w:right="0"/>
        <w:jc w:val="left"/>
      </w:pPr>
      <w:r>
        <w:rPr>
          <w:i/>
          <w:color w:val="000000"/>
          <w:sz w:val="24"/>
          <w:szCs w:val="24"/>
        </w:rPr>
        <w:t xml:space="preserve">—­ p. 243 —­</w:t>
      </w:r>
    </w:p>
    <w:p>
      <w:pPr>
        <w:widowControl w:val="on"/>
        <w:pBdr/>
        <w:spacing w:before="240" w:after="240" w:line="240" w:lineRule="auto"/>
        <w:ind w:left="0" w:right="0"/>
        <w:jc w:val="left"/>
      </w:pPr>
      <w:r>
        <w:rPr>
          <w:color w:val="000000"/>
          <w:sz w:val="24"/>
          <w:szCs w:val="24"/>
        </w:rPr>
        <w:t xml:space="preserve">     #732.  Failure. —­ N. failure; nonsuccess[obs3], nonfulfillment; dead</w:t>
      </w:r>
      <w:r>
        <w:rPr>
          <w:color w:val="000000"/>
          <w:sz w:val="24"/>
          <w:szCs w:val="24"/>
        </w:rPr>
        <w:br/>
        <w:t xml:space="preserve">failure, successlessness[obs3]; abortion, miscarriage; brutum fulmen &amp;c. 158[Lat]; labor in vain &amp;c. (inutility) 645; no go; inefficacy[obs3]; inefficaciousness &amp;c. adj.; vain attempt, ineffectual attempt, abortive attempt, abortive efforts; flash in the pan, “lame and impotent conclusion” [Othello]; frustration; slip ’twixt cup and lip &amp;c. (disappointment) 509.</w:t>
      </w:r>
      <w:r>
        <w:rPr>
          <w:color w:val="000000"/>
          <w:sz w:val="24"/>
          <w:szCs w:val="24"/>
        </w:rPr>
        <w:br/>
        <w:t xml:space="preserve">     blunder &amp;c. (mistake) 495; fault, omission, miss, oversight, slip,</w:t>
      </w:r>
      <w:r>
        <w:rPr>
          <w:color w:val="000000"/>
          <w:sz w:val="24"/>
          <w:szCs w:val="24"/>
        </w:rPr>
        <w:br/>
        <w:t xml:space="preserve">trip, stumble, claudication|, footfall; false step, wrong step; faux pas[Fr], titubation[obs3], bvue[Fr], faute[Fr], lurch; botchery &amp;c. (want of skill) 699[obs3]; scrape, mess, fiasco, breakdown; flunk [U.S.].</w:t>
      </w:r>
      <w:r>
        <w:rPr>
          <w:color w:val="000000"/>
          <w:sz w:val="24"/>
          <w:szCs w:val="24"/>
        </w:rPr>
        <w:br/>
        <w:t xml:space="preserve">     mishap &amp;c. (misfortune) 735; split, collapse, smash, blow, explosion.</w:t>
      </w:r>
      <w:r>
        <w:rPr>
          <w:color w:val="000000"/>
          <w:sz w:val="24"/>
          <w:szCs w:val="24"/>
        </w:rPr>
        <w:br/>
        <w:t xml:space="preserve">     repulse, rebuff, defeat, rout, overthrow, discomfiture; beating,</w:t>
      </w:r>
      <w:r>
        <w:rPr>
          <w:color w:val="000000"/>
          <w:sz w:val="24"/>
          <w:szCs w:val="24"/>
        </w:rPr>
        <w:br/>
        <w:t xml:space="preserve">drubbing; quietus, nonsuit[obs3], subjugation; checkmate, stalemate, fool’s mate.</w:t>
      </w:r>
      <w:r>
        <w:rPr>
          <w:color w:val="000000"/>
          <w:sz w:val="24"/>
          <w:szCs w:val="24"/>
        </w:rPr>
        <w:br/>
        <w:t xml:space="preserve">     fall, downfall, ruin, perdition; wreck &amp;c. (destruction) 162;</w:t>
      </w:r>
      <w:r>
        <w:rPr>
          <w:color w:val="000000"/>
          <w:sz w:val="24"/>
          <w:szCs w:val="24"/>
        </w:rPr>
        <w:br/>
        <w:t xml:space="preserve">deathblow; bankruptcy &amp;c. (nonpayment) 808.</w:t>
      </w:r>
      <w:r>
        <w:rPr>
          <w:color w:val="000000"/>
          <w:sz w:val="24"/>
          <w:szCs w:val="24"/>
        </w:rPr>
        <w:br/>
        <w:t xml:space="preserve">     losing game, affaire flambe.</w:t>
      </w:r>
      <w:r>
        <w:rPr>
          <w:color w:val="000000"/>
          <w:sz w:val="24"/>
          <w:szCs w:val="24"/>
        </w:rPr>
        <w:br/>
        <w:t xml:space="preserve">     victim; bankrupt; flunker[obs3], flunky [U.S.]. </w:t>
      </w:r>
      <w:r>
        <w:rPr>
          <w:color w:val="000000"/>
          <w:sz w:val="24"/>
          <w:szCs w:val="24"/>
        </w:rPr>
        <w:br/>
        <w:t xml:space="preserve">     V. fail; be unsuccessful &amp;c. adj.; not succeed &amp;c. 731; make vain</w:t>
      </w:r>
      <w:r>
        <w:rPr>
          <w:color w:val="000000"/>
          <w:sz w:val="24"/>
          <w:szCs w:val="24"/>
        </w:rPr>
        <w:br/>
        <w:t xml:space="preserve">efforts &amp;c.n.; do in vain, labor in vain, toil in vain; flunk [U.S.]; lose one’s labor, take nothing by one’s motion; bring to naught, make nothing of; wash a blackamoor white &amp;c. (impossible) 471; roll the stones of Sisyphus &amp;c. (useless) 645; do by halves &amp;c. (not complete) 730; lose ground &amp;c. (recede) 282; fall short of &amp;c. 304.</w:t>
      </w:r>
      <w:r>
        <w:rPr>
          <w:color w:val="000000"/>
          <w:sz w:val="24"/>
          <w:szCs w:val="24"/>
        </w:rPr>
        <w:br/>
        <w:t xml:space="preserve">     miss, miss one’s aim, miss the mark, miss one’s footing, miss stays;</w:t>
      </w:r>
      <w:r>
        <w:rPr>
          <w:color w:val="000000"/>
          <w:sz w:val="24"/>
          <w:szCs w:val="24"/>
        </w:rPr>
        <w:br/>
        <w:t xml:space="preserve">slip, trip, stumble; make a slip &amp;c., n. blunder &amp;c. 495, make a mess of, make a botch of; bitch it|, miscarry, abort, go up like a rocket and come down like the stick, come down in flames, get shot down, reckon without one’s host; get the wrong pig by the tail, get the wrong sow by the ear &amp;c. (blunder, mismanage) 699.</w:t>
      </w:r>
      <w:r>
        <w:rPr>
          <w:color w:val="000000"/>
          <w:sz w:val="24"/>
          <w:szCs w:val="24"/>
        </w:rPr>
        <w:br/>
        <w:t xml:space="preserve">     limp, halt, hobble, titubate[obs3]; fall, tumble; lose one’s balance;</w:t>
      </w:r>
      <w:r>
        <w:rPr>
          <w:color w:val="000000"/>
          <w:sz w:val="24"/>
          <w:szCs w:val="24"/>
        </w:rPr>
        <w:br/>
        <w:t xml:space="preserve">fall to the ground, fall between two stools; flounder, falter, stick in the mud, run aground, split upon a rock; beat one’s head against a stone wall, run one’s head against a stone wall, knock one’s head against a stone wall, dash one’s head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a stone wall; break one’s back; break down, sink, drown, founder, have the ground cut from under one; get into trouble, get into a mess, get into a scrape; come to grief &amp;c. (adversity) 735; go to the wall, go to the dogs, go to pot; lick the dust, bite the dust; be defeated &amp;c. 731; have the worst of it, lose the day, come off second best, lose; fall a prey to; succumb &amp;c. (submit) 725; not have a leg to stand on.</w:t>
      </w:r>
      <w:r>
        <w:rPr>
          <w:color w:val="000000"/>
          <w:sz w:val="24"/>
          <w:szCs w:val="24"/>
        </w:rPr>
        <w:br/>
        <w:t xml:space="preserve">     come to nothing, end in smoke; flat out |; fall to the ground, fall</w:t>
      </w:r>
      <w:r>
        <w:rPr>
          <w:color w:val="000000"/>
          <w:sz w:val="24"/>
          <w:szCs w:val="24"/>
        </w:rPr>
        <w:br/>
        <w:t xml:space="preserve">through, fall dead, fall stillborn, fall flat; slip through one’s fingers; hang fire, miss fire; flash in the pan, collapse; topple down &amp;c. (descent) 305; go to wrack and ruin &amp;c. (destruction) 162.</w:t>
      </w:r>
      <w:r>
        <w:rPr>
          <w:color w:val="000000"/>
          <w:sz w:val="24"/>
          <w:szCs w:val="24"/>
        </w:rPr>
        <w:br/>
        <w:t xml:space="preserve">     go amiss, go wrong, go cross, go hard with, go on a wrong tack; go on</w:t>
      </w:r>
      <w:r>
        <w:rPr>
          <w:color w:val="000000"/>
          <w:sz w:val="24"/>
          <w:szCs w:val="24"/>
        </w:rPr>
        <w:br/>
        <w:t xml:space="preserve">ill, come off ill, turn out ill, work ill; take a wrong term, take an ugly term; take an ugly turn, take a turn for the worse.</w:t>
      </w:r>
      <w:r>
        <w:rPr>
          <w:color w:val="000000"/>
          <w:sz w:val="24"/>
          <w:szCs w:val="24"/>
        </w:rPr>
        <w:br/>
        <w:t xml:space="preserve">     be all over with, be all up with; explode; dash one’s hopes &amp;c.</w:t>
      </w:r>
      <w:r>
        <w:rPr>
          <w:color w:val="000000"/>
          <w:sz w:val="24"/>
          <w:szCs w:val="24"/>
        </w:rPr>
        <w:br/>
        <w:t xml:space="preserve">(disappoint) 509; defeat the purpose; sow the wind and reap the whirlwind, jump out of the frying pan into the fire, go from the frying pan into the fire. </w:t>
      </w:r>
      <w:r>
        <w:rPr>
          <w:color w:val="000000"/>
          <w:sz w:val="24"/>
          <w:szCs w:val="24"/>
        </w:rPr>
        <w:br/>
        <w:t xml:space="preserve">     Adj. unsuccessful, successless[obs3]; failing, tripping &amp;c.v.; at</w:t>
      </w:r>
      <w:r>
        <w:rPr>
          <w:color w:val="000000"/>
          <w:sz w:val="24"/>
          <w:szCs w:val="24"/>
        </w:rPr>
        <w:br/>
        <w:t xml:space="preserve">fault; unfortunate &amp;c. 735.</w:t>
      </w:r>
      <w:r>
        <w:rPr>
          <w:color w:val="000000"/>
          <w:sz w:val="24"/>
          <w:szCs w:val="24"/>
        </w:rPr>
        <w:br/>
        <w:t xml:space="preserve">     abortive, addle, stillborn; fruitless, bootless; ineffectual,</w:t>
      </w:r>
      <w:r>
        <w:rPr>
          <w:color w:val="000000"/>
          <w:sz w:val="24"/>
          <w:szCs w:val="24"/>
        </w:rPr>
        <w:br/>
        <w:t xml:space="preserve">ineffective, inconsequential, trifling, nugatory; inefficient &amp;c. (impotent) 158; insufficient &amp;c. 640; unavailing &amp;c. (useless) 645; of no effect.</w:t>
      </w:r>
      <w:r>
        <w:rPr>
          <w:color w:val="000000"/>
          <w:sz w:val="24"/>
          <w:szCs w:val="24"/>
        </w:rPr>
        <w:br/>
        <w:t xml:space="preserve">     aground, grounded, swamped, stranded, cast away, wrecked, foundered,</w:t>
      </w:r>
      <w:r>
        <w:rPr>
          <w:color w:val="000000"/>
          <w:sz w:val="24"/>
          <w:szCs w:val="24"/>
        </w:rPr>
        <w:br/>
        <w:t xml:space="preserve">capsized, shipwrecked, nonsuited[obs3]; foiled; defeated &amp;c. 731; struck down, borne down, broken down; downtrodden; overborne, overwhelmed; all up with; ploughed, plowed, plucked.</w:t>
      </w:r>
      <w:r>
        <w:rPr>
          <w:color w:val="000000"/>
          <w:sz w:val="24"/>
          <w:szCs w:val="24"/>
        </w:rPr>
        <w:br/>
        <w:t xml:space="preserve">     lost, undone, ruined, broken; bankrupt &amp;c. (not paying) 808; played</w:t>
      </w:r>
      <w:r>
        <w:rPr>
          <w:color w:val="000000"/>
          <w:sz w:val="24"/>
          <w:szCs w:val="24"/>
        </w:rPr>
        <w:br/>
        <w:t xml:space="preserve">out; done up, done for; dead beat, ruined root and branch, flambe[obs3], knocked on the head; destroyed &amp;c. 162.</w:t>
      </w:r>
      <w:r>
        <w:rPr>
          <w:color w:val="000000"/>
          <w:sz w:val="24"/>
          <w:szCs w:val="24"/>
        </w:rPr>
        <w:br/>
        <w:t xml:space="preserve">     frustrated, crossed, unhinged, disconcerted dashed; thrown off one’s</w:t>
      </w:r>
      <w:r>
        <w:rPr>
          <w:color w:val="000000"/>
          <w:sz w:val="24"/>
          <w:szCs w:val="24"/>
        </w:rPr>
        <w:br/>
        <w:t xml:space="preserve">balance, thrown on one’s back, thrown on one’s beam ends|; unhorsed, in a sorry plight; hard hit.</w:t>
      </w:r>
      <w:r>
        <w:rPr>
          <w:color w:val="000000"/>
          <w:sz w:val="24"/>
          <w:szCs w:val="24"/>
        </w:rPr>
        <w:br/>
        <w:t xml:space="preserve">     stultified, befooled[obs3], dished, hoist on one’s own petard;</w:t>
      </w:r>
      <w:r>
        <w:rPr>
          <w:color w:val="000000"/>
          <w:sz w:val="24"/>
          <w:szCs w:val="24"/>
        </w:rPr>
        <w:br/>
        <w:t xml:space="preserve">victimized, sacrificed.</w:t>
      </w:r>
      <w:r>
        <w:rPr>
          <w:color w:val="000000"/>
          <w:sz w:val="24"/>
          <w:szCs w:val="24"/>
        </w:rPr>
        <w:br/>
        <w:t xml:space="preserve">     wide of the mark &amp;c. (error) 495; out of one’s reckoning &amp;c.</w:t>
      </w:r>
      <w:r>
        <w:rPr>
          <w:color w:val="000000"/>
          <w:sz w:val="24"/>
          <w:szCs w:val="24"/>
        </w:rPr>
        <w:br/>
        <w:t xml:space="preserve">(inexpectation) 508[obs3]; left in the lurch; thrown away &amp;c. (wasted) 638; unattained; uncompleted &amp;c. 730. </w:t>
      </w:r>
      <w:r>
        <w:rPr>
          <w:color w:val="000000"/>
          <w:sz w:val="24"/>
          <w:szCs w:val="24"/>
        </w:rPr>
        <w:br/>
        <w:t xml:space="preserve">     Adv. unsuccessfully &amp;c. adj.; to little or no purpose, in vain, re</w:t>
      </w:r>
      <w:r>
        <w:rPr>
          <w:color w:val="000000"/>
          <w:sz w:val="24"/>
          <w:szCs w:val="24"/>
        </w:rPr>
        <w:br/>
        <w:t xml:space="preserve">infecta[Lat]. </w:t>
      </w:r>
      <w:r>
        <w:rPr>
          <w:color w:val="000000"/>
          <w:sz w:val="24"/>
          <w:szCs w:val="24"/>
        </w:rPr>
        <w:br/>
        <w:t xml:space="preserve">     Phr. the bubble has burst, “the jig is up”, “the game is up”</w:t>
      </w:r>
      <w:r>
        <w:rPr>
          <w:color w:val="000000"/>
          <w:sz w:val="24"/>
          <w:szCs w:val="24"/>
        </w:rPr>
        <w:br/>
        <w:t xml:space="preserve">[Cymbeline]; all is lost; the devil to pay; parturiunt montes &amp;c. (disappointment) 509[Lat]; dies infaustus[Lat]; tout est perdu hors l’honneur[Fr].
</w:t>
      </w:r>
    </w:p>
    <w:p>
      <w:pPr>
        <w:widowControl w:val="on"/>
        <w:pBdr/>
        <w:spacing w:before="240" w:after="240" w:line="240" w:lineRule="auto"/>
        <w:ind w:left="0" w:right="0"/>
        <w:jc w:val="left"/>
      </w:pPr>
      <w:r>
        <w:rPr>
          <w:color w:val="000000"/>
          <w:sz w:val="24"/>
          <w:szCs w:val="24"/>
        </w:rPr>
        <w:t xml:space="preserve">     #733.  Trophy. —­ N. trophy; medal, prize, palm, award; laurel,</w:t>
      </w:r>
      <w:r>
        <w:rPr>
          <w:color w:val="000000"/>
          <w:sz w:val="24"/>
          <w:szCs w:val="24"/>
        </w:rPr>
        <w:br/>
        <w:t xml:space="preserve">laurels; bays, crown, chaplet, wreath, civic crown; insignia &amp;c. 550; feather in one’s cap &amp;c. (honor) 873; decoration &amp;c. 877; garland, triumphal arch, Victoria Cross, Iron Cross.</w:t>
      </w:r>
      <w:r>
        <w:rPr>
          <w:color w:val="000000"/>
          <w:sz w:val="24"/>
          <w:szCs w:val="24"/>
        </w:rPr>
        <w:br/>
        <w:t xml:space="preserve">     triumph &amp;c. (celebration) 883; flying colors &amp;c. (show) 882.</w:t>
      </w:r>
      <w:r>
        <w:rPr>
          <w:color w:val="000000"/>
          <w:sz w:val="24"/>
          <w:szCs w:val="24"/>
        </w:rPr>
        <w:br/>
        <w:t xml:space="preserve">     monumentum aere perennius [Lat][obs3][Hor.]. </w:t>
      </w:r>
      <w:r>
        <w:rPr>
          <w:color w:val="000000"/>
          <w:sz w:val="24"/>
          <w:szCs w:val="24"/>
        </w:rPr>
        <w:br/>
        <w:t xml:space="preserve">     Phr. “for valor.”</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i/>
          <w:color w:val="000000"/>
          <w:sz w:val="24"/>
          <w:szCs w:val="24"/>
        </w:rPr>
        <w:t xml:space="preserve">—­ p. 244 —­</w:t>
      </w:r>
    </w:p>
    <w:p>
      <w:pPr>
        <w:widowControl w:val="on"/>
        <w:pBdr/>
        <w:spacing w:before="240" w:after="240" w:line="240" w:lineRule="auto"/>
        <w:ind w:left="0" w:right="0"/>
        <w:jc w:val="left"/>
      </w:pPr>
      <w:r>
        <w:rPr>
          <w:i/>
          <w:color w:val="000000"/>
          <w:sz w:val="24"/>
          <w:szCs w:val="24"/>
        </w:rPr>
        <w:t xml:space="preserve">—­ break out luck from prosperity —­</w:t>
      </w:r>
      <w:r>
        <w:rPr>
          <w:color w:val="000000"/>
          <w:sz w:val="24"/>
          <w:szCs w:val="24"/>
        </w:rPr>
        <w:br/>
        <w:t xml:space="preserve">     #734.  Prosperity. —­ N. prosperity, welfare, well-being; affluence</w:t>
      </w:r>
      <w:r>
        <w:rPr>
          <w:color w:val="000000"/>
          <w:sz w:val="24"/>
          <w:szCs w:val="24"/>
        </w:rPr>
        <w:br/>
        <w:t xml:space="preserve">&amp;c. (wealth) 803; success &amp;c. 731; thrift, roaring trade; good fortune, smiles of fortune; blessings, godsend.</w:t>
      </w:r>
      <w:r>
        <w:rPr>
          <w:color w:val="000000"/>
          <w:sz w:val="24"/>
          <w:szCs w:val="24"/>
        </w:rPr>
        <w:br/>
        <w:t xml:space="preserve">     luck; good luck, run of luck; sunshine; fair weather, fair wind; palmy</w:t>
      </w:r>
      <w:r>
        <w:rPr>
          <w:color w:val="000000"/>
          <w:sz w:val="24"/>
          <w:szCs w:val="24"/>
        </w:rPr>
        <w:br/>
        <w:t xml:space="preserve">days, bright days, halcyon days; piping times, tide, flood, high tide. </w:t>
      </w:r>
      <w:r>
        <w:rPr>
          <w:color w:val="000000"/>
          <w:sz w:val="24"/>
          <w:szCs w:val="24"/>
        </w:rPr>
        <w:br/>
        <w:t xml:space="preserve">     Saturnia regna[Lat], Saturnian age; golden time, golden age; bed of</w:t>
      </w:r>
      <w:r>
        <w:rPr>
          <w:color w:val="000000"/>
          <w:sz w:val="24"/>
          <w:szCs w:val="24"/>
        </w:rPr>
        <w:br/>
        <w:t xml:space="preserve">roses, fat city [coll.]; fat of the land, milk and honey, loaves and fishes.</w:t>
      </w:r>
      <w:r>
        <w:rPr>
          <w:color w:val="000000"/>
          <w:sz w:val="24"/>
          <w:szCs w:val="24"/>
        </w:rPr>
        <w:br/>
        <w:t xml:space="preserve">     made man, lucky dog, enfant gate[Fr], spoiled child of fortune.</w:t>
      </w:r>
      <w:r>
        <w:rPr>
          <w:color w:val="000000"/>
          <w:sz w:val="24"/>
          <w:szCs w:val="24"/>
        </w:rPr>
        <w:br/>
        <w:t xml:space="preserve">     upstart, parvenu, skipjack[obs3], mushroom. </w:t>
      </w:r>
      <w:r>
        <w:rPr>
          <w:color w:val="000000"/>
          <w:sz w:val="24"/>
          <w:szCs w:val="24"/>
        </w:rPr>
        <w:br/>
        <w:t xml:space="preserve">     V. prosper, thrive, flourish; be prosperous &amp;c adj.; drive a roaring</w:t>
      </w:r>
      <w:r>
        <w:rPr>
          <w:color w:val="000000"/>
          <w:sz w:val="24"/>
          <w:szCs w:val="24"/>
        </w:rPr>
        <w:br/>
        <w:t xml:space="preserve">trade, do a booming business; go on well, go on smoothly, go on swimmingly; sail before the wind, swim with the tide; run smooth, run smoothly, run on all fours.</w:t>
      </w:r>
      <w:r>
        <w:rPr>
          <w:color w:val="000000"/>
          <w:sz w:val="24"/>
          <w:szCs w:val="24"/>
        </w:rPr>
        <w:br/>
        <w:t xml:space="preserve">     rise in the world, get on in the world; work one’s way, make one’s</w:t>
      </w:r>
      <w:r>
        <w:rPr>
          <w:color w:val="000000"/>
          <w:sz w:val="24"/>
          <w:szCs w:val="24"/>
        </w:rPr>
        <w:br/>
        <w:t xml:space="preserve">way; look up; lift one’s head, raise one’s head, make one’s fortune, feather one’s nest, make one’s pile.</w:t>
      </w:r>
      <w:r>
        <w:rPr>
          <w:color w:val="000000"/>
          <w:sz w:val="24"/>
          <w:szCs w:val="24"/>
        </w:rPr>
        <w:br/>
        <w:t xml:space="preserve">     flower, blow, blossom, bloom, fructify, bear fruit, fatten.</w:t>
      </w:r>
      <w:r>
        <w:rPr>
          <w:color w:val="000000"/>
          <w:sz w:val="24"/>
          <w:szCs w:val="24"/>
        </w:rPr>
        <w:br/>
        <w:t xml:space="preserve">     keep oneself afloat; keep one’s head above water, hold one’s head</w:t>
      </w:r>
      <w:r>
        <w:rPr>
          <w:color w:val="000000"/>
          <w:sz w:val="24"/>
          <w:szCs w:val="24"/>
        </w:rPr>
        <w:br/>
        <w:t xml:space="preserve">above water; land on one’s feet, light on one’s feet, light on one’s legs, fall on one’s legs, fall on one’s feet; drop into a good thing; bear a charmed life; bask in the sunshine; have a good time of it, have a fine time of it; have a run of luck; have the good fortune &amp;c. n. to; take a favorable turn; live on the fat of the land, live off the fat of the land, live in clover. </w:t>
      </w:r>
      <w:r>
        <w:rPr>
          <w:color w:val="000000"/>
          <w:sz w:val="24"/>
          <w:szCs w:val="24"/>
        </w:rPr>
        <w:br/>
        <w:t xml:space="preserve">     Adj. prosperous; thriving &amp;c. v.; in a fair way, buoyant; well off,</w:t>
      </w:r>
      <w:r>
        <w:rPr>
          <w:color w:val="000000"/>
          <w:sz w:val="24"/>
          <w:szCs w:val="24"/>
        </w:rPr>
        <w:br/>
        <w:t xml:space="preserve">well to do, well to do in the world; set up, at one’s ease; rich &amp;c. 803; in good case; in full, in high feather; fortunate, lucky, in luck; born with a silver spoon in one’s mouth, born under a lucky star; on the sunny side of the hedge.</w:t>
      </w:r>
      <w:r>
        <w:rPr>
          <w:color w:val="000000"/>
          <w:sz w:val="24"/>
          <w:szCs w:val="24"/>
        </w:rPr>
        <w:br/>
        <w:t xml:space="preserve">     auspicious, propitious, providential.</w:t>
      </w:r>
      <w:r>
        <w:rPr>
          <w:color w:val="000000"/>
          <w:sz w:val="24"/>
          <w:szCs w:val="24"/>
        </w:rPr>
        <w:br/>
        <w:t xml:space="preserve">     palmy, halcyon; agreeable &amp;c. 829; couleur de rose[Fr]. </w:t>
      </w:r>
      <w:r>
        <w:rPr>
          <w:color w:val="000000"/>
          <w:sz w:val="24"/>
          <w:szCs w:val="24"/>
        </w:rPr>
        <w:br/>
        <w:t xml:space="preserve">     Adv. prosperously &amp;c. adj.; swimmingly; as good luck would have it;</w:t>
      </w:r>
      <w:r>
        <w:rPr>
          <w:color w:val="000000"/>
          <w:sz w:val="24"/>
          <w:szCs w:val="24"/>
        </w:rPr>
        <w:br/>
        <w:t xml:space="preserve">beyond all hope. </w:t>
      </w:r>
      <w:r>
        <w:rPr>
          <w:color w:val="000000"/>
          <w:sz w:val="24"/>
          <w:szCs w:val="24"/>
        </w:rPr>
        <w:br/>
        <w:t xml:space="preserve">     Phr. one’s star in the ascendant, all for the best, one’s course runs</w:t>
      </w:r>
      <w:r>
        <w:rPr>
          <w:color w:val="000000"/>
          <w:sz w:val="24"/>
          <w:szCs w:val="24"/>
        </w:rPr>
        <w:br/>
        <w:t xml:space="preserve">smooth.</w:t>
      </w:r>
      <w:r>
        <w:rPr>
          <w:color w:val="000000"/>
          <w:sz w:val="24"/>
          <w:szCs w:val="24"/>
        </w:rPr>
        <w:br/>
        <w:t xml:space="preserve">     chacun est l’artisan de sa fortune[Fr]; donec eris felix multos</w:t>
      </w:r>
      <w:r>
        <w:rPr>
          <w:color w:val="000000"/>
          <w:sz w:val="24"/>
          <w:szCs w:val="24"/>
        </w:rPr>
        <w:br/>
        <w:t xml:space="preserve">numerabis amicos [Lat][Ovid]; felicitas multos habet amicos[Lat]; felix se nescit amari [Lat][Lucan]; ‘good luck go with thee’ [Henry V]; nulli est homini perpetuum bonum [Lat][Plautus].</w:t>
      </w:r>
    </w:p>
    <w:p>
      <w:pPr>
        <w:widowControl w:val="on"/>
        <w:pBdr/>
        <w:spacing w:before="240" w:after="240" w:line="240" w:lineRule="auto"/>
        <w:ind w:left="0" w:right="0"/>
        <w:jc w:val="left"/>
      </w:pPr>
      <w:r>
        <w:rPr>
          <w:color w:val="000000"/>
          <w:sz w:val="24"/>
          <w:szCs w:val="24"/>
        </w:rPr>
        <w:t xml:space="preserve">     #735.  Adversity. —­ N. adversity, evil &amp;c. 619; failure &amp;c. 732; bad</w:t>
      </w:r>
      <w:r>
        <w:rPr>
          <w:color w:val="000000"/>
          <w:sz w:val="24"/>
          <w:szCs w:val="24"/>
        </w:rPr>
        <w:br/>
        <w:t xml:space="preserve">luck, ill luck, evil luck, adverse luck, hard fortune, hard hap, hard luck, hard lot; frowns of fortune; evil dispensation, evil star, evil genius|; vicissitudes of life, ups and downs of life, broken fortunes; hard case, hard lines, hard life; sea of troubles; peck of troubles; hell upon earth; slough of despond.</w:t>
      </w:r>
      <w:r>
        <w:rPr>
          <w:color w:val="000000"/>
          <w:sz w:val="24"/>
          <w:szCs w:val="24"/>
        </w:rPr>
        <w:br/>
        <w:t xml:space="preserve">     trouble, hardship,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blight, blast, load, pressure.</w:t>
      </w:r>
      <w:r>
        <w:rPr>
          <w:color w:val="000000"/>
          <w:sz w:val="24"/>
          <w:szCs w:val="24"/>
        </w:rPr>
        <w:br/>
        <w:t xml:space="preserve">     pressure of the times, iron age, evil day, time out of joint; hard</w:t>
      </w:r>
      <w:r>
        <w:rPr>
          <w:color w:val="000000"/>
          <w:sz w:val="24"/>
          <w:szCs w:val="24"/>
        </w:rPr>
        <w:br/>
        <w:t xml:space="preserve">times, bad times, sad times; rainy day, cloud, dark cloud, gathering clouds, ill wind; visitation, infliction; affliction &amp;c. (painfulness) 830; bitter pill; care, trial; the sport of fortune.</w:t>
      </w:r>
      <w:r>
        <w:rPr>
          <w:color w:val="000000"/>
          <w:sz w:val="24"/>
          <w:szCs w:val="24"/>
        </w:rPr>
        <w:br/>
        <w:t xml:space="preserve">     mishap, mischance, misadventure, misfortune; disaster, calamity,</w:t>
      </w:r>
      <w:r>
        <w:rPr>
          <w:color w:val="000000"/>
          <w:sz w:val="24"/>
          <w:szCs w:val="24"/>
        </w:rPr>
        <w:br/>
        <w:t xml:space="preserve">catastrophe; accident, casualty, cross, reverse, check, contretemps, rub; backset[obs3], comedown, setback [U.S.].</w:t>
      </w:r>
      <w:r>
        <w:rPr>
          <w:color w:val="000000"/>
          <w:sz w:val="24"/>
          <w:szCs w:val="24"/>
        </w:rPr>
        <w:br/>
        <w:t xml:space="preserve">     losing game; falling &amp;c. v.; fall, downfall; ruination, ruinousness;</w:t>
      </w:r>
      <w:r>
        <w:rPr>
          <w:color w:val="000000"/>
          <w:sz w:val="24"/>
          <w:szCs w:val="24"/>
        </w:rPr>
        <w:br/>
        <w:t xml:space="preserve">undoing; extremity; ruin &amp;c. (destruction) 162. </w:t>
      </w:r>
      <w:r>
        <w:rPr>
          <w:color w:val="000000"/>
          <w:sz w:val="24"/>
          <w:szCs w:val="24"/>
        </w:rPr>
        <w:br/>
        <w:t xml:space="preserve">     V. be ill off &amp;c. adj.; go hard with; fall on evil, fall on evil days;</w:t>
      </w:r>
      <w:r>
        <w:rPr>
          <w:color w:val="000000"/>
          <w:sz w:val="24"/>
          <w:szCs w:val="24"/>
        </w:rPr>
        <w:br/>
        <w:t xml:space="preserve">go on ill; not prosper &amp;c. 734.</w:t>
      </w:r>
      <w:r>
        <w:rPr>
          <w:color w:val="000000"/>
          <w:sz w:val="24"/>
          <w:szCs w:val="24"/>
        </w:rPr>
        <w:br/>
        <w:t xml:space="preserve">     go downhill, go to rack and ruin &amp;c. (destruction) 162, go to the</w:t>
      </w:r>
      <w:r>
        <w:rPr>
          <w:color w:val="000000"/>
          <w:sz w:val="24"/>
          <w:szCs w:val="24"/>
        </w:rPr>
        <w:br/>
        <w:t xml:space="preserve">dogs; fall, fall from one’s high estate; decay, sink, decline, go down in the world; have seen better days; bring down one’s gray hairs with sorrow to the grave; come to grief; be all over, be up with; bring a wasp’s nest about one’s ears, bring a hornet’s nest about one’s ears. </w:t>
      </w:r>
      <w:r>
        <w:rPr>
          <w:color w:val="000000"/>
          <w:sz w:val="24"/>
          <w:szCs w:val="24"/>
        </w:rPr>
        <w:br/>
        <w:t xml:space="preserve">     Adj. unfortunate, unblest[obs3], unhappy, unlucky; improsperous[obs3],</w:t>
      </w:r>
      <w:r>
        <w:rPr>
          <w:color w:val="000000"/>
          <w:sz w:val="24"/>
          <w:szCs w:val="24"/>
        </w:rPr>
        <w:br/>
        <w:t xml:space="preserve">unprosperous; hoodooed [U.S.]; luckless, hapless; out of luck; in trouble, in a bad way, in an evil plight; under a cloud; clouded; ill off, badly off; in adverse circumstances; poor &amp;c. 804; behindhand, down in the world, decayed, undone; on the road to ruin, on its last legs, on the wane; in one’s utmost need.</w:t>
      </w:r>
      <w:r>
        <w:rPr>
          <w:color w:val="000000"/>
          <w:sz w:val="24"/>
          <w:szCs w:val="24"/>
        </w:rPr>
        <w:br/>
        <w:t xml:space="preserve">     planet-struck, devoted; born under an evil star, born with a wooden</w:t>
      </w:r>
      <w:r>
        <w:rPr>
          <w:color w:val="000000"/>
          <w:sz w:val="24"/>
          <w:szCs w:val="24"/>
        </w:rPr>
        <w:br/>
        <w:t xml:space="preserve">ladle in one’s mouth; ill-fated, ill-starred, ill-omened.</w:t>
      </w:r>
      <w:r>
        <w:rPr>
          <w:color w:val="000000"/>
          <w:sz w:val="24"/>
          <w:szCs w:val="24"/>
        </w:rPr>
        <w:br/>
        <w:t xml:space="preserve">     adverse, untoward; disastrous, calamitous, ruinous, dire, deplorable.
</w:t>
      </w:r>
    </w:p>
    <w:p>
      <w:pPr>
        <w:widowControl w:val="on"/>
        <w:pBdr/>
        <w:spacing w:before="240" w:after="240" w:line="240" w:lineRule="auto"/>
        <w:ind w:left="0" w:right="0"/>
        <w:jc w:val="left"/>
      </w:pPr>
      <w:r>
        <w:rPr>
          <w:color w:val="000000"/>
          <w:sz w:val="24"/>
          <w:szCs w:val="24"/>
        </w:rPr>
        <w:t xml:space="preserve">     #736.  Mediocrity. —­ N. moderate circumstances, average</w:t>
      </w:r>
      <w:r>
        <w:rPr>
          <w:color w:val="000000"/>
          <w:sz w:val="24"/>
          <w:szCs w:val="24"/>
        </w:rPr>
        <w:br/>
        <w:t xml:space="preserve">circumstances; respectability; middle classes; mediocrity; golden mean &amp;c. (mid-course) 628, (moderation) 174. </w:t>
      </w:r>
      <w:r>
        <w:rPr>
          <w:color w:val="000000"/>
          <w:sz w:val="24"/>
          <w:szCs w:val="24"/>
        </w:rPr>
        <w:br/>
        <w:t xml:space="preserve">     V. jog on; go fairly, go quietly, go peaceably, go tolerably, go</w:t>
      </w:r>
      <w:r>
        <w:rPr>
          <w:color w:val="000000"/>
          <w:sz w:val="24"/>
          <w:szCs w:val="24"/>
        </w:rPr>
        <w:br/>
        <w:t xml:space="preserve">respectably, get on fairly, get on quietly, get on peaceably, get on tolerably, get on respectably.</w:t>
      </w:r>
    </w:p>
    <w:p>
      <w:pPr>
        <w:widowControl w:val="on"/>
        <w:pBdr/>
        <w:spacing w:before="240" w:after="240" w:line="240" w:lineRule="auto"/>
        <w:ind w:left="0" w:right="0"/>
        <w:jc w:val="left"/>
      </w:pPr>
      <w:r>
        <w:rPr>
          <w:i/>
          <w:color w:val="000000"/>
          <w:sz w:val="24"/>
          <w:szCs w:val="24"/>
        </w:rPr>
        <w:t xml:space="preserve">—­ p. 245 —­</w:t>
      </w:r>
      <w:r>
        <w:rPr>
          <w:color w:val="000000"/>
          <w:sz w:val="24"/>
          <w:szCs w:val="24"/>
        </w:rPr>
        <w:t xml:space="preserve"> % DIVISION (II) INTERSOCIAL VOLITION</w:t>
      </w:r>
    </w:p>
    <w:p>
      <w:pPr>
        <w:widowControl w:val="on"/>
        <w:pBdr/>
        <w:spacing w:before="240" w:after="240" w:line="240" w:lineRule="auto"/>
        <w:ind w:left="0" w:right="0"/>
        <w:jc w:val="left"/>
      </w:pPr>
      <w:r>
        <w:rPr>
          <w:color w:val="000000"/>
          <w:sz w:val="24"/>
          <w:szCs w:val="24"/>
        </w:rPr>
        <w:t xml:space="preserve">SECTION I. GENERAL INTERSOCIAL VOLITION % </w:t>
      </w:r>
      <w:r>
        <w:rPr>
          <w:i/>
          <w:color w:val="000000"/>
          <w:sz w:val="24"/>
          <w:szCs w:val="24"/>
        </w:rPr>
        <w:t xml:space="preserve">—­ Implying the action of the will of one mind over the will of another. —­</w:t>
      </w:r>
    </w:p>
    <w:p>
      <w:pPr>
        <w:widowControl w:val="on"/>
        <w:pBdr/>
        <w:spacing w:before="240" w:after="240" w:line="240" w:lineRule="auto"/>
        <w:ind w:left="0" w:right="0"/>
        <w:jc w:val="left"/>
      </w:pPr>
      <w:r>
        <w:rPr>
          <w:color w:val="000000"/>
          <w:sz w:val="24"/>
          <w:szCs w:val="24"/>
        </w:rPr>
        <w:t xml:space="preserve">     #737.  Authority.—­ N. authority; influence, patronage, power,</w:t>
      </w:r>
      <w:r>
        <w:rPr>
          <w:color w:val="000000"/>
          <w:sz w:val="24"/>
          <w:szCs w:val="24"/>
        </w:rPr>
        <w:br/>
        <w:t xml:space="preserve">preponderance, credit, prestige, prerogative, jurisdiction; right &amp;c. (title) 924; direction &amp;c. 693; government &amp;c. 737a.</w:t>
      </w:r>
      <w:r>
        <w:rPr>
          <w:color w:val="000000"/>
          <w:sz w:val="24"/>
          <w:szCs w:val="24"/>
        </w:rPr>
        <w:br/>
        <w:t xml:space="preserve">     divine right, dynastic rights, authoritativeness; absoluteness,</w:t>
      </w:r>
      <w:r>
        <w:rPr>
          <w:color w:val="000000"/>
          <w:sz w:val="24"/>
          <w:szCs w:val="24"/>
        </w:rPr>
        <w:br/>
        <w:t xml:space="preserve">absolutism; despotism; jus nocendi[Lat]; jus divinum[Lat].</w:t>
      </w:r>
      <w:r>
        <w:rPr>
          <w:color w:val="000000"/>
          <w:sz w:val="24"/>
          <w:szCs w:val="24"/>
        </w:rPr>
        <w:br/>
        <w:t xml:space="preserve">     mastery, mastership, masterdom[obs3]; dictation, control.</w:t>
      </w:r>
      <w:r>
        <w:rPr>
          <w:color w:val="000000"/>
          <w:sz w:val="24"/>
          <w:szCs w:val="24"/>
        </w:rPr>
        <w:br/>
        <w:t xml:space="preserve">     hold, grasp; grip, gripe; reach; iron sway &amp;c. (severity) 739; fangs,</w:t>
      </w:r>
      <w:r>
        <w:rPr>
          <w:color w:val="000000"/>
          <w:sz w:val="24"/>
          <w:szCs w:val="24"/>
        </w:rPr>
        <w:br/>
        <w:t xml:space="preserve">clutches, talons; rod of empire &amp;c. (scepter) 747.</w:t>
      </w:r>
      <w:r>
        <w:rPr>
          <w:color w:val="000000"/>
          <w:sz w:val="24"/>
          <w:szCs w:val="24"/>
        </w:rPr>
        <w:br/>
        <w:t xml:space="preserve">     [Vicarious authority] commission &amp;c. 755; deputy &amp;c.759; permission</w:t>
      </w:r>
      <w:r>
        <w:rPr>
          <w:color w:val="000000"/>
          <w:sz w:val="24"/>
          <w:szCs w:val="24"/>
        </w:rPr>
        <w:br/>
        <w:t xml:space="preserve">&amp;c. 760. </w:t>
      </w:r>
      <w:r>
        <w:rPr>
          <w:color w:val="000000"/>
          <w:sz w:val="24"/>
          <w:szCs w:val="24"/>
        </w:rPr>
        <w:br/>
        <w:t xml:space="preserve">     V. authorize &amp;c. (permit) 760; warrant &amp;c. (right) 924; dictate &amp;c.</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384</w:t>
      </w:r>
    </w:p>
    <w:p>
      <w:pPr>
        <w:widowControl w:val="on"/>
        <w:pBdr/>
        <w:spacing w:before="0" w:after="0" w:line="240" w:lineRule="auto"/>
        <w:ind w:left="0" w:right="0"/>
        <w:jc w:val="left"/>
      </w:pPr>
      <w:r>
        <w:rPr>
          <w:color w:val="000000"/>
          <w:sz w:val="24"/>
          <w:szCs w:val="24"/>
        </w:rPr>
        <w:t xml:space="preserve">
(order) 741.</w:t>
      </w:r>
      <w:r>
        <w:rPr>
          <w:color w:val="000000"/>
          <w:sz w:val="24"/>
          <w:szCs w:val="24"/>
        </w:rPr>
        <w:br/>
        <w:t xml:space="preserve">     be at the head of &amp;c. adj.; hold office, be in office, fill an office;</w:t>
      </w:r>
      <w:r>
        <w:rPr>
          <w:color w:val="000000"/>
          <w:sz w:val="24"/>
          <w:szCs w:val="24"/>
        </w:rPr>
        <w:br/>
        <w:t xml:space="preserve">hold master, occupy master, a post master, be master &amp;c. 745.</w:t>
      </w:r>
      <w:r>
        <w:rPr>
          <w:color w:val="000000"/>
          <w:sz w:val="24"/>
          <w:szCs w:val="24"/>
        </w:rPr>
        <w:br/>
        <w:t xml:space="preserve">     have the upper hand, get the upper hand, have the whip, get the whip;</w:t>
      </w:r>
      <w:r>
        <w:rPr>
          <w:color w:val="000000"/>
          <w:sz w:val="24"/>
          <w:szCs w:val="24"/>
        </w:rPr>
        <w:br/>
        <w:t xml:space="preserve">gain a hold upon, preponderate, dominate, rule the roost; boss [U.S.]; override, overrule, overawe; lord it over, hold in hand, keep under, make a puppet of, lead by the nose, turn round one’s little finger, bend to one’s will, hold one’s own, wear the breeches; have the ball at one’s feet, have it all one’s own way, have the game in one’s own hand, have on the hip, have under one’s thumb; be master of the situation; take the lead, play first fiddle, set the fashion; give the law to; carry with a high hand; lay down the law; “ride in the whirlwind and direct the storm” [Addison]; rule with a rod of iron &amp;c. (severity) 739. </w:t>
      </w:r>
      <w:r>
        <w:rPr>
          <w:color w:val="000000"/>
          <w:sz w:val="24"/>
          <w:szCs w:val="24"/>
        </w:rPr>
        <w:br/>
        <w:t xml:space="preserve">     Adj. at the head, dominant, paramount, supreme, predominant,</w:t>
      </w:r>
      <w:r>
        <w:rPr>
          <w:color w:val="000000"/>
          <w:sz w:val="24"/>
          <w:szCs w:val="24"/>
        </w:rPr>
        <w:br/>
        <w:t xml:space="preserve">preponderant, in the ascendant, influential; arbitrary; compulsory &amp;c. 744:  stringent.</w:t>
      </w:r>
      <w:r>
        <w:rPr>
          <w:color w:val="000000"/>
          <w:sz w:val="24"/>
          <w:szCs w:val="24"/>
        </w:rPr>
        <w:br/>
        <w:t xml:space="preserve">     at one’s command; in one’s power, in one’s grasp; under control. </w:t>
      </w:r>
      <w:r>
        <w:rPr>
          <w:color w:val="000000"/>
          <w:sz w:val="24"/>
          <w:szCs w:val="24"/>
        </w:rPr>
        <w:br/>
        <w:t xml:space="preserve">     Adv. in the name of, by the authority of, de par le Roi[Fr], in virtue</w:t>
      </w:r>
      <w:r>
        <w:rPr>
          <w:color w:val="000000"/>
          <w:sz w:val="24"/>
          <w:szCs w:val="24"/>
        </w:rPr>
        <w:br/>
        <w:t xml:space="preserve">of; under the auspices of, in the hands of.</w:t>
      </w:r>
      <w:r>
        <w:rPr>
          <w:color w:val="000000"/>
          <w:sz w:val="24"/>
          <w:szCs w:val="24"/>
        </w:rPr>
        <w:br/>
        <w:t xml:space="preserve">     at one’s pleasure; by a dash if the pen, by a stroke of the pen; ex</w:t>
      </w:r>
      <w:r>
        <w:rPr>
          <w:color w:val="000000"/>
          <w:sz w:val="24"/>
          <w:szCs w:val="24"/>
        </w:rPr>
        <w:br/>
        <w:t xml:space="preserve">mero motu[Lat]; ex cathedra[Lat:  from the chair]. </w:t>
      </w:r>
      <w:r>
        <w:rPr>
          <w:color w:val="000000"/>
          <w:sz w:val="24"/>
          <w:szCs w:val="24"/>
        </w:rPr>
        <w:br/>
        <w:t xml:space="preserve">     Phr. the gray mare the better horse; “every inch a king” [Lear].
</w:t>
      </w:r>
    </w:p>
    <w:p>
      <w:pPr>
        <w:widowControl w:val="on"/>
        <w:pBdr/>
        <w:spacing w:before="240" w:after="240" w:line="240" w:lineRule="auto"/>
        <w:ind w:left="0" w:right="0"/>
        <w:jc w:val="left"/>
      </w:pPr>
      <w:r>
        <w:rPr>
          <w:i/>
          <w:color w:val="000000"/>
          <w:sz w:val="24"/>
          <w:szCs w:val="24"/>
        </w:rPr>
        <w:t xml:space="preserve">—­ in 4e sections 741 to 748 deal with government and politics.  Lots of words and concepts are new since 1911!  Here we make a start with one heading Yet to do:  take political subdivisions from territory 181 and 780, put them all here. —­</w:t>
      </w:r>
      <w:r>
        <w:rPr>
          <w:color w:val="000000"/>
          <w:sz w:val="24"/>
          <w:szCs w:val="24"/>
        </w:rPr>
        <w:br/>
        <w:t xml:space="preserve">     #737a.  Government. —­ N. government, legal authority, soveriegn,</w:t>
      </w:r>
      <w:r>
        <w:rPr>
          <w:color w:val="000000"/>
          <w:sz w:val="24"/>
          <w:szCs w:val="24"/>
        </w:rPr>
        <w:br/>
        <w:t xml:space="preserve">sovereign authority; authority &amp;c. 737; master &amp;c. 745; direction &amp;c. 693.</w:t>
      </w:r>
      <w:r>
        <w:rPr>
          <w:color w:val="000000"/>
          <w:sz w:val="24"/>
          <w:szCs w:val="24"/>
        </w:rPr>
        <w:br/>
        <w:t xml:space="preserve">     [nations] national government, nation, state, country, nation-state,</w:t>
      </w:r>
      <w:r>
        <w:rPr>
          <w:color w:val="000000"/>
          <w:sz w:val="24"/>
          <w:szCs w:val="24"/>
        </w:rPr>
        <w:br/>
        <w:t xml:space="preserve">dominion, republic, empire, union, democratic republic; kingdom, principality.</w:t>
      </w:r>
      <w:r>
        <w:rPr>
          <w:color w:val="000000"/>
          <w:sz w:val="24"/>
          <w:szCs w:val="24"/>
        </w:rPr>
        <w:br/>
        <w:t xml:space="preserve">     [subdivisions of nations] state government[U.S terminology], state;</w:t>
      </w:r>
      <w:r>
        <w:rPr>
          <w:color w:val="000000"/>
          <w:sz w:val="24"/>
          <w:szCs w:val="24"/>
        </w:rPr>
        <w:br/>
        <w:t xml:space="preserve">shire[England]; province[Canada]; county[Ireland]; canton[Switzerland]; territory [Australia]; duchy, archduchy, archdukedom[obs3]; woiwodshaft; commonwealth; region &amp;c. 181; property &amp;c. 780.</w:t>
      </w:r>
      <w:r>
        <w:rPr>
          <w:color w:val="000000"/>
          <w:sz w:val="24"/>
          <w:szCs w:val="24"/>
        </w:rPr>
        <w:br/>
        <w:t xml:space="preserve">     [smaller subdivisions] county, parish[Louisiana]; city, domain, tract,</w:t>
      </w:r>
      <w:r>
        <w:rPr>
          <w:color w:val="000000"/>
          <w:sz w:val="24"/>
          <w:szCs w:val="24"/>
        </w:rPr>
        <w:br/>
        <w:t xml:space="preserve">arrondissement[Fr], mofussil[obs3], commune; wappentake, hundred, riding, lathe, garth[obs3], soke[obs3], tithing; ward, precinct, bailiwick.</w:t>
      </w:r>
      <w:r>
        <w:rPr>
          <w:color w:val="000000"/>
          <w:sz w:val="24"/>
          <w:szCs w:val="24"/>
        </w:rPr>
        <w:br/>
        <w:t xml:space="preserve">     command, empire, sway, rule; dominion, domination; sovereignty,</w:t>
      </w:r>
      <w:r>
        <w:rPr>
          <w:color w:val="000000"/>
          <w:sz w:val="24"/>
          <w:szCs w:val="24"/>
        </w:rPr>
        <w:br/>
        <w:t xml:space="preserve">supremacy, suzerainty; lordship, headship[obs3]; chiefdom[obs3]; seigniory, seigniority[obs3].</w:t>
      </w:r>
      <w:r>
        <w:rPr>
          <w:color w:val="000000"/>
          <w:sz w:val="24"/>
          <w:szCs w:val="24"/>
        </w:rPr>
        <w:br/>
        <w:t xml:space="preserve">     rule, sway, command, control, administer; govern &amp;c. (direct) 693;</w:t>
      </w:r>
      <w:r>
        <w:rPr>
          <w:color w:val="000000"/>
          <w:sz w:val="24"/>
          <w:szCs w:val="24"/>
        </w:rPr>
        <w:br/>
        <w:t xml:space="preserve">lead, preside over, reign, possess the throne, be seated on the throne, occupy the throne; sway the scepter, wield the scepter; wear the crown.</w:t>
      </w:r>
      <w:r>
        <w:rPr>
          <w:color w:val="000000"/>
          <w:sz w:val="24"/>
          <w:szCs w:val="24"/>
        </w:rPr>
        <w:br/>
        <w:t xml:space="preserve">     state, realm, body politic, posse comitatus[Lat].</w:t>
      </w:r>
      <w:r>
        <w:rPr>
          <w:color w:val="000000"/>
          <w:sz w:val="24"/>
          <w:szCs w:val="24"/>
        </w:rPr>
        <w:br/>
        <w:t xml:space="preserve">     [person in the governing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authority] judicature &amp;c. 965; cabinet &amp;c.</w:t>
      </w:r>
      <w:r>
        <w:rPr>
          <w:color w:val="000000"/>
          <w:sz w:val="24"/>
          <w:szCs w:val="24"/>
        </w:rPr>
        <w:br/>
        <w:t xml:space="preserve">(council) 696; seat of government, seat of authority; headquarters.</w:t>
      </w:r>
      <w:r>
        <w:rPr>
          <w:color w:val="000000"/>
          <w:sz w:val="24"/>
          <w:szCs w:val="24"/>
        </w:rPr>
        <w:br/>
        <w:t xml:space="preserve">     [Acquisition of authority] accession; installation &amp;c. 755; politics</w:t>
      </w:r>
      <w:r>
        <w:rPr>
          <w:color w:val="000000"/>
          <w:sz w:val="24"/>
          <w:szCs w:val="24"/>
        </w:rPr>
        <w:br/>
        <w:t xml:space="preserve">&amp;c. 737a.</w:t>
      </w:r>
      <w:r>
        <w:rPr>
          <w:color w:val="000000"/>
          <w:sz w:val="24"/>
          <w:szCs w:val="24"/>
        </w:rPr>
        <w:br/>
        <w:t xml:space="preserve">     reign, regime, dynasty; directorship, dictatorship; protectorate,</w:t>
      </w:r>
      <w:r>
        <w:rPr>
          <w:color w:val="000000"/>
          <w:sz w:val="24"/>
          <w:szCs w:val="24"/>
        </w:rPr>
        <w:br/>
        <w:t xml:space="preserve">protectorship; caliphate, pashalic[obs3], electorate; presidency, presidentship[obs3]; administration; proconsul, consulship; prefecture; seneschalship; magistrature[obs3], magistracy.</w:t>
      </w:r>
      <w:r>
        <w:rPr>
          <w:color w:val="000000"/>
          <w:sz w:val="24"/>
          <w:szCs w:val="24"/>
        </w:rPr>
        <w:br/>
        <w:t xml:space="preserve">     monarchy; kinghood[obs3], kingship; royalty, regality;</w:t>
      </w:r>
      <w:r>
        <w:rPr>
          <w:color w:val="000000"/>
          <w:sz w:val="24"/>
          <w:szCs w:val="24"/>
        </w:rPr>
        <w:br/>
        <w:t xml:space="preserve">aristarchy[obs3], aristocracy; oligarchy, democracy, theocracy, demagogy; commonwealth; dominion; heteronomy; republic, republicanism; socialism; collectivism; mob law, mobocracy[obs3], ochlocracy[obs3]; vox populi, imperium in imperio[Lat]; bureaucracy; beadledom[obs3], bumbledom[obs3]; stratocracy; military power, military government, junta; feodality[obs3], feudal system, feudalism.</w:t>
      </w:r>
      <w:r>
        <w:rPr>
          <w:color w:val="000000"/>
          <w:sz w:val="24"/>
          <w:szCs w:val="24"/>
        </w:rPr>
        <w:br/>
        <w:t xml:space="preserve">     thearchy[obs3], theocracy, dinarchy[obs3]; duarchy[obs3], triarchy,</w:t>
      </w:r>
      <w:r>
        <w:rPr>
          <w:color w:val="000000"/>
          <w:sz w:val="24"/>
          <w:szCs w:val="24"/>
        </w:rPr>
        <w:br/>
        <w:t xml:space="preserve">heterarchy[obs3]; duumvirate; triumvirate; autocracy, autonomy; limited monarchy; constitutional government, constitutional monarchy; home rule; representative government; monocracy[obs3], pantisocracy[obs3].</w:t>
      </w:r>
      <w:r>
        <w:rPr>
          <w:color w:val="000000"/>
          <w:sz w:val="24"/>
          <w:szCs w:val="24"/>
        </w:rPr>
        <w:br/>
        <w:t xml:space="preserve">     gynarchy[obs3], gynocracy[obs3], gynaeocracy[obs3]; petticoat</w:t>
      </w:r>
      <w:r>
        <w:rPr>
          <w:color w:val="000000"/>
          <w:sz w:val="24"/>
          <w:szCs w:val="24"/>
        </w:rPr>
        <w:br/>
        <w:t xml:space="preserve">government.</w:t>
      </w:r>
      <w:r>
        <w:rPr>
          <w:color w:val="000000"/>
          <w:sz w:val="24"/>
          <w:szCs w:val="24"/>
        </w:rPr>
        <w:br/>
        <w:t xml:space="preserve">     [government functions] legislature, judiciary, administration.</w:t>
      </w:r>
      <w:r>
        <w:rPr>
          <w:color w:val="000000"/>
          <w:sz w:val="24"/>
          <w:szCs w:val="24"/>
        </w:rPr>
        <w:br/>
        <w:t xml:space="preserve">     [Government agencies and institutions] office of the president, office</w:t>
      </w:r>
      <w:r>
        <w:rPr>
          <w:color w:val="000000"/>
          <w:sz w:val="24"/>
          <w:szCs w:val="24"/>
        </w:rPr>
        <w:br/>
        <w:t xml:space="preserve">of the prime minister, cabinet; senate, house of representatives, parliament; council &amp;c. 696; courts, supreme court; state[U.S. national government departments (list)], interior, labor, health and human services, defense, education, agriculture, justice, commerce, treasury; Federal Bureau of Investigation, FBI; Central Intelligence Agency, CIA; National Institutes of Health, NIH; Postal Service, Post Office; Federal Aviation Administration, FAA.</w:t>
      </w:r>
      <w:r>
        <w:rPr>
          <w:color w:val="000000"/>
          <w:sz w:val="24"/>
          <w:szCs w:val="24"/>
        </w:rPr>
        <w:br/>
        <w:t xml:space="preserve">     [national government officials] president, vice president, cabinet</w:t>
      </w:r>
      <w:r>
        <w:rPr>
          <w:color w:val="000000"/>
          <w:sz w:val="24"/>
          <w:szCs w:val="24"/>
        </w:rPr>
        <w:br/>
        <w:t xml:space="preserve">member, prime minister, minister; senator, representatative, president pro tem[Lat], speaker of the house; department head, section head, section chief; federal judge, justice, justice of the supreme court, chief justice; treasurer, secretary of the treasury; director of the FBI.</w:t>
      </w:r>
      <w:r>
        <w:rPr>
          <w:color w:val="000000"/>
          <w:sz w:val="24"/>
          <w:szCs w:val="24"/>
        </w:rPr>
        <w:br/>
        <w:t xml:space="preserve">     [state government officials] governor, state cabinet member; state</w:t>
      </w:r>
      <w:r>
        <w:rPr>
          <w:color w:val="000000"/>
          <w:sz w:val="24"/>
          <w:szCs w:val="24"/>
        </w:rPr>
        <w:br/>
        <w:t xml:space="preserve">senator, assemblyman, assemblywoman. </w:t>
      </w:r>
      <w:r>
        <w:rPr>
          <w:color w:val="000000"/>
          <w:sz w:val="24"/>
          <w:szCs w:val="24"/>
        </w:rPr>
        <w:br/>
        <w:t xml:space="preserve">     V. govern, rule, have authority, hold authority, possess authority,</w:t>
      </w:r>
      <w:r>
        <w:rPr>
          <w:color w:val="000000"/>
          <w:sz w:val="24"/>
          <w:szCs w:val="24"/>
        </w:rPr>
        <w:br/>
        <w:t xml:space="preserve">exercise authority, exert authority, wield authority &amp;c. n.; reign, be sovereign.</w:t>
      </w:r>
      <w:r>
        <w:rPr>
          <w:color w:val="000000"/>
          <w:sz w:val="24"/>
          <w:szCs w:val="24"/>
        </w:rPr>
        <w:br/>
        <w:t xml:space="preserve">     [acquire authority] ascend the throne, mount the throne; take the</w:t>
      </w:r>
      <w:r>
        <w:rPr>
          <w:color w:val="000000"/>
          <w:sz w:val="24"/>
          <w:szCs w:val="24"/>
        </w:rPr>
        <w:br/>
        <w:t xml:space="preserve">reins, take the reins into one’s hand; assume authority &amp;c. n., assume the reins of government; take command, assume command.</w:t>
      </w:r>
      <w:r>
        <w:rPr>
          <w:color w:val="000000"/>
          <w:sz w:val="24"/>
          <w:szCs w:val="24"/>
        </w:rPr>
        <w:br/>
        <w:t xml:space="preserve">     [contend for authority] politics &amp;c. 737a.</w:t>
      </w:r>
      <w:r>
        <w:rPr>
          <w:color w:val="000000"/>
          <w:sz w:val="24"/>
          <w:szCs w:val="24"/>
        </w:rPr>
        <w:br/>
        <w:t xml:space="preserve">     be governed by, be in the power of, be a subject of, be a citizen of. </w:t>
      </w:r>
      <w:r>
        <w:rPr>
          <w:color w:val="000000"/>
          <w:sz w:val="24"/>
          <w:szCs w:val="24"/>
        </w:rPr>
        <w:br/>
        <w:t xml:space="preserve">     Adj. regal, sovereign, governing; royal, royalist; monarchical,</w:t>
      </w:r>
      <w:r>
        <w:rPr>
          <w:color w:val="000000"/>
          <w:sz w:val="24"/>
          <w:szCs w:val="24"/>
        </w:rPr>
        <w:br/>
        <w:t xml:space="preserve">kingly; imperial, imperiatorial[obs3]; princely; feudal;</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aristocratic, autocratic; oligarchic &amp;c. n.; republican, dynastic.</w:t>
      </w:r>
      <w:r>
        <w:rPr>
          <w:color w:val="000000"/>
          <w:sz w:val="24"/>
          <w:szCs w:val="24"/>
        </w:rPr>
        <w:br/>
        <w:t xml:space="preserve">     ruling &amp;c. v.; regnant, gubernatorial; imperious; authoritative,</w:t>
      </w:r>
      <w:r>
        <w:rPr>
          <w:color w:val="000000"/>
          <w:sz w:val="24"/>
          <w:szCs w:val="24"/>
        </w:rPr>
        <w:br/>
        <w:t xml:space="preserve">executive, administrative, clothed with authority, official, departmental, ex officio, imperative, peremptory, overruling, absolute; hegemonic, hegemonical[obs3]; authorized &amp;c. (due) 924.</w:t>
      </w:r>
      <w:r>
        <w:rPr>
          <w:color w:val="000000"/>
          <w:sz w:val="24"/>
          <w:szCs w:val="24"/>
        </w:rPr>
        <w:br/>
        <w:t xml:space="preserve">     [pertaining to property owned by government] government, public;</w:t>
      </w:r>
      <w:r>
        <w:rPr>
          <w:color w:val="000000"/>
          <w:sz w:val="24"/>
          <w:szCs w:val="24"/>
        </w:rPr>
        <w:br/>
        <w:t xml:space="preserve">national, federal; his majesty’s[Great Britain], her majesty’s; state, county, city, &amp;c. n. </w:t>
      </w:r>
      <w:r>
        <w:rPr>
          <w:color w:val="000000"/>
          <w:sz w:val="24"/>
          <w:szCs w:val="24"/>
        </w:rPr>
        <w:br/>
        <w:t xml:space="preserve">     Phr[cf. nations, subdivisions of nations, smaller subdivisions]. “a</w:t>
      </w:r>
      <w:r>
        <w:rPr>
          <w:color w:val="000000"/>
          <w:sz w:val="24"/>
          <w:szCs w:val="24"/>
        </w:rPr>
        <w:br/>
        <w:t xml:space="preserve">dog’s obeyed in office” [Lear]; cada uno tiene su alguazil[obs3][Sp]; le Roi le veut[Fr]; regibus esse manus en nescio longas[obs3][Lat]; regnant populi[Lat]; “the demigod Authority” [Measure for Measure]; “the right divine of kings to govern wrong” [Pope]; “uneasy lies the head that wears a crown” [Henry IV].
</w:t>
      </w:r>
    </w:p>
    <w:p>
      <w:pPr>
        <w:widowControl w:val="on"/>
        <w:pBdr/>
        <w:spacing w:before="240" w:after="240" w:line="240" w:lineRule="auto"/>
        <w:ind w:left="0" w:right="0"/>
        <w:jc w:val="left"/>
      </w:pPr>
      <w:r>
        <w:rPr>
          <w:color w:val="000000"/>
          <w:sz w:val="24"/>
          <w:szCs w:val="24"/>
        </w:rPr>
        <w:t xml:space="preserve">     #737b.  Politics. [contention for governmental authority or influence]. </w:t>
      </w:r>
      <w:r>
        <w:rPr>
          <w:color w:val="000000"/>
          <w:sz w:val="24"/>
          <w:szCs w:val="24"/>
        </w:rPr>
        <w:br/>
        <w:t xml:space="preserve">—­ N. politics; political science; candidacy, campaign, campaigning, electioneering; partisanship, ideology, factionalism.</w:t>
      </w:r>
      <w:r>
        <w:rPr>
          <w:color w:val="000000"/>
          <w:sz w:val="24"/>
          <w:szCs w:val="24"/>
        </w:rPr>
        <w:br/>
        <w:t xml:space="preserve">     election, poll, ballot, vote, referendum, recall, initiative, voice,</w:t>
      </w:r>
      <w:r>
        <w:rPr>
          <w:color w:val="000000"/>
          <w:sz w:val="24"/>
          <w:szCs w:val="24"/>
        </w:rPr>
        <w:br/>
        <w:t xml:space="preserve">suffrage, plumper, cumulative vote, plebiscitum[Lat], plebiscite, vox populi; electioneering; voting &amp;c. v.; elective franchise; straight ticket [U.S.]; opinion poll, popularity poll.</w:t>
      </w:r>
      <w:r>
        <w:rPr>
          <w:color w:val="000000"/>
          <w:sz w:val="24"/>
          <w:szCs w:val="24"/>
        </w:rPr>
        <w:br/>
        <w:t xml:space="preserve">     issue; opinion, stand, position; program, platform; party line.</w:t>
      </w:r>
      <w:r>
        <w:rPr>
          <w:color w:val="000000"/>
          <w:sz w:val="24"/>
          <w:szCs w:val="24"/>
        </w:rPr>
        <w:br/>
        <w:t xml:space="preserve">     [ideologies] democracy, republicanism; communism, statism, state</w:t>
      </w:r>
      <w:r>
        <w:rPr>
          <w:color w:val="000000"/>
          <w:sz w:val="24"/>
          <w:szCs w:val="24"/>
        </w:rPr>
        <w:br/>
        <w:t xml:space="preserve">socialism; socialism; conservatism, toryism; liberalism, whigism; theocracy; constitutional monarchy.</w:t>
      </w:r>
      <w:r>
        <w:rPr>
          <w:color w:val="000000"/>
          <w:sz w:val="24"/>
          <w:szCs w:val="24"/>
        </w:rPr>
        <w:br/>
        <w:t xml:space="preserve">     [political parties] party &amp;c. 712; Democratic Party[U.S:  list],</w:t>
      </w:r>
      <w:r>
        <w:rPr>
          <w:color w:val="000000"/>
          <w:sz w:val="24"/>
          <w:szCs w:val="24"/>
        </w:rPr>
        <w:br/>
        <w:t xml:space="preserve">Republican Party, Socialist Party, Communist Party; Federalist Party[U.S. defunct parties:  list], Bull Moose Party, Abolitionist Party; Christian Democratic Party[Germany:  list], Social Democratic Party; National Socialist Worker’s Party[Germany, 1930-1945], Nazi Party; Liberal Party[Great Britain:list], Labor Party, Conservative Party.</w:t>
      </w:r>
      <w:r>
        <w:rPr>
          <w:color w:val="000000"/>
          <w:sz w:val="24"/>
          <w:szCs w:val="24"/>
        </w:rPr>
        <w:br/>
        <w:t xml:space="preserve">     ticket, slate.</w:t>
      </w:r>
      <w:r>
        <w:rPr>
          <w:color w:val="000000"/>
          <w:sz w:val="24"/>
          <w:szCs w:val="24"/>
        </w:rPr>
        <w:br/>
        <w:t xml:space="preserve">     [person active in politics] politician[general], activist;</w:t>
      </w:r>
      <w:r>
        <w:rPr>
          <w:color w:val="000000"/>
          <w:sz w:val="24"/>
          <w:szCs w:val="24"/>
        </w:rPr>
        <w:br/>
        <w:t xml:space="preserve">candidate[specific politicians:  list], aspirant, hopeful, office-seeker, front-runner, dark horse, long shot, shoo-in; supporter, backer, political worker, campaign worker; lobbyist, contributor; party hack, ward heeler; regional candidate, favorite son; running mate, stalking horse; perpetual candidate, political animal.</w:t>
      </w:r>
      <w:r>
        <w:rPr>
          <w:color w:val="000000"/>
          <w:sz w:val="24"/>
          <w:szCs w:val="24"/>
        </w:rPr>
        <w:br/>
        <w:t xml:space="preserve">     political contribution, campaign contribution; political action</w:t>
      </w:r>
      <w:r>
        <w:rPr>
          <w:color w:val="000000"/>
          <w:sz w:val="24"/>
          <w:szCs w:val="24"/>
        </w:rPr>
        <w:br/>
        <w:t xml:space="preserve">committee, PAC.</w:t>
      </w:r>
      <w:r>
        <w:rPr>
          <w:color w:val="000000"/>
          <w:sz w:val="24"/>
          <w:szCs w:val="24"/>
        </w:rPr>
        <w:br/>
        <w:t xml:space="preserve">     political district, electoral division, electoral district, bailiwick.</w:t>
      </w:r>
      <w:r>
        <w:rPr>
          <w:color w:val="000000"/>
          <w:sz w:val="24"/>
          <w:szCs w:val="24"/>
        </w:rPr>
        <w:br/>
        <w:t xml:space="preserve">     electorate, constituents.</w:t>
      </w:r>
      <w:r>
        <w:rPr>
          <w:color w:val="000000"/>
          <w:sz w:val="24"/>
          <w:szCs w:val="24"/>
        </w:rPr>
        <w:br/>
        <w:t xml:space="preserve">     get-out-the-vote campaign, political education.</w:t>
      </w:r>
      <w:r>
        <w:rPr>
          <w:color w:val="000000"/>
          <w:sz w:val="24"/>
          <w:szCs w:val="24"/>
        </w:rPr>
        <w:br/>
        <w:t xml:space="preserve">     negative campaigning, dirty politics, smear campaign.</w:t>
      </w:r>
      <w:r>
        <w:rPr>
          <w:color w:val="000000"/>
          <w:sz w:val="24"/>
          <w:szCs w:val="24"/>
        </w:rPr>
        <w:br/>
        <w:t xml:space="preserve">     [unsuccessful candidate] also-ran, loser; has-been.</w:t>
      </w:r>
      <w:r>
        <w:rPr>
          <w:color w:val="000000"/>
          <w:sz w:val="24"/>
          <w:szCs w:val="24"/>
        </w:rPr>
        <w:br/>
        <w:t xml:space="preserve">     [successful candidate] office holder, official, occupant of a</w:t>
      </w:r>
      <w:r>
        <w:rPr>
          <w:color w:val="000000"/>
          <w:sz w:val="24"/>
          <w:szCs w:val="24"/>
        </w:rPr>
        <w:br/>
        <w:t xml:space="preserve">position; public servant, incumbent; winner. </w:t>
      </w:r>
      <w:r>
        <w:rPr>
          <w:color w:val="000000"/>
          <w:sz w:val="24"/>
          <w:szCs w:val="24"/>
        </w:rPr>
        <w:br/>
        <w:t xml:space="preserve">     V. run for office, stand for office; campaign, stump; throw one’s hat</w:t>
      </w:r>
      <w:r>
        <w:rPr>
          <w:color w:val="000000"/>
          <w:sz w:val="24"/>
          <w:szCs w:val="24"/>
        </w:rPr>
        <w:br/>
        <w:t xml:space="preserve">in the ring; announce one’s candidacy. </w:t>
      </w:r>
      <w:r>
        <w:rPr>
          <w:color w:val="000000"/>
          <w:sz w:val="24"/>
          <w:szCs w:val="24"/>
        </w:rPr>
        <w:br/>
        <w:t xml:space="preserve">     Adj. political, partisan. </w:t>
      </w:r>
      <w:r>
        <w:rPr>
          <w:color w:val="000000"/>
          <w:sz w:val="24"/>
          <w:szCs w:val="24"/>
        </w:rPr>
        <w:br/>
        <w:t xml:space="preserve">     Phr.  “Money is the mother’s milk of politics” [Tip O’Neill].</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i/>
          <w:color w:val="000000"/>
          <w:sz w:val="24"/>
          <w:szCs w:val="24"/>
        </w:rPr>
        <w:t xml:space="preserve">—­ p. 246 —­</w:t>
      </w:r>
    </w:p>
    <w:p>
      <w:pPr>
        <w:widowControl w:val="on"/>
        <w:pBdr/>
        <w:spacing w:before="240" w:after="240" w:line="240" w:lineRule="auto"/>
        <w:ind w:left="0" w:right="0"/>
        <w:jc w:val="left"/>
      </w:pPr>
      <w:r>
        <w:rPr>
          <w:color w:val="000000"/>
          <w:sz w:val="24"/>
          <w:szCs w:val="24"/>
        </w:rPr>
        <w:t xml:space="preserve">     #738. [Absence of authority] Laxity.—­ N. laxity; laxness, looseness,</w:t>
      </w:r>
      <w:r>
        <w:rPr>
          <w:color w:val="000000"/>
          <w:sz w:val="24"/>
          <w:szCs w:val="24"/>
        </w:rPr>
        <w:br/>
        <w:t xml:space="preserve">slackness; toleration &amp;c. (lenity) 740; freedom &amp;c. 748.</w:t>
      </w:r>
      <w:r>
        <w:rPr>
          <w:color w:val="000000"/>
          <w:sz w:val="24"/>
          <w:szCs w:val="24"/>
        </w:rPr>
        <w:br/>
        <w:t xml:space="preserve">     anarchy, interregnum; relaxation; loosening &amp;c. v.; remission; dead</w:t>
      </w:r>
      <w:r>
        <w:rPr>
          <w:color w:val="000000"/>
          <w:sz w:val="24"/>
          <w:szCs w:val="24"/>
        </w:rPr>
        <w:br/>
        <w:t xml:space="preserve">letter, brutum fulmen[Lat], misrule; license, licentiousness; insubordination &amp;c. (disobedience) 742; lynch law &amp;c. (illegality) 964; nihilism, reign of violence.</w:t>
      </w:r>
      <w:r>
        <w:rPr>
          <w:color w:val="000000"/>
          <w:sz w:val="24"/>
          <w:szCs w:val="24"/>
        </w:rPr>
        <w:br/>
        <w:t xml:space="preserve">     [Deprivation of power] dethronement, deposition, usurpation,</w:t>
      </w:r>
      <w:r>
        <w:rPr>
          <w:color w:val="000000"/>
          <w:sz w:val="24"/>
          <w:szCs w:val="24"/>
        </w:rPr>
        <w:br/>
        <w:t xml:space="preserve">abdication. </w:t>
      </w:r>
      <w:r>
        <w:rPr>
          <w:color w:val="000000"/>
          <w:sz w:val="24"/>
          <w:szCs w:val="24"/>
        </w:rPr>
        <w:br/>
        <w:t xml:space="preserve">     V. be -lax &amp;c. adj.; laisser faire[Fr], laisser aller[Fr]; hold a</w:t>
      </w:r>
      <w:r>
        <w:rPr>
          <w:color w:val="000000"/>
          <w:sz w:val="24"/>
          <w:szCs w:val="24"/>
        </w:rPr>
        <w:br/>
        <w:t xml:space="preserve">loose rein; give the reins to, give rope enough, give a loose to; tolerate; relax; misrule.</w:t>
      </w:r>
      <w:r>
        <w:rPr>
          <w:color w:val="000000"/>
          <w:sz w:val="24"/>
          <w:szCs w:val="24"/>
        </w:rPr>
        <w:br/>
        <w:t xml:space="preserve">     go beyond the length of one’s tether; have one’s swing, have one’s</w:t>
      </w:r>
      <w:r>
        <w:rPr>
          <w:color w:val="000000"/>
          <w:sz w:val="24"/>
          <w:szCs w:val="24"/>
        </w:rPr>
        <w:br/>
        <w:t xml:space="preserve">fling; act without instructions, act without authority, act outside of one’s authority; act on one’s own responsibility, usurp authority.</w:t>
      </w:r>
      <w:r>
        <w:rPr>
          <w:color w:val="000000"/>
          <w:sz w:val="24"/>
          <w:szCs w:val="24"/>
        </w:rPr>
        <w:br/>
        <w:t xml:space="preserve">     dethrone, depose; abdicate. </w:t>
      </w:r>
      <w:r>
        <w:rPr>
          <w:color w:val="000000"/>
          <w:sz w:val="24"/>
          <w:szCs w:val="24"/>
        </w:rPr>
        <w:br/>
        <w:t xml:space="preserve">     Adj. lax, loose; slack; remiss &amp;c. (careless) 460; weak.</w:t>
      </w:r>
      <w:r>
        <w:rPr>
          <w:color w:val="000000"/>
          <w:sz w:val="24"/>
          <w:szCs w:val="24"/>
        </w:rPr>
        <w:br/>
        <w:t xml:space="preserve">     relaxed; licensed; reinless[obs3], unbridled; anarchical; unauthorized</w:t>
      </w:r>
      <w:r>
        <w:rPr>
          <w:color w:val="000000"/>
          <w:sz w:val="24"/>
          <w:szCs w:val="24"/>
        </w:rPr>
        <w:br/>
        <w:t xml:space="preserve">&amp;c. (unwarranted) 925; adespotic[obs3].</w:t>
      </w:r>
    </w:p>
    <w:p>
      <w:pPr>
        <w:widowControl w:val="on"/>
        <w:pBdr/>
        <w:spacing w:before="240" w:after="240" w:line="240" w:lineRule="auto"/>
        <w:ind w:left="0" w:right="0"/>
        <w:jc w:val="left"/>
      </w:pPr>
      <w:r>
        <w:rPr>
          <w:color w:val="000000"/>
          <w:sz w:val="24"/>
          <w:szCs w:val="24"/>
        </w:rPr>
        <w:t xml:space="preserve">     #739.  Severity.—­ N. severity; strictness, harshness &amp;c. adj.; rigor,</w:t>
      </w:r>
      <w:r>
        <w:rPr>
          <w:color w:val="000000"/>
          <w:sz w:val="24"/>
          <w:szCs w:val="24"/>
        </w:rPr>
        <w:br/>
        <w:t xml:space="preserve">stringency, austerity; inclemency &amp;c. (pitilessness) 914a; arrogance &amp;c. 885; precisianism[obs3].</w:t>
      </w:r>
      <w:r>
        <w:rPr>
          <w:color w:val="000000"/>
          <w:sz w:val="24"/>
          <w:szCs w:val="24"/>
        </w:rPr>
        <w:br/>
        <w:t xml:space="preserve">     arbitrary power; absolutism, despotism; dictatorship, autocracy,</w:t>
      </w:r>
      <w:r>
        <w:rPr>
          <w:color w:val="000000"/>
          <w:sz w:val="24"/>
          <w:szCs w:val="24"/>
        </w:rPr>
        <w:br/>
        <w:t xml:space="preserve">tyranny, domineering, oppression; assumption, usurpation; inquisition, reign of terror, martial law; iron heel, iron rule, iron hand, iron sway; tight grasp; brute force, brute strength; coercion &amp;c. 744; strong hand, tight hand.</w:t>
      </w:r>
      <w:r>
        <w:rPr>
          <w:color w:val="000000"/>
          <w:sz w:val="24"/>
          <w:szCs w:val="24"/>
        </w:rPr>
        <w:br/>
        <w:t xml:space="preserve">     hard lines, hard measure; tender mercies [ironical]; sharp practice;</w:t>
      </w:r>
      <w:r>
        <w:rPr>
          <w:color w:val="000000"/>
          <w:sz w:val="24"/>
          <w:szCs w:val="24"/>
        </w:rPr>
        <w:br/>
        <w:t xml:space="preserve">pipe-clay, officialism.</w:t>
      </w:r>
      <w:r>
        <w:rPr>
          <w:color w:val="000000"/>
          <w:sz w:val="24"/>
          <w:szCs w:val="24"/>
        </w:rPr>
        <w:br/>
        <w:t xml:space="preserve">     tyrant, disciplinarian, precisian[obs3], martinet, stickler,</w:t>
      </w:r>
      <w:r>
        <w:rPr>
          <w:color w:val="000000"/>
          <w:sz w:val="24"/>
          <w:szCs w:val="24"/>
        </w:rPr>
        <w:br/>
        <w:t xml:space="preserve">bashaw[obs3], despot, hard master, Draco, oppressor, inquisitor, extortioner, harpy, vulture; accipitres[obs3], birds of prey, raptorials[obs3], raptors[obs3]. </w:t>
      </w:r>
      <w:r>
        <w:rPr>
          <w:color w:val="000000"/>
          <w:sz w:val="24"/>
          <w:szCs w:val="24"/>
        </w:rPr>
        <w:br/>
        <w:t xml:space="preserve">     V. be -severe &amp;c. adj.</w:t>
      </w:r>
      <w:r>
        <w:rPr>
          <w:color w:val="000000"/>
          <w:sz w:val="24"/>
          <w:szCs w:val="24"/>
        </w:rPr>
        <w:br/>
        <w:t xml:space="preserve">     assume, usurp, arrogate, take liberties; domineer, bully &amp;c. 885;</w:t>
      </w:r>
      <w:r>
        <w:rPr>
          <w:color w:val="000000"/>
          <w:sz w:val="24"/>
          <w:szCs w:val="24"/>
        </w:rPr>
        <w:br/>
        <w:t xml:space="preserve">tyrannize, inflict, wreak, stretch a point, put on the screw; be hard upon; bear a heavy hand on, lay a heavy hand on; be down upon, come down upon; ill treat; deal hardly with, deal hard measure to; rule with a rod of iron, chastise with scorpions; dye with blood; oppress, override; trample under foot; tread under foot, tread upon, trample upon, tread down upon, trample down upon; crush under an iron heel, ride roughshod over; rivet the yoke; hold a tight hand, keep a tight hand; force down the throat; coerce &amp;c. 744; give no quarter &amp;c. (pitiless) 914a. </w:t>
      </w:r>
      <w:r>
        <w:rPr>
          <w:color w:val="000000"/>
          <w:sz w:val="24"/>
          <w:szCs w:val="24"/>
        </w:rPr>
        <w:br/>
        <w:t xml:space="preserve">     Adj. severe; strict, hard, harsh, dour, rigid, stiff, stern, rigorous,</w:t>
      </w:r>
      <w:r>
        <w:rPr>
          <w:color w:val="000000"/>
          <w:sz w:val="24"/>
          <w:szCs w:val="24"/>
        </w:rPr>
        <w:br/>
        <w:t xml:space="preserve">uncompromising, exacting, exigent, exigeant[obs3], inexorable, inflexible, obdurate, austere, hard-headed, hard-nosed, hard-shell [U.S.], relentless, Spartan, Draconian, stringent, strait-laced, searching, unsparing, iron-handed, peremptory, absolute, positive, arbitrary, imperative; coercive &amp;c. 744; tyrannical, extortionate,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grinding, withering, oppressive, inquisitorial; inclement &amp;c. (ruthless) 914a; cruel &amp;c. (malevolent) 907; haughty, arrogant &amp;c. 885; precisian[obs3]. </w:t>
      </w:r>
      <w:r>
        <w:rPr>
          <w:color w:val="000000"/>
          <w:sz w:val="24"/>
          <w:szCs w:val="24"/>
        </w:rPr>
        <w:br/>
        <w:t xml:space="preserve">     Adv. severely &amp;c. adj.; with a high hand, with a strong hand, with a</w:t>
      </w:r>
      <w:r>
        <w:rPr>
          <w:color w:val="000000"/>
          <w:sz w:val="24"/>
          <w:szCs w:val="24"/>
        </w:rPr>
        <w:br/>
        <w:t xml:space="preserve">tight hand, with a heavy hand.</w:t>
      </w:r>
      <w:r>
        <w:rPr>
          <w:color w:val="000000"/>
          <w:sz w:val="24"/>
          <w:szCs w:val="24"/>
        </w:rPr>
        <w:br/>
        <w:t xml:space="preserve">     at the point of the sword, at the point of the bayonet. </w:t>
      </w:r>
      <w:r>
        <w:rPr>
          <w:color w:val="000000"/>
          <w:sz w:val="24"/>
          <w:szCs w:val="24"/>
        </w:rPr>
        <w:br/>
        <w:t xml:space="preserve">     Phr.  Delirant reges plectuntur Achivi[Lat]; manu forti[Lat]; ogni</w:t>
      </w:r>
      <w:r>
        <w:rPr>
          <w:color w:val="000000"/>
          <w:sz w:val="24"/>
          <w:szCs w:val="24"/>
        </w:rPr>
        <w:br/>
        <w:t xml:space="preserve">debole ha sempre il suo tiranno[It].
</w:t>
      </w:r>
    </w:p>
    <w:p>
      <w:pPr>
        <w:widowControl w:val="on"/>
        <w:pBdr/>
        <w:spacing w:before="240" w:after="240" w:line="240" w:lineRule="auto"/>
        <w:ind w:left="0" w:right="0"/>
        <w:jc w:val="left"/>
      </w:pPr>
      <w:r>
        <w:rPr>
          <w:i/>
          <w:color w:val="000000"/>
          <w:sz w:val="24"/>
          <w:szCs w:val="24"/>
        </w:rPr>
        <w:t xml:space="preserve">—­ p. 247 —­</w:t>
      </w:r>
    </w:p>
    <w:p>
      <w:pPr>
        <w:widowControl w:val="on"/>
        <w:pBdr/>
        <w:spacing w:before="240" w:after="240" w:line="240" w:lineRule="auto"/>
        <w:ind w:left="0" w:right="0"/>
        <w:jc w:val="left"/>
      </w:pPr>
      <w:r>
        <w:rPr>
          <w:color w:val="000000"/>
          <w:sz w:val="24"/>
          <w:szCs w:val="24"/>
        </w:rPr>
        <w:t xml:space="preserve">     #740.  Lenity.—­ N. lenity, lenience, leniency; moderation &amp;c. 174;</w:t>
      </w:r>
      <w:r>
        <w:rPr>
          <w:color w:val="000000"/>
          <w:sz w:val="24"/>
          <w:szCs w:val="24"/>
        </w:rPr>
        <w:br/>
        <w:t xml:space="preserve">tolerance, toleration; mildness, gentleness; favor, indulgence, indulgency[obs3]; clemency, mercy, forbearance, quarter; compassion &amp;c. 914. </w:t>
      </w:r>
      <w:r>
        <w:rPr>
          <w:color w:val="000000"/>
          <w:sz w:val="24"/>
          <w:szCs w:val="24"/>
        </w:rPr>
        <w:br/>
        <w:t xml:space="preserve">     V. be -lenient &amp;c. adj.; tolerate, bear with; parcere subjectis[Lat],</w:t>
      </w:r>
      <w:r>
        <w:rPr>
          <w:color w:val="000000"/>
          <w:sz w:val="24"/>
          <w:szCs w:val="24"/>
        </w:rPr>
        <w:br/>
        <w:t xml:space="preserve">give quarter.</w:t>
      </w:r>
      <w:r>
        <w:rPr>
          <w:color w:val="000000"/>
          <w:sz w:val="24"/>
          <w:szCs w:val="24"/>
        </w:rPr>
        <w:br/>
        <w:t xml:space="preserve">     indulge, allow one to have his own way, spoil. </w:t>
      </w:r>
      <w:r>
        <w:rPr>
          <w:color w:val="000000"/>
          <w:sz w:val="24"/>
          <w:szCs w:val="24"/>
        </w:rPr>
        <w:br/>
        <w:t xml:space="preserve">     Adj. lenient; mild, mild as milk; gentle, soft; tolerant, indulgent,</w:t>
      </w:r>
      <w:r>
        <w:rPr>
          <w:color w:val="000000"/>
          <w:sz w:val="24"/>
          <w:szCs w:val="24"/>
        </w:rPr>
        <w:br/>
        <w:t xml:space="preserve">easy-going; clement &amp;c. (compassionate) 914; forbearing; long-suffering.</w:t>
      </w:r>
    </w:p>
    <w:p>
      <w:pPr>
        <w:widowControl w:val="on"/>
        <w:pBdr/>
        <w:spacing w:before="240" w:after="240" w:line="240" w:lineRule="auto"/>
        <w:ind w:left="0" w:right="0"/>
        <w:jc w:val="left"/>
      </w:pPr>
      <w:r>
        <w:rPr>
          <w:color w:val="000000"/>
          <w:sz w:val="24"/>
          <w:szCs w:val="24"/>
        </w:rPr>
        <w:t xml:space="preserve">     #741.  Command.—­ N. command, order, ordinance, act, fiat, hukm[obs3],</w:t>
      </w:r>
      <w:r>
        <w:rPr>
          <w:color w:val="000000"/>
          <w:sz w:val="24"/>
          <w:szCs w:val="24"/>
        </w:rPr>
        <w:br/>
        <w:t xml:space="preserve">bidding, dictum, hest[obs3], behest, call, beck, nod.</w:t>
      </w:r>
      <w:r>
        <w:rPr>
          <w:color w:val="000000"/>
          <w:sz w:val="24"/>
          <w:szCs w:val="24"/>
        </w:rPr>
        <w:br/>
        <w:t xml:space="preserve">     despatch, dispatch; message, direction, injunction, charge,</w:t>
      </w:r>
      <w:r>
        <w:rPr>
          <w:color w:val="000000"/>
          <w:sz w:val="24"/>
          <w:szCs w:val="24"/>
        </w:rPr>
        <w:br/>
        <w:t xml:space="preserve">instructions; appointment, fixture.</w:t>
      </w:r>
      <w:r>
        <w:rPr>
          <w:color w:val="000000"/>
          <w:sz w:val="24"/>
          <w:szCs w:val="24"/>
        </w:rPr>
        <w:br/>
        <w:t xml:space="preserve">     demand, exaction, imposition, requisition, claim, reclamation,</w:t>
      </w:r>
      <w:r>
        <w:rPr>
          <w:color w:val="000000"/>
          <w:sz w:val="24"/>
          <w:szCs w:val="24"/>
        </w:rPr>
        <w:br/>
        <w:t xml:space="preserve">revendication[obs3]; ultimatum &amp;c. (terms) 770; request &amp;c. 765; requirement.</w:t>
      </w:r>
      <w:r>
        <w:rPr>
          <w:color w:val="000000"/>
          <w:sz w:val="24"/>
          <w:szCs w:val="24"/>
        </w:rPr>
        <w:br/>
        <w:t xml:space="preserve">     dictation; dictate, mandate; caveat, decree, senatus consultum[Lat];</w:t>
      </w:r>
      <w:r>
        <w:rPr>
          <w:color w:val="000000"/>
          <w:sz w:val="24"/>
          <w:szCs w:val="24"/>
        </w:rPr>
        <w:br/>
        <w:t xml:space="preserve">precept; prescript, rescript; writ, ordination, bull, ex cathedra pronouncement[Lat], edict, decretal[obs3], dispensation, prescription, brevet, placit[obs3], ukase, ukaz [Russian], firman, hatti-sherif[obs3], warrant, passport, mittimus[Law@crim], mandamus, summons, subpoena, nisi prius[Lat], interpellation, citation; word, word of command; mot d’ordre[Fr]; bugle call, trumpet call; beat of drum, tattoo; order of the day; enactment &amp;c. (law) 963; plebiscite &amp;c. (choice) 609. </w:t>
      </w:r>
      <w:r>
        <w:rPr>
          <w:color w:val="000000"/>
          <w:sz w:val="24"/>
          <w:szCs w:val="24"/>
        </w:rPr>
        <w:br/>
        <w:t xml:space="preserve">     V. command, order, decree, enact, ordain, dictate, direct, give</w:t>
      </w:r>
      <w:r>
        <w:rPr>
          <w:color w:val="000000"/>
          <w:sz w:val="24"/>
          <w:szCs w:val="24"/>
        </w:rPr>
        <w:br/>
        <w:t xml:space="preserve">orders.</w:t>
      </w:r>
      <w:r>
        <w:rPr>
          <w:color w:val="000000"/>
          <w:sz w:val="24"/>
          <w:szCs w:val="24"/>
        </w:rPr>
        <w:br/>
        <w:t xml:space="preserve">     prescribe, set, appoint, mark out; set a task, prescribe a task,</w:t>
      </w:r>
      <w:r>
        <w:rPr>
          <w:color w:val="000000"/>
          <w:sz w:val="24"/>
          <w:szCs w:val="24"/>
        </w:rPr>
        <w:br/>
        <w:t xml:space="preserve">impose a task; set to work, put in requisition.</w:t>
      </w:r>
      <w:r>
        <w:rPr>
          <w:color w:val="000000"/>
          <w:sz w:val="24"/>
          <w:szCs w:val="24"/>
        </w:rPr>
        <w:br/>
        <w:t xml:space="preserve">     bid, enjoin, charge, call upon, instruct; require at the hands of;</w:t>
      </w:r>
      <w:r>
        <w:rPr>
          <w:color w:val="000000"/>
          <w:sz w:val="24"/>
          <w:szCs w:val="24"/>
        </w:rPr>
        <w:br/>
        <w:t xml:space="preserve">exact, impose, tax, task; demand; insist on &amp;c. (compel) 744.</w:t>
      </w:r>
      <w:r>
        <w:rPr>
          <w:color w:val="000000"/>
          <w:sz w:val="24"/>
          <w:szCs w:val="24"/>
        </w:rPr>
        <w:br/>
        <w:t xml:space="preserve">     claim, lay claim to, revendicate[obs3], reclaim.</w:t>
      </w:r>
      <w:r>
        <w:rPr>
          <w:color w:val="000000"/>
          <w:sz w:val="24"/>
          <w:szCs w:val="24"/>
        </w:rPr>
        <w:br/>
        <w:t xml:space="preserve">     cite, summon; call for, send for; subpoena; beckon.</w:t>
      </w:r>
      <w:r>
        <w:rPr>
          <w:color w:val="000000"/>
          <w:sz w:val="24"/>
          <w:szCs w:val="24"/>
        </w:rPr>
        <w:br/>
        <w:t xml:space="preserve">     issue a command; make a requisition, issue a requisition, promulgate a</w:t>
      </w:r>
      <w:r>
        <w:rPr>
          <w:color w:val="000000"/>
          <w:sz w:val="24"/>
          <w:szCs w:val="24"/>
        </w:rPr>
        <w:br/>
        <w:t xml:space="preserve">requisition, make a decree, issue a decree, promulgate a decree, make an order, issue an order, promulgate an order &amp;c. n.; give the word of command, give the word, give the signal; call to order; give the law, lay down the law; assume the command &amp;c. (authority) 737; remand.</w:t>
      </w:r>
      <w:r>
        <w:rPr>
          <w:color w:val="000000"/>
          <w:sz w:val="24"/>
          <w:szCs w:val="24"/>
        </w:rPr>
        <w:br/>
        <w:t xml:space="preserve">     be -ordered &amp;c.; receive an order &amp;c. n. </w:t>
      </w:r>
      <w:r>
        <w:rPr>
          <w:color w:val="000000"/>
          <w:sz w:val="24"/>
          <w:szCs w:val="24"/>
        </w:rPr>
        <w:br/>
        <w:t xml:space="preserve">     Adj. commanding &amp;c. v.; authoritative &amp;c. 737; decretory[obs3],</w:t>
      </w:r>
      <w:r>
        <w:rPr>
          <w:color w:val="000000"/>
          <w:sz w:val="24"/>
          <w:szCs w:val="24"/>
        </w:rPr>
        <w:br/>
        <w:t xml:space="preserve">decretive[obs3], decretal[obs3]; callable, jussive[obs3]. </w:t>
      </w:r>
      <w:r>
        <w:rPr>
          <w:color w:val="000000"/>
          <w:sz w:val="24"/>
          <w:szCs w:val="24"/>
        </w:rPr>
        <w:br/>
        <w:t xml:space="preserve">     Adv. in a commanding tone; by a stroke of the pen, by a dash of the</w:t>
      </w:r>
      <w:r>
        <w:rPr>
          <w:color w:val="000000"/>
          <w:sz w:val="24"/>
          <w:szCs w:val="24"/>
        </w:rPr>
        <w:br/>
        <w:t xml:space="preserve">pen; by order, at beat of drum, on the first summons. </w:t>
      </w:r>
      <w:r>
        <w:rPr>
          <w:color w:val="000000"/>
          <w:sz w:val="24"/>
          <w:szCs w:val="24"/>
        </w:rPr>
        <w:br/>
        <w:t xml:space="preserve">     Phr. the decree is gone forth; sic volo sic jubeo[Lat]; le Roi le</w:t>
      </w:r>
      <w:r>
        <w:rPr>
          <w:color w:val="000000"/>
          <w:sz w:val="24"/>
          <w:szCs w:val="24"/>
        </w:rPr>
        <w:br/>
        <w:t xml:space="preserve">veut[Fr]; boutez en avant[Fr].</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i/>
          <w:color w:val="000000"/>
          <w:sz w:val="24"/>
          <w:szCs w:val="24"/>
        </w:rPr>
        <w:t xml:space="preserve">—­ p. 248 —­</w:t>
      </w:r>
    </w:p>
    <w:p>
      <w:pPr>
        <w:widowControl w:val="on"/>
        <w:pBdr/>
        <w:spacing w:before="240" w:after="240" w:line="240" w:lineRule="auto"/>
        <w:ind w:left="0" w:right="0"/>
        <w:jc w:val="left"/>
      </w:pPr>
      <w:r>
        <w:rPr>
          <w:color w:val="000000"/>
          <w:sz w:val="24"/>
          <w:szCs w:val="24"/>
        </w:rPr>
        <w:t xml:space="preserve">     #742.  Disobedience.—­ N. disobedience, insubordination, contumacy;</w:t>
      </w:r>
      <w:r>
        <w:rPr>
          <w:color w:val="000000"/>
          <w:sz w:val="24"/>
          <w:szCs w:val="24"/>
        </w:rPr>
        <w:br/>
        <w:t xml:space="preserve">infraction, infringement; violation, noncompliance; nonobservance &amp;c. 773.</w:t>
      </w:r>
      <w:r>
        <w:rPr>
          <w:color w:val="000000"/>
          <w:sz w:val="24"/>
          <w:szCs w:val="24"/>
        </w:rPr>
        <w:br/>
        <w:t xml:space="preserve">     revolt, rebellion, mutiny, outbreak, rising, uprising, insurrection,</w:t>
      </w:r>
      <w:r>
        <w:rPr>
          <w:color w:val="000000"/>
          <w:sz w:val="24"/>
          <w:szCs w:val="24"/>
        </w:rPr>
        <w:br/>
        <w:t xml:space="preserve">emeute[Fr]; riot, tumult &amp;c. (disorder) 59; strike &amp;c.(resistance) 719; barring out; defiance &amp;c. 715.</w:t>
      </w:r>
      <w:r>
        <w:rPr>
          <w:color w:val="000000"/>
          <w:sz w:val="24"/>
          <w:szCs w:val="24"/>
        </w:rPr>
        <w:br/>
        <w:t xml:space="preserve">     mutinousness &amp;c. adj.; mutineering[obs3]; sedition, treason; high</w:t>
      </w:r>
      <w:r>
        <w:rPr>
          <w:color w:val="000000"/>
          <w:sz w:val="24"/>
          <w:szCs w:val="24"/>
        </w:rPr>
        <w:br/>
        <w:t xml:space="preserve">treason, petty treason, misprision of treason; premunire[Lat]; lese majeste[Fr]; violation of law &amp;c. 964; defection, secession.</w:t>
      </w:r>
      <w:r>
        <w:rPr>
          <w:color w:val="000000"/>
          <w:sz w:val="24"/>
          <w:szCs w:val="24"/>
        </w:rPr>
        <w:br/>
        <w:t xml:space="preserve">     insurgent, mutineer, rebel, revolter, revolutionary, rioter, traitor,</w:t>
      </w:r>
      <w:r>
        <w:rPr>
          <w:color w:val="000000"/>
          <w:sz w:val="24"/>
          <w:szCs w:val="24"/>
        </w:rPr>
        <w:br/>
        <w:t xml:space="preserve">quisling, carbonaro[obs3], sansculottes[Fr], red republican, bonnet rouge, communist, Fenian, frondeur; seceder, secessionist, runagate, renegade, brawler, anarchist, demagogue; Spartacus, Masaniello, Wat Tyler, Jack Cade; ringleader. </w:t>
      </w:r>
      <w:r>
        <w:rPr>
          <w:color w:val="000000"/>
          <w:sz w:val="24"/>
          <w:szCs w:val="24"/>
        </w:rPr>
        <w:br/>
        <w:t xml:space="preserve">     V. disobey, violate, infringe; shirk; set at defiance &amp;c. (defy) 715;</w:t>
      </w:r>
      <w:r>
        <w:rPr>
          <w:color w:val="000000"/>
          <w:sz w:val="24"/>
          <w:szCs w:val="24"/>
        </w:rPr>
        <w:br/>
        <w:t xml:space="preserve">set authority at naught, run riot, fly in the face of; take the law into one’s own hands; kick over the traces.</w:t>
      </w:r>
      <w:r>
        <w:rPr>
          <w:color w:val="000000"/>
          <w:sz w:val="24"/>
          <w:szCs w:val="24"/>
        </w:rPr>
        <w:br/>
        <w:t xml:space="preserve">     turn restive, run restive; champ the bit; strike &amp;c. (resist) 719;</w:t>
      </w:r>
      <w:r>
        <w:rPr>
          <w:color w:val="000000"/>
          <w:sz w:val="24"/>
          <w:szCs w:val="24"/>
        </w:rPr>
        <w:br/>
        <w:t xml:space="preserve">rise, rise in arms; secede; mutiny, rebel. </w:t>
      </w:r>
      <w:r>
        <w:rPr>
          <w:color w:val="000000"/>
          <w:sz w:val="24"/>
          <w:szCs w:val="24"/>
        </w:rPr>
        <w:br/>
        <w:t xml:space="preserve">     Adj. disobedient; uncomplying, uncompliant; unsubmissive[obs3],</w:t>
      </w:r>
      <w:r>
        <w:rPr>
          <w:color w:val="000000"/>
          <w:sz w:val="24"/>
          <w:szCs w:val="24"/>
        </w:rPr>
        <w:br/>
        <w:t xml:space="preserve">unruly, ungovernable; breachy[obs3], insubordinate, impatient of control, incorrigible; restiff|, restive; refractory, contumacious, recusant &amp;c. (refuse) 764; recalcitrant; resisting &amp;c. 719; lawless, mutinous, seditions, insurgent, riotous.</w:t>
      </w:r>
      <w:r>
        <w:rPr>
          <w:color w:val="000000"/>
          <w:sz w:val="24"/>
          <w:szCs w:val="24"/>
        </w:rPr>
        <w:br/>
        <w:t xml:space="preserve">     unobeyed[obs3]; unbidden. </w:t>
      </w:r>
      <w:r>
        <w:rPr>
          <w:color w:val="000000"/>
          <w:sz w:val="24"/>
          <w:szCs w:val="24"/>
        </w:rPr>
        <w:br/>
        <w:t xml:space="preserve">     Phr. seditiosissimus quisque ignavus [Lat][Tacitus]; “unthread the</w:t>
      </w:r>
      <w:r>
        <w:rPr>
          <w:color w:val="000000"/>
          <w:sz w:val="24"/>
          <w:szCs w:val="24"/>
        </w:rPr>
        <w:br/>
        <w:t xml:space="preserve">rude eye of rebellion” [King John].</w:t>
      </w:r>
    </w:p>
    <w:p>
      <w:pPr>
        <w:widowControl w:val="on"/>
        <w:pBdr/>
        <w:spacing w:before="240" w:after="240" w:line="240" w:lineRule="auto"/>
        <w:ind w:left="0" w:right="0"/>
        <w:jc w:val="left"/>
      </w:pPr>
      <w:r>
        <w:rPr>
          <w:color w:val="000000"/>
          <w:sz w:val="24"/>
          <w:szCs w:val="24"/>
        </w:rPr>
        <w:t xml:space="preserve">     #743.  Obedience.—­ N. obedience; observance &amp;c. 772; compliance;</w:t>
      </w:r>
      <w:r>
        <w:rPr>
          <w:color w:val="000000"/>
          <w:sz w:val="24"/>
          <w:szCs w:val="24"/>
        </w:rPr>
        <w:br/>
        <w:t xml:space="preserve">submission &amp;c. 725; subjection &amp;c. 749; nonresistance; passiveness, resignation.</w:t>
      </w:r>
      <w:r>
        <w:rPr>
          <w:color w:val="000000"/>
          <w:sz w:val="24"/>
          <w:szCs w:val="24"/>
        </w:rPr>
        <w:br/>
        <w:t xml:space="preserve">     allegiance, loyalty, fealty, homage, deference, devotion; constancy,</w:t>
      </w:r>
      <w:r>
        <w:rPr>
          <w:color w:val="000000"/>
          <w:sz w:val="24"/>
          <w:szCs w:val="24"/>
        </w:rPr>
        <w:br/>
        <w:t xml:space="preserve">fidelity.</w:t>
      </w:r>
      <w:r>
        <w:rPr>
          <w:color w:val="000000"/>
          <w:sz w:val="24"/>
          <w:szCs w:val="24"/>
        </w:rPr>
        <w:br/>
        <w:t xml:space="preserve">     submissness[obs3], submissiveness; ductility &amp;c. (softness) 324;</w:t>
      </w:r>
      <w:r>
        <w:rPr>
          <w:color w:val="000000"/>
          <w:sz w:val="24"/>
          <w:szCs w:val="24"/>
        </w:rPr>
        <w:br/>
        <w:t xml:space="preserve">obsequiousness &amp;c. (servility) 886. </w:t>
      </w:r>
      <w:r>
        <w:rPr>
          <w:color w:val="000000"/>
          <w:sz w:val="24"/>
          <w:szCs w:val="24"/>
        </w:rPr>
        <w:br/>
        <w:t xml:space="preserve">     V. be -obedient &amp;c. adj.; obey, bear obedience to; submit &amp;c. 725;</w:t>
      </w:r>
      <w:r>
        <w:rPr>
          <w:color w:val="000000"/>
          <w:sz w:val="24"/>
          <w:szCs w:val="24"/>
        </w:rPr>
        <w:br/>
        <w:t xml:space="preserve">comply, answer the helm, come at one’s call; do one’s bidding, do what one is told, do suit and service; attend to orders, serve faithfully.</w:t>
      </w:r>
      <w:r>
        <w:rPr>
          <w:color w:val="000000"/>
          <w:sz w:val="24"/>
          <w:szCs w:val="24"/>
        </w:rPr>
        <w:br/>
        <w:t xml:space="preserve">     follow the lead of, follow to the world’s end; serve &amp;c. 746; play</w:t>
      </w:r>
      <w:r>
        <w:rPr>
          <w:color w:val="000000"/>
          <w:sz w:val="24"/>
          <w:szCs w:val="24"/>
        </w:rPr>
        <w:br/>
        <w:t xml:space="preserve">second fiddle. </w:t>
      </w:r>
      <w:r>
        <w:rPr>
          <w:color w:val="000000"/>
          <w:sz w:val="24"/>
          <w:szCs w:val="24"/>
        </w:rPr>
        <w:br/>
        <w:t xml:space="preserve">     Adj. obedient; complying, compliant; loyal, faithful, devoted; at</w:t>
      </w:r>
      <w:r>
        <w:rPr>
          <w:color w:val="000000"/>
          <w:sz w:val="24"/>
          <w:szCs w:val="24"/>
        </w:rPr>
        <w:br/>
        <w:t xml:space="preserve">one’s call, at one’s command, at one’s orders, at one’s beck and call; under beck and call, under control.</w:t>
      </w:r>
      <w:r>
        <w:rPr>
          <w:color w:val="000000"/>
          <w:sz w:val="24"/>
          <w:szCs w:val="24"/>
        </w:rPr>
        <w:br/>
        <w:t xml:space="preserve">     restrainable; resigned, passive; submissive &amp;c. 725; henpecked; pliant</w:t>
      </w:r>
      <w:r>
        <w:rPr>
          <w:color w:val="000000"/>
          <w:sz w:val="24"/>
          <w:szCs w:val="24"/>
        </w:rPr>
        <w:br/>
        <w:t xml:space="preserve">&amp;c. (soft) 324.</w:t>
      </w:r>
      <w:r>
        <w:rPr>
          <w:color w:val="000000"/>
          <w:sz w:val="24"/>
          <w:szCs w:val="24"/>
        </w:rPr>
        <w:br/>
        <w:t xml:space="preserve">     unresisted[obs3]. </w:t>
      </w:r>
      <w:r>
        <w:rPr>
          <w:color w:val="000000"/>
          <w:sz w:val="24"/>
          <w:szCs w:val="24"/>
        </w:rPr>
        <w:br/>
        <w:t xml:space="preserve">     Adv. obediently &amp;c. adj.; in compliance with, in obedience to. </w:t>
      </w:r>
      <w:r>
        <w:rPr>
          <w:color w:val="000000"/>
          <w:sz w:val="24"/>
          <w:szCs w:val="24"/>
        </w:rPr>
        <w:br/>
        <w:t xml:space="preserve">     Phr. to hear is to obey; as you please, if you please; your wish is my</w:t>
      </w:r>
      <w:r>
        <w:rPr>
          <w:color w:val="000000"/>
          <w:sz w:val="24"/>
          <w:szCs w:val="24"/>
        </w:rPr>
        <w:br/>
        <w:t xml:space="preserve">command; as you wish; no sooner said than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     #744.  Compulsion.—­ N. compulsion, coercion, coaction[obs3],</w:t>
      </w:r>
      <w:r>
        <w:rPr>
          <w:color w:val="000000"/>
          <w:sz w:val="24"/>
          <w:szCs w:val="24"/>
        </w:rPr>
        <w:br/>
        <w:t xml:space="preserve">constraint, duress, enforcement, press, conscription.</w:t>
      </w:r>
      <w:r>
        <w:rPr>
          <w:color w:val="000000"/>
          <w:sz w:val="24"/>
          <w:szCs w:val="24"/>
        </w:rPr>
        <w:br/>
        <w:t xml:space="preserve">     force; brute force, main force, physical force; the sword, ultima</w:t>
      </w:r>
      <w:r>
        <w:rPr>
          <w:color w:val="000000"/>
          <w:sz w:val="24"/>
          <w:szCs w:val="24"/>
        </w:rPr>
        <w:br/>
        <w:t xml:space="preserve">ratio[Lat]; club law, lynch law, mob law, arguementum baculinum[obs3], le droit du plus fort[Fr], martial law.</w:t>
      </w:r>
      <w:r>
        <w:rPr>
          <w:color w:val="000000"/>
          <w:sz w:val="24"/>
          <w:szCs w:val="24"/>
        </w:rPr>
        <w:br/>
        <w:t xml:space="preserve">     restraint &amp;c. 751; necessity &amp;c. 601; force majeure[Fr]; Hobson’s</w:t>
      </w:r>
      <w:r>
        <w:rPr>
          <w:color w:val="000000"/>
          <w:sz w:val="24"/>
          <w:szCs w:val="24"/>
        </w:rPr>
        <w:br/>
        <w:t xml:space="preserve">choice. </w:t>
      </w:r>
      <w:r>
        <w:rPr>
          <w:color w:val="000000"/>
          <w:sz w:val="24"/>
          <w:szCs w:val="24"/>
        </w:rPr>
        <w:br/>
        <w:t xml:space="preserve">     V. compel, force, make, drive, coerce, constrain, enforce,</w:t>
      </w:r>
      <w:r>
        <w:rPr>
          <w:color w:val="000000"/>
          <w:sz w:val="24"/>
          <w:szCs w:val="24"/>
        </w:rPr>
        <w:br/>
        <w:t xml:space="preserve">necessitate, oblige.</w:t>
      </w:r>
      <w:r>
        <w:rPr>
          <w:color w:val="000000"/>
          <w:sz w:val="24"/>
          <w:szCs w:val="24"/>
        </w:rPr>
        <w:br/>
        <w:t xml:space="preserve">     force upon, press; cram down the throat, thrust down the throat, force</w:t>
      </w:r>
      <w:r>
        <w:rPr>
          <w:color w:val="000000"/>
          <w:sz w:val="24"/>
          <w:szCs w:val="24"/>
        </w:rPr>
        <w:br/>
        <w:t xml:space="preserve">down the throat; say it must be done, make a point of, insist upon, take no denial; put down, dragoon.</w:t>
      </w:r>
      <w:r>
        <w:rPr>
          <w:color w:val="000000"/>
          <w:sz w:val="24"/>
          <w:szCs w:val="24"/>
        </w:rPr>
        <w:br/>
        <w:t xml:space="preserve">     extort, wring from; squeeze, put on the squeeze; put on the screws,</w:t>
      </w:r>
      <w:r>
        <w:rPr>
          <w:color w:val="000000"/>
          <w:sz w:val="24"/>
          <w:szCs w:val="24"/>
        </w:rPr>
        <w:br/>
        <w:t xml:space="preserve">turn on the screw; drag into; bind, bind over; pin down, tie down; require, tax, put in force; commandeer; restrain &amp;c. 751. </w:t>
      </w:r>
      <w:r>
        <w:rPr>
          <w:color w:val="000000"/>
          <w:sz w:val="24"/>
          <w:szCs w:val="24"/>
        </w:rPr>
        <w:br/>
        <w:t xml:space="preserve">     Adj. compelling &amp;c. v.; coercive, coactive[obs3]; inexorable &amp;c. 739;</w:t>
      </w:r>
      <w:r>
        <w:rPr>
          <w:color w:val="000000"/>
          <w:sz w:val="24"/>
          <w:szCs w:val="24"/>
        </w:rPr>
        <w:br/>
        <w:t xml:space="preserve">compulsory, compulsatory[obs3]; obligatory, stringent, peremptory.</w:t>
      </w:r>
      <w:r>
        <w:rPr>
          <w:color w:val="000000"/>
          <w:sz w:val="24"/>
          <w:szCs w:val="24"/>
        </w:rPr>
        <w:br/>
        <w:t xml:space="preserve">     forcible, not to be trifled with; irresistible &amp;c. 601; compelled &amp;c.</w:t>
      </w:r>
      <w:r>
        <w:rPr>
          <w:color w:val="000000"/>
          <w:sz w:val="24"/>
          <w:szCs w:val="24"/>
        </w:rPr>
        <w:br/>
        <w:t xml:space="preserve">v.; fain to. </w:t>
      </w:r>
      <w:r>
        <w:rPr>
          <w:color w:val="000000"/>
          <w:sz w:val="24"/>
          <w:szCs w:val="24"/>
        </w:rPr>
        <w:br/>
        <w:t xml:space="preserve">     Adv. by force &amp;c. n., by force of arms; on compulsion, perforce; vi et</w:t>
      </w:r>
      <w:r>
        <w:rPr>
          <w:color w:val="000000"/>
          <w:sz w:val="24"/>
          <w:szCs w:val="24"/>
        </w:rPr>
        <w:br/>
        <w:t xml:space="preserve">armis[Lat], under the lash; at the point of the sword, at the point of the bayonet; forcibly; by a strong arm.</w:t>
      </w:r>
      <w:r>
        <w:rPr>
          <w:color w:val="000000"/>
          <w:sz w:val="24"/>
          <w:szCs w:val="24"/>
        </w:rPr>
        <w:br/>
        <w:t xml:space="preserve">     under protest, in spite of one’s teeth; against one’s will &amp;c. 603;</w:t>
      </w:r>
      <w:r>
        <w:rPr>
          <w:color w:val="000000"/>
          <w:sz w:val="24"/>
          <w:szCs w:val="24"/>
        </w:rPr>
        <w:br/>
        <w:t xml:space="preserve">nolens volens &amp;c. (of necessity) 601[Lat]; by stress of circumstances, by stress of weather; under press of; de rigueur.</w:t>
      </w:r>
      <w:r>
        <w:rPr>
          <w:color w:val="000000"/>
          <w:sz w:val="24"/>
          <w:szCs w:val="24"/>
        </w:rPr>
        <w:br/>
        <w:t xml:space="preserve">     with a gun to one’s head. </w:t>
      </w:r>
      <w:r>
        <w:rPr>
          <w:color w:val="000000"/>
          <w:sz w:val="24"/>
          <w:szCs w:val="24"/>
        </w:rPr>
        <w:br/>
        <w:t xml:space="preserve">     Phr.  I’ll make him an offer he can’t refuse.</w:t>
      </w:r>
    </w:p>
    <w:p>
      <w:pPr>
        <w:widowControl w:val="on"/>
        <w:pBdr/>
        <w:spacing w:before="240" w:after="240" w:line="240" w:lineRule="auto"/>
        <w:ind w:left="0" w:right="0"/>
        <w:jc w:val="left"/>
      </w:pPr>
      <w:r>
        <w:rPr>
          <w:i/>
          <w:color w:val="000000"/>
          <w:sz w:val="24"/>
          <w:szCs w:val="24"/>
        </w:rPr>
        <w:t xml:space="preserve">—­ p. 249 —­</w:t>
      </w:r>
    </w:p>
    <w:p>
      <w:pPr>
        <w:widowControl w:val="on"/>
        <w:pBdr/>
        <w:spacing w:before="240" w:after="240" w:line="240" w:lineRule="auto"/>
        <w:ind w:left="0" w:right="0"/>
        <w:jc w:val="left"/>
      </w:pPr>
      <w:r>
        <w:rPr>
          <w:color w:val="000000"/>
          <w:sz w:val="24"/>
          <w:szCs w:val="24"/>
        </w:rPr>
        <w:t xml:space="preserve">     #745.  Master.—­ N. master, padrone; lord, lord paramount; commander,</w:t>
      </w:r>
      <w:r>
        <w:rPr>
          <w:color w:val="000000"/>
          <w:sz w:val="24"/>
          <w:szCs w:val="24"/>
        </w:rPr>
        <w:br/>
        <w:t xml:space="preserve">commandant; captain; chief, chieftain; sirdar[obs3], sachem, sheik, head, senior, governor, ruler, dictator; leader &amp;c. (director) 694; boss, cockarouse[obs3], sagamore[ISA:chief@algonquin], werowance[obs3].</w:t>
      </w:r>
      <w:r>
        <w:rPr>
          <w:color w:val="000000"/>
          <w:sz w:val="24"/>
          <w:szCs w:val="24"/>
        </w:rPr>
        <w:br/>
        <w:t xml:space="preserve">     lord of the ascendant; cock of the walk, cock of the roost; gray mare;</w:t>
      </w:r>
      <w:r>
        <w:rPr>
          <w:color w:val="000000"/>
          <w:sz w:val="24"/>
          <w:szCs w:val="24"/>
        </w:rPr>
        <w:br/>
        <w:t xml:space="preserve">mistress.</w:t>
      </w:r>
      <w:r>
        <w:rPr>
          <w:color w:val="000000"/>
          <w:sz w:val="24"/>
          <w:szCs w:val="24"/>
        </w:rPr>
        <w:br/>
        <w:t xml:space="preserve">     potentate; liege, liege lord; suzerain, sovereign, monarch, autocrat,</w:t>
      </w:r>
      <w:r>
        <w:rPr>
          <w:color w:val="000000"/>
          <w:sz w:val="24"/>
          <w:szCs w:val="24"/>
        </w:rPr>
        <w:br/>
        <w:t xml:space="preserve">despot, tyrant, oligarch.</w:t>
      </w:r>
      <w:r>
        <w:rPr>
          <w:color w:val="000000"/>
          <w:sz w:val="24"/>
          <w:szCs w:val="24"/>
        </w:rPr>
        <w:br/>
        <w:t xml:space="preserve">     crowned head, emperor, king, anointed king, majesty, imperator[Lat],</w:t>
      </w:r>
      <w:r>
        <w:rPr>
          <w:color w:val="000000"/>
          <w:sz w:val="24"/>
          <w:szCs w:val="24"/>
        </w:rPr>
        <w:br/>
        <w:t xml:space="preserve">protector, president, stadholder[obs3], judge.</w:t>
      </w:r>
      <w:r>
        <w:rPr>
          <w:color w:val="000000"/>
          <w:sz w:val="24"/>
          <w:szCs w:val="24"/>
        </w:rPr>
        <w:br/>
        <w:t xml:space="preserve">     ceasar, kaiser, czar, tsar, sultan, soldan|, grand Turk, caliph,</w:t>
      </w:r>
      <w:r>
        <w:rPr>
          <w:color w:val="000000"/>
          <w:sz w:val="24"/>
          <w:szCs w:val="24"/>
        </w:rPr>
        <w:br/>
        <w:t xml:space="preserve">imaum[obs3], shah, padishah[obs3], sophi[obs3], mogul, great mogul, khan, lama, tycoon, mikado, tenno[Jap], inca, cazique[obs3]; voivode[obs3]; landamman[obs3]; seyyid[obs3]; Abuna[obs3], cacique[obs3], czarowitz[obs3], grand seignior.</w:t>
      </w:r>
      <w:r>
        <w:rPr>
          <w:color w:val="000000"/>
          <w:sz w:val="24"/>
          <w:szCs w:val="24"/>
        </w:rPr>
        <w:br/>
        <w:t xml:space="preserve">     prince, duke &amp;c. (nobility) 875; archduke, doge, elector; seignior;</w:t>
      </w:r>
      <w:r>
        <w:rPr>
          <w:color w:val="000000"/>
          <w:sz w:val="24"/>
          <w:szCs w:val="24"/>
        </w:rPr>
        <w:br/>
        <w:t xml:space="preserve">marland[obs3], margrave; rajah, emir, wali, sheik nizam[obs3], nawab.</w:t>
      </w:r>
      <w:r>
        <w:rPr>
          <w:color w:val="000000"/>
          <w:sz w:val="24"/>
          <w:szCs w:val="24"/>
        </w:rPr>
        <w:br/>
        <w:t xml:space="preserve">     empress, queen, sultana, czarina, princess, infanta, duchess,</w:t>
      </w:r>
      <w:r>
        <w:rPr>
          <w:color w:val="000000"/>
          <w:sz w:val="24"/>
          <w:szCs w:val="24"/>
        </w:rPr>
        <w:br/>
        <w:t xml:space="preserve">margravine[obs3]; czarevna[obs3], czarita[obs3]; maharani, rani, rectrix[obs3].</w:t>
      </w:r>
      <w:r>
        <w:rPr>
          <w:color w:val="000000"/>
          <w:sz w:val="24"/>
          <w:szCs w:val="24"/>
        </w:rPr>
        <w:br/>
        <w:t xml:space="preserve">     regent, viceroy, exarch[obs3], palatine, khedive, hospodar[obs3],</w:t>
      </w:r>
      <w:r>
        <w:rPr>
          <w:color w:val="000000"/>
          <w:sz w:val="24"/>
          <w:szCs w:val="24"/>
        </w:rPr>
        <w:br/>
        <w:t xml:space="preserve">beglerbeg[obs3], three-tailed bashaw[obs3], pasha,</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bashaw[obs3], bey, beg, dey[obs3], scherif[obs3], tetrarch, satrap, mandarin, subahdar[obs3], nabob, maharajah; burgrave[obs3]; laird &amp;c. (proprietor) 779; collector, commissioner, deputy commissioner, woon[obs3].</w:t>
      </w:r>
      <w:r>
        <w:rPr>
          <w:color w:val="000000"/>
          <w:sz w:val="24"/>
          <w:szCs w:val="24"/>
        </w:rPr>
        <w:br/>
        <w:t xml:space="preserve">     the authorities, the powers that be, the government; staff, etat</w:t>
      </w:r>
      <w:r>
        <w:rPr>
          <w:color w:val="000000"/>
          <w:sz w:val="24"/>
          <w:szCs w:val="24"/>
        </w:rPr>
        <w:br/>
        <w:t xml:space="preserve">major[Fr], aga[obs3], official, man in office, person in authority; sircar[obs3], sirkar[obs3], Sublime Porte.</w:t>
      </w:r>
      <w:r>
        <w:rPr>
          <w:color w:val="000000"/>
          <w:sz w:val="24"/>
          <w:szCs w:val="24"/>
        </w:rPr>
        <w:br/>
        <w:t xml:space="preserve">     [Military authorities] marshal, field marshal, marechal[obs3];</w:t>
      </w:r>
      <w:r>
        <w:rPr>
          <w:color w:val="000000"/>
          <w:sz w:val="24"/>
          <w:szCs w:val="24"/>
        </w:rPr>
        <w:br/>
        <w:t xml:space="preserve">general, generalissimo; commander in chief, seraskier[obs3], hetman[obs3]; lieutenant general, major general; colonel, lieutenant colonel, major, captain, centurion, skipper, lieutenant, first lieutenant, second lieutenant, sublieutenant, officer, staff officer, aide-de-camp, brigadier, brigade major, adjutant, jemidar[obs3], ensign, cornet, cadet, subaltern, noncommissioned officer, warrant officer; sergeant, sergeant major; color sergeant; corporal, corporal major; lance corporal, acting corporal; drum major; captain general, dizdar[obs3], knight marshal, naik[obs3], pendragon.</w:t>
      </w:r>
      <w:r>
        <w:rPr>
          <w:color w:val="000000"/>
          <w:sz w:val="24"/>
          <w:szCs w:val="24"/>
        </w:rPr>
        <w:br/>
        <w:t xml:space="preserve">     [Civil authorities] mayor, mayoralty; prefect, chancellor, archon,</w:t>
      </w:r>
      <w:r>
        <w:rPr>
          <w:color w:val="000000"/>
          <w:sz w:val="24"/>
          <w:szCs w:val="24"/>
        </w:rPr>
        <w:br/>
        <w:t xml:space="preserve">provost, magistrate, syndic; alcalde[obs3], alcaid[obs3]; burgomaster, corregidor[obs3], seneschal, alderman, councilman, committeeman, councilwoman, warden, constable, portreeve[obs3]; lord mayor; officer &amp;c. (executive) 965; dewan[obs3], fonctionnaire[Fr].</w:t>
      </w:r>
      <w:r>
        <w:rPr>
          <w:color w:val="000000"/>
          <w:sz w:val="24"/>
          <w:szCs w:val="24"/>
        </w:rPr>
        <w:br/>
        <w:t xml:space="preserve">     [Naval authorities] admiral, admiralty; rear admiral, vice admiral,</w:t>
      </w:r>
      <w:r>
        <w:rPr>
          <w:color w:val="000000"/>
          <w:sz w:val="24"/>
          <w:szCs w:val="24"/>
        </w:rPr>
        <w:br/>
        <w:t xml:space="preserve">port admiral; commodore, captain, commander, lieutenant, ensign, skipper, mate, master, officer of the day, OD; navarch[obs3]. </w:t>
      </w:r>
      <w:r>
        <w:rPr>
          <w:color w:val="000000"/>
          <w:sz w:val="24"/>
          <w:szCs w:val="24"/>
        </w:rPr>
        <w:br/>
        <w:t xml:space="preserve">     Phr. da locum melioribus[Lat]; der Furst ist der erste Diener seines</w:t>
      </w:r>
      <w:r>
        <w:rPr>
          <w:color w:val="000000"/>
          <w:sz w:val="24"/>
          <w:szCs w:val="24"/>
        </w:rPr>
        <w:br/>
        <w:t xml:space="preserve">Staats [German:  the prince is the first servant of his state]; “lord of thy presence and no land beside” [King John].
</w:t>
      </w:r>
    </w:p>
    <w:p>
      <w:pPr>
        <w:widowControl w:val="on"/>
        <w:pBdr/>
        <w:spacing w:before="240" w:after="240" w:line="240" w:lineRule="auto"/>
        <w:ind w:left="0" w:right="0"/>
        <w:jc w:val="left"/>
      </w:pPr>
      <w:r>
        <w:rPr>
          <w:color w:val="000000"/>
          <w:sz w:val="24"/>
          <w:szCs w:val="24"/>
        </w:rPr>
        <w:t xml:space="preserve">     #746.  Servant.—­ N. subject, liegeman[obs3]; servant, retainer,</w:t>
      </w:r>
      <w:r>
        <w:rPr>
          <w:color w:val="000000"/>
          <w:sz w:val="24"/>
          <w:szCs w:val="24"/>
        </w:rPr>
        <w:br/>
        <w:t xml:space="preserve">follower, henchman, servitor, domestic, menial, help, lady help, employe, attache; official.</w:t>
      </w:r>
      <w:r>
        <w:rPr>
          <w:color w:val="000000"/>
          <w:sz w:val="24"/>
          <w:szCs w:val="24"/>
        </w:rPr>
        <w:br/>
        <w:t xml:space="preserve">     retinue, suite, cortege, staff, court.</w:t>
      </w:r>
      <w:r>
        <w:rPr>
          <w:color w:val="000000"/>
          <w:sz w:val="24"/>
          <w:szCs w:val="24"/>
        </w:rPr>
        <w:br/>
        <w:t xml:space="preserve">     attendant, squire, usher, page, donzel[obs3], footboy[obs3]; train</w:t>
      </w:r>
      <w:r>
        <w:rPr>
          <w:color w:val="000000"/>
          <w:sz w:val="24"/>
          <w:szCs w:val="24"/>
        </w:rPr>
        <w:br/>
        <w:t xml:space="preserve">bearer, cup bearer; waiter, lapster[obs3], butler, livery servant, lackey, footman, flunky, flunkey, valet, valet de chambre[Fr]; equerry, groom; jockey, hostler, ostler[obs3], tiger, orderly, messenger, cad, gillie[obs3], herdsman, swineherd; barkeeper, bartender; bell boy, boots, boy, counterjumper[obs3]; khansamah[obs3], khansaman[obs3]; khitmutgar[obs3]; yardman.</w:t>
      </w:r>
      <w:r>
        <w:rPr>
          <w:color w:val="000000"/>
          <w:sz w:val="24"/>
          <w:szCs w:val="24"/>
        </w:rPr>
        <w:br/>
        <w:t xml:space="preserve">     bailiff, castellan[obs3], seneschal, chamberlain, major-domo[obs3],</w:t>
      </w:r>
      <w:r>
        <w:rPr>
          <w:color w:val="000000"/>
          <w:sz w:val="24"/>
          <w:szCs w:val="24"/>
        </w:rPr>
        <w:br/>
        <w:t xml:space="preserve">groom of the chambers.</w:t>
      </w:r>
      <w:r>
        <w:rPr>
          <w:color w:val="000000"/>
          <w:sz w:val="24"/>
          <w:szCs w:val="24"/>
        </w:rPr>
        <w:br/>
        <w:t xml:space="preserve">     secretary; under secretary, assistant secretary; clerk; subsidiary;</w:t>
      </w:r>
      <w:r>
        <w:rPr>
          <w:color w:val="000000"/>
          <w:sz w:val="24"/>
          <w:szCs w:val="24"/>
        </w:rPr>
        <w:br/>
        <w:t xml:space="preserve">agent &amp;c. 758; subaltern; underling, understrapper; man.</w:t>
      </w:r>
      <w:r>
        <w:rPr>
          <w:color w:val="000000"/>
          <w:sz w:val="24"/>
          <w:szCs w:val="24"/>
        </w:rPr>
        <w:br/>
        <w:t xml:space="preserve">     maid, maidservant; handmaid; confidente[Fr], lady’s maid, abigail,</w:t>
      </w:r>
      <w:r>
        <w:rPr>
          <w:color w:val="000000"/>
          <w:sz w:val="24"/>
          <w:szCs w:val="24"/>
        </w:rPr>
        <w:br/>
        <w:t xml:space="preserve">soubrette; amah[obs3], biddy, nurse, bonne[Fr], ayah[obs3]; nursemaid, nursery maid, house maid, parlor maid, waiting maid, chamber maid, kitchen maid, scullery maid; femme de chambre[Fr], femme fille[Fr]; camarista[obs3];</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chef de cuisine,cordon bleu[Fr], cook, scullion, Cinderella; potwalloper[obs3]; maid of all work, servant of all work; laundress, bedmaker[obs3]; journeyman, charwoman &amp;c. (worker) 690; bearer, chokra[obs3], gyp [Cambridge], hamal[obs3], scout [Oxford].</w:t>
      </w:r>
      <w:r>
        <w:rPr>
          <w:color w:val="000000"/>
          <w:sz w:val="24"/>
          <w:szCs w:val="24"/>
        </w:rPr>
        <w:br/>
        <w:t xml:space="preserve">     serf, vassal, slave, negro, helot; bondsman, bondswoman[obs3];</w:t>
      </w:r>
      <w:r>
        <w:rPr>
          <w:color w:val="000000"/>
          <w:sz w:val="24"/>
          <w:szCs w:val="24"/>
        </w:rPr>
        <w:br/>
        <w:t xml:space="preserve">bondslave[obs3]; ame damnee[Fr], odalisque, ryot[obs3], adscriptus gleboe[Lat]; villian[obs3], villein; beadsman[obs3], bedesman[obs3]; sizar[obs3]; pensioner, pensionary[obs3]; client; dependant, dependent; hanger on, satellite; parasite &amp;c. (servility) 886; led captain; protege[Fr], ward, hireling, mercenary, puppet, tool, creature.</w:t>
      </w:r>
      <w:r>
        <w:rPr>
          <w:color w:val="000000"/>
          <w:sz w:val="24"/>
          <w:szCs w:val="24"/>
        </w:rPr>
        <w:br/>
        <w:t xml:space="preserve">     badge of slavery; bonds &amp;c. 752. </w:t>
      </w:r>
      <w:r>
        <w:rPr>
          <w:color w:val="000000"/>
          <w:sz w:val="24"/>
          <w:szCs w:val="24"/>
        </w:rPr>
        <w:br/>
        <w:t xml:space="preserve">     V. serve; wait upon, attend upon, dance attendance upon, pin oneself</w:t>
      </w:r>
      <w:r>
        <w:rPr>
          <w:color w:val="000000"/>
          <w:sz w:val="24"/>
          <w:szCs w:val="24"/>
        </w:rPr>
        <w:br/>
        <w:t xml:space="preserve">upon; squire, tend, hang on the sleeve of; chore [U.S.]. </w:t>
      </w:r>
      <w:r>
        <w:rPr>
          <w:color w:val="000000"/>
          <w:sz w:val="24"/>
          <w:szCs w:val="24"/>
        </w:rPr>
        <w:br/>
        <w:t xml:space="preserve">     Adj. in the train of; in one’s pay, in one’s employ; at one’s call &amp;c.</w:t>
      </w:r>
      <w:r>
        <w:rPr>
          <w:color w:val="000000"/>
          <w:sz w:val="24"/>
          <w:szCs w:val="24"/>
        </w:rPr>
        <w:br/>
        <w:t xml:space="preserve">(obedient) 743; in bonds.
</w:t>
      </w:r>
    </w:p>
    <w:p>
      <w:pPr>
        <w:widowControl w:val="on"/>
        <w:pBdr/>
        <w:spacing w:before="240" w:after="240" w:line="240" w:lineRule="auto"/>
        <w:ind w:left="0" w:right="0"/>
        <w:jc w:val="left"/>
      </w:pPr>
      <w:r>
        <w:rPr>
          <w:color w:val="000000"/>
          <w:sz w:val="24"/>
          <w:szCs w:val="24"/>
        </w:rPr>
        <w:t xml:space="preserve">     #747. [Insignia of authority.] Scepter.—­ N. scepter, regalia,</w:t>
      </w:r>
      <w:r>
        <w:rPr>
          <w:color w:val="000000"/>
          <w:sz w:val="24"/>
          <w:szCs w:val="24"/>
        </w:rPr>
        <w:br/>
        <w:t xml:space="preserve">caduceus; Mercury’s rod, Mercury’s staff, Mercury’s wand; rod of empire, mace, fasces[obs3], wand; staff, staff of office; baton, truncheon; flag &amp;c. (insignia) 550; ensign of authority, emblem of authority, badge of authority, insignia of authority.</w:t>
      </w:r>
      <w:r>
        <w:rPr>
          <w:color w:val="000000"/>
          <w:sz w:val="24"/>
          <w:szCs w:val="24"/>
        </w:rPr>
        <w:br/>
        <w:t xml:space="preserve">     throne, chair, musnud[obs3], divan, dais, woolsack[obs3].</w:t>
      </w:r>
      <w:r>
        <w:rPr>
          <w:color w:val="000000"/>
          <w:sz w:val="24"/>
          <w:szCs w:val="24"/>
        </w:rPr>
        <w:br/>
        <w:t xml:space="preserve">     toga, pall, mantle, robes of state, ermine, purple.</w:t>
      </w:r>
      <w:r>
        <w:rPr>
          <w:color w:val="000000"/>
          <w:sz w:val="24"/>
          <w:szCs w:val="24"/>
        </w:rPr>
        <w:br/>
        <w:t xml:space="preserve">     crown, coronet, diadem, tiara, cap of maintenance; decoration; title</w:t>
      </w:r>
      <w:r>
        <w:rPr>
          <w:color w:val="000000"/>
          <w:sz w:val="24"/>
          <w:szCs w:val="24"/>
        </w:rPr>
        <w:br/>
        <w:t xml:space="preserve">&amp;c. 877; portfolio.</w:t>
      </w:r>
      <w:r>
        <w:rPr>
          <w:color w:val="000000"/>
          <w:sz w:val="24"/>
          <w:szCs w:val="24"/>
        </w:rPr>
        <w:br/>
        <w:t xml:space="preserve">     key, signet, seals, talisman; helm; reins &amp;c. (means of restraint)</w:t>
      </w:r>
      <w:r>
        <w:rPr>
          <w:color w:val="000000"/>
          <w:sz w:val="24"/>
          <w:szCs w:val="24"/>
        </w:rPr>
        <w:br/>
        <w:t xml:space="preserve">752.</w:t>
      </w:r>
    </w:p>
    <w:p>
      <w:pPr>
        <w:widowControl w:val="on"/>
        <w:pBdr/>
        <w:spacing w:before="240" w:after="240" w:line="240" w:lineRule="auto"/>
        <w:ind w:left="0" w:right="0"/>
        <w:jc w:val="left"/>
      </w:pPr>
      <w:r>
        <w:rPr>
          <w:i/>
          <w:color w:val="000000"/>
          <w:sz w:val="24"/>
          <w:szCs w:val="24"/>
        </w:rPr>
        <w:t xml:space="preserve">—­ p. 250 —­</w:t>
      </w:r>
    </w:p>
    <w:p>
      <w:pPr>
        <w:widowControl w:val="on"/>
        <w:pBdr/>
        <w:spacing w:before="240" w:after="240" w:line="240" w:lineRule="auto"/>
        <w:ind w:left="0" w:right="0"/>
        <w:jc w:val="left"/>
      </w:pPr>
      <w:r>
        <w:rPr>
          <w:color w:val="000000"/>
          <w:sz w:val="24"/>
          <w:szCs w:val="24"/>
        </w:rPr>
        <w:t xml:space="preserve">     #748.  Freedom.—­ N. freedom, liberty, independence; license &amp;c.</w:t>
      </w:r>
      <w:r>
        <w:rPr>
          <w:color w:val="000000"/>
          <w:sz w:val="24"/>
          <w:szCs w:val="24"/>
        </w:rPr>
        <w:br/>
        <w:t xml:space="preserve">(permission) 760; facility &amp;c. 705.</w:t>
      </w:r>
      <w:r>
        <w:rPr>
          <w:color w:val="000000"/>
          <w:sz w:val="24"/>
          <w:szCs w:val="24"/>
        </w:rPr>
        <w:br/>
        <w:t xml:space="preserve">     scope, range, latitude, play; free play, full play, free scope, full</w:t>
      </w:r>
      <w:r>
        <w:rPr>
          <w:color w:val="000000"/>
          <w:sz w:val="24"/>
          <w:szCs w:val="24"/>
        </w:rPr>
        <w:br/>
        <w:t xml:space="preserve">scope; free stage and no favor; swing, full swing, elbowroom, margin, rope, wide berth; Liberty Hall.</w:t>
      </w:r>
      <w:r>
        <w:rPr>
          <w:color w:val="000000"/>
          <w:sz w:val="24"/>
          <w:szCs w:val="24"/>
        </w:rPr>
        <w:br/>
        <w:t xml:space="preserve">     franchise, denization[obs3]; free man, freed man, livery man; denizen.</w:t>
      </w:r>
      <w:r>
        <w:rPr>
          <w:color w:val="000000"/>
          <w:sz w:val="24"/>
          <w:szCs w:val="24"/>
        </w:rPr>
        <w:br/>
        <w:t xml:space="preserve">     autonomy, self-government, liberalism, free trade; noninterference &amp;c.</w:t>
      </w:r>
      <w:r>
        <w:rPr>
          <w:color w:val="000000"/>
          <w:sz w:val="24"/>
          <w:szCs w:val="24"/>
        </w:rPr>
        <w:br/>
        <w:t xml:space="preserve">706; Monroe Doctrine [U.S.].</w:t>
      </w:r>
      <w:r>
        <w:rPr>
          <w:color w:val="000000"/>
          <w:sz w:val="24"/>
          <w:szCs w:val="24"/>
        </w:rPr>
        <w:br/>
        <w:t xml:space="preserve">     immunity, exemption; emancipation &amp;c. (liberation) 750;</w:t>
      </w:r>
      <w:r>
        <w:rPr>
          <w:color w:val="000000"/>
          <w:sz w:val="24"/>
          <w:szCs w:val="24"/>
        </w:rPr>
        <w:br/>
        <w:t xml:space="preserve">enfranchisement, affranchisement[obs3].</w:t>
      </w:r>
      <w:r>
        <w:rPr>
          <w:color w:val="000000"/>
          <w:sz w:val="24"/>
          <w:szCs w:val="24"/>
        </w:rPr>
        <w:br/>
        <w:t xml:space="preserve">     free land, freehold; allodium[obs3]; frankalmoigne[Fr], mortmain[Fr].</w:t>
      </w:r>
      <w:r>
        <w:rPr>
          <w:color w:val="000000"/>
          <w:sz w:val="24"/>
          <w:szCs w:val="24"/>
        </w:rPr>
        <w:br/>
        <w:t xml:space="preserve">     bushwhacker; freelance, free thinker, free trader; independent. </w:t>
      </w:r>
      <w:r>
        <w:rPr>
          <w:color w:val="000000"/>
          <w:sz w:val="24"/>
          <w:szCs w:val="24"/>
        </w:rPr>
        <w:br/>
        <w:t xml:space="preserve">     V. be free &amp;c. adj.; have scope &amp;c. n., have the run of, have one’s</w:t>
      </w:r>
      <w:r>
        <w:rPr>
          <w:color w:val="000000"/>
          <w:sz w:val="24"/>
          <w:szCs w:val="24"/>
        </w:rPr>
        <w:br/>
        <w:t xml:space="preserve">own way, have a will of one’s own, have one’s fling; do what one likes, do what one wishes, do what one pleases, do what one chooses; go at large, feel at home, paddle one’s own canoe; stand on one’s legs, stand on one’s rights; shift for oneself.</w:t>
      </w:r>
      <w:r>
        <w:rPr>
          <w:color w:val="000000"/>
          <w:sz w:val="24"/>
          <w:szCs w:val="24"/>
        </w:rPr>
        <w:br/>
        <w:t xml:space="preserve">     take a liberty; make free with, make oneself quite at home; use a</w:t>
      </w:r>
      <w:r>
        <w:rPr>
          <w:color w:val="000000"/>
          <w:sz w:val="24"/>
          <w:szCs w:val="24"/>
        </w:rPr>
        <w:br/>
        <w:t xml:space="preserve">freedom; take leave, take French leave.</w:t>
      </w:r>
      <w:r>
        <w:rPr>
          <w:color w:val="000000"/>
          <w:sz w:val="24"/>
          <w:szCs w:val="24"/>
        </w:rPr>
        <w:br/>
        <w:t xml:space="preserve">     set free &amp;c. (liberate) 750; give a loose to &amp;c. (permit) 760; allow</w:t>
      </w:r>
      <w:r>
        <w:rPr>
          <w:color w:val="000000"/>
          <w:sz w:val="24"/>
          <w:szCs w:val="24"/>
        </w:rPr>
        <w:br/>
        <w:t xml:space="preserve">scope &amp;c. n. to, give scope &amp;c. n. to; give a horse his head.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393</w:t>
      </w:r>
    </w:p>
    <w:p>
      <w:pPr>
        <w:widowControl w:val="on"/>
        <w:pBdr/>
        <w:spacing w:before="0" w:after="0" w:line="240" w:lineRule="auto"/>
        <w:ind w:left="0" w:right="0"/>
        <w:jc w:val="left"/>
      </w:pPr>
      <w:r>
        <w:rPr>
          <w:color w:val="000000"/>
          <w:sz w:val="24"/>
          <w:szCs w:val="24"/>
        </w:rPr>
        <w:t xml:space="preserve">
     make free of; give the freedom of, give the franchise; enfranchise,</w:t>
      </w:r>
      <w:r>
        <w:rPr>
          <w:color w:val="000000"/>
          <w:sz w:val="24"/>
          <w:szCs w:val="24"/>
        </w:rPr>
        <w:br/>
        <w:t xml:space="preserve">affranchise[obs3].</w:t>
      </w:r>
      <w:r>
        <w:rPr>
          <w:color w:val="000000"/>
          <w:sz w:val="24"/>
          <w:szCs w:val="24"/>
        </w:rPr>
        <w:br/>
        <w:t xml:space="preserve">     laisser faire[Fr], laisser aller[Fr]; live and let live; leave to</w:t>
      </w:r>
      <w:r>
        <w:rPr>
          <w:color w:val="000000"/>
          <w:sz w:val="24"/>
          <w:szCs w:val="24"/>
        </w:rPr>
        <w:br/>
        <w:t xml:space="preserve">oneself; leave alone, let alone. </w:t>
      </w:r>
      <w:r>
        <w:rPr>
          <w:color w:val="000000"/>
          <w:sz w:val="24"/>
          <w:szCs w:val="24"/>
        </w:rPr>
        <w:br/>
        <w:t xml:space="preserve">     Adj. free, free as air; out of harness, independent, at large, loose,</w:t>
      </w:r>
      <w:r>
        <w:rPr>
          <w:color w:val="000000"/>
          <w:sz w:val="24"/>
          <w:szCs w:val="24"/>
        </w:rPr>
        <w:br/>
        <w:t xml:space="preserve">scot-free; left alone, left to oneself.</w:t>
      </w:r>
      <w:r>
        <w:rPr>
          <w:color w:val="000000"/>
          <w:sz w:val="24"/>
          <w:szCs w:val="24"/>
        </w:rPr>
        <w:br/>
        <w:t xml:space="preserve">     in full swing; uncaught, unconstrained, unbuttoned, unconfined,</w:t>
      </w:r>
      <w:r>
        <w:rPr>
          <w:color w:val="000000"/>
          <w:sz w:val="24"/>
          <w:szCs w:val="24"/>
        </w:rPr>
        <w:br/>
        <w:t xml:space="preserve">unrestrained, unchecked, unprevented[obs3], unhindered, unobstructed, unbound, uncontrolled, untrammeled.</w:t>
      </w:r>
      <w:r>
        <w:rPr>
          <w:color w:val="000000"/>
          <w:sz w:val="24"/>
          <w:szCs w:val="24"/>
        </w:rPr>
        <w:br/>
        <w:t xml:space="preserve">     unsubject[obs3], ungoverned, unenslaved[obs3], unenthralled[obs3],</w:t>
      </w:r>
      <w:r>
        <w:rPr>
          <w:color w:val="000000"/>
          <w:sz w:val="24"/>
          <w:szCs w:val="24"/>
        </w:rPr>
        <w:br/>
        <w:t xml:space="preserve">unchained, unshackled, unfettered, unreined[obs3], unbridled, uncurbed, unmuzzled.</w:t>
      </w:r>
      <w:r>
        <w:rPr>
          <w:color w:val="000000"/>
          <w:sz w:val="24"/>
          <w:szCs w:val="24"/>
        </w:rPr>
        <w:br/>
        <w:t xml:space="preserve">     unrestricted, unlimited, unmitigated, unconditional; absolute;</w:t>
      </w:r>
      <w:r>
        <w:rPr>
          <w:color w:val="000000"/>
          <w:sz w:val="24"/>
          <w:szCs w:val="24"/>
        </w:rPr>
        <w:br/>
        <w:t xml:space="preserve">discretionary &amp;c. (optional) 600.</w:t>
      </w:r>
      <w:r>
        <w:rPr>
          <w:color w:val="000000"/>
          <w:sz w:val="24"/>
          <w:szCs w:val="24"/>
        </w:rPr>
        <w:br/>
        <w:t xml:space="preserve">     unassailed, unforced, uncompelled.</w:t>
      </w:r>
      <w:r>
        <w:rPr>
          <w:color w:val="000000"/>
          <w:sz w:val="24"/>
          <w:szCs w:val="24"/>
        </w:rPr>
        <w:br/>
        <w:t xml:space="preserve">     unbiassed[obs3], spontaneous.</w:t>
      </w:r>
      <w:r>
        <w:rPr>
          <w:color w:val="000000"/>
          <w:sz w:val="24"/>
          <w:szCs w:val="24"/>
        </w:rPr>
        <w:br/>
        <w:t xml:space="preserve">     free and easy; at ease, at one’s ease; degage[Fr], quite at home;</w:t>
      </w:r>
      <w:r>
        <w:rPr>
          <w:color w:val="000000"/>
          <w:sz w:val="24"/>
          <w:szCs w:val="24"/>
        </w:rPr>
        <w:br/>
        <w:t xml:space="preserve">wanton, rampant, irrepressible, unvanquished[obs3].</w:t>
      </w:r>
      <w:r>
        <w:rPr>
          <w:color w:val="000000"/>
          <w:sz w:val="24"/>
          <w:szCs w:val="24"/>
        </w:rPr>
        <w:br/>
        <w:t xml:space="preserve">     exempt; freed &amp;c. 750; freeborn; autonomous, freehold, allodial[obs3];</w:t>
      </w:r>
      <w:r>
        <w:rPr>
          <w:color w:val="000000"/>
          <w:sz w:val="24"/>
          <w:szCs w:val="24"/>
        </w:rPr>
        <w:br/>
        <w:t xml:space="preserve">gratis &amp;c. 815; eleutherian[obs3].</w:t>
      </w:r>
      <w:r>
        <w:rPr>
          <w:color w:val="000000"/>
          <w:sz w:val="24"/>
          <w:szCs w:val="24"/>
        </w:rPr>
        <w:br/>
        <w:t xml:space="preserve">     unclaimed, going a begging. </w:t>
      </w:r>
      <w:r>
        <w:rPr>
          <w:color w:val="000000"/>
          <w:sz w:val="24"/>
          <w:szCs w:val="24"/>
        </w:rPr>
        <w:br/>
        <w:t xml:space="preserve">     Adv. freely &amp;c. adj.; ad libitum &amp;c. (at will) 600. </w:t>
      </w:r>
      <w:r>
        <w:rPr>
          <w:color w:val="000000"/>
          <w:sz w:val="24"/>
          <w:szCs w:val="24"/>
        </w:rPr>
        <w:br/>
        <w:t xml:space="preserve">     Phr. ubi libertas ibi patria[Lat]; free white and twenty-one.
</w:t>
      </w:r>
    </w:p>
    <w:p>
      <w:pPr>
        <w:widowControl w:val="on"/>
        <w:pBdr/>
        <w:spacing w:before="240" w:after="240" w:line="240" w:lineRule="auto"/>
        <w:ind w:left="0" w:right="0"/>
        <w:jc w:val="left"/>
      </w:pPr>
      <w:r>
        <w:rPr>
          <w:color w:val="000000"/>
          <w:sz w:val="24"/>
          <w:szCs w:val="24"/>
        </w:rPr>
        <w:t xml:space="preserve">     #749.  Subjection.—­ N. subjection; dependence, dependency;</w:t>
      </w:r>
      <w:r>
        <w:rPr>
          <w:color w:val="000000"/>
          <w:sz w:val="24"/>
          <w:szCs w:val="24"/>
        </w:rPr>
        <w:br/>
        <w:t xml:space="preserve">subordination; thrall, thralldom, thraldom, enthrallment, subjugation, bondage, serfdom; feudalism, feudality[obs3]; vassalage, villenage; slavery, enslavement, involuntary servitude; conquest.</w:t>
      </w:r>
      <w:r>
        <w:rPr>
          <w:color w:val="000000"/>
          <w:sz w:val="24"/>
          <w:szCs w:val="24"/>
        </w:rPr>
        <w:br/>
        <w:t xml:space="preserve">     service; servitude, servitorship[obs3]; tendence[obs3], employ,</w:t>
      </w:r>
      <w:r>
        <w:rPr>
          <w:color w:val="000000"/>
          <w:sz w:val="24"/>
          <w:szCs w:val="24"/>
        </w:rPr>
        <w:br/>
        <w:t xml:space="preserve">tutelage, clientship[obs3]; liability &amp;c. 177; constraint &amp;c.751; oppression &amp;c. (severity) 739; yoke &amp;c. (means of restraint) 752; submission &amp;c. 725; obedience &amp;c. 743. </w:t>
      </w:r>
      <w:r>
        <w:rPr>
          <w:color w:val="000000"/>
          <w:sz w:val="24"/>
          <w:szCs w:val="24"/>
        </w:rPr>
        <w:br/>
        <w:t xml:space="preserve">     V. be subject &amp;c. adj.; be at the mercy of, lie at the mercy of;</w:t>
      </w:r>
      <w:r>
        <w:rPr>
          <w:color w:val="000000"/>
          <w:sz w:val="24"/>
          <w:szCs w:val="24"/>
        </w:rPr>
        <w:br/>
        <w:t xml:space="preserve">depend upon, lean upon, hang upon; fall a prey to, fall under; play second fiddle.</w:t>
      </w:r>
      <w:r>
        <w:rPr>
          <w:color w:val="000000"/>
          <w:sz w:val="24"/>
          <w:szCs w:val="24"/>
        </w:rPr>
        <w:br/>
        <w:t xml:space="preserve">     be a mere machine, be a puppet, be a football; not dare to say one’s</w:t>
      </w:r>
      <w:r>
        <w:rPr>
          <w:color w:val="000000"/>
          <w:sz w:val="24"/>
          <w:szCs w:val="24"/>
        </w:rPr>
        <w:br/>
        <w:t xml:space="preserve">soul is his own; drag a chain.</w:t>
      </w:r>
      <w:r>
        <w:rPr>
          <w:color w:val="000000"/>
          <w:sz w:val="24"/>
          <w:szCs w:val="24"/>
        </w:rPr>
        <w:br/>
        <w:t xml:space="preserve">     serve &amp;c. 746; obey &amp;c. 743; submit &amp;c. 725.</w:t>
      </w:r>
      <w:r>
        <w:rPr>
          <w:color w:val="000000"/>
          <w:sz w:val="24"/>
          <w:szCs w:val="24"/>
        </w:rPr>
        <w:br/>
        <w:t xml:space="preserve">     break in, tame; subject, subjugate; master &amp;c. 731; tread down, tread</w:t>
      </w:r>
      <w:r>
        <w:rPr>
          <w:color w:val="000000"/>
          <w:sz w:val="24"/>
          <w:szCs w:val="24"/>
        </w:rPr>
        <w:br/>
        <w:t xml:space="preserve">under foot; weigh down; drag at one’s chariot wheels; reduce to subjection, reduce to slavery; enthrall, inthrall[obs3], bethrall[obs3]; enslave, lead captive; take into custody &amp;c. (restrain) 751; rule &amp;c. 737; drive into a corner, hold at the sword’s point; keep under; hold in bondage, hold in leading strings, hold in swaddling clothes. </w:t>
      </w:r>
      <w:r>
        <w:rPr>
          <w:color w:val="000000"/>
          <w:sz w:val="24"/>
          <w:szCs w:val="24"/>
        </w:rPr>
        <w:br/>
        <w:t xml:space="preserve">     Adj. subject, dependent, subordinate; feudal, feudatory; in subjection</w:t>
      </w:r>
      <w:r>
        <w:rPr>
          <w:color w:val="000000"/>
          <w:sz w:val="24"/>
          <w:szCs w:val="24"/>
        </w:rPr>
        <w:br/>
        <w:t xml:space="preserve">to, under control; in leading strings, in harness; subjected, enslaved &amp;c. v.; constrained &amp;c. 751; downtrodden; overborne, overwhelmed; under the lash, on the hip, led by the nose, henpecked; the puppet of, the sport of, the plaything of; under one’s orders, under one’s command, under one’s thumb; a slave to; at the mercy of; in the power of, in the hands of, in the clutches of; at the feet of; at one’s beck and call &amp;c. (obedient) 743; liable &amp;c. 177; parasitical; stipendiary. </w:t>
      </w:r>
      <w:r>
        <w:rPr>
          <w:color w:val="000000"/>
          <w:sz w:val="24"/>
          <w:szCs w:val="24"/>
        </w:rPr>
        <w:br/>
        <w:t xml:space="preserve">     Adv. under. </w:t>
      </w:r>
      <w:r>
        <w:rPr>
          <w:color w:val="000000"/>
          <w:sz w:val="24"/>
          <w:szCs w:val="24"/>
        </w:rPr>
        <w:br/>
        <w:t xml:space="preserve">     Phr. “slaves — in a land of light and law” [Whittier].</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i/>
          <w:color w:val="000000"/>
          <w:sz w:val="24"/>
          <w:szCs w:val="24"/>
        </w:rPr>
        <w:t xml:space="preserve">—­ p. 251 —­</w:t>
      </w:r>
    </w:p>
    <w:p>
      <w:pPr>
        <w:widowControl w:val="on"/>
        <w:pBdr/>
        <w:spacing w:before="240" w:after="240" w:line="240" w:lineRule="auto"/>
        <w:ind w:left="0" w:right="0"/>
        <w:jc w:val="left"/>
      </w:pPr>
      <w:r>
        <w:rPr>
          <w:color w:val="000000"/>
          <w:sz w:val="24"/>
          <w:szCs w:val="24"/>
        </w:rPr>
        <w:t xml:space="preserve">     #750.  Liberation.—­ N. liberation, disengagement, release,</w:t>
      </w:r>
      <w:r>
        <w:rPr>
          <w:color w:val="000000"/>
          <w:sz w:val="24"/>
          <w:szCs w:val="24"/>
        </w:rPr>
        <w:br/>
        <w:t xml:space="preserve">enlargement, emancipation; disenthrallment[obs3], disenthralment[obs3]; affranchisement[obs3], enfranchisement; manumission; discharge, dismissal.</w:t>
      </w:r>
      <w:r>
        <w:rPr>
          <w:color w:val="000000"/>
          <w:sz w:val="24"/>
          <w:szCs w:val="24"/>
        </w:rPr>
        <w:br/>
        <w:t xml:space="preserve">     deliverance &amp;c. 672; redemption, extrication, acquittance, absolution;</w:t>
      </w:r>
      <w:r>
        <w:rPr>
          <w:color w:val="000000"/>
          <w:sz w:val="24"/>
          <w:szCs w:val="24"/>
        </w:rPr>
        <w:br/>
        <w:t xml:space="preserve">acquittal &amp;c. 970; escape &amp;c.671. </w:t>
      </w:r>
      <w:r>
        <w:rPr>
          <w:color w:val="000000"/>
          <w:sz w:val="24"/>
          <w:szCs w:val="24"/>
        </w:rPr>
        <w:br/>
        <w:t xml:space="preserve">     V. liberate, free; set free, set clear, set at liberty; render free,</w:t>
      </w:r>
      <w:r>
        <w:rPr>
          <w:color w:val="000000"/>
          <w:sz w:val="24"/>
          <w:szCs w:val="24"/>
        </w:rPr>
        <w:br/>
        <w:t xml:space="preserve">emancipate, release; enfranchise, affranchise[obs3]; manumit; enlarge; disband, discharge, disenthrall, disenthral, dismiss; let go, let loose, loose, let out, let slip; cast adrift, turn adrift; deliver &amp;c. 672; absolve &amp;c. (acquit) 970.</w:t>
      </w:r>
      <w:r>
        <w:rPr>
          <w:color w:val="000000"/>
          <w:sz w:val="24"/>
          <w:szCs w:val="24"/>
        </w:rPr>
        <w:br/>
        <w:t xml:space="preserve">     unfetter &amp;c. 751, untie &amp;c. 43; loose &amp;c. (disjoin) 44; loosen,</w:t>
      </w:r>
      <w:r>
        <w:rPr>
          <w:color w:val="000000"/>
          <w:sz w:val="24"/>
          <w:szCs w:val="24"/>
        </w:rPr>
        <w:br/>
        <w:t xml:space="preserve">relax; unbolt, unbar, unclose, uncork, unclog, unhand, unbind, unchain, unharness, unleash; disengage, disentangle; clear, extricate, unloose.</w:t>
      </w:r>
      <w:r>
        <w:rPr>
          <w:color w:val="000000"/>
          <w:sz w:val="24"/>
          <w:szCs w:val="24"/>
        </w:rPr>
        <w:br/>
        <w:t xml:space="preserve">     gain one’s liberty, obtain one’s liberty, acquire one’s liberty &amp;c.</w:t>
      </w:r>
      <w:r>
        <w:rPr>
          <w:color w:val="000000"/>
          <w:sz w:val="24"/>
          <w:szCs w:val="24"/>
        </w:rPr>
        <w:br/>
        <w:t xml:space="preserve">748; get rid of, get clear of; deliver oneself from; shake off the yoke, slip the collar; break loose, break prison; tear asunder one’s bonds, cast off trammels; escape &amp;c. 671. </w:t>
      </w:r>
      <w:r>
        <w:rPr>
          <w:color w:val="000000"/>
          <w:sz w:val="24"/>
          <w:szCs w:val="24"/>
        </w:rPr>
        <w:br/>
        <w:t xml:space="preserve">     Adj. liberated &amp;c. v.; out of harness &amp;c. (free) 748. </w:t>
      </w:r>
      <w:r>
        <w:rPr>
          <w:color w:val="000000"/>
          <w:sz w:val="24"/>
          <w:szCs w:val="24"/>
        </w:rPr>
        <w:br/>
        <w:t xml:space="preserve">     Int. unhand me! let me go!</w:t>
      </w:r>
    </w:p>
    <w:p>
      <w:pPr>
        <w:widowControl w:val="on"/>
        <w:pBdr/>
        <w:spacing w:before="240" w:after="240" w:line="240" w:lineRule="auto"/>
        <w:ind w:left="0" w:right="0"/>
        <w:jc w:val="left"/>
      </w:pPr>
      <w:r>
        <w:rPr>
          <w:color w:val="000000"/>
          <w:sz w:val="24"/>
          <w:szCs w:val="24"/>
        </w:rPr>
        <w:t xml:space="preserve">     #751.  Restraint.—­ N. restraint; hindrance &amp;c. 706; coercion &amp;c.</w:t>
      </w:r>
      <w:r>
        <w:rPr>
          <w:color w:val="000000"/>
          <w:sz w:val="24"/>
          <w:szCs w:val="24"/>
        </w:rPr>
        <w:br/>
        <w:t xml:space="preserve">(compulsion) 744; cohibition[obs3], constraint, repression, suppression; discipline, control.</w:t>
      </w:r>
      <w:r>
        <w:rPr>
          <w:color w:val="000000"/>
          <w:sz w:val="24"/>
          <w:szCs w:val="24"/>
        </w:rPr>
        <w:br/>
        <w:t xml:space="preserve">     confinement; durance, duress; imprisonment; incarceration,</w:t>
      </w:r>
      <w:r>
        <w:rPr>
          <w:color w:val="000000"/>
          <w:sz w:val="24"/>
          <w:szCs w:val="24"/>
        </w:rPr>
        <w:br/>
        <w:t xml:space="preserve">coarctation|, entombment, mancipation[obs3], durance vile, limbo, captivity; blockade.</w:t>
      </w:r>
      <w:r>
        <w:rPr>
          <w:color w:val="000000"/>
          <w:sz w:val="24"/>
          <w:szCs w:val="24"/>
        </w:rPr>
        <w:br/>
        <w:t xml:space="preserve">     arrest, arrestation[obs3]; custody, keep, care, charge, ward,</w:t>
      </w:r>
      <w:r>
        <w:rPr>
          <w:color w:val="000000"/>
          <w:sz w:val="24"/>
          <w:szCs w:val="24"/>
        </w:rPr>
        <w:br/>
        <w:t xml:space="preserve">restringency[obs3].</w:t>
      </w:r>
      <w:r>
        <w:rPr>
          <w:color w:val="000000"/>
          <w:sz w:val="24"/>
          <w:szCs w:val="24"/>
        </w:rPr>
        <w:br/>
        <w:t xml:space="preserve">     curb &amp;c. (means of restraint) 752; lettres de cachet[Fr].</w:t>
      </w:r>
      <w:r>
        <w:rPr>
          <w:color w:val="000000"/>
          <w:sz w:val="24"/>
          <w:szCs w:val="24"/>
        </w:rPr>
        <w:br/>
        <w:t xml:space="preserve">     limitation, restriction, protection, monopoly; prohibition &amp;c. 761.</w:t>
      </w:r>
      <w:r>
        <w:rPr>
          <w:color w:val="000000"/>
          <w:sz w:val="24"/>
          <w:szCs w:val="24"/>
        </w:rPr>
        <w:br/>
        <w:t xml:space="preserve">     prisoner &amp;c. 754; repressionist[obs3]. </w:t>
      </w:r>
      <w:r>
        <w:rPr>
          <w:color w:val="000000"/>
          <w:sz w:val="24"/>
          <w:szCs w:val="24"/>
        </w:rPr>
        <w:br/>
        <w:t xml:space="preserve">     V. restrain, check; put under restraint, lay under restraint; enthral,</w:t>
      </w:r>
      <w:r>
        <w:rPr>
          <w:color w:val="000000"/>
          <w:sz w:val="24"/>
          <w:szCs w:val="24"/>
        </w:rPr>
        <w:br/>
        <w:t xml:space="preserve">enthrall, inthral[obs3], inthrall[obs3], bethral[obs3], bethrall[obs3]; restrict; debar &amp;c. (hinder) 706; constrain; coerce &amp;c. (compel) 744; curb, control; hold back, hold from, hold in, hold in check, hold within bounds, keep back, keep from, keep in, keep in check, keep within bounds; hold in leash, hold in leading strings; withhold.</w:t>
      </w:r>
      <w:r>
        <w:rPr>
          <w:color w:val="000000"/>
          <w:sz w:val="24"/>
          <w:szCs w:val="24"/>
        </w:rPr>
        <w:br/>
        <w:t xml:space="preserve">     keep under; repress, suppress; smother; pull in, rein in; hold, hold</w:t>
      </w:r>
      <w:r>
        <w:rPr>
          <w:color w:val="000000"/>
          <w:sz w:val="24"/>
          <w:szCs w:val="24"/>
        </w:rPr>
        <w:br/>
        <w:t xml:space="preserve">fast; keep a tight hand on; prohibit &amp;c. 761; inhibit, cohibit[obs3].</w:t>
      </w:r>
      <w:r>
        <w:rPr>
          <w:color w:val="000000"/>
          <w:sz w:val="24"/>
          <w:szCs w:val="24"/>
        </w:rPr>
        <w:br/>
        <w:t xml:space="preserve">     enchain; fasten &amp;c. (join) 43; fetter, shackle; entrammel[obs3];</w:t>
      </w:r>
      <w:r>
        <w:rPr>
          <w:color w:val="000000"/>
          <w:sz w:val="24"/>
          <w:szCs w:val="24"/>
        </w:rPr>
        <w:br/>
        <w:t xml:space="preserve">bridle, muzzle, hopple[obs3], gag, pinion, manacle, handcuff, tie one’s hands, hobble, bind hand and foot; swathe, swaddle; pin down, tether; picket; tie down, tie up; secure; forge fetters; disable, hamstring (incapacitate) 158.</w:t>
      </w:r>
      <w:r>
        <w:rPr>
          <w:color w:val="000000"/>
          <w:sz w:val="24"/>
          <w:szCs w:val="24"/>
        </w:rPr>
        <w:br/>
        <w:t xml:space="preserve">     confine; shut up, shut in; clap up, lock up, box up, mew up, bottle</w:t>
      </w:r>
      <w:r>
        <w:rPr>
          <w:color w:val="000000"/>
          <w:sz w:val="24"/>
          <w:szCs w:val="24"/>
        </w:rPr>
        <w:br/>
        <w:t xml:space="preserve">up, cork up, seal up, button up; hem in, bolt in, wall in, rail in; impound, pen, coop; inclose &amp;c. (circumscribe) 229; cage; incage[obs3], encage[obs3];</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close the door upon, cloister; imprison, immure; incarcerate, entomb; clap under hatches, lay under hatches; put in irons, put in a strait-waistcoat; throw into prison, cast into prison; put into bilboes.</w:t>
      </w:r>
      <w:r>
        <w:rPr>
          <w:color w:val="000000"/>
          <w:sz w:val="24"/>
          <w:szCs w:val="24"/>
        </w:rPr>
        <w:br/>
        <w:t xml:space="preserve">     arrest; take up, take charge of, take into custody; take prisoner,</w:t>
      </w:r>
      <w:r>
        <w:rPr>
          <w:color w:val="000000"/>
          <w:sz w:val="24"/>
          <w:szCs w:val="24"/>
        </w:rPr>
        <w:br/>
        <w:t xml:space="preserve">take captive, make prisoner, make captive; captivate; lead captive, lead into captivity; send to prison, commit to prison; commit; give in charge, give in custody; subjugate &amp;c. 749. </w:t>
      </w:r>
      <w:r>
        <w:rPr>
          <w:color w:val="000000"/>
          <w:sz w:val="24"/>
          <w:szCs w:val="24"/>
        </w:rPr>
        <w:br/>
        <w:t xml:space="preserve">     Adj. restrained, constrained; imprisoned &amp;c.v.; pent up; jammed in,</w:t>
      </w:r>
      <w:r>
        <w:rPr>
          <w:color w:val="000000"/>
          <w:sz w:val="24"/>
          <w:szCs w:val="24"/>
        </w:rPr>
        <w:br/>
        <w:t xml:space="preserve">wedged in; under lock and key, under restraint, under hatches; in swaddling clothes; on parole; in custody, doing time &amp;c. (prisoner) 754; cohibitive[obs3]; coactive &amp;c. (compulsory) 744[obs3].</w:t>
      </w:r>
      <w:r>
        <w:rPr>
          <w:color w:val="000000"/>
          <w:sz w:val="24"/>
          <w:szCs w:val="24"/>
        </w:rPr>
        <w:br/>
        <w:t xml:space="preserve">     stiff, restringent[obs3], strait-laced, hidebound, barkbound[obs3].</w:t>
      </w:r>
      <w:r>
        <w:rPr>
          <w:color w:val="000000"/>
          <w:sz w:val="24"/>
          <w:szCs w:val="24"/>
        </w:rPr>
        <w:br/>
        <w:t xml:space="preserve">     ice bound, wind bound, weather bound; “cabined cribbed confined”</w:t>
      </w:r>
      <w:r>
        <w:rPr>
          <w:color w:val="000000"/>
          <w:sz w:val="24"/>
          <w:szCs w:val="24"/>
        </w:rPr>
        <w:br/>
        <w:t xml:space="preserve">[Macbeth]; in Lob’s pound, laid by the heels.
</w:t>
      </w:r>
    </w:p>
    <w:p>
      <w:pPr>
        <w:widowControl w:val="on"/>
        <w:pBdr/>
        <w:spacing w:before="240" w:after="240" w:line="240" w:lineRule="auto"/>
        <w:ind w:left="0" w:right="0"/>
        <w:jc w:val="left"/>
      </w:pPr>
      <w:r>
        <w:rPr>
          <w:i/>
          <w:color w:val="000000"/>
          <w:sz w:val="24"/>
          <w:szCs w:val="24"/>
        </w:rPr>
        <w:t xml:space="preserve">—­ p. 252 —­</w:t>
      </w:r>
    </w:p>
    <w:p>
      <w:pPr>
        <w:widowControl w:val="on"/>
        <w:pBdr/>
        <w:spacing w:before="240" w:after="240" w:line="240" w:lineRule="auto"/>
        <w:ind w:left="0" w:right="0"/>
        <w:jc w:val="left"/>
      </w:pPr>
      <w:r>
        <w:rPr>
          <w:color w:val="000000"/>
          <w:sz w:val="24"/>
          <w:szCs w:val="24"/>
        </w:rPr>
        <w:t xml:space="preserve">     #752. [Means of restraint.] Prison.—­ N. prison, prison house; jail,</w:t>
      </w:r>
      <w:r>
        <w:rPr>
          <w:color w:val="000000"/>
          <w:sz w:val="24"/>
          <w:szCs w:val="24"/>
        </w:rPr>
        <w:br/>
        <w:t xml:space="preserve">gaol, cage, coop, den, cell; stronghold, fortress, keep, donjon, dungeon, Bastille, oubliette, bridewell[obs3], house of correction, hulks, tollbooth, panopticon[obs3], penitentiary, guardroom, lockup, hold; round house, watch house, station house, sponging house; station; house of detention, black hole, pen, fold, pound; inclosure &amp;c. 232; isolation (exclusion) 893; penal settlement, penal colony; bilboes, stocks, limbo, quod*[Lat]; calaboose, chauki[obs3], choky[obs3], thana[obs3]; workhouse [U.S.]. </w:t>
      </w:r>
      <w:r>
        <w:rPr>
          <w:color w:val="000000"/>
          <w:sz w:val="24"/>
          <w:szCs w:val="24"/>
        </w:rPr>
        <w:br/>
        <w:t xml:space="preserve">     Newgate, Fleet, Marshalsea; King’s (or Queen’s) Bench.</w:t>
      </w:r>
      <w:r>
        <w:rPr>
          <w:color w:val="000000"/>
          <w:sz w:val="24"/>
          <w:szCs w:val="24"/>
        </w:rPr>
        <w:br/>
        <w:t xml:space="preserve">     bond; bandage; irons, pinion, gyve, fetter, shackle, trammel, manacle,</w:t>
      </w:r>
      <w:r>
        <w:rPr>
          <w:color w:val="000000"/>
          <w:sz w:val="24"/>
          <w:szCs w:val="24"/>
        </w:rPr>
        <w:br/>
        <w:t xml:space="preserve">handcuff, straight jacket, strait jacket, strait-jacket, strait-waistcoat, hopples[obs3]; vice, vise.</w:t>
      </w:r>
      <w:r>
        <w:rPr>
          <w:color w:val="000000"/>
          <w:sz w:val="24"/>
          <w:szCs w:val="24"/>
        </w:rPr>
        <w:br/>
        <w:t xml:space="preserve">     yoke, collar, halter, harness; muzzle, gag, bit, brake, curb, snaffle,</w:t>
      </w:r>
      <w:r>
        <w:rPr>
          <w:color w:val="000000"/>
          <w:sz w:val="24"/>
          <w:szCs w:val="24"/>
        </w:rPr>
        <w:br/>
        <w:t xml:space="preserve">bridle; rein, reins; bearing rein; martingale; leading string; tether, picket, band, guy, chain; cord &amp;c. (fastening) 45; cavesson[obs3], hackamore [obs3][U.S.], headstall, jaquima [obs3][U.S.], lines, ribbons.</w:t>
      </w:r>
      <w:r>
        <w:rPr>
          <w:color w:val="000000"/>
          <w:sz w:val="24"/>
          <w:szCs w:val="24"/>
        </w:rPr>
        <w:br/>
        <w:t xml:space="preserve">     bolt, deadbolt, bar, lock, police lock, combination lock, padlock,</w:t>
      </w:r>
      <w:r>
        <w:rPr>
          <w:color w:val="000000"/>
          <w:sz w:val="24"/>
          <w:szCs w:val="24"/>
        </w:rPr>
        <w:br/>
        <w:t xml:space="preserve">rail, wall, stone wall; paling, palisade; fence, picket fence, barbed wire fence, Cyclone fence, stockade fence, chain-link fence; barrier, barricade.</w:t>
      </w:r>
      <w:r>
        <w:rPr>
          <w:color w:val="000000"/>
          <w:sz w:val="24"/>
          <w:szCs w:val="24"/>
        </w:rPr>
        <w:br/>
        <w:t xml:space="preserve">     drag &amp;c. (hindrance) 706.</w:t>
      </w:r>
    </w:p>
    <w:p>
      <w:pPr>
        <w:widowControl w:val="on"/>
        <w:pBdr/>
        <w:spacing w:before="240" w:after="240" w:line="240" w:lineRule="auto"/>
        <w:ind w:left="0" w:right="0"/>
        <w:jc w:val="left"/>
      </w:pPr>
      <w:r>
        <w:rPr>
          <w:color w:val="000000"/>
          <w:sz w:val="24"/>
          <w:szCs w:val="24"/>
        </w:rPr>
        <w:t xml:space="preserve">     #753.  Keeper.—­ N. keeper, custodian, custos[Lat], ranger, warder,</w:t>
      </w:r>
      <w:r>
        <w:rPr>
          <w:color w:val="000000"/>
          <w:sz w:val="24"/>
          <w:szCs w:val="24"/>
        </w:rPr>
        <w:br/>
        <w:t xml:space="preserve">jailer, gaoler, turnkey, castellan[obs3], guard; watchdog, watchman; Charley; chokidar[obs3], durwan[obs3], hayward[obs3]; sentry, sentinel; watch and ward; concierge, coast guard, guarda costa[Sp], game keeper.</w:t>
      </w:r>
      <w:r>
        <w:rPr>
          <w:color w:val="000000"/>
          <w:sz w:val="24"/>
          <w:szCs w:val="24"/>
        </w:rPr>
        <w:br/>
        <w:t xml:space="preserve">     escort, bodyguard.</w:t>
      </w:r>
      <w:r>
        <w:rPr>
          <w:color w:val="000000"/>
          <w:sz w:val="24"/>
          <w:szCs w:val="24"/>
        </w:rPr>
        <w:br/>
        <w:t xml:space="preserve">     protector, governor, duenna[Sp]; guardian; governess &amp;c. (teacher)</w:t>
      </w:r>
      <w:r>
        <w:rPr>
          <w:color w:val="000000"/>
          <w:sz w:val="24"/>
          <w:szCs w:val="24"/>
        </w:rPr>
        <w:br/>
        <w:t xml:space="preserve">540; nurse, nanny, babysitter, catsitter, dogsitter, bonne[Fr], ayah[obs3].</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     #754.  Prisoner.—­ N. prisoner, prisoner of war, POW, captive, inmate,</w:t>
      </w:r>
      <w:r>
        <w:rPr>
          <w:color w:val="000000"/>
          <w:sz w:val="24"/>
          <w:szCs w:val="24"/>
        </w:rPr>
        <w:br/>
        <w:t xml:space="preserve">detainee, hostage, abductee[obs3], detenu[Fr], close prisoner.</w:t>
      </w:r>
      <w:r>
        <w:rPr>
          <w:color w:val="000000"/>
          <w:sz w:val="24"/>
          <w:szCs w:val="24"/>
        </w:rPr>
        <w:br/>
        <w:t xml:space="preserve">     jail bird, ticket of leave man, chevronne[Fr]. </w:t>
      </w:r>
      <w:r>
        <w:rPr>
          <w:color w:val="000000"/>
          <w:sz w:val="24"/>
          <w:szCs w:val="24"/>
        </w:rPr>
        <w:br/>
        <w:t xml:space="preserve">     V. stand committed; be imprisoned &amp;c. 751.</w:t>
      </w:r>
      <w:r>
        <w:rPr>
          <w:color w:val="000000"/>
          <w:sz w:val="24"/>
          <w:szCs w:val="24"/>
        </w:rPr>
        <w:br/>
        <w:t xml:space="preserve">     take prisoner, take hostage (capture) 789. </w:t>
      </w:r>
      <w:r>
        <w:rPr>
          <w:color w:val="000000"/>
          <w:sz w:val="24"/>
          <w:szCs w:val="24"/>
        </w:rPr>
        <w:br/>
        <w:t xml:space="preserve">     Adj. imprisoned &amp;c. 751; in prison, in quod*[Lat], in durance vile, in</w:t>
      </w:r>
      <w:r>
        <w:rPr>
          <w:color w:val="000000"/>
          <w:sz w:val="24"/>
          <w:szCs w:val="24"/>
        </w:rPr>
        <w:br/>
        <w:t xml:space="preserve">limbo, in custody, doing time, in charge, in chains; under lock and key, under hatches; on parole.</w:t>
      </w:r>
    </w:p>
    <w:p>
      <w:pPr>
        <w:widowControl w:val="on"/>
        <w:pBdr/>
        <w:spacing w:before="240" w:after="240" w:line="240" w:lineRule="auto"/>
        <w:ind w:left="0" w:right="0"/>
        <w:jc w:val="left"/>
      </w:pPr>
      <w:r>
        <w:rPr>
          <w:color w:val="000000"/>
          <w:sz w:val="24"/>
          <w:szCs w:val="24"/>
        </w:rPr>
        <w:t xml:space="preserve">     #755. [Vicarious authority.] Commission.—­ N. commission, delegation;</w:t>
      </w:r>
      <w:r>
        <w:rPr>
          <w:color w:val="000000"/>
          <w:sz w:val="24"/>
          <w:szCs w:val="24"/>
        </w:rPr>
        <w:br/>
        <w:t xml:space="preserve">consignment, assignment; procuration[obs3]; deputation, legation, mission, embassy; agency, agentship[obs3]; power of attorney; clerkship; surrogacy.</w:t>
      </w:r>
      <w:r>
        <w:rPr>
          <w:color w:val="000000"/>
          <w:sz w:val="24"/>
          <w:szCs w:val="24"/>
        </w:rPr>
        <w:br/>
        <w:t xml:space="preserve">     errand, charge, brevet, diploma, exequatur[Lat], permit &amp;c.</w:t>
      </w:r>
      <w:r>
        <w:rPr>
          <w:color w:val="000000"/>
          <w:sz w:val="24"/>
          <w:szCs w:val="24"/>
        </w:rPr>
        <w:br/>
        <w:t xml:space="preserve">(permission) 760.</w:t>
      </w:r>
      <w:r>
        <w:rPr>
          <w:color w:val="000000"/>
          <w:sz w:val="24"/>
          <w:szCs w:val="24"/>
        </w:rPr>
        <w:br/>
        <w:t xml:space="preserve">     appointment, nomination, designation, return; charter; ordination;</w:t>
      </w:r>
      <w:r>
        <w:rPr>
          <w:color w:val="000000"/>
          <w:sz w:val="24"/>
          <w:szCs w:val="24"/>
        </w:rPr>
        <w:br/>
        <w:t xml:space="preserve">installation, inauguration, investiture, swearing-in; accession, coronation, enthronement.</w:t>
      </w:r>
      <w:r>
        <w:rPr>
          <w:color w:val="000000"/>
          <w:sz w:val="24"/>
          <w:szCs w:val="24"/>
        </w:rPr>
        <w:br/>
        <w:t xml:space="preserve">     vicegerency; regency, regentship.</w:t>
      </w:r>
      <w:r>
        <w:rPr>
          <w:color w:val="000000"/>
          <w:sz w:val="24"/>
          <w:szCs w:val="24"/>
        </w:rPr>
        <w:br/>
        <w:t xml:space="preserve">     viceroy &amp;c. 745; consignee &amp;c. 758; deputy &amp;c. 759.</w:t>
      </w:r>
      <w:r>
        <w:rPr>
          <w:color w:val="000000"/>
          <w:sz w:val="24"/>
          <w:szCs w:val="24"/>
        </w:rPr>
        <w:br/>
        <w:t xml:space="preserve">     [person who receives a commission] agent, delegate, consignee &amp;c. 758. </w:t>
      </w:r>
      <w:r>
        <w:rPr>
          <w:color w:val="000000"/>
          <w:sz w:val="24"/>
          <w:szCs w:val="24"/>
        </w:rPr>
        <w:br/>
        <w:t xml:space="preserve">     V. commission, delegate, depute; consign, assign; charge; intrust,</w:t>
      </w:r>
      <w:r>
        <w:rPr>
          <w:color w:val="000000"/>
          <w:sz w:val="24"/>
          <w:szCs w:val="24"/>
        </w:rPr>
        <w:br/>
        <w:t xml:space="preserve">entrust; commit, commit to the hands of; authorize &amp;c. (permit) 760.</w:t>
      </w:r>
      <w:r>
        <w:rPr>
          <w:color w:val="000000"/>
          <w:sz w:val="24"/>
          <w:szCs w:val="24"/>
        </w:rPr>
        <w:br/>
        <w:t xml:space="preserve">     put in commission, accredit, engage, hire, bespeak, appoint, name,</w:t>
      </w:r>
      <w:r>
        <w:rPr>
          <w:color w:val="000000"/>
          <w:sz w:val="24"/>
          <w:szCs w:val="24"/>
        </w:rPr>
        <w:br/>
        <w:t xml:space="preserve">nominate, return, ordain; install, induct, inaugurate, swear in, invest, crown; enroll, enlist; give power of attorney to.</w:t>
      </w:r>
      <w:r>
        <w:rPr>
          <w:color w:val="000000"/>
          <w:sz w:val="24"/>
          <w:szCs w:val="24"/>
        </w:rPr>
        <w:br/>
        <w:t xml:space="preserve">     employ, empower; set over, place over; send out.</w:t>
      </w:r>
      <w:r>
        <w:rPr>
          <w:color w:val="000000"/>
          <w:sz w:val="24"/>
          <w:szCs w:val="24"/>
        </w:rPr>
        <w:br/>
        <w:t xml:space="preserve">     be commissioned, be accredited; represent, stand for; stand in the</w:t>
      </w:r>
      <w:r>
        <w:rPr>
          <w:color w:val="000000"/>
          <w:sz w:val="24"/>
          <w:szCs w:val="24"/>
        </w:rPr>
        <w:br/>
        <w:t xml:space="preserve">stead of, stand in the place of, stand in the shoes of. </w:t>
      </w:r>
      <w:r>
        <w:rPr>
          <w:color w:val="000000"/>
          <w:sz w:val="24"/>
          <w:szCs w:val="24"/>
        </w:rPr>
        <w:br/>
        <w:t xml:space="preserve">     Adj. commissioned &amp;c. v. </w:t>
      </w:r>
      <w:r>
        <w:rPr>
          <w:color w:val="000000"/>
          <w:sz w:val="24"/>
          <w:szCs w:val="24"/>
        </w:rPr>
        <w:br/>
        <w:t xml:space="preserve">     Adv. per procurationem[Lat].</w:t>
      </w:r>
    </w:p>
    <w:p>
      <w:pPr>
        <w:widowControl w:val="on"/>
        <w:pBdr/>
        <w:spacing w:before="240" w:after="240" w:line="240" w:lineRule="auto"/>
        <w:ind w:left="0" w:right="0"/>
        <w:jc w:val="left"/>
      </w:pPr>
      <w:r>
        <w:rPr>
          <w:color w:val="000000"/>
          <w:sz w:val="24"/>
          <w:szCs w:val="24"/>
        </w:rPr>
        <w:t xml:space="preserve">     #756.  Abrogation.—­ N. abrogation, annulment, nullification, recision;</w:t>
      </w:r>
      <w:r>
        <w:rPr>
          <w:color w:val="000000"/>
          <w:sz w:val="24"/>
          <w:szCs w:val="24"/>
        </w:rPr>
        <w:br/>
        <w:t xml:space="preserve">vacatur[Lat]; canceling &amp;c. v.; cancel; revocation, revokement[obs3]; repeal, rescission, defeasance.</w:t>
      </w:r>
      <w:r>
        <w:rPr>
          <w:color w:val="000000"/>
          <w:sz w:val="24"/>
          <w:szCs w:val="24"/>
        </w:rPr>
        <w:br/>
        <w:t xml:space="preserve">     dismissal, conge[Fr], demission|; bounce* [U.S.]; deposal, deposition;</w:t>
      </w:r>
      <w:r>
        <w:rPr>
          <w:color w:val="000000"/>
          <w:sz w:val="24"/>
          <w:szCs w:val="24"/>
        </w:rPr>
        <w:br/>
        <w:t xml:space="preserve">dethronement; disestablishment, disendowment[obs3]; deconsecration; sack*, walking papers, pink slip, walking ticket; yellow cover*.</w:t>
      </w:r>
      <w:r>
        <w:rPr>
          <w:color w:val="000000"/>
          <w:sz w:val="24"/>
          <w:szCs w:val="24"/>
        </w:rPr>
        <w:br/>
        <w:t xml:space="preserve">     abolition, abolishment; dissolution.</w:t>
      </w:r>
      <w:r>
        <w:rPr>
          <w:color w:val="000000"/>
          <w:sz w:val="24"/>
          <w:szCs w:val="24"/>
        </w:rPr>
        <w:br/>
        <w:t xml:space="preserve">     counter order, countermand; repudiation, retraction,</w:t>
      </w:r>
      <w:r>
        <w:rPr>
          <w:color w:val="000000"/>
          <w:sz w:val="24"/>
          <w:szCs w:val="24"/>
        </w:rPr>
        <w:br/>
        <w:t xml:space="preserve">retractation[obs3]; recantation &amp;c. (tergiversation) 607; abolitionist. </w:t>
      </w:r>
      <w:r>
        <w:rPr>
          <w:color w:val="000000"/>
          <w:sz w:val="24"/>
          <w:szCs w:val="24"/>
        </w:rPr>
        <w:br/>
        <w:t xml:space="preserve">     V. abrogate, annul, cancel; destroy &amp;c. 162; abolish; revoke,</w:t>
      </w:r>
      <w:r>
        <w:rPr>
          <w:color w:val="000000"/>
          <w:sz w:val="24"/>
          <w:szCs w:val="24"/>
        </w:rPr>
        <w:br/>
        <w:t xml:space="preserve">repeal, rescind, reverse, retract, recall; abolitionize[obs3]; overrule, override; set aside; disannul, dissolve, quash, nullify, declare null and void; disestablish, disendow[obs3]; deconsecrate.</w:t>
      </w:r>
      <w:r>
        <w:rPr>
          <w:color w:val="000000"/>
          <w:sz w:val="24"/>
          <w:szCs w:val="24"/>
        </w:rPr>
        <w:br/>
        <w:t xml:space="preserve">     disclaim &amp;c. (deny) 536; ignore, repudiate; recant &amp;c. 607; divest</w:t>
      </w:r>
      <w:r>
        <w:rPr>
          <w:color w:val="000000"/>
          <w:sz w:val="24"/>
          <w:szCs w:val="24"/>
        </w:rPr>
        <w:br/>
        <w:t xml:space="preserve">oneself, break off.</w:t>
      </w:r>
      <w:r>
        <w:rPr>
          <w:color w:val="000000"/>
          <w:sz w:val="24"/>
          <w:szCs w:val="24"/>
        </w:rPr>
        <w:br/>
        <w:t xml:space="preserve">     countermand, counter order; do away with; sweep away, brush away;</w:t>
      </w:r>
      <w:r>
        <w:rPr>
          <w:color w:val="000000"/>
          <w:sz w:val="24"/>
          <w:szCs w:val="24"/>
        </w:rPr>
        <w:br/>
        <w:t xml:space="preserve">throw overboard, throw to the dogs; scatter to the winds, cast behind.</w:t>
      </w:r>
      <w:r>
        <w:rPr>
          <w:color w:val="000000"/>
          <w:sz w:val="24"/>
          <w:szCs w:val="24"/>
        </w:rPr>
        <w:br/>
        <w:t xml:space="preserve">     dismiss, discard; cast off, turn off, cast out, cast adrift, cast out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397</w:t>
      </w:r>
    </w:p>
    <w:p>
      <w:pPr>
        <w:widowControl w:val="on"/>
        <w:pBdr/>
        <w:spacing w:before="0" w:after="0" w:line="240" w:lineRule="auto"/>
        <w:ind w:left="0" w:right="0"/>
        <w:jc w:val="left"/>
      </w:pPr>
      <w:r>
        <w:rPr>
          <w:color w:val="000000"/>
          <w:sz w:val="24"/>
          <w:szCs w:val="24"/>
        </w:rPr>
        <w:t xml:space="preserve">
of doors, cast aside, cast away; send off, send away, send packing, send about one’s business; discharge, get rid of &amp;c. (eject) 297; bounce* [U.S.]; fire*, fire out*; sack*.</w:t>
      </w:r>
      <w:r>
        <w:rPr>
          <w:color w:val="000000"/>
          <w:sz w:val="24"/>
          <w:szCs w:val="24"/>
        </w:rPr>
        <w:br/>
        <w:t xml:space="preserve">     cashier; break; oust; unseat, unsaddle; unthrone[obs3], dethrone,</w:t>
      </w:r>
      <w:r>
        <w:rPr>
          <w:color w:val="000000"/>
          <w:sz w:val="24"/>
          <w:szCs w:val="24"/>
        </w:rPr>
        <w:br/>
        <w:t xml:space="preserve">disenthrone[obs3]; depose, uncrown[obs3]; unfrock, strike off the roll; disbar, disbench[obs3].</w:t>
      </w:r>
      <w:r>
        <w:rPr>
          <w:color w:val="000000"/>
          <w:sz w:val="24"/>
          <w:szCs w:val="24"/>
        </w:rPr>
        <w:br/>
        <w:t xml:space="preserve">     be abrogated &amp;c.; receive its quietus; walk the plank. </w:t>
      </w:r>
      <w:r>
        <w:rPr>
          <w:color w:val="000000"/>
          <w:sz w:val="24"/>
          <w:szCs w:val="24"/>
        </w:rPr>
        <w:br/>
        <w:t xml:space="preserve">     Adj. abrogated &amp;c. v.; functus officio[Lat]. </w:t>
      </w:r>
      <w:r>
        <w:rPr>
          <w:color w:val="000000"/>
          <w:sz w:val="24"/>
          <w:szCs w:val="24"/>
        </w:rPr>
        <w:br/>
        <w:t xml:space="preserve">     Int. get along with you! begone! go about your business! away with!
</w:t>
      </w:r>
    </w:p>
    <w:p>
      <w:pPr>
        <w:widowControl w:val="on"/>
        <w:pBdr/>
        <w:spacing w:before="240" w:after="240" w:line="240" w:lineRule="auto"/>
        <w:ind w:left="0" w:right="0"/>
        <w:jc w:val="left"/>
      </w:pPr>
      <w:r>
        <w:rPr>
          <w:i/>
          <w:color w:val="000000"/>
          <w:sz w:val="24"/>
          <w:szCs w:val="24"/>
        </w:rPr>
        <w:t xml:space="preserve">—­ p. 253 —­</w:t>
      </w:r>
    </w:p>
    <w:p>
      <w:pPr>
        <w:widowControl w:val="on"/>
        <w:pBdr/>
        <w:spacing w:before="240" w:after="240" w:line="240" w:lineRule="auto"/>
        <w:ind w:left="0" w:right="0"/>
        <w:jc w:val="left"/>
      </w:pPr>
      <w:r>
        <w:rPr>
          <w:color w:val="000000"/>
          <w:sz w:val="24"/>
          <w:szCs w:val="24"/>
        </w:rPr>
        <w:t xml:space="preserve">     #757.  Resignation.—­ N. resignation, retirement, abdication,</w:t>
      </w:r>
      <w:r>
        <w:rPr>
          <w:color w:val="000000"/>
          <w:sz w:val="24"/>
          <w:szCs w:val="24"/>
        </w:rPr>
        <w:br/>
        <w:t xml:space="preserve">renunciation, abjuration; abandonment, relinquishment. </w:t>
      </w:r>
      <w:r>
        <w:rPr>
          <w:color w:val="000000"/>
          <w:sz w:val="24"/>
          <w:szCs w:val="24"/>
        </w:rPr>
        <w:br/>
        <w:t xml:space="preserve">     V. resign; give up, throw up; lay down, throw up the cards, wash one’s</w:t>
      </w:r>
      <w:r>
        <w:rPr>
          <w:color w:val="000000"/>
          <w:sz w:val="24"/>
          <w:szCs w:val="24"/>
        </w:rPr>
        <w:br/>
        <w:t xml:space="preserve">hands of, abjure, renounce, forego, disclaim, retract; deny &amp;c. 536.</w:t>
      </w:r>
      <w:r>
        <w:rPr>
          <w:color w:val="000000"/>
          <w:sz w:val="24"/>
          <w:szCs w:val="24"/>
        </w:rPr>
        <w:br/>
        <w:t xml:space="preserve">     abrogate &amp;c. 756; desert &amp;c. (relinquish) 624; get rid of &amp;c. 782.</w:t>
      </w:r>
      <w:r>
        <w:rPr>
          <w:color w:val="000000"/>
          <w:sz w:val="24"/>
          <w:szCs w:val="24"/>
        </w:rPr>
        <w:br/>
        <w:t xml:space="preserve">     abdicate; vacate, vacate one’s seat; accept the stewardship of the</w:t>
      </w:r>
      <w:r>
        <w:rPr>
          <w:color w:val="000000"/>
          <w:sz w:val="24"/>
          <w:szCs w:val="24"/>
        </w:rPr>
        <w:br/>
        <w:t xml:space="preserve">Chiltern Hundreds; retire; tender one’s resignation. </w:t>
      </w:r>
      <w:r>
        <w:rPr>
          <w:color w:val="000000"/>
          <w:sz w:val="24"/>
          <w:szCs w:val="24"/>
        </w:rPr>
        <w:br/>
        <w:t xml:space="preserve">     Adj. abdicant[obs3]. </w:t>
      </w:r>
      <w:r>
        <w:rPr>
          <w:color w:val="000000"/>
          <w:sz w:val="24"/>
          <w:szCs w:val="24"/>
        </w:rPr>
        <w:br/>
        <w:t xml:space="preserve">     Phr.  “Othello’s occupation’s gone” [Othello].</w:t>
      </w:r>
    </w:p>
    <w:p>
      <w:pPr>
        <w:widowControl w:val="on"/>
        <w:pBdr/>
        <w:spacing w:before="240" w:after="240" w:line="240" w:lineRule="auto"/>
        <w:ind w:left="0" w:right="0"/>
        <w:jc w:val="left"/>
      </w:pPr>
      <w:r>
        <w:rPr>
          <w:color w:val="000000"/>
          <w:sz w:val="24"/>
          <w:szCs w:val="24"/>
        </w:rPr>
        <w:t xml:space="preserve">     #758.  Consignee.—­ N. consignee, trustee, nominee, committee.</w:t>
      </w:r>
      <w:r>
        <w:rPr>
          <w:color w:val="000000"/>
          <w:sz w:val="24"/>
          <w:szCs w:val="24"/>
        </w:rPr>
        <w:br/>
        <w:t xml:space="preserve">     agent, delegate; commissary, commissioner; emissary, envoy,</w:t>
      </w:r>
      <w:r>
        <w:rPr>
          <w:color w:val="000000"/>
          <w:sz w:val="24"/>
          <w:szCs w:val="24"/>
        </w:rPr>
        <w:br/>
        <w:t xml:space="preserve">commissionaire[Fr]; messenger &amp;c. 534.</w:t>
      </w:r>
      <w:r>
        <w:rPr>
          <w:color w:val="000000"/>
          <w:sz w:val="24"/>
          <w:szCs w:val="24"/>
        </w:rPr>
        <w:br/>
        <w:t xml:space="preserve">     diplomatist, diplomat(e), corps diplomatique[Fr], embassy; ambassador,</w:t>
      </w:r>
      <w:r>
        <w:rPr>
          <w:color w:val="000000"/>
          <w:sz w:val="24"/>
          <w:szCs w:val="24"/>
        </w:rPr>
        <w:br/>
        <w:t xml:space="preserve">embassador[obs3]; representative, resident, consul, legate, nuncio, internuncio[obs3], charge d’affaires[Fr], attache.</w:t>
      </w:r>
      <w:r>
        <w:rPr>
          <w:color w:val="000000"/>
          <w:sz w:val="24"/>
          <w:szCs w:val="24"/>
        </w:rPr>
        <w:br/>
        <w:t xml:space="preserve">     vicegerent &amp;c. (deputy) 759; plenipotentiary.</w:t>
      </w:r>
      <w:r>
        <w:rPr>
          <w:color w:val="000000"/>
          <w:sz w:val="24"/>
          <w:szCs w:val="24"/>
        </w:rPr>
        <w:br/>
        <w:t xml:space="preserve">     functionary, placeman[obs3], curator; treasurer &amp;c. 801; factor,</w:t>
      </w:r>
      <w:r>
        <w:rPr>
          <w:color w:val="000000"/>
          <w:sz w:val="24"/>
          <w:szCs w:val="24"/>
        </w:rPr>
        <w:br/>
        <w:t xml:space="preserve">bailiff, clerk, secretary, attorney, advocate, solicitor, proctor, broker, underwriter, commission agent, auctioneer, one’s man of business; factotum &amp;c. (director) 694; caretaker; dalal[obs3], dubash[obs3], garnishee, gomashta[obs3].</w:t>
      </w:r>
      <w:r>
        <w:rPr>
          <w:color w:val="000000"/>
          <w:sz w:val="24"/>
          <w:szCs w:val="24"/>
        </w:rPr>
        <w:br/>
        <w:t xml:space="preserve">     negotiator, go-between; middleman; under agent, employe; servant &amp;c.</w:t>
      </w:r>
      <w:r>
        <w:rPr>
          <w:color w:val="000000"/>
          <w:sz w:val="24"/>
          <w:szCs w:val="24"/>
        </w:rPr>
        <w:br/>
        <w:t xml:space="preserve">746; referee, arbitrator &amp;c.. (judge) 967.</w:t>
      </w:r>
      <w:r>
        <w:rPr>
          <w:color w:val="000000"/>
          <w:sz w:val="24"/>
          <w:szCs w:val="24"/>
        </w:rPr>
        <w:br/>
        <w:t xml:space="preserve">     traveler, bagman, commis-voyageur[Fr], touter[obs3], commercial</w:t>
      </w:r>
      <w:r>
        <w:rPr>
          <w:color w:val="000000"/>
          <w:sz w:val="24"/>
          <w:szCs w:val="24"/>
        </w:rPr>
        <w:br/>
        <w:t xml:space="preserve">traveler, drummer [U.S.], traveling man.</w:t>
      </w:r>
      <w:r>
        <w:rPr>
          <w:color w:val="000000"/>
          <w:sz w:val="24"/>
          <w:szCs w:val="24"/>
        </w:rPr>
        <w:br/>
        <w:t xml:space="preserve">     newspaper correspondent, own correspondent, special correspondent.</w:t>
      </w:r>
    </w:p>
    <w:p>
      <w:pPr>
        <w:widowControl w:val="on"/>
        <w:pBdr/>
        <w:spacing w:before="240" w:after="240" w:line="240" w:lineRule="auto"/>
        <w:ind w:left="0" w:right="0"/>
        <w:jc w:val="left"/>
      </w:pPr>
      <w:r>
        <w:rPr>
          <w:color w:val="000000"/>
          <w:sz w:val="24"/>
          <w:szCs w:val="24"/>
        </w:rPr>
        <w:t xml:space="preserve">     #759.  Deputy.—­ N. deputy, substitute, vice, proxy, locum tenens,</w:t>
      </w:r>
      <w:r>
        <w:rPr>
          <w:color w:val="000000"/>
          <w:sz w:val="24"/>
          <w:szCs w:val="24"/>
        </w:rPr>
        <w:br/>
        <w:t xml:space="preserve">badli[obs3], delegate, representative, next friend, surrogate, secondary.</w:t>
      </w:r>
      <w:r>
        <w:rPr>
          <w:color w:val="000000"/>
          <w:sz w:val="24"/>
          <w:szCs w:val="24"/>
        </w:rPr>
        <w:br/>
        <w:t xml:space="preserve">     regent, viceregent[obs3], vizier, minister, vicar; premier &amp;c.</w:t>
      </w:r>
      <w:r>
        <w:rPr>
          <w:color w:val="000000"/>
          <w:sz w:val="24"/>
          <w:szCs w:val="24"/>
        </w:rPr>
        <w:br/>
        <w:t xml:space="preserve">(director) 694; chancellor, prefect, provost, warden, lieutenant, archon, consul, proconsul; viceroy &amp;c. (governor) 745; commissioner &amp;c. 758; Tsung-li Yamen, Wai Wu Pu; plenipotentiary, alter ego.</w:t>
      </w:r>
      <w:r>
        <w:rPr>
          <w:color w:val="000000"/>
          <w:sz w:val="24"/>
          <w:szCs w:val="24"/>
        </w:rPr>
        <w:br/>
        <w:t xml:space="preserve">     team, eight, eleven; champion. </w:t>
      </w:r>
      <w:r>
        <w:rPr>
          <w:color w:val="000000"/>
          <w:sz w:val="24"/>
          <w:szCs w:val="24"/>
        </w:rPr>
        <w:br/>
        <w:t xml:space="preserve">     V. be deputy &amp;c. n.; stand for, appear for, hold a brief for, answer</w:t>
      </w:r>
      <w:r>
        <w:rPr>
          <w:color w:val="000000"/>
          <w:sz w:val="24"/>
          <w:szCs w:val="24"/>
        </w:rPr>
        <w:br/>
        <w:t xml:space="preserve">for; represent; stand in the shoes of, walk in the shoes of; stand in the stead of.</w:t>
      </w:r>
      <w:r>
        <w:rPr>
          <w:color w:val="000000"/>
          <w:sz w:val="24"/>
          <w:szCs w:val="24"/>
        </w:rPr>
        <w:br/>
        <w:t xml:space="preserve">     ablegate[obs3], accredit. </w:t>
      </w:r>
      <w:r>
        <w:rPr>
          <w:color w:val="000000"/>
          <w:sz w:val="24"/>
          <w:szCs w:val="24"/>
        </w:rPr>
        <w:br/>
        <w:t xml:space="preserve">     Adj. acting, vice, vice regal; accredited to. </w:t>
      </w:r>
      <w:r>
        <w:rPr>
          <w:color w:val="000000"/>
          <w:sz w:val="24"/>
          <w:szCs w:val="24"/>
        </w:rPr>
        <w:br/>
        <w:t xml:space="preserve">     Adv. in behalf of.</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i/>
          <w:color w:val="000000"/>
          <w:sz w:val="24"/>
          <w:szCs w:val="24"/>
        </w:rPr>
        <w:t xml:space="preserve">—­ p. 254 —­</w:t>
      </w:r>
      <w:r>
        <w:rPr>
          <w:color w:val="000000"/>
          <w:sz w:val="24"/>
          <w:szCs w:val="24"/>
        </w:rPr>
        <w:t xml:space="preserve"> % Section II.  SPECIAL INTERSOCIAL VOLITION %</w:t>
      </w:r>
    </w:p>
    <w:p>
      <w:pPr>
        <w:widowControl w:val="on"/>
        <w:pBdr/>
        <w:spacing w:before="240" w:after="240" w:line="240" w:lineRule="auto"/>
        <w:ind w:left="0" w:right="0"/>
        <w:jc w:val="left"/>
      </w:pPr>
      <w:r>
        <w:rPr>
          <w:color w:val="000000"/>
          <w:sz w:val="24"/>
          <w:szCs w:val="24"/>
        </w:rPr>
        <w:t xml:space="preserve">     #760.  Permission.—­ N. permission, leave; allowance, sufferance;</w:t>
      </w:r>
      <w:r>
        <w:rPr>
          <w:color w:val="000000"/>
          <w:sz w:val="24"/>
          <w:szCs w:val="24"/>
        </w:rPr>
        <w:br/>
        <w:t xml:space="preserve">tolerance, toleration; liberty, law, license, concession, grace; indulgence &amp;c. (lenity) 740; favor, dispensation, exemption, release; connivance; vouchsafement[obs3].</w:t>
      </w:r>
      <w:r>
        <w:rPr>
          <w:color w:val="000000"/>
          <w:sz w:val="24"/>
          <w:szCs w:val="24"/>
        </w:rPr>
        <w:br/>
        <w:t xml:space="preserve">     authorization, warranty, accordance, admission.</w:t>
      </w:r>
      <w:r>
        <w:rPr>
          <w:color w:val="000000"/>
          <w:sz w:val="24"/>
          <w:szCs w:val="24"/>
        </w:rPr>
        <w:br/>
        <w:t xml:space="preserve">     permit, warrant, brevet, precept, sanction, authority, firman;</w:t>
      </w:r>
      <w:r>
        <w:rPr>
          <w:color w:val="000000"/>
          <w:sz w:val="24"/>
          <w:szCs w:val="24"/>
        </w:rPr>
        <w:br/>
        <w:t xml:space="preserve">hukm[obs3]; pass, passport; furlough, license, carte blanche[Fr], ticket of leave; grant, charter; patent, letters patent. </w:t>
      </w:r>
      <w:r>
        <w:rPr>
          <w:color w:val="000000"/>
          <w:sz w:val="24"/>
          <w:szCs w:val="24"/>
        </w:rPr>
        <w:br/>
        <w:t xml:space="preserve">     V. permit; give permission &amp;c. n., give power; let, allow, admit;</w:t>
      </w:r>
      <w:r>
        <w:rPr>
          <w:color w:val="000000"/>
          <w:sz w:val="24"/>
          <w:szCs w:val="24"/>
        </w:rPr>
        <w:br/>
        <w:t xml:space="preserve">suffer, bear with, tolerate, recognize; concede &amp;c. 762; accord, vouchsafe, favor, humor, gratify, indulge, stretch a point; wink at, connive at; shut one’s eyes to.</w:t>
      </w:r>
      <w:r>
        <w:rPr>
          <w:color w:val="000000"/>
          <w:sz w:val="24"/>
          <w:szCs w:val="24"/>
        </w:rPr>
        <w:br/>
        <w:t xml:space="preserve">     grant, empower, charter, enfranchise, privilege, confer a privilege,</w:t>
      </w:r>
      <w:r>
        <w:rPr>
          <w:color w:val="000000"/>
          <w:sz w:val="24"/>
          <w:szCs w:val="24"/>
        </w:rPr>
        <w:br/>
        <w:t xml:space="preserve">license, authorize, warrant; sanction; intrust &amp;c. (commission) 755.</w:t>
      </w:r>
      <w:r>
        <w:rPr>
          <w:color w:val="000000"/>
          <w:sz w:val="24"/>
          <w:szCs w:val="24"/>
        </w:rPr>
        <w:br/>
        <w:t xml:space="preserve">     give carte blanche[Fr], give the reins to, give scope to &amp;c. (freedom)</w:t>
      </w:r>
      <w:r>
        <w:rPr>
          <w:color w:val="000000"/>
          <w:sz w:val="24"/>
          <w:szCs w:val="24"/>
        </w:rPr>
        <w:br/>
        <w:t xml:space="preserve">748; leave alone, leave it to one, leave the door open; open the door to, open the flood gates; give a loose to.</w:t>
      </w:r>
      <w:r>
        <w:rPr>
          <w:color w:val="000000"/>
          <w:sz w:val="24"/>
          <w:szCs w:val="24"/>
        </w:rPr>
        <w:br/>
        <w:t xml:space="preserve">     let off; absolve &amp;c. (acquit) 970; release, exonerate, dispense with.</w:t>
      </w:r>
      <w:r>
        <w:rPr>
          <w:color w:val="000000"/>
          <w:sz w:val="24"/>
          <w:szCs w:val="24"/>
        </w:rPr>
        <w:br/>
        <w:t xml:space="preserve">     ask permission, beg permission, request permission, ask leave, beg</w:t>
      </w:r>
      <w:r>
        <w:rPr>
          <w:color w:val="000000"/>
          <w:sz w:val="24"/>
          <w:szCs w:val="24"/>
        </w:rPr>
        <w:br/>
        <w:t xml:space="preserve">leave, request leave. </w:t>
      </w:r>
      <w:r>
        <w:rPr>
          <w:color w:val="000000"/>
          <w:sz w:val="24"/>
          <w:szCs w:val="24"/>
        </w:rPr>
        <w:br/>
        <w:t xml:space="preserve">     Adj. permitting &amp;c. v.; permissive, indulgent; permitted &amp;c. v.;</w:t>
      </w:r>
      <w:r>
        <w:rPr>
          <w:color w:val="000000"/>
          <w:sz w:val="24"/>
          <w:szCs w:val="24"/>
        </w:rPr>
        <w:br/>
        <w:t xml:space="preserve">patent, chartered, permissible, allowable, lawful, legitimate, legal; legalized &amp;c. (law) 963; licit; unforbid[obs3], unforbidden[obs3]; unconditional. </w:t>
      </w:r>
      <w:r>
        <w:rPr>
          <w:color w:val="000000"/>
          <w:sz w:val="24"/>
          <w:szCs w:val="24"/>
        </w:rPr>
        <w:br/>
        <w:t xml:space="preserve">     Adv. by leave, with leave, on leave &amp;c. n.; speciali gratia[It]; under</w:t>
      </w:r>
      <w:r>
        <w:rPr>
          <w:color w:val="000000"/>
          <w:sz w:val="24"/>
          <w:szCs w:val="24"/>
        </w:rPr>
        <w:br/>
        <w:t xml:space="preserve">favor of; pace; ad libitum &amp;c. (freely) 748, (at will) 600; by all means &amp;c. (willingly) 602; yes &amp;c. (assent) 488. </w:t>
      </w:r>
      <w:r>
        <w:rPr>
          <w:color w:val="000000"/>
          <w:sz w:val="24"/>
          <w:szCs w:val="24"/>
        </w:rPr>
        <w:br/>
        <w:t xml:space="preserve">     Phr. avec permissin[Fr]; brevet d’invention [Fr].</w:t>
      </w:r>
    </w:p>
    <w:p>
      <w:pPr>
        <w:widowControl w:val="on"/>
        <w:pBdr/>
        <w:spacing w:before="240" w:after="240" w:line="240" w:lineRule="auto"/>
        <w:ind w:left="0" w:right="0"/>
        <w:jc w:val="left"/>
      </w:pPr>
      <w:r>
        <w:rPr>
          <w:color w:val="000000"/>
          <w:sz w:val="24"/>
          <w:szCs w:val="24"/>
        </w:rPr>
        <w:t xml:space="preserve">     #761.  Prohibition.—­ N. prohibition, inhibition; veto, disallowance;</w:t>
      </w:r>
      <w:r>
        <w:rPr>
          <w:color w:val="000000"/>
          <w:sz w:val="24"/>
          <w:szCs w:val="24"/>
        </w:rPr>
        <w:br/>
        <w:t xml:space="preserve">interdict, interdiction; injunction, estoppel[Law]; embargo, ban, taboo, proscription; index expurgatorius[Lat]; restriction &amp;c. (restraint) 751; hindrance &amp;c.706; forbidden fruit; Maine law [U.S.]. </w:t>
      </w:r>
      <w:r>
        <w:rPr>
          <w:color w:val="000000"/>
          <w:sz w:val="24"/>
          <w:szCs w:val="24"/>
        </w:rPr>
        <w:br/>
        <w:t xml:space="preserve">     V. prohibit, inhibit; forbid, put one’s veto upon, disallow, enjoin,</w:t>
      </w:r>
      <w:r>
        <w:rPr>
          <w:color w:val="000000"/>
          <w:sz w:val="24"/>
          <w:szCs w:val="24"/>
        </w:rPr>
        <w:br/>
        <w:t xml:space="preserve">ban, outlaw, taboo, proscribe, estop[Law]; bar; debar &amp;c. (hinder) 706, forefend.</w:t>
      </w:r>
      <w:r>
        <w:rPr>
          <w:color w:val="000000"/>
          <w:sz w:val="24"/>
          <w:szCs w:val="24"/>
        </w:rPr>
        <w:br/>
        <w:t xml:space="preserve">     keep in, keep within bounds; restrain &amp;c. 751; cohibit[obs3],</w:t>
      </w:r>
      <w:r>
        <w:rPr>
          <w:color w:val="000000"/>
          <w:sz w:val="24"/>
          <w:szCs w:val="24"/>
        </w:rPr>
        <w:br/>
        <w:t xml:space="preserve">withhold, limit, circumscribe, clip the wings of, restrict; interdict, taboo; put under an interdiction, place under an interdiction; put under the ban, place under the ban; proscribe; exclude, shut out; shut the door, bolt the door, show the door; warn off; dash the cup from one’s lips; forbid the banns. </w:t>
      </w:r>
      <w:r>
        <w:rPr>
          <w:color w:val="000000"/>
          <w:sz w:val="24"/>
          <w:szCs w:val="24"/>
        </w:rPr>
        <w:br/>
        <w:t xml:space="preserve">     Adj. prohibitive, prohibitory; proscriptive; restrictive, exclusive;</w:t>
      </w:r>
      <w:r>
        <w:rPr>
          <w:color w:val="000000"/>
          <w:sz w:val="24"/>
          <w:szCs w:val="24"/>
        </w:rPr>
        <w:br/>
        <w:t xml:space="preserve">forbidding &amp;c. v.</w:t>
      </w:r>
      <w:r>
        <w:rPr>
          <w:color w:val="000000"/>
          <w:sz w:val="24"/>
          <w:szCs w:val="24"/>
        </w:rPr>
        <w:br/>
        <w:t xml:space="preserve">     prohibited &amp;c. v.; not permitted &amp;c. 760; unlicensed, contraband,</w:t>
      </w:r>
      <w:r>
        <w:rPr>
          <w:color w:val="000000"/>
          <w:sz w:val="24"/>
          <w:szCs w:val="24"/>
        </w:rPr>
        <w:br/>
        <w:t xml:space="preserve">impermissible, under the ban of; illegal &amp;c. 964; unauthorized, not to be thought of, uncountenanced, unthinkable, beyond the pale.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399</w:t>
      </w:r>
    </w:p>
    <w:p>
      <w:pPr>
        <w:widowControl w:val="on"/>
        <w:pBdr/>
        <w:spacing w:before="0" w:after="0" w:line="240" w:lineRule="auto"/>
        <w:ind w:left="0" w:right="0"/>
        <w:jc w:val="left"/>
      </w:pPr>
      <w:r>
        <w:rPr>
          <w:color w:val="000000"/>
          <w:sz w:val="24"/>
          <w:szCs w:val="24"/>
        </w:rPr>
        <w:t xml:space="preserve">
     Adv. on no account &amp;c. (no) 536. </w:t>
      </w:r>
      <w:r>
        <w:rPr>
          <w:color w:val="000000"/>
          <w:sz w:val="24"/>
          <w:szCs w:val="24"/>
        </w:rPr>
        <w:br/>
        <w:t xml:space="preserve">     Int. forbid it heaven! &amp;c. (deprecation) 766.</w:t>
      </w:r>
      <w:r>
        <w:rPr>
          <w:color w:val="000000"/>
          <w:sz w:val="24"/>
          <w:szCs w:val="24"/>
        </w:rPr>
        <w:br/>
        <w:t xml:space="preserve">     hands off! keep off! hold! stop! desist! cease and desist! avast! </w:t>
      </w:r>
      <w:r>
        <w:rPr>
          <w:color w:val="000000"/>
          <w:sz w:val="24"/>
          <w:szCs w:val="24"/>
        </w:rPr>
        <w:br/>
        <w:t xml:space="preserve">     Phr. that will never do; don’t you dare; forget it; don’t even think</w:t>
      </w:r>
      <w:r>
        <w:rPr>
          <w:color w:val="000000"/>
          <w:sz w:val="24"/>
          <w:szCs w:val="24"/>
        </w:rPr>
        <w:br/>
        <w:t xml:space="preserve">about doing it;"go ahead; make my day [ironical, threatening]” [Dirty Harry].
</w:t>
      </w:r>
    </w:p>
    <w:p>
      <w:pPr>
        <w:widowControl w:val="on"/>
        <w:pBdr/>
        <w:spacing w:before="240" w:after="240" w:line="240" w:lineRule="auto"/>
        <w:ind w:left="0" w:right="0"/>
        <w:jc w:val="left"/>
      </w:pPr>
      <w:r>
        <w:rPr>
          <w:color w:val="000000"/>
          <w:sz w:val="24"/>
          <w:szCs w:val="24"/>
        </w:rPr>
        <w:t xml:space="preserve">     #762.  Consent.—­ N. consent; assent &amp;c. 488; acquiescence; approval</w:t>
      </w:r>
      <w:r>
        <w:rPr>
          <w:color w:val="000000"/>
          <w:sz w:val="24"/>
          <w:szCs w:val="24"/>
        </w:rPr>
        <w:br/>
        <w:t xml:space="preserve">&amp;c. 931; compliance, agreement, concession; yieldance|, yieldingness[obs3]; accession, acknowledgment, acceptance, agnition|.</w:t>
      </w:r>
      <w:r>
        <w:rPr>
          <w:color w:val="000000"/>
          <w:sz w:val="24"/>
          <w:szCs w:val="24"/>
        </w:rPr>
        <w:br/>
        <w:t xml:space="preserve">     settlement, ratification, confirmation, adjustment.</w:t>
      </w:r>
      <w:r>
        <w:rPr>
          <w:color w:val="000000"/>
          <w:sz w:val="24"/>
          <w:szCs w:val="24"/>
        </w:rPr>
        <w:br/>
        <w:t xml:space="preserve">     permit &amp;c. (permission) 760; promise &amp;c. 768. </w:t>
      </w:r>
      <w:r>
        <w:rPr>
          <w:color w:val="000000"/>
          <w:sz w:val="24"/>
          <w:szCs w:val="24"/>
        </w:rPr>
        <w:br/>
        <w:t xml:space="preserve">     V. consent; assent &amp;c. 488; yield assent, admit, allow, concede,</w:t>
      </w:r>
      <w:r>
        <w:rPr>
          <w:color w:val="000000"/>
          <w:sz w:val="24"/>
          <w:szCs w:val="24"/>
        </w:rPr>
        <w:br/>
        <w:t xml:space="preserve">grant, yield; come round, come over; give into, acknowledge, agnize[obs3], give consent, comply with, acquiesce, agree to, fall in with, accede, accept, embrace an offer, close with, take at one’s word, have no objection.</w:t>
      </w:r>
      <w:r>
        <w:rPr>
          <w:color w:val="000000"/>
          <w:sz w:val="24"/>
          <w:szCs w:val="24"/>
        </w:rPr>
        <w:br/>
        <w:t xml:space="preserve">     satisfy, meet one’s wishes, settle, come to terms &amp;c. 488; not refuse</w:t>
      </w:r>
      <w:r>
        <w:rPr>
          <w:color w:val="000000"/>
          <w:sz w:val="24"/>
          <w:szCs w:val="24"/>
        </w:rPr>
        <w:br/>
        <w:t xml:space="preserve">&amp;c. 764; turn a willing ear &amp;c. (willingness) 602; jump at; deign, vouchsafe; promise &amp;c. 768. </w:t>
      </w:r>
      <w:r>
        <w:rPr>
          <w:color w:val="000000"/>
          <w:sz w:val="24"/>
          <w:szCs w:val="24"/>
        </w:rPr>
        <w:br/>
        <w:t xml:space="preserve">     Adj. consenting &amp;c. v.; squeezable; agreed &amp;c. (assent) 488;</w:t>
      </w:r>
      <w:r>
        <w:rPr>
          <w:color w:val="000000"/>
          <w:sz w:val="24"/>
          <w:szCs w:val="24"/>
        </w:rPr>
        <w:br/>
        <w:t xml:space="preserve">unconditional. </w:t>
      </w:r>
      <w:r>
        <w:rPr>
          <w:color w:val="000000"/>
          <w:sz w:val="24"/>
          <w:szCs w:val="24"/>
        </w:rPr>
        <w:br/>
        <w:t xml:space="preserve">     Adv.  OK, yes &amp;c. (assent) 488; by all means &amp;c. (willingly) 602; no</w:t>
      </w:r>
      <w:r>
        <w:rPr>
          <w:color w:val="000000"/>
          <w:sz w:val="24"/>
          <w:szCs w:val="24"/>
        </w:rPr>
        <w:br/>
        <w:t xml:space="preserve">problem; if you please, as you please; be it so, so be it, well and good, of course; please do; don’t hesitate. </w:t>
      </w:r>
      <w:r>
        <w:rPr>
          <w:color w:val="000000"/>
          <w:sz w:val="24"/>
          <w:szCs w:val="24"/>
        </w:rPr>
        <w:br/>
        <w:t xml:space="preserve">     Phr. chi tace accousente[It][obs3].</w:t>
      </w:r>
    </w:p>
    <w:p>
      <w:pPr>
        <w:widowControl w:val="on"/>
        <w:pBdr/>
        <w:spacing w:before="240" w:after="240" w:line="240" w:lineRule="auto"/>
        <w:ind w:left="0" w:right="0"/>
        <w:jc w:val="left"/>
      </w:pPr>
      <w:r>
        <w:rPr>
          <w:color w:val="000000"/>
          <w:sz w:val="24"/>
          <w:szCs w:val="24"/>
        </w:rPr>
        <w:t xml:space="preserve">     #763.  Offer.—­ N. offer, proffer, presentation, tender, bid, overture;</w:t>
      </w:r>
      <w:r>
        <w:rPr>
          <w:color w:val="000000"/>
          <w:sz w:val="24"/>
          <w:szCs w:val="24"/>
        </w:rPr>
        <w:br/>
        <w:t xml:space="preserve">proposal, proposition; motion, invitation; candidature; offering &amp;c. (gift) 784. </w:t>
      </w:r>
      <w:r>
        <w:rPr>
          <w:color w:val="000000"/>
          <w:sz w:val="24"/>
          <w:szCs w:val="24"/>
        </w:rPr>
        <w:br/>
        <w:t xml:space="preserve">     V. offer, proffer, present, tender; bid; propose, move; make a motion,</w:t>
      </w:r>
      <w:r>
        <w:rPr>
          <w:color w:val="000000"/>
          <w:sz w:val="24"/>
          <w:szCs w:val="24"/>
        </w:rPr>
        <w:br/>
        <w:t xml:space="preserve">make advances; start; invite, hold out, place in one’s way, put forward.</w:t>
      </w:r>
      <w:r>
        <w:rPr>
          <w:color w:val="000000"/>
          <w:sz w:val="24"/>
          <w:szCs w:val="24"/>
        </w:rPr>
        <w:br/>
        <w:t xml:space="preserve">     hawk about; offer for sale &amp;c. 796; press &amp;c. (request) 765; lay at</w:t>
      </w:r>
      <w:r>
        <w:rPr>
          <w:color w:val="000000"/>
          <w:sz w:val="24"/>
          <w:szCs w:val="24"/>
        </w:rPr>
        <w:br/>
        <w:t xml:space="preserve">one’s feet.</w:t>
      </w:r>
      <w:r>
        <w:rPr>
          <w:color w:val="000000"/>
          <w:sz w:val="24"/>
          <w:szCs w:val="24"/>
        </w:rPr>
        <w:br/>
        <w:t xml:space="preserve">     offer oneself, present oneself; volunteer, come forward, be a</w:t>
      </w:r>
      <w:r>
        <w:rPr>
          <w:color w:val="000000"/>
          <w:sz w:val="24"/>
          <w:szCs w:val="24"/>
        </w:rPr>
        <w:br/>
        <w:t xml:space="preserve">candidate; stand for, bid for; seek; be at one’s service; go a begging; bribe &amp;c. (give) 784. </w:t>
      </w:r>
      <w:r>
        <w:rPr>
          <w:color w:val="000000"/>
          <w:sz w:val="24"/>
          <w:szCs w:val="24"/>
        </w:rPr>
        <w:br/>
        <w:t xml:space="preserve">     Adj. offering, offered &amp;c. v.; in the market, for sale, to let,</w:t>
      </w:r>
      <w:r>
        <w:rPr>
          <w:color w:val="000000"/>
          <w:sz w:val="24"/>
          <w:szCs w:val="24"/>
        </w:rPr>
        <w:br/>
        <w:t xml:space="preserve">disengaged, on hire.</w:t>
      </w:r>
    </w:p>
    <w:p>
      <w:pPr>
        <w:widowControl w:val="on"/>
        <w:pBdr/>
        <w:spacing w:before="240" w:after="240" w:line="240" w:lineRule="auto"/>
        <w:ind w:left="0" w:right="0"/>
        <w:jc w:val="left"/>
      </w:pPr>
      <w:r>
        <w:rPr>
          <w:i/>
          <w:color w:val="000000"/>
          <w:sz w:val="24"/>
          <w:szCs w:val="24"/>
        </w:rPr>
        <w:t xml:space="preserve">—­ p. 255 —­</w:t>
      </w:r>
    </w:p>
    <w:p>
      <w:pPr>
        <w:widowControl w:val="on"/>
        <w:pBdr/>
        <w:spacing w:before="240" w:after="240" w:line="240" w:lineRule="auto"/>
        <w:ind w:left="0" w:right="0"/>
        <w:jc w:val="left"/>
      </w:pPr>
      <w:r>
        <w:rPr>
          <w:color w:val="000000"/>
          <w:sz w:val="24"/>
          <w:szCs w:val="24"/>
        </w:rPr>
        <w:t xml:space="preserve">     #764.  Refusal.—­ N. refusal, rejection; noncompliance,</w:t>
      </w:r>
      <w:r>
        <w:rPr>
          <w:color w:val="000000"/>
          <w:sz w:val="24"/>
          <w:szCs w:val="24"/>
        </w:rPr>
        <w:br/>
        <w:t xml:space="preserve">incompliance[obs3]; denial; declining &amp;c. v.; declension;</w:t>
      </w:r>
      <w:r>
        <w:rPr>
          <w:color w:val="000000"/>
          <w:sz w:val="24"/>
          <w:szCs w:val="24"/>
        </w:rPr>
        <w:br/>
        <w:t xml:space="preserve">declinature[obs3]; peremptory refusal, flat refusal, point blank refusal; repulse, rebuff; discountenance.</w:t>
      </w:r>
      <w:r>
        <w:rPr>
          <w:color w:val="000000"/>
          <w:sz w:val="24"/>
          <w:szCs w:val="24"/>
        </w:rPr>
        <w:br/>
        <w:t xml:space="preserve">     recusancy, abnegation, protest, disclaimer; dissent &amp;c. 489;</w:t>
      </w:r>
      <w:r>
        <w:rPr>
          <w:color w:val="000000"/>
          <w:sz w:val="24"/>
          <w:szCs w:val="24"/>
        </w:rPr>
        <w:br/>
        <w:t xml:space="preserve">revocation &amp;c. 756. </w:t>
      </w:r>
      <w:r>
        <w:rPr>
          <w:color w:val="000000"/>
          <w:sz w:val="24"/>
          <w:szCs w:val="24"/>
        </w:rPr>
        <w:br/>
        <w:t xml:space="preserve">     V. refuse, reject, deny, decline, turn down; nill, negative; refuse</w:t>
      </w:r>
      <w:r>
        <w:rPr>
          <w:color w:val="000000"/>
          <w:sz w:val="24"/>
          <w:szCs w:val="24"/>
        </w:rPr>
        <w:br/>
        <w:t xml:space="preserve">one’s assent, withhold one’s assent; shake the head; close the hand, close the purse; grudge, begrudge, be slow to, hang fire; pass [at cards].</w:t>
      </w:r>
      <w:r>
        <w:rPr>
          <w:color w:val="000000"/>
          <w:sz w:val="24"/>
          <w:szCs w:val="24"/>
        </w:rPr>
        <w:br/>
        <w:t xml:space="preserve">     be deaf to; dismiss, turn a deaf ear to, turn one’s back upon; set</w:t>
      </w:r>
      <w:r>
        <w:rPr>
          <w:color w:val="000000"/>
          <w:sz w:val="24"/>
          <w:szCs w:val="24"/>
        </w:rPr>
        <w:br/>
        <w:t xml:space="preserve">one’s face against, discountenance, not hear of, have nothing to do with, wash one’s hands of, stand aloof, forswear, set aside, cast behind one; not yield an inch &amp;c. (obstinacy) 606.</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400</w:t>
      </w:r>
    </w:p>
    <w:p>
      <w:pPr>
        <w:widowControl w:val="on"/>
        <w:pBdr/>
        <w:spacing w:before="0" w:after="0" w:line="240" w:lineRule="auto"/>
        <w:ind w:left="0" w:right="0"/>
        <w:jc w:val="left"/>
      </w:pPr>
      <w:r>
        <w:rPr>
          <w:color w:val="000000"/>
          <w:sz w:val="24"/>
          <w:szCs w:val="24"/>
        </w:rPr>
        <w:t xml:space="preserve">
     resist, cross; not grant &amp;c. 762; repel, repulse, shut the door in</w:t>
      </w:r>
      <w:r>
        <w:rPr>
          <w:color w:val="000000"/>
          <w:sz w:val="24"/>
          <w:szCs w:val="24"/>
        </w:rPr>
        <w:br/>
        <w:t xml:space="preserve">one’s face, slam the door in one’s face; rebuff; send back, send to the right about, send away with a flea in the ear; deny oneself, not be at home to; discard, spurn, &amp;c. (repudiate) 610; rescind &amp;c. (revoke) 756; disclaim, protest; dissent &amp;c. 489. </w:t>
      </w:r>
      <w:r>
        <w:rPr>
          <w:color w:val="000000"/>
          <w:sz w:val="24"/>
          <w:szCs w:val="24"/>
        </w:rPr>
        <w:br/>
        <w:t xml:space="preserve">     Adj. refusing &amp;c. v.; restive, restiff|; recusant; uncomplying,</w:t>
      </w:r>
      <w:r>
        <w:rPr>
          <w:color w:val="000000"/>
          <w:sz w:val="24"/>
          <w:szCs w:val="24"/>
        </w:rPr>
        <w:br/>
        <w:t xml:space="preserve">unconsenting; not willing to hear of, deaf to.</w:t>
      </w:r>
      <w:r>
        <w:rPr>
          <w:color w:val="000000"/>
          <w:sz w:val="24"/>
          <w:szCs w:val="24"/>
        </w:rPr>
        <w:br/>
        <w:t xml:space="preserve">     refused &amp;c. v.; ungranted, out of the question, not to be thought of,</w:t>
      </w:r>
      <w:r>
        <w:rPr>
          <w:color w:val="000000"/>
          <w:sz w:val="24"/>
          <w:szCs w:val="24"/>
        </w:rPr>
        <w:br/>
        <w:t xml:space="preserve">impossible. </w:t>
      </w:r>
      <w:r>
        <w:rPr>
          <w:color w:val="000000"/>
          <w:sz w:val="24"/>
          <w:szCs w:val="24"/>
        </w:rPr>
        <w:br/>
        <w:t xml:space="preserve">     Adv. no &amp;c. 536; on no account, not for the world; no thank you,</w:t>
      </w:r>
      <w:r>
        <w:rPr>
          <w:color w:val="000000"/>
          <w:sz w:val="24"/>
          <w:szCs w:val="24"/>
        </w:rPr>
        <w:br/>
        <w:t xml:space="preserve">thanks but no thanks. </w:t>
      </w:r>
      <w:r>
        <w:rPr>
          <w:color w:val="000000"/>
          <w:sz w:val="24"/>
          <w:szCs w:val="24"/>
        </w:rPr>
        <w:br/>
        <w:t xml:space="preserve">     Phr. non possumus[Lat]; your humble servant[ironically]; bien</w:t>
      </w:r>
      <w:r>
        <w:rPr>
          <w:color w:val="000000"/>
          <w:sz w:val="24"/>
          <w:szCs w:val="24"/>
        </w:rPr>
        <w:br/>
        <w:t xml:space="preserve">oblige[Fr]; not on your life [U.S.]; no way; not even if you beg on your knees.
</w:t>
      </w:r>
    </w:p>
    <w:p>
      <w:pPr>
        <w:widowControl w:val="on"/>
        <w:pBdr/>
        <w:spacing w:before="240" w:after="240" w:line="240" w:lineRule="auto"/>
        <w:ind w:left="0" w:right="0"/>
        <w:jc w:val="left"/>
      </w:pPr>
      <w:r>
        <w:rPr>
          <w:color w:val="000000"/>
          <w:sz w:val="24"/>
          <w:szCs w:val="24"/>
        </w:rPr>
        <w:t xml:space="preserve">     #765.  Request.—­ N. request, requisition; claim &amp;c. (demand) 741;</w:t>
      </w:r>
      <w:r>
        <w:rPr>
          <w:color w:val="000000"/>
          <w:sz w:val="24"/>
          <w:szCs w:val="24"/>
        </w:rPr>
        <w:br/>
        <w:t xml:space="preserve">petition, suit, prayer; begging letter, round robin.</w:t>
      </w:r>
      <w:r>
        <w:rPr>
          <w:color w:val="000000"/>
          <w:sz w:val="24"/>
          <w:szCs w:val="24"/>
        </w:rPr>
        <w:br/>
        <w:t xml:space="preserve">     motion, overture, application, canvass, address, appeal, apostrophe;</w:t>
      </w:r>
      <w:r>
        <w:rPr>
          <w:color w:val="000000"/>
          <w:sz w:val="24"/>
          <w:szCs w:val="24"/>
        </w:rPr>
        <w:br/>
        <w:t xml:space="preserve">imprecation; rogation; proposal, proposition.</w:t>
      </w:r>
      <w:r>
        <w:rPr>
          <w:color w:val="000000"/>
          <w:sz w:val="24"/>
          <w:szCs w:val="24"/>
        </w:rPr>
        <w:br/>
        <w:t xml:space="preserve">     orison &amp;c. (worship) 990; incantation &amp;c. (spell) 993.</w:t>
      </w:r>
      <w:r>
        <w:rPr>
          <w:color w:val="000000"/>
          <w:sz w:val="24"/>
          <w:szCs w:val="24"/>
        </w:rPr>
        <w:br/>
        <w:t xml:space="preserve">     mendicancy; asking, begging &amp;c. v.; postulation, solicitation,</w:t>
      </w:r>
      <w:r>
        <w:rPr>
          <w:color w:val="000000"/>
          <w:sz w:val="24"/>
          <w:szCs w:val="24"/>
        </w:rPr>
        <w:br/>
        <w:t xml:space="preserve">invitation, entreaty, importunity, supplication, instance, impetration[obs3], imploration[obs3], obsecration[obs3], obtestation[obs3], invocation, interpellation. </w:t>
      </w:r>
      <w:r>
        <w:rPr>
          <w:color w:val="000000"/>
          <w:sz w:val="24"/>
          <w:szCs w:val="24"/>
        </w:rPr>
        <w:br/>
        <w:t xml:space="preserve">     V. request, ask; beg, crave, sue, pray, petition, solicit, invite, pop</w:t>
      </w:r>
      <w:r>
        <w:rPr>
          <w:color w:val="000000"/>
          <w:sz w:val="24"/>
          <w:szCs w:val="24"/>
        </w:rPr>
        <w:br/>
        <w:t xml:space="preserve">the question, make bold to ask; beg leave, beg a boon; apply to, call to, put to; call upon, call for; make a request, address a request, prefer a request, put up a request, make a prayer, address a prayer, prefer a prayer, put up a prayer, make a petition, address a petition, prefer a petition, put up a petition; make application, make a requisition; ask trouble, ask one for; claim &amp;c. (demand) 741; offer up prayers &amp;c. (worship) 990; whistle for.</w:t>
      </w:r>
      <w:r>
        <w:rPr>
          <w:color w:val="000000"/>
          <w:sz w:val="24"/>
          <w:szCs w:val="24"/>
        </w:rPr>
        <w:br/>
        <w:t xml:space="preserve">     beg hard, entreat, beseech, plead, supplicate, implore; conjure,</w:t>
      </w:r>
      <w:r>
        <w:rPr>
          <w:color w:val="000000"/>
          <w:sz w:val="24"/>
          <w:szCs w:val="24"/>
        </w:rPr>
        <w:br/>
        <w:t xml:space="preserve">adjure; obtest[obs3]; cry to, kneel to, appeal to; invoke, evoke; impetrate[obs3], imprecate, ply, press, urge, beset, importune, dun, tax, clamor for; cry aloud, cry for help; fall on one’s knees; throw oneself at the feet of; come down on one’s marrowbones.</w:t>
      </w:r>
      <w:r>
        <w:rPr>
          <w:color w:val="000000"/>
          <w:sz w:val="24"/>
          <w:szCs w:val="24"/>
        </w:rPr>
        <w:br/>
        <w:t xml:space="preserve">     beg from door to door, send the hat round, go a begging;</w:t>
      </w:r>
      <w:r>
        <w:rPr>
          <w:color w:val="000000"/>
          <w:sz w:val="24"/>
          <w:szCs w:val="24"/>
        </w:rPr>
        <w:br/>
        <w:t xml:space="preserve">mendicate[obs3], mump[obs3], cadge, beg one’s bread.</w:t>
      </w:r>
      <w:r>
        <w:rPr>
          <w:color w:val="000000"/>
          <w:sz w:val="24"/>
          <w:szCs w:val="24"/>
        </w:rPr>
        <w:br/>
        <w:t xml:space="preserve">     dance attendance on, besiege, knock at the door.</w:t>
      </w:r>
      <w:r>
        <w:rPr>
          <w:color w:val="000000"/>
          <w:sz w:val="24"/>
          <w:szCs w:val="24"/>
        </w:rPr>
        <w:br/>
        <w:t xml:space="preserve">     bespeak, canvass, tout, make interest, court; seek, bid for &amp;c.</w:t>
      </w:r>
      <w:r>
        <w:rPr>
          <w:color w:val="000000"/>
          <w:sz w:val="24"/>
          <w:szCs w:val="24"/>
        </w:rPr>
        <w:br/>
        <w:t xml:space="preserve">(offer) 763; publish the banns. </w:t>
      </w:r>
      <w:r>
        <w:rPr>
          <w:color w:val="000000"/>
          <w:sz w:val="24"/>
          <w:szCs w:val="24"/>
        </w:rPr>
        <w:br/>
        <w:t xml:space="preserve">     Adj. requesting &amp;c. v.; precatory[obs3]; suppliant, supplicant,</w:t>
      </w:r>
      <w:r>
        <w:rPr>
          <w:color w:val="000000"/>
          <w:sz w:val="24"/>
          <w:szCs w:val="24"/>
        </w:rPr>
        <w:br/>
        <w:t xml:space="preserve">supplicatory; postulant; obsecratory[obs3].</w:t>
      </w:r>
      <w:r>
        <w:rPr>
          <w:color w:val="000000"/>
          <w:sz w:val="24"/>
          <w:szCs w:val="24"/>
        </w:rPr>
        <w:br/>
        <w:t xml:space="preserve">     importunate, clamorous, urgent; cap in hand; on one’s knees, on one’s</w:t>
      </w:r>
      <w:r>
        <w:rPr>
          <w:color w:val="000000"/>
          <w:sz w:val="24"/>
          <w:szCs w:val="24"/>
        </w:rPr>
        <w:br/>
        <w:t xml:space="preserve">bended knees, on one’s marrowbones. </w:t>
      </w:r>
      <w:r>
        <w:rPr>
          <w:color w:val="000000"/>
          <w:sz w:val="24"/>
          <w:szCs w:val="24"/>
        </w:rPr>
        <w:br/>
        <w:t xml:space="preserve">     Adv. prithee, do, please, pray; be so good as, be good enough; have</w:t>
      </w:r>
      <w:r>
        <w:rPr>
          <w:color w:val="000000"/>
          <w:sz w:val="24"/>
          <w:szCs w:val="24"/>
        </w:rPr>
        <w:br/>
        <w:t xml:space="preserve">the goodness, vouchsafe, will you, I pray thee, if you please. </w:t>
      </w:r>
      <w:r>
        <w:rPr>
          <w:color w:val="000000"/>
          <w:sz w:val="24"/>
          <w:szCs w:val="24"/>
        </w:rPr>
        <w:br/>
        <w:t xml:space="preserve">     Int. for God’s sake! for heaven’s sake! for goodness’ sake! for</w:t>
      </w:r>
      <w:r>
        <w:rPr>
          <w:color w:val="000000"/>
          <w:sz w:val="24"/>
          <w:szCs w:val="24"/>
        </w:rPr>
        <w:br/>
        <w:t xml:space="preserve">mercy’s sake! </w:t>
      </w:r>
      <w:r>
        <w:rPr>
          <w:color w:val="000000"/>
          <w:sz w:val="24"/>
          <w:szCs w:val="24"/>
        </w:rPr>
        <w:br/>
        <w:t xml:space="preserve">     Phr.  Dieu vous garde[Fr]; dirigenos Domine[Lat]; would you be so kind</w:t>
      </w:r>
      <w:r>
        <w:rPr>
          <w:color w:val="000000"/>
          <w:sz w:val="24"/>
          <w:szCs w:val="24"/>
        </w:rPr>
        <w:br/>
        <w:t xml:space="preserve">as to.</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     #766. [Negative request.] Deprecation.—­ N. deprecation,</w:t>
      </w:r>
      <w:r>
        <w:rPr>
          <w:color w:val="000000"/>
          <w:sz w:val="24"/>
          <w:szCs w:val="24"/>
        </w:rPr>
        <w:br/>
        <w:t xml:space="preserve">expostulation; intercession, mediation, protest, remonstrance. </w:t>
      </w:r>
      <w:r>
        <w:rPr>
          <w:color w:val="000000"/>
          <w:sz w:val="24"/>
          <w:szCs w:val="24"/>
        </w:rPr>
        <w:br/>
        <w:t xml:space="preserve">     V. deprecate, protest, expostulate, enter a protest, intercede for;</w:t>
      </w:r>
      <w:r>
        <w:rPr>
          <w:color w:val="000000"/>
          <w:sz w:val="24"/>
          <w:szCs w:val="24"/>
        </w:rPr>
        <w:br/>
        <w:t xml:space="preserve">remonstrate. </w:t>
      </w:r>
      <w:r>
        <w:rPr>
          <w:color w:val="000000"/>
          <w:sz w:val="24"/>
          <w:szCs w:val="24"/>
        </w:rPr>
        <w:br/>
        <w:t xml:space="preserve">     Adj. deprecatory, expostulatory[obs3], intercessory,</w:t>
      </w:r>
      <w:r>
        <w:rPr>
          <w:color w:val="000000"/>
          <w:sz w:val="24"/>
          <w:szCs w:val="24"/>
        </w:rPr>
        <w:br/>
        <w:t xml:space="preserve">mediatorial[obs3].</w:t>
      </w:r>
      <w:r>
        <w:rPr>
          <w:color w:val="000000"/>
          <w:sz w:val="24"/>
          <w:szCs w:val="24"/>
        </w:rPr>
        <w:br/>
        <w:t xml:space="preserve">     deprecated, protested.</w:t>
      </w:r>
      <w:r>
        <w:rPr>
          <w:color w:val="000000"/>
          <w:sz w:val="24"/>
          <w:szCs w:val="24"/>
        </w:rPr>
        <w:br/>
        <w:t xml:space="preserve">     unsought, unbesought[obs3]; unasked &amp;c. (see ask &amp;c. 765). </w:t>
      </w:r>
      <w:r>
        <w:rPr>
          <w:color w:val="000000"/>
          <w:sz w:val="24"/>
          <w:szCs w:val="24"/>
        </w:rPr>
        <w:br/>
        <w:t xml:space="preserve">     Int. cry you mercy!  God forbid! forbid it Heaven!  Heaven forefend,</w:t>
      </w:r>
      <w:r>
        <w:rPr>
          <w:color w:val="000000"/>
          <w:sz w:val="24"/>
          <w:szCs w:val="24"/>
        </w:rPr>
        <w:br/>
        <w:t xml:space="preserve">Heaven forbid! far be it from! hands off! &amp;c. (prohibition) 761; please don’t.</w:t>
      </w:r>
    </w:p>
    <w:p>
      <w:pPr>
        <w:widowControl w:val="on"/>
        <w:pBdr/>
        <w:spacing w:before="240" w:after="240" w:line="240" w:lineRule="auto"/>
        <w:ind w:left="0" w:right="0"/>
        <w:jc w:val="left"/>
      </w:pPr>
      <w:r>
        <w:rPr>
          <w:i/>
          <w:color w:val="000000"/>
          <w:sz w:val="24"/>
          <w:szCs w:val="24"/>
        </w:rPr>
        <w:t xml:space="preserve">—­ p. 256 —­</w:t>
      </w:r>
    </w:p>
    <w:p>
      <w:pPr>
        <w:widowControl w:val="on"/>
        <w:pBdr/>
        <w:spacing w:before="240" w:after="240" w:line="240" w:lineRule="auto"/>
        <w:ind w:left="0" w:right="0"/>
        <w:jc w:val="left"/>
      </w:pPr>
      <w:r>
        <w:rPr>
          <w:color w:val="000000"/>
          <w:sz w:val="24"/>
          <w:szCs w:val="24"/>
        </w:rPr>
        <w:t xml:space="preserve">     #767.  Petitioner.—­ N. petitioner, solicitor, applicant; suppliant,</w:t>
      </w:r>
      <w:r>
        <w:rPr>
          <w:color w:val="000000"/>
          <w:sz w:val="24"/>
          <w:szCs w:val="24"/>
        </w:rPr>
        <w:br/>
        <w:t xml:space="preserve">supplicant; suitor, candidate, claimant, postulant, aspirant, competitor, bidder; place hunter, pot hunter; prizer[obs3]; seeker.</w:t>
      </w:r>
      <w:r>
        <w:rPr>
          <w:color w:val="000000"/>
          <w:sz w:val="24"/>
          <w:szCs w:val="24"/>
        </w:rPr>
        <w:br/>
        <w:t xml:space="preserve">     beggar, mendicant, moocher, panhandler, freeloader, sponger,</w:t>
      </w:r>
      <w:r>
        <w:rPr>
          <w:color w:val="000000"/>
          <w:sz w:val="24"/>
          <w:szCs w:val="24"/>
        </w:rPr>
        <w:br/>
        <w:t xml:space="preserve">mumper[obs3], sturdy beggar, cadger; hotel runner, runner, steerer [U.S.], tout, touter[obs3].</w:t>
      </w:r>
      <w:r>
        <w:rPr>
          <w:color w:val="000000"/>
          <w:sz w:val="24"/>
          <w:szCs w:val="24"/>
        </w:rPr>
        <w:br/>
        <w:t xml:space="preserve">     [poor person] pauper, homeless person, hobo, bum, tramp, bindle stiff,</w:t>
      </w:r>
      <w:r>
        <w:rPr>
          <w:color w:val="000000"/>
          <w:sz w:val="24"/>
          <w:szCs w:val="24"/>
        </w:rPr>
        <w:br/>
        <w:t xml:space="preserve">bo, knight of the road (poverty) 804; hippie, flower child; hard core unemployed; welfare client, welfare case.</w:t>
      </w:r>
      <w:r>
        <w:rPr>
          <w:color w:val="000000"/>
          <w:sz w:val="24"/>
          <w:szCs w:val="24"/>
        </w:rPr>
        <w:br/>
        <w:t xml:space="preserve">     canvasser, bagman &amp;c.758; salesman.</w:t>
      </w:r>
    </w:p>
    <w:p>
      <w:pPr>
        <w:widowControl w:val="on"/>
        <w:pBdr/>
        <w:spacing w:before="240" w:after="240" w:line="240" w:lineRule="auto"/>
        <w:ind w:left="0" w:right="0"/>
        <w:jc w:val="left"/>
      </w:pPr>
      <w:r>
        <w:rPr>
          <w:color w:val="000000"/>
          <w:sz w:val="24"/>
          <w:szCs w:val="24"/>
        </w:rPr>
        <w:t xml:space="preserve">% Section III.  CONDITIONAL INTERSOCIAL VOLITION %</w:t>
      </w:r>
    </w:p>
    <w:p>
      <w:pPr>
        <w:widowControl w:val="on"/>
        <w:pBdr/>
        <w:spacing w:before="240" w:after="240" w:line="240" w:lineRule="auto"/>
        <w:ind w:left="0" w:right="0"/>
        <w:jc w:val="left"/>
      </w:pPr>
      <w:r>
        <w:rPr>
          <w:color w:val="000000"/>
          <w:sz w:val="24"/>
          <w:szCs w:val="24"/>
        </w:rPr>
        <w:t xml:space="preserve">     #768.  Promise.—­ N. promise, undertaking, word, troth, plight, pledge,</w:t>
      </w:r>
      <w:r>
        <w:rPr>
          <w:color w:val="000000"/>
          <w:sz w:val="24"/>
          <w:szCs w:val="24"/>
        </w:rPr>
        <w:br/>
        <w:t xml:space="preserve">parole, word of honor, vow; oath &amp;c. (affirmation) 535; profession, assurance, warranty, guarantee, insurance, obligation; contract &amp;c. 769; stipulation.</w:t>
      </w:r>
      <w:r>
        <w:rPr>
          <w:color w:val="000000"/>
          <w:sz w:val="24"/>
          <w:szCs w:val="24"/>
        </w:rPr>
        <w:br/>
        <w:t xml:space="preserve">     engagement, preengagement; affiance; betroth, betrothal, betrothment. </w:t>
      </w:r>
      <w:r>
        <w:rPr>
          <w:color w:val="000000"/>
          <w:sz w:val="24"/>
          <w:szCs w:val="24"/>
        </w:rPr>
        <w:br/>
        <w:t xml:space="preserve">     V. promise; give a promise &amp;c. n.; undertake, engage; make an</w:t>
      </w:r>
      <w:r>
        <w:rPr>
          <w:color w:val="000000"/>
          <w:sz w:val="24"/>
          <w:szCs w:val="24"/>
        </w:rPr>
        <w:br/>
        <w:t xml:space="preserve">engagement, form an engagement; enter into an engagement, enter on an engagement; bind oneself, tie oneself, pledge oneself, commit oneself, take upon oneself; vow; swear &amp;c. (affirm) 535, give one’s word, pass one’s word, pledge one’s word, plight one’s word, give one’s honor, pass one’s honor, pledge one’s honor, plight one’s honor, give credit, pass credit, pledge credit, plight credit, give troth, pass troth, pledge troth, plight troth; betroth, plight faith.</w:t>
      </w:r>
      <w:r>
        <w:rPr>
          <w:color w:val="000000"/>
          <w:sz w:val="24"/>
          <w:szCs w:val="24"/>
        </w:rPr>
        <w:br/>
        <w:t xml:space="preserve">     assure, warrant, guarantee; covenant &amp;c. 769; attest &amp;c. (bear</w:t>
      </w:r>
      <w:r>
        <w:rPr>
          <w:color w:val="000000"/>
          <w:sz w:val="24"/>
          <w:szCs w:val="24"/>
        </w:rPr>
        <w:br/>
        <w:t xml:space="preserve">witness) 467.</w:t>
      </w:r>
      <w:r>
        <w:rPr>
          <w:color w:val="000000"/>
          <w:sz w:val="24"/>
          <w:szCs w:val="24"/>
        </w:rPr>
        <w:br/>
        <w:t xml:space="preserve">     hold out an expectation; contract an obligation; become bound to,</w:t>
      </w:r>
      <w:r>
        <w:rPr>
          <w:color w:val="000000"/>
          <w:sz w:val="24"/>
          <w:szCs w:val="24"/>
        </w:rPr>
        <w:br/>
        <w:t xml:space="preserve">become sponsor for; answer for, be answerable for; secure; give security &amp;c. 771; underwrite.</w:t>
      </w:r>
      <w:r>
        <w:rPr>
          <w:color w:val="000000"/>
          <w:sz w:val="24"/>
          <w:szCs w:val="24"/>
        </w:rPr>
        <w:br/>
        <w:t xml:space="preserve">     adjure, administer an oath, put to one’s oath, swear a witness. </w:t>
      </w:r>
      <w:r>
        <w:rPr>
          <w:color w:val="000000"/>
          <w:sz w:val="24"/>
          <w:szCs w:val="24"/>
        </w:rPr>
        <w:br/>
        <w:t xml:space="preserve">     Adj. promising &amp;c. v.; promissory; votive; under hand and seal, upon</w:t>
      </w:r>
      <w:r>
        <w:rPr>
          <w:color w:val="000000"/>
          <w:sz w:val="24"/>
          <w:szCs w:val="24"/>
        </w:rPr>
        <w:br/>
        <w:t xml:space="preserve">oath.</w:t>
      </w:r>
      <w:r>
        <w:rPr>
          <w:color w:val="000000"/>
          <w:sz w:val="24"/>
          <w:szCs w:val="24"/>
        </w:rPr>
        <w:br/>
        <w:t xml:space="preserve">     promised &amp;c. v.; affianced, pledged, bound; committed, compromised; in</w:t>
      </w:r>
      <w:r>
        <w:rPr>
          <w:color w:val="000000"/>
          <w:sz w:val="24"/>
          <w:szCs w:val="24"/>
        </w:rPr>
        <w:br/>
        <w:t xml:space="preserve">for it. </w:t>
      </w:r>
      <w:r>
        <w:rPr>
          <w:color w:val="000000"/>
          <w:sz w:val="24"/>
          <w:szCs w:val="24"/>
        </w:rPr>
        <w:br/>
        <w:t xml:space="preserve">     Adv. as one’s head shall answer for. </w:t>
      </w:r>
      <w:r>
        <w:rPr>
          <w:color w:val="000000"/>
          <w:sz w:val="24"/>
          <w:szCs w:val="24"/>
        </w:rPr>
        <w:br/>
        <w:t xml:space="preserve">     Phr. in for a penny in for a pound; ex voto[Lat]; gage d’amour.</w:t>
      </w:r>
    </w:p>
    <w:p>
      <w:pPr>
        <w:widowControl w:val="on"/>
        <w:pBdr/>
        <w:spacing w:before="240" w:after="240" w:line="240" w:lineRule="auto"/>
        <w:ind w:left="0" w:right="0"/>
        <w:jc w:val="left"/>
      </w:pPr>
      <w:r>
        <w:rPr>
          <w:color w:val="000000"/>
          <w:sz w:val="24"/>
          <w:szCs w:val="24"/>
        </w:rPr>
        <w:t xml:space="preserve">     #768a.  Release from engagement.—­ N. release &amp;c. (liberation) 750. </w:t>
      </w:r>
      <w:r>
        <w:rPr>
          <w:color w:val="000000"/>
          <w:sz w:val="24"/>
          <w:szCs w:val="24"/>
        </w:rPr>
        <w:br/>
        <w:t xml:space="preserve">     Adj. absolute; unconditional &amp;c. (free) 748.</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     #769.  Compact.—­ N. compact, contract, agreement, bargain;</w:t>
      </w:r>
      <w:r>
        <w:rPr>
          <w:color w:val="000000"/>
          <w:sz w:val="24"/>
          <w:szCs w:val="24"/>
        </w:rPr>
        <w:br/>
        <w:t xml:space="preserve">affidation[obs3]; pact, paction[obs3]; bond, covenant, indenture; bundobast[obs3], deal.</w:t>
      </w:r>
      <w:r>
        <w:rPr>
          <w:color w:val="000000"/>
          <w:sz w:val="24"/>
          <w:szCs w:val="24"/>
        </w:rPr>
        <w:br/>
        <w:t xml:space="preserve">     stipulation, settlement, convention; compromise, cartel. </w:t>
      </w:r>
      <w:r>
        <w:rPr>
          <w:color w:val="000000"/>
          <w:sz w:val="24"/>
          <w:szCs w:val="24"/>
        </w:rPr>
        <w:br/>
        <w:t xml:space="preserve">     Protocol, treaty, concordat, Zollverein[Ger], Sonderbund[Ger],</w:t>
      </w:r>
      <w:r>
        <w:rPr>
          <w:color w:val="000000"/>
          <w:sz w:val="24"/>
          <w:szCs w:val="24"/>
        </w:rPr>
        <w:br/>
        <w:t xml:space="preserve">charter, Magna Charta[Lat], Progmatic Sanction, customs union, free trade region; General Agreement on Tariffs and Trade, GATT; most favored nation status.</w:t>
      </w:r>
      <w:r>
        <w:rPr>
          <w:color w:val="000000"/>
          <w:sz w:val="24"/>
          <w:szCs w:val="24"/>
        </w:rPr>
        <w:br/>
        <w:t xml:space="preserve">     negotiation &amp;c. (bargaining) 794; diplomacy &amp;c. (mediation) 724;</w:t>
      </w:r>
      <w:r>
        <w:rPr>
          <w:color w:val="000000"/>
          <w:sz w:val="24"/>
          <w:szCs w:val="24"/>
        </w:rPr>
        <w:br/>
        <w:t xml:space="preserve">negotiator &amp;c. (agent) 758.</w:t>
      </w:r>
      <w:r>
        <w:rPr>
          <w:color w:val="000000"/>
          <w:sz w:val="24"/>
          <w:szCs w:val="24"/>
        </w:rPr>
        <w:br/>
        <w:t xml:space="preserve">     ratification, completion, signature, seal, sigil[Lat], signet. </w:t>
      </w:r>
      <w:r>
        <w:rPr>
          <w:color w:val="000000"/>
          <w:sz w:val="24"/>
          <w:szCs w:val="24"/>
        </w:rPr>
        <w:br/>
        <w:t xml:space="preserve">     V. contract, covenant, agree for; engage &amp;c. (promise) 768.</w:t>
      </w:r>
      <w:r>
        <w:rPr>
          <w:color w:val="000000"/>
          <w:sz w:val="24"/>
          <w:szCs w:val="24"/>
        </w:rPr>
        <w:br/>
        <w:t xml:space="preserve">     treat, negotiate, stipulate, make terms; bargain &amp;c. (barter) 794.</w:t>
      </w:r>
      <w:r>
        <w:rPr>
          <w:color w:val="000000"/>
          <w:sz w:val="24"/>
          <w:szCs w:val="24"/>
        </w:rPr>
        <w:br/>
        <w:t xml:space="preserve">     make a bargain, strike a bargain; come to terms, come to an</w:t>
      </w:r>
      <w:r>
        <w:rPr>
          <w:color w:val="000000"/>
          <w:sz w:val="24"/>
          <w:szCs w:val="24"/>
        </w:rPr>
        <w:br/>
        <w:t xml:space="preserve">understanding; compromise &amp;c. 774; set at rest; close, close with; conclude, complete, settle; confirm, ratify, clench, subscribe, underwrite; endorse, indorse; put the seal to; sign, seal &amp;c. (attest) 467; indent.</w:t>
      </w:r>
      <w:r>
        <w:rPr>
          <w:color w:val="000000"/>
          <w:sz w:val="24"/>
          <w:szCs w:val="24"/>
        </w:rPr>
        <w:br/>
        <w:t xml:space="preserve">     take one at one’s word, bargain by inch of candle. </w:t>
      </w:r>
      <w:r>
        <w:rPr>
          <w:color w:val="000000"/>
          <w:sz w:val="24"/>
          <w:szCs w:val="24"/>
        </w:rPr>
        <w:br/>
        <w:t xml:space="preserve">     Adj. agreed &amp;c. v.; conventional; under hand and seal. </w:t>
      </w:r>
      <w:r>
        <w:rPr>
          <w:color w:val="000000"/>
          <w:sz w:val="24"/>
          <w:szCs w:val="24"/>
        </w:rPr>
        <w:br/>
        <w:t xml:space="preserve">     Phr. caveat emptor.</w:t>
      </w:r>
    </w:p>
    <w:p>
      <w:pPr>
        <w:widowControl w:val="on"/>
        <w:pBdr/>
        <w:spacing w:before="240" w:after="240" w:line="240" w:lineRule="auto"/>
        <w:ind w:left="0" w:right="0"/>
        <w:jc w:val="left"/>
      </w:pPr>
      <w:r>
        <w:rPr>
          <w:color w:val="000000"/>
          <w:sz w:val="24"/>
          <w:szCs w:val="24"/>
        </w:rPr>
        <w:t xml:space="preserve">     #770.  Conditions.—­ N. conditions, terms; articles, articles of</w:t>
      </w:r>
      <w:r>
        <w:rPr>
          <w:color w:val="000000"/>
          <w:sz w:val="24"/>
          <w:szCs w:val="24"/>
        </w:rPr>
        <w:br/>
        <w:t xml:space="preserve">agreement; memorandum.</w:t>
      </w:r>
      <w:r>
        <w:rPr>
          <w:color w:val="000000"/>
          <w:sz w:val="24"/>
          <w:szCs w:val="24"/>
        </w:rPr>
        <w:br/>
        <w:t xml:space="preserve">     clauses, provisions; proviso &amp;c. (qualification) 469; covenant,</w:t>
      </w:r>
      <w:r>
        <w:rPr>
          <w:color w:val="000000"/>
          <w:sz w:val="24"/>
          <w:szCs w:val="24"/>
        </w:rPr>
        <w:br/>
        <w:t xml:space="preserve">stipulation, obligation, ultimatum, sine qua non; casus foederris[Lat]. </w:t>
      </w:r>
      <w:r>
        <w:rPr>
          <w:color w:val="000000"/>
          <w:sz w:val="24"/>
          <w:szCs w:val="24"/>
        </w:rPr>
        <w:br/>
        <w:t xml:space="preserve">     V. make terms, come to terms &amp;c. (contract) 769; make it a condition,</w:t>
      </w:r>
      <w:r>
        <w:rPr>
          <w:color w:val="000000"/>
          <w:sz w:val="24"/>
          <w:szCs w:val="24"/>
        </w:rPr>
        <w:br/>
        <w:t xml:space="preserve">stipulate, insist upon, make a point of; bind, tie up. </w:t>
      </w:r>
      <w:r>
        <w:rPr>
          <w:color w:val="000000"/>
          <w:sz w:val="24"/>
          <w:szCs w:val="24"/>
        </w:rPr>
        <w:br/>
        <w:t xml:space="preserve">     Adj. conditional, provisional, guarded, fenced, hedged in. </w:t>
      </w:r>
      <w:r>
        <w:rPr>
          <w:color w:val="000000"/>
          <w:sz w:val="24"/>
          <w:szCs w:val="24"/>
        </w:rPr>
        <w:br/>
        <w:t xml:space="preserve">     Adv. conditionally &amp;c. (with qualification) 469; provisionally, pro re</w:t>
      </w:r>
      <w:r>
        <w:rPr>
          <w:color w:val="000000"/>
          <w:sz w:val="24"/>
          <w:szCs w:val="24"/>
        </w:rPr>
        <w:br/>
        <w:t xml:space="preserve">nata[Lat]; on condition; with a string to it.</w:t>
      </w:r>
    </w:p>
    <w:p>
      <w:pPr>
        <w:widowControl w:val="on"/>
        <w:pBdr/>
        <w:spacing w:before="240" w:after="240" w:line="240" w:lineRule="auto"/>
        <w:ind w:left="0" w:right="0"/>
        <w:jc w:val="left"/>
      </w:pPr>
      <w:r>
        <w:rPr>
          <w:i/>
          <w:color w:val="000000"/>
          <w:sz w:val="24"/>
          <w:szCs w:val="24"/>
        </w:rPr>
        <w:t xml:space="preserve">—­ p. 257 —­</w:t>
      </w:r>
    </w:p>
    <w:p>
      <w:pPr>
        <w:widowControl w:val="on"/>
        <w:pBdr/>
        <w:spacing w:before="240" w:after="240" w:line="240" w:lineRule="auto"/>
        <w:ind w:left="0" w:right="0"/>
        <w:jc w:val="left"/>
      </w:pPr>
      <w:r>
        <w:rPr>
          <w:color w:val="000000"/>
          <w:sz w:val="24"/>
          <w:szCs w:val="24"/>
        </w:rPr>
        <w:t xml:space="preserve">     #771.  Security.—­ N. security; guaranty, guarantee; gage, warranty,</w:t>
      </w:r>
      <w:r>
        <w:rPr>
          <w:color w:val="000000"/>
          <w:sz w:val="24"/>
          <w:szCs w:val="24"/>
        </w:rPr>
        <w:br/>
        <w:t xml:space="preserve">bond, tie, pledge, plight, mortgage, collateral, debenture, hypothecation, bill of sale, lien, pawn, pignoration[obs3]; real security; vadium[obs3].</w:t>
      </w:r>
      <w:r>
        <w:rPr>
          <w:color w:val="000000"/>
          <w:sz w:val="24"/>
          <w:szCs w:val="24"/>
        </w:rPr>
        <w:br/>
        <w:t xml:space="preserve">     stake, deposit, earnest, handsel, caution.</w:t>
      </w:r>
      <w:r>
        <w:rPr>
          <w:color w:val="000000"/>
          <w:sz w:val="24"/>
          <w:szCs w:val="24"/>
        </w:rPr>
        <w:br/>
        <w:t xml:space="preserve">     promissory note; bill, bill of exchange; I.O.U.; personal security,</w:t>
      </w:r>
      <w:r>
        <w:rPr>
          <w:color w:val="000000"/>
          <w:sz w:val="24"/>
          <w:szCs w:val="24"/>
        </w:rPr>
        <w:br/>
        <w:t xml:space="preserve">covenant, specialty; parole &amp;c. (promise) 768.</w:t>
      </w:r>
      <w:r>
        <w:rPr>
          <w:color w:val="000000"/>
          <w:sz w:val="24"/>
          <w:szCs w:val="24"/>
        </w:rPr>
        <w:br/>
        <w:t xml:space="preserve">     acceptance, indorsement[obs3], signature, execution, stamp, seal.</w:t>
      </w:r>
      <w:r>
        <w:rPr>
          <w:color w:val="000000"/>
          <w:sz w:val="24"/>
          <w:szCs w:val="24"/>
        </w:rPr>
        <w:br/>
        <w:t xml:space="preserve">     sponsor, cosponsor, sponsion[obs3], sponsorship; surety, bail;</w:t>
      </w:r>
      <w:r>
        <w:rPr>
          <w:color w:val="000000"/>
          <w:sz w:val="24"/>
          <w:szCs w:val="24"/>
        </w:rPr>
        <w:br/>
        <w:t xml:space="preserve">mainpernor[obs3], hostage; godchild, godfather, godmother.</w:t>
      </w:r>
      <w:r>
        <w:rPr>
          <w:color w:val="000000"/>
          <w:sz w:val="24"/>
          <w:szCs w:val="24"/>
        </w:rPr>
        <w:br/>
        <w:t xml:space="preserve">     recognizance; deed of indemnity, covenant of indemnity.</w:t>
      </w:r>
      <w:r>
        <w:rPr>
          <w:color w:val="000000"/>
          <w:sz w:val="24"/>
          <w:szCs w:val="24"/>
        </w:rPr>
        <w:br/>
        <w:t xml:space="preserve">     authentication, verification, warrant, certificate, voucher, docket,</w:t>
      </w:r>
      <w:r>
        <w:rPr>
          <w:color w:val="000000"/>
          <w:sz w:val="24"/>
          <w:szCs w:val="24"/>
        </w:rPr>
        <w:br/>
        <w:t xml:space="preserve">doquet[obs3]; record &amp;c. 551; probate, attested copy.</w:t>
      </w:r>
      <w:r>
        <w:rPr>
          <w:color w:val="000000"/>
          <w:sz w:val="24"/>
          <w:szCs w:val="24"/>
        </w:rPr>
        <w:br/>
        <w:t xml:space="preserve">     receipt; acquittance, quittance; discharge, release.</w:t>
      </w:r>
      <w:r>
        <w:rPr>
          <w:color w:val="000000"/>
          <w:sz w:val="24"/>
          <w:szCs w:val="24"/>
        </w:rPr>
        <w:br/>
        <w:t xml:space="preserve">     muniment[obs3], title deed, instrument; deed, deed poll; assurance,</w:t>
      </w:r>
      <w:r>
        <w:rPr>
          <w:color w:val="000000"/>
          <w:sz w:val="24"/>
          <w:szCs w:val="24"/>
        </w:rPr>
        <w:br/>
        <w:t xml:space="preserve">indenture; charter &amp;c. (compact) 769; charter poll; paper, parchment, settlement, will, testament, last will and testament, codicil. </w:t>
      </w:r>
      <w:r>
        <w:rPr>
          <w:color w:val="000000"/>
          <w:sz w:val="24"/>
          <w:szCs w:val="24"/>
        </w:rPr>
        <w:br/>
        <w:t xml:space="preserve">     V. give security, give bail, give substantial bail; go bail; pawn,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403</w:t>
      </w:r>
    </w:p>
    <w:p>
      <w:pPr>
        <w:widowControl w:val="on"/>
        <w:pBdr/>
        <w:spacing w:before="0" w:after="0" w:line="240" w:lineRule="auto"/>
        <w:ind w:left="0" w:right="0"/>
        <w:jc w:val="left"/>
      </w:pPr>
      <w:r>
        <w:rPr>
          <w:color w:val="000000"/>
          <w:sz w:val="24"/>
          <w:szCs w:val="24"/>
        </w:rPr>
        <w:t xml:space="preserve">
impawn[obs3], spout, mortgage, hypothecate, impignorate[obs3].</w:t>
      </w:r>
      <w:r>
        <w:rPr>
          <w:color w:val="000000"/>
          <w:sz w:val="24"/>
          <w:szCs w:val="24"/>
        </w:rPr>
        <w:br/>
        <w:t xml:space="preserve">     guarantee, warrant, warrantee, assure; accept, indorse, underwrite,</w:t>
      </w:r>
      <w:r>
        <w:rPr>
          <w:color w:val="000000"/>
          <w:sz w:val="24"/>
          <w:szCs w:val="24"/>
        </w:rPr>
        <w:br/>
        <w:t xml:space="preserve">insure;cosign, countersign, sponsor, cosponsor.</w:t>
      </w:r>
      <w:r>
        <w:rPr>
          <w:color w:val="000000"/>
          <w:sz w:val="24"/>
          <w:szCs w:val="24"/>
        </w:rPr>
        <w:br/>
        <w:t xml:space="preserve">     execute, stamp; sign, seal &amp;c. (evidence) 467.</w:t>
      </w:r>
      <w:r>
        <w:rPr>
          <w:color w:val="000000"/>
          <w:sz w:val="24"/>
          <w:szCs w:val="24"/>
        </w:rPr>
        <w:br/>
        <w:t xml:space="preserve">     let, sett[obs3]; grant a lease, take a lease, hold a lease; hold in</w:t>
      </w:r>
      <w:r>
        <w:rPr>
          <w:color w:val="000000"/>
          <w:sz w:val="24"/>
          <w:szCs w:val="24"/>
        </w:rPr>
        <w:br/>
        <w:t xml:space="preserve">pledge; lend on security &amp;c. 787. </w:t>
      </w:r>
      <w:r>
        <w:rPr>
          <w:color w:val="000000"/>
          <w:sz w:val="24"/>
          <w:szCs w:val="24"/>
        </w:rPr>
        <w:br/>
        <w:t xml:space="preserve">     Phr. bonis avibus[Lat]; “gone where the woodbine twineth”.
</w:t>
      </w:r>
    </w:p>
    <w:p>
      <w:pPr>
        <w:widowControl w:val="on"/>
        <w:pBdr/>
        <w:spacing w:before="240" w:after="240" w:line="240" w:lineRule="auto"/>
        <w:ind w:left="0" w:right="0"/>
        <w:jc w:val="left"/>
      </w:pPr>
      <w:r>
        <w:rPr>
          <w:color w:val="000000"/>
          <w:sz w:val="24"/>
          <w:szCs w:val="24"/>
        </w:rPr>
        <w:t xml:space="preserve">     #772.  Observance.—­ N. observance, performance, compliance,</w:t>
      </w:r>
      <w:r>
        <w:rPr>
          <w:color w:val="000000"/>
          <w:sz w:val="24"/>
          <w:szCs w:val="24"/>
        </w:rPr>
        <w:br/>
        <w:t xml:space="preserve">acquiescence, concurrence; obedience &amp;c. 743; fulfillment, satisfaction, discharge; acquittance, acquittal.</w:t>
      </w:r>
      <w:r>
        <w:rPr>
          <w:color w:val="000000"/>
          <w:sz w:val="24"/>
          <w:szCs w:val="24"/>
        </w:rPr>
        <w:br/>
        <w:t xml:space="preserve">     adhesion, acknowledgment; fidelity &amp;c. (probity) 939; exact &amp;c. 494 —</w:t>
      </w:r>
      <w:r>
        <w:rPr>
          <w:color w:val="000000"/>
          <w:sz w:val="24"/>
          <w:szCs w:val="24"/>
        </w:rPr>
        <w:br/>
        <w:t xml:space="preserve">observance. </w:t>
      </w:r>
      <w:r>
        <w:rPr>
          <w:color w:val="000000"/>
          <w:sz w:val="24"/>
          <w:szCs w:val="24"/>
        </w:rPr>
        <w:br/>
        <w:t xml:space="preserve">     V. observe, comply with, respect, acknowledge, abide by; cling to,</w:t>
      </w:r>
      <w:r>
        <w:rPr>
          <w:color w:val="000000"/>
          <w:sz w:val="24"/>
          <w:szCs w:val="24"/>
        </w:rPr>
        <w:br/>
        <w:t xml:space="preserve">adhere to, be faithful to, act up to; meet, fulfill; carry out, carry into execution; execute, perform, keep, satisfy, discharge; do one’s office.</w:t>
      </w:r>
      <w:r>
        <w:rPr>
          <w:color w:val="000000"/>
          <w:sz w:val="24"/>
          <w:szCs w:val="24"/>
        </w:rPr>
        <w:br/>
        <w:t xml:space="preserve">     perform an obligation, fulfill an obligation, discharge an obligation,</w:t>
      </w:r>
      <w:r>
        <w:rPr>
          <w:color w:val="000000"/>
          <w:sz w:val="24"/>
          <w:szCs w:val="24"/>
        </w:rPr>
        <w:br/>
        <w:t xml:space="preserve">acquit oneself of an obligation; make good; make good one’s word, make good one’s promise, keep one’s word, keep one’s promise; redeem one’s pledge; keep faith with, stand to one’s engagement. </w:t>
      </w:r>
      <w:r>
        <w:rPr>
          <w:color w:val="000000"/>
          <w:sz w:val="24"/>
          <w:szCs w:val="24"/>
        </w:rPr>
        <w:br/>
        <w:t xml:space="preserve">     Adj. observant, faithful, true, loyal; honorable &amp;c. 939; true as the</w:t>
      </w:r>
      <w:r>
        <w:rPr>
          <w:color w:val="000000"/>
          <w:sz w:val="24"/>
          <w:szCs w:val="24"/>
        </w:rPr>
        <w:br/>
        <w:t xml:space="preserve">dial to the sun, true as the needle to the pole; punctual, punctilious; literal &amp;c. (exact) 494; as good as one’s word. </w:t>
      </w:r>
      <w:r>
        <w:rPr>
          <w:color w:val="000000"/>
          <w:sz w:val="24"/>
          <w:szCs w:val="24"/>
        </w:rPr>
        <w:br/>
        <w:t xml:space="preserve">     Adv. faithfully &amp;c. adj. </w:t>
      </w:r>
      <w:r>
        <w:rPr>
          <w:color w:val="000000"/>
          <w:sz w:val="24"/>
          <w:szCs w:val="24"/>
        </w:rPr>
        <w:br/>
        <w:t xml:space="preserve">     Phr. ignoscito saepe alteri nunquam tibi[Lat]; tempori parendum[Lat];</w:t>
      </w:r>
      <w:r>
        <w:rPr>
          <w:color w:val="000000"/>
          <w:sz w:val="24"/>
          <w:szCs w:val="24"/>
        </w:rPr>
        <w:br/>
        <w:t xml:space="preserve">“to God, thy country, and thy friend be true” [Vaughan].</w:t>
      </w:r>
    </w:p>
    <w:p>
      <w:pPr>
        <w:widowControl w:val="on"/>
        <w:pBdr/>
        <w:spacing w:before="240" w:after="240" w:line="240" w:lineRule="auto"/>
        <w:ind w:left="0" w:right="0"/>
        <w:jc w:val="left"/>
      </w:pPr>
      <w:r>
        <w:rPr>
          <w:color w:val="000000"/>
          <w:sz w:val="24"/>
          <w:szCs w:val="24"/>
        </w:rPr>
        <w:t xml:space="preserve">     #773.  Nonobservance.—­ N. nonobservance &amp;c. 772; evasion,</w:t>
      </w:r>
      <w:r>
        <w:rPr>
          <w:color w:val="000000"/>
          <w:sz w:val="24"/>
          <w:szCs w:val="24"/>
        </w:rPr>
        <w:br/>
        <w:t xml:space="preserve">inobservance, failure, omission, neglect, laches[Law], laxity, informality.</w:t>
      </w:r>
      <w:r>
        <w:rPr>
          <w:color w:val="000000"/>
          <w:sz w:val="24"/>
          <w:szCs w:val="24"/>
        </w:rPr>
        <w:br/>
        <w:t xml:space="preserve">     infringement, infraction; violation, transgression; piracy.</w:t>
      </w:r>
      <w:r>
        <w:rPr>
          <w:color w:val="000000"/>
          <w:sz w:val="24"/>
          <w:szCs w:val="24"/>
        </w:rPr>
        <w:br/>
        <w:t xml:space="preserve">     retraction, retractation[obs3], repudiation, nullification; protest;</w:t>
      </w:r>
      <w:r>
        <w:rPr>
          <w:color w:val="000000"/>
          <w:sz w:val="24"/>
          <w:szCs w:val="24"/>
        </w:rPr>
        <w:br/>
        <w:t xml:space="preserve">forfeiture.</w:t>
      </w:r>
      <w:r>
        <w:rPr>
          <w:color w:val="000000"/>
          <w:sz w:val="24"/>
          <w:szCs w:val="24"/>
        </w:rPr>
        <w:br/>
        <w:t xml:space="preserve">     lawlessness; disobedience &amp;c. 742; bad faith &amp;c. 940. </w:t>
      </w:r>
      <w:r>
        <w:rPr>
          <w:color w:val="000000"/>
          <w:sz w:val="24"/>
          <w:szCs w:val="24"/>
        </w:rPr>
        <w:br/>
        <w:t xml:space="preserve">     V. fail, neglect, omit, elude, evade, give the go-by to, set aside,</w:t>
      </w:r>
      <w:r>
        <w:rPr>
          <w:color w:val="000000"/>
          <w:sz w:val="24"/>
          <w:szCs w:val="24"/>
        </w:rPr>
        <w:br/>
        <w:t xml:space="preserve">ignore; shut one’s eyes to, close one’s eyes to.</w:t>
      </w:r>
      <w:r>
        <w:rPr>
          <w:color w:val="000000"/>
          <w:sz w:val="24"/>
          <w:szCs w:val="24"/>
        </w:rPr>
        <w:br/>
        <w:t xml:space="preserve">     infringe, transgress, violate, pirate, break, trample under foot, do</w:t>
      </w:r>
      <w:r>
        <w:rPr>
          <w:color w:val="000000"/>
          <w:sz w:val="24"/>
          <w:szCs w:val="24"/>
        </w:rPr>
        <w:br/>
        <w:t xml:space="preserve">violence to, drive a coach and six through.</w:t>
      </w:r>
      <w:r>
        <w:rPr>
          <w:color w:val="000000"/>
          <w:sz w:val="24"/>
          <w:szCs w:val="24"/>
        </w:rPr>
        <w:br/>
        <w:t xml:space="preserve">     discard, protest, repudiate, fling to the winds, set at naught,</w:t>
      </w:r>
      <w:r>
        <w:rPr>
          <w:color w:val="000000"/>
          <w:sz w:val="24"/>
          <w:szCs w:val="24"/>
        </w:rPr>
        <w:br/>
        <w:t xml:space="preserve">nullify, declare null and void; cancel &amp;c. (wipe off) 552.</w:t>
      </w:r>
      <w:r>
        <w:rPr>
          <w:color w:val="000000"/>
          <w:sz w:val="24"/>
          <w:szCs w:val="24"/>
        </w:rPr>
        <w:br/>
        <w:t xml:space="preserve">     retract, go back from, be off, forfeit, go from one’s word, palter;</w:t>
      </w:r>
      <w:r>
        <w:rPr>
          <w:color w:val="000000"/>
          <w:sz w:val="24"/>
          <w:szCs w:val="24"/>
        </w:rPr>
        <w:br/>
        <w:t xml:space="preserve">stretch a point, strain a point. </w:t>
      </w:r>
      <w:r>
        <w:rPr>
          <w:color w:val="000000"/>
          <w:sz w:val="24"/>
          <w:szCs w:val="24"/>
        </w:rPr>
        <w:br/>
        <w:t xml:space="preserve">     Adj. violating &amp;c. v.; lawless, transgressive; elusive, evasive.</w:t>
      </w:r>
      <w:r>
        <w:rPr>
          <w:color w:val="000000"/>
          <w:sz w:val="24"/>
          <w:szCs w:val="24"/>
        </w:rPr>
        <w:br/>
        <w:t xml:space="preserve">     unfulfilled &amp;c. (see fulfill &amp;c. 772).</w:t>
      </w:r>
    </w:p>
    <w:p>
      <w:pPr>
        <w:widowControl w:val="on"/>
        <w:pBdr/>
        <w:spacing w:before="240" w:after="240" w:line="240" w:lineRule="auto"/>
        <w:ind w:left="0" w:right="0"/>
        <w:jc w:val="left"/>
      </w:pPr>
      <w:r>
        <w:rPr>
          <w:i/>
          <w:color w:val="000000"/>
          <w:sz w:val="24"/>
          <w:szCs w:val="24"/>
        </w:rPr>
        <w:t xml:space="preserve">—­ p. 258 —­</w:t>
      </w:r>
    </w:p>
    <w:p>
      <w:pPr>
        <w:widowControl w:val="on"/>
        <w:pBdr/>
        <w:spacing w:before="240" w:after="240" w:line="240" w:lineRule="auto"/>
        <w:ind w:left="0" w:right="0"/>
        <w:jc w:val="left"/>
      </w:pPr>
      <w:r>
        <w:rPr>
          <w:color w:val="000000"/>
          <w:sz w:val="24"/>
          <w:szCs w:val="24"/>
        </w:rPr>
        <w:t xml:space="preserve">     #774.  Compromise.—­ N. compromise, commutation, composition; middle</w:t>
      </w:r>
      <w:r>
        <w:rPr>
          <w:color w:val="000000"/>
          <w:sz w:val="24"/>
          <w:szCs w:val="24"/>
        </w:rPr>
        <w:br/>
        <w:t xml:space="preserve">term, mezzo termine[It]; compensation &amp;c. 30; abatement of differences, adjustment, mutual concession. </w:t>
      </w:r>
      <w:r>
        <w:rPr>
          <w:color w:val="000000"/>
          <w:sz w:val="24"/>
          <w:szCs w:val="24"/>
        </w:rPr>
        <w:br/>
        <w:t xml:space="preserve">     V. compromise, commute, compound; take the mean; split the difference,</w:t>
      </w:r>
      <w:r>
        <w:rPr>
          <w:color w:val="000000"/>
          <w:sz w:val="24"/>
          <w:szCs w:val="24"/>
        </w:rPr>
        <w:br/>
        <w:t xml:space="preserve">meet one halfway, give and take; come to terms &amp;c. (contract) 769; submit to arbitration, abide by arbitration; patch up, bridge over, arrange; straighten out, adjust, differences, agree; make the best of, make a virtue of necessity; take the will for the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 Section IV.  POSSESSIVE RELATIONS % </w:t>
      </w:r>
      <w:r>
        <w:rPr>
          <w:i/>
          <w:color w:val="000000"/>
          <w:sz w:val="24"/>
          <w:szCs w:val="24"/>
        </w:rPr>
        <w:t xml:space="preserve">—­ That is, relations which concern property. —­</w:t>
      </w:r>
      <w:r>
        <w:rPr>
          <w:color w:val="000000"/>
          <w:sz w:val="24"/>
          <w:szCs w:val="24"/>
        </w:rPr>
        <w:t xml:space="preserve"> % 1.  Property in general %</w:t>
      </w:r>
    </w:p>
    <w:p>
      <w:pPr>
        <w:widowControl w:val="on"/>
        <w:pBdr/>
        <w:spacing w:before="240" w:after="240" w:line="240" w:lineRule="auto"/>
        <w:ind w:left="0" w:right="0"/>
        <w:jc w:val="left"/>
      </w:pPr>
      <w:r>
        <w:rPr>
          <w:color w:val="000000"/>
          <w:sz w:val="24"/>
          <w:szCs w:val="24"/>
        </w:rPr>
        <w:t xml:space="preserve">     #775.  Acquisition.—­ N. acquisition; gaining &amp;c. v.; obtainment;</w:t>
      </w:r>
      <w:r>
        <w:rPr>
          <w:color w:val="000000"/>
          <w:sz w:val="24"/>
          <w:szCs w:val="24"/>
        </w:rPr>
        <w:br/>
        <w:t xml:space="preserve">procuration[obs3], procurement; purchase, descent, inheritance; gift &amp;c. 784.</w:t>
      </w:r>
      <w:r>
        <w:rPr>
          <w:color w:val="000000"/>
          <w:sz w:val="24"/>
          <w:szCs w:val="24"/>
        </w:rPr>
        <w:br/>
        <w:t xml:space="preserve">     recovery, retrieval, revendication[obs3], replevin[Law], restitution</w:t>
      </w:r>
      <w:r>
        <w:rPr>
          <w:color w:val="000000"/>
          <w:sz w:val="24"/>
          <w:szCs w:val="24"/>
        </w:rPr>
        <w:br/>
        <w:t xml:space="preserve">&amp;c. 790; redemption, salvage, trover[Law].</w:t>
      </w:r>
      <w:r>
        <w:rPr>
          <w:color w:val="000000"/>
          <w:sz w:val="24"/>
          <w:szCs w:val="24"/>
        </w:rPr>
        <w:br/>
        <w:t xml:space="preserve">     find, trouvaille[obs3], foundling.</w:t>
      </w:r>
      <w:r>
        <w:rPr>
          <w:color w:val="000000"/>
          <w:sz w:val="24"/>
          <w:szCs w:val="24"/>
        </w:rPr>
        <w:br/>
        <w:t xml:space="preserve">     gain, thrift; money-making, money grubbing; lucre, filthy lucre, pelf;</w:t>
      </w:r>
      <w:r>
        <w:rPr>
          <w:color w:val="000000"/>
          <w:sz w:val="24"/>
          <w:szCs w:val="24"/>
        </w:rPr>
        <w:br/>
        <w:t xml:space="preserve">loaves and fishes, the main chance; emolument &amp;c. (remuneration) 973.</w:t>
      </w:r>
      <w:r>
        <w:rPr>
          <w:color w:val="000000"/>
          <w:sz w:val="24"/>
          <w:szCs w:val="24"/>
        </w:rPr>
        <w:br/>
        <w:t xml:space="preserve">     profit, earnings, winnings, innings, pickings, net profit; avails;</w:t>
      </w:r>
      <w:r>
        <w:rPr>
          <w:color w:val="000000"/>
          <w:sz w:val="24"/>
          <w:szCs w:val="24"/>
        </w:rPr>
        <w:br/>
        <w:t xml:space="preserve">income &amp;c. (receipt) 810; proceeds, produce, product; outcome, output; return, fruit, crop, harvest; second crop, aftermath; benefit &amp;c. (good) 618.</w:t>
      </w:r>
      <w:r>
        <w:rPr>
          <w:color w:val="000000"/>
          <w:sz w:val="24"/>
          <w:szCs w:val="24"/>
        </w:rPr>
        <w:br/>
        <w:t xml:space="preserve">     sweepstakes, trick, prize, pool; pot; wealth &amp;c. 803.</w:t>
      </w:r>
      <w:r>
        <w:rPr>
          <w:color w:val="000000"/>
          <w:sz w:val="24"/>
          <w:szCs w:val="24"/>
        </w:rPr>
        <w:br/>
        <w:t xml:space="preserve">      subreption[obs3][Fraudulent acquisition]; obreption[obs3]; stealing</w:t>
      </w:r>
      <w:r>
        <w:rPr>
          <w:color w:val="000000"/>
          <w:sz w:val="24"/>
          <w:szCs w:val="24"/>
        </w:rPr>
        <w:br/>
        <w:t xml:space="preserve">&amp;c. 791. </w:t>
      </w:r>
      <w:r>
        <w:rPr>
          <w:color w:val="000000"/>
          <w:sz w:val="24"/>
          <w:szCs w:val="24"/>
        </w:rPr>
        <w:br/>
        <w:t xml:space="preserve">     V. acquire, get, gain, win, earn, obtain, procure, gather; collect &amp;c.</w:t>
      </w:r>
      <w:r>
        <w:rPr>
          <w:color w:val="000000"/>
          <w:sz w:val="24"/>
          <w:szCs w:val="24"/>
        </w:rPr>
        <w:br/>
        <w:t xml:space="preserve">(assemble) 72; pick, pickup; glean.</w:t>
      </w:r>
    </w:p>
    <w:p>
      <w:pPr>
        <w:widowControl w:val="on"/>
        <w:pBdr/>
        <w:spacing w:before="240" w:after="240" w:line="240" w:lineRule="auto"/>
        <w:ind w:left="0" w:right="0"/>
        <w:jc w:val="left"/>
      </w:pPr>
      <w:r>
        <w:rPr>
          <w:color w:val="000000"/>
          <w:sz w:val="24"/>
          <w:szCs w:val="24"/>
        </w:rPr>
        <w:t xml:space="preserve">     find; come upon, pitch upon, light upon; scrape up, scrape together;</w:t>
      </w:r>
      <w:r>
        <w:rPr>
          <w:color w:val="000000"/>
          <w:sz w:val="24"/>
          <w:szCs w:val="24"/>
        </w:rPr>
        <w:br/>
        <w:t xml:space="preserve">get in, reap and carry, net, bag, sack, bring home, secure; derive, draw, get in the harvest.</w:t>
      </w:r>
      <w:r>
        <w:rPr>
          <w:color w:val="000000"/>
          <w:sz w:val="24"/>
          <w:szCs w:val="24"/>
        </w:rPr>
        <w:br/>
        <w:t xml:space="preserve">     profit; make profit, draw profit, turn a quick profit; turn to profit,</w:t>
      </w:r>
      <w:r>
        <w:rPr>
          <w:color w:val="000000"/>
          <w:sz w:val="24"/>
          <w:szCs w:val="24"/>
        </w:rPr>
        <w:br/>
        <w:t xml:space="preserve">turn to account; make capital out of, make money by; obtain a return, reap the fruits of; reap an advantage, gain an advantage; turn a penny, turn an honest penny; make the pot boil, bring grist to the mill; make money, coin money, raise money; raise funds, raise the wind; fill one’s pocket &amp;c. (wealth) 803.</w:t>
      </w:r>
      <w:r>
        <w:rPr>
          <w:color w:val="000000"/>
          <w:sz w:val="24"/>
          <w:szCs w:val="24"/>
        </w:rPr>
        <w:br/>
        <w:t xml:space="preserve">     treasure up &amp;c. (store) 636; realize, clear; produce &amp;c. 161; take &amp;c.</w:t>
      </w:r>
      <w:r>
        <w:rPr>
          <w:color w:val="000000"/>
          <w:sz w:val="24"/>
          <w:szCs w:val="24"/>
        </w:rPr>
        <w:br/>
        <w:t xml:space="preserve">789.</w:t>
      </w:r>
      <w:r>
        <w:rPr>
          <w:color w:val="000000"/>
          <w:sz w:val="24"/>
          <w:szCs w:val="24"/>
        </w:rPr>
        <w:br/>
        <w:t xml:space="preserve">     get back, recover, regain, retrieve, revendicate[obs3], replevy[Law],</w:t>
      </w:r>
      <w:r>
        <w:rPr>
          <w:color w:val="000000"/>
          <w:sz w:val="24"/>
          <w:szCs w:val="24"/>
        </w:rPr>
        <w:br/>
        <w:t xml:space="preserve">redeem, come by one’s own.</w:t>
      </w:r>
      <w:r>
        <w:rPr>
          <w:color w:val="000000"/>
          <w:sz w:val="24"/>
          <w:szCs w:val="24"/>
        </w:rPr>
        <w:br/>
        <w:t xml:space="preserve">     come by, come in for; receive &amp;c. 785; inherit; step into a fortune,</w:t>
      </w:r>
      <w:r>
        <w:rPr>
          <w:color w:val="000000"/>
          <w:sz w:val="24"/>
          <w:szCs w:val="24"/>
        </w:rPr>
        <w:br/>
        <w:t xml:space="preserve">step into the shoes of; succeed to.</w:t>
      </w:r>
      <w:r>
        <w:rPr>
          <w:color w:val="000000"/>
          <w:sz w:val="24"/>
          <w:szCs w:val="24"/>
        </w:rPr>
        <w:br/>
        <w:t xml:space="preserve">     get hold of, get between one’s finger and thumb, get into one’s hand,</w:t>
      </w:r>
      <w:r>
        <w:rPr>
          <w:color w:val="000000"/>
          <w:sz w:val="24"/>
          <w:szCs w:val="24"/>
        </w:rPr>
        <w:br/>
        <w:t xml:space="preserve">get at; take possession, come into possession, enter into possession.</w:t>
      </w:r>
      <w:r>
        <w:rPr>
          <w:color w:val="000000"/>
          <w:sz w:val="24"/>
          <w:szCs w:val="24"/>
        </w:rPr>
        <w:br/>
        <w:t xml:space="preserve">     be profitable &amp;c. adj.; pay, answer.</w:t>
      </w:r>
      <w:r>
        <w:rPr>
          <w:color w:val="000000"/>
          <w:sz w:val="24"/>
          <w:szCs w:val="24"/>
        </w:rPr>
        <w:br/>
        <w:t xml:space="preserve">     accrue &amp;c. (be received) 785. </w:t>
      </w:r>
      <w:r>
        <w:rPr>
          <w:color w:val="000000"/>
          <w:sz w:val="24"/>
          <w:szCs w:val="24"/>
        </w:rPr>
        <w:br/>
        <w:t xml:space="preserve">     Adj. acquiring, acquired &amp;c. v.; profitable, advantageous, gainful,</w:t>
      </w:r>
      <w:r>
        <w:rPr>
          <w:color w:val="000000"/>
          <w:sz w:val="24"/>
          <w:szCs w:val="24"/>
        </w:rPr>
        <w:br/>
        <w:t xml:space="preserve">remunerative, paying, lucrative. </w:t>
      </w:r>
      <w:r>
        <w:rPr>
          <w:color w:val="000000"/>
          <w:sz w:val="24"/>
          <w:szCs w:val="24"/>
        </w:rPr>
        <w:br/>
        <w:t xml:space="preserve">     Phr. lucri causa[Lat].</w:t>
      </w:r>
    </w:p>
    <w:p>
      <w:pPr>
        <w:widowControl w:val="on"/>
        <w:pBdr/>
        <w:spacing w:before="240" w:after="240" w:line="240" w:lineRule="auto"/>
        <w:ind w:left="0" w:right="0"/>
        <w:jc w:val="left"/>
      </w:pPr>
      <w:r>
        <w:rPr>
          <w:color w:val="000000"/>
          <w:sz w:val="24"/>
          <w:szCs w:val="24"/>
        </w:rPr>
        <w:t xml:space="preserve">     #776.  Loss.—­ N. loss; deperdition[obs3], perdition; forfeiture,</w:t>
      </w:r>
      <w:r>
        <w:rPr>
          <w:color w:val="000000"/>
          <w:sz w:val="24"/>
          <w:szCs w:val="24"/>
        </w:rPr>
        <w:br/>
        <w:t xml:space="preserve">lapse.</w:t>
      </w:r>
      <w:r>
        <w:rPr>
          <w:color w:val="000000"/>
          <w:sz w:val="24"/>
          <w:szCs w:val="24"/>
        </w:rPr>
        <w:br/>
        <w:t xml:space="preserve">     privation, bereavement; deprivation &amp;c. (dispossession) 789; riddance;</w:t>
      </w:r>
      <w:r>
        <w:rPr>
          <w:color w:val="000000"/>
          <w:sz w:val="24"/>
          <w:szCs w:val="24"/>
        </w:rPr>
        <w:br/>
        <w:t xml:space="preserve">damage, squandering, waste. </w:t>
      </w:r>
      <w:r>
        <w:rPr>
          <w:color w:val="000000"/>
          <w:sz w:val="24"/>
          <w:szCs w:val="24"/>
        </w:rPr>
        <w:br/>
        <w:t xml:space="preserve">     V. lose; incur a loss, experience a loss, meet with a loss; miss;</w:t>
      </w:r>
      <w:r>
        <w:rPr>
          <w:color w:val="000000"/>
          <w:sz w:val="24"/>
          <w:szCs w:val="24"/>
        </w:rPr>
        <w:br/>
        <w:t xml:space="preserve">mislay, let slip, allow to slip through the fingers; be without &amp;c. (exempt) 777a; forfeit.</w:t>
      </w:r>
      <w:r>
        <w:rPr>
          <w:color w:val="000000"/>
          <w:sz w:val="24"/>
          <w:szCs w:val="24"/>
        </w:rPr>
        <w:br/>
        <w:t xml:space="preserve">     get rid of &amp;c. 782; waste &amp;c. 638.</w:t>
      </w:r>
      <w:r>
        <w:rPr>
          <w:color w:val="000000"/>
          <w:sz w:val="24"/>
          <w:szCs w:val="24"/>
        </w:rPr>
        <w:br/>
        <w:t xml:space="preserve">     be lost; lapse. </w:t>
      </w:r>
      <w:r>
        <w:rPr>
          <w:color w:val="000000"/>
          <w:sz w:val="24"/>
          <w:szCs w:val="24"/>
        </w:rPr>
        <w:br/>
        <w:t xml:space="preserve">     Adj. losing &amp;c. v.; not having &amp;c. 777a.</w:t>
      </w:r>
      <w:r>
        <w:rPr>
          <w:color w:val="000000"/>
          <w:sz w:val="24"/>
          <w:szCs w:val="24"/>
        </w:rPr>
        <w:br/>
        <w:t xml:space="preserve">     shorn of, deprived of; denuded, bereaved, bereft, minus, cut off;</w:t>
      </w:r>
      <w:r>
        <w:rPr>
          <w:color w:val="000000"/>
          <w:sz w:val="24"/>
          <w:szCs w:val="24"/>
        </w:rPr>
        <w:br/>
        <w:t xml:space="preserve">dispossessed &amp;c. 789; rid of, quit of; out of pocket.</w:t>
      </w:r>
      <w:r>
        <w:rPr>
          <w:color w:val="000000"/>
          <w:sz w:val="24"/>
          <w:szCs w:val="24"/>
        </w:rPr>
        <w:br/>
        <w:t xml:space="preserve">     lost &amp;c. v.; long lost; irretrievable &amp;c. (hopeless) 859; off one’s</w:t>
      </w:r>
      <w:r>
        <w:rPr>
          <w:color w:val="000000"/>
          <w:sz w:val="24"/>
          <w:szCs w:val="24"/>
        </w:rPr>
        <w:br/>
        <w:t xml:space="preserve">hands. </w:t>
      </w:r>
      <w:r>
        <w:rPr>
          <w:color w:val="000000"/>
          <w:sz w:val="24"/>
          <w:szCs w:val="24"/>
        </w:rPr>
        <w:br/>
        <w:t xml:space="preserve">     Int. farewell to! adieu to.</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i/>
          <w:color w:val="000000"/>
          <w:sz w:val="24"/>
          <w:szCs w:val="24"/>
        </w:rPr>
        <w:t xml:space="preserve">—­ p. 259 —­</w:t>
      </w:r>
    </w:p>
    <w:p>
      <w:pPr>
        <w:widowControl w:val="on"/>
        <w:pBdr/>
        <w:spacing w:before="240" w:after="240" w:line="240" w:lineRule="auto"/>
        <w:ind w:left="0" w:right="0"/>
        <w:jc w:val="left"/>
      </w:pPr>
      <w:r>
        <w:rPr>
          <w:i/>
          <w:color w:val="000000"/>
          <w:sz w:val="24"/>
          <w:szCs w:val="24"/>
        </w:rPr>
        <w:t xml:space="preserve">—­ emphasize the abstract meaning of possession — legal possession, as a distinct entity from physical possession, stewardship —­</w:t>
      </w:r>
    </w:p>
    <w:p>
      <w:pPr>
        <w:widowControl w:val="on"/>
        <w:pBdr/>
        <w:spacing w:before="240" w:after="240" w:line="240" w:lineRule="auto"/>
        <w:ind w:left="0" w:right="0"/>
        <w:jc w:val="left"/>
      </w:pPr>
      <w:r>
        <w:rPr>
          <w:color w:val="000000"/>
          <w:sz w:val="24"/>
          <w:szCs w:val="24"/>
        </w:rPr>
        <w:t xml:space="preserve">     #777.  Possession.—­ N. possession, seizin[Law], seisin[Law]; ownership</w:t>
      </w:r>
      <w:r>
        <w:rPr>
          <w:color w:val="000000"/>
          <w:sz w:val="24"/>
          <w:szCs w:val="24"/>
        </w:rPr>
        <w:br/>
        <w:t xml:space="preserve">&amp;c. 780; occupancy; hold, holding; tenure, tenancy, feodality[obs3], dependency; villenage, villeinage[obs3]; socage[obs3], chivalry, knight service.</w:t>
      </w:r>
      <w:r>
        <w:rPr>
          <w:color w:val="000000"/>
          <w:sz w:val="24"/>
          <w:szCs w:val="24"/>
        </w:rPr>
        <w:br/>
        <w:t xml:space="preserve">     exclusive possession, impropriation[obs3], monopoly, retention &amp;c.781;</w:t>
      </w:r>
      <w:r>
        <w:rPr>
          <w:color w:val="000000"/>
          <w:sz w:val="24"/>
          <w:szCs w:val="24"/>
        </w:rPr>
        <w:br/>
        <w:t xml:space="preserve">prepossession, preoccupancy[obs3]; nine points of the law; corner, usucaption[obs3].</w:t>
      </w:r>
      <w:r>
        <w:rPr>
          <w:color w:val="000000"/>
          <w:sz w:val="24"/>
          <w:szCs w:val="24"/>
        </w:rPr>
        <w:br/>
        <w:t xml:space="preserve">     future possession, heritage, inheritance, heirship, reversion, fee,</w:t>
      </w:r>
      <w:r>
        <w:rPr>
          <w:color w:val="000000"/>
          <w:sz w:val="24"/>
          <w:szCs w:val="24"/>
        </w:rPr>
        <w:br/>
        <w:t xml:space="preserve">seigniority[obs3]; primogeniture, ultimogeniture[obs3].</w:t>
      </w:r>
      <w:r>
        <w:rPr>
          <w:color w:val="000000"/>
          <w:sz w:val="24"/>
          <w:szCs w:val="24"/>
        </w:rPr>
        <w:br/>
        <w:t xml:space="preserve">      futures contract[right of future possession; financial instruments],</w:t>
      </w:r>
      <w:r>
        <w:rPr>
          <w:color w:val="000000"/>
          <w:sz w:val="24"/>
          <w:szCs w:val="24"/>
        </w:rPr>
        <w:br/>
        <w:t xml:space="preserve">warrant, put, call, option; right of first refusal.</w:t>
      </w:r>
      <w:r>
        <w:rPr>
          <w:color w:val="000000"/>
          <w:sz w:val="24"/>
          <w:szCs w:val="24"/>
        </w:rPr>
        <w:br/>
        <w:t xml:space="preserve">     bird in hand, uti possidetis[Lat], chose in possession. </w:t>
      </w:r>
      <w:r>
        <w:rPr>
          <w:color w:val="000000"/>
          <w:sz w:val="24"/>
          <w:szCs w:val="24"/>
        </w:rPr>
        <w:br/>
        <w:t xml:space="preserve">     V. possess, have, hold, occupy, enjoy; be possessed of &amp;c. adj.; have</w:t>
      </w:r>
      <w:r>
        <w:rPr>
          <w:color w:val="000000"/>
          <w:sz w:val="24"/>
          <w:szCs w:val="24"/>
        </w:rPr>
        <w:br/>
        <w:t xml:space="preserve">in hand &amp;c. adj.; own &amp;c. 780; command.</w:t>
      </w:r>
      <w:r>
        <w:rPr>
          <w:color w:val="000000"/>
          <w:sz w:val="24"/>
          <w:szCs w:val="24"/>
        </w:rPr>
        <w:br/>
        <w:t xml:space="preserve">     inherit; come to, come in for.</w:t>
      </w:r>
      <w:r>
        <w:rPr>
          <w:color w:val="000000"/>
          <w:sz w:val="24"/>
          <w:szCs w:val="24"/>
        </w:rPr>
        <w:br/>
        <w:t xml:space="preserve">     engross, monopolize, forestall, regrate[obs3], impropriate[obs3], have</w:t>
      </w:r>
      <w:r>
        <w:rPr>
          <w:color w:val="000000"/>
          <w:sz w:val="24"/>
          <w:szCs w:val="24"/>
        </w:rPr>
        <w:br/>
        <w:t xml:space="preserve">all to oneself; corner; have a firmhold of &amp;c. (retain) 781[obs3]; get into one’s hand &amp;c. (acquire) 775.</w:t>
      </w:r>
      <w:r>
        <w:rPr>
          <w:color w:val="000000"/>
          <w:sz w:val="24"/>
          <w:szCs w:val="24"/>
        </w:rPr>
        <w:br/>
        <w:t xml:space="preserve">     belong to, appertain to, pertain to; be in one’s possession &amp;c. adj.;</w:t>
      </w:r>
      <w:r>
        <w:rPr>
          <w:color w:val="000000"/>
          <w:sz w:val="24"/>
          <w:szCs w:val="24"/>
        </w:rPr>
        <w:br/>
        <w:t xml:space="preserve">vest in. </w:t>
      </w:r>
      <w:r>
        <w:rPr>
          <w:color w:val="000000"/>
          <w:sz w:val="24"/>
          <w:szCs w:val="24"/>
        </w:rPr>
        <w:br/>
        <w:t xml:space="preserve">     Adj. possessing &amp;c. v.; worth; possessed of, seized of, master of, in</w:t>
      </w:r>
      <w:r>
        <w:rPr>
          <w:color w:val="000000"/>
          <w:sz w:val="24"/>
          <w:szCs w:val="24"/>
        </w:rPr>
        <w:br/>
        <w:t xml:space="preserve">possession of; usucapient[obs3]; endowed with, blest with, instinct with, fraught with, laden with, charged with.</w:t>
      </w:r>
      <w:r>
        <w:rPr>
          <w:color w:val="000000"/>
          <w:sz w:val="24"/>
          <w:szCs w:val="24"/>
        </w:rPr>
        <w:br/>
        <w:t xml:space="preserve">     possessed &amp;c. v.; on hand, by one; in hand, in store, in stock; in</w:t>
      </w:r>
      <w:r>
        <w:rPr>
          <w:color w:val="000000"/>
          <w:sz w:val="24"/>
          <w:szCs w:val="24"/>
        </w:rPr>
        <w:br/>
        <w:t xml:space="preserve">one’s hands, in one’s grasp, in one’s possession; at one’s command, at one’s disposal; one’s own &amp;c. (property) 780.</w:t>
      </w:r>
      <w:r>
        <w:rPr>
          <w:color w:val="000000"/>
          <w:sz w:val="24"/>
          <w:szCs w:val="24"/>
        </w:rPr>
        <w:br/>
        <w:t xml:space="preserve">     unsold, unshared. </w:t>
      </w:r>
      <w:r>
        <w:rPr>
          <w:color w:val="000000"/>
          <w:sz w:val="24"/>
          <w:szCs w:val="24"/>
        </w:rPr>
        <w:br/>
        <w:t xml:space="preserve">     Phr. entbehre gern was du nicht hast[Ger]; meum et tuum[Lat]; tuum</w:t>
      </w:r>
      <w:r>
        <w:rPr>
          <w:color w:val="000000"/>
          <w:sz w:val="24"/>
          <w:szCs w:val="24"/>
        </w:rPr>
        <w:br/>
        <w:t xml:space="preserve">est[Lat].</w:t>
      </w:r>
    </w:p>
    <w:p>
      <w:pPr>
        <w:widowControl w:val="on"/>
        <w:pBdr/>
        <w:spacing w:before="240" w:after="240" w:line="240" w:lineRule="auto"/>
        <w:ind w:left="0" w:right="0"/>
        <w:jc w:val="left"/>
      </w:pPr>
      <w:r>
        <w:rPr>
          <w:color w:val="000000"/>
          <w:sz w:val="24"/>
          <w:szCs w:val="24"/>
        </w:rPr>
        <w:t xml:space="preserve">     #777a.  Exemption.—­ N. exemption; absence &amp;c. 187; exception,</w:t>
      </w:r>
      <w:r>
        <w:rPr>
          <w:color w:val="000000"/>
          <w:sz w:val="24"/>
          <w:szCs w:val="24"/>
        </w:rPr>
        <w:br/>
        <w:t xml:space="preserve">immunity, privilege, release. </w:t>
      </w:r>
      <w:r>
        <w:rPr>
          <w:color w:val="000000"/>
          <w:sz w:val="24"/>
          <w:szCs w:val="24"/>
        </w:rPr>
        <w:br/>
        <w:t xml:space="preserve">     V. not have &amp;c. 777; be without &amp;c. adj.; excuse. </w:t>
      </w:r>
      <w:r>
        <w:rPr>
          <w:color w:val="000000"/>
          <w:sz w:val="24"/>
          <w:szCs w:val="24"/>
        </w:rPr>
        <w:br/>
        <w:t xml:space="preserve">     Adj. exempt from, devoid of, without, unpossessed of[obs3], unblest</w:t>
      </w:r>
      <w:r>
        <w:rPr>
          <w:color w:val="000000"/>
          <w:sz w:val="24"/>
          <w:szCs w:val="24"/>
        </w:rPr>
        <w:br/>
        <w:t xml:space="preserve">with[obs3]; immune from.</w:t>
      </w:r>
      <w:r>
        <w:rPr>
          <w:color w:val="000000"/>
          <w:sz w:val="24"/>
          <w:szCs w:val="24"/>
        </w:rPr>
        <w:br/>
        <w:t xml:space="preserve">     not having &amp;c. 777; unpossessed[obs3]; untenanted &amp;c. (vacant) 187;</w:t>
      </w:r>
      <w:r>
        <w:rPr>
          <w:color w:val="000000"/>
          <w:sz w:val="24"/>
          <w:szCs w:val="24"/>
        </w:rPr>
        <w:br/>
        <w:t xml:space="preserve">without an owner.</w:t>
      </w:r>
      <w:r>
        <w:rPr>
          <w:color w:val="000000"/>
          <w:sz w:val="24"/>
          <w:szCs w:val="24"/>
        </w:rPr>
        <w:br/>
        <w:t xml:space="preserve">     unobtained[obs3], unacquired.</w:t>
      </w:r>
    </w:p>
    <w:p>
      <w:pPr>
        <w:widowControl w:val="on"/>
        <w:pBdr/>
        <w:spacing w:before="240" w:after="240" w:line="240" w:lineRule="auto"/>
        <w:ind w:left="0" w:right="0"/>
        <w:jc w:val="left"/>
      </w:pPr>
      <w:r>
        <w:rPr>
          <w:color w:val="000000"/>
          <w:sz w:val="24"/>
          <w:szCs w:val="24"/>
        </w:rPr>
        <w:t xml:space="preserve">     #778. [Joint possession.] Participation.—­ N. participation;</w:t>
      </w:r>
      <w:r>
        <w:rPr>
          <w:color w:val="000000"/>
          <w:sz w:val="24"/>
          <w:szCs w:val="24"/>
        </w:rPr>
        <w:br/>
        <w:t xml:space="preserve">cotenancy[obs3], joint tenancy; occupancy in common, possession in common, tenancy in common; joint stock, common stock; co-partnership, partnership; communion; community of possessions, community of goods; communism, socialism; cooperation &amp;c. 709.</w:t>
      </w:r>
      <w:r>
        <w:rPr>
          <w:color w:val="000000"/>
          <w:sz w:val="24"/>
          <w:szCs w:val="24"/>
        </w:rPr>
        <w:br/>
        <w:t xml:space="preserve">     snacks, coportion|, picnic, hotchpot[obs3]; co-heirship, co-</w:t>
      </w:r>
      <w:r>
        <w:rPr>
          <w:color w:val="000000"/>
          <w:sz w:val="24"/>
          <w:szCs w:val="24"/>
        </w:rPr>
        <w:br/>
        <w:t xml:space="preserve">parceny[obs3], co-parcenary; gavelkind[obs3].</w:t>
      </w:r>
      <w:r>
        <w:rPr>
          <w:color w:val="000000"/>
          <w:sz w:val="24"/>
          <w:szCs w:val="24"/>
        </w:rPr>
        <w:br/>
        <w:t xml:space="preserve">     participator, sharer; co-partner, partner; shareholder; co-tenant,</w:t>
      </w:r>
      <w:r>
        <w:rPr>
          <w:color w:val="000000"/>
          <w:sz w:val="24"/>
          <w:szCs w:val="24"/>
        </w:rPr>
        <w:br/>
        <w:t xml:space="preserve">joint tenant; tenants in common; co-heir, co-parcener[obs3].</w:t>
      </w:r>
      <w:r>
        <w:rPr>
          <w:color w:val="000000"/>
          <w:sz w:val="24"/>
          <w:szCs w:val="24"/>
        </w:rPr>
        <w:br/>
        <w:t xml:space="preserve">     communist, socialist. </w:t>
      </w:r>
      <w:r>
        <w:rPr>
          <w:color w:val="000000"/>
          <w:sz w:val="24"/>
          <w:szCs w:val="24"/>
        </w:rPr>
        <w:br/>
        <w:t xml:space="preserve">     V. participate, partake; share, share in; come in for a share; go</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406</w:t>
      </w:r>
    </w:p>
    <w:p>
      <w:pPr>
        <w:widowControl w:val="on"/>
        <w:pBdr/>
        <w:spacing w:before="0" w:after="0" w:line="240" w:lineRule="auto"/>
        <w:ind w:left="0" w:right="0"/>
        <w:jc w:val="left"/>
      </w:pPr>
      <w:r>
        <w:rPr>
          <w:color w:val="000000"/>
          <w:sz w:val="24"/>
          <w:szCs w:val="24"/>
        </w:rPr>
        <w:t xml:space="preserve">
shares, go snacks, go halves; share and share alike.</w:t>
      </w:r>
      <w:r>
        <w:rPr>
          <w:color w:val="000000"/>
          <w:sz w:val="24"/>
          <w:szCs w:val="24"/>
        </w:rPr>
        <w:br/>
        <w:t xml:space="preserve">     have in common, possess in common, be seized in common, have as joint</w:t>
      </w:r>
      <w:r>
        <w:rPr>
          <w:color w:val="000000"/>
          <w:sz w:val="24"/>
          <w:szCs w:val="24"/>
        </w:rPr>
        <w:br/>
        <w:t xml:space="preserve">tenants, possess as joint tenants, be seized as joint tenants &amp;c. n.</w:t>
      </w:r>
      <w:r>
        <w:rPr>
          <w:color w:val="000000"/>
          <w:sz w:val="24"/>
          <w:szCs w:val="24"/>
        </w:rPr>
        <w:br/>
        <w:t xml:space="preserve">     join in; have a hand in &amp;c. (cooperate) 709. </w:t>
      </w:r>
      <w:r>
        <w:rPr>
          <w:color w:val="000000"/>
          <w:sz w:val="24"/>
          <w:szCs w:val="24"/>
        </w:rPr>
        <w:br/>
        <w:t xml:space="preserve">     Adj. partaking &amp;c. v.; communistic. </w:t>
      </w:r>
      <w:r>
        <w:rPr>
          <w:color w:val="000000"/>
          <w:sz w:val="24"/>
          <w:szCs w:val="24"/>
        </w:rPr>
        <w:br/>
        <w:t xml:space="preserve">     Adv. share and share alike.
</w:t>
      </w:r>
    </w:p>
    <w:p>
      <w:pPr>
        <w:widowControl w:val="on"/>
        <w:pBdr/>
        <w:spacing w:before="240" w:after="240" w:line="240" w:lineRule="auto"/>
        <w:ind w:left="0" w:right="0"/>
        <w:jc w:val="left"/>
      </w:pPr>
      <w:r>
        <w:rPr>
          <w:color w:val="000000"/>
          <w:sz w:val="24"/>
          <w:szCs w:val="24"/>
        </w:rPr>
        <w:t xml:space="preserve">     #779.  Possessor.—­ N. possessor, holder; occupant, occupier; tenant;</w:t>
      </w:r>
      <w:r>
        <w:rPr>
          <w:color w:val="000000"/>
          <w:sz w:val="24"/>
          <w:szCs w:val="24"/>
        </w:rPr>
        <w:br/>
        <w:t xml:space="preserve">person in possession, man in possession &amp;c.777; renter, lodger, lessee, underlessee[obs3]; zemindar[obs3], ryot[obs3]; tenant on sufferance, tenant at will, tenant from year to year, tenant for years, tenant for life.</w:t>
      </w:r>
      <w:r>
        <w:rPr>
          <w:color w:val="000000"/>
          <w:sz w:val="24"/>
          <w:szCs w:val="24"/>
        </w:rPr>
        <w:br/>
        <w:t xml:space="preserve">     owner; proprietor, proprietress, proprietary; impropriator[obs3],</w:t>
      </w:r>
      <w:r>
        <w:rPr>
          <w:color w:val="000000"/>
          <w:sz w:val="24"/>
          <w:szCs w:val="24"/>
        </w:rPr>
        <w:br/>
        <w:t xml:space="preserve">master, mistress, lord.</w:t>
      </w:r>
      <w:r>
        <w:rPr>
          <w:color w:val="000000"/>
          <w:sz w:val="24"/>
          <w:szCs w:val="24"/>
        </w:rPr>
        <w:br/>
        <w:t xml:space="preserve">     land holder, land owner, landlord, land lady, slumlord; lord of the</w:t>
      </w:r>
      <w:r>
        <w:rPr>
          <w:color w:val="000000"/>
          <w:sz w:val="24"/>
          <w:szCs w:val="24"/>
        </w:rPr>
        <w:br/>
        <w:t xml:space="preserve">manor, lord paramount; heritor, laird, vavasour[obs3], landed gentry, mesne lord[obs3]; planter.</w:t>
      </w:r>
      <w:r>
        <w:rPr>
          <w:color w:val="000000"/>
          <w:sz w:val="24"/>
          <w:szCs w:val="24"/>
        </w:rPr>
        <w:br/>
        <w:t xml:space="preserve">     cestui-que-trust[Fr], beneficiary, mortgagor.</w:t>
      </w:r>
      <w:r>
        <w:rPr>
          <w:color w:val="000000"/>
          <w:sz w:val="24"/>
          <w:szCs w:val="24"/>
        </w:rPr>
        <w:br/>
        <w:t xml:space="preserve">     grantee, feoffee[obs3], releasee[Law], relessee[obs3], devisee;</w:t>
      </w:r>
      <w:r>
        <w:rPr>
          <w:color w:val="000000"/>
          <w:sz w:val="24"/>
          <w:szCs w:val="24"/>
        </w:rPr>
        <w:br/>
        <w:t xml:space="preserve">legatee, legatary[obs3].</w:t>
      </w:r>
      <w:r>
        <w:rPr>
          <w:color w:val="000000"/>
          <w:sz w:val="24"/>
          <w:szCs w:val="24"/>
        </w:rPr>
        <w:br/>
        <w:t xml:space="preserve">     trustee; holder &amp;c. of the legal estate; mortgagee.</w:t>
      </w:r>
      <w:r>
        <w:rPr>
          <w:color w:val="000000"/>
          <w:sz w:val="24"/>
          <w:szCs w:val="24"/>
        </w:rPr>
        <w:br/>
        <w:t xml:space="preserve">     right owner, rightful owner.</w:t>
      </w:r>
      <w:r>
        <w:rPr>
          <w:color w:val="000000"/>
          <w:sz w:val="24"/>
          <w:szCs w:val="24"/>
        </w:rPr>
        <w:br/>
        <w:t xml:space="preserve">     [Future possessor] heir presumptive, heir apparent; heiress;</w:t>
      </w:r>
      <w:r>
        <w:rPr>
          <w:color w:val="000000"/>
          <w:sz w:val="24"/>
          <w:szCs w:val="24"/>
        </w:rPr>
        <w:br/>
        <w:t xml:space="preserve">inheritor, inheritress, inheritrix; reversioner[obs3], remainderman[obs3].</w:t>
      </w:r>
    </w:p>
    <w:p>
      <w:pPr>
        <w:widowControl w:val="on"/>
        <w:pBdr/>
        <w:spacing w:before="240" w:after="240" w:line="240" w:lineRule="auto"/>
        <w:ind w:left="0" w:right="0"/>
        <w:jc w:val="left"/>
      </w:pPr>
      <w:r>
        <w:rPr>
          <w:i/>
          <w:color w:val="000000"/>
          <w:sz w:val="24"/>
          <w:szCs w:val="24"/>
        </w:rPr>
        <w:t xml:space="preserve">—­ p. 260 —­</w:t>
      </w:r>
    </w:p>
    <w:p>
      <w:pPr>
        <w:widowControl w:val="on"/>
        <w:pBdr/>
        <w:spacing w:before="240" w:after="240" w:line="240" w:lineRule="auto"/>
        <w:ind w:left="0" w:right="0"/>
        <w:jc w:val="left"/>
      </w:pPr>
      <w:r>
        <w:rPr>
          <w:color w:val="000000"/>
          <w:sz w:val="24"/>
          <w:szCs w:val="24"/>
        </w:rPr>
        <w:t xml:space="preserve">     #780.  Property.—­ N. property, possession, suum cuique[Lat], meum et</w:t>
      </w:r>
      <w:r>
        <w:rPr>
          <w:color w:val="000000"/>
          <w:sz w:val="24"/>
          <w:szCs w:val="24"/>
        </w:rPr>
        <w:br/>
        <w:t xml:space="preserve">tuum[Lat].</w:t>
      </w:r>
      <w:r>
        <w:rPr>
          <w:color w:val="000000"/>
          <w:sz w:val="24"/>
          <w:szCs w:val="24"/>
        </w:rPr>
        <w:br/>
        <w:t xml:space="preserve">     ownership, proprietorship, lordship; seignority[obs3]; empire &amp;c.</w:t>
      </w:r>
      <w:r>
        <w:rPr>
          <w:color w:val="000000"/>
          <w:sz w:val="24"/>
          <w:szCs w:val="24"/>
        </w:rPr>
        <w:br/>
        <w:t xml:space="preserve">(dominion) 737.</w:t>
      </w:r>
      <w:r>
        <w:rPr>
          <w:color w:val="000000"/>
          <w:sz w:val="24"/>
          <w:szCs w:val="24"/>
        </w:rPr>
        <w:br/>
        <w:t xml:space="preserve">     interest, stake, estate, right, title, claim, demand, holding; tenure</w:t>
      </w:r>
      <w:r>
        <w:rPr>
          <w:color w:val="000000"/>
          <w:sz w:val="24"/>
          <w:szCs w:val="24"/>
        </w:rPr>
        <w:br/>
        <w:t xml:space="preserve">&amp;c. (possession) 777; vested interest, contingent interest, beneficial interest, equitable interest; use, trust, benefit; legal estate, equitable estate; seizin[Law], seisin[Law].</w:t>
      </w:r>
      <w:r>
        <w:rPr>
          <w:color w:val="000000"/>
          <w:sz w:val="24"/>
          <w:szCs w:val="24"/>
        </w:rPr>
        <w:br/>
        <w:t xml:space="preserve">     absolute interest, paramount estate, freehold; fee tail, fee simple;</w:t>
      </w:r>
      <w:r>
        <w:rPr>
          <w:color w:val="000000"/>
          <w:sz w:val="24"/>
          <w:szCs w:val="24"/>
        </w:rPr>
        <w:br/>
        <w:t xml:space="preserve">estate in fee, estate in tail, estate tail; estate in tail male, estate in tail female, estate in tail general.</w:t>
      </w:r>
      <w:r>
        <w:rPr>
          <w:color w:val="000000"/>
          <w:sz w:val="24"/>
          <w:szCs w:val="24"/>
        </w:rPr>
        <w:br/>
        <w:t xml:space="preserve">     limitation, term, lease, settlement, strict settlement, particular</w:t>
      </w:r>
      <w:r>
        <w:rPr>
          <w:color w:val="000000"/>
          <w:sz w:val="24"/>
          <w:szCs w:val="24"/>
        </w:rPr>
        <w:br/>
        <w:t xml:space="preserve">estate; estate for life, estate for years, estate pur autre vie[Fr]; remainder, reversion, expectancy, possibility.</w:t>
      </w:r>
      <w:r>
        <w:rPr>
          <w:color w:val="000000"/>
          <w:sz w:val="24"/>
          <w:szCs w:val="24"/>
        </w:rPr>
        <w:br/>
        <w:t xml:space="preserve">     dower, dowry, jointure[obs3], appanage, inheritance, heritage,</w:t>
      </w:r>
      <w:r>
        <w:rPr>
          <w:color w:val="000000"/>
          <w:sz w:val="24"/>
          <w:szCs w:val="24"/>
        </w:rPr>
        <w:br/>
        <w:t xml:space="preserve">patrimony, alimony; legacy &amp;c. (gift) 784; Falcidian law, paternal estate, thirds.</w:t>
      </w:r>
      <w:r>
        <w:rPr>
          <w:color w:val="000000"/>
          <w:sz w:val="24"/>
          <w:szCs w:val="24"/>
        </w:rPr>
        <w:br/>
        <w:t xml:space="preserve">     assets, belongings, means, resources, circumstances; wealth &amp;c. 803;</w:t>
      </w:r>
      <w:r>
        <w:rPr>
          <w:color w:val="000000"/>
          <w:sz w:val="24"/>
          <w:szCs w:val="24"/>
        </w:rPr>
        <w:br/>
        <w:t xml:space="preserve">money &amp;c. 800; what one is worth, what one will cut up for; estate and effects.</w:t>
      </w:r>
      <w:r>
        <w:rPr>
          <w:color w:val="000000"/>
          <w:sz w:val="24"/>
          <w:szCs w:val="24"/>
        </w:rPr>
        <w:br/>
        <w:t xml:space="preserve">     landed property, landed real estate property; realty; land, lands;</w:t>
      </w:r>
      <w:r>
        <w:rPr>
          <w:color w:val="000000"/>
          <w:sz w:val="24"/>
          <w:szCs w:val="24"/>
        </w:rPr>
        <w:br/>
        <w:t xml:space="preserve">tenements; hereditaments; corporeal hereditaments, incorporeal hereditaments; acres; ground &amp;c. (earth) 342; acquest[obs3], messuage, toft[obs3].</w:t>
      </w:r>
      <w:r>
        <w:rPr>
          <w:color w:val="000000"/>
          <w:sz w:val="24"/>
          <w:szCs w:val="24"/>
        </w:rPr>
        <w:br/>
        <w:t xml:space="preserve">     territory, state, kingdom, principality, realm, empire, protectorate,</w:t>
      </w:r>
      <w:r>
        <w:rPr>
          <w:color w:val="000000"/>
          <w:sz w:val="24"/>
          <w:szCs w:val="24"/>
        </w:rPr>
        <w:br/>
        <w:t xml:space="preserve">sphere of influence.</w:t>
      </w:r>
      <w:r>
        <w:rPr>
          <w:color w:val="000000"/>
          <w:sz w:val="24"/>
          <w:szCs w:val="24"/>
        </w:rPr>
        <w:br/>
        <w:t xml:space="preserve">     manor, honor, domain, demesne; farm, plantation, hacienda; allodium</w:t>
      </w:r>
      <w:r>
        <w:rPr>
          <w:color w:val="000000"/>
          <w:sz w:val="24"/>
          <w:szCs w:val="24"/>
        </w:rPr>
        <w:br/>
        <w:t xml:space="preserve">&amp;c. (free) 748[obs3]; fief, fieff[obs3], feoff[obs3],</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feud, zemindary[obs3], dependency; arado[obs3], merestead[obs3], ranch.</w:t>
      </w:r>
      <w:r>
        <w:rPr>
          <w:color w:val="000000"/>
          <w:sz w:val="24"/>
          <w:szCs w:val="24"/>
        </w:rPr>
        <w:br/>
        <w:t xml:space="preserve">     free lease-holds, copy lease-holds; folkland[obs3]; chattels real;</w:t>
      </w:r>
      <w:r>
        <w:rPr>
          <w:color w:val="000000"/>
          <w:sz w:val="24"/>
          <w:szCs w:val="24"/>
        </w:rPr>
        <w:br/>
        <w:t xml:space="preserve">fixtures, plant, heirloom; easement; right of common, right of user.</w:t>
      </w:r>
      <w:r>
        <w:rPr>
          <w:color w:val="000000"/>
          <w:sz w:val="24"/>
          <w:szCs w:val="24"/>
        </w:rPr>
        <w:br/>
        <w:t xml:space="preserve">     personal property, personal estate, personal effects; personalty,</w:t>
      </w:r>
      <w:r>
        <w:rPr>
          <w:color w:val="000000"/>
          <w:sz w:val="24"/>
          <w:szCs w:val="24"/>
        </w:rPr>
        <w:br/>
        <w:t xml:space="preserve">chattels, goods, effects, movables; stock, stock in trade; things, traps, rattletraps, paraphernalia; equipage &amp;c. 633.</w:t>
      </w:r>
      <w:r>
        <w:rPr>
          <w:color w:val="000000"/>
          <w:sz w:val="24"/>
          <w:szCs w:val="24"/>
        </w:rPr>
        <w:br/>
        <w:t xml:space="preserve">     parcels, appurtenances.</w:t>
      </w:r>
      <w:r>
        <w:rPr>
          <w:color w:val="000000"/>
          <w:sz w:val="24"/>
          <w:szCs w:val="24"/>
        </w:rPr>
        <w:br/>
        <w:t xml:space="preserve">     impedimenta; luggage, baggage; bag and baggage; pelf; cargo, lading.</w:t>
      </w:r>
      <w:r>
        <w:rPr>
          <w:color w:val="000000"/>
          <w:sz w:val="24"/>
          <w:szCs w:val="24"/>
        </w:rPr>
        <w:br/>
        <w:t xml:space="preserve">     rent roll; income &amp;c. (receipts) 810; maul and wedges [U.S.].</w:t>
      </w:r>
      <w:r>
        <w:rPr>
          <w:color w:val="000000"/>
          <w:sz w:val="24"/>
          <w:szCs w:val="24"/>
        </w:rPr>
        <w:br/>
        <w:t xml:space="preserve">     patent, copyright; chose in action; credit &amp;c. 805; debt &amp;c.806. </w:t>
      </w:r>
      <w:r>
        <w:rPr>
          <w:color w:val="000000"/>
          <w:sz w:val="24"/>
          <w:szCs w:val="24"/>
        </w:rPr>
        <w:br/>
        <w:t xml:space="preserve">     V. possess &amp;c. 777; be the possessor &amp;c. 779 of; own; have for one’s</w:t>
      </w:r>
      <w:r>
        <w:rPr>
          <w:color w:val="000000"/>
          <w:sz w:val="24"/>
          <w:szCs w:val="24"/>
        </w:rPr>
        <w:br/>
        <w:t xml:space="preserve">own, have for one’s very own; come in for, inherit.</w:t>
      </w:r>
      <w:r>
        <w:rPr>
          <w:color w:val="000000"/>
          <w:sz w:val="24"/>
          <w:szCs w:val="24"/>
        </w:rPr>
        <w:br/>
        <w:t xml:space="preserve">     savor of the realty.</w:t>
      </w:r>
      <w:r>
        <w:rPr>
          <w:color w:val="000000"/>
          <w:sz w:val="24"/>
          <w:szCs w:val="24"/>
        </w:rPr>
        <w:br/>
        <w:t xml:space="preserve">     be one’s property &amp;c. n.; belong to; appertain to, pertain to. </w:t>
      </w:r>
      <w:r>
        <w:rPr>
          <w:color w:val="000000"/>
          <w:sz w:val="24"/>
          <w:szCs w:val="24"/>
        </w:rPr>
        <w:br/>
        <w:t xml:space="preserve">     Adj. one’s own; landed, predial[obs3], manorial, allodial[obs3]; free</w:t>
      </w:r>
      <w:r>
        <w:rPr>
          <w:color w:val="000000"/>
          <w:sz w:val="24"/>
          <w:szCs w:val="24"/>
        </w:rPr>
        <w:br/>
        <w:t xml:space="preserve">lease-hold, copy lease-hold; feudal, feodal[obs3]. </w:t>
      </w:r>
      <w:r>
        <w:rPr>
          <w:color w:val="000000"/>
          <w:sz w:val="24"/>
          <w:szCs w:val="24"/>
        </w:rPr>
        <w:br/>
        <w:t xml:space="preserve">     Adv. to one’s credit, to one’s account; to the good.</w:t>
      </w:r>
      <w:r>
        <w:rPr>
          <w:color w:val="000000"/>
          <w:sz w:val="24"/>
          <w:szCs w:val="24"/>
        </w:rPr>
        <w:br/>
        <w:t xml:space="preserve">     to one and his heirs for ever, to one and the heirs of his body, to</w:t>
      </w:r>
      <w:r>
        <w:rPr>
          <w:color w:val="000000"/>
          <w:sz w:val="24"/>
          <w:szCs w:val="24"/>
        </w:rPr>
        <w:br/>
        <w:t xml:space="preserve">one and his heirs and assigns, to one and his executors administrators and assigns.
</w:t>
      </w:r>
    </w:p>
    <w:p>
      <w:pPr>
        <w:widowControl w:val="on"/>
        <w:pBdr/>
        <w:spacing w:before="240" w:after="240" w:line="240" w:lineRule="auto"/>
        <w:ind w:left="0" w:right="0"/>
        <w:jc w:val="left"/>
      </w:pPr>
      <w:r>
        <w:rPr>
          <w:color w:val="000000"/>
          <w:sz w:val="24"/>
          <w:szCs w:val="24"/>
        </w:rPr>
        <w:t xml:space="preserve">     #781.  Retention.—­ N. retention; retaining &amp;c. v.; keep, detention,</w:t>
      </w:r>
      <w:r>
        <w:rPr>
          <w:color w:val="000000"/>
          <w:sz w:val="24"/>
          <w:szCs w:val="24"/>
        </w:rPr>
        <w:br/>
        <w:t xml:space="preserve">custody; tenacity, firm hold, grasp, gripe, grip, iron grip.</w:t>
      </w:r>
      <w:r>
        <w:rPr>
          <w:color w:val="000000"/>
          <w:sz w:val="24"/>
          <w:szCs w:val="24"/>
        </w:rPr>
        <w:br/>
        <w:t xml:space="preserve">     fangs, teeth, claws, talons, nail, unguis, hook, tentacle, tenaculum;</w:t>
      </w:r>
      <w:r>
        <w:rPr>
          <w:color w:val="000000"/>
          <w:sz w:val="24"/>
          <w:szCs w:val="24"/>
        </w:rPr>
        <w:br/>
        <w:t xml:space="preserve">bond &amp;c. (vinculum) 45.</w:t>
      </w:r>
      <w:r>
        <w:rPr>
          <w:color w:val="000000"/>
          <w:sz w:val="24"/>
          <w:szCs w:val="24"/>
        </w:rPr>
        <w:br/>
        <w:t xml:space="preserve">     clutches, tongs, forceps, pincers, nippers, pliers, vice.</w:t>
      </w:r>
      <w:r>
        <w:rPr>
          <w:color w:val="000000"/>
          <w:sz w:val="24"/>
          <w:szCs w:val="24"/>
        </w:rPr>
        <w:br/>
        <w:t xml:space="preserve">     paw, hand, finger, wrist, fist, neaf[obs3], neif[obs3].</w:t>
      </w:r>
      <w:r>
        <w:rPr>
          <w:color w:val="000000"/>
          <w:sz w:val="24"/>
          <w:szCs w:val="24"/>
        </w:rPr>
        <w:br/>
        <w:t xml:space="preserve">     bird in hand; captive &amp;c.754. </w:t>
      </w:r>
      <w:r>
        <w:rPr>
          <w:color w:val="000000"/>
          <w:sz w:val="24"/>
          <w:szCs w:val="24"/>
        </w:rPr>
        <w:br/>
        <w:t xml:space="preserve">     V. retain, keep; hold fast one’s own, hold tight one’s own, hold fast</w:t>
      </w:r>
      <w:r>
        <w:rPr>
          <w:color w:val="000000"/>
          <w:sz w:val="24"/>
          <w:szCs w:val="24"/>
        </w:rPr>
        <w:br/>
        <w:t xml:space="preserve">one’s ground, hold tight one’s ground; clinch, clench, clutch, grasp, gripe, hug, have a firm hold of.</w:t>
      </w:r>
      <w:r>
        <w:rPr>
          <w:color w:val="000000"/>
          <w:sz w:val="24"/>
          <w:szCs w:val="24"/>
        </w:rPr>
        <w:br/>
        <w:t xml:space="preserve">     secure, withhold, detain; hold back, keep back; keep close; husband</w:t>
      </w:r>
      <w:r>
        <w:rPr>
          <w:color w:val="000000"/>
          <w:sz w:val="24"/>
          <w:szCs w:val="24"/>
        </w:rPr>
        <w:br/>
        <w:t xml:space="preserve">&amp;c. (store) 636; reserve; have in stock, have on hand, keep in stock &amp;c. (possess) 777; entail, tie up, settle. </w:t>
      </w:r>
      <w:r>
        <w:rPr>
          <w:color w:val="000000"/>
          <w:sz w:val="24"/>
          <w:szCs w:val="24"/>
        </w:rPr>
        <w:br/>
        <w:t xml:space="preserve">     Adj. retaining &amp;c. v.; retentive, tenacious.</w:t>
      </w:r>
      <w:r>
        <w:rPr>
          <w:color w:val="000000"/>
          <w:sz w:val="24"/>
          <w:szCs w:val="24"/>
        </w:rPr>
        <w:br/>
        <w:t xml:space="preserve">     unforfeited[obs3], undeprived, undisposed, uncommunicated.</w:t>
      </w:r>
      <w:r>
        <w:rPr>
          <w:color w:val="000000"/>
          <w:sz w:val="24"/>
          <w:szCs w:val="24"/>
        </w:rPr>
        <w:br/>
        <w:t xml:space="preserve">     incommunicable, inalienable; in mortmain[Fr]; in strict settlement. </w:t>
      </w:r>
      <w:r>
        <w:rPr>
          <w:color w:val="000000"/>
          <w:sz w:val="24"/>
          <w:szCs w:val="24"/>
        </w:rPr>
        <w:br/>
        <w:t xml:space="preserve">     Phr. uti possidetis[Lat].</w:t>
      </w:r>
    </w:p>
    <w:p>
      <w:pPr>
        <w:widowControl w:val="on"/>
        <w:pBdr/>
        <w:spacing w:before="240" w:after="240" w:line="240" w:lineRule="auto"/>
        <w:ind w:left="0" w:right="0"/>
        <w:jc w:val="left"/>
      </w:pPr>
      <w:r>
        <w:rPr>
          <w:i/>
          <w:color w:val="000000"/>
          <w:sz w:val="24"/>
          <w:szCs w:val="24"/>
        </w:rPr>
        <w:t xml:space="preserve">—­ p. 261 —­</w:t>
      </w:r>
    </w:p>
    <w:p>
      <w:pPr>
        <w:widowControl w:val="on"/>
        <w:pBdr/>
        <w:spacing w:before="240" w:after="240" w:line="240" w:lineRule="auto"/>
        <w:ind w:left="0" w:right="0"/>
        <w:jc w:val="left"/>
      </w:pPr>
      <w:r>
        <w:rPr>
          <w:color w:val="000000"/>
          <w:sz w:val="24"/>
          <w:szCs w:val="24"/>
        </w:rPr>
        <w:t xml:space="preserve">     #782.  Relinquishment.—­ N. relinquishment, abandonment &amp;c. (of a</w:t>
      </w:r>
      <w:r>
        <w:rPr>
          <w:color w:val="000000"/>
          <w:sz w:val="24"/>
          <w:szCs w:val="24"/>
        </w:rPr>
        <w:br/>
        <w:t xml:space="preserve">course) 624; renunciation, expropriation|!, dereliction; cession, surrender, dispensation; quitclaim deed; resignation &amp;c.757; riddance.</w:t>
      </w:r>
      <w:r>
        <w:rPr>
          <w:color w:val="000000"/>
          <w:sz w:val="24"/>
          <w:szCs w:val="24"/>
        </w:rPr>
        <w:br/>
        <w:t xml:space="preserve">     derelict &amp;c. adj.; foundling; jetsam, waif.</w:t>
      </w:r>
      <w:r>
        <w:rPr>
          <w:color w:val="000000"/>
          <w:sz w:val="24"/>
          <w:szCs w:val="24"/>
        </w:rPr>
        <w:br/>
        <w:t xml:space="preserve">     discards, culls, rejects; garbage, refuse, rubbish. </w:t>
      </w:r>
      <w:r>
        <w:rPr>
          <w:color w:val="000000"/>
          <w:sz w:val="24"/>
          <w:szCs w:val="24"/>
        </w:rPr>
        <w:br/>
        <w:t xml:space="preserve">     V. relinquish, give up, surrender, yield, cede; let go, let slip;</w:t>
      </w:r>
      <w:r>
        <w:rPr>
          <w:color w:val="000000"/>
          <w:sz w:val="24"/>
          <w:szCs w:val="24"/>
        </w:rPr>
        <w:br/>
        <w:t xml:space="preserve">spare, drop, resign, forego, renounce, abandon, expropriate|!, give away, dispose of, part with; lay aside, lay apart, lay down, lay on the shelf &amp;c. (disuse) 678; set aside, put aside, put away; make away with, cast behind; maroon.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408</w:t>
      </w:r>
    </w:p>
    <w:p>
      <w:pPr>
        <w:widowControl w:val="on"/>
        <w:pBdr/>
        <w:spacing w:before="0" w:after="0" w:line="240" w:lineRule="auto"/>
        <w:ind w:left="0" w:right="0"/>
        <w:jc w:val="left"/>
      </w:pPr>
      <w:r>
        <w:rPr>
          <w:color w:val="000000"/>
          <w:sz w:val="24"/>
          <w:szCs w:val="24"/>
        </w:rPr>
        <w:t xml:space="preserve">
     give notice to quit, give warning; supersede; be rid of, get rid of,</w:t>
      </w:r>
      <w:r>
        <w:rPr>
          <w:color w:val="000000"/>
          <w:sz w:val="24"/>
          <w:szCs w:val="24"/>
        </w:rPr>
        <w:br/>
        <w:t xml:space="preserve">be quit of, get quit of; eject &amp;c. 297.</w:t>
      </w:r>
      <w:r>
        <w:rPr>
          <w:color w:val="000000"/>
          <w:sz w:val="24"/>
          <w:szCs w:val="24"/>
        </w:rPr>
        <w:br/>
        <w:t xml:space="preserve">     rid oneself of, disburden oneself of, divest oneself of, dispossess</w:t>
      </w:r>
      <w:r>
        <w:rPr>
          <w:color w:val="000000"/>
          <w:sz w:val="24"/>
          <w:szCs w:val="24"/>
        </w:rPr>
        <w:br/>
        <w:t xml:space="preserve">oneself of; wash one’s hands of.</w:t>
      </w:r>
      <w:r>
        <w:rPr>
          <w:color w:val="000000"/>
          <w:sz w:val="24"/>
          <w:szCs w:val="24"/>
        </w:rPr>
        <w:br/>
        <w:t xml:space="preserve">     discard, cast off, dismiss; cast away, throw away, pitch away, fling</w:t>
      </w:r>
      <w:r>
        <w:rPr>
          <w:color w:val="000000"/>
          <w:sz w:val="24"/>
          <w:szCs w:val="24"/>
        </w:rPr>
        <w:br/>
        <w:t xml:space="preserve">away, cast aside, cast overboard, cast to the dogs, throw aside, throw overboard, throw to the dogs, pitch aside, pitch overboard, pitch to the dogs, fling aside, fling overboard, fling to the dogs; cast to the winds, throw to the winds, sweep to the winds; put away, turn away, sweep away; jettison; reject.</w:t>
      </w:r>
      <w:r>
        <w:rPr>
          <w:color w:val="000000"/>
          <w:sz w:val="24"/>
          <w:szCs w:val="24"/>
        </w:rPr>
        <w:br/>
        <w:t xml:space="preserve">     quit one’s hold, quitclaim. </w:t>
      </w:r>
      <w:r>
        <w:rPr>
          <w:color w:val="000000"/>
          <w:sz w:val="24"/>
          <w:szCs w:val="24"/>
        </w:rPr>
        <w:br/>
        <w:t xml:space="preserve">     Adj. relinquished &amp;c. v.; cast off, derelict; unowned, unappropriated,</w:t>
      </w:r>
      <w:r>
        <w:rPr>
          <w:color w:val="000000"/>
          <w:sz w:val="24"/>
          <w:szCs w:val="24"/>
        </w:rPr>
        <w:br/>
        <w:t xml:space="preserve">unculled; left &amp;c. (residuary) 40. </w:t>
      </w:r>
      <w:r>
        <w:rPr>
          <w:color w:val="000000"/>
          <w:sz w:val="24"/>
          <w:szCs w:val="24"/>
        </w:rPr>
        <w:br/>
        <w:t xml:space="preserve">     Int. away with!
</w:t>
      </w:r>
    </w:p>
    <w:p>
      <w:pPr>
        <w:widowControl w:val="on"/>
        <w:pBdr/>
        <w:spacing w:before="240" w:after="240" w:line="240" w:lineRule="auto"/>
        <w:ind w:left="0" w:right="0"/>
        <w:jc w:val="left"/>
      </w:pPr>
      <w:r>
        <w:rPr>
          <w:color w:val="000000"/>
          <w:sz w:val="24"/>
          <w:szCs w:val="24"/>
        </w:rPr>
        <w:t xml:space="preserve">% 2.  Transfer of Property %</w:t>
      </w:r>
    </w:p>
    <w:p>
      <w:pPr>
        <w:widowControl w:val="on"/>
        <w:pBdr/>
        <w:spacing w:before="240" w:after="240" w:line="240" w:lineRule="auto"/>
        <w:ind w:left="0" w:right="0"/>
        <w:jc w:val="left"/>
      </w:pPr>
      <w:r>
        <w:rPr>
          <w:color w:val="000000"/>
          <w:sz w:val="24"/>
          <w:szCs w:val="24"/>
        </w:rPr>
        <w:t xml:space="preserve">     #783.  Transfer.—­ N. transfer, conveyance, assignment, alienation,</w:t>
      </w:r>
      <w:r>
        <w:rPr>
          <w:color w:val="000000"/>
          <w:sz w:val="24"/>
          <w:szCs w:val="24"/>
        </w:rPr>
        <w:br/>
        <w:t xml:space="preserve">abalienation[obs3]; demise, limitation; conveyancing[obs3]; transmission &amp;c. (transference) 270; enfeoffment[obs3], bargain and sale, lease and release; exchange &amp;c. (interchange) 148; barter &amp;c. 794; substitution &amp;c. 147.</w:t>
      </w:r>
      <w:r>
        <w:rPr>
          <w:color w:val="000000"/>
          <w:sz w:val="24"/>
          <w:szCs w:val="24"/>
        </w:rPr>
        <w:br/>
        <w:t xml:space="preserve">     succession, reversion; shifting use, shifting trust; devolution. </w:t>
      </w:r>
      <w:r>
        <w:rPr>
          <w:color w:val="000000"/>
          <w:sz w:val="24"/>
          <w:szCs w:val="24"/>
        </w:rPr>
        <w:br/>
        <w:t xml:space="preserve">     V. transfer, convey; alienate, alien; assign; grant &amp;c. (confer) 784;</w:t>
      </w:r>
      <w:r>
        <w:rPr>
          <w:color w:val="000000"/>
          <w:sz w:val="24"/>
          <w:szCs w:val="24"/>
        </w:rPr>
        <w:br/>
        <w:t xml:space="preserve">consign; make over, hand over; pass, hand, transmit, negotiate; hand down; exchange &amp;c.(interchange) 148.</w:t>
      </w:r>
      <w:r>
        <w:rPr>
          <w:color w:val="000000"/>
          <w:sz w:val="24"/>
          <w:szCs w:val="24"/>
        </w:rPr>
        <w:br/>
        <w:t xml:space="preserve">     change hands, change hands from one to another; devolve, succeed; come</w:t>
      </w:r>
      <w:r>
        <w:rPr>
          <w:color w:val="000000"/>
          <w:sz w:val="24"/>
          <w:szCs w:val="24"/>
        </w:rPr>
        <w:br/>
        <w:t xml:space="preserve">into possession &amp;c. (acquire) 775.</w:t>
      </w:r>
      <w:r>
        <w:rPr>
          <w:color w:val="000000"/>
          <w:sz w:val="24"/>
          <w:szCs w:val="24"/>
        </w:rPr>
        <w:br/>
        <w:t xml:space="preserve">     abalienate[obs3]; disinherit; dispossess &amp;c. 789; substitute &amp;c. 147. </w:t>
      </w:r>
      <w:r>
        <w:rPr>
          <w:color w:val="000000"/>
          <w:sz w:val="24"/>
          <w:szCs w:val="24"/>
        </w:rPr>
        <w:br/>
        <w:t xml:space="preserve">     Adj. alienable, negotiable. </w:t>
      </w:r>
      <w:r>
        <w:rPr>
          <w:color w:val="000000"/>
          <w:sz w:val="24"/>
          <w:szCs w:val="24"/>
        </w:rPr>
        <w:br/>
        <w:t xml:space="preserve">     Phr. estate coming into possession.</w:t>
      </w:r>
    </w:p>
    <w:p>
      <w:pPr>
        <w:widowControl w:val="on"/>
        <w:pBdr/>
        <w:spacing w:before="240" w:after="240" w:line="240" w:lineRule="auto"/>
        <w:ind w:left="0" w:right="0"/>
        <w:jc w:val="left"/>
      </w:pPr>
      <w:r>
        <w:rPr>
          <w:color w:val="000000"/>
          <w:sz w:val="24"/>
          <w:szCs w:val="24"/>
        </w:rPr>
        <w:t xml:space="preserve">     #784.  Giving.—­ N. giving &amp;c. v.; bestowal, bestowment[obs3],</w:t>
      </w:r>
      <w:r>
        <w:rPr>
          <w:color w:val="000000"/>
          <w:sz w:val="24"/>
          <w:szCs w:val="24"/>
        </w:rPr>
        <w:br/>
        <w:t xml:space="preserve">donation; presentation, presentment; accordance; concession; delivery, consignment, dispensation, communication, endowment; investment, investiture; award.</w:t>
      </w:r>
      <w:r>
        <w:rPr>
          <w:color w:val="000000"/>
          <w:sz w:val="24"/>
          <w:szCs w:val="24"/>
        </w:rPr>
        <w:br/>
        <w:t xml:space="preserve">     almsgiving[obs3], charity, liberality, generosity.</w:t>
      </w:r>
      <w:r>
        <w:rPr>
          <w:color w:val="000000"/>
          <w:sz w:val="24"/>
          <w:szCs w:val="24"/>
        </w:rPr>
        <w:br/>
        <w:t xml:space="preserve">     [Thing given] gift, donation, present, cadeau[obs3]; fairing; free</w:t>
      </w:r>
      <w:r>
        <w:rPr>
          <w:color w:val="000000"/>
          <w:sz w:val="24"/>
          <w:szCs w:val="24"/>
        </w:rPr>
        <w:br/>
        <w:t xml:space="preserve">gift, boon, favor, benefaction, grant, offering, oblation, sacrifice, immolation; lagniappe [U.S.], pilon [obs3][U.S.].</w:t>
      </w:r>
      <w:r>
        <w:rPr>
          <w:color w:val="000000"/>
          <w:sz w:val="24"/>
          <w:szCs w:val="24"/>
        </w:rPr>
        <w:br/>
        <w:t xml:space="preserve">     grace, act of grace, bonus.</w:t>
      </w:r>
      <w:r>
        <w:rPr>
          <w:color w:val="000000"/>
          <w:sz w:val="24"/>
          <w:szCs w:val="24"/>
        </w:rPr>
        <w:br/>
        <w:t xml:space="preserve">     allowance, contribution, subscription, subsidy, tribute, subvention.</w:t>
      </w:r>
      <w:r>
        <w:rPr>
          <w:color w:val="000000"/>
          <w:sz w:val="24"/>
          <w:szCs w:val="24"/>
        </w:rPr>
        <w:br/>
        <w:t xml:space="preserve">     bequest, legacy, devise, will, dotation[obs3], dot, appanage;</w:t>
      </w:r>
      <w:r>
        <w:rPr>
          <w:color w:val="000000"/>
          <w:sz w:val="24"/>
          <w:szCs w:val="24"/>
        </w:rPr>
        <w:br/>
        <w:t xml:space="preserve">voluntary settlement, voluntary conveyance &amp;c. 783; amortization.</w:t>
      </w:r>
      <w:r>
        <w:rPr>
          <w:color w:val="000000"/>
          <w:sz w:val="24"/>
          <w:szCs w:val="24"/>
        </w:rPr>
        <w:br/>
        <w:t xml:space="preserve">     alms, largess, bounty, dole, sportule|, donative[obs3], help,</w:t>
      </w:r>
      <w:r>
        <w:rPr>
          <w:color w:val="000000"/>
          <w:sz w:val="24"/>
          <w:szCs w:val="24"/>
        </w:rPr>
        <w:br/>
        <w:t xml:space="preserve">oblation, offertory, honorarium, gratuity, Peter pence, sportula[obs3], Christmas box, Easter offering, vail[obs3], douceur[Fr], drink money, pourboire, trinkgeld[Ger], bakshish[obs3]; fee &amp;c. (recompense) 973; consideration.</w:t>
      </w:r>
      <w:r>
        <w:rPr>
          <w:color w:val="000000"/>
          <w:sz w:val="24"/>
          <w:szCs w:val="24"/>
        </w:rPr>
        <w:br/>
        <w:t xml:space="preserve">     bribe, bait, ground bait; peace offering, handsel; boodle*, graft,</w:t>
      </w:r>
      <w:r>
        <w:rPr>
          <w:color w:val="000000"/>
          <w:sz w:val="24"/>
          <w:szCs w:val="24"/>
        </w:rPr>
        <w:br/>
        <w:t xml:space="preserve">grease*;blat[Russian].</w:t>
      </w:r>
      <w:r>
        <w:rPr>
          <w:color w:val="000000"/>
          <w:sz w:val="24"/>
          <w:szCs w:val="24"/>
        </w:rPr>
        <w:br/>
        <w:t xml:space="preserve">     giver, grantor &amp;c. v.; donor, feoffer[obs3], settlor. </w:t>
      </w:r>
      <w:r>
        <w:rPr>
          <w:color w:val="000000"/>
          <w:sz w:val="24"/>
          <w:szCs w:val="24"/>
        </w:rPr>
        <w:br/>
        <w:t xml:space="preserve">     V. deliver, hand, pass, put into the hands of; hand over, make over,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409</w:t>
      </w:r>
    </w:p>
    <w:p>
      <w:pPr>
        <w:widowControl w:val="on"/>
        <w:pBdr/>
        <w:spacing w:before="0" w:after="0" w:line="240" w:lineRule="auto"/>
        <w:ind w:left="0" w:right="0"/>
        <w:jc w:val="left"/>
      </w:pPr>
      <w:r>
        <w:rPr>
          <w:color w:val="000000"/>
          <w:sz w:val="24"/>
          <w:szCs w:val="24"/>
        </w:rPr>
        <w:t xml:space="preserve">
deliver over, pass over, turn over; assign dower.</w:t>
      </w:r>
      <w:r>
        <w:rPr>
          <w:color w:val="000000"/>
          <w:sz w:val="24"/>
          <w:szCs w:val="24"/>
        </w:rPr>
        <w:br/>
        <w:t xml:space="preserve">     present, give away, dispense, dispose of; give out, deal out, dole</w:t>
      </w:r>
      <w:r>
        <w:rPr>
          <w:color w:val="000000"/>
          <w:sz w:val="24"/>
          <w:szCs w:val="24"/>
        </w:rPr>
        <w:br/>
        <w:t xml:space="preserve">out, mete out, fork out, squeeze out.</w:t>
      </w:r>
      <w:r>
        <w:rPr>
          <w:color w:val="000000"/>
          <w:sz w:val="24"/>
          <w:szCs w:val="24"/>
        </w:rPr>
        <w:br/>
        <w:t xml:space="preserve">     pay &amp;c. 807; render, impart, communicate.</w:t>
      </w:r>
      <w:r>
        <w:rPr>
          <w:color w:val="000000"/>
          <w:sz w:val="24"/>
          <w:szCs w:val="24"/>
        </w:rPr>
        <w:br/>
        <w:t xml:space="preserve">     concede, cede, yield, part with, shed, cast; spend &amp;c. 809.</w:t>
      </w:r>
      <w:r>
        <w:rPr>
          <w:color w:val="000000"/>
          <w:sz w:val="24"/>
          <w:szCs w:val="24"/>
        </w:rPr>
        <w:br/>
        <w:t xml:space="preserve">     give, bestow, confer, grant, accord, award, assign.</w:t>
      </w:r>
      <w:r>
        <w:rPr>
          <w:color w:val="000000"/>
          <w:sz w:val="24"/>
          <w:szCs w:val="24"/>
        </w:rPr>
        <w:br/>
        <w:t xml:space="preserve">     intrust, consign, vest in.</w:t>
      </w:r>
      <w:r>
        <w:rPr>
          <w:color w:val="000000"/>
          <w:sz w:val="24"/>
          <w:szCs w:val="24"/>
        </w:rPr>
        <w:br/>
        <w:t xml:space="preserve">     make a present; allow, contribute, subscribe, furnish its quota.</w:t>
      </w:r>
      <w:r>
        <w:rPr>
          <w:color w:val="000000"/>
          <w:sz w:val="24"/>
          <w:szCs w:val="24"/>
        </w:rPr>
        <w:br/>
        <w:t xml:space="preserve">     invest, endow, settle upon; bequeath, leave, devise.</w:t>
      </w:r>
      <w:r>
        <w:rPr>
          <w:color w:val="000000"/>
          <w:sz w:val="24"/>
          <w:szCs w:val="24"/>
        </w:rPr>
        <w:br/>
        <w:t xml:space="preserve">     furnish, supply, help; administer to; afford, spare; accommodate with,</w:t>
      </w:r>
      <w:r>
        <w:rPr>
          <w:color w:val="000000"/>
          <w:sz w:val="24"/>
          <w:szCs w:val="24"/>
        </w:rPr>
        <w:br/>
        <w:t xml:space="preserve">indulge with, favor with; shower down upon; lavish, pour on, thrust upon.</w:t>
      </w:r>
      <w:r>
        <w:rPr>
          <w:color w:val="000000"/>
          <w:sz w:val="24"/>
          <w:szCs w:val="24"/>
        </w:rPr>
        <w:br/>
        <w:t xml:space="preserve">     tip, bribe; tickle the palm, grease the palm; offer &amp;c. 763;</w:t>
      </w:r>
      <w:r>
        <w:rPr>
          <w:color w:val="000000"/>
          <w:sz w:val="24"/>
          <w:szCs w:val="24"/>
        </w:rPr>
        <w:br/>
        <w:t xml:space="preserve">sacrifice, immolate. </w:t>
      </w:r>
      <w:r>
        <w:rPr>
          <w:color w:val="000000"/>
          <w:sz w:val="24"/>
          <w:szCs w:val="24"/>
        </w:rPr>
        <w:br/>
        <w:t xml:space="preserve">     Adj. giving &amp;c. v.; given &amp;c. v.; allowed, allowable;</w:t>
      </w:r>
      <w:r>
        <w:rPr>
          <w:color w:val="000000"/>
          <w:sz w:val="24"/>
          <w:szCs w:val="24"/>
        </w:rPr>
        <w:br/>
        <w:t xml:space="preserve">concessional[obs3]; communicable; charitable, eleemosynary, sportulary|, tributary; gratis &amp;c. 815; donative[obs3]. </w:t>
      </w:r>
      <w:r>
        <w:rPr>
          <w:color w:val="000000"/>
          <w:sz w:val="24"/>
          <w:szCs w:val="24"/>
        </w:rPr>
        <w:br/>
        <w:t xml:space="preserve">     Phr. auctor pretiosa facit[Lat]; ex dono[Lat]; res est ingeniosa dare</w:t>
      </w:r>
      <w:r>
        <w:rPr>
          <w:color w:val="000000"/>
          <w:sz w:val="24"/>
          <w:szCs w:val="24"/>
        </w:rPr>
        <w:br/>
        <w:t xml:space="preserve">[Lat][Ovid].
</w:t>
      </w:r>
    </w:p>
    <w:p>
      <w:pPr>
        <w:widowControl w:val="on"/>
        <w:pBdr/>
        <w:spacing w:before="240" w:after="240" w:line="240" w:lineRule="auto"/>
        <w:ind w:left="0" w:right="0"/>
        <w:jc w:val="left"/>
      </w:pPr>
      <w:r>
        <w:rPr>
          <w:i/>
          <w:color w:val="000000"/>
          <w:sz w:val="24"/>
          <w:szCs w:val="24"/>
        </w:rPr>
        <w:t xml:space="preserve">—­ p. 262 —­</w:t>
      </w:r>
    </w:p>
    <w:p>
      <w:pPr>
        <w:widowControl w:val="on"/>
        <w:pBdr/>
        <w:spacing w:before="240" w:after="240" w:line="240" w:lineRule="auto"/>
        <w:ind w:left="0" w:right="0"/>
        <w:jc w:val="left"/>
      </w:pPr>
      <w:r>
        <w:rPr>
          <w:color w:val="000000"/>
          <w:sz w:val="24"/>
          <w:szCs w:val="24"/>
        </w:rPr>
        <w:t xml:space="preserve">     #785.  Receiving.—­ N. receiving &amp;c. v.; acquisition &amp;c. 775; reception</w:t>
      </w:r>
      <w:r>
        <w:rPr>
          <w:color w:val="000000"/>
          <w:sz w:val="24"/>
          <w:szCs w:val="24"/>
        </w:rPr>
        <w:br/>
        <w:t xml:space="preserve">&amp;c. (introduction) 296; suscipiency|!, acceptance, admission.</w:t>
      </w:r>
      <w:r>
        <w:rPr>
          <w:color w:val="000000"/>
          <w:sz w:val="24"/>
          <w:szCs w:val="24"/>
        </w:rPr>
        <w:br/>
        <w:t xml:space="preserve">     recipient, accipient[obs3]; assignee, devisee; legatee,</w:t>
      </w:r>
      <w:r>
        <w:rPr>
          <w:color w:val="000000"/>
          <w:sz w:val="24"/>
          <w:szCs w:val="24"/>
        </w:rPr>
        <w:br/>
        <w:t xml:space="preserve">legatary[obs3]; grantee, feoffee[obs3], donee[Fr], releasee[Law], relessee[obs3], lessee; receiver.</w:t>
      </w:r>
      <w:r>
        <w:rPr>
          <w:color w:val="000000"/>
          <w:sz w:val="24"/>
          <w:szCs w:val="24"/>
        </w:rPr>
        <w:br/>
        <w:t xml:space="preserve">     sportulary|, stipendiary; beneficiary; pensioner, pensionary[obs3];</w:t>
      </w:r>
      <w:r>
        <w:rPr>
          <w:color w:val="000000"/>
          <w:sz w:val="24"/>
          <w:szCs w:val="24"/>
        </w:rPr>
        <w:br/>
        <w:t xml:space="preserve">almsman[obs3].</w:t>
      </w:r>
      <w:r>
        <w:rPr>
          <w:color w:val="000000"/>
          <w:sz w:val="24"/>
          <w:szCs w:val="24"/>
        </w:rPr>
        <w:br/>
        <w:t xml:space="preserve">     income &amp;c. (receipt) 810. </w:t>
      </w:r>
      <w:r>
        <w:rPr>
          <w:color w:val="000000"/>
          <w:sz w:val="24"/>
          <w:szCs w:val="24"/>
        </w:rPr>
        <w:br/>
        <w:t xml:space="preserve">     V. receive; take &amp;c. 789; acquire &amp;c. 775; admit.</w:t>
      </w:r>
      <w:r>
        <w:rPr>
          <w:color w:val="000000"/>
          <w:sz w:val="24"/>
          <w:szCs w:val="24"/>
        </w:rPr>
        <w:br/>
        <w:t xml:space="preserve">     take in, catch, touch; pocket; put into one’s pocket, put into one’s</w:t>
      </w:r>
      <w:r>
        <w:rPr>
          <w:color w:val="000000"/>
          <w:sz w:val="24"/>
          <w:szCs w:val="24"/>
        </w:rPr>
        <w:br/>
        <w:t xml:space="preserve">purse; accept; take off one’s hands.</w:t>
      </w:r>
      <w:r>
        <w:rPr>
          <w:color w:val="000000"/>
          <w:sz w:val="24"/>
          <w:szCs w:val="24"/>
        </w:rPr>
        <w:br/>
        <w:t xml:space="preserve">     be received; come in, come to hand; pass into one’s hand, fall into</w:t>
      </w:r>
      <w:r>
        <w:rPr>
          <w:color w:val="000000"/>
          <w:sz w:val="24"/>
          <w:szCs w:val="24"/>
        </w:rPr>
        <w:br/>
        <w:t xml:space="preserve">one’s hand; go into one’s pocket; fall to one’s lot, fall to one’s share; come to one, fall to one; accrue; have given &amp;c. 784 to one. </w:t>
      </w:r>
      <w:r>
        <w:rPr>
          <w:color w:val="000000"/>
          <w:sz w:val="24"/>
          <w:szCs w:val="24"/>
        </w:rPr>
        <w:br/>
        <w:t xml:space="preserve">     Adj. receiving &amp;c. v.; recipient, suscipient|!.</w:t>
      </w:r>
      <w:r>
        <w:rPr>
          <w:color w:val="000000"/>
          <w:sz w:val="24"/>
          <w:szCs w:val="24"/>
        </w:rPr>
        <w:br/>
        <w:t xml:space="preserve">     received &amp;c. v.; given &amp;c. 784; secondhand.</w:t>
      </w:r>
      <w:r>
        <w:rPr>
          <w:color w:val="000000"/>
          <w:sz w:val="24"/>
          <w:szCs w:val="24"/>
        </w:rPr>
        <w:br/>
        <w:t xml:space="preserve">     not given, unbestowed &amp;c. (see give, bestow &amp;c. 784).</w:t>
      </w:r>
    </w:p>
    <w:p>
      <w:pPr>
        <w:widowControl w:val="on"/>
        <w:pBdr/>
        <w:spacing w:before="240" w:after="240" w:line="240" w:lineRule="auto"/>
        <w:ind w:left="0" w:right="0"/>
        <w:jc w:val="left"/>
      </w:pPr>
      <w:r>
        <w:rPr>
          <w:color w:val="000000"/>
          <w:sz w:val="24"/>
          <w:szCs w:val="24"/>
        </w:rPr>
        <w:t xml:space="preserve">     #786.  Apportionment.—­ N. apportionment, allotment, consignment,</w:t>
      </w:r>
      <w:r>
        <w:rPr>
          <w:color w:val="000000"/>
          <w:sz w:val="24"/>
          <w:szCs w:val="24"/>
        </w:rPr>
        <w:br/>
        <w:t xml:space="preserve">assignment, appointment; appropriation; dispensation, distribution; division, deal; repartition, partition; administration.</w:t>
      </w:r>
      <w:r>
        <w:rPr>
          <w:color w:val="000000"/>
          <w:sz w:val="24"/>
          <w:szCs w:val="24"/>
        </w:rPr>
        <w:br/>
        <w:t xml:space="preserve">     dividend, portion, contingent, share, allotment, fair share,</w:t>
      </w:r>
      <w:r>
        <w:rPr>
          <w:color w:val="000000"/>
          <w:sz w:val="24"/>
          <w:szCs w:val="24"/>
        </w:rPr>
        <w:br/>
        <w:t xml:space="preserve">allocation, lot, measure, dose; dole, meed, pittance; quantum, ration; ratio, proportion, quota, modicum, mess, allowance; suerte[obs3]. </w:t>
      </w:r>
      <w:r>
        <w:rPr>
          <w:color w:val="000000"/>
          <w:sz w:val="24"/>
          <w:szCs w:val="24"/>
        </w:rPr>
        <w:br/>
        <w:t xml:space="preserve">     V. apportion, divide; distribute, administer, dispense; billet, allot,</w:t>
      </w:r>
      <w:r>
        <w:rPr>
          <w:color w:val="000000"/>
          <w:sz w:val="24"/>
          <w:szCs w:val="24"/>
        </w:rPr>
        <w:br/>
        <w:t xml:space="preserve">detail, cast, share, mete; portion out, parcel out, dole out; deal, carve.</w:t>
      </w:r>
      <w:r>
        <w:rPr>
          <w:color w:val="000000"/>
          <w:sz w:val="24"/>
          <w:szCs w:val="24"/>
        </w:rPr>
        <w:br/>
        <w:t xml:space="preserve">     allocate, ration, ration out; assign; separate &amp;c. 44.</w:t>
      </w:r>
      <w:r>
        <w:rPr>
          <w:color w:val="000000"/>
          <w:sz w:val="24"/>
          <w:szCs w:val="24"/>
        </w:rPr>
        <w:br/>
        <w:t xml:space="preserve">     partition, assign, appropriate, appoint.</w:t>
      </w:r>
      <w:r>
        <w:rPr>
          <w:color w:val="000000"/>
          <w:sz w:val="24"/>
          <w:szCs w:val="24"/>
        </w:rPr>
        <w:br/>
        <w:t xml:space="preserve">     come in for one’s share &amp;c. (participate) 778. </w:t>
      </w:r>
      <w:r>
        <w:rPr>
          <w:color w:val="000000"/>
          <w:sz w:val="24"/>
          <w:szCs w:val="24"/>
        </w:rPr>
        <w:br/>
        <w:t xml:space="preserve">     Adj. apportioning &amp;c. v.; respective. </w:t>
      </w:r>
      <w:r>
        <w:rPr>
          <w:color w:val="000000"/>
          <w:sz w:val="24"/>
          <w:szCs w:val="24"/>
        </w:rPr>
        <w:br/>
        <w:t xml:space="preserve">     Adv. respectively, each to each.</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     #787.  Lending.—­ N. lending &amp;c. v.; loan, advance, accommodation,</w:t>
      </w:r>
      <w:r>
        <w:rPr>
          <w:color w:val="000000"/>
          <w:sz w:val="24"/>
          <w:szCs w:val="24"/>
        </w:rPr>
        <w:br/>
        <w:t xml:space="preserve">feneration|; mortgage, second mortgage, home loan &amp;c. (security) 771; investment; note, bond, commercial paper.</w:t>
      </w:r>
      <w:r>
        <w:rPr>
          <w:color w:val="000000"/>
          <w:sz w:val="24"/>
          <w:szCs w:val="24"/>
        </w:rPr>
        <w:br/>
        <w:t xml:space="preserve">     mont de piete[Fr], pawnshop, my uncle’s.</w:t>
      </w:r>
      <w:r>
        <w:rPr>
          <w:color w:val="000000"/>
          <w:sz w:val="24"/>
          <w:szCs w:val="24"/>
        </w:rPr>
        <w:br/>
        <w:t xml:space="preserve">     lender, pawnbroker, money lender; usurer, loan shark.</w:t>
      </w:r>
      <w:r>
        <w:rPr>
          <w:color w:val="000000"/>
          <w:sz w:val="24"/>
          <w:szCs w:val="24"/>
        </w:rPr>
        <w:br/>
        <w:t xml:space="preserve">     loaner</w:t>
      </w:r>
      <w:r>
        <w:rPr>
          <w:color w:val="000000"/>
          <w:sz w:val="24"/>
          <w:szCs w:val="24"/>
        </w:rPr>
        <w:br/>
        <w:t xml:space="preserve">     V[item loaned][coll.]. lend, advance, accommodate with; lend on</w:t>
      </w:r>
      <w:r>
        <w:rPr>
          <w:color w:val="000000"/>
          <w:sz w:val="24"/>
          <w:szCs w:val="24"/>
        </w:rPr>
        <w:br/>
        <w:t xml:space="preserve">security; loan; pawn &amp;c. (security) 771.</w:t>
      </w:r>
      <w:r>
        <w:rPr>
          <w:color w:val="000000"/>
          <w:sz w:val="24"/>
          <w:szCs w:val="24"/>
        </w:rPr>
        <w:br/>
        <w:t xml:space="preserve">     intrust, invest; place out to interest, put out to interest.</w:t>
      </w:r>
      <w:r>
        <w:rPr>
          <w:color w:val="000000"/>
          <w:sz w:val="24"/>
          <w:szCs w:val="24"/>
        </w:rPr>
        <w:br/>
        <w:t xml:space="preserve">     let, demise, lease, sett[obs3], underlet. </w:t>
      </w:r>
      <w:r>
        <w:rPr>
          <w:color w:val="000000"/>
          <w:sz w:val="24"/>
          <w:szCs w:val="24"/>
        </w:rPr>
        <w:br/>
        <w:t xml:space="preserve">     Adj. lending &amp;c. v.; lent &amp;c. v.; unborrowed &amp;c. (see borrowed &amp;c.</w:t>
      </w:r>
      <w:r>
        <w:rPr>
          <w:color w:val="000000"/>
          <w:sz w:val="24"/>
          <w:szCs w:val="24"/>
        </w:rPr>
        <w:br/>
        <w:t xml:space="preserve">788)[obs3]. </w:t>
      </w:r>
      <w:r>
        <w:rPr>
          <w:color w:val="000000"/>
          <w:sz w:val="24"/>
          <w:szCs w:val="24"/>
        </w:rPr>
        <w:br/>
        <w:t xml:space="preserve">     Adv. in advance; on loan, on security.</w:t>
      </w:r>
    </w:p>
    <w:p>
      <w:pPr>
        <w:widowControl w:val="on"/>
        <w:pBdr/>
        <w:spacing w:before="240" w:after="240" w:line="240" w:lineRule="auto"/>
        <w:ind w:left="0" w:right="0"/>
        <w:jc w:val="left"/>
      </w:pPr>
      <w:r>
        <w:rPr>
          <w:color w:val="000000"/>
          <w:sz w:val="24"/>
          <w:szCs w:val="24"/>
        </w:rPr>
        <w:t xml:space="preserve">     #788.  Borrowing.—­ N. borrowing, pledging.</w:t>
      </w:r>
      <w:r>
        <w:rPr>
          <w:color w:val="000000"/>
          <w:sz w:val="24"/>
          <w:szCs w:val="24"/>
        </w:rPr>
        <w:br/>
        <w:t xml:space="preserve">     borrowed plumes; plagiarism &amp;c. (thieving) 791.</w:t>
      </w:r>
      <w:r>
        <w:rPr>
          <w:color w:val="000000"/>
          <w:sz w:val="24"/>
          <w:szCs w:val="24"/>
        </w:rPr>
        <w:br/>
        <w:t xml:space="preserve">     replevin[Law]. </w:t>
      </w:r>
      <w:r>
        <w:rPr>
          <w:color w:val="000000"/>
          <w:sz w:val="24"/>
          <w:szCs w:val="24"/>
        </w:rPr>
        <w:br/>
        <w:t xml:space="preserve">     V. borrow, desume|.</w:t>
      </w:r>
      <w:r>
        <w:rPr>
          <w:color w:val="000000"/>
          <w:sz w:val="24"/>
          <w:szCs w:val="24"/>
        </w:rPr>
        <w:br/>
        <w:t xml:space="preserve">     hire, rent, farm; take a lease, take a demise; take by the hour, take</w:t>
      </w:r>
      <w:r>
        <w:rPr>
          <w:color w:val="000000"/>
          <w:sz w:val="24"/>
          <w:szCs w:val="24"/>
        </w:rPr>
        <w:br/>
        <w:t xml:space="preserve">by the mile, take by the year &amp;c., hire by the hour, hire by the mile, hire by the year &amp;c.; adopt, apply, appropriate, imitate, make use of, take.</w:t>
      </w:r>
      <w:r>
        <w:rPr>
          <w:color w:val="000000"/>
          <w:sz w:val="24"/>
          <w:szCs w:val="24"/>
        </w:rPr>
        <w:br/>
        <w:t xml:space="preserve">     raise money, take up money; raise the wind; fly a kite, borrow from</w:t>
      </w:r>
      <w:r>
        <w:rPr>
          <w:color w:val="000000"/>
          <w:sz w:val="24"/>
          <w:szCs w:val="24"/>
        </w:rPr>
        <w:br/>
        <w:t xml:space="preserve">Peter to pay Paul; run into debt &amp;c. (debt) 806.</w:t>
      </w:r>
      <w:r>
        <w:rPr>
          <w:color w:val="000000"/>
          <w:sz w:val="24"/>
          <w:szCs w:val="24"/>
        </w:rPr>
        <w:br/>
        <w:t xml:space="preserve">     replevy[Law].</w:t>
      </w:r>
    </w:p>
    <w:p>
      <w:pPr>
        <w:widowControl w:val="on"/>
        <w:pBdr/>
        <w:spacing w:before="240" w:after="240" w:line="240" w:lineRule="auto"/>
        <w:ind w:left="0" w:right="0"/>
        <w:jc w:val="left"/>
      </w:pPr>
      <w:r>
        <w:rPr>
          <w:i/>
          <w:color w:val="000000"/>
          <w:sz w:val="24"/>
          <w:szCs w:val="24"/>
        </w:rPr>
        <w:t xml:space="preserve">—­ p. 263 —­</w:t>
      </w:r>
    </w:p>
    <w:p>
      <w:pPr>
        <w:widowControl w:val="on"/>
        <w:pBdr/>
        <w:spacing w:before="240" w:after="240" w:line="240" w:lineRule="auto"/>
        <w:ind w:left="0" w:right="0"/>
        <w:jc w:val="left"/>
      </w:pPr>
      <w:r>
        <w:rPr>
          <w:color w:val="000000"/>
          <w:sz w:val="24"/>
          <w:szCs w:val="24"/>
        </w:rPr>
        <w:t xml:space="preserve">     #789.  Taking.—­ N. taking &amp;c. v.; reception &amp;c. (taking in) 296;</w:t>
      </w:r>
      <w:r>
        <w:rPr>
          <w:color w:val="000000"/>
          <w:sz w:val="24"/>
          <w:szCs w:val="24"/>
        </w:rPr>
        <w:br/>
        <w:t xml:space="preserve">deglutition &amp;c. (taking food) 298; appropriation, prehension, prensation|; capture, caption; apprehension, deprehension|; abreption|, seizure, expropriation, abduction, ablation; subtraction, withdrawal &amp;c. 38; abstraction, ademption[obs3]; adrolepsy|!.</w:t>
      </w:r>
      <w:r>
        <w:rPr>
          <w:color w:val="000000"/>
          <w:sz w:val="24"/>
          <w:szCs w:val="24"/>
        </w:rPr>
        <w:br/>
        <w:t xml:space="preserve">     dispossession; deprivation, deprivement[obs3]; bereavement;</w:t>
      </w:r>
      <w:r>
        <w:rPr>
          <w:color w:val="000000"/>
          <w:sz w:val="24"/>
          <w:szCs w:val="24"/>
        </w:rPr>
        <w:br/>
        <w:t xml:space="preserve">divestment; disherison[obs3]; distraint, distress; sequestration, confiscation; eviction &amp;c. 297.</w:t>
      </w:r>
      <w:r>
        <w:rPr>
          <w:color w:val="000000"/>
          <w:sz w:val="24"/>
          <w:szCs w:val="24"/>
        </w:rPr>
        <w:br/>
        <w:t xml:space="preserve">     rapacity, rapaciousness, extortion, vampirism; theft &amp;c.791.</w:t>
      </w:r>
      <w:r>
        <w:rPr>
          <w:color w:val="000000"/>
          <w:sz w:val="24"/>
          <w:szCs w:val="24"/>
        </w:rPr>
        <w:br/>
        <w:t xml:space="preserve">     resumption; reprise, reprisal; recovery &amp;c. 775.</w:t>
      </w:r>
      <w:r>
        <w:rPr>
          <w:color w:val="000000"/>
          <w:sz w:val="24"/>
          <w:szCs w:val="24"/>
        </w:rPr>
        <w:br/>
        <w:t xml:space="preserve">     clutch, swoop, wrench; grip &amp;c. (retention) 781; haul, take, catch;</w:t>
      </w:r>
      <w:r>
        <w:rPr>
          <w:color w:val="000000"/>
          <w:sz w:val="24"/>
          <w:szCs w:val="24"/>
        </w:rPr>
        <w:br/>
        <w:t xml:space="preserve">scramble.</w:t>
      </w:r>
      <w:r>
        <w:rPr>
          <w:color w:val="000000"/>
          <w:sz w:val="24"/>
          <w:szCs w:val="24"/>
        </w:rPr>
        <w:br/>
        <w:t xml:space="preserve">     taker, captor.</w:t>
      </w:r>
      <w:r>
        <w:rPr>
          <w:color w:val="000000"/>
          <w:sz w:val="24"/>
          <w:szCs w:val="24"/>
        </w:rPr>
        <w:br/>
        <w:t xml:space="preserve">     [Geol:  descent of one of the earth’s crustal plates under another</w:t>
      </w:r>
      <w:r>
        <w:rPr>
          <w:color w:val="000000"/>
          <w:sz w:val="24"/>
          <w:szCs w:val="24"/>
        </w:rPr>
        <w:br/>
        <w:t xml:space="preserve">plate] subduction. </w:t>
      </w:r>
      <w:r>
        <w:rPr>
          <w:color w:val="000000"/>
          <w:sz w:val="24"/>
          <w:szCs w:val="24"/>
        </w:rPr>
        <w:br/>
        <w:t xml:space="preserve">     V. take, catch, hook, nab, bag, sack, pocket, put into one’s pocket;</w:t>
      </w:r>
      <w:r>
        <w:rPr>
          <w:color w:val="000000"/>
          <w:sz w:val="24"/>
          <w:szCs w:val="24"/>
        </w:rPr>
        <w:br/>
        <w:t xml:space="preserve">receive; accept.</w:t>
      </w:r>
      <w:r>
        <w:rPr>
          <w:color w:val="000000"/>
          <w:sz w:val="24"/>
          <w:szCs w:val="24"/>
        </w:rPr>
        <w:br/>
        <w:t xml:space="preserve">     reap, crop, cull, pluck; gather &amp;c. (get) 775; draw.</w:t>
      </w:r>
      <w:r>
        <w:rPr>
          <w:color w:val="000000"/>
          <w:sz w:val="24"/>
          <w:szCs w:val="24"/>
        </w:rPr>
        <w:br/>
        <w:t xml:space="preserve">     appropriate, expropriate, impropriate[obs3]; assume, possess oneself</w:t>
      </w:r>
      <w:r>
        <w:rPr>
          <w:color w:val="000000"/>
          <w:sz w:val="24"/>
          <w:szCs w:val="24"/>
        </w:rPr>
        <w:br/>
        <w:t xml:space="preserve">of; take possession of; commandeer; lay one’s hands on, clap one’s hands on; help oneself to; make free with, dip one’s hands into, lay under contribution; intercept; scramble for; deprive of.</w:t>
      </w:r>
      <w:r>
        <w:rPr>
          <w:color w:val="000000"/>
          <w:sz w:val="24"/>
          <w:szCs w:val="24"/>
        </w:rPr>
        <w:br/>
        <w:t xml:space="preserve">     take away, carry away, bear away, take off, carry off, bear off;</w:t>
      </w:r>
      <w:r>
        <w:rPr>
          <w:color w:val="000000"/>
          <w:sz w:val="24"/>
          <w:szCs w:val="24"/>
        </w:rPr>
        <w:br/>
        <w:t xml:space="preserve">adeem|!; abstract; hurry off with, run away with; abduct; steal &amp;c. 791; ravish; seize; pounce upon, spring upon; swoop to, swoop down upon; take by storm, take by assault; snatch, reave[obs3].</w:t>
      </w:r>
      <w:r>
        <w:rPr>
          <w:color w:val="000000"/>
          <w:sz w:val="24"/>
          <w:szCs w:val="24"/>
        </w:rPr>
        <w:br/>
        <w:t xml:space="preserve">     snap up, nip up, whip up, catch up; kidnap, crimp, capture, lay</w:t>
      </w:r>
      <w:r>
        <w:rPr>
          <w:color w:val="000000"/>
          <w:sz w:val="24"/>
          <w:szCs w:val="24"/>
        </w:rPr>
        <w:br/>
        <w:t xml:space="preserve">violent hands on.</w:t>
      </w:r>
      <w:r>
        <w:rPr>
          <w:color w:val="000000"/>
          <w:sz w:val="24"/>
          <w:szCs w:val="24"/>
        </w:rPr>
        <w:br/>
        <w:t xml:space="preserve">     get hold of, lay hold of, take hold of, catch hold of, lay fast hold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411</w:t>
      </w:r>
    </w:p>
    <w:p>
      <w:pPr>
        <w:widowControl w:val="on"/>
        <w:pBdr/>
        <w:spacing w:before="0" w:after="0" w:line="240" w:lineRule="auto"/>
        <w:ind w:left="0" w:right="0"/>
        <w:jc w:val="left"/>
      </w:pPr>
      <w:r>
        <w:rPr>
          <w:color w:val="000000"/>
          <w:sz w:val="24"/>
          <w:szCs w:val="24"/>
        </w:rPr>
        <w:t xml:space="preserve">
of, take firm hold of; lay by the heels, take prisoner; fasten upon, grip, grapple, embrace, gripe, clasp, grab, clutch, collar, throttle, take by the throat, claw, clinch, clench, make sure of.</w:t>
      </w:r>
      <w:r>
        <w:rPr>
          <w:color w:val="000000"/>
          <w:sz w:val="24"/>
          <w:szCs w:val="24"/>
        </w:rPr>
        <w:br/>
        <w:t xml:space="preserve">     catch at, jump at, make a grab at, snap at, snatch at; reach, make a</w:t>
      </w:r>
      <w:r>
        <w:rPr>
          <w:color w:val="000000"/>
          <w:sz w:val="24"/>
          <w:szCs w:val="24"/>
        </w:rPr>
        <w:br/>
        <w:t xml:space="preserve">long arm, stretch forth one’s hand.</w:t>
      </w:r>
      <w:r>
        <w:rPr>
          <w:color w:val="000000"/>
          <w:sz w:val="24"/>
          <w:szCs w:val="24"/>
        </w:rPr>
        <w:br/>
        <w:t xml:space="preserve">     take from, take away from; disseize[obs3]; deduct &amp;c. 38; retrench &amp;c.</w:t>
      </w:r>
      <w:r>
        <w:rPr>
          <w:color w:val="000000"/>
          <w:sz w:val="24"/>
          <w:szCs w:val="24"/>
        </w:rPr>
        <w:br/>
        <w:t xml:space="preserve">(curtail) 201; dispossess, ease one of, snatch from one’s grasp; tear from, tear away from, wrench from, wrest from, wring from; extort; deprive of, bereave; disinherit, cut off with a shilling.</w:t>
      </w:r>
      <w:r>
        <w:rPr>
          <w:color w:val="000000"/>
          <w:sz w:val="24"/>
          <w:szCs w:val="24"/>
        </w:rPr>
        <w:br/>
        <w:t xml:space="preserve">     oust &amp;c. (eject) 297; divest; levy, distrain, confiscate; sequester,</w:t>
      </w:r>
      <w:r>
        <w:rPr>
          <w:color w:val="000000"/>
          <w:sz w:val="24"/>
          <w:szCs w:val="24"/>
        </w:rPr>
        <w:br/>
        <w:t xml:space="preserve">sequestrate; accroach[obs3]; usurp; despoil, strip, fleece, shear, displume[obs3], impoverish, eat out of house and home; drain, drain to the dregs; gut, dry, exhaust, swallow up; absorb &amp;c. (suck in) 296; draw off; suck the blood of, suck like a leech.</w:t>
      </w:r>
      <w:r>
        <w:rPr>
          <w:color w:val="000000"/>
          <w:sz w:val="24"/>
          <w:szCs w:val="24"/>
        </w:rPr>
        <w:br/>
        <w:t xml:space="preserve">     retake, resume; recover &amp;c. 775. </w:t>
      </w:r>
      <w:r>
        <w:rPr>
          <w:color w:val="000000"/>
          <w:sz w:val="24"/>
          <w:szCs w:val="24"/>
        </w:rPr>
        <w:br/>
        <w:t xml:space="preserve">     Adj. taking &amp;c.v.; privative[obs3], prehensile; predaceous,</w:t>
      </w:r>
      <w:r>
        <w:rPr>
          <w:color w:val="000000"/>
          <w:sz w:val="24"/>
          <w:szCs w:val="24"/>
        </w:rPr>
        <w:br/>
        <w:t xml:space="preserve">predal[obs3], predatory, predatorial[obs3]; lupine, rapacious, raptorial; ravenous; parasitic.</w:t>
      </w:r>
      <w:r>
        <w:rPr>
          <w:color w:val="000000"/>
          <w:sz w:val="24"/>
          <w:szCs w:val="24"/>
        </w:rPr>
        <w:br/>
        <w:t xml:space="preserve">     bereft &amp;c. 776. </w:t>
      </w:r>
      <w:r>
        <w:rPr>
          <w:color w:val="000000"/>
          <w:sz w:val="24"/>
          <w:szCs w:val="24"/>
        </w:rPr>
        <w:br/>
        <w:t xml:space="preserve">     Adv. at one fell swoop. </w:t>
      </w:r>
      <w:r>
        <w:rPr>
          <w:color w:val="000000"/>
          <w:sz w:val="24"/>
          <w:szCs w:val="24"/>
        </w:rPr>
        <w:br/>
        <w:t xml:space="preserve">     Phr. give an inch and take an ell.
</w:t>
      </w:r>
    </w:p>
    <w:p>
      <w:pPr>
        <w:widowControl w:val="on"/>
        <w:pBdr/>
        <w:spacing w:before="240" w:after="240" w:line="240" w:lineRule="auto"/>
        <w:ind w:left="0" w:right="0"/>
        <w:jc w:val="left"/>
      </w:pPr>
      <w:r>
        <w:rPr>
          <w:color w:val="000000"/>
          <w:sz w:val="24"/>
          <w:szCs w:val="24"/>
        </w:rPr>
        <w:t xml:space="preserve">     #790.  Restitution.—­ N. restitution, return; rendition,</w:t>
      </w:r>
      <w:r>
        <w:rPr>
          <w:color w:val="000000"/>
          <w:sz w:val="24"/>
          <w:szCs w:val="24"/>
        </w:rPr>
        <w:br/>
        <w:t xml:space="preserve">reddition[obs3]; restoration; reinvestment, recuperation; rehabilitation &amp;c. (reconstruction) 660; reparation, atonement; compensation, indemnification.</w:t>
      </w:r>
      <w:r>
        <w:rPr>
          <w:color w:val="000000"/>
          <w:sz w:val="24"/>
          <w:szCs w:val="24"/>
        </w:rPr>
        <w:br/>
        <w:t xml:space="preserve">     release, replevin[Law], redemption; recovery &amp;c. (getting back) 775;</w:t>
      </w:r>
      <w:r>
        <w:rPr>
          <w:color w:val="000000"/>
          <w:sz w:val="24"/>
          <w:szCs w:val="24"/>
        </w:rPr>
        <w:br/>
        <w:t xml:space="preserve">remitter, reversion. </w:t>
      </w:r>
      <w:r>
        <w:rPr>
          <w:color w:val="000000"/>
          <w:sz w:val="24"/>
          <w:szCs w:val="24"/>
        </w:rPr>
        <w:br/>
        <w:t xml:space="preserve">     V. return, restore; give back, carry back, bring back; render, render</w:t>
      </w:r>
      <w:r>
        <w:rPr>
          <w:color w:val="000000"/>
          <w:sz w:val="24"/>
          <w:szCs w:val="24"/>
        </w:rPr>
        <w:br/>
        <w:t xml:space="preserve">up; give up; let go, unclutch; disgorge, regorge[obs3]; regurgitate; recoup, reimburse, compensate, indemnify; remit, rehabilitate; repair &amp;c. (make good) 660.</w:t>
      </w:r>
      <w:r>
        <w:rPr>
          <w:color w:val="000000"/>
          <w:sz w:val="24"/>
          <w:szCs w:val="24"/>
        </w:rPr>
        <w:br/>
        <w:t xml:space="preserve">     [transitive] reinvest, revest, reinstate.</w:t>
      </w:r>
      <w:r>
        <w:rPr>
          <w:color w:val="000000"/>
          <w:sz w:val="24"/>
          <w:szCs w:val="24"/>
        </w:rPr>
        <w:br/>
        <w:t xml:space="preserve">     redeem, recover &amp;c. (get back) 775; take back again.</w:t>
      </w:r>
      <w:r>
        <w:rPr>
          <w:color w:val="000000"/>
          <w:sz w:val="24"/>
          <w:szCs w:val="24"/>
        </w:rPr>
        <w:br/>
        <w:t xml:space="preserve">     [intransitive] revest, revert. </w:t>
      </w:r>
      <w:r>
        <w:rPr>
          <w:color w:val="000000"/>
          <w:sz w:val="24"/>
          <w:szCs w:val="24"/>
        </w:rPr>
        <w:br/>
        <w:t xml:space="preserve">     Adj. restoring &amp;c. v.; recuperative &amp;c. 660. </w:t>
      </w:r>
      <w:r>
        <w:rPr>
          <w:color w:val="000000"/>
          <w:sz w:val="24"/>
          <w:szCs w:val="24"/>
        </w:rPr>
        <w:br/>
        <w:t xml:space="preserve">     Phr. suum cuique[Lat].</w:t>
      </w:r>
    </w:p>
    <w:p>
      <w:pPr>
        <w:widowControl w:val="on"/>
        <w:pBdr/>
        <w:spacing w:before="240" w:after="240" w:line="240" w:lineRule="auto"/>
        <w:ind w:left="0" w:right="0"/>
        <w:jc w:val="left"/>
      </w:pPr>
      <w:r>
        <w:rPr>
          <w:i/>
          <w:color w:val="000000"/>
          <w:sz w:val="24"/>
          <w:szCs w:val="24"/>
        </w:rPr>
        <w:t xml:space="preserve">—­ p. 264 —­</w:t>
      </w:r>
    </w:p>
    <w:p>
      <w:pPr>
        <w:widowControl w:val="on"/>
        <w:pBdr/>
        <w:spacing w:before="240" w:after="240" w:line="240" w:lineRule="auto"/>
        <w:ind w:left="0" w:right="0"/>
        <w:jc w:val="left"/>
      </w:pPr>
      <w:r>
        <w:rPr>
          <w:color w:val="000000"/>
          <w:sz w:val="24"/>
          <w:szCs w:val="24"/>
        </w:rPr>
        <w:t xml:space="preserve">     #791.  Stealing.—­ N. stealing &amp;c. v.; theft, thievery, latrociny|,</w:t>
      </w:r>
      <w:r>
        <w:rPr>
          <w:color w:val="000000"/>
          <w:sz w:val="24"/>
          <w:szCs w:val="24"/>
        </w:rPr>
        <w:br/>
        <w:t xml:space="preserve">direption[obs3]; abstraction, appropriation; plagiary, plagiarism; autoplagiarism[obs3]; latrocinium[obs3].</w:t>
      </w:r>
      <w:r>
        <w:rPr>
          <w:color w:val="000000"/>
          <w:sz w:val="24"/>
          <w:szCs w:val="24"/>
        </w:rPr>
        <w:br/>
        <w:t xml:space="preserve">     spoliation, plunder, pillage; sack, sackage[obs3]; rapine, brigandage,</w:t>
      </w:r>
      <w:r>
        <w:rPr>
          <w:color w:val="000000"/>
          <w:sz w:val="24"/>
          <w:szCs w:val="24"/>
        </w:rPr>
        <w:br/>
        <w:t xml:space="preserve">foray, razzia[obs3], rape, depredation, raid; blackmail.</w:t>
      </w:r>
      <w:r>
        <w:rPr>
          <w:color w:val="000000"/>
          <w:sz w:val="24"/>
          <w:szCs w:val="24"/>
        </w:rPr>
        <w:br/>
        <w:t xml:space="preserve">     piracy, privateering, buccaneering; license to plunder, letters of</w:t>
      </w:r>
      <w:r>
        <w:rPr>
          <w:color w:val="000000"/>
          <w:sz w:val="24"/>
          <w:szCs w:val="24"/>
        </w:rPr>
        <w:br/>
        <w:t xml:space="preserve">marque, letters of mark and reprisal.</w:t>
      </w:r>
      <w:r>
        <w:rPr>
          <w:color w:val="000000"/>
          <w:sz w:val="24"/>
          <w:szCs w:val="24"/>
        </w:rPr>
        <w:br/>
        <w:t xml:space="preserve">     filibustering, filibusterism[obs3]; burglary; housebreaking; badger</w:t>
      </w:r>
      <w:r>
        <w:rPr>
          <w:color w:val="000000"/>
          <w:sz w:val="24"/>
          <w:szCs w:val="24"/>
        </w:rPr>
        <w:br/>
        <w:t xml:space="preserve">game*.</w:t>
      </w:r>
      <w:r>
        <w:rPr>
          <w:color w:val="000000"/>
          <w:sz w:val="24"/>
          <w:szCs w:val="24"/>
        </w:rPr>
        <w:br/>
        <w:t xml:space="preserve">     robbery, highway robbery, hold-up* [U.S.], mugging.</w:t>
      </w:r>
      <w:r>
        <w:rPr>
          <w:color w:val="000000"/>
          <w:sz w:val="24"/>
          <w:szCs w:val="24"/>
        </w:rPr>
        <w:br/>
        <w:t xml:space="preserve">     peculation, embezzlement; fraud &amp;c. 545; larceny, petty larceny, grand</w:t>
      </w:r>
      <w:r>
        <w:rPr>
          <w:color w:val="000000"/>
          <w:sz w:val="24"/>
          <w:szCs w:val="24"/>
        </w:rPr>
        <w:br/>
        <w:t xml:space="preserve">larceny, shoplifting.</w:t>
      </w:r>
      <w:r>
        <w:rPr>
          <w:color w:val="000000"/>
          <w:sz w:val="24"/>
          <w:szCs w:val="24"/>
        </w:rPr>
        <w:br/>
        <w:t xml:space="preserve">     thievishness, rapacity, kleptomania, Alsatia[obs3], den of Cacus, den</w:t>
      </w:r>
      <w:r>
        <w:rPr>
          <w:color w:val="000000"/>
          <w:sz w:val="24"/>
          <w:szCs w:val="24"/>
        </w:rPr>
        <w:br/>
        <w:t xml:space="preserve">of thieves.</w:t>
      </w:r>
      <w:r>
        <w:rPr>
          <w:color w:val="000000"/>
          <w:sz w:val="24"/>
          <w:szCs w:val="24"/>
        </w:rPr>
        <w:br/>
        <w:t xml:space="preserve">     blackmail, extortion, shakedown, Black Hand [U.S.].</w:t>
      </w:r>
      <w:r>
        <w:rPr>
          <w:color w:val="000000"/>
          <w:sz w:val="24"/>
          <w:szCs w:val="24"/>
        </w:rPr>
        <w:br/>
        <w:t xml:space="preserve">     [person who commits theft] thief &amp;c. 792.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412</w:t>
      </w:r>
    </w:p>
    <w:p>
      <w:pPr>
        <w:widowControl w:val="on"/>
        <w:pBdr/>
        <w:spacing w:before="0" w:after="0" w:line="240" w:lineRule="auto"/>
        <w:ind w:left="0" w:right="0"/>
        <w:jc w:val="left"/>
      </w:pPr>
      <w:r>
        <w:rPr>
          <w:color w:val="000000"/>
          <w:sz w:val="24"/>
          <w:szCs w:val="24"/>
        </w:rPr>
        <w:t xml:space="preserve">
     V. steal, thieve, rob, mug, purloin, pilfer, filch, prig, bag, nim|,</w:t>
      </w:r>
      <w:r>
        <w:rPr>
          <w:color w:val="000000"/>
          <w:sz w:val="24"/>
          <w:szCs w:val="24"/>
        </w:rPr>
        <w:br/>
        <w:t xml:space="preserve">crib, cabbage, palm; abstract; appropriate, plagiarize.</w:t>
      </w:r>
      <w:r>
        <w:rPr>
          <w:color w:val="000000"/>
          <w:sz w:val="24"/>
          <w:szCs w:val="24"/>
        </w:rPr>
        <w:br/>
        <w:t xml:space="preserve">     convey away, carry off, abduct, kidnap, crimp; make off with, walk off</w:t>
      </w:r>
      <w:r>
        <w:rPr>
          <w:color w:val="000000"/>
          <w:sz w:val="24"/>
          <w:szCs w:val="24"/>
        </w:rPr>
        <w:br/>
        <w:t xml:space="preserve">with, run off with; run away with; spirit away, seize &amp;c. (lay violent hands on) 789.</w:t>
      </w:r>
      <w:r>
        <w:rPr>
          <w:color w:val="000000"/>
          <w:sz w:val="24"/>
          <w:szCs w:val="24"/>
        </w:rPr>
        <w:br/>
        <w:t xml:space="preserve">     plunder, pillage, rifle, sack, loot, ransack, spoil, spoliate[obs3],</w:t>
      </w:r>
      <w:r>
        <w:rPr>
          <w:color w:val="000000"/>
          <w:sz w:val="24"/>
          <w:szCs w:val="24"/>
        </w:rPr>
        <w:br/>
        <w:t xml:space="preserve">despoil, strip, sweep, gut, forage, levy blackmail, pirate, pickeer|, maraud, lift cattle, poach; smuggle, run; badger*; bail up, hold up, stick up; bunco, bunko, filibuster.</w:t>
      </w:r>
      <w:r>
        <w:rPr>
          <w:color w:val="000000"/>
          <w:sz w:val="24"/>
          <w:szCs w:val="24"/>
        </w:rPr>
        <w:br/>
        <w:t xml:space="preserve">     swindle, peculate, embezzle; sponge, mulct, rook, bilk, pluck, pigeon,</w:t>
      </w:r>
      <w:r>
        <w:rPr>
          <w:color w:val="000000"/>
          <w:sz w:val="24"/>
          <w:szCs w:val="24"/>
        </w:rPr>
        <w:br/>
        <w:t xml:space="preserve">fleece; defraud &amp;c.545; obtain under false pretenses; live by one’s wits.</w:t>
      </w:r>
      <w:r>
        <w:rPr>
          <w:color w:val="000000"/>
          <w:sz w:val="24"/>
          <w:szCs w:val="24"/>
        </w:rPr>
        <w:br/>
        <w:t xml:space="preserve">     rob Peter to pay Paul, borrow of Peter to pay Paul; set a thief to</w:t>
      </w:r>
      <w:r>
        <w:rPr>
          <w:color w:val="000000"/>
          <w:sz w:val="24"/>
          <w:szCs w:val="24"/>
        </w:rPr>
        <w:br/>
        <w:t xml:space="preserve">catch a thief.</w:t>
      </w:r>
      <w:r>
        <w:rPr>
          <w:color w:val="000000"/>
          <w:sz w:val="24"/>
          <w:szCs w:val="24"/>
        </w:rPr>
        <w:br/>
        <w:t xml:space="preserve">     disregard the distinction between meum and tuum[Lat].</w:t>
      </w:r>
      <w:r>
        <w:rPr>
          <w:color w:val="000000"/>
          <w:sz w:val="24"/>
          <w:szCs w:val="24"/>
        </w:rPr>
        <w:br/>
        <w:t xml:space="preserve">     [receive stolen goods] fence, launder, launder money. </w:t>
      </w:r>
      <w:r>
        <w:rPr>
          <w:color w:val="000000"/>
          <w:sz w:val="24"/>
          <w:szCs w:val="24"/>
        </w:rPr>
        <w:br/>
        <w:t xml:space="preserve">     Adj. thieving &amp;c. v.; thievish, light-fingered; furacious[obs3],</w:t>
      </w:r>
      <w:r>
        <w:rPr>
          <w:color w:val="000000"/>
          <w:sz w:val="24"/>
          <w:szCs w:val="24"/>
        </w:rPr>
        <w:br/>
        <w:t xml:space="preserve">furtive; piratical; predaceous, predal[obs3], predatory, predatorial[obs3]; raptorial &amp;c. (rapacious) 789.</w:t>
      </w:r>
      <w:r>
        <w:rPr>
          <w:color w:val="000000"/>
          <w:sz w:val="24"/>
          <w:szCs w:val="24"/>
        </w:rPr>
        <w:br/>
        <w:t xml:space="preserve">     stolen &amp;c. v. </w:t>
      </w:r>
      <w:r>
        <w:rPr>
          <w:color w:val="000000"/>
          <w:sz w:val="24"/>
          <w:szCs w:val="24"/>
        </w:rPr>
        <w:br/>
        <w:t xml:space="preserve">     Phr. sic vos non vobis[Lat].
</w:t>
      </w:r>
    </w:p>
    <w:p>
      <w:pPr>
        <w:widowControl w:val="on"/>
        <w:pBdr/>
        <w:spacing w:before="240" w:after="240" w:line="240" w:lineRule="auto"/>
        <w:ind w:left="0" w:right="0"/>
        <w:jc w:val="left"/>
      </w:pPr>
      <w:r>
        <w:rPr>
          <w:color w:val="000000"/>
          <w:sz w:val="24"/>
          <w:szCs w:val="24"/>
        </w:rPr>
        <w:t xml:space="preserve">     #792.  Thief.—­ N. thief, robber, homo triumliterarum[obs3][Lat],</w:t>
      </w:r>
      <w:r>
        <w:rPr>
          <w:color w:val="000000"/>
          <w:sz w:val="24"/>
          <w:szCs w:val="24"/>
        </w:rPr>
        <w:br/>
        <w:t xml:space="preserve">pilferer, rifler, filcher[obs3], plagiarist.</w:t>
      </w:r>
      <w:r>
        <w:rPr>
          <w:color w:val="000000"/>
          <w:sz w:val="24"/>
          <w:szCs w:val="24"/>
        </w:rPr>
        <w:br/>
        <w:t xml:space="preserve">     spoiler, depredator, pillager, marauder; harpy, shark*, land shark,</w:t>
      </w:r>
      <w:r>
        <w:rPr>
          <w:color w:val="000000"/>
          <w:sz w:val="24"/>
          <w:szCs w:val="24"/>
        </w:rPr>
        <w:br/>
        <w:t xml:space="preserve">falcon, mosstrooper[obs3], bushranger[obs3], Bedouin|!, brigand, freebooter, bandit, thug, dacoit[obs3]; pirate, corsair, viking, Paul Jones|!, buccaneer, buccanier|!; piqueerer|, pickeerer|; rover, ranger, privateer, filibuster; rapparee[obs3], wrecker, picaroon[obs3]; smuggler, poacher; abductor, badger*, bunko man, cattle thief, chor[obs3], contrabandist[obs3], crook, hawk, holdup man, hold-up* [U.S.], jackleg* [obs3][U.S.], kidnaper, rustler, cattle rustler, sandbagger, sea king, skin*, sneak thief, spieler[obs3], strong-arm man [U.S.].</w:t>
      </w:r>
      <w:r>
        <w:rPr>
          <w:color w:val="000000"/>
          <w:sz w:val="24"/>
          <w:szCs w:val="24"/>
        </w:rPr>
        <w:br/>
        <w:t xml:space="preserve">     highwayman, Dick Turpin, Claude Duval, Macheath, footpad, sturdy</w:t>
      </w:r>
      <w:r>
        <w:rPr>
          <w:color w:val="000000"/>
          <w:sz w:val="24"/>
          <w:szCs w:val="24"/>
        </w:rPr>
        <w:br/>
        <w:t xml:space="preserve">beggar.</w:t>
      </w:r>
      <w:r>
        <w:rPr>
          <w:color w:val="000000"/>
          <w:sz w:val="24"/>
          <w:szCs w:val="24"/>
        </w:rPr>
        <w:br/>
        <w:t xml:space="preserve">     cut purse, pick purse; pickpocket, light-fingered gentry; sharper;</w:t>
      </w:r>
      <w:r>
        <w:rPr>
          <w:color w:val="000000"/>
          <w:sz w:val="24"/>
          <w:szCs w:val="24"/>
        </w:rPr>
        <w:br/>
        <w:t xml:space="preserve">card sharper, skittle sharper; thimblerigger; rook*, Greek, blackleg, leg, welsher*; defaulter; Autolycus[obs3], Jeremy Diddler[obs3], Robert Macaire, artful dodger, trickster; swell mob*, chevalier d’industrie [Fr]; shoplifter.</w:t>
      </w:r>
      <w:r>
        <w:rPr>
          <w:color w:val="000000"/>
          <w:sz w:val="24"/>
          <w:szCs w:val="24"/>
        </w:rPr>
        <w:br/>
        <w:t xml:space="preserve">     swindler, peculator; forger, coiner; fence, receiver of stolen goods,</w:t>
      </w:r>
      <w:r>
        <w:rPr>
          <w:color w:val="000000"/>
          <w:sz w:val="24"/>
          <w:szCs w:val="24"/>
        </w:rPr>
        <w:br/>
        <w:t xml:space="preserve">duffer; smasher.</w:t>
      </w:r>
      <w:r>
        <w:rPr>
          <w:color w:val="000000"/>
          <w:sz w:val="24"/>
          <w:szCs w:val="24"/>
        </w:rPr>
        <w:br/>
        <w:t xml:space="preserve">     burglar, housebreaker; cracksman[obs3], magsman*[obs3]; Bill Sikes,</w:t>
      </w:r>
      <w:r>
        <w:rPr>
          <w:color w:val="000000"/>
          <w:sz w:val="24"/>
          <w:szCs w:val="24"/>
        </w:rPr>
        <w:br/>
        <w:t xml:space="preserve">Jack Sheppard, Jonathan Wild.</w:t>
      </w:r>
      <w:r>
        <w:rPr>
          <w:color w:val="000000"/>
          <w:sz w:val="24"/>
          <w:szCs w:val="24"/>
        </w:rPr>
        <w:br/>
        <w:t xml:space="preserve">      gang[group of thieves], gang of thieves, theft ring; organized crime,</w:t>
      </w:r>
      <w:r>
        <w:rPr>
          <w:color w:val="000000"/>
          <w:sz w:val="24"/>
          <w:szCs w:val="24"/>
        </w:rPr>
        <w:br/>
        <w:t xml:space="preserve">mafia, the Sicilian Mafia, the mob, la cosa nostra [Italian]. </w:t>
      </w:r>
      <w:r>
        <w:rPr>
          <w:color w:val="000000"/>
          <w:sz w:val="24"/>
          <w:szCs w:val="24"/>
        </w:rPr>
        <w:br/>
        <w:t xml:space="preserve">      Dillinger[famous thieves], Al Capone; Robin Hood.</w:t>
      </w:r>
    </w:p>
    <w:p>
      <w:pPr>
        <w:widowControl w:val="on"/>
        <w:pBdr/>
        <w:spacing w:before="240" w:after="240" w:line="240" w:lineRule="auto"/>
        <w:ind w:left="0" w:right="0"/>
        <w:jc w:val="left"/>
      </w:pPr>
      <w:r>
        <w:rPr>
          <w:color w:val="000000"/>
          <w:sz w:val="24"/>
          <w:szCs w:val="24"/>
        </w:rPr>
        <w:t xml:space="preserve">#793.  Booty.—­ N. booty, spoil, plunder, prize, loot, swag*, pickings; spolia opima[Lat], prey; blackmail; stolen goods.  Adj. manubial|.</w:t>
      </w:r>
    </w:p>
    <w:p>
      <w:pPr>
        <w:widowControl w:val="on"/>
        <w:pBdr/>
        <w:spacing w:before="240" w:after="240" w:line="240" w:lineRule="auto"/>
        <w:ind w:left="0" w:right="0"/>
        <w:jc w:val="left"/>
      </w:pPr>
      <w:r>
        <w:rPr>
          <w:color w:val="000000"/>
          <w:sz w:val="24"/>
          <w:szCs w:val="24"/>
        </w:rPr>
        <w:t xml:space="preserve">% 3.  Interchange of Property %</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     #794.  Barter.—­ N. barter, exchange, scorse|, truck system;</w:t>
      </w:r>
      <w:r>
        <w:rPr>
          <w:color w:val="000000"/>
          <w:sz w:val="24"/>
          <w:szCs w:val="24"/>
        </w:rPr>
        <w:br/>
        <w:t xml:space="preserve">interchange &amp;c. 148.</w:t>
      </w:r>
      <w:r>
        <w:rPr>
          <w:color w:val="000000"/>
          <w:sz w:val="24"/>
          <w:szCs w:val="24"/>
        </w:rPr>
        <w:br/>
        <w:t xml:space="preserve">     a Roland for an Oliver; quid pro quo; commutation, composition; Indian</w:t>
      </w:r>
      <w:r>
        <w:rPr>
          <w:color w:val="000000"/>
          <w:sz w:val="24"/>
          <w:szCs w:val="24"/>
        </w:rPr>
        <w:br/>
        <w:t xml:space="preserve">gift [U.S.].</w:t>
      </w:r>
      <w:r>
        <w:rPr>
          <w:color w:val="000000"/>
          <w:sz w:val="24"/>
          <w:szCs w:val="24"/>
        </w:rPr>
        <w:br/>
        <w:t xml:space="preserve">     trade, commerce, mercature|, buying and selling, bargain and sale;</w:t>
      </w:r>
      <w:r>
        <w:rPr>
          <w:color w:val="000000"/>
          <w:sz w:val="24"/>
          <w:szCs w:val="24"/>
        </w:rPr>
        <w:br/>
        <w:t xml:space="preserve">traffic, business, nundination|, custom, shopping; commercial enterprise, speculation, jobbing, stockjobbing[obs3], agiotage[obs3], brokery[obs3].</w:t>
      </w:r>
      <w:r>
        <w:rPr>
          <w:color w:val="000000"/>
          <w:sz w:val="24"/>
          <w:szCs w:val="24"/>
        </w:rPr>
        <w:br/>
        <w:t xml:space="preserve">     deal, dealing, transaction, negotiation, bargain.</w:t>
      </w:r>
      <w:r>
        <w:rPr>
          <w:color w:val="000000"/>
          <w:sz w:val="24"/>
          <w:szCs w:val="24"/>
        </w:rPr>
        <w:br/>
        <w:t xml:space="preserve">     free trade. </w:t>
      </w:r>
      <w:r>
        <w:rPr>
          <w:color w:val="000000"/>
          <w:sz w:val="24"/>
          <w:szCs w:val="24"/>
        </w:rPr>
        <w:br/>
        <w:t xml:space="preserve">     V. barter, exchange, swap, swop[obs3], truck, scorse|; interchange &amp;c.</w:t>
      </w:r>
      <w:r>
        <w:rPr>
          <w:color w:val="000000"/>
          <w:sz w:val="24"/>
          <w:szCs w:val="24"/>
        </w:rPr>
        <w:br/>
        <w:t xml:space="preserve">148; commutate &amp;c.(substitute) 147; compound for.</w:t>
      </w:r>
      <w:r>
        <w:rPr>
          <w:color w:val="000000"/>
          <w:sz w:val="24"/>
          <w:szCs w:val="24"/>
        </w:rPr>
        <w:br/>
        <w:t xml:space="preserve">     trade, traffic, buy and sell, give and take, nundinate|; carry on a</w:t>
      </w:r>
      <w:r>
        <w:rPr>
          <w:color w:val="000000"/>
          <w:sz w:val="24"/>
          <w:szCs w:val="24"/>
        </w:rPr>
        <w:br/>
        <w:t xml:space="preserve">trade, ply a trade, drive a trade; be in business, be in the city; keep a shop, deal in, employ one’s capital in.</w:t>
      </w:r>
      <w:r>
        <w:rPr>
          <w:color w:val="000000"/>
          <w:sz w:val="24"/>
          <w:szCs w:val="24"/>
        </w:rPr>
        <w:br/>
        <w:t xml:space="preserve">     trade with, deal with, have dealings with; transact business with, do</w:t>
      </w:r>
      <w:r>
        <w:rPr>
          <w:color w:val="000000"/>
          <w:sz w:val="24"/>
          <w:szCs w:val="24"/>
        </w:rPr>
        <w:br/>
        <w:t xml:space="preserve">business with; open an account with, keep an account with.</w:t>
      </w:r>
      <w:r>
        <w:rPr>
          <w:color w:val="000000"/>
          <w:sz w:val="24"/>
          <w:szCs w:val="24"/>
        </w:rPr>
        <w:br/>
        <w:t xml:space="preserve">     bargain; drive a bargain, make a bargain; negotiate, bid for; haggle,</w:t>
      </w:r>
      <w:r>
        <w:rPr>
          <w:color w:val="000000"/>
          <w:sz w:val="24"/>
          <w:szCs w:val="24"/>
        </w:rPr>
        <w:br/>
        <w:t xml:space="preserve">higgle[obs3]; dicker [U.S.]; chaffer, huckster, cheapen, beat down; stickle, stickle for; out bid, under bid; ask, charge; strike a bargain &amp;c. (contract) 769.</w:t>
      </w:r>
      <w:r>
        <w:rPr>
          <w:color w:val="000000"/>
          <w:sz w:val="24"/>
          <w:szCs w:val="24"/>
        </w:rPr>
        <w:br/>
        <w:t xml:space="preserve">     speculate, give a sprat to catch a herring; buy in the cheapest and</w:t>
      </w:r>
      <w:r>
        <w:rPr>
          <w:color w:val="000000"/>
          <w:sz w:val="24"/>
          <w:szCs w:val="24"/>
        </w:rPr>
        <w:br/>
        <w:t xml:space="preserve">sell in the dearest market, buy low and sell high; corner the market; rig the market, stag the market. </w:t>
      </w:r>
      <w:r>
        <w:rPr>
          <w:color w:val="000000"/>
          <w:sz w:val="24"/>
          <w:szCs w:val="24"/>
        </w:rPr>
        <w:br/>
        <w:t xml:space="preserve">     Adj. commercial, mercantile, trading; interchangeable, marketable,</w:t>
      </w:r>
      <w:r>
        <w:rPr>
          <w:color w:val="000000"/>
          <w:sz w:val="24"/>
          <w:szCs w:val="24"/>
        </w:rPr>
        <w:br/>
        <w:t xml:space="preserve">staple, in the market, for sale.</w:t>
      </w:r>
      <w:r>
        <w:rPr>
          <w:color w:val="000000"/>
          <w:sz w:val="24"/>
          <w:szCs w:val="24"/>
        </w:rPr>
        <w:br/>
        <w:t xml:space="preserve">     wholesale, retail. </w:t>
      </w:r>
      <w:r>
        <w:rPr>
          <w:color w:val="000000"/>
          <w:sz w:val="24"/>
          <w:szCs w:val="24"/>
        </w:rPr>
        <w:br/>
        <w:t xml:space="preserve">     Adv. across the counter. </w:t>
      </w:r>
      <w:r>
        <w:rPr>
          <w:color w:val="000000"/>
          <w:sz w:val="24"/>
          <w:szCs w:val="24"/>
        </w:rPr>
        <w:br/>
        <w:t xml:space="preserve">     Phr. cambio non e furto[It].</w:t>
      </w:r>
    </w:p>
    <w:p>
      <w:pPr>
        <w:widowControl w:val="on"/>
        <w:pBdr/>
        <w:spacing w:before="240" w:after="240" w:line="240" w:lineRule="auto"/>
        <w:ind w:left="0" w:right="0"/>
        <w:jc w:val="left"/>
      </w:pPr>
      <w:r>
        <w:rPr>
          <w:i/>
          <w:color w:val="000000"/>
          <w:sz w:val="24"/>
          <w:szCs w:val="24"/>
        </w:rPr>
        <w:t xml:space="preserve">—­ p. 265 —­</w:t>
      </w:r>
    </w:p>
    <w:p>
      <w:pPr>
        <w:widowControl w:val="on"/>
        <w:pBdr/>
        <w:spacing w:before="240" w:after="240" w:line="240" w:lineRule="auto"/>
        <w:ind w:left="0" w:right="0"/>
        <w:jc w:val="left"/>
      </w:pPr>
      <w:r>
        <w:rPr>
          <w:color w:val="000000"/>
          <w:sz w:val="24"/>
          <w:szCs w:val="24"/>
        </w:rPr>
        <w:t xml:space="preserve">     #795.  Purchase.—­ N. purchase, emption[obs3]; buying, purchasing,</w:t>
      </w:r>
      <w:r>
        <w:rPr>
          <w:color w:val="000000"/>
          <w:sz w:val="24"/>
          <w:szCs w:val="24"/>
        </w:rPr>
        <w:br/>
        <w:t xml:space="preserve">shopping; preemption, refusal.</w:t>
      </w:r>
      <w:r>
        <w:rPr>
          <w:color w:val="000000"/>
          <w:sz w:val="24"/>
          <w:szCs w:val="24"/>
        </w:rPr>
        <w:br/>
        <w:t xml:space="preserve">     coemption[obs3], bribery; slave trade.</w:t>
      </w:r>
      <w:r>
        <w:rPr>
          <w:color w:val="000000"/>
          <w:sz w:val="24"/>
          <w:szCs w:val="24"/>
        </w:rPr>
        <w:br/>
        <w:t xml:space="preserve">     buyer, purchaser, emptor, vendee; patron, employer, client, customer,</w:t>
      </w:r>
      <w:r>
        <w:rPr>
          <w:color w:val="000000"/>
          <w:sz w:val="24"/>
          <w:szCs w:val="24"/>
        </w:rPr>
        <w:br/>
        <w:t xml:space="preserve">clientele. </w:t>
      </w:r>
      <w:r>
        <w:rPr>
          <w:color w:val="000000"/>
          <w:sz w:val="24"/>
          <w:szCs w:val="24"/>
        </w:rPr>
        <w:br/>
        <w:t xml:space="preserve">     V. buy, purchase, invest in, procure; rent &amp;c. (hire) 788; repurchase,</w:t>
      </w:r>
      <w:r>
        <w:rPr>
          <w:color w:val="000000"/>
          <w:sz w:val="24"/>
          <w:szCs w:val="24"/>
        </w:rPr>
        <w:br/>
        <w:t xml:space="preserve">buy in.</w:t>
      </w:r>
      <w:r>
        <w:rPr>
          <w:color w:val="000000"/>
          <w:sz w:val="24"/>
          <w:szCs w:val="24"/>
        </w:rPr>
        <w:br/>
        <w:t xml:space="preserve">     keep in one’s pay, bribe, suborn; pay &amp;c.807; spend &amp;c.809.</w:t>
      </w:r>
      <w:r>
        <w:rPr>
          <w:color w:val="000000"/>
          <w:sz w:val="24"/>
          <w:szCs w:val="24"/>
        </w:rPr>
        <w:br/>
        <w:t xml:space="preserve">     make a purchase, complete a purchase; buy over the counter.</w:t>
      </w:r>
      <w:r>
        <w:rPr>
          <w:color w:val="000000"/>
          <w:sz w:val="24"/>
          <w:szCs w:val="24"/>
        </w:rPr>
        <w:br/>
        <w:t xml:space="preserve">     shop, market, go shopping. </w:t>
      </w:r>
      <w:r>
        <w:rPr>
          <w:color w:val="000000"/>
          <w:sz w:val="24"/>
          <w:szCs w:val="24"/>
        </w:rPr>
        <w:br/>
        <w:t xml:space="preserve">     Adj. purchased &amp;c. v. </w:t>
      </w:r>
      <w:r>
        <w:rPr>
          <w:color w:val="000000"/>
          <w:sz w:val="24"/>
          <w:szCs w:val="24"/>
        </w:rPr>
        <w:br/>
        <w:t xml:space="preserve">     Phr. caveat emptor; the customer is always right.</w:t>
      </w:r>
    </w:p>
    <w:p>
      <w:pPr>
        <w:widowControl w:val="on"/>
        <w:pBdr/>
        <w:spacing w:before="240" w:after="240" w:line="240" w:lineRule="auto"/>
        <w:ind w:left="0" w:right="0"/>
        <w:jc w:val="left"/>
      </w:pPr>
      <w:r>
        <w:rPr>
          <w:color w:val="000000"/>
          <w:sz w:val="24"/>
          <w:szCs w:val="24"/>
        </w:rPr>
        <w:t xml:space="preserve">     #796.  Sale.—­ N. sale, vent, disposal; auction, roup, Dutch auction;</w:t>
      </w:r>
      <w:r>
        <w:rPr>
          <w:color w:val="000000"/>
          <w:sz w:val="24"/>
          <w:szCs w:val="24"/>
        </w:rPr>
        <w:br/>
        <w:t xml:space="preserve">outcry, vendue[obs3]; custom &amp;c. (traffic) 794.</w:t>
      </w:r>
      <w:r>
        <w:rPr>
          <w:color w:val="000000"/>
          <w:sz w:val="24"/>
          <w:szCs w:val="24"/>
        </w:rPr>
        <w:br/>
        <w:t xml:space="preserve">     vendibility, vendibleness[obs3].</w:t>
      </w:r>
      <w:r>
        <w:rPr>
          <w:color w:val="000000"/>
          <w:sz w:val="24"/>
          <w:szCs w:val="24"/>
        </w:rPr>
        <w:br/>
        <w:t xml:space="preserve">     seller; vender, vendor; merchant &amp;c. 797; auctioneer. </w:t>
      </w:r>
      <w:r>
        <w:rPr>
          <w:color w:val="000000"/>
          <w:sz w:val="24"/>
          <w:szCs w:val="24"/>
        </w:rPr>
        <w:br/>
        <w:t xml:space="preserve">     V. sell, vend, dispose of, effect a sale; sell over the counter, sell</w:t>
      </w:r>
      <w:r>
        <w:rPr>
          <w:color w:val="000000"/>
          <w:sz w:val="24"/>
          <w:szCs w:val="24"/>
        </w:rPr>
        <w:br/>
        <w:t xml:space="preserve">by auction &amp;c. n.; dispense, retail; deal in &amp;c. 794; sell off, sell out; turn into money, realize; bring to the hammer, bring under the hammer, put up to auction, put up for auction; offer for sale, put up for sale; hawk, bring to market; offer &amp;c. 763; undersell.</w:t>
      </w:r>
      <w:r>
        <w:rPr>
          <w:color w:val="000000"/>
          <w:sz w:val="24"/>
          <w:szCs w:val="24"/>
        </w:rPr>
        <w:br/>
        <w:t xml:space="preserve">     let; mortgage &amp;c.(security) 771. </w:t>
      </w:r>
      <w:r>
        <w:rPr>
          <w:color w:val="000000"/>
          <w:sz w:val="24"/>
          <w:szCs w:val="24"/>
        </w:rPr>
        <w:br/>
        <w:t xml:space="preserve">     Adj. under the hammer, on the market, for sale.</w:t>
      </w:r>
      <w:r>
        <w:rPr>
          <w:color w:val="000000"/>
          <w:sz w:val="24"/>
          <w:szCs w:val="24"/>
        </w:rPr>
        <w:br/>
        <w:t xml:space="preserve">     salable, marketable, vendible; unsalable &amp;c., unpurchased[obs3],</w:t>
      </w:r>
      <w:r>
        <w:rPr>
          <w:color w:val="000000"/>
          <w:sz w:val="24"/>
          <w:szCs w:val="24"/>
        </w:rPr>
        <w:br/>
        <w:t xml:space="preserve">unbought; on one’s hands. </w:t>
      </w:r>
      <w:r>
        <w:rPr>
          <w:color w:val="000000"/>
          <w:sz w:val="24"/>
          <w:szCs w:val="24"/>
        </w:rPr>
        <w:br/>
        <w:t xml:space="preserve">     Phr. chose qui plait est a demi vendue[obs3][Fr].</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     #797.  Merchant.—­ N. merchant, trader, dealer, monger, chandler,</w:t>
      </w:r>
      <w:r>
        <w:rPr>
          <w:color w:val="000000"/>
          <w:sz w:val="24"/>
          <w:szCs w:val="24"/>
        </w:rPr>
        <w:br/>
        <w:t xml:space="preserve">salesman; changer; regrater[obs3]; shopkeeper, shopman[obs3]; tradesman, tradespeople, tradesfolk.</w:t>
      </w:r>
      <w:r>
        <w:rPr>
          <w:color w:val="000000"/>
          <w:sz w:val="24"/>
          <w:szCs w:val="24"/>
        </w:rPr>
        <w:br/>
        <w:t xml:space="preserve">     retailer; chapman, hawker, huckster, higgler[obs3]; pedlar,</w:t>
      </w:r>
      <w:r>
        <w:rPr>
          <w:color w:val="000000"/>
          <w:sz w:val="24"/>
          <w:szCs w:val="24"/>
        </w:rPr>
        <w:br/>
        <w:t xml:space="preserve">colporteur, cadger, Autolycus[obs3]; sutler[obs3], vivandiere[obs3]; costerman[obs3], costermonger[obs3]; tallyman; camelot; faker; vintner.</w:t>
      </w:r>
      <w:r>
        <w:rPr>
          <w:color w:val="000000"/>
          <w:sz w:val="24"/>
          <w:szCs w:val="24"/>
        </w:rPr>
        <w:br/>
        <w:t xml:space="preserve">     money broker, money changer, money lender; cambist[obs3], usurer,</w:t>
      </w:r>
      <w:r>
        <w:rPr>
          <w:color w:val="000000"/>
          <w:sz w:val="24"/>
          <w:szCs w:val="24"/>
        </w:rPr>
        <w:br/>
        <w:t xml:space="preserve">moneyer[obs3], banker.</w:t>
      </w:r>
      <w:r>
        <w:rPr>
          <w:color w:val="000000"/>
          <w:sz w:val="24"/>
          <w:szCs w:val="24"/>
        </w:rPr>
        <w:br/>
        <w:t xml:space="preserve">     jobber; broker &amp;c. (agent) 758; buyer &amp;c. 795; seller &amp;c.796; bear,</w:t>
      </w:r>
      <w:r>
        <w:rPr>
          <w:color w:val="000000"/>
          <w:sz w:val="24"/>
          <w:szCs w:val="24"/>
        </w:rPr>
        <w:br/>
        <w:t xml:space="preserve">bull.</w:t>
      </w:r>
      <w:r>
        <w:rPr>
          <w:color w:val="000000"/>
          <w:sz w:val="24"/>
          <w:szCs w:val="24"/>
        </w:rPr>
        <w:br/>
        <w:t xml:space="preserve">     concern; firm &amp;c. (partnership) 712.</w:t>
      </w:r>
    </w:p>
    <w:p>
      <w:pPr>
        <w:widowControl w:val="on"/>
        <w:pBdr/>
        <w:spacing w:before="240" w:after="240" w:line="240" w:lineRule="auto"/>
        <w:ind w:left="0" w:right="0"/>
        <w:jc w:val="left"/>
      </w:pPr>
      <w:r>
        <w:rPr>
          <w:color w:val="000000"/>
          <w:sz w:val="24"/>
          <w:szCs w:val="24"/>
        </w:rPr>
        <w:t xml:space="preserve">#798.  Merchandise.—­ N. merchandise, ware, commodity, effects, goods, article, stock, product, produce, staple commodity; stock in trade &amp;c. (store) 636; cargo &amp;c. (contents) 190.</w:t>
      </w:r>
    </w:p>
    <w:p>
      <w:pPr>
        <w:widowControl w:val="on"/>
        <w:pBdr/>
        <w:spacing w:before="240" w:after="240" w:line="240" w:lineRule="auto"/>
        <w:ind w:left="0" w:right="0"/>
        <w:jc w:val="left"/>
      </w:pPr>
      <w:r>
        <w:rPr>
          <w:color w:val="000000"/>
          <w:sz w:val="24"/>
          <w:szCs w:val="24"/>
        </w:rPr>
        <w:t xml:space="preserve">     #799.  Mart.—­ N. mart; market, marketplace; fair, bazaar, staple,</w:t>
      </w:r>
      <w:r>
        <w:rPr>
          <w:color w:val="000000"/>
          <w:sz w:val="24"/>
          <w:szCs w:val="24"/>
        </w:rPr>
        <w:br/>
        <w:t xml:space="preserve">exchange, change, bourse, hall, guildhall; tollbooth, customhouse; Tattersall’s.</w:t>
      </w:r>
      <w:r>
        <w:rPr>
          <w:color w:val="000000"/>
          <w:sz w:val="24"/>
          <w:szCs w:val="24"/>
        </w:rPr>
        <w:br/>
        <w:t xml:space="preserve">     stall, booth, stand, newsstand; cart, wagon.</w:t>
      </w:r>
      <w:r>
        <w:rPr>
          <w:color w:val="000000"/>
          <w:sz w:val="24"/>
          <w:szCs w:val="24"/>
        </w:rPr>
        <w:br/>
        <w:t xml:space="preserve">     wharf; office, chambers, countinghouse, bureau; counter, compter[Fr].</w:t>
      </w:r>
      <w:r>
        <w:rPr>
          <w:color w:val="000000"/>
          <w:sz w:val="24"/>
          <w:szCs w:val="24"/>
        </w:rPr>
        <w:br/>
        <w:t xml:space="preserve">     shop, emporium, establishment; store &amp;c.636; department store, general</w:t>
      </w:r>
      <w:r>
        <w:rPr>
          <w:color w:val="000000"/>
          <w:sz w:val="24"/>
          <w:szCs w:val="24"/>
        </w:rPr>
        <w:br/>
        <w:t xml:space="preserve">store, five and ten, variety store, co-op, finding store [U.S.], grindery warehouse[obs3].</w:t>
      </w:r>
      <w:r>
        <w:rPr>
          <w:color w:val="000000"/>
          <w:sz w:val="24"/>
          <w:szCs w:val="24"/>
        </w:rPr>
        <w:br/>
        <w:t xml:space="preserve">     [food stores:  list] grocery, supermarket, candy store, sweet shop,</w:t>
      </w:r>
      <w:r>
        <w:rPr>
          <w:color w:val="000000"/>
          <w:sz w:val="24"/>
          <w:szCs w:val="24"/>
        </w:rPr>
        <w:br/>
        <w:t xml:space="preserve">confectionery, bakery, greengrocer, delicatessen, bakeshop, butcher shop, fish store, farmers’ market, mom and pop store, dairy, health food store.</w:t>
      </w:r>
      <w:r>
        <w:rPr>
          <w:color w:val="000000"/>
          <w:sz w:val="24"/>
          <w:szCs w:val="24"/>
        </w:rPr>
        <w:br/>
        <w:t xml:space="preserve">     [specialized stores:  list] tobacco shop, tobacco store, tobacconists,</w:t>
      </w:r>
      <w:r>
        <w:rPr>
          <w:color w:val="000000"/>
          <w:sz w:val="24"/>
          <w:szCs w:val="24"/>
        </w:rPr>
        <w:br/>
        <w:t xml:space="preserve">cigar store, hardware store, jewelry shop, bookstore, liquor store, gun shop, rod and reel shop, furniture store, drugstore, chemist’s [British], florist, flower shop, shoe store, stationer, stationer’s, electronics shop, telephone store, music store, record shop, fur store, sporting goods store, video store, video rental store; lumber store, lumber yard, home improvements store, home improvement center; gas station, auto repair shop, auto dealer, used car dealer.</w:t>
      </w:r>
      <w:r>
        <w:rPr>
          <w:color w:val="000000"/>
          <w:sz w:val="24"/>
          <w:szCs w:val="24"/>
        </w:rPr>
        <w:br/>
        <w:t xml:space="preserve">     mall, suburban mall, commons, pedestrian mall; shopping street.</w:t>
      </w:r>
      <w:r>
        <w:rPr>
          <w:color w:val="000000"/>
          <w:sz w:val="24"/>
          <w:szCs w:val="24"/>
        </w:rPr>
        <w:br/>
        <w:t xml:space="preserve">     surplus store, army-navy surplus store.</w:t>
      </w:r>
      <w:r>
        <w:rPr>
          <w:color w:val="000000"/>
          <w:sz w:val="24"/>
          <w:szCs w:val="24"/>
        </w:rPr>
        <w:br/>
        <w:t xml:space="preserve">     [locations where used articles are sold] auction; flea market; yard</w:t>
      </w:r>
      <w:r>
        <w:rPr>
          <w:color w:val="000000"/>
          <w:sz w:val="24"/>
          <w:szCs w:val="24"/>
        </w:rPr>
        <w:br/>
        <w:t xml:space="preserve">sale, garage sale; pawn shop; antiques store; second-hand store, second time around shop, thrift shop.</w:t>
      </w:r>
      <w:r>
        <w:rPr>
          <w:color w:val="000000"/>
          <w:sz w:val="24"/>
          <w:szCs w:val="24"/>
        </w:rPr>
        <w:br/>
        <w:t xml:space="preserve">     warehouse, wareroom[obs3]; depot, interposit[obs3], entrepot[Fr].</w:t>
      </w:r>
      <w:r>
        <w:rPr>
          <w:color w:val="000000"/>
          <w:sz w:val="24"/>
          <w:szCs w:val="24"/>
        </w:rPr>
        <w:br/>
        <w:t xml:space="preserve">     market-overt.</w:t>
      </w:r>
      <w:r>
        <w:rPr>
          <w:color w:val="000000"/>
          <w:sz w:val="24"/>
          <w:szCs w:val="24"/>
        </w:rPr>
        <w:br/>
        <w:t xml:space="preserve">     real-estate broker.</w:t>
      </w:r>
      <w:r>
        <w:rPr>
          <w:color w:val="000000"/>
          <w:sz w:val="24"/>
          <w:szCs w:val="24"/>
        </w:rPr>
        <w:br/>
        <w:t xml:space="preserve">     vending machine.</w:t>
      </w:r>
    </w:p>
    <w:p>
      <w:pPr>
        <w:widowControl w:val="on"/>
        <w:pBdr/>
        <w:spacing w:before="240" w:after="240" w:line="240" w:lineRule="auto"/>
        <w:ind w:left="0" w:right="0"/>
        <w:jc w:val="left"/>
      </w:pPr>
      <w:r>
        <w:rPr>
          <w:i/>
          <w:color w:val="000000"/>
          <w:sz w:val="24"/>
          <w:szCs w:val="24"/>
        </w:rPr>
        <w:t xml:space="preserve">—­ here add entry for stock market (financial instruments market ) and</w:t>
      </w:r>
      <w:r>
        <w:rPr>
          <w:i/>
          <w:color w:val="000000"/>
          <w:sz w:val="24"/>
          <w:szCs w:val="24"/>
        </w:rPr>
        <w:br/>
        <w:t xml:space="preserve">securities —­</w:t>
      </w:r>
      <w:r>
        <w:rPr>
          <w:color w:val="000000"/>
          <w:sz w:val="24"/>
          <w:szCs w:val="24"/>
        </w:rPr>
        <w:br/>
        <w:t xml:space="preserve">     #799a.  Stock Market [specialized markets for financial instruments] —­</w:t>
      </w:r>
      <w:r>
        <w:rPr>
          <w:color w:val="000000"/>
          <w:sz w:val="24"/>
          <w:szCs w:val="24"/>
        </w:rPr>
        <w:br/>
        <w:t xml:space="preserve">N. stock market, stock exchange, securities exchange; bourse, board; the</w:t>
      </w:r>
      <w:r>
        <w:rPr>
          <w:color w:val="000000"/>
          <w:sz w:val="24"/>
          <w:szCs w:val="24"/>
        </w:rPr>
        <w:br/>
        <w:t xml:space="preserve">big board, the New York Stock Exchange; the market, the open market; over-</w:t>
      </w:r>
      <w:r>
        <w:rPr>
          <w:color w:val="000000"/>
          <w:sz w:val="24"/>
          <w:szCs w:val="24"/>
        </w:rPr>
        <w:br/>
        <w:t xml:space="preserve">the-counter market; privately traded issues.</w:t>
      </w:r>
      <w:r>
        <w:rPr>
          <w:color w:val="000000"/>
          <w:sz w:val="24"/>
          <w:szCs w:val="24"/>
        </w:rPr>
        <w:br/>
        <w:t xml:space="preserve">     commodities exchange, futures exchange, futures market.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415</w:t>
      </w:r>
    </w:p>
    <w:p>
      <w:pPr>
        <w:widowControl w:val="on"/>
        <w:pBdr/>
        <w:spacing w:before="0" w:after="0" w:line="240" w:lineRule="auto"/>
        <w:ind w:left="0" w:right="0"/>
        <w:jc w:val="left"/>
      </w:pPr>
      <w:r>
        <w:rPr>
          <w:color w:val="000000"/>
          <w:sz w:val="24"/>
          <w:szCs w:val="24"/>
        </w:rPr>
        <w:t xml:space="preserve">
     the pit, the floor.</w:t>
      </w:r>
      <w:r>
        <w:rPr>
          <w:color w:val="000000"/>
          <w:sz w:val="24"/>
          <w:szCs w:val="24"/>
        </w:rPr>
        <w:br/>
        <w:t xml:space="preserve">     ticker, stock ticker, quotation; stock index, market index, the Dow</w:t>
      </w:r>
      <w:r>
        <w:rPr>
          <w:color w:val="000000"/>
          <w:sz w:val="24"/>
          <w:szCs w:val="24"/>
        </w:rPr>
        <w:br/>
        <w:t xml:space="preserve">Jones Index, the Dow Industrials, the transportation index, utilities, the</w:t>
      </w:r>
      <w:r>
        <w:rPr>
          <w:color w:val="000000"/>
          <w:sz w:val="24"/>
          <w:szCs w:val="24"/>
        </w:rPr>
        <w:br/>
        <w:t xml:space="preserve">utilities index; the New York Stock Exchange index, the Nikkei index</w:t>
      </w:r>
      <w:r>
        <w:rPr>
          <w:color w:val="000000"/>
          <w:sz w:val="24"/>
          <w:szCs w:val="24"/>
        </w:rPr>
        <w:br/>
        <w:t xml:space="preserve">[Japan]; the Financial Times index, the FTI [England], the over-the-counter</w:t>
      </w:r>
      <w:r>
        <w:rPr>
          <w:color w:val="000000"/>
          <w:sz w:val="24"/>
          <w:szCs w:val="24"/>
        </w:rPr>
        <w:br/>
        <w:t xml:space="preserve">index, NASDAQ index.</w:t>
      </w:r>
      <w:r>
        <w:rPr>
          <w:color w:val="000000"/>
          <w:sz w:val="24"/>
          <w:szCs w:val="24"/>
        </w:rPr>
        <w:br/>
        <w:t xml:space="preserve">     [person or firm trading securities] broker, stockbroker, jobber, stock</w:t>
      </w:r>
      <w:r>
        <w:rPr>
          <w:color w:val="000000"/>
          <w:sz w:val="24"/>
          <w:szCs w:val="24"/>
        </w:rPr>
        <w:br/>
        <w:t xml:space="preserve">dealer, odd-lot dealer; specialist.</w:t>
      </w:r>
      <w:r>
        <w:rPr>
          <w:color w:val="000000"/>
          <w:sz w:val="24"/>
          <w:szCs w:val="24"/>
        </w:rPr>
        <w:br/>
        <w:t xml:space="preserve">     [person who buys or sells stocks] investor, speculator, operator;</w:t>
      </w:r>
      <w:r>
        <w:rPr>
          <w:color w:val="000000"/>
          <w:sz w:val="24"/>
          <w:szCs w:val="24"/>
        </w:rPr>
        <w:br/>
        <w:t xml:space="preserve">bull, buyer; bear, short seller; scalper, arbitrager[obs3],</w:t>
      </w:r>
      <w:r>
        <w:rPr>
          <w:color w:val="000000"/>
          <w:sz w:val="24"/>
          <w:szCs w:val="24"/>
        </w:rPr>
        <w:br/>
        <w:t xml:space="preserve">arbitrageur[obs3]; stockholder, share-holder, stockholder of record; bond</w:t>
      </w:r>
      <w:r>
        <w:rPr>
          <w:color w:val="000000"/>
          <w:sz w:val="24"/>
          <w:szCs w:val="24"/>
        </w:rPr>
        <w:br/>
        <w:t xml:space="preserve">holder, coupon-clipper [derogatory].</w:t>
      </w:r>
      <w:r>
        <w:rPr>
          <w:color w:val="000000"/>
          <w:sz w:val="24"/>
          <w:szCs w:val="24"/>
        </w:rPr>
        <w:br/>
        <w:t xml:space="preserve">     investment; speculation. </w:t>
      </w:r>
      <w:r>
        <w:rPr>
          <w:color w:val="000000"/>
          <w:sz w:val="24"/>
          <w:szCs w:val="24"/>
        </w:rPr>
        <w:br/>
        <w:t xml:space="preserve">     V. speculate, invest, trade, trade stocks, play the market; buy long,</w:t>
      </w:r>
      <w:r>
        <w:rPr>
          <w:color w:val="000000"/>
          <w:sz w:val="24"/>
          <w:szCs w:val="24"/>
        </w:rPr>
        <w:br/>
        <w:t xml:space="preserve">sell short, take a position, straddle; take a plunge, plunge in, take a</w:t>
      </w:r>
      <w:r>
        <w:rPr>
          <w:color w:val="000000"/>
          <w:sz w:val="24"/>
          <w:szCs w:val="24"/>
        </w:rPr>
        <w:br/>
        <w:t xml:space="preserve">flier [coll.].
</w:t>
      </w:r>
    </w:p>
    <w:p>
      <w:pPr>
        <w:widowControl w:val="on"/>
        <w:pBdr/>
        <w:spacing w:before="240" w:after="240" w:line="240" w:lineRule="auto"/>
        <w:ind w:left="0" w:right="0"/>
        <w:jc w:val="left"/>
      </w:pPr>
      <w:r>
        <w:rPr>
          <w:color w:val="000000"/>
          <w:sz w:val="24"/>
          <w:szCs w:val="24"/>
        </w:rPr>
        <w:t xml:space="preserve">     #799b.  Securities. —­ N. securities, stocks, common stock, preferred</w:t>
      </w:r>
      <w:r>
        <w:rPr>
          <w:color w:val="000000"/>
          <w:sz w:val="24"/>
          <w:szCs w:val="24"/>
        </w:rPr>
        <w:br/>
        <w:t xml:space="preserve">stock, bonds, puts, calls, options, option contract, warrants, commercial paper, bearer bond, tax-exempt bond, callable bond, convertable bond[obs3].</w:t>
      </w:r>
      <w:r>
        <w:rPr>
          <w:color w:val="000000"/>
          <w:sz w:val="24"/>
          <w:szCs w:val="24"/>
        </w:rPr>
        <w:br/>
        <w:t xml:space="preserve">     share, stock certificate; coupon, bond coupon.</w:t>
      </w:r>
      <w:r>
        <w:rPr>
          <w:color w:val="000000"/>
          <w:sz w:val="24"/>
          <w:szCs w:val="24"/>
        </w:rPr>
        <w:br/>
        <w:t xml:space="preserve">     liquid assets.</w:t>
      </w:r>
    </w:p>
    <w:p>
      <w:pPr>
        <w:widowControl w:val="on"/>
        <w:pBdr/>
        <w:spacing w:before="240" w:after="240" w:line="240" w:lineRule="auto"/>
        <w:ind w:left="0" w:right="0"/>
        <w:jc w:val="left"/>
      </w:pPr>
      <w:r>
        <w:rPr>
          <w:i/>
          <w:color w:val="000000"/>
          <w:sz w:val="24"/>
          <w:szCs w:val="24"/>
        </w:rPr>
        <w:t xml:space="preserve">—­ p. 266 —­</w:t>
      </w:r>
      <w:r>
        <w:rPr>
          <w:color w:val="000000"/>
          <w:sz w:val="24"/>
          <w:szCs w:val="24"/>
        </w:rPr>
        <w:t xml:space="preserve"> % 4.  Monetary Relations %</w:t>
      </w:r>
    </w:p>
    <w:p>
      <w:pPr>
        <w:widowControl w:val="on"/>
        <w:pBdr/>
        <w:spacing w:before="240" w:after="240" w:line="240" w:lineRule="auto"/>
        <w:ind w:left="0" w:right="0"/>
        <w:jc w:val="left"/>
      </w:pPr>
      <w:r>
        <w:rPr>
          <w:color w:val="000000"/>
          <w:sz w:val="24"/>
          <w:szCs w:val="24"/>
        </w:rPr>
        <w:t xml:space="preserve">     #800.  Money.—­ N. money, legal tender; money matters, money market;</w:t>
      </w:r>
      <w:r>
        <w:rPr>
          <w:color w:val="000000"/>
          <w:sz w:val="24"/>
          <w:szCs w:val="24"/>
        </w:rPr>
        <w:br/>
        <w:t xml:space="preserve">finance; accounts &amp;c. 811; funds, treasure; capital, stock; assets &amp;c.(property) 780; wealth &amp;c. 803; supplies, ways and means, wherewithal, sinews of war, almighty dollar, needful, cash; mammon.</w:t>
      </w:r>
      <w:r>
        <w:rPr>
          <w:color w:val="000000"/>
          <w:sz w:val="24"/>
          <w:szCs w:val="24"/>
        </w:rPr>
        <w:br/>
        <w:t xml:space="preserve">     [colloquial terms for money] dough, cabbage.</w:t>
      </w:r>
      <w:r>
        <w:rPr>
          <w:color w:val="000000"/>
          <w:sz w:val="24"/>
          <w:szCs w:val="24"/>
        </w:rPr>
        <w:br/>
        <w:t xml:space="preserve">     money-like instruments, M1, M2.</w:t>
      </w:r>
      <w:r>
        <w:rPr>
          <w:color w:val="000000"/>
          <w:sz w:val="24"/>
          <w:szCs w:val="24"/>
        </w:rPr>
        <w:br/>
        <w:t xml:space="preserve">     sum, amount; balance, balance sheet; sum total; proceeds &amp;c.(receipts)</w:t>
      </w:r>
      <w:r>
        <w:rPr>
          <w:color w:val="000000"/>
          <w:sz w:val="24"/>
          <w:szCs w:val="24"/>
        </w:rPr>
        <w:br/>
        <w:t xml:space="preserve">810.</w:t>
      </w:r>
      <w:r>
        <w:rPr>
          <w:color w:val="000000"/>
          <w:sz w:val="24"/>
          <w:szCs w:val="24"/>
        </w:rPr>
        <w:br/>
        <w:t xml:space="preserve">     currency, circulating medium, specie, coin, piece[Fr], hard cash, cold</w:t>
      </w:r>
      <w:r>
        <w:rPr>
          <w:color w:val="000000"/>
          <w:sz w:val="24"/>
          <w:szCs w:val="24"/>
        </w:rPr>
        <w:br/>
        <w:t xml:space="preserve">cash; dollar, sterling coin; pounds shillings and pence; Ls.d.; pocket, breeches pocket, purse; money in hand, cash at hand; ready money, ready cash; slug [U.S.], wad* wad of bills[U.S.], wad of money, thick wad of bills, roll of dough[coll]; rhino|!, blunt|!, dust|!, mopus|!, tin|!, salt|!, chink|!; argent comptant[Lat]; bottom dollar, buzzard dollar|!; checks, dibs*[obs3].</w:t>
      </w:r>
      <w:r>
        <w:rPr>
          <w:color w:val="000000"/>
          <w:sz w:val="24"/>
          <w:szCs w:val="24"/>
        </w:rPr>
        <w:br/>
        <w:t xml:space="preserve">     [specific types of currency] double eagle, eagle; Federal currency,</w:t>
      </w:r>
      <w:r>
        <w:rPr>
          <w:color w:val="000000"/>
          <w:sz w:val="24"/>
          <w:szCs w:val="24"/>
        </w:rPr>
        <w:br/>
        <w:t xml:space="preserve">fractional currency, postal currency; Federal Reserve Note, United States Note, silver certificate [obsolete], gold certificate [obsolete]; long bit, short bit [U.S.]; moss, nickel, pile*, pin money, quarter [U.S.], red cent, roanoke[obs3], rock*; seawan[obs3], seawant[obs3]; thousand dollars, grand[coll.].</w:t>
      </w:r>
      <w:r>
        <w:rPr>
          <w:color w:val="000000"/>
          <w:sz w:val="24"/>
          <w:szCs w:val="24"/>
        </w:rPr>
        <w:br/>
        <w:t xml:space="preserve">     [types of paper currency, U.S.] single, one-dollar bill; two-dollar</w:t>
      </w:r>
      <w:r>
        <w:rPr>
          <w:color w:val="000000"/>
          <w:sz w:val="24"/>
          <w:szCs w:val="24"/>
        </w:rPr>
        <w:br/>
        <w:t xml:space="preserve">bill; five-dollar bill, fiver[coll.], fin [coll.], Lincoln; ten-dollar bill, sawbuck; twenty-dollar bill, Jackson, double sawbuck; fifty-dollar bill; hundred-dollar bill, C-note.</w:t>
      </w:r>
      <w:r>
        <w:rPr>
          <w:color w:val="000000"/>
          <w:sz w:val="24"/>
          <w:szCs w:val="24"/>
        </w:rPr>
        <w:br/>
        <w:t xml:space="preserve">     [types of U.S. coins:  list] penny, cent, Lincoln cent, indian head</w:t>
      </w:r>
      <w:r>
        <w:rPr>
          <w:color w:val="000000"/>
          <w:sz w:val="24"/>
          <w:szCs w:val="24"/>
        </w:rPr>
        <w:br/>
        <w:t xml:space="preserve">penny, copper[1700 -1900]; two-cent piece three-cent</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piece [Fr][obsolete][obsolete], half-dime[obsolete], nickel, buffalo nickel, V nickel [obsolete], dime, disme|!, mercury dime[obsolete], quarter, two bits, half dollar, dollar, silver dollar, Eisenhower dollar, Susan B. Anthony dollar[obs3].</w:t>
      </w:r>
      <w:r>
        <w:rPr>
          <w:color w:val="000000"/>
          <w:sz w:val="24"/>
          <w:szCs w:val="24"/>
        </w:rPr>
        <w:br/>
        <w:t xml:space="preserve">     precious metals, gold, silver, copper, bullion, ingot, nugget.</w:t>
      </w:r>
      <w:r>
        <w:rPr>
          <w:color w:val="000000"/>
          <w:sz w:val="24"/>
          <w:szCs w:val="24"/>
        </w:rPr>
        <w:br/>
        <w:t xml:space="preserve">     petty cash, pocket money, change, small change, small coin,</w:t>
      </w:r>
      <w:r>
        <w:rPr>
          <w:color w:val="000000"/>
          <w:sz w:val="24"/>
          <w:szCs w:val="24"/>
        </w:rPr>
        <w:br/>
        <w:t xml:space="preserve">doit[obs3], stiver[obs3], rap, mite, farthing, sou, penny, shilling, tester, groat, guinea; rouleau[obs3]; wampum; good sum, round sum, lump sum; power of money, plum, lac of rupees.</w:t>
      </w:r>
      <w:r>
        <w:rPr>
          <w:color w:val="000000"/>
          <w:sz w:val="24"/>
          <w:szCs w:val="24"/>
        </w:rPr>
        <w:br/>
        <w:t xml:space="preserve">     major coin, crown; minor coin.</w:t>
      </w:r>
      <w:r>
        <w:rPr>
          <w:color w:val="000000"/>
          <w:sz w:val="24"/>
          <w:szCs w:val="24"/>
        </w:rPr>
        <w:br/>
        <w:t xml:space="preserve">     monetarist, monetary theory.</w:t>
      </w:r>
      <w:r>
        <w:rPr>
          <w:color w:val="000000"/>
          <w:sz w:val="24"/>
          <w:szCs w:val="24"/>
        </w:rPr>
        <w:br/>
        <w:t xml:space="preserve">     [Science of coins] numismatics, chrysology[obs3].</w:t>
      </w:r>
      <w:r>
        <w:rPr>
          <w:color w:val="000000"/>
          <w:sz w:val="24"/>
          <w:szCs w:val="24"/>
        </w:rPr>
        <w:br/>
        <w:t xml:space="preserve">     [coin scholar or collector] numismatist.</w:t>
      </w:r>
      <w:r>
        <w:rPr>
          <w:color w:val="000000"/>
          <w:sz w:val="24"/>
          <w:szCs w:val="24"/>
        </w:rPr>
        <w:br/>
        <w:t xml:space="preserve">     paper money, greenback; major denomination, minor denomination; money</w:t>
      </w:r>
      <w:r>
        <w:rPr>
          <w:color w:val="000000"/>
          <w:sz w:val="24"/>
          <w:szCs w:val="24"/>
        </w:rPr>
        <w:br/>
        <w:t xml:space="preserve">order, postal money order, Post Office order; bank note; bond; bill, bill of exchange; order, warrant, coupon, debenture, exchequer bill, assignat[obs3]; blueback [obs3][U.S.], hundi[obs3], shinplaster* [U.S.].</w:t>
      </w:r>
      <w:r>
        <w:rPr>
          <w:color w:val="000000"/>
          <w:sz w:val="24"/>
          <w:szCs w:val="24"/>
        </w:rPr>
        <w:br/>
        <w:t xml:space="preserve">     note, note of hand; promissory note, I O U; draft, check, cheque,</w:t>
      </w:r>
      <w:r>
        <w:rPr>
          <w:color w:val="000000"/>
          <w:sz w:val="24"/>
          <w:szCs w:val="24"/>
        </w:rPr>
        <w:br/>
        <w:t xml:space="preserve">back-dated check; negotiable order of withdrawal, NOW.</w:t>
      </w:r>
      <w:r>
        <w:rPr>
          <w:color w:val="000000"/>
          <w:sz w:val="24"/>
          <w:szCs w:val="24"/>
        </w:rPr>
        <w:br/>
        <w:t xml:space="preserve">     remittance &amp;c.(payment) 807; credit &amp;c.805; liability</w:t>
      </w:r>
      <w:r>
        <w:rPr>
          <w:color w:val="000000"/>
          <w:sz w:val="24"/>
          <w:szCs w:val="24"/>
        </w:rPr>
        <w:br/>
        <w:t xml:space="preserve"> &amp;c.806.</w:t>
      </w:r>
      <w:r>
        <w:rPr>
          <w:color w:val="000000"/>
          <w:sz w:val="24"/>
          <w:szCs w:val="24"/>
        </w:rPr>
        <w:br/>
        <w:t xml:space="preserve">     drawer, drawee[obs3]; obligor[obs3], obligee[obs3]; moneyer[obs3],</w:t>
      </w:r>
      <w:r>
        <w:rPr>
          <w:color w:val="000000"/>
          <w:sz w:val="24"/>
          <w:szCs w:val="24"/>
        </w:rPr>
        <w:br/>
        <w:t xml:space="preserve">coiner.</w:t>
      </w:r>
      <w:r>
        <w:rPr>
          <w:color w:val="000000"/>
          <w:sz w:val="24"/>
          <w:szCs w:val="24"/>
        </w:rPr>
        <w:br/>
        <w:t xml:space="preserve">     false money, bad money; base coin, flash note, slip|, kite*; fancy</w:t>
      </w:r>
      <w:r>
        <w:rPr>
          <w:color w:val="000000"/>
          <w:sz w:val="24"/>
          <w:szCs w:val="24"/>
        </w:rPr>
        <w:br/>
        <w:t xml:space="preserve">stocks; Bank of Elegance.</w:t>
      </w:r>
      <w:r>
        <w:rPr>
          <w:color w:val="000000"/>
          <w:sz w:val="24"/>
          <w:szCs w:val="24"/>
        </w:rPr>
        <w:br/>
        <w:t xml:space="preserve">     argumentum ad crumenam[Lat].</w:t>
      </w:r>
      <w:r>
        <w:rPr>
          <w:color w:val="000000"/>
          <w:sz w:val="24"/>
          <w:szCs w:val="24"/>
        </w:rPr>
        <w:br/>
        <w:t xml:space="preserve">     letter of credit.</w:t>
      </w:r>
      <w:r>
        <w:rPr>
          <w:color w:val="000000"/>
          <w:sz w:val="24"/>
          <w:szCs w:val="24"/>
        </w:rPr>
        <w:br/>
        <w:t xml:space="preserve">     circulation, multiplier effect.</w:t>
      </w:r>
      <w:r>
        <w:rPr>
          <w:color w:val="000000"/>
          <w:sz w:val="24"/>
          <w:szCs w:val="24"/>
        </w:rPr>
        <w:br/>
        <w:t xml:space="preserve">     [variation in the value of currency] inflation, double-digit</w:t>
      </w:r>
      <w:r>
        <w:rPr>
          <w:color w:val="000000"/>
          <w:sz w:val="24"/>
          <w:szCs w:val="24"/>
        </w:rPr>
        <w:br/>
        <w:t xml:space="preserve">inflation, hyperinflation, erosion of the currency, debasement of the currency; deflation; stagflation.</w:t>
      </w:r>
      <w:r>
        <w:rPr>
          <w:color w:val="000000"/>
          <w:sz w:val="24"/>
          <w:szCs w:val="24"/>
        </w:rPr>
        <w:br/>
        <w:t xml:space="preserve">     [relative value of two currencies] exchange rate, rate of exchange,</w:t>
      </w:r>
      <w:r>
        <w:rPr>
          <w:color w:val="000000"/>
          <w:sz w:val="24"/>
          <w:szCs w:val="24"/>
        </w:rPr>
        <w:br/>
        <w:t xml:space="preserve">floating exchange rates, fixed rates.</w:t>
      </w:r>
      <w:r>
        <w:rPr>
          <w:color w:val="000000"/>
          <w:sz w:val="24"/>
          <w:szCs w:val="24"/>
        </w:rPr>
        <w:br/>
        <w:t xml:space="preserve">     [place to exchange currencies] currency counter, currency exchange,</w:t>
      </w:r>
      <w:r>
        <w:rPr>
          <w:color w:val="000000"/>
          <w:sz w:val="24"/>
          <w:szCs w:val="24"/>
        </w:rPr>
        <w:br/>
        <w:t xml:space="preserve">bureau de change [French].</w:t>
      </w:r>
      <w:r>
        <w:rPr>
          <w:color w:val="000000"/>
          <w:sz w:val="24"/>
          <w:szCs w:val="24"/>
        </w:rPr>
        <w:br/>
        <w:t xml:space="preserve">     gold-backed currency, gold standard, silver standard.</w:t>
      </w:r>
      <w:r>
        <w:rPr>
          <w:color w:val="000000"/>
          <w:sz w:val="24"/>
          <w:szCs w:val="24"/>
        </w:rPr>
        <w:br/>
        <w:t xml:space="preserve">     bank account, savings account, checking account, money market account,</w:t>
      </w:r>
      <w:r>
        <w:rPr>
          <w:color w:val="000000"/>
          <w:sz w:val="24"/>
          <w:szCs w:val="24"/>
        </w:rPr>
        <w:br/>
        <w:t xml:space="preserve">NOW account, time deposit, deposit, demand deposit, super NOW account; certificate of deposit, CD.</w:t>
      </w:r>
      <w:r>
        <w:rPr>
          <w:color w:val="000000"/>
          <w:sz w:val="24"/>
          <w:szCs w:val="24"/>
        </w:rPr>
        <w:br/>
        <w:t xml:space="preserve">     [money symbols] $, U.S. $, A$.</w:t>
      </w:r>
      <w:r>
        <w:rPr>
          <w:color w:val="000000"/>
          <w:sz w:val="24"/>
          <w:szCs w:val="24"/>
        </w:rPr>
        <w:br/>
        <w:t xml:space="preserve">     [authorities controlling currency, U.S] Federal Reserve Bank, central</w:t>
      </w:r>
      <w:r>
        <w:rPr>
          <w:color w:val="000000"/>
          <w:sz w:val="24"/>
          <w:szCs w:val="24"/>
        </w:rPr>
        <w:br/>
        <w:t xml:space="preserve">bank; Federal Reserve Board, board of governors of the Federal Reserve; Treasury Department; Secret Service.</w:t>
      </w:r>
      <w:r>
        <w:rPr>
          <w:color w:val="000000"/>
          <w:sz w:val="24"/>
          <w:szCs w:val="24"/>
        </w:rPr>
        <w:br/>
        <w:t xml:space="preserve">     [place where money is manufactured] mint, bureau of engraving.</w:t>
      </w:r>
      <w:r>
        <w:rPr>
          <w:color w:val="000000"/>
          <w:sz w:val="24"/>
          <w:szCs w:val="24"/>
        </w:rPr>
        <w:br/>
        <w:t xml:space="preserve">     [government profit in manufacturing money] seigniorage.</w:t>
      </w:r>
      <w:r>
        <w:rPr>
          <w:color w:val="000000"/>
          <w:sz w:val="24"/>
          <w:szCs w:val="24"/>
        </w:rPr>
        <w:br/>
        <w:t xml:space="preserve">     [false money] counterfeit, funny money, bogus money, (see falsehood)</w:t>
      </w:r>
      <w:r>
        <w:rPr>
          <w:color w:val="000000"/>
          <w:sz w:val="24"/>
          <w:szCs w:val="24"/>
        </w:rPr>
        <w:br/>
        <w:t xml:space="preserve">545.</w:t>
      </w:r>
      <w:r>
        <w:rPr>
          <w:color w:val="000000"/>
          <w:sz w:val="24"/>
          <w:szCs w:val="24"/>
        </w:rPr>
        <w:br/>
        <w:t xml:space="preserve">     [cost of money] interest, interest rate, discount rate. </w:t>
      </w:r>
      <w:r>
        <w:rPr>
          <w:color w:val="000000"/>
          <w:sz w:val="24"/>
          <w:szCs w:val="24"/>
        </w:rPr>
        <w:br/>
        <w:t xml:space="preserve">     V. amount to, come to, mount up to; touch the pocket; draw, draw upon;</w:t>
      </w:r>
      <w:r>
        <w:rPr>
          <w:color w:val="000000"/>
          <w:sz w:val="24"/>
          <w:szCs w:val="24"/>
        </w:rPr>
        <w:br/>
        <w:t xml:space="preserve">indorse &amp;c. (security) 771; issue, utter; discount &amp;c. 813; back; demonetize, remonetize; fiscalize[obs3], monetize.</w:t>
      </w:r>
      <w:r>
        <w:rPr>
          <w:color w:val="000000"/>
          <w:sz w:val="24"/>
          <w:szCs w:val="24"/>
        </w:rPr>
        <w:br/>
        <w:t xml:space="preserve">     circulate, be in circulation; be out of circulation.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417</w:t>
      </w:r>
    </w:p>
    <w:p>
      <w:pPr>
        <w:widowControl w:val="on"/>
        <w:pBdr/>
        <w:spacing w:before="0" w:after="0" w:line="240" w:lineRule="auto"/>
        <w:ind w:left="0" w:right="0"/>
        <w:jc w:val="left"/>
      </w:pPr>
      <w:r>
        <w:rPr>
          <w:color w:val="000000"/>
          <w:sz w:val="24"/>
          <w:szCs w:val="24"/>
        </w:rPr>
        <w:t xml:space="preserve">
     [manufacture currency] mint[coins], coin; print[paper currency].</w:t>
      </w:r>
      <w:r>
        <w:rPr>
          <w:color w:val="000000"/>
          <w:sz w:val="24"/>
          <w:szCs w:val="24"/>
        </w:rPr>
        <w:br/>
        <w:t xml:space="preserve">     [vary the value of money] inflate, deflate; debase; devalue, revalue.</w:t>
      </w:r>
      <w:r>
        <w:rPr>
          <w:color w:val="000000"/>
          <w:sz w:val="24"/>
          <w:szCs w:val="24"/>
        </w:rPr>
        <w:br/>
        <w:t xml:space="preserve">     [vary the amount of money] circulate, put in circulation; withdraw</w:t>
      </w:r>
      <w:r>
        <w:rPr>
          <w:color w:val="000000"/>
          <w:sz w:val="24"/>
          <w:szCs w:val="24"/>
        </w:rPr>
        <w:br/>
        <w:t xml:space="preserve">from circulation.</w:t>
      </w:r>
      <w:r>
        <w:rPr>
          <w:color w:val="000000"/>
          <w:sz w:val="24"/>
          <w:szCs w:val="24"/>
        </w:rPr>
        <w:br/>
        <w:t xml:space="preserve">     [change the type of currency] exchange currencies, change money.</w:t>
      </w:r>
      <w:r>
        <w:rPr>
          <w:color w:val="000000"/>
          <w:sz w:val="24"/>
          <w:szCs w:val="24"/>
        </w:rPr>
        <w:br/>
        <w:t xml:space="preserve">     charge interest; pay interest; lose interest. </w:t>
      </w:r>
      <w:r>
        <w:rPr>
          <w:color w:val="000000"/>
          <w:sz w:val="24"/>
          <w:szCs w:val="24"/>
        </w:rPr>
        <w:br/>
        <w:t xml:space="preserve">     Adj. monetary, pecuniary, crumenal|, fiscal, financial, sumptuary,</w:t>
      </w:r>
      <w:r>
        <w:rPr>
          <w:color w:val="000000"/>
          <w:sz w:val="24"/>
          <w:szCs w:val="24"/>
        </w:rPr>
        <w:br/>
        <w:t xml:space="preserve">numismatic, numismatical[obs3]; sterling; nummary[obs3]. </w:t>
      </w:r>
      <w:r>
        <w:rPr>
          <w:color w:val="000000"/>
          <w:sz w:val="24"/>
          <w:szCs w:val="24"/>
        </w:rPr>
        <w:br/>
        <w:t xml:space="preserve">     Phr. barbarus ipse placet dummodo sit dives [Lat][Ovid]; “but the</w:t>
      </w:r>
      <w:r>
        <w:rPr>
          <w:color w:val="000000"/>
          <w:sz w:val="24"/>
          <w:szCs w:val="24"/>
        </w:rPr>
        <w:br/>
        <w:t xml:space="preserve">jingling of the guinea helps the hurt that honor feels” [Tennyson]; Gelt regiert die Welt [German:  money rules the world], money makes the world go round; nervos belli pecuniam infinitam [Lat][Cicero]; redet Geld so schweigt die Welt [German]; “money is the mother’s milk of politics” [Tip O’Neill]; money is the root of all evil; money isn’t everything; “as phony as a three-dollar bill”; “don’t take any wooden nickels”.
</w:t>
      </w:r>
    </w:p>
    <w:p>
      <w:pPr>
        <w:widowControl w:val="on"/>
        <w:pBdr/>
        <w:spacing w:before="240" w:after="240" w:line="240" w:lineRule="auto"/>
        <w:ind w:left="0" w:right="0"/>
        <w:jc w:val="left"/>
      </w:pPr>
      <w:r>
        <w:rPr>
          <w:color w:val="000000"/>
          <w:sz w:val="24"/>
          <w:szCs w:val="24"/>
        </w:rPr>
        <w:t xml:space="preserve">     #801.  Treasurer.—­ N. treasurer; bursar, bursary; purser, purse</w:t>
      </w:r>
      <w:r>
        <w:rPr>
          <w:color w:val="000000"/>
          <w:sz w:val="24"/>
          <w:szCs w:val="24"/>
        </w:rPr>
        <w:br/>
        <w:t xml:space="preserve">bearer; cash keeper, banker; depositary; questor[obs3], receiver, steward, trustee, accountant, Accountant General, almoner, liquidator, paymaster, cashier, teller; cambist[obs3]; money changer &amp;c. (merchant) 797.</w:t>
      </w:r>
      <w:r>
        <w:rPr>
          <w:color w:val="000000"/>
          <w:sz w:val="24"/>
          <w:szCs w:val="24"/>
        </w:rPr>
        <w:br/>
        <w:t xml:space="preserve">     financier. </w:t>
      </w:r>
      <w:r>
        <w:rPr>
          <w:color w:val="000000"/>
          <w:sz w:val="24"/>
          <w:szCs w:val="24"/>
        </w:rPr>
        <w:br/>
        <w:t xml:space="preserve">     Secretary of the Treasury; Chancellor of the Exchequer, minister of</w:t>
      </w:r>
      <w:r>
        <w:rPr>
          <w:color w:val="000000"/>
          <w:sz w:val="24"/>
          <w:szCs w:val="24"/>
        </w:rPr>
        <w:br/>
        <w:t xml:space="preserve">finance.</w:t>
      </w:r>
    </w:p>
    <w:p>
      <w:pPr>
        <w:widowControl w:val="on"/>
        <w:pBdr/>
        <w:spacing w:before="240" w:after="240" w:line="240" w:lineRule="auto"/>
        <w:ind w:left="0" w:right="0"/>
        <w:jc w:val="left"/>
      </w:pPr>
      <w:r>
        <w:rPr>
          <w:color w:val="000000"/>
          <w:sz w:val="24"/>
          <w:szCs w:val="24"/>
        </w:rPr>
        <w:t xml:space="preserve">     #802.  Treasury.—­ N. treasury, bank, exchequer, fisc, hanaper[obs3];</w:t>
      </w:r>
      <w:r>
        <w:rPr>
          <w:color w:val="000000"/>
          <w:sz w:val="24"/>
          <w:szCs w:val="24"/>
        </w:rPr>
        <w:br/>
        <w:t xml:space="preserve">cash register, kutcherry[obs3], bursary; strong box, strong hold, strong room; coffer; chest &amp;c.(receptacle) 191; safe; bank vault; depository &amp;c. 636; till, tiller; purse; money bag, money box; porte-monnaie[Fr].</w:t>
      </w:r>
      <w:r>
        <w:rPr>
          <w:color w:val="000000"/>
          <w:sz w:val="24"/>
          <w:szCs w:val="24"/>
        </w:rPr>
        <w:br/>
        <w:t xml:space="preserve">     purse strings; pocket, breeches pocket.</w:t>
      </w:r>
      <w:r>
        <w:rPr>
          <w:color w:val="000000"/>
          <w:sz w:val="24"/>
          <w:szCs w:val="24"/>
        </w:rPr>
        <w:br/>
        <w:t xml:space="preserve">     sinking fund; stocks; public stocks, public funds, public securities,</w:t>
      </w:r>
      <w:r>
        <w:rPr>
          <w:color w:val="000000"/>
          <w:sz w:val="24"/>
          <w:szCs w:val="24"/>
        </w:rPr>
        <w:br/>
        <w:t xml:space="preserve">parliamentary stocks, parliamentary funds, parliamentary securities; Consols, credit mobilier[Fr]; bonds.</w:t>
      </w:r>
    </w:p>
    <w:p>
      <w:pPr>
        <w:widowControl w:val="on"/>
        <w:pBdr/>
        <w:spacing w:before="240" w:after="240" w:line="240" w:lineRule="auto"/>
        <w:ind w:left="0" w:right="0"/>
        <w:jc w:val="left"/>
      </w:pPr>
      <w:r>
        <w:rPr>
          <w:color w:val="000000"/>
          <w:sz w:val="24"/>
          <w:szCs w:val="24"/>
        </w:rPr>
        <w:t xml:space="preserve">     #803.  Wealth.—­ N. wealth, riches, fortune, handsome fortune,</w:t>
      </w:r>
      <w:r>
        <w:rPr>
          <w:color w:val="000000"/>
          <w:sz w:val="24"/>
          <w:szCs w:val="24"/>
        </w:rPr>
        <w:br/>
        <w:t xml:space="preserve">opulence, affluence; good circumstances, easy circumstances; independence; competence &amp;c. (sufficiency) 639; solvency.</w:t>
      </w:r>
      <w:r>
        <w:rPr>
          <w:color w:val="000000"/>
          <w:sz w:val="24"/>
          <w:szCs w:val="24"/>
        </w:rPr>
        <w:br/>
        <w:t xml:space="preserve">     provision, livelihood, maintenance; alimony, dowry; means, resources,</w:t>
      </w:r>
      <w:r>
        <w:rPr>
          <w:color w:val="000000"/>
          <w:sz w:val="24"/>
          <w:szCs w:val="24"/>
        </w:rPr>
        <w:br/>
        <w:t xml:space="preserve">substance; property &amp;c. 780; command of money.</w:t>
      </w:r>
      <w:r>
        <w:rPr>
          <w:color w:val="000000"/>
          <w:sz w:val="24"/>
          <w:szCs w:val="24"/>
        </w:rPr>
        <w:br/>
        <w:t xml:space="preserve">     income &amp;c. 810; capital, money; round sum &amp;c. (treasure) 800; mint of</w:t>
      </w:r>
      <w:r>
        <w:rPr>
          <w:color w:val="000000"/>
          <w:sz w:val="24"/>
          <w:szCs w:val="24"/>
        </w:rPr>
        <w:br/>
        <w:t xml:space="preserve">money, mine of wealth, El Dorado[Sp], bonanza, Pacatolus, Golconda, Potosi.</w:t>
      </w:r>
      <w:r>
        <w:rPr>
          <w:color w:val="000000"/>
          <w:sz w:val="24"/>
          <w:szCs w:val="24"/>
        </w:rPr>
        <w:br/>
        <w:t xml:space="preserve">     long purse, full purse, well lined purse, heavy purse, deep pockets;</w:t>
      </w:r>
      <w:r>
        <w:rPr>
          <w:color w:val="000000"/>
          <w:sz w:val="24"/>
          <w:szCs w:val="24"/>
        </w:rPr>
        <w:br/>
        <w:t xml:space="preserve">purse of Fortunatus[Lat]; embarras de richesses[Fr].</w:t>
      </w:r>
      <w:r>
        <w:rPr>
          <w:color w:val="000000"/>
          <w:sz w:val="24"/>
          <w:szCs w:val="24"/>
        </w:rPr>
        <w:br/>
        <w:t xml:space="preserve">     pelf, Mammon, lucre, filthy lucre; loaves and fishes|!.</w:t>
      </w:r>
      <w:r>
        <w:rPr>
          <w:color w:val="000000"/>
          <w:sz w:val="24"/>
          <w:szCs w:val="24"/>
        </w:rPr>
        <w:br/>
        <w:t xml:space="preserve">     rich man, moneyed man, warm man; man of substance; capitalist,</w:t>
      </w:r>
      <w:r>
        <w:rPr>
          <w:color w:val="000000"/>
          <w:sz w:val="24"/>
          <w:szCs w:val="24"/>
        </w:rPr>
        <w:br/>
        <w:t xml:space="preserve">millionaire, tippybob*[obs3], Nabob, Croesus, idas, Plutus, Dives, Timon of Athens[obs3]; Timocracy, Plutocracy; Danae. </w:t>
      </w:r>
      <w:r>
        <w:rPr>
          <w:color w:val="000000"/>
          <w:sz w:val="24"/>
          <w:szCs w:val="24"/>
        </w:rPr>
        <w:br/>
        <w:t xml:space="preserve">     V. be rich &amp;c. adj.; roll in wealth, roll in riches, wallow in wealth,</w:t>
      </w:r>
      <w:r>
        <w:rPr>
          <w:color w:val="000000"/>
          <w:sz w:val="24"/>
          <w:szCs w:val="24"/>
        </w:rPr>
        <w:br/>
        <w:t xml:space="preserve">wallow in riches.</w:t>
      </w:r>
      <w:r>
        <w:rPr>
          <w:color w:val="000000"/>
          <w:sz w:val="24"/>
          <w:szCs w:val="24"/>
        </w:rPr>
        <w:br/>
        <w:t xml:space="preserve">     afford, well afford; command money, command a sum; make both ends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418</w:t>
      </w:r>
    </w:p>
    <w:p>
      <w:pPr>
        <w:widowControl w:val="on"/>
        <w:pBdr/>
        <w:spacing w:before="0" w:after="0" w:line="240" w:lineRule="auto"/>
        <w:ind w:left="0" w:right="0"/>
        <w:jc w:val="left"/>
      </w:pPr>
      <w:r>
        <w:rPr>
          <w:color w:val="000000"/>
          <w:sz w:val="24"/>
          <w:szCs w:val="24"/>
        </w:rPr>
        <w:t xml:space="preserve">
meet, hold one’s head above water.</w:t>
      </w:r>
      <w:r>
        <w:rPr>
          <w:color w:val="000000"/>
          <w:sz w:val="24"/>
          <w:szCs w:val="24"/>
        </w:rPr>
        <w:br/>
        <w:t xml:space="preserve">     become rich &amp;c. adj.; strike it rich; come into a sum of money,</w:t>
      </w:r>
      <w:r>
        <w:rPr>
          <w:color w:val="000000"/>
          <w:sz w:val="24"/>
          <w:szCs w:val="24"/>
        </w:rPr>
        <w:br/>
        <w:t xml:space="preserve">receive a windfall, receive an inheritance, hit the jackpot, win the lottery; fill one’s pocket &amp;c. (treasury) 802; feather one’s nest, make a fortune; make money &amp;c. (acquire) 775.</w:t>
      </w:r>
      <w:r>
        <w:rPr>
          <w:color w:val="000000"/>
          <w:sz w:val="24"/>
          <w:szCs w:val="24"/>
        </w:rPr>
        <w:br/>
        <w:t xml:space="preserve">     [transitive] enrich, imburse[obs3].</w:t>
      </w:r>
      <w:r>
        <w:rPr>
          <w:color w:val="000000"/>
          <w:sz w:val="24"/>
          <w:szCs w:val="24"/>
        </w:rPr>
        <w:br/>
        <w:t xml:space="preserve">     worship the golden calf, worship Mammon. </w:t>
      </w:r>
      <w:r>
        <w:rPr>
          <w:color w:val="000000"/>
          <w:sz w:val="24"/>
          <w:szCs w:val="24"/>
        </w:rPr>
        <w:br/>
        <w:t xml:space="preserve">     Adj. wealthy, rich, affluent, opulent, moneyed, monied, worth much;</w:t>
      </w:r>
      <w:r>
        <w:rPr>
          <w:color w:val="000000"/>
          <w:sz w:val="24"/>
          <w:szCs w:val="24"/>
        </w:rPr>
        <w:br/>
        <w:t xml:space="preserve">well to do, well off; warm; comfortable, well, well provided for.</w:t>
      </w:r>
      <w:r>
        <w:rPr>
          <w:color w:val="000000"/>
          <w:sz w:val="24"/>
          <w:szCs w:val="24"/>
        </w:rPr>
        <w:br/>
        <w:t xml:space="preserve">     made of money; rich as Croesus, filthy rich, rich as a Jew|!; rolling</w:t>
      </w:r>
      <w:r>
        <w:rPr>
          <w:color w:val="000000"/>
          <w:sz w:val="24"/>
          <w:szCs w:val="24"/>
        </w:rPr>
        <w:br/>
        <w:t xml:space="preserve">in riches, rolling in wealth.</w:t>
      </w:r>
      <w:r>
        <w:rPr>
          <w:color w:val="000000"/>
          <w:sz w:val="24"/>
          <w:szCs w:val="24"/>
        </w:rPr>
        <w:br/>
        <w:t xml:space="preserve">     flush, flush of cash, flush of money, flush of tin*; in funds, in</w:t>
      </w:r>
      <w:r>
        <w:rPr>
          <w:color w:val="000000"/>
          <w:sz w:val="24"/>
          <w:szCs w:val="24"/>
        </w:rPr>
        <w:br/>
        <w:t xml:space="preserve">cash, in full feather; solvent, pecunious[obs3], out of debt, in the black, all straight. </w:t>
      </w:r>
      <w:r>
        <w:rPr>
          <w:color w:val="000000"/>
          <w:sz w:val="24"/>
          <w:szCs w:val="24"/>
        </w:rPr>
        <w:br/>
        <w:t xml:space="preserve">     Phr. one’s ship coming in.</w:t>
      </w:r>
      <w:r>
        <w:rPr>
          <w:color w:val="000000"/>
          <w:sz w:val="24"/>
          <w:szCs w:val="24"/>
        </w:rPr>
        <w:br/>
        <w:t xml:space="preserve">     amour fait beaucoup mais argent fait tout [French:  love does much but</w:t>
      </w:r>
      <w:r>
        <w:rPr>
          <w:color w:val="000000"/>
          <w:sz w:val="24"/>
          <w:szCs w:val="24"/>
        </w:rPr>
        <w:br/>
        <w:t xml:space="preserve">money does everything]; aurea rumpunt tecta quietem [Lat][Seneca]; magna servitus ist magna fortuna[Latin]; “mammon, the least erected spirit that fell from Heaven” [Paradise Lost]; opum furiata cupido [Lat][Ovid]; vera prosperita e non aver necessita [It]; wie gewonnen so zerronnen [German].
</w:t>
      </w:r>
    </w:p>
    <w:p>
      <w:pPr>
        <w:widowControl w:val="on"/>
        <w:pBdr/>
        <w:spacing w:before="240" w:after="240" w:line="240" w:lineRule="auto"/>
        <w:ind w:left="0" w:right="0"/>
        <w:jc w:val="left"/>
      </w:pPr>
      <w:r>
        <w:rPr>
          <w:i/>
          <w:color w:val="000000"/>
          <w:sz w:val="24"/>
          <w:szCs w:val="24"/>
        </w:rPr>
        <w:t xml:space="preserve">—­ p. 267 —­</w:t>
      </w:r>
    </w:p>
    <w:p>
      <w:pPr>
        <w:widowControl w:val="on"/>
        <w:pBdr/>
        <w:spacing w:before="240" w:after="240" w:line="240" w:lineRule="auto"/>
        <w:ind w:left="0" w:right="0"/>
        <w:jc w:val="left"/>
      </w:pPr>
      <w:r>
        <w:rPr>
          <w:color w:val="000000"/>
          <w:sz w:val="24"/>
          <w:szCs w:val="24"/>
        </w:rPr>
        <w:t xml:space="preserve">     #804.  Poverty.—­ N. poverty, indigence, penury, pauperism,</w:t>
      </w:r>
      <w:r>
        <w:rPr>
          <w:color w:val="000000"/>
          <w:sz w:val="24"/>
          <w:szCs w:val="24"/>
        </w:rPr>
        <w:br/>
        <w:t xml:space="preserve">destitution, want; need, neediness; lack, necessity, privation, distress, difficulties, wolf at the door.</w:t>
      </w:r>
      <w:r>
        <w:rPr>
          <w:color w:val="000000"/>
          <w:sz w:val="24"/>
          <w:szCs w:val="24"/>
        </w:rPr>
        <w:br/>
        <w:t xml:space="preserve">     bad circumstances, poor circumstances, need circumstances, embarrassed</w:t>
      </w:r>
      <w:r>
        <w:rPr>
          <w:color w:val="000000"/>
          <w:sz w:val="24"/>
          <w:szCs w:val="24"/>
        </w:rPr>
        <w:br/>
        <w:t xml:space="preserve">circumstances, reduced circumstances, straightened circumstances; slender means, narrow means; straits; hand to mouth existence, res angusta domi[obs3][Lat], low water, impecuniosity.</w:t>
      </w:r>
      <w:r>
        <w:rPr>
          <w:color w:val="000000"/>
          <w:sz w:val="24"/>
          <w:szCs w:val="24"/>
        </w:rPr>
        <w:br/>
        <w:t xml:space="preserve">     beggary; mendicancy, mendicity[obs3]; broken fortune, loss of fortune;</w:t>
      </w:r>
      <w:r>
        <w:rPr>
          <w:color w:val="000000"/>
          <w:sz w:val="24"/>
          <w:szCs w:val="24"/>
        </w:rPr>
        <w:br/>
        <w:t xml:space="preserve">insolvency &amp;c. (nonpayment) 808.</w:t>
      </w:r>
      <w:r>
        <w:rPr>
          <w:color w:val="000000"/>
          <w:sz w:val="24"/>
          <w:szCs w:val="24"/>
        </w:rPr>
        <w:br/>
        <w:t xml:space="preserve">     empty pocket, empty purse; light purse; beggarly account of empty</w:t>
      </w:r>
      <w:r>
        <w:rPr>
          <w:color w:val="000000"/>
          <w:sz w:val="24"/>
          <w:szCs w:val="24"/>
        </w:rPr>
        <w:br/>
        <w:t xml:space="preserve">boxes.</w:t>
      </w:r>
      <w:r>
        <w:rPr>
          <w:color w:val="000000"/>
          <w:sz w:val="24"/>
          <w:szCs w:val="24"/>
        </w:rPr>
        <w:br/>
        <w:t xml:space="preserve">     [poor people] poor man, pauper, mendicant, mumper[obs3], beggar,</w:t>
      </w:r>
      <w:r>
        <w:rPr>
          <w:color w:val="000000"/>
          <w:sz w:val="24"/>
          <w:szCs w:val="24"/>
        </w:rPr>
        <w:br/>
        <w:t xml:space="preserve">starveling; pauvre diable[Fr]; fakir|!, schnorrer|!; homeless person. </w:t>
      </w:r>
      <w:r>
        <w:rPr>
          <w:color w:val="000000"/>
          <w:sz w:val="24"/>
          <w:szCs w:val="24"/>
        </w:rPr>
        <w:br/>
        <w:t xml:space="preserve">     V. be poor &amp;c. adj.; want, lack, starve, live from hand to mouth, have</w:t>
      </w:r>
      <w:r>
        <w:rPr>
          <w:color w:val="000000"/>
          <w:sz w:val="24"/>
          <w:szCs w:val="24"/>
        </w:rPr>
        <w:br/>
        <w:t xml:space="preserve">seen better days, go down in the world, come upon the parish; go to the dogs, go to wrack and ruin; not have a penny &amp;c. (money) 800, not have a shot in one’s locker; beg one’s bread; tirer le diable par la queue[Fr]; run into debt &amp;c. (debt) 806.</w:t>
      </w:r>
      <w:r>
        <w:rPr>
          <w:color w:val="000000"/>
          <w:sz w:val="24"/>
          <w:szCs w:val="24"/>
        </w:rPr>
        <w:br/>
        <w:t xml:space="preserve">     render poor &amp;c. adj.; impoverish; reduce, reduce to poverty;</w:t>
      </w:r>
      <w:r>
        <w:rPr>
          <w:color w:val="000000"/>
          <w:sz w:val="24"/>
          <w:szCs w:val="24"/>
        </w:rPr>
        <w:br/>
        <w:t xml:space="preserve">pauperize, fleece, ruin, bring to the parish. </w:t>
      </w:r>
      <w:r>
        <w:rPr>
          <w:color w:val="000000"/>
          <w:sz w:val="24"/>
          <w:szCs w:val="24"/>
        </w:rPr>
        <w:br/>
        <w:t xml:space="preserve">     Adj. poor, indigent; poverty-stricken; badly off, poorly off, ill off;</w:t>
      </w:r>
      <w:r>
        <w:rPr>
          <w:color w:val="000000"/>
          <w:sz w:val="24"/>
          <w:szCs w:val="24"/>
        </w:rPr>
        <w:br/>
        <w:t xml:space="preserve">poor as a rat, poor as a church mouse, poor as a Job; fortuneless[obs3], dowerless[obs3], moneyless[obs3], penniless; unportioned[obs3], unmoneyed[obs3]; impecunious; out of money, out of cash, short of money, short of cash; without a rap, not worth a rap &amp;c.(money) 800; qui n’a pas le sou[Fr], out of pocket, hard up; out at elbows, out at heels; seedy, bare-footed; beggarly, beggared; destitute; fleeced, stripped; bereft,</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bereaved; reduced; homeless.</w:t>
      </w:r>
      <w:r>
        <w:rPr>
          <w:color w:val="000000"/>
          <w:sz w:val="24"/>
          <w:szCs w:val="24"/>
        </w:rPr>
        <w:br/>
        <w:t xml:space="preserve">     in want &amp;c. n.; needy, necessitous, distressed, pinched, straitened;</w:t>
      </w:r>
      <w:r>
        <w:rPr>
          <w:color w:val="000000"/>
          <w:sz w:val="24"/>
          <w:szCs w:val="24"/>
        </w:rPr>
        <w:br/>
        <w:t xml:space="preserve">put to one’s shifts, put to one’s last shifts; unable to keep the wolf from the door, unable to make both ends meet; embarrassed, under hatches; involved &amp;c. (in debt) 806; insolvent &amp;c. (not paying) 808. </w:t>
      </w:r>
      <w:r>
        <w:rPr>
          <w:color w:val="000000"/>
          <w:sz w:val="24"/>
          <w:szCs w:val="24"/>
        </w:rPr>
        <w:br/>
        <w:t xml:space="preserve">     Adv. in forma pauperis[Lat]. </w:t>
      </w:r>
      <w:r>
        <w:rPr>
          <w:color w:val="000000"/>
          <w:sz w:val="24"/>
          <w:szCs w:val="24"/>
        </w:rPr>
        <w:br/>
        <w:t xml:space="preserve">     Phr. zonam perdidit[Lat]; “a penniless lass wi’ a lang pedigree” [Lady</w:t>
      </w:r>
      <w:r>
        <w:rPr>
          <w:color w:val="000000"/>
          <w:sz w:val="24"/>
          <w:szCs w:val="24"/>
        </w:rPr>
        <w:br/>
        <w:t xml:space="preserve">Nairne]; a pobreza no hay verguenza[Sp]; “he that is down can fall no lower” [Butler]; poca roba poco pensiero[It]; “steeped . . . in poverty to the very lips” [Othello]; “the short and simple annals of the poor” [Gray].
</w:t>
      </w:r>
    </w:p>
    <w:p>
      <w:pPr>
        <w:widowControl w:val="on"/>
        <w:pBdr/>
        <w:spacing w:before="240" w:after="240" w:line="240" w:lineRule="auto"/>
        <w:ind w:left="0" w:right="0"/>
        <w:jc w:val="left"/>
      </w:pPr>
      <w:r>
        <w:rPr>
          <w:color w:val="000000"/>
          <w:sz w:val="24"/>
          <w:szCs w:val="24"/>
        </w:rPr>
        <w:t xml:space="preserve">     #805.  Credit.—­ N. credit, trust, tick, score, tally, account.</w:t>
      </w:r>
      <w:r>
        <w:rPr>
          <w:color w:val="000000"/>
          <w:sz w:val="24"/>
          <w:szCs w:val="24"/>
        </w:rPr>
        <w:br/>
        <w:t xml:space="preserve">     letter of credit, circular note; duplicate; mortgage, lien, debenture,</w:t>
      </w:r>
      <w:r>
        <w:rPr>
          <w:color w:val="000000"/>
          <w:sz w:val="24"/>
          <w:szCs w:val="24"/>
        </w:rPr>
        <w:br/>
        <w:t xml:space="preserve">paper credit, floating capital; draft, lettre de creance[Fr][obs3], securities.</w:t>
      </w:r>
      <w:r>
        <w:rPr>
          <w:color w:val="000000"/>
          <w:sz w:val="24"/>
          <w:szCs w:val="24"/>
        </w:rPr>
        <w:br/>
        <w:t xml:space="preserve">     creditor, lender, lessor, mortgagee; dun; usurer.</w:t>
      </w:r>
      <w:r>
        <w:rPr>
          <w:color w:val="000000"/>
          <w:sz w:val="24"/>
          <w:szCs w:val="24"/>
        </w:rPr>
        <w:br/>
        <w:t xml:space="preserve">     credit account, line of credit, open line of credit.</w:t>
      </w:r>
      <w:r>
        <w:rPr>
          <w:color w:val="000000"/>
          <w:sz w:val="24"/>
          <w:szCs w:val="24"/>
        </w:rPr>
        <w:br/>
        <w:t xml:space="preserve">     credit card. </w:t>
      </w:r>
      <w:r>
        <w:rPr>
          <w:color w:val="000000"/>
          <w:sz w:val="24"/>
          <w:szCs w:val="24"/>
        </w:rPr>
        <w:br/>
        <w:t xml:space="preserve">     V. keep an account with, run up an account with; intrust, credit,</w:t>
      </w:r>
      <w:r>
        <w:rPr>
          <w:color w:val="000000"/>
          <w:sz w:val="24"/>
          <w:szCs w:val="24"/>
        </w:rPr>
        <w:br/>
        <w:t xml:space="preserve">accredit.</w:t>
      </w:r>
      <w:r>
        <w:rPr>
          <w:color w:val="000000"/>
          <w:sz w:val="24"/>
          <w:szCs w:val="24"/>
        </w:rPr>
        <w:br/>
        <w:t xml:space="preserve">     place to one’s credit, credit to one’s account, place to one’s</w:t>
      </w:r>
      <w:r>
        <w:rPr>
          <w:color w:val="000000"/>
          <w:sz w:val="24"/>
          <w:szCs w:val="24"/>
        </w:rPr>
        <w:br/>
        <w:t xml:space="preserve">account|!; give credit, take credit; fly a kite|!. </w:t>
      </w:r>
      <w:r>
        <w:rPr>
          <w:color w:val="000000"/>
          <w:sz w:val="24"/>
          <w:szCs w:val="24"/>
        </w:rPr>
        <w:br/>
        <w:t xml:space="preserve">     Adj. crediting, credited; accredited. </w:t>
      </w:r>
      <w:r>
        <w:rPr>
          <w:color w:val="000000"/>
          <w:sz w:val="24"/>
          <w:szCs w:val="24"/>
        </w:rPr>
        <w:br/>
        <w:t xml:space="preserve">     Adv. on credit &amp;c. n.; on account; to the account of, to the credit</w:t>
      </w:r>
      <w:r>
        <w:rPr>
          <w:color w:val="000000"/>
          <w:sz w:val="24"/>
          <w:szCs w:val="24"/>
        </w:rPr>
        <w:br/>
        <w:t xml:space="preserve">of; a compte[Fr].</w:t>
      </w:r>
    </w:p>
    <w:p>
      <w:pPr>
        <w:widowControl w:val="on"/>
        <w:pBdr/>
        <w:spacing w:before="240" w:after="240" w:line="240" w:lineRule="auto"/>
        <w:ind w:left="0" w:right="0"/>
        <w:jc w:val="left"/>
      </w:pPr>
      <w:r>
        <w:rPr>
          <w:color w:val="000000"/>
          <w:sz w:val="24"/>
          <w:szCs w:val="24"/>
        </w:rPr>
        <w:t xml:space="preserve">     #806.  Debt.—­ N. debt, obligation, liability, indebtment[obs3], debit,</w:t>
      </w:r>
      <w:r>
        <w:rPr>
          <w:color w:val="000000"/>
          <w:sz w:val="24"/>
          <w:szCs w:val="24"/>
        </w:rPr>
        <w:br/>
        <w:t xml:space="preserve">score.</w:t>
      </w:r>
      <w:r>
        <w:rPr>
          <w:color w:val="000000"/>
          <w:sz w:val="24"/>
          <w:szCs w:val="24"/>
        </w:rPr>
        <w:br/>
        <w:t xml:space="preserve">     bill; check; account (credit) 805.</w:t>
      </w:r>
      <w:r>
        <w:rPr>
          <w:color w:val="000000"/>
          <w:sz w:val="24"/>
          <w:szCs w:val="24"/>
        </w:rPr>
        <w:br/>
        <w:t xml:space="preserve">     arrears, deferred payment, deficit, default, insolvency &amp;c.</w:t>
      </w:r>
      <w:r>
        <w:rPr>
          <w:color w:val="000000"/>
          <w:sz w:val="24"/>
          <w:szCs w:val="24"/>
        </w:rPr>
        <w:br/>
        <w:t xml:space="preserve">(nonpayment) 808; bad debt.</w:t>
      </w:r>
      <w:r>
        <w:rPr>
          <w:color w:val="000000"/>
          <w:sz w:val="24"/>
          <w:szCs w:val="24"/>
        </w:rPr>
        <w:br/>
        <w:t xml:space="preserve">     interest; premium; usance[obs3], usury; floating debt, floating</w:t>
      </w:r>
      <w:r>
        <w:rPr>
          <w:color w:val="000000"/>
          <w:sz w:val="24"/>
          <w:szCs w:val="24"/>
        </w:rPr>
        <w:br/>
        <w:t xml:space="preserve">capital.</w:t>
      </w:r>
      <w:r>
        <w:rPr>
          <w:color w:val="000000"/>
          <w:sz w:val="24"/>
          <w:szCs w:val="24"/>
        </w:rPr>
        <w:br/>
        <w:t xml:space="preserve">     debtor, debitor[obs3]; mortgagor; defaulter &amp;c. 808; borrower. </w:t>
      </w:r>
      <w:r>
        <w:rPr>
          <w:color w:val="000000"/>
          <w:sz w:val="24"/>
          <w:szCs w:val="24"/>
        </w:rPr>
        <w:br/>
        <w:t xml:space="preserve">     V. be in debt &amp;c. adj.; owe; incur a debt, contract a debt &amp;c. n.; run</w:t>
      </w:r>
      <w:r>
        <w:rPr>
          <w:color w:val="000000"/>
          <w:sz w:val="24"/>
          <w:szCs w:val="24"/>
        </w:rPr>
        <w:br/>
        <w:t xml:space="preserve">up a bill, run up a score, run up an account; go on tick; borrow &amp;c. 788; run into debt, get into debt, outrun the constable; run up debts, run up bills (spend) 809..</w:t>
      </w:r>
      <w:r>
        <w:rPr>
          <w:color w:val="000000"/>
          <w:sz w:val="24"/>
          <w:szCs w:val="24"/>
        </w:rPr>
        <w:br/>
        <w:t xml:space="preserve">     answer for, go bail for.</w:t>
      </w:r>
      <w:r>
        <w:rPr>
          <w:color w:val="000000"/>
          <w:sz w:val="24"/>
          <w:szCs w:val="24"/>
        </w:rPr>
        <w:br/>
        <w:t xml:space="preserve">     [notify a person of his indebtedness:  ISA:written_communication] bill,</w:t>
      </w:r>
      <w:r>
        <w:rPr>
          <w:color w:val="000000"/>
          <w:sz w:val="24"/>
          <w:szCs w:val="24"/>
        </w:rPr>
        <w:br/>
        <w:t xml:space="preserve">charge. </w:t>
      </w:r>
      <w:r>
        <w:rPr>
          <w:color w:val="000000"/>
          <w:sz w:val="24"/>
          <w:szCs w:val="24"/>
        </w:rPr>
        <w:br/>
        <w:t xml:space="preserve">     Adj. indebted; liable, chargeable, answerable for.</w:t>
      </w:r>
      <w:r>
        <w:rPr>
          <w:color w:val="000000"/>
          <w:sz w:val="24"/>
          <w:szCs w:val="24"/>
        </w:rPr>
        <w:br/>
        <w:t xml:space="preserve">     in debt, in embarrassed circumstances, in difficulties; incumbered,</w:t>
      </w:r>
      <w:r>
        <w:rPr>
          <w:color w:val="000000"/>
          <w:sz w:val="24"/>
          <w:szCs w:val="24"/>
        </w:rPr>
        <w:br/>
        <w:t xml:space="preserve">involved; involved in debt, plunged in debt, deep in debt, over one’s head in debt, over head and ears in debt; deeply involved; fast tied up; insolvent &amp;c. (not paying) 808; minus, out of pocket.</w:t>
      </w:r>
      <w:r>
        <w:rPr>
          <w:color w:val="000000"/>
          <w:sz w:val="24"/>
          <w:szCs w:val="24"/>
        </w:rPr>
        <w:br/>
        <w:t xml:space="preserve">     unpaid; unrequited, unrewarded; owing, due, in arrear[obs3],</w:t>
      </w:r>
      <w:r>
        <w:rPr>
          <w:color w:val="000000"/>
          <w:sz w:val="24"/>
          <w:szCs w:val="24"/>
        </w:rPr>
        <w:br/>
        <w:t xml:space="preserve">outstanding; past due. </w:t>
      </w:r>
      <w:r>
        <w:rPr>
          <w:color w:val="000000"/>
          <w:sz w:val="24"/>
          <w:szCs w:val="24"/>
        </w:rPr>
        <w:br/>
        <w:t xml:space="preserve">     Phr. aes alienum debitorem leve gravius inimicum facit [obs3][Latin];</w:t>
      </w:r>
      <w:r>
        <w:rPr>
          <w:color w:val="000000"/>
          <w:sz w:val="24"/>
          <w:szCs w:val="24"/>
        </w:rPr>
        <w:br/>
        <w:t xml:space="preserve">“neither a borrower nor a lender be” [Hamlet].</w:t>
      </w:r>
    </w:p>
    <w:p>
      <w:pPr>
        <w:widowControl w:val="on"/>
        <w:pBdr/>
        <w:spacing w:before="240" w:after="240" w:line="240" w:lineRule="auto"/>
        <w:ind w:left="0" w:right="0"/>
        <w:jc w:val="left"/>
      </w:pPr>
      <w:r>
        <w:rPr>
          <w:i/>
          <w:color w:val="000000"/>
          <w:sz w:val="24"/>
          <w:szCs w:val="24"/>
        </w:rPr>
        <w:t xml:space="preserve">—­ p. 268 —­</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i/>
          <w:color w:val="000000"/>
          <w:sz w:val="24"/>
          <w:szCs w:val="24"/>
        </w:rPr>
        <w:t xml:space="preserve">—­ make salary separate —­</w:t>
      </w:r>
      <w:r>
        <w:rPr>
          <w:color w:val="000000"/>
          <w:sz w:val="24"/>
          <w:szCs w:val="24"/>
        </w:rPr>
        <w:br/>
        <w:t xml:space="preserve">     #807.  Payment.—­ N. payment, defrayment[obs3]; discharge; acquittance,</w:t>
      </w:r>
      <w:r>
        <w:rPr>
          <w:color w:val="000000"/>
          <w:sz w:val="24"/>
          <w:szCs w:val="24"/>
        </w:rPr>
        <w:br/>
        <w:t xml:space="preserve">quittance; settlement, clearance, liquidation, satisfaction, reckoning,</w:t>
      </w:r>
      <w:r>
        <w:rPr>
          <w:color w:val="000000"/>
          <w:sz w:val="24"/>
          <w:szCs w:val="24"/>
        </w:rPr>
        <w:br/>
        <w:t xml:space="preserve">arrangement.</w:t>
      </w:r>
      <w:r>
        <w:rPr>
          <w:color w:val="000000"/>
          <w:sz w:val="24"/>
          <w:szCs w:val="24"/>
        </w:rPr>
        <w:br/>
        <w:t xml:space="preserve">     acknowledgment, release; receipt, receipt in full, receipt in full of</w:t>
      </w:r>
      <w:r>
        <w:rPr>
          <w:color w:val="000000"/>
          <w:sz w:val="24"/>
          <w:szCs w:val="24"/>
        </w:rPr>
        <w:br/>
        <w:t xml:space="preserve">all demands; voucher.</w:t>
      </w:r>
      <w:r>
        <w:rPr>
          <w:color w:val="000000"/>
          <w:sz w:val="24"/>
          <w:szCs w:val="24"/>
        </w:rPr>
        <w:br/>
        <w:t xml:space="preserve">     salary, compensation, remuneration (reward) 973.</w:t>
      </w:r>
      <w:r>
        <w:rPr>
          <w:color w:val="000000"/>
          <w:sz w:val="24"/>
          <w:szCs w:val="24"/>
        </w:rPr>
        <w:br/>
        <w:t xml:space="preserve">     repayment, reimbursement, retribution; pay &amp;c.(reward) 973; money paid</w:t>
      </w:r>
      <w:r>
        <w:rPr>
          <w:color w:val="000000"/>
          <w:sz w:val="24"/>
          <w:szCs w:val="24"/>
        </w:rPr>
        <w:br/>
        <w:t xml:space="preserve">&amp;c. (expenditure) 809.</w:t>
      </w:r>
      <w:r>
        <w:rPr>
          <w:color w:val="000000"/>
          <w:sz w:val="24"/>
          <w:szCs w:val="24"/>
        </w:rPr>
        <w:br/>
        <w:t xml:space="preserve">     ready money &amp;c. (cash) 800; stake, remittance, installment.</w:t>
      </w:r>
      <w:r>
        <w:rPr>
          <w:color w:val="000000"/>
          <w:sz w:val="24"/>
          <w:szCs w:val="24"/>
        </w:rPr>
        <w:br/>
        <w:t xml:space="preserve">     payer, liquidator &amp;c. 801.</w:t>
      </w:r>
      <w:r>
        <w:rPr>
          <w:color w:val="000000"/>
          <w:sz w:val="24"/>
          <w:szCs w:val="24"/>
        </w:rPr>
        <w:br/>
        <w:t xml:space="preserve">     pay cash, pay cash on the barrelhead. </w:t>
      </w:r>
      <w:r>
        <w:rPr>
          <w:color w:val="000000"/>
          <w:sz w:val="24"/>
          <w:szCs w:val="24"/>
        </w:rPr>
        <w:br/>
        <w:t xml:space="preserve">     V. pay, defray, make payment; paydown, pay on the nail, pay ready</w:t>
      </w:r>
      <w:r>
        <w:rPr>
          <w:color w:val="000000"/>
          <w:sz w:val="24"/>
          <w:szCs w:val="24"/>
        </w:rPr>
        <w:br/>
        <w:t xml:space="preserve">money, pay at sight, pay in advance; cash, honor a bill, acknowledge;</w:t>
      </w:r>
      <w:r>
        <w:rPr>
          <w:color w:val="000000"/>
          <w:sz w:val="24"/>
          <w:szCs w:val="24"/>
        </w:rPr>
        <w:br/>
        <w:t xml:space="preserve">redeem; pay in kind.</w:t>
      </w:r>
      <w:r>
        <w:rPr>
          <w:color w:val="000000"/>
          <w:sz w:val="24"/>
          <w:szCs w:val="24"/>
        </w:rPr>
        <w:br/>
        <w:t xml:space="preserve">     pay one’s way, pay one’s shot, pay one’s footing; pay the piper, pay</w:t>
      </w:r>
      <w:r>
        <w:rPr>
          <w:color w:val="000000"/>
          <w:sz w:val="24"/>
          <w:szCs w:val="24"/>
        </w:rPr>
        <w:br/>
        <w:t xml:space="preserve">sauce for all, pay costs; do the needful; shell out, fork out; cough up</w:t>
      </w:r>
      <w:r>
        <w:rPr>
          <w:color w:val="000000"/>
          <w:sz w:val="24"/>
          <w:szCs w:val="24"/>
        </w:rPr>
        <w:br/>
        <w:t xml:space="preserve">[coll.], fork over; come down with, come down with the dust; tickle the</w:t>
      </w:r>
      <w:r>
        <w:rPr>
          <w:color w:val="000000"/>
          <w:sz w:val="24"/>
          <w:szCs w:val="24"/>
        </w:rPr>
        <w:br/>
        <w:t xml:space="preserve">palm, grease the palm; expend &amp;c. 809; put down, lay down.</w:t>
      </w:r>
      <w:r>
        <w:rPr>
          <w:color w:val="000000"/>
          <w:sz w:val="24"/>
          <w:szCs w:val="24"/>
        </w:rPr>
        <w:br/>
        <w:t xml:space="preserve">     discharge, settle, quit, acquit oneself of; foot the bill; account</w:t>
      </w:r>
      <w:r>
        <w:rPr>
          <w:color w:val="000000"/>
          <w:sz w:val="24"/>
          <w:szCs w:val="24"/>
        </w:rPr>
        <w:br/>
        <w:t xml:space="preserve">with, reckon with, settle with, be even with, be quits with; strike a</w:t>
      </w:r>
      <w:r>
        <w:rPr>
          <w:color w:val="000000"/>
          <w:sz w:val="24"/>
          <w:szCs w:val="24"/>
        </w:rPr>
        <w:br/>
        <w:t xml:space="preserve">balance; settle accounts with, balance accounts with, square accounts with;</w:t>
      </w:r>
      <w:r>
        <w:rPr>
          <w:color w:val="000000"/>
          <w:sz w:val="24"/>
          <w:szCs w:val="24"/>
        </w:rPr>
        <w:br/>
        <w:t xml:space="preserve">quit scores; wipe off old scores, clear off old scores; satisfy; pay in</w:t>
      </w:r>
      <w:r>
        <w:rPr>
          <w:color w:val="000000"/>
          <w:sz w:val="24"/>
          <w:szCs w:val="24"/>
        </w:rPr>
        <w:br/>
        <w:t xml:space="preserve">full; satisfy all demands, pay in full of all demands; clear, liquidate;</w:t>
      </w:r>
      <w:r>
        <w:rPr>
          <w:color w:val="000000"/>
          <w:sz w:val="24"/>
          <w:szCs w:val="24"/>
        </w:rPr>
        <w:br/>
        <w:t xml:space="preserve">pay up, pay old debts.</w:t>
      </w:r>
      <w:r>
        <w:rPr>
          <w:color w:val="000000"/>
          <w:sz w:val="24"/>
          <w:szCs w:val="24"/>
        </w:rPr>
        <w:br/>
        <w:t xml:space="preserve">     disgorge, make repayment; repay, refund, reimburse, retribute[obs3];</w:t>
      </w:r>
      <w:r>
        <w:rPr>
          <w:color w:val="000000"/>
          <w:sz w:val="24"/>
          <w:szCs w:val="24"/>
        </w:rPr>
        <w:br/>
        <w:t xml:space="preserve">make compensation &amp;c.30.</w:t>
      </w:r>
      <w:r>
        <w:rPr>
          <w:color w:val="000000"/>
          <w:sz w:val="24"/>
          <w:szCs w:val="24"/>
        </w:rPr>
        <w:br/>
        <w:t xml:space="preserve">     pay by credit card, put it on the plastic. </w:t>
      </w:r>
      <w:r>
        <w:rPr>
          <w:color w:val="000000"/>
          <w:sz w:val="24"/>
          <w:szCs w:val="24"/>
        </w:rPr>
        <w:br/>
        <w:t xml:space="preserve">     Adj. paying &amp;c. paid &amp;c. v.; owing nothing, out of debt, all straight;</w:t>
      </w:r>
      <w:r>
        <w:rPr>
          <w:color w:val="000000"/>
          <w:sz w:val="24"/>
          <w:szCs w:val="24"/>
        </w:rPr>
        <w:br/>
        <w:t xml:space="preserve">unowed[obs3], never indebted. </w:t>
      </w:r>
      <w:r>
        <w:rPr>
          <w:color w:val="000000"/>
          <w:sz w:val="24"/>
          <w:szCs w:val="24"/>
        </w:rPr>
        <w:br/>
        <w:t xml:space="preserve">     Adv. to the tune of; on the nail, money down.</w:t>
      </w:r>
    </w:p>
    <w:p>
      <w:pPr>
        <w:widowControl w:val="on"/>
        <w:pBdr/>
        <w:spacing w:before="240" w:after="240" w:line="240" w:lineRule="auto"/>
        <w:ind w:left="0" w:right="0"/>
        <w:jc w:val="left"/>
      </w:pPr>
      <w:r>
        <w:rPr>
          <w:color w:val="000000"/>
          <w:sz w:val="24"/>
          <w:szCs w:val="24"/>
        </w:rPr>
        <w:t xml:space="preserve">     #808.  Nonpayment —­ N. nonpayment; default, defalcation; protest,</w:t>
      </w:r>
      <w:r>
        <w:rPr>
          <w:color w:val="000000"/>
          <w:sz w:val="24"/>
          <w:szCs w:val="24"/>
        </w:rPr>
        <w:br/>
        <w:t xml:space="preserve">repudiation; application of the sponge|!; whitewashing.</w:t>
      </w:r>
      <w:r>
        <w:rPr>
          <w:color w:val="000000"/>
          <w:sz w:val="24"/>
          <w:szCs w:val="24"/>
        </w:rPr>
        <w:br/>
        <w:t xml:space="preserve">     insolvency, bankruptcy, failure; insufficiency &amp;c. 640; run upon a</w:t>
      </w:r>
      <w:r>
        <w:rPr>
          <w:color w:val="000000"/>
          <w:sz w:val="24"/>
          <w:szCs w:val="24"/>
        </w:rPr>
        <w:br/>
        <w:t xml:space="preserve">bank; overdrawn account.</w:t>
      </w:r>
      <w:r>
        <w:rPr>
          <w:color w:val="000000"/>
          <w:sz w:val="24"/>
          <w:szCs w:val="24"/>
        </w:rPr>
        <w:br/>
        <w:t xml:space="preserve">     waste paper bonds; dishonored bills, protested bills; bogus check,</w:t>
      </w:r>
      <w:r>
        <w:rPr>
          <w:color w:val="000000"/>
          <w:sz w:val="24"/>
          <w:szCs w:val="24"/>
        </w:rPr>
        <w:br/>
        <w:t xml:space="preserve">bogus cheque, rubber check.</w:t>
      </w:r>
      <w:r>
        <w:rPr>
          <w:color w:val="000000"/>
          <w:sz w:val="24"/>
          <w:szCs w:val="24"/>
        </w:rPr>
        <w:br/>
        <w:t xml:space="preserve">     bankrupt, insolvent, debtor, lame duck, man of straw, welsher, stag,</w:t>
      </w:r>
      <w:r>
        <w:rPr>
          <w:color w:val="000000"/>
          <w:sz w:val="24"/>
          <w:szCs w:val="24"/>
        </w:rPr>
        <w:br/>
        <w:t xml:space="preserve">defaulter, levanter|!. </w:t>
      </w:r>
      <w:r>
        <w:rPr>
          <w:color w:val="000000"/>
          <w:sz w:val="24"/>
          <w:szCs w:val="24"/>
        </w:rPr>
        <w:br/>
        <w:t xml:space="preserve">     V. not pay &amp;c. 807; fail, break, stop payment; become insolvent,</w:t>
      </w:r>
      <w:r>
        <w:rPr>
          <w:color w:val="000000"/>
          <w:sz w:val="24"/>
          <w:szCs w:val="24"/>
        </w:rPr>
        <w:br/>
        <w:t xml:space="preserve">become bankrupt; be gazetted.</w:t>
      </w:r>
      <w:r>
        <w:rPr>
          <w:color w:val="000000"/>
          <w:sz w:val="24"/>
          <w:szCs w:val="24"/>
        </w:rPr>
        <w:br/>
        <w:t xml:space="preserve">     protest, dishonor, repudiate, nullify, refuse payment.</w:t>
      </w:r>
      <w:r>
        <w:rPr>
          <w:color w:val="000000"/>
          <w:sz w:val="24"/>
          <w:szCs w:val="24"/>
        </w:rPr>
        <w:br/>
        <w:t xml:space="preserve">     pay under protest; button up one’s pockets, draw the purse strings;</w:t>
      </w:r>
      <w:r>
        <w:rPr>
          <w:color w:val="000000"/>
          <w:sz w:val="24"/>
          <w:szCs w:val="24"/>
        </w:rPr>
        <w:br/>
        <w:t xml:space="preserve">apply the sponge; pay over the left shoulder, get whitewashed; swindle &amp;c. 791; run up bills, fly kites. </w:t>
      </w:r>
      <w:r>
        <w:rPr>
          <w:color w:val="000000"/>
          <w:sz w:val="24"/>
          <w:szCs w:val="24"/>
        </w:rPr>
        <w:br/>
        <w:t xml:space="preserve">     Adj. not paying, non-paying, non-performing; in debt &amp;c. 806;</w:t>
      </w:r>
      <w:r>
        <w:rPr>
          <w:color w:val="000000"/>
          <w:sz w:val="24"/>
          <w:szCs w:val="24"/>
        </w:rPr>
        <w:br/>
        <w:t xml:space="preserve">behindhand, in arrear[obs3], behind in payments, in arrears; beggared &amp;c. (poor) 804; unable to make both ends meet, minus; worse than nothing; worthless.</w:t>
      </w:r>
      <w:r>
        <w:rPr>
          <w:color w:val="000000"/>
          <w:sz w:val="24"/>
          <w:szCs w:val="24"/>
        </w:rPr>
        <w:br/>
        <w:t xml:space="preserve">     insolvent, bankrupt, in the gazette, gazetted.</w:t>
      </w:r>
      <w:r>
        <w:rPr>
          <w:color w:val="000000"/>
          <w:sz w:val="24"/>
          <w:szCs w:val="24"/>
        </w:rPr>
        <w:br/>
        <w:t xml:space="preserve">     unpaid &amp;c. (outstanding) 806; gratis &amp;c. 815; unremunerated.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     #809.  Expenditure.—­ N. expenditure, money going out; out goings, out</w:t>
      </w:r>
      <w:r>
        <w:rPr>
          <w:color w:val="000000"/>
          <w:sz w:val="24"/>
          <w:szCs w:val="24"/>
        </w:rPr>
        <w:br/>
        <w:t xml:space="preserve">lay; expenses, disbursement; prime cost &amp;c. (price) 812; circulation; run upon a bank.</w:t>
      </w:r>
      <w:r>
        <w:rPr>
          <w:color w:val="000000"/>
          <w:sz w:val="24"/>
          <w:szCs w:val="24"/>
        </w:rPr>
        <w:br/>
        <w:t xml:space="preserve">      payment &amp;c.807[Money paid]; pay &amp;c. (remuneration) 973; bribe &amp;c.</w:t>
      </w:r>
      <w:r>
        <w:rPr>
          <w:color w:val="000000"/>
          <w:sz w:val="24"/>
          <w:szCs w:val="24"/>
        </w:rPr>
        <w:br/>
        <w:t xml:space="preserve">973; fee, footing, garnish; subsidy; tribute; contingent, quota; donation &amp;c.784.</w:t>
      </w:r>
      <w:r>
        <w:rPr>
          <w:color w:val="000000"/>
          <w:sz w:val="24"/>
          <w:szCs w:val="24"/>
        </w:rPr>
        <w:br/>
        <w:t xml:space="preserve">     pay in advance, earnest, handsel, deposit, installment.</w:t>
      </w:r>
      <w:r>
        <w:rPr>
          <w:color w:val="000000"/>
          <w:sz w:val="24"/>
          <w:szCs w:val="24"/>
        </w:rPr>
        <w:br/>
        <w:t xml:space="preserve">     investment; purchase &amp;c. 795. </w:t>
      </w:r>
      <w:r>
        <w:rPr>
          <w:color w:val="000000"/>
          <w:sz w:val="24"/>
          <w:szCs w:val="24"/>
        </w:rPr>
        <w:br/>
        <w:t xml:space="preserve">     V. expend, spend; run through, get through; pay, disburse; ante, ante</w:t>
      </w:r>
      <w:r>
        <w:rPr>
          <w:color w:val="000000"/>
          <w:sz w:val="24"/>
          <w:szCs w:val="24"/>
        </w:rPr>
        <w:br/>
        <w:t xml:space="preserve">up; pony up* [U.S.]; open the purse strings, loose the purse strings, untie the purse strings; lay out, shell out*, fork out*, fork over; bleed; make up a sum, invest, sink money.</w:t>
      </w:r>
      <w:r>
        <w:rPr>
          <w:color w:val="000000"/>
          <w:sz w:val="24"/>
          <w:szCs w:val="24"/>
        </w:rPr>
        <w:br/>
        <w:t xml:space="preserve">     run up debts, run up bills (debt) 806.</w:t>
      </w:r>
      <w:r>
        <w:rPr>
          <w:color w:val="000000"/>
          <w:sz w:val="24"/>
          <w:szCs w:val="24"/>
        </w:rPr>
        <w:br/>
        <w:t xml:space="preserve">     fee &amp;c. (reward) 973; pay one’s way &amp;c. (pay) 807; subscribe &amp;c.</w:t>
      </w:r>
      <w:r>
        <w:rPr>
          <w:color w:val="000000"/>
          <w:sz w:val="24"/>
          <w:szCs w:val="24"/>
        </w:rPr>
        <w:br/>
        <w:t xml:space="preserve">(give) 784; subsidize. </w:t>
      </w:r>
      <w:r>
        <w:rPr>
          <w:color w:val="000000"/>
          <w:sz w:val="24"/>
          <w:szCs w:val="24"/>
        </w:rPr>
        <w:br/>
        <w:t xml:space="preserve">     Adj. expending, expended &amp;c. v.; sumptuary. </w:t>
      </w:r>
      <w:r>
        <w:rPr>
          <w:color w:val="000000"/>
          <w:sz w:val="24"/>
          <w:szCs w:val="24"/>
        </w:rPr>
        <w:br/>
        <w:t xml:space="preserve">     Phr. vectigalia nervos esse reipublicae [Lat][Cicero].</w:t>
      </w:r>
    </w:p>
    <w:p>
      <w:pPr>
        <w:widowControl w:val="on"/>
        <w:pBdr/>
        <w:spacing w:before="240" w:after="240" w:line="240" w:lineRule="auto"/>
        <w:ind w:left="0" w:right="0"/>
        <w:jc w:val="left"/>
      </w:pPr>
      <w:r>
        <w:rPr>
          <w:color w:val="000000"/>
          <w:sz w:val="24"/>
          <w:szCs w:val="24"/>
        </w:rPr>
        <w:t xml:space="preserve">     #810.  Receipt.—­ N. receipt, value received, money coming in; income,</w:t>
      </w:r>
      <w:r>
        <w:rPr>
          <w:color w:val="000000"/>
          <w:sz w:val="24"/>
          <w:szCs w:val="24"/>
        </w:rPr>
        <w:br/>
        <w:t xml:space="preserve">incomings, innings, revenue, return, proceeds; gross receipts, net profit; earnings &amp;c. (gain) 775; accepta[obs3], avails.</w:t>
      </w:r>
      <w:r>
        <w:rPr>
          <w:color w:val="000000"/>
          <w:sz w:val="24"/>
          <w:szCs w:val="24"/>
        </w:rPr>
        <w:br/>
        <w:t xml:space="preserve">     rent, rent roll; rental, rentage[obs3]; rack-rent.</w:t>
      </w:r>
      <w:r>
        <w:rPr>
          <w:color w:val="000000"/>
          <w:sz w:val="24"/>
          <w:szCs w:val="24"/>
        </w:rPr>
        <w:br/>
        <w:t xml:space="preserve">     premium, bonus; sweepstakes, tontine.</w:t>
      </w:r>
      <w:r>
        <w:rPr>
          <w:color w:val="000000"/>
          <w:sz w:val="24"/>
          <w:szCs w:val="24"/>
        </w:rPr>
        <w:br/>
        <w:t xml:space="preserve">     pension, annuity; jointure &amp;c.(property) 780[obs3]; alimony, palimony</w:t>
      </w:r>
      <w:r>
        <w:rPr>
          <w:color w:val="000000"/>
          <w:sz w:val="24"/>
          <w:szCs w:val="24"/>
        </w:rPr>
        <w:br/>
        <w:t xml:space="preserve">[coll.], pittance; emolument &amp;c. (remuneration) 973. </w:t>
      </w:r>
      <w:r>
        <w:rPr>
          <w:color w:val="000000"/>
          <w:sz w:val="24"/>
          <w:szCs w:val="24"/>
        </w:rPr>
        <w:br/>
        <w:t xml:space="preserve">     V. receive &amp;c. 785; take money; draw from, derive from; acquire &amp;c.</w:t>
      </w:r>
      <w:r>
        <w:rPr>
          <w:color w:val="000000"/>
          <w:sz w:val="24"/>
          <w:szCs w:val="24"/>
        </w:rPr>
        <w:br/>
        <w:t xml:space="preserve">775; take &amp;c. 789.</w:t>
      </w:r>
      <w:r>
        <w:rPr>
          <w:color w:val="000000"/>
          <w:sz w:val="24"/>
          <w:szCs w:val="24"/>
        </w:rPr>
        <w:br/>
        <w:t xml:space="preserve">     bring in, yield, afford, pay, return; accrue &amp;c. (be received from)</w:t>
      </w:r>
      <w:r>
        <w:rPr>
          <w:color w:val="000000"/>
          <w:sz w:val="24"/>
          <w:szCs w:val="24"/>
        </w:rPr>
        <w:br/>
        <w:t xml:space="preserve">785. </w:t>
      </w:r>
      <w:r>
        <w:rPr>
          <w:color w:val="000000"/>
          <w:sz w:val="24"/>
          <w:szCs w:val="24"/>
        </w:rPr>
        <w:br/>
        <w:t xml:space="preserve">     Adj. receiving, received &amp;c. v.; profitable &amp;c. (gainful) 775.</w:t>
      </w:r>
    </w:p>
    <w:p>
      <w:pPr>
        <w:widowControl w:val="on"/>
        <w:pBdr/>
        <w:spacing w:before="240" w:after="240" w:line="240" w:lineRule="auto"/>
        <w:ind w:left="0" w:right="0"/>
        <w:jc w:val="left"/>
      </w:pPr>
      <w:r>
        <w:rPr>
          <w:i/>
          <w:color w:val="000000"/>
          <w:sz w:val="24"/>
          <w:szCs w:val="24"/>
        </w:rPr>
        <w:t xml:space="preserve">—­ p. 269 —­</w:t>
      </w:r>
    </w:p>
    <w:p>
      <w:pPr>
        <w:widowControl w:val="on"/>
        <w:pBdr/>
        <w:spacing w:before="240" w:after="240" w:line="240" w:lineRule="auto"/>
        <w:ind w:left="0" w:right="0"/>
        <w:jc w:val="left"/>
      </w:pPr>
      <w:r>
        <w:rPr>
          <w:color w:val="000000"/>
          <w:sz w:val="24"/>
          <w:szCs w:val="24"/>
        </w:rPr>
        <w:t xml:space="preserve">     #811.  Accounts.—­ N. accounts, accompts|!; commercial arithmetic,</w:t>
      </w:r>
      <w:r>
        <w:rPr>
          <w:color w:val="000000"/>
          <w:sz w:val="24"/>
          <w:szCs w:val="24"/>
        </w:rPr>
        <w:br/>
        <w:t xml:space="preserve">monetary arithmetic; statistics &amp;c. (numeration) 85; money matters, finance, budget, bill, score, reckoning, account.</w:t>
      </w:r>
      <w:r>
        <w:rPr>
          <w:color w:val="000000"/>
          <w:sz w:val="24"/>
          <w:szCs w:val="24"/>
        </w:rPr>
        <w:br/>
        <w:t xml:space="preserve">     books, account book, ledger; day book, cash book, pass book; journal;</w:t>
      </w:r>
      <w:r>
        <w:rPr>
          <w:color w:val="000000"/>
          <w:sz w:val="24"/>
          <w:szCs w:val="24"/>
        </w:rPr>
        <w:br/>
        <w:t xml:space="preserve">debtor and creditor account, cash account, running account; account current; balance, balance sheet; compte rendu[Fr], account settled, acquit, assets, expenditure, liabilities, outstanding accounts; profit and loss account, profit and loss statement, receipts.</w:t>
      </w:r>
      <w:r>
        <w:rPr>
          <w:color w:val="000000"/>
          <w:sz w:val="24"/>
          <w:szCs w:val="24"/>
        </w:rPr>
        <w:br/>
        <w:t xml:space="preserve">     bookkeeping, accounting, double entry bookkeeping, reckoning.</w:t>
      </w:r>
      <w:r>
        <w:rPr>
          <w:color w:val="000000"/>
          <w:sz w:val="24"/>
          <w:szCs w:val="24"/>
        </w:rPr>
        <w:br/>
        <w:t xml:space="preserve">     audit.</w:t>
      </w:r>
      <w:r>
        <w:rPr>
          <w:color w:val="000000"/>
          <w:sz w:val="24"/>
          <w:szCs w:val="24"/>
        </w:rPr>
        <w:br/>
        <w:t xml:space="preserve">     [person who keeps accounts] accountant, auditor, actuary, bookkeeper,</w:t>
      </w:r>
      <w:r>
        <w:rPr>
          <w:color w:val="000000"/>
          <w:sz w:val="24"/>
          <w:szCs w:val="24"/>
        </w:rPr>
        <w:br/>
        <w:t xml:space="preserve">bean counter [derogatory]; financier &amp;c. 801; accounting party; chartered accountant, certified accountant; accounting firm, auditing firm. </w:t>
      </w:r>
      <w:r>
        <w:rPr>
          <w:color w:val="000000"/>
          <w:sz w:val="24"/>
          <w:szCs w:val="24"/>
        </w:rPr>
        <w:br/>
        <w:t xml:space="preserve">     V. keep accounts, enter, post, book, credit, debit, carry over; take</w:t>
      </w:r>
      <w:r>
        <w:rPr>
          <w:color w:val="000000"/>
          <w:sz w:val="24"/>
          <w:szCs w:val="24"/>
        </w:rPr>
        <w:br/>
        <w:t xml:space="preserve">stock; balance accounts, make up accounts, square accounts, settle accounts, wind up accounts, cast up accounts; make accounts square, square accounts.</w:t>
      </w:r>
      <w:r>
        <w:rPr>
          <w:color w:val="000000"/>
          <w:sz w:val="24"/>
          <w:szCs w:val="24"/>
        </w:rPr>
        <w:br/>
        <w:t xml:space="preserve">     bring to book, tax, surcharge and falsify.</w:t>
      </w:r>
      <w:r>
        <w:rPr>
          <w:color w:val="000000"/>
          <w:sz w:val="24"/>
          <w:szCs w:val="24"/>
        </w:rPr>
        <w:br/>
        <w:t xml:space="preserve">     audit, field audit; check the books, verify accounts.</w:t>
      </w:r>
      <w:r>
        <w:rPr>
          <w:color w:val="000000"/>
          <w:sz w:val="24"/>
          <w:szCs w:val="24"/>
        </w:rPr>
        <w:br/>
        <w:t xml:space="preserve">     falsify an account, garble an account, cook an account, cook the</w:t>
      </w:r>
      <w:r>
        <w:rPr>
          <w:color w:val="000000"/>
          <w:sz w:val="24"/>
          <w:szCs w:val="24"/>
        </w:rPr>
        <w:br/>
        <w:t xml:space="preserve">books, doctor an account. </w:t>
      </w:r>
      <w:r>
        <w:rPr>
          <w:color w:val="000000"/>
          <w:sz w:val="24"/>
          <w:szCs w:val="24"/>
        </w:rPr>
        <w:br/>
        <w:t xml:space="preserve">     Adj. monetary &amp;c.800; accountable, accounting.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i/>
          <w:color w:val="000000"/>
          <w:sz w:val="24"/>
          <w:szCs w:val="24"/>
        </w:rPr>
        <w:t xml:space="preserve">—­ tax, value and cost should have separate entries —­</w:t>
      </w:r>
      <w:r>
        <w:rPr>
          <w:color w:val="000000"/>
          <w:sz w:val="24"/>
          <w:szCs w:val="24"/>
        </w:rPr>
        <w:br/>
        <w:t xml:space="preserve">     #812.  Price.—­ N. price, amount, cost, expense, prime cost, charge,</w:t>
      </w:r>
      <w:r>
        <w:rPr>
          <w:color w:val="000000"/>
          <w:sz w:val="24"/>
          <w:szCs w:val="24"/>
        </w:rPr>
        <w:br/>
        <w:t xml:space="preserve">figure; demand, damage; fare, hire, wages &amp;c. (remuneration) 973; value &amp;c. 812a.</w:t>
      </w:r>
      <w:r>
        <w:rPr>
          <w:color w:val="000000"/>
          <w:sz w:val="24"/>
          <w:szCs w:val="24"/>
        </w:rPr>
        <w:br/>
        <w:t xml:space="preserve">     dues, duty, toll, tax, impost, cess[obs3], sess[obs3], tallage[obs3],</w:t>
      </w:r>
      <w:r>
        <w:rPr>
          <w:color w:val="000000"/>
          <w:sz w:val="24"/>
          <w:szCs w:val="24"/>
        </w:rPr>
        <w:br/>
        <w:t xml:space="preserve">levy; abkari[obs3]; capitation tax, poll tax; doomage [obs3][U.S.], likin[obs3]; gabel[obs3], gabelle[obs3]; gavel, octroi[obs3], custom, excise, assessment, benevolence, tithe, tenths, exactment[obs3], ransom, salvage, tariff; brokerage, wharfage, freightage.</w:t>
      </w:r>
      <w:r>
        <w:rPr>
          <w:color w:val="000000"/>
          <w:sz w:val="24"/>
          <w:szCs w:val="24"/>
        </w:rPr>
        <w:br/>
        <w:t xml:space="preserve">     bill &amp;c. (account) 811; shot. </w:t>
      </w:r>
      <w:r>
        <w:rPr>
          <w:color w:val="000000"/>
          <w:sz w:val="24"/>
          <w:szCs w:val="24"/>
        </w:rPr>
        <w:br/>
        <w:t xml:space="preserve">     V. bear a price, set a price, fix a price; appraise, assess, doom</w:t>
      </w:r>
      <w:r>
        <w:rPr>
          <w:color w:val="000000"/>
          <w:sz w:val="24"/>
          <w:szCs w:val="24"/>
        </w:rPr>
        <w:br/>
        <w:t xml:space="preserve">[U.S.], price, charge, demand, ask, require, exact, run up; distrain; run up a bill &amp;c. (debt) 806; have one’s price; liquidate.</w:t>
      </w:r>
      <w:r>
        <w:rPr>
          <w:color w:val="000000"/>
          <w:sz w:val="24"/>
          <w:szCs w:val="24"/>
        </w:rPr>
        <w:br/>
        <w:t xml:space="preserve">     amount to, come to, mount up to; stand one in.</w:t>
      </w:r>
      <w:r>
        <w:rPr>
          <w:color w:val="000000"/>
          <w:sz w:val="24"/>
          <w:szCs w:val="24"/>
        </w:rPr>
        <w:br/>
        <w:t xml:space="preserve">     fetch, sell for, cost, bring in, yield, afford. </w:t>
      </w:r>
      <w:r>
        <w:rPr>
          <w:color w:val="000000"/>
          <w:sz w:val="24"/>
          <w:szCs w:val="24"/>
        </w:rPr>
        <w:br/>
        <w:t xml:space="preserve">     Adj. priced &amp;c. v.; to the tune of, ad valorem; dutiable; mercenary,</w:t>
      </w:r>
      <w:r>
        <w:rPr>
          <w:color w:val="000000"/>
          <w:sz w:val="24"/>
          <w:szCs w:val="24"/>
        </w:rPr>
        <w:br/>
        <w:t xml:space="preserve">venal. </w:t>
      </w:r>
      <w:r>
        <w:rPr>
          <w:color w:val="000000"/>
          <w:sz w:val="24"/>
          <w:szCs w:val="24"/>
        </w:rPr>
        <w:br/>
        <w:t xml:space="preserve">     Phr. no penny no paternoster[Lat]; point d’argent point de Suisse[Fr],</w:t>
      </w:r>
      <w:r>
        <w:rPr>
          <w:color w:val="000000"/>
          <w:sz w:val="24"/>
          <w:szCs w:val="24"/>
        </w:rPr>
        <w:br/>
        <w:t xml:space="preserve">no longer pipe no longer dance, no song no supper, if you dance you have to pay the piper, you get what you pay for, there’s no such thing as a free lunch.</w:t>
      </w:r>
      <w:r>
        <w:rPr>
          <w:color w:val="000000"/>
          <w:sz w:val="24"/>
          <w:szCs w:val="24"/>
        </w:rPr>
        <w:br/>
        <w:t xml:space="preserve">     one may have it for; a bon marche[Fr].</w:t>
      </w:r>
    </w:p>
    <w:p>
      <w:pPr>
        <w:widowControl w:val="on"/>
        <w:pBdr/>
        <w:spacing w:before="240" w:after="240" w:line="240" w:lineRule="auto"/>
        <w:ind w:left="0" w:right="0"/>
        <w:jc w:val="left"/>
      </w:pPr>
      <w:r>
        <w:rPr>
          <w:color w:val="000000"/>
          <w:sz w:val="24"/>
          <w:szCs w:val="24"/>
        </w:rPr>
        <w:t xml:space="preserve">     #812a.  Value [intrinsic worth] —­ N. {ant. to 812b} worth, rate,</w:t>
      </w:r>
      <w:r>
        <w:rPr>
          <w:color w:val="000000"/>
          <w:sz w:val="24"/>
          <w:szCs w:val="24"/>
        </w:rPr>
        <w:br/>
        <w:t xml:space="preserve">value, intrinsic value, quality; par value.</w:t>
      </w:r>
      <w:r>
        <w:rPr>
          <w:color w:val="000000"/>
          <w:sz w:val="24"/>
          <w:szCs w:val="24"/>
        </w:rPr>
        <w:br/>
        <w:t xml:space="preserve">     [estimated value] valuation, appraisal, assessment, appraisement.</w:t>
      </w:r>
      <w:r>
        <w:rPr>
          <w:color w:val="000000"/>
          <w:sz w:val="24"/>
          <w:szCs w:val="24"/>
        </w:rPr>
        <w:br/>
        <w:t xml:space="preserve">     [value as estimated in a market] price current, market price,</w:t>
      </w:r>
      <w:r>
        <w:rPr>
          <w:color w:val="000000"/>
          <w:sz w:val="24"/>
          <w:szCs w:val="24"/>
        </w:rPr>
        <w:br/>
        <w:t xml:space="preserve">quotation; fair price, going price; what it will fetch &amp;c. v.; what the market will bear.</w:t>
      </w:r>
      <w:r>
        <w:rPr>
          <w:color w:val="000000"/>
          <w:sz w:val="24"/>
          <w:szCs w:val="24"/>
        </w:rPr>
        <w:br/>
        <w:t xml:space="preserve">     money’s worth; penny &amp;c. worth.</w:t>
      </w:r>
      <w:r>
        <w:rPr>
          <w:color w:val="000000"/>
          <w:sz w:val="24"/>
          <w:szCs w:val="24"/>
        </w:rPr>
        <w:br/>
        <w:t xml:space="preserve">     cost (price) 812. </w:t>
      </w:r>
      <w:r>
        <w:rPr>
          <w:color w:val="000000"/>
          <w:sz w:val="24"/>
          <w:szCs w:val="24"/>
        </w:rPr>
        <w:br/>
        <w:t xml:space="preserve">     V. value[transitive], esteem; appreciate.</w:t>
      </w:r>
      <w:r>
        <w:rPr>
          <w:color w:val="000000"/>
          <w:sz w:val="24"/>
          <w:szCs w:val="24"/>
        </w:rPr>
        <w:br/>
        <w:t xml:space="preserve">     [estimate value] appraise, evaluate, assess. </w:t>
      </w:r>
      <w:r>
        <w:rPr>
          <w:color w:val="000000"/>
          <w:sz w:val="24"/>
          <w:szCs w:val="24"/>
        </w:rPr>
        <w:br/>
        <w:t xml:space="preserve">     Adj. valuable, estimable; worthwhile; worthy, full of worth.</w:t>
      </w:r>
      <w:r>
        <w:rPr>
          <w:color w:val="000000"/>
          <w:sz w:val="24"/>
          <w:szCs w:val="24"/>
        </w:rPr>
        <w:br/>
        <w:t xml:space="preserve">     precious (expensive) 814. </w:t>
      </w:r>
      <w:r>
        <w:rPr>
          <w:color w:val="000000"/>
          <w:sz w:val="24"/>
          <w:szCs w:val="24"/>
        </w:rPr>
        <w:br/>
        <w:t xml:space="preserve">     Phr. worth the price; worth a king’s ransom; accountants who know the</w:t>
      </w:r>
      <w:r>
        <w:rPr>
          <w:color w:val="000000"/>
          <w:sz w:val="24"/>
          <w:szCs w:val="24"/>
        </w:rPr>
        <w:br/>
        <w:t xml:space="preserve">price of everything and the value of nothing.</w:t>
      </w:r>
    </w:p>
    <w:p>
      <w:pPr>
        <w:widowControl w:val="on"/>
        <w:pBdr/>
        <w:spacing w:before="240" w:after="240" w:line="240" w:lineRule="auto"/>
        <w:ind w:left="0" w:right="0"/>
        <w:jc w:val="left"/>
      </w:pPr>
      <w:r>
        <w:rPr>
          <w:color w:val="000000"/>
          <w:sz w:val="24"/>
          <w:szCs w:val="24"/>
        </w:rPr>
        <w:t xml:space="preserve">     #812b.  Worthlessness —­ N. {ant. to 812a} worthlessness,</w:t>
      </w:r>
      <w:r>
        <w:rPr>
          <w:color w:val="000000"/>
          <w:sz w:val="24"/>
          <w:szCs w:val="24"/>
        </w:rPr>
        <w:br/>
        <w:t xml:space="preserve">valuelessness[obs3]; lack of value; uselessness.</w:t>
      </w:r>
      <w:r>
        <w:rPr>
          <w:color w:val="000000"/>
          <w:sz w:val="24"/>
          <w:szCs w:val="24"/>
        </w:rPr>
        <w:br/>
        <w:t xml:space="preserve">     [low value] cheapness, shoddiness; low quality, poor quality.</w:t>
      </w:r>
      <w:r>
        <w:rPr>
          <w:color w:val="000000"/>
          <w:sz w:val="24"/>
          <w:szCs w:val="24"/>
        </w:rPr>
        <w:br/>
        <w:t xml:space="preserve">     [worthless item] trash, garbage. </w:t>
      </w:r>
      <w:r>
        <w:rPr>
          <w:color w:val="000000"/>
          <w:sz w:val="24"/>
          <w:szCs w:val="24"/>
        </w:rPr>
        <w:br/>
        <w:t xml:space="preserve">     Adj. worthless, valueless; useless.</w:t>
      </w:r>
      <w:r>
        <w:rPr>
          <w:color w:val="000000"/>
          <w:sz w:val="24"/>
          <w:szCs w:val="24"/>
        </w:rPr>
        <w:br/>
        <w:t xml:space="preserve">     [of low value] cheap, shoddy; slapdash.</w:t>
      </w:r>
      <w:r>
        <w:rPr>
          <w:color w:val="000000"/>
          <w:sz w:val="24"/>
          <w:szCs w:val="24"/>
        </w:rPr>
        <w:br/>
        <w:t xml:space="preserve">     inexpensive &amp;c. 815. </w:t>
      </w:r>
      <w:r>
        <w:rPr>
          <w:color w:val="000000"/>
          <w:sz w:val="24"/>
          <w:szCs w:val="24"/>
        </w:rPr>
        <w:br/>
        <w:t xml:space="preserve">     Phr. not worth the paper it’s printed on, not worth a sou.</w:t>
      </w:r>
    </w:p>
    <w:p>
      <w:pPr>
        <w:widowControl w:val="on"/>
        <w:pBdr/>
        <w:spacing w:before="240" w:after="240" w:line="240" w:lineRule="auto"/>
        <w:ind w:left="0" w:right="0"/>
        <w:jc w:val="left"/>
      </w:pPr>
      <w:r>
        <w:rPr>
          <w:color w:val="000000"/>
          <w:sz w:val="24"/>
          <w:szCs w:val="24"/>
        </w:rPr>
        <w:t xml:space="preserve">     #813.  Discount.—­ N. discount, abatement, concession, reduction,</w:t>
      </w:r>
      <w:r>
        <w:rPr>
          <w:color w:val="000000"/>
          <w:sz w:val="24"/>
          <w:szCs w:val="24"/>
        </w:rPr>
        <w:br/>
        <w:t xml:space="preserve">depreciation, allowance; qualification, set-off, drawback, poundage, agio[obs3], percentage; rebate, rebatement[obs3]; backwardation, contango[obs3]; salvage; tare and tret[obs3].</w:t>
      </w:r>
      <w:r>
        <w:rPr>
          <w:color w:val="000000"/>
          <w:sz w:val="24"/>
          <w:szCs w:val="24"/>
        </w:rPr>
        <w:br/>
        <w:t xml:space="preserve">     sale, bargain; half price; price war.</w:t>
      </w:r>
      <w:r>
        <w:rPr>
          <w:color w:val="000000"/>
          <w:sz w:val="24"/>
          <w:szCs w:val="24"/>
        </w:rPr>
        <w:br/>
        <w:t xml:space="preserve">     wholesale, wholesale price; dealer’s price; trade price.</w:t>
      </w:r>
      <w:r>
        <w:rPr>
          <w:color w:val="000000"/>
          <w:sz w:val="24"/>
          <w:szCs w:val="24"/>
        </w:rPr>
        <w:br/>
        <w:t xml:space="preserve">     coupon, discount coupon, cents-off coupon; store coupon,</w:t>
      </w:r>
      <w:r>
        <w:rPr>
          <w:color w:val="000000"/>
          <w:sz w:val="24"/>
          <w:szCs w:val="24"/>
        </w:rPr>
        <w:br/>
        <w:t xml:space="preserve">manufacturer’s coupon; double coupon discount,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triple coupon discount. </w:t>
      </w:r>
      <w:r>
        <w:rPr>
          <w:color w:val="000000"/>
          <w:sz w:val="24"/>
          <w:szCs w:val="24"/>
        </w:rPr>
        <w:br/>
        <w:t xml:space="preserve">     V. discount, bate; abate, rebate; reduce, price down, mark down take</w:t>
      </w:r>
      <w:r>
        <w:rPr>
          <w:color w:val="000000"/>
          <w:sz w:val="24"/>
          <w:szCs w:val="24"/>
        </w:rPr>
        <w:br/>
        <w:t xml:space="preserve">off, allow, give, make allowance; tax. </w:t>
      </w:r>
      <w:r>
        <w:rPr>
          <w:color w:val="000000"/>
          <w:sz w:val="24"/>
          <w:szCs w:val="24"/>
        </w:rPr>
        <w:br/>
        <w:t xml:space="preserve">     Adj. discounting &amp;c. v. </w:t>
      </w:r>
      <w:r>
        <w:rPr>
          <w:color w:val="000000"/>
          <w:sz w:val="24"/>
          <w:szCs w:val="24"/>
        </w:rPr>
        <w:br/>
        <w:t xml:space="preserve">     Adv. at a discount, below par; at wholesale; have a friend in the</w:t>
      </w:r>
      <w:r>
        <w:rPr>
          <w:color w:val="000000"/>
          <w:sz w:val="24"/>
          <w:szCs w:val="24"/>
        </w:rPr>
        <w:br/>
        <w:t xml:space="preserve">business.
</w:t>
      </w:r>
    </w:p>
    <w:p>
      <w:pPr>
        <w:widowControl w:val="on"/>
        <w:pBdr/>
        <w:spacing w:before="240" w:after="240" w:line="240" w:lineRule="auto"/>
        <w:ind w:left="0" w:right="0"/>
        <w:jc w:val="left"/>
      </w:pPr>
      <w:r>
        <w:rPr>
          <w:color w:val="000000"/>
          <w:sz w:val="24"/>
          <w:szCs w:val="24"/>
        </w:rPr>
        <w:t xml:space="preserve">     #814.  Dearness.—­ N. dearness &amp;c. adj.; high price, famine price,</w:t>
      </w:r>
      <w:r>
        <w:rPr>
          <w:color w:val="000000"/>
          <w:sz w:val="24"/>
          <w:szCs w:val="24"/>
        </w:rPr>
        <w:br/>
        <w:t xml:space="preserve">fancy price; overcharge; extravagance; exorbitance, extortion; heavy pull upon the purse. </w:t>
      </w:r>
      <w:r>
        <w:rPr>
          <w:color w:val="000000"/>
          <w:sz w:val="24"/>
          <w:szCs w:val="24"/>
        </w:rPr>
        <w:br/>
        <w:t xml:space="preserve">     V. be dear &amp;c. adj.; cost much, cost a pretty penny; rise in price,</w:t>
      </w:r>
      <w:r>
        <w:rPr>
          <w:color w:val="000000"/>
          <w:sz w:val="24"/>
          <w:szCs w:val="24"/>
        </w:rPr>
        <w:br/>
        <w:t xml:space="preserve">look up.</w:t>
      </w:r>
      <w:r>
        <w:rPr>
          <w:color w:val="000000"/>
          <w:sz w:val="24"/>
          <w:szCs w:val="24"/>
        </w:rPr>
        <w:br/>
        <w:t xml:space="preserve">     [demand a price in excess of value] overcharge, bleed, fleece, extort.</w:t>
      </w:r>
      <w:r>
        <w:rPr>
          <w:color w:val="000000"/>
          <w:sz w:val="24"/>
          <w:szCs w:val="24"/>
        </w:rPr>
        <w:br/>
        <w:t xml:space="preserve">     [pay a price in excess of value] pay too much, pay through the nose,</w:t>
      </w:r>
      <w:r>
        <w:rPr>
          <w:color w:val="000000"/>
          <w:sz w:val="24"/>
          <w:szCs w:val="24"/>
        </w:rPr>
        <w:br/>
        <w:t xml:space="preserve">pay too dear for one’s whistle, pay top dollar. </w:t>
      </w:r>
      <w:r>
        <w:rPr>
          <w:color w:val="000000"/>
          <w:sz w:val="24"/>
          <w:szCs w:val="24"/>
        </w:rPr>
        <w:br/>
        <w:t xml:space="preserve">     Adj. dear; high, high priced; of great price, expensive, costly,</w:t>
      </w:r>
      <w:r>
        <w:rPr>
          <w:color w:val="000000"/>
          <w:sz w:val="24"/>
          <w:szCs w:val="24"/>
        </w:rPr>
        <w:br/>
        <w:t xml:space="preserve">precious; worth a Jew’s eye|!, dear bought.</w:t>
      </w:r>
      <w:r>
        <w:rPr>
          <w:color w:val="000000"/>
          <w:sz w:val="24"/>
          <w:szCs w:val="24"/>
        </w:rPr>
        <w:br/>
        <w:t xml:space="preserve">     at a premium.</w:t>
      </w:r>
      <w:r>
        <w:rPr>
          <w:color w:val="000000"/>
          <w:sz w:val="24"/>
          <w:szCs w:val="24"/>
        </w:rPr>
        <w:br/>
        <w:t xml:space="preserve">     not to be had, not to be had for love or money; beyond price, above</w:t>
      </w:r>
      <w:r>
        <w:rPr>
          <w:color w:val="000000"/>
          <w:sz w:val="24"/>
          <w:szCs w:val="24"/>
        </w:rPr>
        <w:br/>
        <w:t xml:space="preserve">price, priceless, of priceless value.</w:t>
      </w:r>
      <w:r>
        <w:rPr>
          <w:color w:val="000000"/>
          <w:sz w:val="24"/>
          <w:szCs w:val="24"/>
        </w:rPr>
        <w:br/>
        <w:t xml:space="preserve">     [priced in excess of value] unreasonable, extravagant, exorbitant,</w:t>
      </w:r>
      <w:r>
        <w:rPr>
          <w:color w:val="000000"/>
          <w:sz w:val="24"/>
          <w:szCs w:val="24"/>
        </w:rPr>
        <w:br/>
        <w:t xml:space="preserve">extortionate; overpriced, more than it’s woth. </w:t>
      </w:r>
      <w:r>
        <w:rPr>
          <w:color w:val="000000"/>
          <w:sz w:val="24"/>
          <w:szCs w:val="24"/>
        </w:rPr>
        <w:br/>
        <w:t xml:space="preserve">     Adv. dear, dearly; at great cost, heavy cost; a grands frais[Fr]. </w:t>
      </w:r>
      <w:r>
        <w:rPr>
          <w:color w:val="000000"/>
          <w:sz w:val="24"/>
          <w:szCs w:val="24"/>
        </w:rPr>
        <w:br/>
        <w:t xml:space="preserve">     Phr. prices looking up; le jeu ne vaut pas la chandelle[French]; le</w:t>
      </w:r>
      <w:r>
        <w:rPr>
          <w:color w:val="000000"/>
          <w:sz w:val="24"/>
          <w:szCs w:val="24"/>
        </w:rPr>
        <w:br/>
        <w:t xml:space="preserve">cout en ote le gout[Fr]; vel prece vel pretio[Lat][obs3]; too high a price to pay, not worth it.</w:t>
      </w:r>
    </w:p>
    <w:p>
      <w:pPr>
        <w:widowControl w:val="on"/>
        <w:pBdr/>
        <w:spacing w:before="240" w:after="240" w:line="240" w:lineRule="auto"/>
        <w:ind w:left="0" w:right="0"/>
        <w:jc w:val="left"/>
      </w:pPr>
      <w:r>
        <w:rPr>
          <w:i/>
          <w:color w:val="000000"/>
          <w:sz w:val="24"/>
          <w:szCs w:val="24"/>
        </w:rPr>
        <w:t xml:space="preserve">—­ p. 270 —­</w:t>
      </w:r>
    </w:p>
    <w:p>
      <w:pPr>
        <w:widowControl w:val="on"/>
        <w:pBdr/>
        <w:spacing w:before="240" w:after="240" w:line="240" w:lineRule="auto"/>
        <w:ind w:left="0" w:right="0"/>
        <w:jc w:val="left"/>
      </w:pPr>
      <w:r>
        <w:rPr>
          <w:color w:val="000000"/>
          <w:sz w:val="24"/>
          <w:szCs w:val="24"/>
        </w:rPr>
        <w:t xml:space="preserve">     #815.  Cheapness.—­ N. cheapness, low price; depreciation; bargain;</w:t>
      </w:r>
      <w:r>
        <w:rPr>
          <w:color w:val="000000"/>
          <w:sz w:val="24"/>
          <w:szCs w:val="24"/>
        </w:rPr>
        <w:br/>
        <w:t xml:space="preserve">good penny &amp;c. worth; snap [U.S.].</w:t>
      </w:r>
      <w:r>
        <w:rPr>
          <w:color w:val="000000"/>
          <w:sz w:val="24"/>
          <w:szCs w:val="24"/>
        </w:rPr>
        <w:br/>
        <w:t xml:space="preserve">     [Absence of charge] gratuity; free quarters, free seats, free</w:t>
      </w:r>
      <w:r>
        <w:rPr>
          <w:color w:val="000000"/>
          <w:sz w:val="24"/>
          <w:szCs w:val="24"/>
        </w:rPr>
        <w:br/>
        <w:t xml:space="preserve">admission, pass, free pass, free warren, give-away, freebee [coll.]; run of one’s teeth; nominal price, peppercorn rent; labor of love.</w:t>
      </w:r>
      <w:r>
        <w:rPr>
          <w:color w:val="000000"/>
          <w:sz w:val="24"/>
          <w:szCs w:val="24"/>
        </w:rPr>
        <w:br/>
        <w:t xml:space="preserve">     drug in the market; deadhead[obs3]. </w:t>
      </w:r>
      <w:r>
        <w:rPr>
          <w:color w:val="000000"/>
          <w:sz w:val="24"/>
          <w:szCs w:val="24"/>
        </w:rPr>
        <w:br/>
        <w:t xml:space="preserve">     V. be cheap &amp;c. adj.; cost little; come down in price, fall in price.</w:t>
      </w:r>
      <w:r>
        <w:rPr>
          <w:color w:val="000000"/>
          <w:sz w:val="24"/>
          <w:szCs w:val="24"/>
        </w:rPr>
        <w:br/>
        <w:t xml:space="preserve">     buy for a mere nothing, buy for an old song; have one’s money’s worth. </w:t>
      </w:r>
      <w:r>
        <w:rPr>
          <w:color w:val="000000"/>
          <w:sz w:val="24"/>
          <w:szCs w:val="24"/>
        </w:rPr>
        <w:br/>
        <w:t xml:space="preserve">     Adj. cheap; low, low priced; moderate, reasonable; inexpensive,</w:t>
      </w:r>
      <w:r>
        <w:rPr>
          <w:color w:val="000000"/>
          <w:sz w:val="24"/>
          <w:szCs w:val="24"/>
        </w:rPr>
        <w:br/>
        <w:t xml:space="preserve">unexpensive[obs3]; well worth the money, worth the money; magnifique et pas cher[French]; good at the price, cheap at the price; dirt cheap, dog cheap; cheap, cheap as dirt, cheap and nasty; catchpenny; discounted &amp;c. 813.</w:t>
      </w:r>
      <w:r>
        <w:rPr>
          <w:color w:val="000000"/>
          <w:sz w:val="24"/>
          <w:szCs w:val="24"/>
        </w:rPr>
        <w:br/>
        <w:t xml:space="preserve">     half-price, depreciated, unsalable.</w:t>
      </w:r>
      <w:r>
        <w:rPr>
          <w:color w:val="000000"/>
          <w:sz w:val="24"/>
          <w:szCs w:val="24"/>
        </w:rPr>
        <w:br/>
        <w:t xml:space="preserve">     gratuitous, gratis, free, for nothing; costless, expenseless[obs3];</w:t>
      </w:r>
      <w:r>
        <w:rPr>
          <w:color w:val="000000"/>
          <w:sz w:val="24"/>
          <w:szCs w:val="24"/>
        </w:rPr>
        <w:br/>
        <w:t xml:space="preserve">without charge, not charged, untaxed; scotfree, shotfree[obs3], rent-free; free of cost, free of expense; honorary, unbought, unpaid. </w:t>
      </w:r>
      <w:r>
        <w:rPr>
          <w:color w:val="000000"/>
          <w:sz w:val="24"/>
          <w:szCs w:val="24"/>
        </w:rPr>
        <w:br/>
        <w:t xml:space="preserve">     Adv. for a mere song, for a song; at cost, at cost price, at prime</w:t>
      </w:r>
      <w:r>
        <w:rPr>
          <w:color w:val="000000"/>
          <w:sz w:val="24"/>
          <w:szCs w:val="24"/>
        </w:rPr>
        <w:br/>
        <w:t xml:space="preserve">cost, at a reduction; a bon marche[Fr].</w:t>
      </w:r>
    </w:p>
    <w:p>
      <w:pPr>
        <w:widowControl w:val="on"/>
        <w:pBdr/>
        <w:spacing w:before="240" w:after="240" w:line="240" w:lineRule="auto"/>
        <w:ind w:left="0" w:right="0"/>
        <w:jc w:val="left"/>
      </w:pPr>
      <w:r>
        <w:rPr>
          <w:color w:val="000000"/>
          <w:sz w:val="24"/>
          <w:szCs w:val="24"/>
        </w:rPr>
        <w:t xml:space="preserve">     #816.  Liberality.—­ N. liberality, generosity, munificence; bounty,</w:t>
      </w:r>
      <w:r>
        <w:rPr>
          <w:color w:val="000000"/>
          <w:sz w:val="24"/>
          <w:szCs w:val="24"/>
        </w:rPr>
        <w:br/>
        <w:t xml:space="preserve">bounteousness, bountifulness; hospitality; charity &amp;c. (beneficence) 906. </w:t>
      </w:r>
      <w:r>
        <w:rPr>
          <w:color w:val="000000"/>
          <w:sz w:val="24"/>
          <w:szCs w:val="24"/>
        </w:rPr>
        <w:br/>
        <w:t xml:space="preserve">     V. be liberal &amp;c.adj.; spend freely, bleed freely; shower down upon;</w:t>
      </w:r>
      <w:r>
        <w:rPr>
          <w:color w:val="000000"/>
          <w:sz w:val="24"/>
          <w:szCs w:val="24"/>
        </w:rPr>
        <w:br/>
        <w:t xml:space="preserve">open one’s purse strings &amp;c. (disburse) 809; spare no expense, give carte blanche[Fr]. </w:t>
      </w:r>
      <w:r>
        <w:rPr>
          <w:color w:val="000000"/>
          <w:sz w:val="24"/>
          <w:szCs w:val="24"/>
        </w:rPr>
        <w:br/>
        <w:t xml:space="preserve">     Adj. liberal, free, generous; charitable &amp;c. (beneficent) 906;</w:t>
      </w:r>
      <w:r>
        <w:rPr>
          <w:color w:val="000000"/>
          <w:sz w:val="24"/>
          <w:szCs w:val="24"/>
        </w:rPr>
        <w:br/>
        <w:t xml:space="preserve">hospitable; bountiful, bounteous; handsome; unsparing, ungrudging; unselfish; open handed, free handed, full handed; open hearted, large hearted, free hearted; munificent, princely.</w:t>
      </w:r>
      <w:r>
        <w:rPr>
          <w:color w:val="000000"/>
          <w:sz w:val="24"/>
          <w:szCs w:val="24"/>
        </w:rPr>
        <w:br/>
        <w:t xml:space="preserve">     overpaid. </w:t>
      </w:r>
      <w:r>
        <w:rPr>
          <w:color w:val="000000"/>
          <w:sz w:val="24"/>
          <w:szCs w:val="24"/>
        </w:rPr>
        <w:br/>
        <w:t xml:space="preserve">     Phr. “handsome is that handsome does” [Goldsmith].</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     #817.  Economy.—­ N. economy, frugality; thrift, thriftiness; care,</w:t>
      </w:r>
      <w:r>
        <w:rPr>
          <w:color w:val="000000"/>
          <w:sz w:val="24"/>
          <w:szCs w:val="24"/>
        </w:rPr>
        <w:br/>
        <w:t xml:space="preserve">husbandry, good housewifery, savingness[obs3], retrenchment.</w:t>
      </w:r>
      <w:r>
        <w:rPr>
          <w:color w:val="000000"/>
          <w:sz w:val="24"/>
          <w:szCs w:val="24"/>
        </w:rPr>
        <w:br/>
        <w:t xml:space="preserve">     savings; prevention of waste, save-all; cheese parings and candle</w:t>
      </w:r>
      <w:r>
        <w:rPr>
          <w:color w:val="000000"/>
          <w:sz w:val="24"/>
          <w:szCs w:val="24"/>
        </w:rPr>
        <w:br/>
        <w:t xml:space="preserve">ends; parsimony &amp;c. 819.</w:t>
      </w:r>
      <w:r>
        <w:rPr>
          <w:color w:val="000000"/>
          <w:sz w:val="24"/>
          <w:szCs w:val="24"/>
        </w:rPr>
        <w:br/>
        <w:t xml:space="preserve">     cost-cutting, cost control. </w:t>
      </w:r>
      <w:r>
        <w:rPr>
          <w:color w:val="000000"/>
          <w:sz w:val="24"/>
          <w:szCs w:val="24"/>
        </w:rPr>
        <w:br/>
        <w:t xml:space="preserve">     V. be economical &amp;c. adj.; practice economy; economize, save;</w:t>
      </w:r>
      <w:r>
        <w:rPr>
          <w:color w:val="000000"/>
          <w:sz w:val="24"/>
          <w:szCs w:val="24"/>
        </w:rPr>
        <w:br/>
        <w:t xml:space="preserve">retrench, cut back expenses, cut expenses; cut one’s coat according to one’s cloth, make both ends meet, keep within compass, meet one’s expenses, pay one’s way, pay as you go; husband &amp;c. (lay by) 636.</w:t>
      </w:r>
      <w:r>
        <w:rPr>
          <w:color w:val="000000"/>
          <w:sz w:val="24"/>
          <w:szCs w:val="24"/>
        </w:rPr>
        <w:br/>
        <w:t xml:space="preserve">     save money, invest money; put out to interest; provide for a rainy</w:t>
      </w:r>
      <w:r>
        <w:rPr>
          <w:color w:val="000000"/>
          <w:sz w:val="24"/>
          <w:szCs w:val="24"/>
        </w:rPr>
        <w:br/>
        <w:t xml:space="preserve">day, save for a rainy day, provide against a rainy day, save against a rainy day; feather one’s nest; look after the main chance.</w:t>
      </w:r>
      <w:r>
        <w:rPr>
          <w:color w:val="000000"/>
          <w:sz w:val="24"/>
          <w:szCs w:val="24"/>
        </w:rPr>
        <w:br/>
        <w:t xml:space="preserve">     cut costs. </w:t>
      </w:r>
      <w:r>
        <w:rPr>
          <w:color w:val="000000"/>
          <w:sz w:val="24"/>
          <w:szCs w:val="24"/>
        </w:rPr>
        <w:br/>
        <w:t xml:space="preserve">     Adj. economical, frugal, careful, thrifty, saving, chary, spare,</w:t>
      </w:r>
      <w:r>
        <w:rPr>
          <w:color w:val="000000"/>
          <w:sz w:val="24"/>
          <w:szCs w:val="24"/>
        </w:rPr>
        <w:br/>
        <w:t xml:space="preserve">sparing; parsimonious &amp;c.819.</w:t>
      </w:r>
      <w:r>
        <w:rPr>
          <w:color w:val="000000"/>
          <w:sz w:val="24"/>
          <w:szCs w:val="24"/>
        </w:rPr>
        <w:br/>
        <w:t xml:space="preserve">     underpaid. </w:t>
      </w:r>
      <w:r>
        <w:rPr>
          <w:color w:val="000000"/>
          <w:sz w:val="24"/>
          <w:szCs w:val="24"/>
        </w:rPr>
        <w:br/>
        <w:t xml:space="preserve">     Adv. sparingly &amp;c. adj.; ne quid nimis[Lat]. </w:t>
      </w:r>
      <w:r>
        <w:rPr>
          <w:color w:val="000000"/>
          <w:sz w:val="24"/>
          <w:szCs w:val="24"/>
        </w:rPr>
        <w:br/>
        <w:t xml:space="preserve">     Phr. adde parvum parvo magnus acervus erit[Latin]; magnum est vectigal</w:t>
      </w:r>
      <w:r>
        <w:rPr>
          <w:color w:val="000000"/>
          <w:sz w:val="24"/>
          <w:szCs w:val="24"/>
        </w:rPr>
        <w:br/>
        <w:t xml:space="preserve">parsimonia [Latin][Cicero].</w:t>
      </w:r>
    </w:p>
    <w:p>
      <w:pPr>
        <w:widowControl w:val="on"/>
        <w:pBdr/>
        <w:spacing w:before="240" w:after="240" w:line="240" w:lineRule="auto"/>
        <w:ind w:left="0" w:right="0"/>
        <w:jc w:val="left"/>
      </w:pPr>
      <w:r>
        <w:rPr>
          <w:color w:val="000000"/>
          <w:sz w:val="24"/>
          <w:szCs w:val="24"/>
        </w:rPr>
        <w:t xml:space="preserve">     #817a.  Greed [excessive desire] —­ N. covetousness, ravenousness &amp;c.</w:t>
      </w:r>
      <w:r>
        <w:rPr>
          <w:color w:val="000000"/>
          <w:sz w:val="24"/>
          <w:szCs w:val="24"/>
        </w:rPr>
        <w:br/>
        <w:t xml:space="preserve">adj.; venality, avidity, cupidity; acquisitiveness (acquisition) 775; desire &amp;c. 865.</w:t>
      </w:r>
      <w:r>
        <w:rPr>
          <w:color w:val="000000"/>
          <w:sz w:val="24"/>
          <w:szCs w:val="24"/>
        </w:rPr>
        <w:br/>
        <w:t xml:space="preserve">     [greed for money or material things] greed, greediness, avarice,</w:t>
      </w:r>
      <w:r>
        <w:rPr>
          <w:color w:val="000000"/>
          <w:sz w:val="24"/>
          <w:szCs w:val="24"/>
        </w:rPr>
        <w:br/>
        <w:t xml:space="preserve">avidity, rapacity, extortion.</w:t>
      </w:r>
      <w:r>
        <w:rPr>
          <w:color w:val="000000"/>
          <w:sz w:val="24"/>
          <w:szCs w:val="24"/>
        </w:rPr>
        <w:br/>
        <w:t xml:space="preserve">     selfishness &amp;c.943; auri sacra fames[Lat].</w:t>
      </w:r>
      <w:r>
        <w:rPr>
          <w:color w:val="000000"/>
          <w:sz w:val="24"/>
          <w:szCs w:val="24"/>
        </w:rPr>
        <w:br/>
        <w:t xml:space="preserve">     grasping, craving, canine appetite, rapacity. </w:t>
      </w:r>
      <w:r>
        <w:rPr>
          <w:color w:val="000000"/>
          <w:sz w:val="24"/>
          <w:szCs w:val="24"/>
        </w:rPr>
        <w:br/>
        <w:t xml:space="preserve">     V. covet, crave (desire) 865; grasp; exact, extort. </w:t>
      </w:r>
      <w:r>
        <w:rPr>
          <w:color w:val="000000"/>
          <w:sz w:val="24"/>
          <w:szCs w:val="24"/>
        </w:rPr>
        <w:br/>
        <w:t xml:space="preserve">     Adj. greedy, avaricious, covetous, acquisitive, grasping; rapacious;</w:t>
      </w:r>
      <w:r>
        <w:rPr>
          <w:color w:val="000000"/>
          <w:sz w:val="24"/>
          <w:szCs w:val="24"/>
        </w:rPr>
        <w:br/>
        <w:t xml:space="preserve">lickerish[obs3].</w:t>
      </w:r>
      <w:r>
        <w:rPr>
          <w:color w:val="000000"/>
          <w:sz w:val="24"/>
          <w:szCs w:val="24"/>
        </w:rPr>
        <w:br/>
        <w:t xml:space="preserve">     greedy as a hog; overeager; voracious; ravenous, ravenous as a wolf;</w:t>
      </w:r>
      <w:r>
        <w:rPr>
          <w:color w:val="000000"/>
          <w:sz w:val="24"/>
          <w:szCs w:val="24"/>
        </w:rPr>
        <w:br/>
        <w:t xml:space="preserve">openmouthed, extortionate, exacting, sordid|!, alieni appetens[Lat]; insatiable, insatiate; unquenchable, quenchless; omnivorous.</w:t>
      </w:r>
    </w:p>
    <w:p>
      <w:pPr>
        <w:widowControl w:val="on"/>
        <w:pBdr/>
        <w:spacing w:before="240" w:after="240" w:line="240" w:lineRule="auto"/>
        <w:ind w:left="0" w:right="0"/>
        <w:jc w:val="left"/>
      </w:pPr>
      <w:r>
        <w:rPr>
          <w:color w:val="000000"/>
          <w:sz w:val="24"/>
          <w:szCs w:val="24"/>
        </w:rPr>
        <w:t xml:space="preserve">     #818.  Prodigality.—­ N. prodigality, prodigence|; unthriftiness[obs3],</w:t>
      </w:r>
      <w:r>
        <w:rPr>
          <w:color w:val="000000"/>
          <w:sz w:val="24"/>
          <w:szCs w:val="24"/>
        </w:rPr>
        <w:br/>
        <w:t xml:space="preserve">waste; profusion, profuseness; extravagance; squandering &amp;c. v.; malversation.</w:t>
      </w:r>
      <w:r>
        <w:rPr>
          <w:color w:val="000000"/>
          <w:sz w:val="24"/>
          <w:szCs w:val="24"/>
        </w:rPr>
        <w:br/>
        <w:t xml:space="preserve">     prodigal; spendthrift, waste thrift; losel[obs3], squanderer[obs3],</w:t>
      </w:r>
      <w:r>
        <w:rPr>
          <w:color w:val="000000"/>
          <w:sz w:val="24"/>
          <w:szCs w:val="24"/>
        </w:rPr>
        <w:br/>
        <w:t xml:space="preserve">locust; high roller* [U.S.]. </w:t>
      </w:r>
      <w:r>
        <w:rPr>
          <w:color w:val="000000"/>
          <w:sz w:val="24"/>
          <w:szCs w:val="24"/>
        </w:rPr>
        <w:br/>
        <w:t xml:space="preserve">     V. be prodigal &amp;c. adj.; squander, lavish, sow broadcast; pour forth</w:t>
      </w:r>
      <w:r>
        <w:rPr>
          <w:color w:val="000000"/>
          <w:sz w:val="24"/>
          <w:szCs w:val="24"/>
        </w:rPr>
        <w:br/>
        <w:t xml:space="preserve">like water; blow, blow in*; pay through the nose &amp;c. (dear) 814; spill, waste, dissipate, exhaust, drain, eat out of house and home, overdraw, outrun the constable; run out, run through; misspend; throw good money after bad, throw the helve after the hatchet[obs3]; burn the candle at both ends; make ducks and drakes of one’s money; fool away one’s money, potter away one’s money, muddle away one’s money, fritter away one’s money, throw away one’s money, run through one’s money; pour water into a sieve, kill the goose that lays the golden eggs; manger son ble en herbe[Fr]. </w:t>
      </w:r>
      <w:r>
        <w:rPr>
          <w:color w:val="000000"/>
          <w:sz w:val="24"/>
          <w:szCs w:val="24"/>
        </w:rPr>
        <w:br/>
        <w:t xml:space="preserve">     Adj. prodigal, profuse, thriftless, unthrifty, improvident, wasteful,</w:t>
      </w:r>
      <w:r>
        <w:rPr>
          <w:color w:val="000000"/>
          <w:sz w:val="24"/>
          <w:szCs w:val="24"/>
        </w:rPr>
        <w:br/>
        <w:t xml:space="preserve">losel[obs3], extravagant, lavish, dissipated, overliberal; full-handed &amp;c. (liberal) 816.</w:t>
      </w:r>
      <w:r>
        <w:rPr>
          <w:color w:val="000000"/>
          <w:sz w:val="24"/>
          <w:szCs w:val="24"/>
        </w:rPr>
        <w:br/>
        <w:t xml:space="preserve">     penny wise and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foolish. </w:t>
      </w:r>
      <w:r>
        <w:rPr>
          <w:color w:val="000000"/>
          <w:sz w:val="24"/>
          <w:szCs w:val="24"/>
        </w:rPr>
        <w:br/>
        <w:t xml:space="preserve">     Adv. with an unsparing hand; money burning a hole in one’s pocket. </w:t>
      </w:r>
      <w:r>
        <w:rPr>
          <w:color w:val="000000"/>
          <w:sz w:val="24"/>
          <w:szCs w:val="24"/>
        </w:rPr>
        <w:br/>
        <w:t xml:space="preserve">     Phr. amor nummi [Latin]; facile largiri de alieno[Lat]; wie gewonnen</w:t>
      </w:r>
      <w:r>
        <w:rPr>
          <w:color w:val="000000"/>
          <w:sz w:val="24"/>
          <w:szCs w:val="24"/>
        </w:rPr>
        <w:br/>
        <w:t xml:space="preserve">so zerronnen [German]; les fous font les festins et les sages les mangent [French]; “spendthrift alike of money and of wit” [Cowper]; “squandering wealth was his peculiar art” [Dryden].
</w:t>
      </w:r>
    </w:p>
    <w:p>
      <w:pPr>
        <w:widowControl w:val="on"/>
        <w:pBdr/>
        <w:spacing w:before="240" w:after="240" w:line="240" w:lineRule="auto"/>
        <w:ind w:left="0" w:right="0"/>
        <w:jc w:val="left"/>
      </w:pPr>
      <w:r>
        <w:rPr>
          <w:i/>
          <w:color w:val="000000"/>
          <w:sz w:val="24"/>
          <w:szCs w:val="24"/>
        </w:rPr>
        <w:t xml:space="preserve">—­ p. 271 —­</w:t>
      </w:r>
      <w:r>
        <w:rPr>
          <w:color w:val="000000"/>
          <w:sz w:val="24"/>
          <w:szCs w:val="24"/>
        </w:rPr>
        <w:t xml:space="preserve"> </w:t>
      </w:r>
      <w:r>
        <w:rPr>
          <w:i/>
          <w:color w:val="000000"/>
          <w:sz w:val="24"/>
          <w:szCs w:val="24"/>
        </w:rPr>
        <w:t xml:space="preserve">—­ separate greed, acquisitiveness =</w:t>
      </w:r>
      <w:r>
        <w:rPr>
          <w:color w:val="000000"/>
          <w:sz w:val="24"/>
          <w:szCs w:val="24"/>
        </w:rPr>
        <w:t xml:space="preserve"> 817a from parsimony, frugality —­&gt;</w:t>
      </w:r>
    </w:p>
    <w:p>
      <w:pPr>
        <w:widowControl w:val="on"/>
        <w:pBdr/>
        <w:spacing w:before="240" w:after="240" w:line="240" w:lineRule="auto"/>
        <w:ind w:left="0" w:right="0"/>
        <w:jc w:val="left"/>
      </w:pPr>
      <w:r>
        <w:rPr>
          <w:color w:val="000000"/>
          <w:sz w:val="24"/>
          <w:szCs w:val="24"/>
        </w:rPr>
        <w:t xml:space="preserve">     #819.  Parsimony.—­ N. parsimony, parcity|; parsimoniousness[obs3],</w:t>
      </w:r>
      <w:r>
        <w:rPr>
          <w:color w:val="000000"/>
          <w:sz w:val="24"/>
          <w:szCs w:val="24"/>
        </w:rPr>
        <w:br/>
        <w:t xml:space="preserve">stinginess &amp;c. adj.; stint; illiberality, tenacity.</w:t>
      </w:r>
      <w:r>
        <w:rPr>
          <w:color w:val="000000"/>
          <w:sz w:val="24"/>
          <w:szCs w:val="24"/>
        </w:rPr>
        <w:br/>
        <w:t xml:space="preserve">     avarice, greed &amp;c. 817a.</w:t>
      </w:r>
      <w:r>
        <w:rPr>
          <w:color w:val="000000"/>
          <w:sz w:val="24"/>
          <w:szCs w:val="24"/>
        </w:rPr>
        <w:br/>
        <w:t xml:space="preserve">     miser, niggard, churl, screw, skinflint, crib, codger, muckworm[obs3],</w:t>
      </w:r>
      <w:r>
        <w:rPr>
          <w:color w:val="000000"/>
          <w:sz w:val="24"/>
          <w:szCs w:val="24"/>
        </w:rPr>
        <w:br/>
        <w:t xml:space="preserve">scrimp, lickpenny[obs3], hunks, curmudgeon, Harpagon, harpy, extortioner, Jew, usurer; Hessian [U.S.]; pinch fist, pinch penny. </w:t>
      </w:r>
      <w:r>
        <w:rPr>
          <w:color w:val="000000"/>
          <w:sz w:val="24"/>
          <w:szCs w:val="24"/>
        </w:rPr>
        <w:br/>
        <w:t xml:space="preserve">     V. be parsimonious &amp;c. adj.; grudge, begrudge, stint, pinch, gripe,</w:t>
      </w:r>
      <w:r>
        <w:rPr>
          <w:color w:val="000000"/>
          <w:sz w:val="24"/>
          <w:szCs w:val="24"/>
        </w:rPr>
        <w:br/>
        <w:t xml:space="preserve">screw, dole out, hold back, withhold, starve, famish, live upon nothing, skin a flint.</w:t>
      </w:r>
      <w:r>
        <w:rPr>
          <w:color w:val="000000"/>
          <w:sz w:val="24"/>
          <w:szCs w:val="24"/>
        </w:rPr>
        <w:br/>
        <w:t xml:space="preserve">     drive a bargain, drive a hard bargain; cheapen, beat down; stop one</w:t>
      </w:r>
      <w:r>
        <w:rPr>
          <w:color w:val="000000"/>
          <w:sz w:val="24"/>
          <w:szCs w:val="24"/>
        </w:rPr>
        <w:br/>
        <w:t xml:space="preserve">hole in a sieve; have an itching palm, grasp, grab. </w:t>
      </w:r>
      <w:r>
        <w:rPr>
          <w:color w:val="000000"/>
          <w:sz w:val="24"/>
          <w:szCs w:val="24"/>
        </w:rPr>
        <w:br/>
        <w:t xml:space="preserve">     Adj. parsimonious, penurious, stingy, miserly, mean, shabby, peddling,</w:t>
      </w:r>
      <w:r>
        <w:rPr>
          <w:color w:val="000000"/>
          <w:sz w:val="24"/>
          <w:szCs w:val="24"/>
        </w:rPr>
        <w:br/>
        <w:t xml:space="preserve">scrubby, penny wise, near, niggardly, close; fast handed, close handed, strait handed; close fisted, hard fisted, tight fisted; tight, sparing; chary; grudging, griping &amp;c. v.; illiberal, ungenerous, churlish, hidebound, sordid, mercenary, venal, covetous, usurious, avaricious, greedy, extortionate, rapacious. </w:t>
      </w:r>
      <w:r>
        <w:rPr>
          <w:color w:val="000000"/>
          <w:sz w:val="24"/>
          <w:szCs w:val="24"/>
        </w:rPr>
        <w:br/>
        <w:t xml:space="preserve">     Adv. with a sparing hand. </w:t>
      </w:r>
      <w:r>
        <w:rPr>
          <w:color w:val="000000"/>
          <w:sz w:val="24"/>
          <w:szCs w:val="24"/>
        </w:rPr>
        <w:br/>
        <w:t xml:space="preserve">     Phr. desunt inopioe multa avaritiae omnia [Latin][Syrus]; “hoards</w:t>
      </w:r>
      <w:r>
        <w:rPr>
          <w:color w:val="000000"/>
          <w:sz w:val="24"/>
          <w:szCs w:val="24"/>
        </w:rPr>
        <w:br/>
        <w:t xml:space="preserve">after hoards his rising raptures fill” [Goldsmith]; “the unsunn’d heaps of miser’s treasures” [Milton].</w:t>
      </w:r>
    </w:p>
    <w:p>
      <w:pPr>
        <w:widowControl w:val="on"/>
        <w:pBdr/>
        <w:spacing w:before="240" w:after="240" w:line="240" w:lineRule="auto"/>
        <w:ind w:left="0" w:right="0"/>
        <w:jc w:val="left"/>
      </w:pPr>
      <w:r>
        <w:rPr>
          <w:i/>
          <w:color w:val="000000"/>
          <w:sz w:val="24"/>
          <w:szCs w:val="24"/>
        </w:rPr>
        <w:t xml:space="preserve">—­ p. 272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CLASS VI</w:t>
      </w:r>
      <w:r>
        <w:rPr>
          <w:color w:val="000000"/>
          <w:sz w:val="24"/>
          <w:szCs w:val="24"/>
        </w:rPr>
        <w:br/>
        <w:t xml:space="preserve">WORDS RELATION TO THE SENTIMENT AND MORAL POWERS</w:t>
      </w:r>
    </w:p>
    <w:p>
      <w:pPr>
        <w:widowControl w:val="on"/>
        <w:pBdr/>
        <w:spacing w:before="240" w:after="240" w:line="240" w:lineRule="auto"/>
        <w:ind w:left="0" w:right="0"/>
        <w:jc w:val="left"/>
      </w:pPr>
      <w:r>
        <w:rPr>
          <w:color w:val="000000"/>
          <w:sz w:val="24"/>
          <w:szCs w:val="24"/>
        </w:rPr>
        <w:t xml:space="preserve">Section I. Affections in General</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#820.  Affections. —­ N. affections, affect; character, qualities,</w:t>
      </w:r>
      <w:r>
        <w:rPr>
          <w:color w:val="000000"/>
          <w:sz w:val="24"/>
          <w:szCs w:val="24"/>
        </w:rPr>
        <w:br/>
        <w:t xml:space="preserve">disposition, nature, spirit, tone; temper, temperament; diathesis[obs3], idiosyncrasy; cast of mind, cast of soul, habit of mind, habit of soul, frame of mind, frame of soul; predilection, turn, natural turn of mind; bent, bias, predisposition, proneness, proclivity, propensity, propenseness[obs3], propension[obs3], propendency|; vein, humor, mood, grain, mettle; sympathy &amp;c. (love) 897.</w:t>
      </w:r>
      <w:r>
        <w:rPr>
          <w:color w:val="000000"/>
          <w:sz w:val="24"/>
          <w:szCs w:val="24"/>
        </w:rPr>
        <w:br/>
        <w:t xml:space="preserve">     soul, heart, breast, bosom, inner man; heart’s core, heart’s strings,</w:t>
      </w:r>
      <w:r>
        <w:rPr>
          <w:color w:val="000000"/>
          <w:sz w:val="24"/>
          <w:szCs w:val="24"/>
        </w:rPr>
        <w:br/>
        <w:t xml:space="preserve">heart’s blood; heart of hearts, bottom of one’s heart, penetralia mentis[Lat]; secret and inmost recesses of the heart, cockles of one’s heart; inmost heart, inmost soul; backbone.</w:t>
      </w:r>
      <w:r>
        <w:rPr>
          <w:color w:val="000000"/>
          <w:sz w:val="24"/>
          <w:szCs w:val="24"/>
        </w:rPr>
        <w:br/>
        <w:t xml:space="preserve">     passion, pervading spirit; ruling passion, master passion;</w:t>
      </w:r>
      <w:r>
        <w:rPr>
          <w:color w:val="000000"/>
          <w:sz w:val="24"/>
          <w:szCs w:val="24"/>
        </w:rPr>
        <w:br/>
        <w:t xml:space="preserve">furore[obs3]; fullness of the heart, heyday of the blood, flesh and blood, flow of soul.</w:t>
      </w:r>
      <w:r>
        <w:rPr>
          <w:color w:val="000000"/>
          <w:sz w:val="24"/>
          <w:szCs w:val="24"/>
        </w:rPr>
        <w:br/>
        <w:t xml:space="preserve">     energy, fervor, fire, force. </w:t>
      </w:r>
      <w:r>
        <w:rPr>
          <w:color w:val="000000"/>
          <w:sz w:val="24"/>
          <w:szCs w:val="24"/>
        </w:rPr>
        <w:br/>
        <w:t xml:space="preserve">     V. have affections, possess affections &amp;c. n.; be of a character &amp;c.</w:t>
      </w:r>
      <w:r>
        <w:rPr>
          <w:color w:val="000000"/>
          <w:sz w:val="24"/>
          <w:szCs w:val="24"/>
        </w:rPr>
        <w:br/>
        <w:t xml:space="preserve">n.; be affected &amp;c. adj.; breathe.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426</w:t>
      </w:r>
    </w:p>
    <w:p>
      <w:pPr>
        <w:widowControl w:val="on"/>
        <w:pBdr/>
        <w:spacing w:before="0" w:after="0" w:line="240" w:lineRule="auto"/>
        <w:ind w:left="0" w:right="0"/>
        <w:jc w:val="left"/>
      </w:pPr>
      <w:r>
        <w:rPr>
          <w:color w:val="000000"/>
          <w:sz w:val="24"/>
          <w:szCs w:val="24"/>
        </w:rPr>
        <w:t xml:space="preserve">
     Adj. affected, characterized, formed, molded, cast; attempered[obs3],</w:t>
      </w:r>
      <w:r>
        <w:rPr>
          <w:color w:val="000000"/>
          <w:sz w:val="24"/>
          <w:szCs w:val="24"/>
        </w:rPr>
        <w:br/>
        <w:t xml:space="preserve">tempered; framed; predisposed; prone, inclined; having a bias &amp;c. n.; tinctured with, imbued with, penetrated with, eaten up with.</w:t>
      </w:r>
      <w:r>
        <w:rPr>
          <w:color w:val="000000"/>
          <w:sz w:val="24"/>
          <w:szCs w:val="24"/>
        </w:rPr>
        <w:br/>
        <w:t xml:space="preserve">     inborn, inbred, ingrained; deep-rooted, ineffaceable, inveterate;</w:t>
      </w:r>
      <w:r>
        <w:rPr>
          <w:color w:val="000000"/>
          <w:sz w:val="24"/>
          <w:szCs w:val="24"/>
        </w:rPr>
        <w:br/>
        <w:t xml:space="preserve">pathoscopic|!; congenital, dyed in the wool, implanted by nature, inherent, in the grain.</w:t>
      </w:r>
      <w:r>
        <w:rPr>
          <w:color w:val="000000"/>
          <w:sz w:val="24"/>
          <w:szCs w:val="24"/>
        </w:rPr>
        <w:br/>
        <w:t xml:space="preserve">     affective [obs3][med. and general]. </w:t>
      </w:r>
      <w:r>
        <w:rPr>
          <w:color w:val="000000"/>
          <w:sz w:val="24"/>
          <w:szCs w:val="24"/>
        </w:rPr>
        <w:br/>
        <w:t xml:space="preserve">     Adv. in one’s heart &amp;c. n.; at heart; heart and soul &amp;c. 821. </w:t>
      </w:r>
      <w:r>
        <w:rPr>
          <w:color w:val="000000"/>
          <w:sz w:val="24"/>
          <w:szCs w:val="24"/>
        </w:rPr>
        <w:br/>
        <w:t xml:space="preserve">     Phr. “affection is a coal that must be cool’d else suffer’d it will</w:t>
      </w:r>
      <w:r>
        <w:rPr>
          <w:color w:val="000000"/>
          <w:sz w:val="24"/>
          <w:szCs w:val="24"/>
        </w:rPr>
        <w:br/>
        <w:t xml:space="preserve">set the heart on fire” [Venus and Adonis].
</w:t>
      </w:r>
    </w:p>
    <w:p>
      <w:pPr>
        <w:widowControl w:val="on"/>
        <w:pBdr/>
        <w:spacing w:before="240" w:after="240" w:line="240" w:lineRule="auto"/>
        <w:ind w:left="0" w:right="0"/>
        <w:jc w:val="left"/>
      </w:pPr>
      <w:r>
        <w:rPr>
          <w:color w:val="000000"/>
          <w:sz w:val="24"/>
          <w:szCs w:val="24"/>
        </w:rPr>
        <w:t xml:space="preserve">     #821.  Feeling. —­ N. feeling; suffering &amp;c. v.; endurance, tolerance,</w:t>
      </w:r>
      <w:r>
        <w:rPr>
          <w:color w:val="000000"/>
          <w:sz w:val="24"/>
          <w:szCs w:val="24"/>
        </w:rPr>
        <w:br/>
        <w:t xml:space="preserve">sufferance, supportance[obs3], experience, response; sympathy &amp;c. (love) 897; impression, inspiration, affection, sensation, emotion, pathos, deep sense.</w:t>
      </w:r>
      <w:r>
        <w:rPr>
          <w:color w:val="000000"/>
          <w:sz w:val="24"/>
          <w:szCs w:val="24"/>
        </w:rPr>
        <w:br/>
        <w:t xml:space="preserve">     warmth, glow, unction, gusto, vehemence; fervor, fervency;</w:t>
      </w:r>
      <w:r>
        <w:rPr>
          <w:color w:val="000000"/>
          <w:sz w:val="24"/>
          <w:szCs w:val="24"/>
        </w:rPr>
        <w:br/>
        <w:t xml:space="preserve">heartiness, cordiality; earnestness, eagerness; empressement[Fr], gush, ardor, zeal, passion, enthusiasm, verve, furore[obs3], fanaticism; excitation of feeling &amp;c. 824; fullness of the heart &amp;c. (disposition) 820; passion &amp;c. (state of excitability) 825; ecstasy &amp;c. (pleasure) 827.</w:t>
      </w:r>
      <w:r>
        <w:rPr>
          <w:color w:val="000000"/>
          <w:sz w:val="24"/>
          <w:szCs w:val="24"/>
        </w:rPr>
        <w:br/>
        <w:t xml:space="preserve">     blush, suffusion, flush; hectic; tingling, thrill, turn, shock;</w:t>
      </w:r>
      <w:r>
        <w:rPr>
          <w:color w:val="000000"/>
          <w:sz w:val="24"/>
          <w:szCs w:val="24"/>
        </w:rPr>
        <w:br/>
        <w:t xml:space="preserve">agitation &amp;c. (irregular motion) 315; quiver, heaving, flutter, flurry, fluster, twitter, tremor; throb, throbbing; pulsation, palpitation, panting; trepidation, perturbation; ruffle, hurry of spirits, pother, stew, ferment; state of excitement. </w:t>
      </w:r>
      <w:r>
        <w:rPr>
          <w:color w:val="000000"/>
          <w:sz w:val="24"/>
          <w:szCs w:val="24"/>
        </w:rPr>
        <w:br/>
        <w:t xml:space="preserve">     V. feel; receive an impression &amp;c. n.; be impressed with &amp;c. adj.;</w:t>
      </w:r>
      <w:r>
        <w:rPr>
          <w:color w:val="000000"/>
          <w:sz w:val="24"/>
          <w:szCs w:val="24"/>
        </w:rPr>
        <w:br/>
        <w:t xml:space="preserve">entertain feeling, harbor feeling, cherish feeling &amp;c. n.</w:t>
      </w:r>
      <w:r>
        <w:rPr>
          <w:color w:val="000000"/>
          <w:sz w:val="24"/>
          <w:szCs w:val="24"/>
        </w:rPr>
        <w:br/>
        <w:t xml:space="preserve">     respond; catch the flame, catch the infection; enter the spirit of.</w:t>
      </w:r>
      <w:r>
        <w:rPr>
          <w:color w:val="000000"/>
          <w:sz w:val="24"/>
          <w:szCs w:val="24"/>
        </w:rPr>
        <w:br/>
        <w:t xml:space="preserve">     bear, suffer, support, sustain, endure, thole [obs3][Scottish],</w:t>
      </w:r>
      <w:r>
        <w:rPr>
          <w:color w:val="000000"/>
          <w:sz w:val="24"/>
          <w:szCs w:val="24"/>
        </w:rPr>
        <w:br/>
        <w:t xml:space="preserve">aby[obs3]; abide &amp;c. (be composed) 826; experience &amp;c. (meet with) 151; taste, prove; labor under, smart under; bear the brunt of, brave, stand.</w:t>
      </w:r>
      <w:r>
        <w:rPr>
          <w:color w:val="000000"/>
          <w:sz w:val="24"/>
          <w:szCs w:val="24"/>
        </w:rPr>
        <w:br/>
        <w:t xml:space="preserve">     swell, glow, warm, flush, blush, change color, mantle; turn color,</w:t>
      </w:r>
      <w:r>
        <w:rPr>
          <w:color w:val="000000"/>
          <w:sz w:val="24"/>
          <w:szCs w:val="24"/>
        </w:rPr>
        <w:br/>
        <w:t xml:space="preserve">turn pale, turn red, turn black in the face; tingle, thrill, heave, pant, throb, palpitate, go pitapat, tremble, quiver, flutter, twitter; shake &amp;c. 315; be agitated, be excited &amp;c. 824; look blue, look black; wince; draw a deep breath.</w:t>
      </w:r>
      <w:r>
        <w:rPr>
          <w:color w:val="000000"/>
          <w:sz w:val="24"/>
          <w:szCs w:val="24"/>
        </w:rPr>
        <w:br/>
        <w:t xml:space="preserve">     impress &amp;c. (excite the feelings) 824. </w:t>
      </w:r>
      <w:r>
        <w:rPr>
          <w:color w:val="000000"/>
          <w:sz w:val="24"/>
          <w:szCs w:val="24"/>
        </w:rPr>
        <w:br/>
        <w:t xml:space="preserve">     Adj. feeling &amp;c. v.; sentient; sensuous; sensorial, sensory; emotive,</w:t>
      </w:r>
      <w:r>
        <w:rPr>
          <w:color w:val="000000"/>
          <w:sz w:val="24"/>
          <w:szCs w:val="24"/>
        </w:rPr>
        <w:br/>
        <w:t xml:space="preserve">emotional; of feeling, with feeling &amp;c. n.</w:t>
      </w:r>
      <w:r>
        <w:rPr>
          <w:color w:val="000000"/>
          <w:sz w:val="24"/>
          <w:szCs w:val="24"/>
        </w:rPr>
        <w:br/>
        <w:t xml:space="preserve">     warm, quick, lively, smart, strong, sharp, acute, cutting, piercing,</w:t>
      </w:r>
      <w:r>
        <w:rPr>
          <w:color w:val="000000"/>
          <w:sz w:val="24"/>
          <w:szCs w:val="24"/>
        </w:rPr>
        <w:br/>
        <w:t xml:space="preserve">incisive; keen, keen as a razor; trenchant, pungent, racy, piquant, poignant, caustic.</w:t>
      </w:r>
      <w:r>
        <w:rPr>
          <w:color w:val="000000"/>
          <w:sz w:val="24"/>
          <w:szCs w:val="24"/>
        </w:rPr>
        <w:br/>
        <w:t xml:space="preserve">     impressive, deep, profound, indelible; deep felt, home felt,</w:t>
      </w:r>
      <w:r>
        <w:rPr>
          <w:color w:val="000000"/>
          <w:sz w:val="24"/>
          <w:szCs w:val="24"/>
        </w:rPr>
        <w:br/>
        <w:t xml:space="preserve">heartfelt; swelling, soul-stirring, deep-mouthed, heart-expanding, electric, thrilling, rapturous, ecstatic.</w:t>
      </w:r>
      <w:r>
        <w:rPr>
          <w:color w:val="000000"/>
          <w:sz w:val="24"/>
          <w:szCs w:val="24"/>
        </w:rPr>
        <w:br/>
        <w:t xml:space="preserve">     earnest, wistful, eager, breathless; fervent; fervid; gushing,</w:t>
      </w:r>
      <w:r>
        <w:rPr>
          <w:color w:val="000000"/>
          <w:sz w:val="24"/>
          <w:szCs w:val="24"/>
        </w:rPr>
        <w:br/>
        <w:t xml:space="preserve">passionate, warm-hearted, hearty, cordial, sincere, zealous, enthusiastic, glowing, ardent, burning, red-hot,</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fiery, flaming; boiling over.</w:t>
      </w:r>
      <w:r>
        <w:rPr>
          <w:color w:val="000000"/>
          <w:sz w:val="24"/>
          <w:szCs w:val="24"/>
        </w:rPr>
        <w:br/>
        <w:t xml:space="preserve">     pervading, penetrating, absorbing; rabid, raving, feverish, fanatical,</w:t>
      </w:r>
      <w:r>
        <w:rPr>
          <w:color w:val="000000"/>
          <w:sz w:val="24"/>
          <w:szCs w:val="24"/>
        </w:rPr>
        <w:br/>
        <w:t xml:space="preserve">hysterical; impetuous &amp;c. (excitable) 825.</w:t>
      </w:r>
      <w:r>
        <w:rPr>
          <w:color w:val="000000"/>
          <w:sz w:val="24"/>
          <w:szCs w:val="24"/>
        </w:rPr>
        <w:br/>
        <w:t xml:space="preserve">     impressed with, moved with, touched with, affected with, penetrated</w:t>
      </w:r>
      <w:r>
        <w:rPr>
          <w:color w:val="000000"/>
          <w:sz w:val="24"/>
          <w:szCs w:val="24"/>
        </w:rPr>
        <w:br/>
        <w:t xml:space="preserve">with, seized with, imbued with &amp;c. 82; devoured by; wrought up &amp;c. (excited) 824; struck all of a heap; rapt; in a quiver &amp;c. n.; enraptured &amp;c. 829. </w:t>
      </w:r>
      <w:r>
        <w:rPr>
          <w:color w:val="000000"/>
          <w:sz w:val="24"/>
          <w:szCs w:val="24"/>
        </w:rPr>
        <w:br/>
        <w:t xml:space="preserve">     Adv. heart and soul, from the bottom of one’s heart, ab imo</w:t>
      </w:r>
      <w:r>
        <w:rPr>
          <w:color w:val="000000"/>
          <w:sz w:val="24"/>
          <w:szCs w:val="24"/>
        </w:rPr>
        <w:br/>
        <w:t xml:space="preserve">pectore[Lat], at heart, con amore[It], heartily, devoutly, over head and ears, head over heels. </w:t>
      </w:r>
      <w:r>
        <w:rPr>
          <w:color w:val="000000"/>
          <w:sz w:val="24"/>
          <w:szCs w:val="24"/>
        </w:rPr>
        <w:br/>
        <w:t xml:space="preserve">     Phr. the heart big, the heart full, the heart swelling, the heart</w:t>
      </w:r>
      <w:r>
        <w:rPr>
          <w:color w:val="000000"/>
          <w:sz w:val="24"/>
          <w:szCs w:val="24"/>
        </w:rPr>
        <w:br/>
        <w:t xml:space="preserve">beating, the heart pulsating, the heart throbbing, the heart thumping, the heart beating high, the heart melting, the heart overflowing, the heart bursting, the heart breaking; the heart goes out, a heart as big as all outdoors (sympathy) 897.
</w:t>
      </w:r>
    </w:p>
    <w:p>
      <w:pPr>
        <w:widowControl w:val="on"/>
        <w:pBdr/>
        <w:spacing w:before="240" w:after="240" w:line="240" w:lineRule="auto"/>
        <w:ind w:left="0" w:right="0"/>
        <w:jc w:val="left"/>
      </w:pPr>
      <w:r>
        <w:rPr>
          <w:i/>
          <w:color w:val="000000"/>
          <w:sz w:val="24"/>
          <w:szCs w:val="24"/>
        </w:rPr>
        <w:t xml:space="preserve">—­ p. 273 —­</w:t>
      </w:r>
    </w:p>
    <w:p>
      <w:pPr>
        <w:widowControl w:val="on"/>
        <w:pBdr/>
        <w:spacing w:before="240" w:after="240" w:line="240" w:lineRule="auto"/>
        <w:ind w:left="0" w:right="0"/>
        <w:jc w:val="left"/>
      </w:pPr>
      <w:r>
        <w:rPr>
          <w:color w:val="000000"/>
          <w:sz w:val="24"/>
          <w:szCs w:val="24"/>
        </w:rPr>
        <w:t xml:space="preserve">     #822.  Sensibility. —­ N. sensibility, sensibleness, sensitiveness;</w:t>
      </w:r>
      <w:r>
        <w:rPr>
          <w:color w:val="000000"/>
          <w:sz w:val="24"/>
          <w:szCs w:val="24"/>
        </w:rPr>
        <w:br/>
        <w:t xml:space="preserve">moral sensibility; impressibility, affectibility[obs3]; susceptibleness, susceptibility, susceptivity[obs3]; mobility; vivacity, vivaciousness; tenderness, softness; sentimental, sentimentality; sentimentalism.</w:t>
      </w:r>
      <w:r>
        <w:rPr>
          <w:color w:val="000000"/>
          <w:sz w:val="24"/>
          <w:szCs w:val="24"/>
        </w:rPr>
        <w:br/>
        <w:t xml:space="preserve">     excitability &amp;c. 825; fastidiousness &amp;c. 868; physical sensibility &amp;c.</w:t>
      </w:r>
      <w:r>
        <w:rPr>
          <w:color w:val="000000"/>
          <w:sz w:val="24"/>
          <w:szCs w:val="24"/>
        </w:rPr>
        <w:br/>
        <w:t xml:space="preserve">375.</w:t>
      </w:r>
      <w:r>
        <w:rPr>
          <w:color w:val="000000"/>
          <w:sz w:val="24"/>
          <w:szCs w:val="24"/>
        </w:rPr>
        <w:br/>
        <w:t xml:space="preserve">     sore point, sore place; where the shoe pinches. </w:t>
      </w:r>
      <w:r>
        <w:rPr>
          <w:color w:val="000000"/>
          <w:sz w:val="24"/>
          <w:szCs w:val="24"/>
        </w:rPr>
        <w:br/>
        <w:t xml:space="preserve">     V. be sensible &amp;c. adj.; have a tender heart, have a warm heart, have</w:t>
      </w:r>
      <w:r>
        <w:rPr>
          <w:color w:val="000000"/>
          <w:sz w:val="24"/>
          <w:szCs w:val="24"/>
        </w:rPr>
        <w:br/>
        <w:t xml:space="preserve">a sensitive heart.</w:t>
      </w:r>
      <w:r>
        <w:rPr>
          <w:color w:val="000000"/>
          <w:sz w:val="24"/>
          <w:szCs w:val="24"/>
        </w:rPr>
        <w:br/>
        <w:t xml:space="preserve">     take to heart, treasure up in the heart; shrink.</w:t>
      </w:r>
      <w:r>
        <w:rPr>
          <w:color w:val="000000"/>
          <w:sz w:val="24"/>
          <w:szCs w:val="24"/>
        </w:rPr>
        <w:br/>
        <w:t xml:space="preserve">     “die of a rose in aromatic pain” [Pope]; touch to the quick; touch on</w:t>
      </w:r>
      <w:r>
        <w:rPr>
          <w:color w:val="000000"/>
          <w:sz w:val="24"/>
          <w:szCs w:val="24"/>
        </w:rPr>
        <w:br/>
        <w:t xml:space="preserve">the raw, touch a raw nerve. </w:t>
      </w:r>
      <w:r>
        <w:rPr>
          <w:color w:val="000000"/>
          <w:sz w:val="24"/>
          <w:szCs w:val="24"/>
        </w:rPr>
        <w:br/>
        <w:t xml:space="preserve">     Adj. sensible, sensitive; impressible, impressionable; susceptive,</w:t>
      </w:r>
      <w:r>
        <w:rPr>
          <w:color w:val="000000"/>
          <w:sz w:val="24"/>
          <w:szCs w:val="24"/>
        </w:rPr>
        <w:br/>
        <w:t xml:space="preserve">susceptible; alive to, impassionable[obs3], gushing; warm hearted, tender hearted, soft hearted; tender as a chicken; soft, sentimental, romantic; enthusiastic, highflying[obs3], spirited, mettlesome, vivacious, lively, expressive, mobile, tremblingly alive; excitable &amp;c. 825; oversensitive, without skin, thin-skinned; fastidious &amp;c. 868. </w:t>
      </w:r>
      <w:r>
        <w:rPr>
          <w:color w:val="000000"/>
          <w:sz w:val="24"/>
          <w:szCs w:val="24"/>
        </w:rPr>
        <w:br/>
        <w:t xml:space="preserve">     Adv. sensibly &amp;c. adj; to the quick, to the inmost core. </w:t>
      </w:r>
      <w:r>
        <w:rPr>
          <w:color w:val="000000"/>
          <w:sz w:val="24"/>
          <w:szCs w:val="24"/>
        </w:rPr>
        <w:br/>
        <w:t xml:space="preserve">     Phr. mens aequa in arduis[Lat]; pour salt in the wound.</w:t>
      </w:r>
    </w:p>
    <w:p>
      <w:pPr>
        <w:widowControl w:val="on"/>
        <w:pBdr/>
        <w:spacing w:before="240" w:after="240" w:line="240" w:lineRule="auto"/>
        <w:ind w:left="0" w:right="0"/>
        <w:jc w:val="left"/>
      </w:pPr>
      <w:r>
        <w:rPr>
          <w:color w:val="000000"/>
          <w:sz w:val="24"/>
          <w:szCs w:val="24"/>
        </w:rPr>
        <w:t xml:space="preserve">     #823.  Insensibility. —­ N. insensibility, insensibleness[obs3]; moral</w:t>
      </w:r>
      <w:r>
        <w:rPr>
          <w:color w:val="000000"/>
          <w:sz w:val="24"/>
          <w:szCs w:val="24"/>
        </w:rPr>
        <w:br/>
        <w:t xml:space="preserve">insensibility; inertness, inertia; vis inertiae[Lat]; impassibility, impassibleness; inappetency[obs3], apathy, phlegm, dullness, hebetude[obs3], supineness, lukewarmness[obs3].</w:t>
      </w:r>
      <w:r>
        <w:rPr>
          <w:color w:val="000000"/>
          <w:sz w:val="24"/>
          <w:szCs w:val="24"/>
        </w:rPr>
        <w:br/>
        <w:t xml:space="preserve">     cold fit, cold blood, cold heart; coldness, coolness; frigidity, sang</w:t>
      </w:r>
      <w:r>
        <w:rPr>
          <w:color w:val="000000"/>
          <w:sz w:val="24"/>
          <w:szCs w:val="24"/>
        </w:rPr>
        <w:br/>
        <w:t xml:space="preserve">froid[Fr]; stoicism, imperturbation &amp;c. (inexcitability) 826[obs3]; nonchalance, unconcern, dry eyes; insouciance &amp;c. (indifference) 866; recklessness &amp;c. 863; callousness; heart of stone, stock and stone, marble, deadness.</w:t>
      </w:r>
      <w:r>
        <w:rPr>
          <w:color w:val="000000"/>
          <w:sz w:val="24"/>
          <w:szCs w:val="24"/>
        </w:rPr>
        <w:br/>
        <w:t xml:space="preserve">     torpor, torpidity; obstupefaction|, lethargy, coma, trance, vegetative</w:t>
      </w:r>
      <w:r>
        <w:rPr>
          <w:color w:val="000000"/>
          <w:sz w:val="24"/>
          <w:szCs w:val="24"/>
        </w:rPr>
        <w:br/>
        <w:t xml:space="preserve">state; sleep &amp;c. 683; suspended animation; stupor, stupefaction; paralysis, palsy; numbness &amp;c. (physical insensibility) 376.</w:t>
      </w:r>
      <w:r>
        <w:rPr>
          <w:color w:val="000000"/>
          <w:sz w:val="24"/>
          <w:szCs w:val="24"/>
        </w:rPr>
        <w:br/>
        <w:t xml:space="preserve">     neutrality; quietism,</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vegetation. </w:t>
      </w:r>
      <w:r>
        <w:rPr>
          <w:color w:val="000000"/>
          <w:sz w:val="24"/>
          <w:szCs w:val="24"/>
        </w:rPr>
        <w:br/>
        <w:t xml:space="preserve">     V. be insensible &amp;c. adj.; have a rhinoceros hide; show insensibility</w:t>
      </w:r>
      <w:r>
        <w:rPr>
          <w:color w:val="000000"/>
          <w:sz w:val="24"/>
          <w:szCs w:val="24"/>
        </w:rPr>
        <w:br/>
        <w:t xml:space="preserve">&amp;c. n.; not mind, not care, not be affected by; have no desire for &amp;c. 866; have no interest in, feel no interest in, take no interest in; nil admirari[Lat]; not care a straw &amp;c. (unimportance) 643 for; disregard &amp;c. (neglect) 460; set at naught &amp;c. (make light of) 483; turn a deaf ear to &amp;c. (inattention) 458; vegetate.</w:t>
      </w:r>
      <w:r>
        <w:rPr>
          <w:color w:val="000000"/>
          <w:sz w:val="24"/>
          <w:szCs w:val="24"/>
        </w:rPr>
        <w:br/>
        <w:t xml:space="preserve">     render insensible, render callous; blunt, obtund[obs3], numb, benumb,</w:t>
      </w:r>
      <w:r>
        <w:rPr>
          <w:color w:val="000000"/>
          <w:sz w:val="24"/>
          <w:szCs w:val="24"/>
        </w:rPr>
        <w:br/>
        <w:t xml:space="preserve">paralyze, deaden, hebetate[obs3], stun, stupefy; brutify[obs3]; brutalize; chloroform, anaesthetize[obs3], put under; assify[obs3].</w:t>
      </w:r>
      <w:r>
        <w:rPr>
          <w:color w:val="000000"/>
          <w:sz w:val="24"/>
          <w:szCs w:val="24"/>
        </w:rPr>
        <w:br/>
        <w:t xml:space="preserve">     inure; harden the heart; steel, caseharden, sear. </w:t>
      </w:r>
      <w:r>
        <w:rPr>
          <w:color w:val="000000"/>
          <w:sz w:val="24"/>
          <w:szCs w:val="24"/>
        </w:rPr>
        <w:br/>
        <w:t xml:space="preserve">     Adj. insensible, unconscious; impassive, impassible; blind to, deaf</w:t>
      </w:r>
      <w:r>
        <w:rPr>
          <w:color w:val="000000"/>
          <w:sz w:val="24"/>
          <w:szCs w:val="24"/>
        </w:rPr>
        <w:br/>
        <w:t xml:space="preserve">to, dead to; unsusceptible, insusceptible; unimpressionable[obs3], unimpressible[obs3]; passionless, spiritless, heartless, soulless; unfeeling, unmoral.</w:t>
      </w:r>
      <w:r>
        <w:rPr>
          <w:color w:val="000000"/>
          <w:sz w:val="24"/>
          <w:szCs w:val="24"/>
        </w:rPr>
        <w:br/>
        <w:t xml:space="preserve">     apathetic; leuco-|, phlegmatic; dull, frigid; cold blooded, cold</w:t>
      </w:r>
      <w:r>
        <w:rPr>
          <w:color w:val="000000"/>
          <w:sz w:val="24"/>
          <w:szCs w:val="24"/>
        </w:rPr>
        <w:br/>
        <w:t xml:space="preserve">hearted; cold as charity; flat, maudlin, obtuse, inert, supine, sluggish, torpid, torpedinous[obs3], torporific[obs3]; sleepy &amp;c. (inactive) 683; languid, half-hearted, tame; numbed; comatose; anaesthetic &amp;c. 376; stupefied, chloroformed, drugged, stoned; palsy-stricken.</w:t>
      </w:r>
      <w:r>
        <w:rPr>
          <w:color w:val="000000"/>
          <w:sz w:val="24"/>
          <w:szCs w:val="24"/>
        </w:rPr>
        <w:br/>
        <w:t xml:space="preserve">     indifferent, lukewarm; careless, mindless, regardless; inattentive &amp;c.</w:t>
      </w:r>
      <w:r>
        <w:rPr>
          <w:color w:val="000000"/>
          <w:sz w:val="24"/>
          <w:szCs w:val="24"/>
        </w:rPr>
        <w:br/>
        <w:t xml:space="preserve">458; neglectful &amp;c. 460; disregarding.</w:t>
      </w:r>
      <w:r>
        <w:rPr>
          <w:color w:val="000000"/>
          <w:sz w:val="24"/>
          <w:szCs w:val="24"/>
        </w:rPr>
        <w:br/>
        <w:t xml:space="preserve">     unconcerned, nonchalant, pococurante[obs3], insouciant, sans</w:t>
      </w:r>
      <w:r>
        <w:rPr>
          <w:color w:val="000000"/>
          <w:sz w:val="24"/>
          <w:szCs w:val="24"/>
        </w:rPr>
        <w:br/>
        <w:t xml:space="preserve">souci[Fr]; unambitious &amp;c. 866.</w:t>
      </w:r>
      <w:r>
        <w:rPr>
          <w:color w:val="000000"/>
          <w:sz w:val="24"/>
          <w:szCs w:val="24"/>
        </w:rPr>
        <w:br/>
        <w:t xml:space="preserve">     unaffected, unruffled, unimpressed, uninspired, unexcited, unmoved,</w:t>
      </w:r>
      <w:r>
        <w:rPr>
          <w:color w:val="000000"/>
          <w:sz w:val="24"/>
          <w:szCs w:val="24"/>
        </w:rPr>
        <w:br/>
        <w:t xml:space="preserve">unstirred, untouched, unshocked[obs3], unstruck[obs3]; unblushing &amp;c. (shameless) 885; unanimated; vegetative.</w:t>
      </w:r>
      <w:r>
        <w:rPr>
          <w:color w:val="000000"/>
          <w:sz w:val="24"/>
          <w:szCs w:val="24"/>
        </w:rPr>
        <w:br/>
        <w:t xml:space="preserve">     callous, thick-skinned, hard-nosed, pachydermatous, impervious;</w:t>
      </w:r>
      <w:r>
        <w:rPr>
          <w:color w:val="000000"/>
          <w:sz w:val="24"/>
          <w:szCs w:val="24"/>
        </w:rPr>
        <w:br/>
        <w:t xml:space="preserve">hardened; inured, casehardened; steeled against, proof against; imperturbable &amp;c. (inexcitable) 826[obs3]; unfelt. </w:t>
      </w:r>
      <w:r>
        <w:rPr>
          <w:color w:val="000000"/>
          <w:sz w:val="24"/>
          <w:szCs w:val="24"/>
        </w:rPr>
        <w:br/>
        <w:t xml:space="preserve">     Adv. insensibly &amp;c. adj.; aequo animo[Lat]; without being moved,</w:t>
      </w:r>
      <w:r>
        <w:rPr>
          <w:color w:val="000000"/>
          <w:sz w:val="24"/>
          <w:szCs w:val="24"/>
        </w:rPr>
        <w:br/>
        <w:t xml:space="preserve">without being touched, without being impressed; in cold blood; with dry eyes, with withers unwrung[obs3]. </w:t>
      </w:r>
      <w:r>
        <w:rPr>
          <w:color w:val="000000"/>
          <w:sz w:val="24"/>
          <w:szCs w:val="24"/>
        </w:rPr>
        <w:br/>
        <w:t xml:space="preserve">     Phr. never mind; macht nichts [German], it is of no consequence &amp;c.</w:t>
      </w:r>
      <w:r>
        <w:rPr>
          <w:color w:val="000000"/>
          <w:sz w:val="24"/>
          <w:szCs w:val="24"/>
        </w:rPr>
        <w:br/>
        <w:t xml:space="preserve">(unimportant) 643; it cannot be helped; nothing coming amiss; it is all the same to, it is all one to.
</w:t>
      </w:r>
    </w:p>
    <w:p>
      <w:pPr>
        <w:widowControl w:val="on"/>
        <w:pBdr/>
        <w:spacing w:before="240" w:after="240" w:line="240" w:lineRule="auto"/>
        <w:ind w:left="0" w:right="0"/>
        <w:jc w:val="left"/>
      </w:pPr>
      <w:r>
        <w:rPr>
          <w:i/>
          <w:color w:val="000000"/>
          <w:sz w:val="24"/>
          <w:szCs w:val="24"/>
        </w:rPr>
        <w:t xml:space="preserve">—­ p. 274 —­</w:t>
      </w:r>
    </w:p>
    <w:p>
      <w:pPr>
        <w:widowControl w:val="on"/>
        <w:pBdr/>
        <w:spacing w:before="240" w:after="240" w:line="240" w:lineRule="auto"/>
        <w:ind w:left="0" w:right="0"/>
        <w:jc w:val="left"/>
      </w:pPr>
      <w:r>
        <w:rPr>
          <w:color w:val="000000"/>
          <w:sz w:val="24"/>
          <w:szCs w:val="24"/>
        </w:rPr>
        <w:t xml:space="preserve">     #824.  Excitation. —­ N. excitation of feeling; mental excitement;</w:t>
      </w:r>
      <w:r>
        <w:rPr>
          <w:color w:val="000000"/>
          <w:sz w:val="24"/>
          <w:szCs w:val="24"/>
        </w:rPr>
        <w:br/>
        <w:t xml:space="preserve">suscitation[obs3], galvanism, stimulation, piquance, piquancy, provocation, inspiration, calling forth, infection; animation, agitation, perturbation; subjugation, fascination, intoxication; enravishment[obs3]; entrancement; pressure, tension, high pressure.</w:t>
      </w:r>
      <w:r>
        <w:rPr>
          <w:color w:val="000000"/>
          <w:sz w:val="24"/>
          <w:szCs w:val="24"/>
        </w:rPr>
        <w:br/>
        <w:t xml:space="preserve">     unction, impressiveness &amp;c. adj.</w:t>
      </w:r>
      <w:r>
        <w:rPr>
          <w:color w:val="000000"/>
          <w:sz w:val="24"/>
          <w:szCs w:val="24"/>
        </w:rPr>
        <w:br/>
        <w:t xml:space="preserve">     trail of temper, casus belli[Lat]; irritation &amp;c. (anger) 900; passion</w:t>
      </w:r>
      <w:r>
        <w:rPr>
          <w:color w:val="000000"/>
          <w:sz w:val="24"/>
          <w:szCs w:val="24"/>
        </w:rPr>
        <w:br/>
        <w:t xml:space="preserve">&amp;c. (state of excitability) 825; thrill &amp;c. (feeling) 821; repression of feeling &amp;c. 826; sensationalism, yellow journalism. </w:t>
      </w:r>
      <w:r>
        <w:rPr>
          <w:color w:val="000000"/>
          <w:sz w:val="24"/>
          <w:szCs w:val="24"/>
        </w:rPr>
        <w:br/>
        <w:t xml:space="preserve">     V. excite, affect, touch, move, impress, strike, interest, animate,</w:t>
      </w:r>
      <w:r>
        <w:rPr>
          <w:color w:val="000000"/>
          <w:sz w:val="24"/>
          <w:szCs w:val="24"/>
        </w:rPr>
        <w:br/>
        <w:t xml:space="preserve">inspire, impassion, smite, infect; stir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fire the blood, warm the blood; set astir; wake, awake, awaken; call forth; evoke, provoke; raise up, summon up, call up, wake up, blow up, get up, light up; raise; get up the steam, rouse, arouse, stir; fire, kindle, enkindle, apply the torch, set on fire, inflame.</w:t>
      </w:r>
      <w:r>
        <w:rPr>
          <w:color w:val="000000"/>
          <w:sz w:val="24"/>
          <w:szCs w:val="24"/>
        </w:rPr>
        <w:br/>
        <w:t xml:space="preserve">     stimulate; exsuscitate|; inspirit; spirit up, stir up, work up, pique;</w:t>
      </w:r>
      <w:r>
        <w:rPr>
          <w:color w:val="000000"/>
          <w:sz w:val="24"/>
          <w:szCs w:val="24"/>
        </w:rPr>
        <w:br/>
        <w:t xml:space="preserve">infuse life into, give new life to; bring new blood, introduce new blood; quicken; sharpen, whet; work upon &amp;c. (incite) 615; hurry on, give a fillip, put on one’s mettle.</w:t>
      </w:r>
      <w:r>
        <w:rPr>
          <w:color w:val="000000"/>
          <w:sz w:val="24"/>
          <w:szCs w:val="24"/>
        </w:rPr>
        <w:br/>
        <w:t xml:space="preserve">     fan the fire, fan the flame; blow the coals, stir the embers; fan into</w:t>
      </w:r>
      <w:r>
        <w:rPr>
          <w:color w:val="000000"/>
          <w:sz w:val="24"/>
          <w:szCs w:val="24"/>
        </w:rPr>
        <w:br/>
        <w:t xml:space="preserve">a flame; foster, heat, warm, foment, raise to a fever heat; keep up, keep the pot boiling; revive, rekindle; rake up, rip up.</w:t>
      </w:r>
      <w:r>
        <w:rPr>
          <w:color w:val="000000"/>
          <w:sz w:val="24"/>
          <w:szCs w:val="24"/>
        </w:rPr>
        <w:br/>
        <w:t xml:space="preserve">     stir the feelings, play on the feelings, come home to the feelings;</w:t>
      </w:r>
      <w:r>
        <w:rPr>
          <w:color w:val="000000"/>
          <w:sz w:val="24"/>
          <w:szCs w:val="24"/>
        </w:rPr>
        <w:br/>
        <w:t xml:space="preserve">touch a string, touch a chord, touch the soul, touch the heart; go to one’s heart, penetrate, pierce, go through one, touch to the quick; possess the soul, pervade the soul, penetrate the soul, imbrue the soul, absorb the soul, affect the soul, disturb the soul.</w:t>
      </w:r>
      <w:r>
        <w:rPr>
          <w:color w:val="000000"/>
          <w:sz w:val="24"/>
          <w:szCs w:val="24"/>
        </w:rPr>
        <w:br/>
        <w:t xml:space="preserve">     absorb, rivet the attention; sink into the mind, sink into the heart;</w:t>
      </w:r>
      <w:r>
        <w:rPr>
          <w:color w:val="000000"/>
          <w:sz w:val="24"/>
          <w:szCs w:val="24"/>
        </w:rPr>
        <w:br/>
        <w:t xml:space="preserve">prey on the mind, distract; intoxicate; overwhelm, overpower; bouleverser[Fr], upset, turn one’s head.</w:t>
      </w:r>
      <w:r>
        <w:rPr>
          <w:color w:val="000000"/>
          <w:sz w:val="24"/>
          <w:szCs w:val="24"/>
        </w:rPr>
        <w:br/>
        <w:t xml:space="preserve">     fascinate; enrapture &amp;c. (give pleasure) 829.</w:t>
      </w:r>
      <w:r>
        <w:rPr>
          <w:color w:val="000000"/>
          <w:sz w:val="24"/>
          <w:szCs w:val="24"/>
        </w:rPr>
        <w:br/>
        <w:t xml:space="preserve">     agitate, perturb, ruffle, fluster, shake, disturb, startle, shock,</w:t>
      </w:r>
      <w:r>
        <w:rPr>
          <w:color w:val="000000"/>
          <w:sz w:val="24"/>
          <w:szCs w:val="24"/>
        </w:rPr>
        <w:br/>
        <w:t xml:space="preserve">stagger; give one a shock, give one a turn; strike all of a heap; stun, astound, electrify, galvanize, petrify.</w:t>
      </w:r>
      <w:r>
        <w:rPr>
          <w:color w:val="000000"/>
          <w:sz w:val="24"/>
          <w:szCs w:val="24"/>
        </w:rPr>
        <w:br/>
        <w:t xml:space="preserve">     irritate, sting; cut to the heart, cut to the quick; try one’s temper;</w:t>
      </w:r>
      <w:r>
        <w:rPr>
          <w:color w:val="000000"/>
          <w:sz w:val="24"/>
          <w:szCs w:val="24"/>
        </w:rPr>
        <w:br/>
        <w:t xml:space="preserve">fool to the top of one’s bent, pique; infuriate, madden, make one’s blood boil; lash into fury &amp;c. (wrath) 900.</w:t>
      </w:r>
      <w:r>
        <w:rPr>
          <w:color w:val="000000"/>
          <w:sz w:val="24"/>
          <w:szCs w:val="24"/>
        </w:rPr>
        <w:br/>
        <w:t xml:space="preserve">     be excited &amp;c. adj.; flush up, flare up; catch the infection; thrill</w:t>
      </w:r>
      <w:r>
        <w:rPr>
          <w:color w:val="000000"/>
          <w:sz w:val="24"/>
          <w:szCs w:val="24"/>
        </w:rPr>
        <w:br/>
        <w:t xml:space="preserve">&amp;c. (feel) 821; mantle; work oneself up; seethe, boil, simmer, foam, fume, flame, rage, rave; run mad &amp;c. (passion) 825. </w:t>
      </w:r>
      <w:r>
        <w:rPr>
          <w:color w:val="000000"/>
          <w:sz w:val="24"/>
          <w:szCs w:val="24"/>
        </w:rPr>
        <w:br/>
        <w:t xml:space="preserve">     Adj. excited &amp;c. v.; wrought up, up the qui vive[Fr], astir,</w:t>
      </w:r>
      <w:r>
        <w:rPr>
          <w:color w:val="000000"/>
          <w:sz w:val="24"/>
          <w:szCs w:val="24"/>
        </w:rPr>
        <w:br/>
        <w:t xml:space="preserve">sparkling; in a quiver &amp;c. 821, in a fever, in a ferment, in a blaze, in a state of excitement; in hysterics; black in the face, overwrought, tense, taught, on a razor’s edge; hot, red-hot, flushed, feverish; all of a twitter, in a pucker; with quivering lips, with tears in one’s eyes.</w:t>
      </w:r>
      <w:r>
        <w:rPr>
          <w:color w:val="000000"/>
          <w:sz w:val="24"/>
          <w:szCs w:val="24"/>
        </w:rPr>
        <w:br/>
        <w:t xml:space="preserve">     flaming; boiling over; ebullient, seething; foaming at the mouth;</w:t>
      </w:r>
      <w:r>
        <w:rPr>
          <w:color w:val="000000"/>
          <w:sz w:val="24"/>
          <w:szCs w:val="24"/>
        </w:rPr>
        <w:br/>
        <w:t xml:space="preserve">fuming, raging, carried away by passion, wild, raving, frantic, mad, distracted, beside oneself, out of one’s wits, ready to burst, bouleverse[obs3], demoniacal.</w:t>
      </w:r>
      <w:r>
        <w:rPr>
          <w:color w:val="000000"/>
          <w:sz w:val="24"/>
          <w:szCs w:val="24"/>
        </w:rPr>
        <w:br/>
        <w:t xml:space="preserve">     lost, eperdu[Fr], tempest-tossed; haggard; ready to sink.</w:t>
      </w:r>
      <w:r>
        <w:rPr>
          <w:color w:val="000000"/>
          <w:sz w:val="24"/>
          <w:szCs w:val="24"/>
        </w:rPr>
        <w:br/>
        <w:t xml:space="preserve">     stung to the quick, up, on one’s high ropes.</w:t>
      </w:r>
      <w:r>
        <w:rPr>
          <w:color w:val="000000"/>
          <w:sz w:val="24"/>
          <w:szCs w:val="24"/>
        </w:rPr>
        <w:br/>
        <w:t xml:space="preserve">     exciting, absorbing, riveting, distracting &amp;c. v.; impressive, warm,</w:t>
      </w:r>
      <w:r>
        <w:rPr>
          <w:color w:val="000000"/>
          <w:sz w:val="24"/>
          <w:szCs w:val="24"/>
        </w:rPr>
        <w:br/>
        <w:t xml:space="preserve">glowing, fervid, swelling, imposing, spirit-stirring, thrilling; high-wrought; soul-stirring, soul-subduing; heart-stirring, heart-swelling, heart-thrilling; agonizing &amp;c. (painful) 830; telling, sensational, hysterical; overpowering, overwhelming; more than flesh and blood can bear; yellow.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430</w:t>
      </w:r>
    </w:p>
    <w:p>
      <w:pPr>
        <w:widowControl w:val="on"/>
        <w:pBdr/>
        <w:spacing w:before="0" w:after="0" w:line="240" w:lineRule="auto"/>
        <w:ind w:left="0" w:right="0"/>
        <w:jc w:val="left"/>
      </w:pPr>
      <w:r>
        <w:rPr>
          <w:color w:val="000000"/>
          <w:sz w:val="24"/>
          <w:szCs w:val="24"/>
        </w:rPr>
        <w:t xml:space="preserve">
     piquant &amp;c. (pungent) 392; spicy, appetizing, provocative,</w:t>
      </w:r>
      <w:r>
        <w:rPr>
          <w:color w:val="000000"/>
          <w:sz w:val="24"/>
          <w:szCs w:val="24"/>
        </w:rPr>
        <w:br/>
        <w:t xml:space="preserve">provoquant[obs3], tantalizing.</w:t>
      </w:r>
      <w:r>
        <w:rPr>
          <w:color w:val="000000"/>
          <w:sz w:val="24"/>
          <w:szCs w:val="24"/>
        </w:rPr>
        <w:br/>
        <w:t xml:space="preserve">     eager to go, anxious to go, chafing at the bit. </w:t>
      </w:r>
      <w:r>
        <w:rPr>
          <w:color w:val="000000"/>
          <w:sz w:val="24"/>
          <w:szCs w:val="24"/>
        </w:rPr>
        <w:br/>
        <w:t xml:space="preserve">     Adv. till one is black in the face. </w:t>
      </w:r>
      <w:r>
        <w:rPr>
          <w:color w:val="000000"/>
          <w:sz w:val="24"/>
          <w:szCs w:val="24"/>
        </w:rPr>
        <w:br/>
        <w:t xml:space="preserve">     Phr. the heart beating high, the heart going pitapat, the heart</w:t>
      </w:r>
      <w:r>
        <w:rPr>
          <w:color w:val="000000"/>
          <w:sz w:val="24"/>
          <w:szCs w:val="24"/>
        </w:rPr>
        <w:br/>
        <w:t xml:space="preserve">leaping into one’s mouth; the blood being up, the blood boiling in one’s veins; the eye glistening — “in a fine frenzy rolling”; the head turned; “when the going gets tough, the tough get going” [Richard Nixon].
</w:t>
      </w:r>
    </w:p>
    <w:p>
      <w:pPr>
        <w:widowControl w:val="on"/>
        <w:pBdr/>
        <w:spacing w:before="240" w:after="240" w:line="240" w:lineRule="auto"/>
        <w:ind w:left="0" w:right="0"/>
        <w:jc w:val="left"/>
      </w:pPr>
      <w:r>
        <w:rPr>
          <w:i/>
          <w:color w:val="000000"/>
          <w:sz w:val="24"/>
          <w:szCs w:val="24"/>
        </w:rPr>
        <w:t xml:space="preserve">—­ p. 275 —­</w:t>
      </w:r>
    </w:p>
    <w:p>
      <w:pPr>
        <w:widowControl w:val="on"/>
        <w:pBdr/>
        <w:spacing w:before="240" w:after="240" w:line="240" w:lineRule="auto"/>
        <w:ind w:left="0" w:right="0"/>
        <w:jc w:val="left"/>
      </w:pPr>
      <w:r>
        <w:rPr>
          <w:color w:val="000000"/>
          <w:sz w:val="24"/>
          <w:szCs w:val="24"/>
        </w:rPr>
        <w:t xml:space="preserve">     #825. [Excess of sensitiveness] Excitability —­ N. excitability,</w:t>
      </w:r>
      <w:r>
        <w:rPr>
          <w:color w:val="000000"/>
          <w:sz w:val="24"/>
          <w:szCs w:val="24"/>
        </w:rPr>
        <w:br/>
        <w:t xml:space="preserve">impetuosity, vehemence; boisterousness &amp;c. adj.; turbulence; impatience, intolerance, nonendurance[obs3]; irritability &amp;c. (irascibility) 901; itching &amp;c. (desire) 865; wincing; disquiet, disquietude; restlessness; fidgets, fidgetiness; agitation &amp;c. (irregular motion) 315.</w:t>
      </w:r>
      <w:r>
        <w:rPr>
          <w:color w:val="000000"/>
          <w:sz w:val="24"/>
          <w:szCs w:val="24"/>
        </w:rPr>
        <w:br/>
        <w:t xml:space="preserve">     trepidation, perturbation, ruffle, hurry, fuss, flurry; fluster,</w:t>
      </w:r>
      <w:r>
        <w:rPr>
          <w:color w:val="000000"/>
          <w:sz w:val="24"/>
          <w:szCs w:val="24"/>
        </w:rPr>
        <w:br/>
        <w:t xml:space="preserve">flutter; pother, stew, ferment; whirl; buck fever; hurry-skurry[obs3], thrill &amp;c. (feeling) 821; state of excitement, fever of excitement; transport.</w:t>
      </w:r>
      <w:r>
        <w:rPr>
          <w:color w:val="000000"/>
          <w:sz w:val="24"/>
          <w:szCs w:val="24"/>
        </w:rPr>
        <w:br/>
        <w:t xml:space="preserve">     passion, excitement, flush, heat; fever, heat; fire, flame, fume,</w:t>
      </w:r>
      <w:r>
        <w:rPr>
          <w:color w:val="000000"/>
          <w:sz w:val="24"/>
          <w:szCs w:val="24"/>
        </w:rPr>
        <w:br/>
        <w:t xml:space="preserve">blood boiling; tumult; effervescence, ebullition; boiling over; whiff, gust, story, tempest; scene, breaking out, burst, fit, paroxysm, explosion; outbreak, outburst; agony.</w:t>
      </w:r>
      <w:r>
        <w:rPr>
          <w:color w:val="000000"/>
          <w:sz w:val="24"/>
          <w:szCs w:val="24"/>
        </w:rPr>
        <w:br/>
        <w:t xml:space="preserve">     violence &amp;c. 173; fierceness &amp;c. adj.; rage, fury, furor,</w:t>
      </w:r>
      <w:r>
        <w:rPr>
          <w:color w:val="000000"/>
          <w:sz w:val="24"/>
          <w:szCs w:val="24"/>
        </w:rPr>
        <w:br/>
        <w:t xml:space="preserve">furore[obs3], desperation, madness, distraction, raving, delirium; phrensy[obs3], frenzy, hysterics; intoxication; tearing passion, raging passion; anger &amp;c. 900.</w:t>
      </w:r>
      <w:r>
        <w:rPr>
          <w:color w:val="000000"/>
          <w:sz w:val="24"/>
          <w:szCs w:val="24"/>
        </w:rPr>
        <w:br/>
        <w:t xml:space="preserve">     fascination, infatuation, fanaticism; Quixotism, Quixotry; tete</w:t>
      </w:r>
      <w:r>
        <w:rPr>
          <w:color w:val="000000"/>
          <w:sz w:val="24"/>
          <w:szCs w:val="24"/>
        </w:rPr>
        <w:br/>
        <w:t xml:space="preserve">montee[Fr]. </w:t>
      </w:r>
      <w:r>
        <w:rPr>
          <w:color w:val="000000"/>
          <w:sz w:val="24"/>
          <w:szCs w:val="24"/>
        </w:rPr>
        <w:br/>
        <w:t xml:space="preserve">     V. be impatient &amp;c. adj.; not be able to bear &amp;c. 826; bear ill,</w:t>
      </w:r>
      <w:r>
        <w:rPr>
          <w:color w:val="000000"/>
          <w:sz w:val="24"/>
          <w:szCs w:val="24"/>
        </w:rPr>
        <w:br/>
        <w:t xml:space="preserve">wince, chafe, champ a bit; be in a stew &amp;c. n.; be out of all patience, fidget, fuss, not have a wink of sleep; toss on one’s pillow.</w:t>
      </w:r>
      <w:r>
        <w:rPr>
          <w:color w:val="000000"/>
          <w:sz w:val="24"/>
          <w:szCs w:val="24"/>
        </w:rPr>
        <w:br/>
        <w:t xml:space="preserve">     lose one’s temper &amp;c. 900; break out, burst out, fly out; go off, fly</w:t>
      </w:r>
      <w:r>
        <w:rPr>
          <w:color w:val="000000"/>
          <w:sz w:val="24"/>
          <w:szCs w:val="24"/>
        </w:rPr>
        <w:br/>
        <w:t xml:space="preserve">off, fly off at a tangent, fly off the handle, lose one’s cool [coll.]; explode, flare up, flame up, fire up, burst into a flame, take fire, fire, burn; boil, boil over; foam, fume, rage, rave, rant, tear; go wild, run wild, run mad, go into hysterics; run riot, run amuck; battre la campagne[Fr], faire le diable a quatre[Fr], play the deuce. </w:t>
      </w:r>
      <w:r>
        <w:rPr>
          <w:color w:val="000000"/>
          <w:sz w:val="24"/>
          <w:szCs w:val="24"/>
        </w:rPr>
        <w:br/>
        <w:t xml:space="preserve">     Adj. excitable, easily excited, in an excitable state; high-strung;</w:t>
      </w:r>
      <w:r>
        <w:rPr>
          <w:color w:val="000000"/>
          <w:sz w:val="24"/>
          <w:szCs w:val="24"/>
        </w:rPr>
        <w:br/>
        <w:t xml:space="preserve">irritable &amp;c. (irascible) 901; impatient, intolerant.</w:t>
      </w:r>
      <w:r>
        <w:rPr>
          <w:color w:val="000000"/>
          <w:sz w:val="24"/>
          <w:szCs w:val="24"/>
        </w:rPr>
        <w:br/>
        <w:t xml:space="preserve">     feverish, febrile, hysterical; delirious, mad, moody, maggoty-headed.</w:t>
      </w:r>
      <w:r>
        <w:rPr>
          <w:color w:val="000000"/>
          <w:sz w:val="24"/>
          <w:szCs w:val="24"/>
        </w:rPr>
        <w:br/>
        <w:t xml:space="preserve">     unquiet, mercurial, electric, galvanic, hasty, hurried, restless,</w:t>
      </w:r>
      <w:r>
        <w:rPr>
          <w:color w:val="000000"/>
          <w:sz w:val="24"/>
          <w:szCs w:val="24"/>
        </w:rPr>
        <w:br/>
        <w:t xml:space="preserve">fidgety, fussy; chafing &amp;c. v.</w:t>
      </w:r>
      <w:r>
        <w:rPr>
          <w:color w:val="000000"/>
          <w:sz w:val="24"/>
          <w:szCs w:val="24"/>
        </w:rPr>
        <w:br/>
        <w:t xml:space="preserve">     startlish[obs3], mettlesome, high-mettled[obs3], skittish.</w:t>
      </w:r>
      <w:r>
        <w:rPr>
          <w:color w:val="000000"/>
          <w:sz w:val="24"/>
          <w:szCs w:val="24"/>
        </w:rPr>
        <w:br/>
        <w:t xml:space="preserve">     vehement, demonstrative, violent, wild, furious, fierce, fiery, hot-</w:t>
      </w:r>
      <w:r>
        <w:rPr>
          <w:color w:val="000000"/>
          <w:sz w:val="24"/>
          <w:szCs w:val="24"/>
        </w:rPr>
        <w:br/>
        <w:t xml:space="preserve">headed, madcap.</w:t>
      </w:r>
      <w:r>
        <w:rPr>
          <w:color w:val="000000"/>
          <w:sz w:val="24"/>
          <w:szCs w:val="24"/>
        </w:rPr>
        <w:br/>
        <w:t xml:space="preserve">     overzealous, enthusiastic, impassioned, fanatical; rabid &amp;c. (eager)</w:t>
      </w:r>
      <w:r>
        <w:rPr>
          <w:color w:val="000000"/>
          <w:sz w:val="24"/>
          <w:szCs w:val="24"/>
        </w:rPr>
        <w:br/>
        <w:t xml:space="preserve">865.</w:t>
      </w:r>
      <w:r>
        <w:rPr>
          <w:color w:val="000000"/>
          <w:sz w:val="24"/>
          <w:szCs w:val="24"/>
        </w:rPr>
        <w:br/>
        <w:t xml:space="preserve">     rampant, clamorous, uproarious, turbulent, tempestuous,</w:t>
      </w:r>
      <w:r>
        <w:rPr>
          <w:color w:val="000000"/>
          <w:sz w:val="24"/>
          <w:szCs w:val="24"/>
        </w:rPr>
        <w:br/>
        <w:t xml:space="preserve">tumultuary[obs3], boisterous.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431</w:t>
      </w:r>
    </w:p>
    <w:p>
      <w:pPr>
        <w:widowControl w:val="on"/>
        <w:pBdr/>
        <w:spacing w:before="0" w:after="0" w:line="240" w:lineRule="auto"/>
        <w:ind w:left="0" w:right="0"/>
        <w:jc w:val="left"/>
      </w:pPr>
      <w:r>
        <w:rPr>
          <w:color w:val="000000"/>
          <w:sz w:val="24"/>
          <w:szCs w:val="24"/>
        </w:rPr>
        <w:t xml:space="preserve">
     impulsive, impetuous, passionate; uncontrolled, uncontrollable;</w:t>
      </w:r>
      <w:r>
        <w:rPr>
          <w:color w:val="000000"/>
          <w:sz w:val="24"/>
          <w:szCs w:val="24"/>
        </w:rPr>
        <w:br/>
        <w:t xml:space="preserve">ungovernable, irrepressible, stanchless[obs3], inextinguishable, burning, simmering, volcanic, ready to burst forth, volatile.</w:t>
      </w:r>
      <w:r>
        <w:rPr>
          <w:color w:val="000000"/>
          <w:sz w:val="24"/>
          <w:szCs w:val="24"/>
        </w:rPr>
        <w:br/>
        <w:t xml:space="preserve">     excited, exciting &amp;c. 824. </w:t>
      </w:r>
      <w:r>
        <w:rPr>
          <w:color w:val="000000"/>
          <w:sz w:val="24"/>
          <w:szCs w:val="24"/>
        </w:rPr>
        <w:br/>
        <w:t xml:space="preserve">     Int. pish! pshaw! </w:t>
      </w:r>
      <w:r>
        <w:rPr>
          <w:color w:val="000000"/>
          <w:sz w:val="24"/>
          <w:szCs w:val="24"/>
        </w:rPr>
        <w:br/>
        <w:t xml:space="preserve">     Phr. noli me tangere[Lat]; “filled with fury, rapt, inspir’d”</w:t>
      </w:r>
      <w:r>
        <w:rPr>
          <w:color w:val="000000"/>
          <w:sz w:val="24"/>
          <w:szCs w:val="24"/>
        </w:rPr>
        <w:br/>
        <w:t xml:space="preserve">[Collins]; maggiore fretta minore atto[It].
</w:t>
      </w:r>
    </w:p>
    <w:p>
      <w:pPr>
        <w:widowControl w:val="on"/>
        <w:pBdr/>
        <w:spacing w:before="240" w:after="240" w:line="240" w:lineRule="auto"/>
        <w:ind w:left="0" w:right="0"/>
        <w:jc w:val="left"/>
      </w:pPr>
      <w:r>
        <w:rPr>
          <w:i/>
          <w:color w:val="000000"/>
          <w:sz w:val="24"/>
          <w:szCs w:val="24"/>
        </w:rPr>
        <w:t xml:space="preserve">—­ p. 276 —­</w:t>
      </w:r>
    </w:p>
    <w:p>
      <w:pPr>
        <w:widowControl w:val="on"/>
        <w:pBdr/>
        <w:spacing w:before="240" w:after="240" w:line="240" w:lineRule="auto"/>
        <w:ind w:left="0" w:right="0"/>
        <w:jc w:val="left"/>
      </w:pPr>
      <w:r>
        <w:rPr>
          <w:color w:val="000000"/>
          <w:sz w:val="24"/>
          <w:szCs w:val="24"/>
        </w:rPr>
        <w:t xml:space="preserve">     #826. [Absence of excitability, or of excitement.] Inexcitability. —­</w:t>
      </w:r>
      <w:r>
        <w:rPr>
          <w:color w:val="000000"/>
          <w:sz w:val="24"/>
          <w:szCs w:val="24"/>
        </w:rPr>
        <w:br/>
        <w:t xml:space="preserve">N. inexcitability[obs3], imperturbability, inirritability[obs3]; even temper, tranquil mind, dispassion; tolerance, patience, coolth [coll.].</w:t>
      </w:r>
      <w:r>
        <w:rPr>
          <w:color w:val="000000"/>
          <w:sz w:val="24"/>
          <w:szCs w:val="24"/>
        </w:rPr>
        <w:br/>
        <w:t xml:space="preserve">     passiveness &amp;c. (physical inertness) 172; hebetude[obs3],</w:t>
      </w:r>
      <w:r>
        <w:rPr>
          <w:color w:val="000000"/>
          <w:sz w:val="24"/>
          <w:szCs w:val="24"/>
        </w:rPr>
        <w:br/>
        <w:t xml:space="preserve">hebetation[obs3]; impassibility &amp;c. (insensibility) 823; stupefaction.</w:t>
      </w:r>
      <w:r>
        <w:rPr>
          <w:color w:val="000000"/>
          <w:sz w:val="24"/>
          <w:szCs w:val="24"/>
        </w:rPr>
        <w:br/>
        <w:t xml:space="preserve">     coolness, calmness &amp;c. adj.; composure, placidity,</w:t>
      </w:r>
      <w:r>
        <w:rPr>
          <w:color w:val="000000"/>
          <w:sz w:val="24"/>
          <w:szCs w:val="24"/>
        </w:rPr>
        <w:br/>
        <w:t xml:space="preserve">indisturbance[obs3], imperturbation[obs3], sang froid[Fr], tranquility, serenity; quiet, quietude; peace of mind, mental calmness.</w:t>
      </w:r>
      <w:r>
        <w:rPr>
          <w:color w:val="000000"/>
          <w:sz w:val="24"/>
          <w:szCs w:val="24"/>
        </w:rPr>
        <w:br/>
        <w:t xml:space="preserve">     staidness &amp;c. adj.; gravity, sobriety, Quakerism[obs3]; philosophy,</w:t>
      </w:r>
      <w:r>
        <w:rPr>
          <w:color w:val="000000"/>
          <w:sz w:val="24"/>
          <w:szCs w:val="24"/>
        </w:rPr>
        <w:br/>
        <w:t xml:space="preserve">equanimity, stoicism, command of temper; self-possession, self-control, self-command, self-restraint, ice water in one’s veins; presence of mind.</w:t>
      </w:r>
      <w:r>
        <w:rPr>
          <w:color w:val="000000"/>
          <w:sz w:val="24"/>
          <w:szCs w:val="24"/>
        </w:rPr>
        <w:br/>
        <w:t xml:space="preserve">     submission &amp;c. 725; resignation; sufferance, supportance[obs3],</w:t>
      </w:r>
      <w:r>
        <w:rPr>
          <w:color w:val="000000"/>
          <w:sz w:val="24"/>
          <w:szCs w:val="24"/>
        </w:rPr>
        <w:br/>
        <w:t xml:space="preserve">endurance, longsufferance[obs3], forbearance; longanimity[obs3]; fortitude; patience of Job, patience “on a monument” [Twelfth Night], patience “sovereign o’er transmuted ill” [Johnson]; moderation; repression of feelings, subjugation of feeling; restraint &amp;c. 751.</w:t>
      </w:r>
      <w:r>
        <w:rPr>
          <w:color w:val="000000"/>
          <w:sz w:val="24"/>
          <w:szCs w:val="24"/>
        </w:rPr>
        <w:br/>
        <w:t xml:space="preserve">     tranquillization &amp;c. (moderation) 174[obs3]. </w:t>
      </w:r>
      <w:r>
        <w:rPr>
          <w:color w:val="000000"/>
          <w:sz w:val="24"/>
          <w:szCs w:val="24"/>
        </w:rPr>
        <w:br/>
        <w:t xml:space="preserve">     V. be composed &amp;c. adj.</w:t>
      </w:r>
      <w:r>
        <w:rPr>
          <w:color w:val="000000"/>
          <w:sz w:val="24"/>
          <w:szCs w:val="24"/>
        </w:rPr>
        <w:br/>
        <w:t xml:space="preserve">     laisser faire[Fr], laisser aller[Fr]; take things easily, take things</w:t>
      </w:r>
      <w:r>
        <w:rPr>
          <w:color w:val="000000"/>
          <w:sz w:val="24"/>
          <w:szCs w:val="24"/>
        </w:rPr>
        <w:br/>
        <w:t xml:space="preserve">as they come; take it easy, rub on, live and let live; take easily, take cooly[obs3], take in good part; aequam servare mentem [Latin].</w:t>
      </w:r>
      <w:r>
        <w:rPr>
          <w:color w:val="000000"/>
          <w:sz w:val="24"/>
          <w:szCs w:val="24"/>
        </w:rPr>
        <w:br/>
        <w:t xml:space="preserve">     bear the brunt, bear well; go through, support, endure, brave,</w:t>
      </w:r>
      <w:r>
        <w:rPr>
          <w:color w:val="000000"/>
          <w:sz w:val="24"/>
          <w:szCs w:val="24"/>
        </w:rPr>
        <w:br/>
        <w:t xml:space="preserve">disregard.</w:t>
      </w:r>
      <w:r>
        <w:rPr>
          <w:color w:val="000000"/>
          <w:sz w:val="24"/>
          <w:szCs w:val="24"/>
        </w:rPr>
        <w:br/>
        <w:t xml:space="preserve">     tolerate, suffer, stand, bide; abide, aby[obs3]; bear with, put up</w:t>
      </w:r>
      <w:r>
        <w:rPr>
          <w:color w:val="000000"/>
          <w:sz w:val="24"/>
          <w:szCs w:val="24"/>
        </w:rPr>
        <w:br/>
        <w:t xml:space="preserve">with, take up with, abide with; acquiesce; submit &amp;c. (yield) 725; submit with a good grace; resign oneself to, reconcile oneself to; brook, digest, eat, swallow, pocket, stomach.</w:t>
      </w:r>
      <w:r>
        <w:rPr>
          <w:color w:val="000000"/>
          <w:sz w:val="24"/>
          <w:szCs w:val="24"/>
        </w:rPr>
        <w:br/>
        <w:t xml:space="preserve">     make light of, make the best of, make “a virtue of necessity”</w:t>
      </w:r>
      <w:r>
        <w:rPr>
          <w:color w:val="000000"/>
          <w:sz w:val="24"/>
          <w:szCs w:val="24"/>
        </w:rPr>
        <w:br/>
        <w:t xml:space="preserve">[Chaucer]; put a good face on, keep one’s countenance; check &amp;c. 751 check oneself.</w:t>
      </w:r>
      <w:r>
        <w:rPr>
          <w:color w:val="000000"/>
          <w:sz w:val="24"/>
          <w:szCs w:val="24"/>
        </w:rPr>
        <w:br/>
        <w:t xml:space="preserve">     compose, appease &amp;c. (moderate)174; propitiate; repress &amp;c. (restrain)</w:t>
      </w:r>
      <w:r>
        <w:rPr>
          <w:color w:val="000000"/>
          <w:sz w:val="24"/>
          <w:szCs w:val="24"/>
        </w:rPr>
        <w:br/>
        <w:t xml:space="preserve">751; render insensible &amp;c. 823; overcome one’s excitability, allay one’s excitability, repress one’s excitability &amp;c. 825; master one’s feelings.</w:t>
      </w:r>
      <w:r>
        <w:rPr>
          <w:color w:val="000000"/>
          <w:sz w:val="24"/>
          <w:szCs w:val="24"/>
        </w:rPr>
        <w:br/>
        <w:t xml:space="preserve">     make oneself easy; make one’s mind easy; set one’s mind at ease, set</w:t>
      </w:r>
      <w:r>
        <w:rPr>
          <w:color w:val="000000"/>
          <w:sz w:val="24"/>
          <w:szCs w:val="24"/>
        </w:rPr>
        <w:br/>
        <w:t xml:space="preserve">one’s mind at rest.</w:t>
      </w:r>
      <w:r>
        <w:rPr>
          <w:color w:val="000000"/>
          <w:sz w:val="24"/>
          <w:szCs w:val="24"/>
        </w:rPr>
        <w:br/>
        <w:t xml:space="preserve">     calm down, cool down; gentle; thaw, grow cool.</w:t>
      </w:r>
      <w:r>
        <w:rPr>
          <w:color w:val="000000"/>
          <w:sz w:val="24"/>
          <w:szCs w:val="24"/>
        </w:rPr>
        <w:br/>
        <w:t xml:space="preserve">     be borne, be endured; go down. </w:t>
      </w:r>
      <w:r>
        <w:rPr>
          <w:color w:val="000000"/>
          <w:sz w:val="24"/>
          <w:szCs w:val="24"/>
        </w:rPr>
        <w:br/>
        <w:t xml:space="preserve">     Adj. inexcitable[obs3], unexcitable; imperturbable; unsusceptible &amp;c.</w:t>
      </w:r>
      <w:r>
        <w:rPr>
          <w:color w:val="000000"/>
          <w:sz w:val="24"/>
          <w:szCs w:val="24"/>
        </w:rPr>
        <w:br/>
        <w:t xml:space="preserve">(insensible) 823; unpassionate[obs3], dispassionate; cold-blooded, irritable; enduring &amp;c. v.; stoical, Platonic, philosophic, staid, stayed; sober, sober</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minded; grave; sober as a judge, grave as a judge; sedate, demure, cool-headed.</w:t>
      </w:r>
      <w:r>
        <w:rPr>
          <w:color w:val="000000"/>
          <w:sz w:val="24"/>
          <w:szCs w:val="24"/>
        </w:rPr>
        <w:br/>
        <w:t xml:space="preserve">     easy-going, peaceful, placid, calm; quiet as a mouse; tranquil,</w:t>
      </w:r>
      <w:r>
        <w:rPr>
          <w:color w:val="000000"/>
          <w:sz w:val="24"/>
          <w:szCs w:val="24"/>
        </w:rPr>
        <w:br/>
        <w:t xml:space="preserve">serene; cool as a cucumber, cool as a custard; undemonstrative.</w:t>
      </w:r>
      <w:r>
        <w:rPr>
          <w:color w:val="000000"/>
          <w:sz w:val="24"/>
          <w:szCs w:val="24"/>
        </w:rPr>
        <w:br/>
        <w:t xml:space="preserve">     temperate &amp;c. (moderate) 174; composed, collected; unexcited,</w:t>
      </w:r>
      <w:r>
        <w:rPr>
          <w:color w:val="000000"/>
          <w:sz w:val="24"/>
          <w:szCs w:val="24"/>
        </w:rPr>
        <w:br/>
        <w:t xml:space="preserve">unstirred, unruffled, undisturbed, unperturbed, unimpassioned; unoffended[obs3]; unresisting.</w:t>
      </w:r>
      <w:r>
        <w:rPr>
          <w:color w:val="000000"/>
          <w:sz w:val="24"/>
          <w:szCs w:val="24"/>
        </w:rPr>
        <w:br/>
        <w:t xml:space="preserve">     meek, tolerant; patient, patient as Job; submissive &amp;c. 725; tame;</w:t>
      </w:r>
      <w:r>
        <w:rPr>
          <w:color w:val="000000"/>
          <w:sz w:val="24"/>
          <w:szCs w:val="24"/>
        </w:rPr>
        <w:br/>
        <w:t xml:space="preserve">content, resigned, chastened, subdued, lamblike[obs3]; gentle as a lamb; suaviter in modo[Lat]; mild as mothers milk; soft as peppermint; armed with patience, bearing with, clement, long-suffering. </w:t>
      </w:r>
      <w:r>
        <w:rPr>
          <w:color w:val="000000"/>
          <w:sz w:val="24"/>
          <w:szCs w:val="24"/>
        </w:rPr>
        <w:br/>
        <w:t xml:space="preserve">     Adv. “like patience on a monument smiling at grief” [Twelfth Night];</w:t>
      </w:r>
      <w:r>
        <w:rPr>
          <w:color w:val="000000"/>
          <w:sz w:val="24"/>
          <w:szCs w:val="24"/>
        </w:rPr>
        <w:br/>
        <w:t xml:space="preserve">aequo animo[Lat], in cold blood &amp;c. 823; more in sorrow than in anger. </w:t>
      </w:r>
      <w:r>
        <w:rPr>
          <w:color w:val="000000"/>
          <w:sz w:val="24"/>
          <w:szCs w:val="24"/>
        </w:rPr>
        <w:br/>
        <w:t xml:space="preserve">     Int. patience! and shuffle the cards. </w:t>
      </w:r>
      <w:r>
        <w:rPr>
          <w:color w:val="000000"/>
          <w:sz w:val="24"/>
          <w:szCs w:val="24"/>
        </w:rPr>
        <w:br/>
        <w:t xml:space="preserve">     Phr. “cool calm and collected”, keep calm in the midst of a storm;</w:t>
      </w:r>
      <w:r>
        <w:rPr>
          <w:color w:val="000000"/>
          <w:sz w:val="24"/>
          <w:szCs w:val="24"/>
        </w:rPr>
        <w:br/>
        <w:t xml:space="preserve">“adversity’s sweet milk, philosophy” [Romeo and Juliet]; mens aequa in arduis philosophia stemma non inspecite [Lat][Seneca]; quo me cumque rapit tempestas deferor hospes [Lat][Horace]; “they also serve who only stand and wait” [Milton].
</w:t>
      </w:r>
    </w:p>
    <w:p>
      <w:pPr>
        <w:widowControl w:val="on"/>
        <w:pBdr/>
        <w:spacing w:before="240" w:after="240" w:line="240" w:lineRule="auto"/>
        <w:ind w:left="0" w:right="0"/>
        <w:jc w:val="left"/>
      </w:pPr>
      <w:r>
        <w:rPr>
          <w:color w:val="000000"/>
          <w:sz w:val="24"/>
          <w:szCs w:val="24"/>
        </w:rPr>
        <w:t xml:space="preserve">% Section II Personal Affections</w:t>
      </w:r>
    </w:p>
    <w:p>
      <w:pPr>
        <w:widowControl w:val="on"/>
        <w:pBdr/>
        <w:spacing w:before="240" w:after="240" w:line="240" w:lineRule="auto"/>
        <w:ind w:left="0" w:right="0"/>
        <w:jc w:val="left"/>
      </w:pPr>
      <w:r>
        <w:rPr>
          <w:color w:val="000000"/>
          <w:sz w:val="24"/>
          <w:szCs w:val="24"/>
        </w:rPr>
        <w:t xml:space="preserve">1.  Passive Affections %</w:t>
      </w:r>
    </w:p>
    <w:p>
      <w:pPr>
        <w:widowControl w:val="on"/>
        <w:pBdr/>
        <w:spacing w:before="240" w:after="240" w:line="240" w:lineRule="auto"/>
        <w:ind w:left="0" w:right="0"/>
        <w:jc w:val="left"/>
      </w:pPr>
      <w:r>
        <w:rPr>
          <w:color w:val="000000"/>
          <w:sz w:val="24"/>
          <w:szCs w:val="24"/>
        </w:rPr>
        <w:t xml:space="preserve">     #827.  Pleasure. —­ N. pleasure, gratification, enjoyment, fruition;</w:t>
      </w:r>
      <w:r>
        <w:rPr>
          <w:color w:val="000000"/>
          <w:sz w:val="24"/>
          <w:szCs w:val="24"/>
        </w:rPr>
        <w:br/>
        <w:t xml:space="preserve">oblectation, delectation, delection[obs3]; relish, zest; gusto &amp;c. (physical pleasure) 377; satisfaction &amp;c. (content) 831; complacency.</w:t>
      </w:r>
      <w:r>
        <w:rPr>
          <w:color w:val="000000"/>
          <w:sz w:val="24"/>
          <w:szCs w:val="24"/>
        </w:rPr>
        <w:br/>
        <w:t xml:space="preserve">     well-being; good &amp;c. 618; snugness, comfort, ease; cushion &amp;c. 215;</w:t>
      </w:r>
      <w:r>
        <w:rPr>
          <w:color w:val="000000"/>
          <w:sz w:val="24"/>
          <w:szCs w:val="24"/>
        </w:rPr>
        <w:br/>
        <w:t xml:space="preserve">sans souci[French:without worry], mind at ease.</w:t>
      </w:r>
      <w:r>
        <w:rPr>
          <w:color w:val="000000"/>
          <w:sz w:val="24"/>
          <w:szCs w:val="24"/>
        </w:rPr>
        <w:br/>
        <w:t xml:space="preserve">     joy, gladness, delight, glee, cheer, sunshine; cheerfulness &amp;c. 836.</w:t>
      </w:r>
      <w:r>
        <w:rPr>
          <w:color w:val="000000"/>
          <w:sz w:val="24"/>
          <w:szCs w:val="24"/>
        </w:rPr>
        <w:br/>
        <w:t xml:space="preserve">     treat, refreshment; amusement &amp;c. 840; luxury &amp;c. 377.</w:t>
      </w:r>
      <w:r>
        <w:rPr>
          <w:color w:val="000000"/>
          <w:sz w:val="24"/>
          <w:szCs w:val="24"/>
        </w:rPr>
        <w:br/>
        <w:t xml:space="preserve">     mens sana in corpore sano [Latin:  a sound mind in a sound</w:t>
      </w:r>
      <w:r>
        <w:rPr>
          <w:color w:val="000000"/>
          <w:sz w:val="24"/>
          <w:szCs w:val="24"/>
        </w:rPr>
        <w:br/>
        <w:t xml:space="preserve">body][Juvenal].</w:t>
      </w:r>
      <w:r>
        <w:rPr>
          <w:color w:val="000000"/>
          <w:sz w:val="24"/>
          <w:szCs w:val="24"/>
        </w:rPr>
        <w:br/>
        <w:t xml:space="preserve">     happiness, felicity, bliss; beatitude, beautification; enchantment,</w:t>
      </w:r>
      <w:r>
        <w:rPr>
          <w:color w:val="000000"/>
          <w:sz w:val="24"/>
          <w:szCs w:val="24"/>
        </w:rPr>
        <w:br/>
        <w:t xml:space="preserve">transport, rapture, ravishment, ecstasy; summum bonum[Lat]; paradise, elysium &amp;c. ( heaven) 981; third heaven|!, seventh heaven, cloud nine; unalloyed happiness &amp;c.; hedonics[obs3], hedonism.</w:t>
      </w:r>
      <w:r>
        <w:rPr>
          <w:color w:val="000000"/>
          <w:sz w:val="24"/>
          <w:szCs w:val="24"/>
        </w:rPr>
        <w:br/>
        <w:t xml:space="preserve">     honeymoon; palmy days, halcyon days; golden age, golden time; Dixie,</w:t>
      </w:r>
      <w:r>
        <w:rPr>
          <w:color w:val="000000"/>
          <w:sz w:val="24"/>
          <w:szCs w:val="24"/>
        </w:rPr>
        <w:br/>
        <w:t xml:space="preserve">Dixie’s land; Saturnia regna[Lat], Arcadia[obs3], Shangri-La, happy valley, Agapemone[obs3]. </w:t>
      </w:r>
      <w:r>
        <w:rPr>
          <w:color w:val="000000"/>
          <w:sz w:val="24"/>
          <w:szCs w:val="24"/>
        </w:rPr>
        <w:br/>
        <w:t xml:space="preserve">     V. be pleased &amp;c. 829; feel pleasure, experience pleasure &amp;c. n.; joy;</w:t>
      </w:r>
      <w:r>
        <w:rPr>
          <w:color w:val="000000"/>
          <w:sz w:val="24"/>
          <w:szCs w:val="24"/>
        </w:rPr>
        <w:br/>
        <w:t xml:space="preserve">enjoy oneself, hug oneself; be in clover &amp;c. 377, be in elysium &amp;c. 981; tread on enchanted ground; fall into raptures, go into raptures.</w:t>
      </w:r>
      <w:r>
        <w:rPr>
          <w:color w:val="000000"/>
          <w:sz w:val="24"/>
          <w:szCs w:val="24"/>
        </w:rPr>
        <w:br/>
        <w:t xml:space="preserve">     feel at home, breathe freely, bask in the sunshine.</w:t>
      </w:r>
      <w:r>
        <w:rPr>
          <w:color w:val="000000"/>
          <w:sz w:val="24"/>
          <w:szCs w:val="24"/>
        </w:rPr>
        <w:br/>
        <w:t xml:space="preserve">     be pleased &amp;c. 829 with; receive pleasure, derive pleasure &amp;c. n.</w:t>
      </w:r>
      <w:r>
        <w:rPr>
          <w:color w:val="000000"/>
          <w:sz w:val="24"/>
          <w:szCs w:val="24"/>
        </w:rPr>
        <w:br/>
        <w:t xml:space="preserve">from; take pleasure &amp;c. n. in; delight in, rejoice in, indulge in, luxuriate in; gloat over &amp;c. (physical pleasure) 377; enjoy, relish, like; love &amp;c. 897; take to, take a fancy to; have a liking for; enter into the spirit of.</w:t>
      </w:r>
      <w:r>
        <w:rPr>
          <w:color w:val="000000"/>
          <w:sz w:val="24"/>
          <w:szCs w:val="24"/>
        </w:rPr>
        <w:br/>
        <w:t xml:space="preserve">     take in good part.</w:t>
      </w:r>
      <w:r>
        <w:rPr>
          <w:color w:val="000000"/>
          <w:sz w:val="24"/>
          <w:szCs w:val="24"/>
        </w:rPr>
        <w:br/>
        <w:t xml:space="preserve">     treat oneself to, solace oneself with. </w:t>
      </w:r>
      <w:r>
        <w:rPr>
          <w:color w:val="000000"/>
          <w:sz w:val="24"/>
          <w:szCs w:val="24"/>
        </w:rPr>
        <w:br/>
        <w:t xml:space="preserve">     Adj. pleased &amp;c. 829;</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not sorry; glad, gladsome; pleased as Punch.</w:t>
      </w:r>
      <w:r>
        <w:rPr>
          <w:color w:val="000000"/>
          <w:sz w:val="24"/>
          <w:szCs w:val="24"/>
        </w:rPr>
        <w:br/>
        <w:t xml:space="preserve">     happy, blest, blessed, blissful, beatified; happy as a clam at high</w:t>
      </w:r>
      <w:r>
        <w:rPr>
          <w:color w:val="000000"/>
          <w:sz w:val="24"/>
          <w:szCs w:val="24"/>
        </w:rPr>
        <w:br/>
        <w:t xml:space="preserve">water [U.S.], happy as a clam, happy as a king, happy as the day is long; thrice happy, ter quaterque beatus[Lat]; enjoying &amp;c. v.; joyful &amp;c. (in spirits) 836; hedonic[obs3].</w:t>
      </w:r>
      <w:r>
        <w:rPr>
          <w:color w:val="000000"/>
          <w:sz w:val="24"/>
          <w:szCs w:val="24"/>
        </w:rPr>
        <w:br/>
        <w:t xml:space="preserve">     in a blissful state, in paradise &amp;c. 981, in raptures, in ecstasies,</w:t>
      </w:r>
      <w:r>
        <w:rPr>
          <w:color w:val="000000"/>
          <w:sz w:val="24"/>
          <w:szCs w:val="24"/>
        </w:rPr>
        <w:br/>
        <w:t xml:space="preserve">in a transport of delight.</w:t>
      </w:r>
      <w:r>
        <w:rPr>
          <w:color w:val="000000"/>
          <w:sz w:val="24"/>
          <w:szCs w:val="24"/>
        </w:rPr>
        <w:br/>
        <w:t xml:space="preserve">     comfortable &amp;c. (physical pleasure) 377; at ease; content &amp;c. 831;</w:t>
      </w:r>
      <w:r>
        <w:rPr>
          <w:color w:val="000000"/>
          <w:sz w:val="24"/>
          <w:szCs w:val="24"/>
        </w:rPr>
        <w:br/>
        <w:t xml:space="preserve">sans souci[Fr].</w:t>
      </w:r>
      <w:r>
        <w:rPr>
          <w:color w:val="000000"/>
          <w:sz w:val="24"/>
          <w:szCs w:val="24"/>
        </w:rPr>
        <w:br/>
        <w:t xml:space="preserve">     overjoyed, entranced, enchanted; enraptures; enravished[obs3];</w:t>
      </w:r>
      <w:r>
        <w:rPr>
          <w:color w:val="000000"/>
          <w:sz w:val="24"/>
          <w:szCs w:val="24"/>
        </w:rPr>
        <w:br/>
        <w:t xml:space="preserve">transported; fascinated, captivated.</w:t>
      </w:r>
      <w:r>
        <w:rPr>
          <w:color w:val="000000"/>
          <w:sz w:val="24"/>
          <w:szCs w:val="24"/>
        </w:rPr>
        <w:br/>
        <w:t xml:space="preserve">     with a joyful face, with sparkling eyes.</w:t>
      </w:r>
      <w:r>
        <w:rPr>
          <w:color w:val="000000"/>
          <w:sz w:val="24"/>
          <w:szCs w:val="24"/>
        </w:rPr>
        <w:br/>
        <w:t xml:space="preserve">     pleasing &amp;c. 829; ecstatic, beatic[obs3]; painless, unalloyed, without</w:t>
      </w:r>
      <w:r>
        <w:rPr>
          <w:color w:val="000000"/>
          <w:sz w:val="24"/>
          <w:szCs w:val="24"/>
        </w:rPr>
        <w:br/>
        <w:t xml:space="preserve">alloy, cloudless. </w:t>
      </w:r>
      <w:r>
        <w:rPr>
          <w:color w:val="000000"/>
          <w:sz w:val="24"/>
          <w:szCs w:val="24"/>
        </w:rPr>
        <w:br/>
        <w:t xml:space="preserve">     Adv. happily &amp;c. adj.; with pleasure &amp;c. (willingfully) 602[obs3];</w:t>
      </w:r>
      <w:r>
        <w:rPr>
          <w:color w:val="000000"/>
          <w:sz w:val="24"/>
          <w:szCs w:val="24"/>
        </w:rPr>
        <w:br/>
        <w:t xml:space="preserve">with glee &amp;c. n.. </w:t>
      </w:r>
      <w:r>
        <w:rPr>
          <w:color w:val="000000"/>
          <w:sz w:val="24"/>
          <w:szCs w:val="24"/>
        </w:rPr>
        <w:br/>
        <w:t xml:space="preserve">     Phr. one’s heart leaping with joy.</w:t>
      </w:r>
      <w:r>
        <w:rPr>
          <w:color w:val="000000"/>
          <w:sz w:val="24"/>
          <w:szCs w:val="24"/>
        </w:rPr>
        <w:br/>
        <w:t xml:space="preserve">     “a wilderness of sweets” [P.L.]; “I wish you all the joy that you can</w:t>
      </w:r>
      <w:r>
        <w:rPr>
          <w:color w:val="000000"/>
          <w:sz w:val="24"/>
          <w:szCs w:val="24"/>
        </w:rPr>
        <w:br/>
        <w:t xml:space="preserve">wish” [M. of Venice]; jour de ma vie; “joy ruled the day and love the night” [Dryden]; “joys season’d high and tasting strong of guilt” [Young]; “oh happiness, our being’s end and aim!” [Pope]; “there is a pleasure that is born of pain” [O Meridith]; “throned on highest bliss” [P.L.]; vedi Napoli e poi muori[It]; zwischen Freud und Leid ist die Brucke nicht weit [German:  the bridge between joy and sorrow is not wide].
</w:t>
      </w:r>
    </w:p>
    <w:p>
      <w:pPr>
        <w:widowControl w:val="on"/>
        <w:pBdr/>
        <w:spacing w:before="240" w:after="240" w:line="240" w:lineRule="auto"/>
        <w:ind w:left="0" w:right="0"/>
        <w:jc w:val="left"/>
      </w:pPr>
      <w:r>
        <w:rPr>
          <w:i/>
          <w:color w:val="000000"/>
          <w:sz w:val="24"/>
          <w:szCs w:val="24"/>
        </w:rPr>
        <w:t xml:space="preserve">—­ p. 277 —­</w:t>
      </w:r>
    </w:p>
    <w:p>
      <w:pPr>
        <w:widowControl w:val="on"/>
        <w:pBdr/>
        <w:spacing w:before="240" w:after="240" w:line="240" w:lineRule="auto"/>
        <w:ind w:left="0" w:right="0"/>
        <w:jc w:val="left"/>
      </w:pPr>
      <w:r>
        <w:rPr>
          <w:color w:val="000000"/>
          <w:sz w:val="24"/>
          <w:szCs w:val="24"/>
        </w:rPr>
        <w:t xml:space="preserve">     #828.  Pain. —­ N. mental suffering, pain, dolor; suffering,</w:t>
      </w:r>
      <w:r>
        <w:rPr>
          <w:color w:val="000000"/>
          <w:sz w:val="24"/>
          <w:szCs w:val="24"/>
        </w:rPr>
        <w:br/>
        <w:t xml:space="preserve">sufferance; ache, smart &amp;c. (physical pain) 378; passion.</w:t>
      </w:r>
      <w:r>
        <w:rPr>
          <w:color w:val="000000"/>
          <w:sz w:val="24"/>
          <w:szCs w:val="24"/>
        </w:rPr>
        <w:br/>
        <w:t xml:space="preserve">     displeasure, dissatisfaction, discomfort, discomposure, disquiet;</w:t>
      </w:r>
      <w:r>
        <w:rPr>
          <w:color w:val="000000"/>
          <w:sz w:val="24"/>
          <w:szCs w:val="24"/>
        </w:rPr>
        <w:br/>
        <w:t xml:space="preserve">malaise; inquietude, uneasiness, vexation of spirit; taking; discontent &amp;c. 832.</w:t>
      </w:r>
      <w:r>
        <w:rPr>
          <w:color w:val="000000"/>
          <w:sz w:val="24"/>
          <w:szCs w:val="24"/>
        </w:rPr>
        <w:br/>
        <w:t xml:space="preserve">     dejection &amp;c. 837; weariness &amp;c. 841; anhedonia[obs3].</w:t>
      </w:r>
      <w:r>
        <w:rPr>
          <w:color w:val="000000"/>
          <w:sz w:val="24"/>
          <w:szCs w:val="24"/>
        </w:rPr>
        <w:br/>
        <w:t xml:space="preserve">     annoyance, irritation, worry, infliction, visitation; plague, bore;</w:t>
      </w:r>
      <w:r>
        <w:rPr>
          <w:color w:val="000000"/>
          <w:sz w:val="24"/>
          <w:szCs w:val="24"/>
        </w:rPr>
        <w:br/>
        <w:t xml:space="preserve">bother, botheration; stew, vexation, mortification, chagrin, esclandre[Fr]; mauvais quart d’heur[Fr].</w:t>
      </w:r>
      <w:r>
        <w:rPr>
          <w:color w:val="000000"/>
          <w:sz w:val="24"/>
          <w:szCs w:val="24"/>
        </w:rPr>
        <w:br/>
        <w:t xml:space="preserve">     care, anxiety, solicitude, trouble, trial, ordeal, fiery ordeal,</w:t>
      </w:r>
      <w:r>
        <w:rPr>
          <w:color w:val="000000"/>
          <w:sz w:val="24"/>
          <w:szCs w:val="24"/>
        </w:rPr>
        <w:br/>
        <w:t xml:space="preserve">shock, blow, cark[obs3], dole, fret, burden, load.</w:t>
      </w:r>
      <w:r>
        <w:rPr>
          <w:color w:val="000000"/>
          <w:sz w:val="24"/>
          <w:szCs w:val="24"/>
        </w:rPr>
        <w:br/>
        <w:t xml:space="preserve">     concern, grief, sorrow, distress, affliction, woe, bitterness,</w:t>
      </w:r>
      <w:r>
        <w:rPr>
          <w:color w:val="000000"/>
          <w:sz w:val="24"/>
          <w:szCs w:val="24"/>
        </w:rPr>
        <w:br/>
        <w:t xml:space="preserve">heartache; carking cares; heavy heart, aching heart, bleeding heart, broken heart; heavy affliction, gnawing grief.</w:t>
      </w:r>
      <w:r>
        <w:rPr>
          <w:color w:val="000000"/>
          <w:sz w:val="24"/>
          <w:szCs w:val="24"/>
        </w:rPr>
        <w:br/>
        <w:t xml:space="preserve">     unhappiness, infelicity, misery, tribulation, wretchedness,</w:t>
      </w:r>
      <w:r>
        <w:rPr>
          <w:color w:val="000000"/>
          <w:sz w:val="24"/>
          <w:szCs w:val="24"/>
        </w:rPr>
        <w:br/>
        <w:t xml:space="preserve">desolation; despair &amp;c. 859; extremity, prostration, depth of misery.</w:t>
      </w:r>
      <w:r>
        <w:rPr>
          <w:color w:val="000000"/>
          <w:sz w:val="24"/>
          <w:szCs w:val="24"/>
        </w:rPr>
        <w:br/>
        <w:t xml:space="preserve">     nightmare, ephialtes[obs3], incubus.</w:t>
      </w:r>
      <w:r>
        <w:rPr>
          <w:color w:val="000000"/>
          <w:sz w:val="24"/>
          <w:szCs w:val="24"/>
        </w:rPr>
        <w:br/>
        <w:t xml:space="preserve">     pang, anguish, agony; torture, torment; purgatory &amp;c. (hell) 982.</w:t>
      </w:r>
      <w:r>
        <w:rPr>
          <w:color w:val="000000"/>
          <w:sz w:val="24"/>
          <w:szCs w:val="24"/>
        </w:rPr>
        <w:br/>
        <w:t xml:space="preserve">     hell upon earth; iron age, reign of terror; slough of despond &amp;c.</w:t>
      </w:r>
      <w:r>
        <w:rPr>
          <w:color w:val="000000"/>
          <w:sz w:val="24"/>
          <w:szCs w:val="24"/>
        </w:rPr>
        <w:br/>
        <w:t xml:space="preserve">(adversity) 735; peck of troubles; “ills that flesh is heir to” &amp;c. (evil) 619[Hamlet]; miseries of human life; “unkindest cut of all” [Julius Caesar].</w:t>
      </w:r>
      <w:r>
        <w:rPr>
          <w:color w:val="000000"/>
          <w:sz w:val="24"/>
          <w:szCs w:val="24"/>
        </w:rPr>
        <w:br/>
        <w:t xml:space="preserve">     sufferer, victim, prey, martyr, object of compassion, wretch, shorn</w:t>
      </w:r>
      <w:r>
        <w:rPr>
          <w:color w:val="000000"/>
          <w:sz w:val="24"/>
          <w:szCs w:val="24"/>
        </w:rPr>
        <w:br/>
        <w:t xml:space="preserve">lamb. </w:t>
      </w:r>
      <w:r>
        <w:rPr>
          <w:color w:val="000000"/>
          <w:sz w:val="24"/>
          <w:szCs w:val="24"/>
        </w:rPr>
        <w:br/>
        <w:t xml:space="preserve">     V. feel pain, suffer pain, experience pain, undergo pain, bear pain,</w:t>
      </w:r>
      <w:r>
        <w:rPr>
          <w:color w:val="000000"/>
          <w:sz w:val="24"/>
          <w:szCs w:val="24"/>
        </w:rPr>
        <w:br/>
        <w:t xml:space="preserve">endure pain &amp;c. n., smart, ache &amp;c. (physical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378; suffer, bleed, ail; be the victim of.</w:t>
      </w:r>
      <w:r>
        <w:rPr>
          <w:color w:val="000000"/>
          <w:sz w:val="24"/>
          <w:szCs w:val="24"/>
        </w:rPr>
        <w:br/>
        <w:t xml:space="preserve">     labor under afflictions; bear the cross; quaff the bitter cup, have a</w:t>
      </w:r>
      <w:r>
        <w:rPr>
          <w:color w:val="000000"/>
          <w:sz w:val="24"/>
          <w:szCs w:val="24"/>
        </w:rPr>
        <w:br/>
        <w:t xml:space="preserve">bad time of it; fall on evil days &amp;c. (adversity) 735; go hard with, come to grief, fall a sacrifice to, drain the cup of misery to the dregs, “sup full of horrors” [Macbeth].</w:t>
      </w:r>
      <w:r>
        <w:rPr>
          <w:color w:val="000000"/>
          <w:sz w:val="24"/>
          <w:szCs w:val="24"/>
        </w:rPr>
        <w:br/>
        <w:t xml:space="preserve">     sit on thorns, be on pins and needles, wince, fret, chafe, worry</w:t>
      </w:r>
      <w:r>
        <w:rPr>
          <w:color w:val="000000"/>
          <w:sz w:val="24"/>
          <w:szCs w:val="24"/>
        </w:rPr>
        <w:br/>
        <w:t xml:space="preserve">oneself, be in a taking, fret and fume; take on, take to heart; cark[obs3].</w:t>
      </w:r>
      <w:r>
        <w:rPr>
          <w:color w:val="000000"/>
          <w:sz w:val="24"/>
          <w:szCs w:val="24"/>
        </w:rPr>
        <w:br/>
        <w:t xml:space="preserve">     grieve; mourn &amp;c. (lament) 839; yearn, repine, pine, droop, languish,</w:t>
      </w:r>
      <w:r>
        <w:rPr>
          <w:color w:val="000000"/>
          <w:sz w:val="24"/>
          <w:szCs w:val="24"/>
        </w:rPr>
        <w:br/>
        <w:t xml:space="preserve">sink; give way; despair &amp;c. 859; break one’s heart; weigh upon the heart &amp;c. (inflict pain) 830. </w:t>
      </w:r>
      <w:r>
        <w:rPr>
          <w:color w:val="000000"/>
          <w:sz w:val="24"/>
          <w:szCs w:val="24"/>
        </w:rPr>
        <w:br/>
        <w:t xml:space="preserve">     Adj. in pain, in a state of pain, full of pain &amp;c. n.; suffering &amp;c.</w:t>
      </w:r>
      <w:r>
        <w:rPr>
          <w:color w:val="000000"/>
          <w:sz w:val="24"/>
          <w:szCs w:val="24"/>
        </w:rPr>
        <w:br/>
        <w:t xml:space="preserve">v.; pained, afflicted, worried, displeased &amp;c. 830; aching, griped, sore &amp;c. (physical pain) 378; on the rack, in limbo; between hawk and buzzard.</w:t>
      </w:r>
      <w:r>
        <w:rPr>
          <w:color w:val="000000"/>
          <w:sz w:val="24"/>
          <w:szCs w:val="24"/>
        </w:rPr>
        <w:br/>
        <w:t xml:space="preserve">     uncomfortable, uneasy; ill at ease; in a taking, in a way; disturbed;</w:t>
      </w:r>
      <w:r>
        <w:rPr>
          <w:color w:val="000000"/>
          <w:sz w:val="24"/>
          <w:szCs w:val="24"/>
        </w:rPr>
        <w:br/>
        <w:t xml:space="preserve">discontented &amp;c. 832; out of humor &amp;c. 901a; weary &amp;c. 841.</w:t>
      </w:r>
      <w:r>
        <w:rPr>
          <w:color w:val="000000"/>
          <w:sz w:val="24"/>
          <w:szCs w:val="24"/>
        </w:rPr>
        <w:br/>
        <w:t xml:space="preserve">     heavy laden, stricken, crushed, a prey to, victimized, ill-used.</w:t>
      </w:r>
      <w:r>
        <w:rPr>
          <w:color w:val="000000"/>
          <w:sz w:val="24"/>
          <w:szCs w:val="24"/>
        </w:rPr>
        <w:br/>
        <w:t xml:space="preserve">     unfortunate &amp;c. (hapless) 735; to be pitied, doomed, devoted,</w:t>
      </w:r>
      <w:r>
        <w:rPr>
          <w:color w:val="000000"/>
          <w:sz w:val="24"/>
          <w:szCs w:val="24"/>
        </w:rPr>
        <w:br/>
        <w:t xml:space="preserve">accursed, undone, lost, stranded; fey.</w:t>
      </w:r>
      <w:r>
        <w:rPr>
          <w:color w:val="000000"/>
          <w:sz w:val="24"/>
          <w:szCs w:val="24"/>
        </w:rPr>
        <w:br/>
        <w:t xml:space="preserve">     unhappy, infelicitous, poor, wretched, miserable, woe-begone;</w:t>
      </w:r>
      <w:r>
        <w:rPr>
          <w:color w:val="000000"/>
          <w:sz w:val="24"/>
          <w:szCs w:val="24"/>
        </w:rPr>
        <w:br/>
        <w:t xml:space="preserve">cheerless &amp;c. (dejected) 837; careworn.</w:t>
      </w:r>
      <w:r>
        <w:rPr>
          <w:color w:val="000000"/>
          <w:sz w:val="24"/>
          <w:szCs w:val="24"/>
        </w:rPr>
        <w:br/>
        <w:t xml:space="preserve">     concerned, sorry; sorrowing, sorrowful; cut up, chagrined, horrified,</w:t>
      </w:r>
      <w:r>
        <w:rPr>
          <w:color w:val="000000"/>
          <w:sz w:val="24"/>
          <w:szCs w:val="24"/>
        </w:rPr>
        <w:br/>
        <w:t xml:space="preserve">horror-stricken; in grief, plunged in grief, a prey to grief &amp;c. n.; in tears &amp;c. (lamenting) 839; steeped to the lips in misery; heart-stricken, heart-broken, heart-scalded; broken-hearted; in despair &amp;c. 859. </w:t>
      </w:r>
      <w:r>
        <w:rPr>
          <w:color w:val="000000"/>
          <w:sz w:val="24"/>
          <w:szCs w:val="24"/>
        </w:rPr>
        <w:br/>
        <w:t xml:space="preserve">     Phr. “the iron entered into our soul”; haeret lateri lethalis arundo</w:t>
      </w:r>
      <w:r>
        <w:rPr>
          <w:color w:val="000000"/>
          <w:sz w:val="24"/>
          <w:szCs w:val="24"/>
        </w:rPr>
        <w:br/>
        <w:t xml:space="preserve">[Lat][Vergil]; one’s heart bleeding; “down, thou climbing sorrow” [Lear]; “mirth cannot move a soul in agony” [Love’s Labor’s Lost]; nessun maggior dolere che ricordarsi del tempo felice nella miseria [It]; “sorrow’s crown of sorrow is remembering happier things” [Tennyson]; “the Niobe of Nations” [Byron].
</w:t>
      </w:r>
    </w:p>
    <w:p>
      <w:pPr>
        <w:widowControl w:val="on"/>
        <w:pBdr/>
        <w:spacing w:before="240" w:after="240" w:line="240" w:lineRule="auto"/>
        <w:ind w:left="0" w:right="0"/>
        <w:jc w:val="left"/>
      </w:pPr>
      <w:r>
        <w:rPr>
          <w:i/>
          <w:color w:val="000000"/>
          <w:sz w:val="24"/>
          <w:szCs w:val="24"/>
        </w:rPr>
        <w:t xml:space="preserve">—­ p. 278 —­</w:t>
      </w:r>
    </w:p>
    <w:p>
      <w:pPr>
        <w:widowControl w:val="on"/>
        <w:pBdr/>
        <w:spacing w:before="240" w:after="240" w:line="240" w:lineRule="auto"/>
        <w:ind w:left="0" w:right="0"/>
        <w:jc w:val="left"/>
      </w:pPr>
      <w:r>
        <w:rPr>
          <w:color w:val="000000"/>
          <w:sz w:val="24"/>
          <w:szCs w:val="24"/>
        </w:rPr>
        <w:t xml:space="preserve">     #829. [Capability of giving pleasure; cause or source of pleasure.]</w:t>
      </w:r>
      <w:r>
        <w:rPr>
          <w:color w:val="000000"/>
          <w:sz w:val="24"/>
          <w:szCs w:val="24"/>
        </w:rPr>
        <w:br/>
        <w:t xml:space="preserve">Pleasurableness. —­ N. pleasurableness, pleasantness, agreeableness &amp;c. adj.; pleasure giving, jucundity[obs3], delectability; amusement &amp;c. 840.</w:t>
      </w:r>
      <w:r>
        <w:rPr>
          <w:color w:val="000000"/>
          <w:sz w:val="24"/>
          <w:szCs w:val="24"/>
        </w:rPr>
        <w:br/>
        <w:t xml:space="preserve">     attraction &amp;c. (motive) 615; attractiveness, attractability[obs3];</w:t>
      </w:r>
      <w:r>
        <w:rPr>
          <w:color w:val="000000"/>
          <w:sz w:val="24"/>
          <w:szCs w:val="24"/>
        </w:rPr>
        <w:br/>
        <w:t xml:space="preserve">invitingness &amp;c. adj[obs3].; harm, fascination, enchantment, witchery, seduction, winning ways, amenity, amiability; winsomeness.</w:t>
      </w:r>
      <w:r>
        <w:rPr>
          <w:color w:val="000000"/>
          <w:sz w:val="24"/>
          <w:szCs w:val="24"/>
        </w:rPr>
        <w:br/>
        <w:t xml:space="preserve">     loveliness &amp;c. (beauty) 845; sunny side, bright side; sweets &amp;c.</w:t>
      </w:r>
      <w:r>
        <w:rPr>
          <w:color w:val="000000"/>
          <w:sz w:val="24"/>
          <w:szCs w:val="24"/>
        </w:rPr>
        <w:br/>
        <w:t xml:space="preserve">(sugar) 396; goodness &amp;c. 648; manna in the wilderness, land flowing with milk and honey; bittersweet; fair weather.</w:t>
      </w:r>
      <w:r>
        <w:rPr>
          <w:color w:val="000000"/>
          <w:sz w:val="24"/>
          <w:szCs w:val="24"/>
        </w:rPr>
        <w:br/>
        <w:t xml:space="preserve">     treat; regale &amp;c. (physical pleasure) 377; dainty; titbit[obs3],</w:t>
      </w:r>
      <w:r>
        <w:rPr>
          <w:color w:val="000000"/>
          <w:sz w:val="24"/>
          <w:szCs w:val="24"/>
        </w:rPr>
        <w:br/>
        <w:t xml:space="preserve">tidbit; nuts, sauce piquante[Fr]. </w:t>
      </w:r>
      <w:r>
        <w:rPr>
          <w:color w:val="000000"/>
          <w:sz w:val="24"/>
          <w:szCs w:val="24"/>
        </w:rPr>
        <w:br/>
        <w:t xml:space="preserve">     V. cause pleasure, produce pleasure, create pleasure, give pleasure,</w:t>
      </w:r>
      <w:r>
        <w:rPr>
          <w:color w:val="000000"/>
          <w:sz w:val="24"/>
          <w:szCs w:val="24"/>
        </w:rPr>
        <w:br/>
        <w:t xml:space="preserve">afford pleasure, procure pleasure, offer pleasure, present pleasure, yield pleasure &amp;c. 827.</w:t>
      </w:r>
      <w:r>
        <w:rPr>
          <w:color w:val="000000"/>
          <w:sz w:val="24"/>
          <w:szCs w:val="24"/>
        </w:rPr>
        <w:br/>
        <w:t xml:space="preserve">     please, charm, delight, becharm[obs3], imparadise[obs3]; gladden &amp;c.</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435</w:t>
      </w:r>
    </w:p>
    <w:p>
      <w:pPr>
        <w:widowControl w:val="on"/>
        <w:pBdr/>
        <w:spacing w:before="0" w:after="0" w:line="240" w:lineRule="auto"/>
        <w:ind w:left="0" w:right="0"/>
        <w:jc w:val="left"/>
      </w:pPr>
      <w:r>
        <w:rPr>
          <w:color w:val="000000"/>
          <w:sz w:val="24"/>
          <w:szCs w:val="24"/>
        </w:rPr>
        <w:t xml:space="preserve">
(make cheerful) 836; take, captivate, fascinate; enchant, entrance, enrapture, transport, bewitch; enravish[obs3].</w:t>
      </w:r>
      <w:r>
        <w:rPr>
          <w:color w:val="000000"/>
          <w:sz w:val="24"/>
          <w:szCs w:val="24"/>
        </w:rPr>
        <w:br/>
        <w:t xml:space="preserve">     bless, beatify; satisfy; gratify, desire; &amp;c. 865; slake, satiate,</w:t>
      </w:r>
      <w:r>
        <w:rPr>
          <w:color w:val="000000"/>
          <w:sz w:val="24"/>
          <w:szCs w:val="24"/>
        </w:rPr>
        <w:br/>
        <w:t xml:space="preserve">quench; indulge, humor, flatter, tickle; tickle the palate &amp;c. (savory) 394; regale, refresh; enliven; treat; amuse &amp;c. 840; take one’s fancy, tickle one’s fancy, hit one’s fancy; meet one’s wishes; win the heart, gladden the heart, rejoice the heart, warm the cockles of the heart; do one’s heart good.</w:t>
      </w:r>
      <w:r>
        <w:rPr>
          <w:color w:val="000000"/>
          <w:sz w:val="24"/>
          <w:szCs w:val="24"/>
        </w:rPr>
        <w:br/>
        <w:t xml:space="preserve">     attract, allure &amp;c. (move) 615; stimulate &amp;c. (excite) 824; interest.</w:t>
      </w:r>
      <w:r>
        <w:rPr>
          <w:color w:val="000000"/>
          <w:sz w:val="24"/>
          <w:szCs w:val="24"/>
        </w:rPr>
        <w:br/>
        <w:t xml:space="preserve">     make things pleasant, popularize, gild the pill, sugar-coat the pill,</w:t>
      </w:r>
      <w:r>
        <w:rPr>
          <w:color w:val="000000"/>
          <w:sz w:val="24"/>
          <w:szCs w:val="24"/>
        </w:rPr>
        <w:br/>
        <w:t xml:space="preserve">, sweeten. </w:t>
      </w:r>
      <w:r>
        <w:rPr>
          <w:color w:val="000000"/>
          <w:sz w:val="24"/>
          <w:szCs w:val="24"/>
        </w:rPr>
        <w:br/>
        <w:t xml:space="preserve">     Adj. causing pleasure &amp;c. v.; laetificant[obs3]; pleasure-giving,</w:t>
      </w:r>
      <w:r>
        <w:rPr>
          <w:color w:val="000000"/>
          <w:sz w:val="24"/>
          <w:szCs w:val="24"/>
        </w:rPr>
        <w:br/>
        <w:t xml:space="preserve">pleasing, pleasant, pleasurable; agreeable; grateful, gratifying; leef|, lief, acceptable; welcome, welcome as the roses in May; welcomed; favorite; to one’s taste, to one’s mind, to one’s liking; satisfactory &amp;c. (good) 648.</w:t>
      </w:r>
      <w:r>
        <w:rPr>
          <w:color w:val="000000"/>
          <w:sz w:val="24"/>
          <w:szCs w:val="24"/>
        </w:rPr>
        <w:br/>
        <w:t xml:space="preserve">     refreshing; comfortable; cordial; genial; glad, gladsome; sweet,</w:t>
      </w:r>
      <w:r>
        <w:rPr>
          <w:color w:val="000000"/>
          <w:sz w:val="24"/>
          <w:szCs w:val="24"/>
        </w:rPr>
        <w:br/>
        <w:t xml:space="preserve">delectable, nice, dainty; delicate, delicious; dulcet; luscious &amp;c. 396; palatable &amp;c. 394; luxurious, voluptuous; sensual &amp;c. 377.</w:t>
      </w:r>
      <w:r>
        <w:rPr>
          <w:color w:val="000000"/>
          <w:sz w:val="24"/>
          <w:szCs w:val="24"/>
        </w:rPr>
        <w:br/>
        <w:t xml:space="preserve">     [of people] attractive &amp;c. 615; inviting, prepossessing, engaging;</w:t>
      </w:r>
      <w:r>
        <w:rPr>
          <w:color w:val="000000"/>
          <w:sz w:val="24"/>
          <w:szCs w:val="24"/>
        </w:rPr>
        <w:br/>
        <w:t xml:space="preserve">winning, winsome; taking, fascinating, captivating, killing; seducing, seductive; heart-robbing, alluring, enticing; appetizing &amp;c. (exciting) 824; cheering &amp;c. 836; bewitching; enchanting, entrancing, enravishing[obs3].</w:t>
      </w:r>
      <w:r>
        <w:rPr>
          <w:color w:val="000000"/>
          <w:sz w:val="24"/>
          <w:szCs w:val="24"/>
        </w:rPr>
        <w:br/>
        <w:t xml:space="preserve">     charming; delightful, felicitous, exquisite; lovely &amp;c. (beautiful)</w:t>
      </w:r>
      <w:r>
        <w:rPr>
          <w:color w:val="000000"/>
          <w:sz w:val="24"/>
          <w:szCs w:val="24"/>
        </w:rPr>
        <w:br/>
        <w:t xml:space="preserve">845; ravishing, rapturous; heartfelt, thrilling, ecstatic; beatic[obs3]; beatific; seraphic; empyrean; elysian &amp;c. (heavenly) 981.</w:t>
      </w:r>
      <w:r>
        <w:rPr>
          <w:color w:val="000000"/>
          <w:sz w:val="24"/>
          <w:szCs w:val="24"/>
        </w:rPr>
        <w:br/>
        <w:t xml:space="preserve">     palmy, halcyon, Saturnian. </w:t>
      </w:r>
      <w:r>
        <w:rPr>
          <w:color w:val="000000"/>
          <w:sz w:val="24"/>
          <w:szCs w:val="24"/>
        </w:rPr>
        <w:br/>
        <w:t xml:space="preserve">     Phr. decies repetita placebit[Lat]; “charms strike the sight but merit</w:t>
      </w:r>
      <w:r>
        <w:rPr>
          <w:color w:val="000000"/>
          <w:sz w:val="24"/>
          <w:szCs w:val="24"/>
        </w:rPr>
        <w:br/>
        <w:t xml:space="preserve">wins the soul” [Pope]; “sweetness and light” [Swift]; beauty is only skin deep.
</w:t>
      </w:r>
    </w:p>
    <w:p>
      <w:pPr>
        <w:widowControl w:val="on"/>
        <w:pBdr/>
        <w:spacing w:before="240" w:after="240" w:line="240" w:lineRule="auto"/>
        <w:ind w:left="0" w:right="0"/>
        <w:jc w:val="left"/>
      </w:pPr>
      <w:r>
        <w:rPr>
          <w:i/>
          <w:color w:val="000000"/>
          <w:sz w:val="24"/>
          <w:szCs w:val="24"/>
        </w:rPr>
        <w:t xml:space="preserve">—­ p. 279 —­</w:t>
      </w:r>
    </w:p>
    <w:p>
      <w:pPr>
        <w:widowControl w:val="on"/>
        <w:pBdr/>
        <w:spacing w:before="240" w:after="240" w:line="240" w:lineRule="auto"/>
        <w:ind w:left="0" w:right="0"/>
        <w:jc w:val="left"/>
      </w:pPr>
      <w:r>
        <w:rPr>
          <w:color w:val="000000"/>
          <w:sz w:val="24"/>
          <w:szCs w:val="24"/>
        </w:rPr>
        <w:t xml:space="preserve">     #830. [Capability of giving pain; cause or source of pain]. </w:t>
      </w:r>
      <w:r>
        <w:rPr>
          <w:color w:val="000000"/>
          <w:sz w:val="24"/>
          <w:szCs w:val="24"/>
        </w:rPr>
        <w:br/>
        <w:t xml:space="preserve">Painfulness. —­ N. painfulness &amp;c. adj.; trouble, care &amp;c. (pain) 828; trial; affliction, infliction; blow, stroke, burden, load, curse; bitter pill, bitter draught; waters of bitterness.</w:t>
      </w:r>
      <w:r>
        <w:rPr>
          <w:color w:val="000000"/>
          <w:sz w:val="24"/>
          <w:szCs w:val="24"/>
        </w:rPr>
        <w:br/>
        <w:t xml:space="preserve">     annoyance, grievance, nuisance, vexation, mortification,</w:t>
      </w:r>
      <w:r>
        <w:rPr>
          <w:color w:val="000000"/>
          <w:sz w:val="24"/>
          <w:szCs w:val="24"/>
        </w:rPr>
        <w:br/>
        <w:t xml:space="preserve">sickener[obs3]; bore, bother, pother, hot water, “sea of troubles” [Hamlet], hornet’s nest, plague, pest.</w:t>
      </w:r>
      <w:r>
        <w:rPr>
          <w:color w:val="000000"/>
          <w:sz w:val="24"/>
          <w:szCs w:val="24"/>
        </w:rPr>
        <w:br/>
        <w:t xml:space="preserve">     cancer, ulcer, sting, thorn; canker &amp;c. (bane) 663; scorpion &amp;c. (evil</w:t>
      </w:r>
      <w:r>
        <w:rPr>
          <w:color w:val="000000"/>
          <w:sz w:val="24"/>
          <w:szCs w:val="24"/>
        </w:rPr>
        <w:br/>
        <w:t xml:space="preserve">doer) 913; dagger &amp;c. (arms) 727; scourge &amp;c. (instrument of punishment) 975; carking care, canker worm of care.</w:t>
      </w:r>
      <w:r>
        <w:rPr>
          <w:color w:val="000000"/>
          <w:sz w:val="24"/>
          <w:szCs w:val="24"/>
        </w:rPr>
        <w:br/>
        <w:t xml:space="preserve">     mishap, misfortune &amp;c. (adversity) 735; desagrement[Fr],</w:t>
      </w:r>
      <w:r>
        <w:rPr>
          <w:color w:val="000000"/>
          <w:sz w:val="24"/>
          <w:szCs w:val="24"/>
        </w:rPr>
        <w:br/>
        <w:t xml:space="preserve">esclandre[Fr], rub.</w:t>
      </w:r>
      <w:r>
        <w:rPr>
          <w:color w:val="000000"/>
          <w:sz w:val="24"/>
          <w:szCs w:val="24"/>
        </w:rPr>
        <w:br/>
        <w:t xml:space="preserve">     source of irritation, source of annoyance; wound, open sore; sore</w:t>
      </w:r>
      <w:r>
        <w:rPr>
          <w:color w:val="000000"/>
          <w:sz w:val="24"/>
          <w:szCs w:val="24"/>
        </w:rPr>
        <w:br/>
        <w:t xml:space="preserve">subject, skeleton in the closet; thorn in the flesh, thorn in one’s side; where the shoe pinches, gall and wormwood.</w:t>
      </w:r>
      <w:r>
        <w:rPr>
          <w:color w:val="000000"/>
          <w:sz w:val="24"/>
          <w:szCs w:val="24"/>
        </w:rPr>
        <w:br/>
        <w:t xml:space="preserve">     sorry sight, heavy news, provocation; affront &amp;c. 929; “head and front</w:t>
      </w:r>
      <w:r>
        <w:rPr>
          <w:color w:val="000000"/>
          <w:sz w:val="24"/>
          <w:szCs w:val="24"/>
        </w:rPr>
        <w:br/>
        <w:t xml:space="preserve">of one’s offending” [Othello].</w:t>
      </w:r>
      <w:r>
        <w:rPr>
          <w:color w:val="000000"/>
          <w:sz w:val="24"/>
          <w:szCs w:val="24"/>
        </w:rPr>
        <w:br/>
        <w:t xml:space="preserve">     infestation, molestation;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malignity &amp;c. (malevolence) 907. </w:t>
      </w:r>
      <w:r>
        <w:rPr>
          <w:color w:val="000000"/>
          <w:sz w:val="24"/>
          <w:szCs w:val="24"/>
        </w:rPr>
        <w:br/>
        <w:t xml:space="preserve">     V. cause pain, occasion pain, give pain, bring pain, induce pain,</w:t>
      </w:r>
      <w:r>
        <w:rPr>
          <w:color w:val="000000"/>
          <w:sz w:val="24"/>
          <w:szCs w:val="24"/>
        </w:rPr>
        <w:br/>
        <w:t xml:space="preserve">produce pain, create pain, inflict pain &amp;c. 828; pain, hurt, wound.</w:t>
      </w:r>
      <w:r>
        <w:rPr>
          <w:color w:val="000000"/>
          <w:sz w:val="24"/>
          <w:szCs w:val="24"/>
        </w:rPr>
        <w:br/>
        <w:t xml:space="preserve">     pinch, prick, gripe &amp;c. (physical pain) 378; pierce, lancinate[obs3],</w:t>
      </w:r>
      <w:r>
        <w:rPr>
          <w:color w:val="000000"/>
          <w:sz w:val="24"/>
          <w:szCs w:val="24"/>
        </w:rPr>
        <w:br/>
        <w:t xml:space="preserve">cut.</w:t>
      </w:r>
      <w:r>
        <w:rPr>
          <w:color w:val="000000"/>
          <w:sz w:val="24"/>
          <w:szCs w:val="24"/>
        </w:rPr>
        <w:br/>
        <w:t xml:space="preserve">     hurt the feelings, wound the feelings, grate upon the feelings, grate</w:t>
      </w:r>
      <w:r>
        <w:rPr>
          <w:color w:val="000000"/>
          <w:sz w:val="24"/>
          <w:szCs w:val="24"/>
        </w:rPr>
        <w:br/>
        <w:t xml:space="preserve">upon the nerves, jar upon the feelings; wring the heart, pierce the heart, lacerate the heart, break the heart, rend the heart; make the heart bleed; tear the heart strings, rend the heart strings; draw tears from the eyes.</w:t>
      </w:r>
      <w:r>
        <w:rPr>
          <w:color w:val="000000"/>
          <w:sz w:val="24"/>
          <w:szCs w:val="24"/>
        </w:rPr>
        <w:br/>
        <w:t xml:space="preserve">     sadden; make unhappy &amp;c. 828; plunge into sorrow, grieve, fash[obs3],</w:t>
      </w:r>
      <w:r>
        <w:rPr>
          <w:color w:val="000000"/>
          <w:sz w:val="24"/>
          <w:szCs w:val="24"/>
        </w:rPr>
        <w:br/>
        <w:t xml:space="preserve">afflict, distress; cut up, cut to the heart.</w:t>
      </w:r>
      <w:r>
        <w:rPr>
          <w:color w:val="000000"/>
          <w:sz w:val="24"/>
          <w:szCs w:val="24"/>
        </w:rPr>
        <w:br/>
        <w:t xml:space="preserve">     displease, annoy, incommode, discompose, trouble, disquiet; faze,</w:t>
      </w:r>
      <w:r>
        <w:rPr>
          <w:color w:val="000000"/>
          <w:sz w:val="24"/>
          <w:szCs w:val="24"/>
        </w:rPr>
        <w:br/>
        <w:t xml:space="preserve">feaze[obs3], feeze (U[obs3].S.); disturb, cross, perplex, molest, tease, tire, irk, vex, mortify, wherret|, worry, plague, bother, pester, bore, pother, harass, harry, badger, heckle, bait, beset, infest, persecute, importune.</w:t>
      </w:r>
      <w:r>
        <w:rPr>
          <w:color w:val="000000"/>
          <w:sz w:val="24"/>
          <w:szCs w:val="24"/>
        </w:rPr>
        <w:br/>
        <w:t xml:space="preserve">     wring, harrow, torment, torture; bullyrag; put to the rack, put to the</w:t>
      </w:r>
      <w:r>
        <w:rPr>
          <w:color w:val="000000"/>
          <w:sz w:val="24"/>
          <w:szCs w:val="24"/>
        </w:rPr>
        <w:br/>
        <w:t xml:space="preserve">question; break on the wheel, rack, scarify; cruciate[obs3], crucify; convulse, agonize; barb the dart; plant a dagger in the breast, plant a thorn in one’s side.</w:t>
      </w:r>
      <w:r>
        <w:rPr>
          <w:color w:val="000000"/>
          <w:sz w:val="24"/>
          <w:szCs w:val="24"/>
        </w:rPr>
        <w:br/>
        <w:t xml:space="preserve">     irritate, provoke, sting, nettle, try the patience, pique, fret, rile,</w:t>
      </w:r>
      <w:r>
        <w:rPr>
          <w:color w:val="000000"/>
          <w:sz w:val="24"/>
          <w:szCs w:val="24"/>
        </w:rPr>
        <w:br/>
        <w:t xml:space="preserve">tweak the nose, chafe, gall; sting to the quick, wound to the quick, cut to the quick; aggrieve, affront, enchafe[obs3], enrage, ruffle, sour the temper; give offense &amp;c. (resentment) 900.</w:t>
      </w:r>
      <w:r>
        <w:rPr>
          <w:color w:val="000000"/>
          <w:sz w:val="24"/>
          <w:szCs w:val="24"/>
        </w:rPr>
        <w:br/>
        <w:t xml:space="preserve">     maltreat, bite, snap at, assail; smite &amp;c. (punish) 972.</w:t>
      </w:r>
      <w:r>
        <w:rPr>
          <w:color w:val="000000"/>
          <w:sz w:val="24"/>
          <w:szCs w:val="24"/>
        </w:rPr>
        <w:br/>
        <w:t xml:space="preserve">     sicken, disgust, revolt, nauseate, disenchant, repel, offend, shock,</w:t>
      </w:r>
      <w:r>
        <w:rPr>
          <w:color w:val="000000"/>
          <w:sz w:val="24"/>
          <w:szCs w:val="24"/>
        </w:rPr>
        <w:br/>
        <w:t xml:space="preserve">stink in the nostrils; go against the stomach, turn the stomach; make one sick, set the teeth on edge, go against the grain, grate on the ear; stick in one’s throat, stick in one’s gizzard; rankle, gnaw, corrode, horrify, appal[obs3], appall, freeze the blood; make the flesh creep, make the hair stand on end; make the blood curdle, make the blood run cold; make one shudder.</w:t>
      </w:r>
      <w:r>
        <w:rPr>
          <w:color w:val="000000"/>
          <w:sz w:val="24"/>
          <w:szCs w:val="24"/>
        </w:rPr>
        <w:br/>
        <w:t xml:space="preserve">     haunt the memory; weigh on the heart, prey on the heart, weigh on the</w:t>
      </w:r>
      <w:r>
        <w:rPr>
          <w:color w:val="000000"/>
          <w:sz w:val="24"/>
          <w:szCs w:val="24"/>
        </w:rPr>
        <w:br/>
        <w:t xml:space="preserve">mind, prey on the mind, weigh on the spirits, prey on the spirits; bring one’s gray hairs with sorrow to the grave; add a nail to one’s coffin. </w:t>
      </w:r>
      <w:r>
        <w:rPr>
          <w:color w:val="000000"/>
          <w:sz w:val="24"/>
          <w:szCs w:val="24"/>
        </w:rPr>
        <w:br/>
        <w:t xml:space="preserve">     Adj. causing pain, hurting &amp;c. v.; hurtful &amp;c. (bad) 649; painful;</w:t>
      </w:r>
      <w:r>
        <w:rPr>
          <w:color w:val="000000"/>
          <w:sz w:val="24"/>
          <w:szCs w:val="24"/>
        </w:rPr>
        <w:br/>
        <w:t xml:space="preserve">dolorific[obs3], dolorous; unpleasant; unpleasing, displeasing; disagreeable, unpalatable, bitter, distasteful; uninviting; unwelcome; undesirable, undesired; obnoxious; unacceptable, unpopular, thankless.</w:t>
      </w:r>
      <w:r>
        <w:rPr>
          <w:color w:val="000000"/>
          <w:sz w:val="24"/>
          <w:szCs w:val="24"/>
        </w:rPr>
        <w:br/>
        <w:t xml:space="preserve">     unsatisfactory, untoward, unlucky, uncomfortable.</w:t>
      </w:r>
      <w:r>
        <w:rPr>
          <w:color w:val="000000"/>
          <w:sz w:val="24"/>
          <w:szCs w:val="24"/>
        </w:rPr>
        <w:br/>
        <w:t xml:space="preserve">     distressing; afflicting, afflictive; joyless, cheerless, comfortless;</w:t>
      </w:r>
      <w:r>
        <w:rPr>
          <w:color w:val="000000"/>
          <w:sz w:val="24"/>
          <w:szCs w:val="24"/>
        </w:rPr>
        <w:br/>
        <w:t xml:space="preserve">dismal, disheartening; depressing, depressive; dreary, melancholy, grievous, piteous; woeful, rueful, mournful, deplorable, pitiable, lamentable; sad, affecting, touching, pathetic.</w:t>
      </w:r>
      <w:r>
        <w:rPr>
          <w:color w:val="000000"/>
          <w:sz w:val="24"/>
          <w:szCs w:val="24"/>
        </w:rPr>
        <w:br/>
        <w:t xml:space="preserve">     irritating, provoking, stinging, annoying, aggravating, mortifying,</w:t>
      </w:r>
      <w:r>
        <w:rPr>
          <w:color w:val="000000"/>
          <w:sz w:val="24"/>
          <w:szCs w:val="24"/>
        </w:rPr>
        <w:br/>
        <w:t xml:space="preserve">galling; unaccommodating, invidious, vexatious; troublesome,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tiresome, irksome, wearisome; plaguing, plaguy[obs3]; awkward.</w:t>
      </w:r>
      <w:r>
        <w:rPr>
          <w:color w:val="000000"/>
          <w:sz w:val="24"/>
          <w:szCs w:val="24"/>
        </w:rPr>
        <w:br/>
        <w:t xml:space="preserve">     importunate; teasing, pestering, bothering, harassing, worrying,</w:t>
      </w:r>
      <w:r>
        <w:rPr>
          <w:color w:val="000000"/>
          <w:sz w:val="24"/>
          <w:szCs w:val="24"/>
        </w:rPr>
        <w:br/>
        <w:t xml:space="preserve">tormenting, carking.</w:t>
      </w:r>
      <w:r>
        <w:rPr>
          <w:color w:val="000000"/>
          <w:sz w:val="24"/>
          <w:szCs w:val="24"/>
        </w:rPr>
        <w:br/>
        <w:t xml:space="preserve">     intolerable, insufferable, insupportable; unbearable, unendurable;</w:t>
      </w:r>
      <w:r>
        <w:rPr>
          <w:color w:val="000000"/>
          <w:sz w:val="24"/>
          <w:szCs w:val="24"/>
        </w:rPr>
        <w:br/>
        <w:t xml:space="preserve">past bearing; not to be borne, not to be endured; more than flesh and blood can bear; enough to drive one mad, enough to provoke a saint, enough to make a parson swear, enough to gag a maggot.</w:t>
      </w:r>
      <w:r>
        <w:rPr>
          <w:color w:val="000000"/>
          <w:sz w:val="24"/>
          <w:szCs w:val="24"/>
        </w:rPr>
        <w:br/>
        <w:t xml:space="preserve">     shocking, terrific, grim, appalling, crushing; dreadful, fearful,</w:t>
      </w:r>
      <w:r>
        <w:rPr>
          <w:color w:val="000000"/>
          <w:sz w:val="24"/>
          <w:szCs w:val="24"/>
        </w:rPr>
        <w:br/>
        <w:t xml:space="preserve">frightful; thrilling, tremendous, dire; heart-breaking, heart-rending, heart-wounding, heart-corroding, heart-sickening; harrowing, rending.</w:t>
      </w:r>
      <w:r>
        <w:rPr>
          <w:color w:val="000000"/>
          <w:sz w:val="24"/>
          <w:szCs w:val="24"/>
        </w:rPr>
        <w:br/>
        <w:t xml:space="preserve">     odious, hateful, execrable, repulsive, repellent, abhorrent; horrid,</w:t>
      </w:r>
      <w:r>
        <w:rPr>
          <w:color w:val="000000"/>
          <w:sz w:val="24"/>
          <w:szCs w:val="24"/>
        </w:rPr>
        <w:br/>
        <w:t xml:space="preserve">horrible, horrific, horrifying; offensive.</w:t>
      </w:r>
      <w:r>
        <w:rPr>
          <w:color w:val="000000"/>
          <w:sz w:val="24"/>
          <w:szCs w:val="24"/>
        </w:rPr>
        <w:br/>
        <w:t xml:space="preserve">     nauseous, nauseating; disgusting, sickening, revolting; nasty;</w:t>
      </w:r>
      <w:r>
        <w:rPr>
          <w:color w:val="000000"/>
          <w:sz w:val="24"/>
          <w:szCs w:val="24"/>
        </w:rPr>
        <w:br/>
        <w:t xml:space="preserve">loathsome, loathful[obs3]; fulsome; vile &amp;c. (bad) 649; hideous &amp;c. 846.</w:t>
      </w:r>
      <w:r>
        <w:rPr>
          <w:color w:val="000000"/>
          <w:sz w:val="24"/>
          <w:szCs w:val="24"/>
        </w:rPr>
        <w:br/>
        <w:t xml:space="preserve">     sharp, acute, sore, severe, grave, hard, harsh, cruel, biting,</w:t>
      </w:r>
      <w:r>
        <w:rPr>
          <w:color w:val="000000"/>
          <w:sz w:val="24"/>
          <w:szCs w:val="24"/>
        </w:rPr>
        <w:br/>
        <w:t xml:space="preserve">caustic; cutting, corroding, consuming, racking, excruciating, searching, grinding, grating, agonizing; envenomed; catheretic[obs3], pyrotic[Med].</w:t>
      </w:r>
      <w:r>
        <w:rPr>
          <w:color w:val="000000"/>
          <w:sz w:val="24"/>
          <w:szCs w:val="24"/>
        </w:rPr>
        <w:br/>
        <w:t xml:space="preserve">     ruinous, disastrous, calamitous, tragical; desolating, withering;</w:t>
      </w:r>
      <w:r>
        <w:rPr>
          <w:color w:val="000000"/>
          <w:sz w:val="24"/>
          <w:szCs w:val="24"/>
        </w:rPr>
        <w:br/>
        <w:t xml:space="preserve">burdensome, onerous, oppressive; cumbrous, cumbersome. </w:t>
      </w:r>
      <w:r>
        <w:rPr>
          <w:color w:val="000000"/>
          <w:sz w:val="24"/>
          <w:szCs w:val="24"/>
        </w:rPr>
        <w:br/>
        <w:t xml:space="preserve">     Adv. painfully &amp;c. adj.; with pain &amp;c. 828; deuced. </w:t>
      </w:r>
      <w:r>
        <w:rPr>
          <w:color w:val="000000"/>
          <w:sz w:val="24"/>
          <w:szCs w:val="24"/>
        </w:rPr>
        <w:br/>
        <w:t xml:space="preserve">     Int. hinc illae lachrymae[Lat]! </w:t>
      </w:r>
      <w:r>
        <w:rPr>
          <w:color w:val="000000"/>
          <w:sz w:val="24"/>
          <w:szCs w:val="24"/>
        </w:rPr>
        <w:br/>
        <w:t xml:space="preserve">     Phr. surgit amari aliquid[Lat][obs3]; the place being too hot to hold</w:t>
      </w:r>
      <w:r>
        <w:rPr>
          <w:color w:val="000000"/>
          <w:sz w:val="24"/>
          <w:szCs w:val="24"/>
        </w:rPr>
        <w:br/>
        <w:t xml:space="preserve">one; the iron entering into the soul; “he jests at scars that never felt a wound” [Romeo and Juliet]; “I must be cruel only to be kind” [Hamlet]; “what deep wounds ever closed without a scar?” [Byron].
</w:t>
      </w:r>
    </w:p>
    <w:p>
      <w:pPr>
        <w:widowControl w:val="on"/>
        <w:pBdr/>
        <w:spacing w:before="240" w:after="240" w:line="240" w:lineRule="auto"/>
        <w:ind w:left="0" w:right="0"/>
        <w:jc w:val="left"/>
      </w:pPr>
      <w:r>
        <w:rPr>
          <w:i/>
          <w:color w:val="000000"/>
          <w:sz w:val="24"/>
          <w:szCs w:val="24"/>
        </w:rPr>
        <w:t xml:space="preserve">—­ p. 280 —­</w:t>
      </w:r>
    </w:p>
    <w:p>
      <w:pPr>
        <w:widowControl w:val="on"/>
        <w:pBdr/>
        <w:spacing w:before="240" w:after="240" w:line="240" w:lineRule="auto"/>
        <w:ind w:left="0" w:right="0"/>
        <w:jc w:val="left"/>
      </w:pPr>
      <w:r>
        <w:rPr>
          <w:color w:val="000000"/>
          <w:sz w:val="24"/>
          <w:szCs w:val="24"/>
        </w:rPr>
        <w:t xml:space="preserve">     #831.  Content. —­ N. content, contentment, contentedness; complacency,</w:t>
      </w:r>
      <w:r>
        <w:rPr>
          <w:color w:val="000000"/>
          <w:sz w:val="24"/>
          <w:szCs w:val="24"/>
        </w:rPr>
        <w:br/>
        <w:t xml:space="preserve">satisfaction, entire satisfaction, ease, heart’s ease, peace of mind; serenity &amp;c. 826; cheerfulness &amp;c. 836; ray of comfort; comfort &amp;c. (well-being) 827.</w:t>
      </w:r>
      <w:r>
        <w:rPr>
          <w:color w:val="000000"/>
          <w:sz w:val="24"/>
          <w:szCs w:val="24"/>
        </w:rPr>
        <w:br/>
        <w:t xml:space="preserve">     reconciliation; resignation &amp;c. (patience) 826.</w:t>
      </w:r>
      <w:r>
        <w:rPr>
          <w:color w:val="000000"/>
          <w:sz w:val="24"/>
          <w:szCs w:val="24"/>
        </w:rPr>
        <w:br/>
        <w:t xml:space="preserve">     [person who is contented] waiter on Providence. </w:t>
      </w:r>
      <w:r>
        <w:rPr>
          <w:color w:val="000000"/>
          <w:sz w:val="24"/>
          <w:szCs w:val="24"/>
        </w:rPr>
        <w:br/>
        <w:t xml:space="preserve">     V. be content &amp;c. adj.; rest satisfied, rest and be thankful; take the</w:t>
      </w:r>
      <w:r>
        <w:rPr>
          <w:color w:val="000000"/>
          <w:sz w:val="24"/>
          <w:szCs w:val="24"/>
        </w:rPr>
        <w:br/>
        <w:t xml:space="preserve">good the gods provide, let well alone, let well enough alone, feel oneself at home, hug oneself, lay the flattering unction to one’s soul.</w:t>
      </w:r>
      <w:r>
        <w:rPr>
          <w:color w:val="000000"/>
          <w:sz w:val="24"/>
          <w:szCs w:val="24"/>
        </w:rPr>
        <w:br/>
        <w:t xml:space="preserve">     take up with, take in good part; accept, tolerate; consent &amp;c. 762;</w:t>
      </w:r>
      <w:r>
        <w:rPr>
          <w:color w:val="000000"/>
          <w:sz w:val="24"/>
          <w:szCs w:val="24"/>
        </w:rPr>
        <w:br/>
        <w:t xml:space="preserve">acquiesce, assent &amp;c. 488; be reconciled to, make one’s peace with; get over it; take heart, take comfort; put up with &amp;c. (bear) 826.</w:t>
      </w:r>
      <w:r>
        <w:rPr>
          <w:color w:val="000000"/>
          <w:sz w:val="24"/>
          <w:szCs w:val="24"/>
        </w:rPr>
        <w:br/>
        <w:t xml:space="preserve">     render content &amp;c. adj.; set at ease, comfort; set one’s heart at</w:t>
      </w:r>
      <w:r>
        <w:rPr>
          <w:color w:val="000000"/>
          <w:sz w:val="24"/>
          <w:szCs w:val="24"/>
        </w:rPr>
        <w:br/>
        <w:t xml:space="preserve">ease, set one’s mind at ease, set one’s heart at rest, set one’s mind at rest; speak peace; conciliate, reconcile, win over, propitiate, disarm, beguile; content, satisfy; gratify &amp;c. 829.</w:t>
      </w:r>
      <w:r>
        <w:rPr>
          <w:color w:val="000000"/>
          <w:sz w:val="24"/>
          <w:szCs w:val="24"/>
        </w:rPr>
        <w:br/>
        <w:t xml:space="preserve">     be tolerated &amp;c. 826; go down, go down well, go down with; do; be OK. </w:t>
      </w:r>
      <w:r>
        <w:rPr>
          <w:color w:val="000000"/>
          <w:sz w:val="24"/>
          <w:szCs w:val="24"/>
        </w:rPr>
        <w:br/>
        <w:t xml:space="preserve">     Adj. content, contented; satisfied &amp;c. v.; at ease, at one’s ease, at</w:t>
      </w:r>
      <w:r>
        <w:rPr>
          <w:color w:val="000000"/>
          <w:sz w:val="24"/>
          <w:szCs w:val="24"/>
        </w:rPr>
        <w:br/>
        <w:t xml:space="preserve">home; with the mind at ease, sans souci[Fr], sine cura[Lat], easygoing, not particular; conciliatory;</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unrepining[obs3], of good comfort; resigned &amp;c. (patient) 826; cheerful &amp;c. 836.</w:t>
      </w:r>
      <w:r>
        <w:rPr>
          <w:color w:val="000000"/>
          <w:sz w:val="24"/>
          <w:szCs w:val="24"/>
        </w:rPr>
        <w:br/>
        <w:t xml:space="preserve">     unafflicted, unvexed[obs3], unmolested, unplagued[obs3]; serene &amp;c.</w:t>
      </w:r>
      <w:r>
        <w:rPr>
          <w:color w:val="000000"/>
          <w:sz w:val="24"/>
          <w:szCs w:val="24"/>
        </w:rPr>
        <w:br/>
        <w:t xml:space="preserve">826; at rest, snug, comfortable; in one’s element.</w:t>
      </w:r>
      <w:r>
        <w:rPr>
          <w:color w:val="000000"/>
          <w:sz w:val="24"/>
          <w:szCs w:val="24"/>
        </w:rPr>
        <w:br/>
        <w:t xml:space="preserve">     satisfactory, tolerable, good enough, OK, all right, acceptable. </w:t>
      </w:r>
      <w:r>
        <w:rPr>
          <w:color w:val="000000"/>
          <w:sz w:val="24"/>
          <w:szCs w:val="24"/>
        </w:rPr>
        <w:br/>
        <w:t xml:space="preserve">     Adv. contently[obs3], contentedly, to one’s heart’s content; a la</w:t>
      </w:r>
      <w:r>
        <w:rPr>
          <w:color w:val="000000"/>
          <w:sz w:val="24"/>
          <w:szCs w:val="24"/>
        </w:rPr>
        <w:br/>
        <w:t xml:space="preserve">bonne heure[Fr]; all for the best. </w:t>
      </w:r>
      <w:r>
        <w:rPr>
          <w:color w:val="000000"/>
          <w:sz w:val="24"/>
          <w:szCs w:val="24"/>
        </w:rPr>
        <w:br/>
        <w:t xml:space="preserve">     Int. amen &amp;c. (assent) 488; very well, all the better, so much the</w:t>
      </w:r>
      <w:r>
        <w:rPr>
          <w:color w:val="000000"/>
          <w:sz w:val="24"/>
          <w:szCs w:val="24"/>
        </w:rPr>
        <w:br/>
        <w:t xml:space="preserve">better, well and good; it will do, that will do; it cannot be helped. </w:t>
      </w:r>
      <w:r>
        <w:rPr>
          <w:color w:val="000000"/>
          <w:sz w:val="24"/>
          <w:szCs w:val="24"/>
        </w:rPr>
        <w:br/>
        <w:t xml:space="preserve">     Phr. nothing comes amiss.</w:t>
      </w:r>
      <w:r>
        <w:rPr>
          <w:color w:val="000000"/>
          <w:sz w:val="24"/>
          <w:szCs w:val="24"/>
        </w:rPr>
        <w:br/>
        <w:t xml:space="preserve">     “a heart with room for every joy” [Bailey]; ich habe genossen das</w:t>
      </w:r>
      <w:r>
        <w:rPr>
          <w:color w:val="000000"/>
          <w:sz w:val="24"/>
          <w:szCs w:val="24"/>
        </w:rPr>
        <w:br/>
        <w:t xml:space="preserve">irdische Gluck ich habe gelebt und geliebet [Ger][Schiller]; “nor cast one longing lingering look behind” [Gray]; “shut up in measureless content” [Macbeth]; “sweet are the thoughts that savor of content” [R.  Greene]; “their wants but few their wishes all confined” [Goldsmith]; might as well relax and enjoy it.
</w:t>
      </w:r>
    </w:p>
    <w:p>
      <w:pPr>
        <w:widowControl w:val="on"/>
        <w:pBdr/>
        <w:spacing w:before="240" w:after="240" w:line="240" w:lineRule="auto"/>
        <w:ind w:left="0" w:right="0"/>
        <w:jc w:val="left"/>
      </w:pPr>
      <w:r>
        <w:rPr>
          <w:color w:val="000000"/>
          <w:sz w:val="24"/>
          <w:szCs w:val="24"/>
        </w:rPr>
        <w:t xml:space="preserve">     #832.  Discontent. —­ N. discontent, discontentment; dissatisfaction;</w:t>
      </w:r>
      <w:r>
        <w:rPr>
          <w:color w:val="000000"/>
          <w:sz w:val="24"/>
          <w:szCs w:val="24"/>
        </w:rPr>
        <w:br/>
        <w:t xml:space="preserve">dissent &amp;c. 489.</w:t>
      </w:r>
      <w:r>
        <w:rPr>
          <w:color w:val="000000"/>
          <w:sz w:val="24"/>
          <w:szCs w:val="24"/>
        </w:rPr>
        <w:br/>
        <w:t xml:space="preserve">     disappointment, mortification; cold comfort; regret &amp;c. 833; repining,</w:t>
      </w:r>
      <w:r>
        <w:rPr>
          <w:color w:val="000000"/>
          <w:sz w:val="24"/>
          <w:szCs w:val="24"/>
        </w:rPr>
        <w:br/>
        <w:t xml:space="preserve">taking on &amp;c. v.; heart-burning, heart-grief; querulousness &amp;c. (lamentation) 839; hypercriticism.</w:t>
      </w:r>
      <w:r>
        <w:rPr>
          <w:color w:val="000000"/>
          <w:sz w:val="24"/>
          <w:szCs w:val="24"/>
        </w:rPr>
        <w:br/>
        <w:t xml:space="preserve">     inquietude, vexation of spirit, soreness; worry, concern, fear &amp;c.</w:t>
      </w:r>
      <w:r>
        <w:rPr>
          <w:color w:val="000000"/>
          <w:sz w:val="24"/>
          <w:szCs w:val="24"/>
        </w:rPr>
        <w:br/>
        <w:t xml:space="preserve">860.</w:t>
      </w:r>
      <w:r>
        <w:rPr>
          <w:color w:val="000000"/>
          <w:sz w:val="24"/>
          <w:szCs w:val="24"/>
        </w:rPr>
        <w:br/>
        <w:t xml:space="preserve">     [person who is discontented] malcontent, grumbler, growler, croaker,</w:t>
      </w:r>
      <w:r>
        <w:rPr>
          <w:color w:val="000000"/>
          <w:sz w:val="24"/>
          <w:szCs w:val="24"/>
        </w:rPr>
        <w:br/>
        <w:t xml:space="preserve">dissident, dissenter, laudator temporis acti[Lat]; censurer, complainer, fault-finder, murmerer[obs3].</w:t>
      </w:r>
      <w:r>
        <w:rPr>
          <w:color w:val="000000"/>
          <w:sz w:val="24"/>
          <w:szCs w:val="24"/>
        </w:rPr>
        <w:br/>
        <w:t xml:space="preserve">     cave of Adullam[obs3], indignation meeting, “winter of our discontent”</w:t>
      </w:r>
      <w:r>
        <w:rPr>
          <w:color w:val="000000"/>
          <w:sz w:val="24"/>
          <w:szCs w:val="24"/>
        </w:rPr>
        <w:br/>
        <w:t xml:space="preserve">[Henry VI]; “with what I most enjoy contented least” [Shakespeare]. </w:t>
      </w:r>
      <w:r>
        <w:rPr>
          <w:color w:val="000000"/>
          <w:sz w:val="24"/>
          <w:szCs w:val="24"/>
        </w:rPr>
        <w:br/>
        <w:t xml:space="preserve">     V. be discontented &amp;c. adj.; quarrel with one’s bread and butter;</w:t>
      </w:r>
      <w:r>
        <w:rPr>
          <w:color w:val="000000"/>
          <w:sz w:val="24"/>
          <w:szCs w:val="24"/>
        </w:rPr>
        <w:br/>
        <w:t xml:space="preserve">repine; regret &amp;c. 833; wish one at the bottom of the Red Sea; take on, take to heart; shrug the shoulders; make a wry face, pull a long face; knit one’s brows; look blue, look black, look black as thunder, look blank, look glum.</w:t>
      </w:r>
      <w:r>
        <w:rPr>
          <w:color w:val="000000"/>
          <w:sz w:val="24"/>
          <w:szCs w:val="24"/>
        </w:rPr>
        <w:br/>
        <w:t xml:space="preserve">     take in bad part, take ill; fret, chafe, make a piece of work[Fr];</w:t>
      </w:r>
      <w:r>
        <w:rPr>
          <w:color w:val="000000"/>
          <w:sz w:val="24"/>
          <w:szCs w:val="24"/>
        </w:rPr>
        <w:br/>
        <w:t xml:space="preserve">grumble, croak; lament &amp;c. 839.</w:t>
      </w:r>
      <w:r>
        <w:rPr>
          <w:color w:val="000000"/>
          <w:sz w:val="24"/>
          <w:szCs w:val="24"/>
        </w:rPr>
        <w:br/>
        <w:t xml:space="preserve">     cause discontent &amp;c. n.; dissatisfy, disappoint, mortify, put out,</w:t>
      </w:r>
      <w:r>
        <w:rPr>
          <w:color w:val="000000"/>
          <w:sz w:val="24"/>
          <w:szCs w:val="24"/>
        </w:rPr>
        <w:br/>
        <w:t xml:space="preserve">disconcert; cut up; dishearten. </w:t>
      </w:r>
      <w:r>
        <w:rPr>
          <w:color w:val="000000"/>
          <w:sz w:val="24"/>
          <w:szCs w:val="24"/>
        </w:rPr>
        <w:br/>
        <w:t xml:space="preserve">     Adj. discontented; dissatisfied &amp;c. v.; unsatisfied, ungratified;</w:t>
      </w:r>
      <w:r>
        <w:rPr>
          <w:color w:val="000000"/>
          <w:sz w:val="24"/>
          <w:szCs w:val="24"/>
        </w:rPr>
        <w:br/>
        <w:t xml:space="preserve">dissident; dissentient &amp;c. 489; malcontent, malcontented, exigent, exacting, hypercritical.</w:t>
      </w:r>
      <w:r>
        <w:rPr>
          <w:color w:val="000000"/>
          <w:sz w:val="24"/>
          <w:szCs w:val="24"/>
        </w:rPr>
        <w:br/>
        <w:t xml:space="preserve">     repining &amp;c. v.; regretful &amp;c. 833; down in the mouth &amp;c. (dejected)</w:t>
      </w:r>
      <w:r>
        <w:rPr>
          <w:color w:val="000000"/>
          <w:sz w:val="24"/>
          <w:szCs w:val="24"/>
        </w:rPr>
        <w:br/>
        <w:t xml:space="preserve">837.</w:t>
      </w:r>
      <w:r>
        <w:rPr>
          <w:color w:val="000000"/>
          <w:sz w:val="24"/>
          <w:szCs w:val="24"/>
        </w:rPr>
        <w:br/>
        <w:t xml:space="preserve">     in high dudgeon, in a fume, in the sulks, in the dumps, in bad humor;</w:t>
      </w:r>
      <w:r>
        <w:rPr>
          <w:color w:val="000000"/>
          <w:sz w:val="24"/>
          <w:szCs w:val="24"/>
        </w:rPr>
        <w:br/>
        <w:t xml:space="preserve">glum, sulky; sour as a crab; soured, sore; out of humor, out of temper.</w:t>
      </w:r>
      <w:r>
        <w:rPr>
          <w:color w:val="000000"/>
          <w:sz w:val="24"/>
          <w:szCs w:val="24"/>
        </w:rPr>
        <w:br/>
        <w:t xml:space="preserve">     disappointing &amp;c. v.; unsatisfactory.</w:t>
      </w:r>
      <w:r>
        <w:rPr>
          <w:color w:val="000000"/>
          <w:sz w:val="24"/>
          <w:szCs w:val="24"/>
        </w:rPr>
        <w:br/>
        <w:t xml:space="preserve">     frustrated (failure) 732. </w:t>
      </w:r>
      <w:r>
        <w:rPr>
          <w:color w:val="000000"/>
          <w:sz w:val="24"/>
          <w:szCs w:val="24"/>
        </w:rPr>
        <w:br/>
        <w:t xml:space="preserve">     Int. so much the worse! </w:t>
      </w:r>
      <w:r>
        <w:rPr>
          <w:color w:val="000000"/>
          <w:sz w:val="24"/>
          <w:szCs w:val="24"/>
        </w:rPr>
        <w:br/>
        <w:t xml:space="preserve">     Phr. that won’t do, that will never do, it will never do; curtae</w:t>
      </w:r>
      <w:r>
        <w:rPr>
          <w:color w:val="000000"/>
          <w:sz w:val="24"/>
          <w:szCs w:val="24"/>
        </w:rPr>
        <w:br/>
        <w:t xml:space="preserve">nescio quid semper abest rei [Lat][Horace]; ne Jupiter Quidem omnibus placet[Lat][obs3]; “poor in abundance, famished at a feast”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     #833.  Regret. —­ N. regret, repining; homesickness, nostalgia; mal du</w:t>
      </w:r>
      <w:r>
        <w:rPr>
          <w:color w:val="000000"/>
          <w:sz w:val="24"/>
          <w:szCs w:val="24"/>
        </w:rPr>
        <w:br/>
        <w:t xml:space="preserve">pays, maladie[Fr]; lamentation &amp;c.. 839; penitence &amp;c. 950.</w:t>
      </w:r>
      <w:r>
        <w:rPr>
          <w:color w:val="000000"/>
          <w:sz w:val="24"/>
          <w:szCs w:val="24"/>
        </w:rPr>
        <w:br/>
        <w:t xml:space="preserve">     bitterness, heartburning[obs3].</w:t>
      </w:r>
      <w:r>
        <w:rPr>
          <w:color w:val="000000"/>
          <w:sz w:val="24"/>
          <w:szCs w:val="24"/>
        </w:rPr>
        <w:br/>
        <w:t xml:space="preserve">     recrimination (accusation) 938.</w:t>
      </w:r>
      <w:r>
        <w:rPr>
          <w:color w:val="000000"/>
          <w:sz w:val="24"/>
          <w:szCs w:val="24"/>
        </w:rPr>
        <w:br/>
        <w:t xml:space="preserve">     laudator temporis acti &amp;c. (discontent) 832[Lat]. </w:t>
      </w:r>
      <w:r>
        <w:rPr>
          <w:color w:val="000000"/>
          <w:sz w:val="24"/>
          <w:szCs w:val="24"/>
        </w:rPr>
        <w:br/>
        <w:t xml:space="preserve">     V. regret, deplore; bewail &amp;c. (lament) 839; repine, cast a longing</w:t>
      </w:r>
      <w:r>
        <w:rPr>
          <w:color w:val="000000"/>
          <w:sz w:val="24"/>
          <w:szCs w:val="24"/>
        </w:rPr>
        <w:br/>
        <w:t xml:space="preserve">lingering look behind; rue, rue the day; repent &amp;c. 950; infandum renovare dolorem [Lat].</w:t>
      </w:r>
      <w:r>
        <w:rPr>
          <w:color w:val="000000"/>
          <w:sz w:val="24"/>
          <w:szCs w:val="24"/>
        </w:rPr>
        <w:br/>
        <w:t xml:space="preserve">     prey on the mind, weigh on the mind, have a weight on the mind; leave</w:t>
      </w:r>
      <w:r>
        <w:rPr>
          <w:color w:val="000000"/>
          <w:sz w:val="24"/>
          <w:szCs w:val="24"/>
        </w:rPr>
        <w:br/>
        <w:t xml:space="preserve">an aching void. </w:t>
      </w:r>
      <w:r>
        <w:rPr>
          <w:color w:val="000000"/>
          <w:sz w:val="24"/>
          <w:szCs w:val="24"/>
        </w:rPr>
        <w:br/>
        <w:t xml:space="preserve">     Adj. regretting &amp;c. v.; regretful; homesick.</w:t>
      </w:r>
      <w:r>
        <w:rPr>
          <w:color w:val="000000"/>
          <w:sz w:val="24"/>
          <w:szCs w:val="24"/>
        </w:rPr>
        <w:br/>
        <w:t xml:space="preserve">     regretted &amp;c. v.; much to be regretted, regrettable; lamentable &amp;c.</w:t>
      </w:r>
      <w:r>
        <w:rPr>
          <w:color w:val="000000"/>
          <w:sz w:val="24"/>
          <w:szCs w:val="24"/>
        </w:rPr>
        <w:br/>
        <w:t xml:space="preserve">(bad) 649. </w:t>
      </w:r>
      <w:r>
        <w:rPr>
          <w:color w:val="000000"/>
          <w:sz w:val="24"/>
          <w:szCs w:val="24"/>
        </w:rPr>
        <w:br/>
        <w:t xml:space="preserve">     Adv. regrettably, unfortunately; most unfortunately. </w:t>
      </w:r>
      <w:r>
        <w:rPr>
          <w:color w:val="000000"/>
          <w:sz w:val="24"/>
          <w:szCs w:val="24"/>
        </w:rPr>
        <w:br/>
        <w:t xml:space="preserve">     Int. alas!; what a pity! hang it! </w:t>
      </w:r>
      <w:r>
        <w:rPr>
          <w:color w:val="000000"/>
          <w:sz w:val="24"/>
          <w:szCs w:val="24"/>
        </w:rPr>
        <w:br/>
        <w:t xml:space="preserve">     Phr. ’tis pity, ’tis too true; “sigh’d and look’d and sigh’d again”</w:t>
      </w:r>
      <w:r>
        <w:rPr>
          <w:color w:val="000000"/>
          <w:sz w:val="24"/>
          <w:szCs w:val="24"/>
        </w:rPr>
        <w:br/>
        <w:t xml:space="preserve">[Dryden]; “I’m sorry.”.</w:t>
      </w:r>
    </w:p>
    <w:p>
      <w:pPr>
        <w:widowControl w:val="on"/>
        <w:pBdr/>
        <w:spacing w:before="240" w:after="240" w:line="240" w:lineRule="auto"/>
        <w:ind w:left="0" w:right="0"/>
        <w:jc w:val="left"/>
      </w:pPr>
      <w:r>
        <w:rPr>
          <w:i/>
          <w:color w:val="000000"/>
          <w:sz w:val="24"/>
          <w:szCs w:val="24"/>
        </w:rPr>
        <w:t xml:space="preserve">—­ p. 281 —­</w:t>
      </w:r>
    </w:p>
    <w:p>
      <w:pPr>
        <w:widowControl w:val="on"/>
        <w:pBdr/>
        <w:spacing w:before="240" w:after="240" w:line="240" w:lineRule="auto"/>
        <w:ind w:left="0" w:right="0"/>
        <w:jc w:val="left"/>
      </w:pPr>
      <w:r>
        <w:rPr>
          <w:color w:val="000000"/>
          <w:sz w:val="24"/>
          <w:szCs w:val="24"/>
        </w:rPr>
        <w:t xml:space="preserve">     #834.  Relief. —­ N. relief; deliverance; refreshment &amp;c. 689;</w:t>
      </w:r>
      <w:r>
        <w:rPr>
          <w:color w:val="000000"/>
          <w:sz w:val="24"/>
          <w:szCs w:val="24"/>
        </w:rPr>
        <w:br/>
        <w:t xml:space="preserve">easement, softening, alleviation, mitigation, palliation, soothing, lullaby.</w:t>
      </w:r>
      <w:r>
        <w:rPr>
          <w:color w:val="000000"/>
          <w:sz w:val="24"/>
          <w:szCs w:val="24"/>
        </w:rPr>
        <w:br/>
        <w:t xml:space="preserve">     solace, consolation, comfort, encouragement.</w:t>
      </w:r>
      <w:r>
        <w:rPr>
          <w:color w:val="000000"/>
          <w:sz w:val="24"/>
          <w:szCs w:val="24"/>
        </w:rPr>
        <w:br/>
        <w:t xml:space="preserve">     lenitive, restorative &amp;c. (remedy) 662; cushion &amp;c. 215; crumb of</w:t>
      </w:r>
      <w:r>
        <w:rPr>
          <w:color w:val="000000"/>
          <w:sz w:val="24"/>
          <w:szCs w:val="24"/>
        </w:rPr>
        <w:br/>
        <w:t xml:space="preserve">comfort, balm in Gilead. </w:t>
      </w:r>
      <w:r>
        <w:rPr>
          <w:color w:val="000000"/>
          <w:sz w:val="24"/>
          <w:szCs w:val="24"/>
        </w:rPr>
        <w:br/>
        <w:t xml:space="preserve">     V. relieve, ease, alleviate, mitigate, palliate, soothe; salve;</w:t>
      </w:r>
      <w:r>
        <w:rPr>
          <w:color w:val="000000"/>
          <w:sz w:val="24"/>
          <w:szCs w:val="24"/>
        </w:rPr>
        <w:br/>
        <w:t xml:space="preserve">soften, soften down; foment, stupe[obs3], poultice; assuage, allay.</w:t>
      </w:r>
      <w:r>
        <w:rPr>
          <w:color w:val="000000"/>
          <w:sz w:val="24"/>
          <w:szCs w:val="24"/>
        </w:rPr>
        <w:br/>
        <w:t xml:space="preserve">     cheer, comfort, console; enliven; encourage, bear up, pat on the back,</w:t>
      </w:r>
      <w:r>
        <w:rPr>
          <w:color w:val="000000"/>
          <w:sz w:val="24"/>
          <w:szCs w:val="24"/>
        </w:rPr>
        <w:br/>
        <w:t xml:space="preserve">give comfort, set at ease; gladden the heart, cheer the heart; inspirit, invigorate.</w:t>
      </w:r>
      <w:r>
        <w:rPr>
          <w:color w:val="000000"/>
          <w:sz w:val="24"/>
          <w:szCs w:val="24"/>
        </w:rPr>
        <w:br/>
        <w:t xml:space="preserve">     remedy; cure &amp;c. (restore) 660; refresh; pour balm into, pour oil on.</w:t>
      </w:r>
      <w:r>
        <w:rPr>
          <w:color w:val="000000"/>
          <w:sz w:val="24"/>
          <w:szCs w:val="24"/>
        </w:rPr>
        <w:br/>
        <w:t xml:space="preserve">     smooth the ruffled brow of care, temper the wind to the shorn lamb,</w:t>
      </w:r>
      <w:r>
        <w:rPr>
          <w:color w:val="000000"/>
          <w:sz w:val="24"/>
          <w:szCs w:val="24"/>
        </w:rPr>
        <w:br/>
        <w:t xml:space="preserve">lay the flattering unction to one’s soul.</w:t>
      </w:r>
      <w:r>
        <w:rPr>
          <w:color w:val="000000"/>
          <w:sz w:val="24"/>
          <w:szCs w:val="24"/>
        </w:rPr>
        <w:br/>
        <w:t xml:space="preserve">     disburden &amp;c. (free) 705; take a load off one’s chest, get a load off</w:t>
      </w:r>
      <w:r>
        <w:rPr>
          <w:color w:val="000000"/>
          <w:sz w:val="24"/>
          <w:szCs w:val="24"/>
        </w:rPr>
        <w:br/>
        <w:t xml:space="preserve">one’s chest, take off a load of care.</w:t>
      </w:r>
      <w:r>
        <w:rPr>
          <w:color w:val="000000"/>
          <w:sz w:val="24"/>
          <w:szCs w:val="24"/>
        </w:rPr>
        <w:br/>
        <w:t xml:space="preserve">     be relieved; breathe more freely, draw a long breath; take comfort;</w:t>
      </w:r>
      <w:r>
        <w:rPr>
          <w:color w:val="000000"/>
          <w:sz w:val="24"/>
          <w:szCs w:val="24"/>
        </w:rPr>
        <w:br/>
        <w:t xml:space="preserve">dry the tears, dry the eyes, wipe the tears, wipe the eyes. </w:t>
      </w:r>
      <w:r>
        <w:rPr>
          <w:color w:val="000000"/>
          <w:sz w:val="24"/>
          <w:szCs w:val="24"/>
        </w:rPr>
        <w:br/>
        <w:t xml:space="preserve">     Adj. relieving &amp;c. v.; consolatory, soothing; assuaging,</w:t>
      </w:r>
      <w:r>
        <w:rPr>
          <w:color w:val="000000"/>
          <w:sz w:val="24"/>
          <w:szCs w:val="24"/>
        </w:rPr>
        <w:br/>
        <w:t xml:space="preserve">assuasive[obs3]; balmy, balsamic; lenitive, palliative; anodyne &amp;c. (remedial) 662; curative &amp;c. 660. </w:t>
      </w:r>
      <w:r>
        <w:rPr>
          <w:color w:val="000000"/>
          <w:sz w:val="24"/>
          <w:szCs w:val="24"/>
        </w:rPr>
        <w:br/>
        <w:t xml:space="preserve">     Phr. “here comes a man of comfort” [Measure for Measure].</w:t>
      </w:r>
    </w:p>
    <w:p>
      <w:pPr>
        <w:widowControl w:val="on"/>
        <w:pBdr/>
        <w:spacing w:before="240" w:after="240" w:line="240" w:lineRule="auto"/>
        <w:ind w:left="0" w:right="0"/>
        <w:jc w:val="left"/>
      </w:pPr>
      <w:r>
        <w:rPr>
          <w:color w:val="000000"/>
          <w:sz w:val="24"/>
          <w:szCs w:val="24"/>
        </w:rPr>
        <w:t xml:space="preserve">     #835.  Aggravation. —­ N. aggravation, worsening, heightening;</w:t>
      </w:r>
      <w:r>
        <w:rPr>
          <w:color w:val="000000"/>
          <w:sz w:val="24"/>
          <w:szCs w:val="24"/>
        </w:rPr>
        <w:br/>
        <w:t xml:space="preserve">exacerbation; exasperation; overestimation &amp;c. 482; exaggeration &amp;c. 549. </w:t>
      </w:r>
      <w:r>
        <w:rPr>
          <w:color w:val="000000"/>
          <w:sz w:val="24"/>
          <w:szCs w:val="24"/>
        </w:rPr>
        <w:br/>
        <w:t xml:space="preserve">     V. aggravate, render worse, heighten, embitter, sour; exacerbate;</w:t>
      </w:r>
      <w:r>
        <w:rPr>
          <w:color w:val="000000"/>
          <w:sz w:val="24"/>
          <w:szCs w:val="24"/>
        </w:rPr>
        <w:br/>
        <w:t xml:space="preserve">exasperate, envenom; enrage, provoke, tease.</w:t>
      </w:r>
      <w:r>
        <w:rPr>
          <w:color w:val="000000"/>
          <w:sz w:val="24"/>
          <w:szCs w:val="24"/>
        </w:rPr>
        <w:br/>
        <w:t xml:space="preserve">     add fuel to the fire, add fuel to the flame; fan the flame &amp;c.</w:t>
      </w:r>
      <w:r>
        <w:rPr>
          <w:color w:val="000000"/>
          <w:sz w:val="24"/>
          <w:szCs w:val="24"/>
        </w:rPr>
        <w:br/>
        <w:t xml:space="preserve">(excite) 824; go from bad to worse &amp;c. (deteriorate) 659. </w:t>
      </w:r>
      <w:r>
        <w:rPr>
          <w:color w:val="000000"/>
          <w:sz w:val="24"/>
          <w:szCs w:val="24"/>
        </w:rPr>
        <w:br/>
        <w:t xml:space="preserve">     Adj. aggravated &amp;c. v.; worse, unrelieved; aggravable[obs3];</w:t>
      </w:r>
      <w:r>
        <w:rPr>
          <w:color w:val="000000"/>
          <w:sz w:val="24"/>
          <w:szCs w:val="24"/>
        </w:rPr>
        <w:br/>
        <w:t xml:space="preserve">aggravating &amp;c. v. </w:t>
      </w:r>
      <w:r>
        <w:rPr>
          <w:color w:val="000000"/>
          <w:sz w:val="24"/>
          <w:szCs w:val="24"/>
        </w:rPr>
        <w:br/>
        <w:t xml:space="preserve">     Adv. out of the frying pan into the fire, from bad to worse, worse and</w:t>
      </w:r>
      <w:r>
        <w:rPr>
          <w:color w:val="000000"/>
          <w:sz w:val="24"/>
          <w:szCs w:val="24"/>
        </w:rPr>
        <w:br/>
        <w:t xml:space="preserve">worse. </w:t>
      </w:r>
      <w:r>
        <w:rPr>
          <w:color w:val="000000"/>
          <w:sz w:val="24"/>
          <w:szCs w:val="24"/>
        </w:rPr>
        <w:br/>
        <w:t xml:space="preserve">     Int. so much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     #836.  Cheerfulness. —­ N. cheerfulness &amp;c. adj.; geniality, gayety,</w:t>
      </w:r>
      <w:r>
        <w:rPr>
          <w:color w:val="000000"/>
          <w:sz w:val="24"/>
          <w:szCs w:val="24"/>
        </w:rPr>
        <w:br/>
        <w:t xml:space="preserve">l’allegro[Fr], cheer, good humor, spirits; high spirits, animal spirits, flow of spirits; glee, high glee, light heart; sunshine of the mind, sunshine of the breast; gaiete de coeur[Fr], bon naturel[Fr].</w:t>
      </w:r>
      <w:r>
        <w:rPr>
          <w:color w:val="000000"/>
          <w:sz w:val="24"/>
          <w:szCs w:val="24"/>
        </w:rPr>
        <w:br/>
        <w:t xml:space="preserve">     liveliness &amp;c. adj.; life, alacrity, vivacity, animation,</w:t>
      </w:r>
      <w:r>
        <w:rPr>
          <w:color w:val="000000"/>
          <w:sz w:val="24"/>
          <w:szCs w:val="24"/>
        </w:rPr>
        <w:br/>
        <w:t xml:space="preserve">allegresse[obs3]; jocundity, joviality, jollity; levity; jocularity &amp;c. (wit) 842.</w:t>
      </w:r>
      <w:r>
        <w:rPr>
          <w:color w:val="000000"/>
          <w:sz w:val="24"/>
          <w:szCs w:val="24"/>
        </w:rPr>
        <w:br/>
        <w:t xml:space="preserve">     mirth, merriment, hilarity, exhilaration; laughter &amp;c. 838;</w:t>
      </w:r>
      <w:r>
        <w:rPr>
          <w:color w:val="000000"/>
          <w:sz w:val="24"/>
          <w:szCs w:val="24"/>
        </w:rPr>
        <w:br/>
        <w:t xml:space="preserve">merrymaking &amp;c. (amusement) 840; heyday, rejoicing &amp;c. 838; marriage bell.</w:t>
      </w:r>
      <w:r>
        <w:rPr>
          <w:color w:val="000000"/>
          <w:sz w:val="24"/>
          <w:szCs w:val="24"/>
        </w:rPr>
        <w:br/>
        <w:t xml:space="preserve">     nepenthe, Euphrosyne[obs3], sweet forgetfulness.</w:t>
      </w:r>
      <w:r>
        <w:rPr>
          <w:color w:val="000000"/>
          <w:sz w:val="24"/>
          <w:szCs w:val="24"/>
        </w:rPr>
        <w:br/>
        <w:t xml:space="preserve">     optimism &amp;c. (hopefulness) 858; self complacency; hedonics[obs3],</w:t>
      </w:r>
      <w:r>
        <w:rPr>
          <w:color w:val="000000"/>
          <w:sz w:val="24"/>
          <w:szCs w:val="24"/>
        </w:rPr>
        <w:br/>
        <w:t xml:space="preserve">hedonism. </w:t>
      </w:r>
      <w:r>
        <w:rPr>
          <w:color w:val="000000"/>
          <w:sz w:val="24"/>
          <w:szCs w:val="24"/>
        </w:rPr>
        <w:br/>
        <w:t xml:space="preserve">     V. be cheerful &amp;c. adj.; have the mind at ease, smile, put a good face</w:t>
      </w:r>
      <w:r>
        <w:rPr>
          <w:color w:val="000000"/>
          <w:sz w:val="24"/>
          <w:szCs w:val="24"/>
        </w:rPr>
        <w:br/>
        <w:t xml:space="preserve">upon, keep up one’s spirits; view the bright side of the picture, view things en couleur de rose[Fr]; ridentem dicere virum[Lat], cheer up, brighten up, light up, bear up; chirp, take heart, cast away care, drive dull care away, perk up.</w:t>
      </w:r>
      <w:r>
        <w:rPr>
          <w:color w:val="000000"/>
          <w:sz w:val="24"/>
          <w:szCs w:val="24"/>
        </w:rPr>
        <w:br/>
        <w:t xml:space="preserve">     keep a stiff upper lip.</w:t>
      </w:r>
      <w:r>
        <w:rPr>
          <w:color w:val="000000"/>
          <w:sz w:val="24"/>
          <w:szCs w:val="24"/>
        </w:rPr>
        <w:br/>
        <w:t xml:space="preserve">     rejoice &amp;c. 838; carol, chirrup, lilt; frisk, rollick, give a loose to</w:t>
      </w:r>
      <w:r>
        <w:rPr>
          <w:color w:val="000000"/>
          <w:sz w:val="24"/>
          <w:szCs w:val="24"/>
        </w:rPr>
        <w:br/>
        <w:t xml:space="preserve">mirth.</w:t>
      </w:r>
      <w:r>
        <w:rPr>
          <w:color w:val="000000"/>
          <w:sz w:val="24"/>
          <w:szCs w:val="24"/>
        </w:rPr>
        <w:br/>
        <w:t xml:space="preserve">     cheer, enliven, elate, exhilarate, gladden, inspirit, animate, raise</w:t>
      </w:r>
      <w:r>
        <w:rPr>
          <w:color w:val="000000"/>
          <w:sz w:val="24"/>
          <w:szCs w:val="24"/>
        </w:rPr>
        <w:br/>
        <w:t xml:space="preserve">the spirits, inspire; perk up; put in good humor; cheer the heart, rejoice the heart; delight &amp;c. (give pleasure) 829. </w:t>
      </w:r>
      <w:r>
        <w:rPr>
          <w:color w:val="000000"/>
          <w:sz w:val="24"/>
          <w:szCs w:val="24"/>
        </w:rPr>
        <w:br/>
        <w:t xml:space="preserve">     Adj. cheerful; happy &amp;c. 827; cheery, cheerly[obs3]; of good cheer,</w:t>
      </w:r>
      <w:r>
        <w:rPr>
          <w:color w:val="000000"/>
          <w:sz w:val="24"/>
          <w:szCs w:val="24"/>
        </w:rPr>
        <w:br/>
        <w:t xml:space="preserve">smiling; blithe; in spirits, in good spirits; breezy, bully, chipper [U.S.]; in high spirits, in high feather; happy as the day is long, happy as a king; gay as a lark; allegro; debonair; light, lightsome, light hearted; buoyant, debonnaire, bright, free and easy, airy; janty[obs3], jaunty, canty[obs3]; hedonic[obs3]; riant[obs3]; sprightly, sprightful[obs3]; spry; spirited, spiritful[obs3]; lively, animated, vivacious; brisk as a bee; sparklinly as a thrush, jolly as a sandboy[obs3]; blithesome; gleeful, gleesome[obs3]; hilarious, rattling.</w:t>
      </w:r>
      <w:r>
        <w:rPr>
          <w:color w:val="000000"/>
          <w:sz w:val="24"/>
          <w:szCs w:val="24"/>
        </w:rPr>
        <w:br/>
        <w:t xml:space="preserve">     winsome, bonny, hearty, buxom.</w:t>
      </w:r>
      <w:r>
        <w:rPr>
          <w:color w:val="000000"/>
          <w:sz w:val="24"/>
          <w:szCs w:val="24"/>
        </w:rPr>
        <w:br/>
        <w:t xml:space="preserve">     playful, playsome[obs3]; folatre[Fr], playful as a kitten,</w:t>
      </w:r>
      <w:r>
        <w:rPr>
          <w:color w:val="000000"/>
          <w:sz w:val="24"/>
          <w:szCs w:val="24"/>
        </w:rPr>
        <w:br/>
        <w:t xml:space="preserve">tricksy[obs3], frisky, frolicsome; gamesome; jocose, jocular, waggish; mirth loving, laughter-loving; mirthful, rollicking.</w:t>
      </w:r>
      <w:r>
        <w:rPr>
          <w:color w:val="000000"/>
          <w:sz w:val="24"/>
          <w:szCs w:val="24"/>
        </w:rPr>
        <w:br/>
        <w:t xml:space="preserve">     elate, elated; exulting, jubilant, flushed; rejoicing &amp;c. 838; cock-a-</w:t>
      </w:r>
      <w:r>
        <w:rPr>
          <w:color w:val="000000"/>
          <w:sz w:val="24"/>
          <w:szCs w:val="24"/>
        </w:rPr>
        <w:br/>
        <w:t xml:space="preserve">hoop.</w:t>
      </w:r>
      <w:r>
        <w:rPr>
          <w:color w:val="000000"/>
          <w:sz w:val="24"/>
          <w:szCs w:val="24"/>
        </w:rPr>
        <w:br/>
        <w:t xml:space="preserve">     cheering, inspiriting, exhilarating; cardiac, cardiacal[obs3];</w:t>
      </w:r>
      <w:r>
        <w:rPr>
          <w:color w:val="000000"/>
          <w:sz w:val="24"/>
          <w:szCs w:val="24"/>
        </w:rPr>
        <w:br/>
        <w:t xml:space="preserve">pleasing &amp;c. 829; palmy. </w:t>
      </w:r>
      <w:r>
        <w:rPr>
          <w:color w:val="000000"/>
          <w:sz w:val="24"/>
          <w:szCs w:val="24"/>
        </w:rPr>
        <w:br/>
        <w:t xml:space="preserve">     Adv. cheerfully &amp;c. adj. </w:t>
      </w:r>
      <w:r>
        <w:rPr>
          <w:color w:val="000000"/>
          <w:sz w:val="24"/>
          <w:szCs w:val="24"/>
        </w:rPr>
        <w:br/>
        <w:t xml:space="preserve">     Int. never say die! come! cheer up! hurrah! &amp;c. 838; “hence loathed</w:t>
      </w:r>
      <w:r>
        <w:rPr>
          <w:color w:val="000000"/>
          <w:sz w:val="24"/>
          <w:szCs w:val="24"/>
        </w:rPr>
        <w:br/>
        <w:t xml:space="preserve">melancholy!” begone dull care! away with melancholy! </w:t>
      </w:r>
      <w:r>
        <w:rPr>
          <w:color w:val="000000"/>
          <w:sz w:val="24"/>
          <w:szCs w:val="24"/>
        </w:rPr>
        <w:br/>
        <w:t xml:space="preserve">     Phr. “a merry heart goes all the day” [A winter’s Tale]; “as merry as</w:t>
      </w:r>
      <w:r>
        <w:rPr>
          <w:color w:val="000000"/>
          <w:sz w:val="24"/>
          <w:szCs w:val="24"/>
        </w:rPr>
        <w:br/>
        <w:t xml:space="preserve">the day is long” [Much Ado]; ride si sapis [Lat][Martial].</w:t>
      </w:r>
    </w:p>
    <w:p>
      <w:pPr>
        <w:widowControl w:val="on"/>
        <w:pBdr/>
        <w:spacing w:before="240" w:after="240" w:line="240" w:lineRule="auto"/>
        <w:ind w:left="0" w:right="0"/>
        <w:jc w:val="left"/>
      </w:pPr>
      <w:r>
        <w:rPr>
          <w:i/>
          <w:color w:val="000000"/>
          <w:sz w:val="24"/>
          <w:szCs w:val="24"/>
        </w:rPr>
        <w:t xml:space="preserve">—­ p. 282 —­</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     #837.  Dejection. —­ N. dejection; dejectedness &amp;c. adj.; depression,</w:t>
      </w:r>
      <w:r>
        <w:rPr>
          <w:color w:val="000000"/>
          <w:sz w:val="24"/>
          <w:szCs w:val="24"/>
        </w:rPr>
        <w:br/>
        <w:t xml:space="preserve">prosternation|; lowness of spirits, depression of spirits; weight on the spirits, oppression on the spirits, damp on the spirits; low spirits, bad spirits, drooping spirits, depressed spirits; heart sinking; heaviness of heart, failure of heart.</w:t>
      </w:r>
      <w:r>
        <w:rPr>
          <w:color w:val="000000"/>
          <w:sz w:val="24"/>
          <w:szCs w:val="24"/>
        </w:rPr>
        <w:br/>
        <w:t xml:space="preserve">     heaviness &amp;c. adj.; infestivity[obs3], gloom; weariness &amp;c. 841;</w:t>
      </w:r>
      <w:r>
        <w:rPr>
          <w:color w:val="000000"/>
          <w:sz w:val="24"/>
          <w:szCs w:val="24"/>
        </w:rPr>
        <w:br/>
        <w:t xml:space="preserve">taedium vitae, disgust of life; mal du pays &amp;c. (regret) 833; anhedonia[obs3].</w:t>
      </w:r>
      <w:r>
        <w:rPr>
          <w:color w:val="000000"/>
          <w:sz w:val="24"/>
          <w:szCs w:val="24"/>
        </w:rPr>
        <w:br/>
        <w:t xml:space="preserve">     melancholy; sadness &amp;c. adj.; il penseroso[It], melancholia,</w:t>
      </w:r>
      <w:r>
        <w:rPr>
          <w:color w:val="000000"/>
          <w:sz w:val="24"/>
          <w:szCs w:val="24"/>
        </w:rPr>
        <w:br/>
        <w:t xml:space="preserve">dismals[obs3], blues, lachrymals[obs3], mumps[obs3], dumps, blue devils, doldrums; vapors, megrims, spleen, horrors, hypochondriasis[Med], pessimism; la maladie sans maladie [Fr]; despondency, slough of Despond; disconsolateness &amp;c. adj.; hope deferred, blank despondency; voiceless woe.</w:t>
      </w:r>
      <w:r>
        <w:rPr>
          <w:color w:val="000000"/>
          <w:sz w:val="24"/>
          <w:szCs w:val="24"/>
        </w:rPr>
        <w:br/>
        <w:t xml:space="preserve">     prostration of soul; broken heart; despair &amp;c. 859; cave of despair,</w:t>
      </w:r>
      <w:r>
        <w:rPr>
          <w:color w:val="000000"/>
          <w:sz w:val="24"/>
          <w:szCs w:val="24"/>
        </w:rPr>
        <w:br/>
        <w:t xml:space="preserve">cave of Trophonius</w:t>
      </w:r>
      <w:r>
        <w:rPr>
          <w:color w:val="000000"/>
          <w:sz w:val="24"/>
          <w:szCs w:val="24"/>
        </w:rPr>
        <w:br/>
        <w:t xml:space="preserve">     demureness &amp;c. adj.; gravity, solemnity; long face, grave face.</w:t>
      </w:r>
      <w:r>
        <w:rPr>
          <w:color w:val="000000"/>
          <w:sz w:val="24"/>
          <w:szCs w:val="24"/>
        </w:rPr>
        <w:br/>
        <w:t xml:space="preserve">     hypochondriac, seek sorrow, self-tormentor, heautontimorumenos[obs3],</w:t>
      </w:r>
      <w:r>
        <w:rPr>
          <w:color w:val="000000"/>
          <w:sz w:val="24"/>
          <w:szCs w:val="24"/>
        </w:rPr>
        <w:br/>
        <w:t xml:space="preserve">malade imaginaire[Fr], medecin tant pis[Fr]; croaker, pessimist; mope, mopus[obs3].</w:t>
      </w:r>
      <w:r>
        <w:rPr>
          <w:color w:val="000000"/>
          <w:sz w:val="24"/>
          <w:szCs w:val="24"/>
        </w:rPr>
        <w:br/>
        <w:t xml:space="preserve">     [Cause of dejection] affliction &amp;c. 830; sorry sight; memento</w:t>
      </w:r>
      <w:r>
        <w:rPr>
          <w:color w:val="000000"/>
          <w:sz w:val="24"/>
          <w:szCs w:val="24"/>
        </w:rPr>
        <w:br/>
        <w:t xml:space="preserve">mori[Lat]; damper, wet blanket, Job’s comforter. </w:t>
      </w:r>
      <w:r>
        <w:rPr>
          <w:color w:val="000000"/>
          <w:sz w:val="24"/>
          <w:szCs w:val="24"/>
        </w:rPr>
        <w:br/>
        <w:t xml:space="preserve">     V. be dejected &amp;c. adj.; grieve; mourn &amp;c. (lament) 839; take on, give</w:t>
      </w:r>
      <w:r>
        <w:rPr>
          <w:color w:val="000000"/>
          <w:sz w:val="24"/>
          <w:szCs w:val="24"/>
        </w:rPr>
        <w:br/>
        <w:t xml:space="preserve">way, lose heart, despond, droop, sink.</w:t>
      </w:r>
      <w:r>
        <w:rPr>
          <w:color w:val="000000"/>
          <w:sz w:val="24"/>
          <w:szCs w:val="24"/>
        </w:rPr>
        <w:br/>
        <w:t xml:space="preserve">     lower, look downcast, frown, pout; hang down the head; pull a long</w:t>
      </w:r>
      <w:r>
        <w:rPr>
          <w:color w:val="000000"/>
          <w:sz w:val="24"/>
          <w:szCs w:val="24"/>
        </w:rPr>
        <w:br/>
        <w:t xml:space="preserve">face, make a long face; laugh on the wrong side of the mouth; grin a ghastly smile; look blue, look like a drowned man; lay to heart, take to heart.</w:t>
      </w:r>
      <w:r>
        <w:rPr>
          <w:color w:val="000000"/>
          <w:sz w:val="24"/>
          <w:szCs w:val="24"/>
        </w:rPr>
        <w:br/>
        <w:t xml:space="preserve">     mope, brood over; fret; sulk; pine, pine away; yearn; repine &amp;c.</w:t>
      </w:r>
      <w:r>
        <w:rPr>
          <w:color w:val="000000"/>
          <w:sz w:val="24"/>
          <w:szCs w:val="24"/>
        </w:rPr>
        <w:br/>
        <w:t xml:space="preserve">(regret) 833; despair &amp;c. 859.</w:t>
      </w:r>
      <w:r>
        <w:rPr>
          <w:color w:val="000000"/>
          <w:sz w:val="24"/>
          <w:szCs w:val="24"/>
        </w:rPr>
        <w:br/>
        <w:t xml:space="preserve">     refrain from laughter, keep one’s countenance; be grave, look grave</w:t>
      </w:r>
      <w:r>
        <w:rPr>
          <w:color w:val="000000"/>
          <w:sz w:val="24"/>
          <w:szCs w:val="24"/>
        </w:rPr>
        <w:br/>
        <w:t xml:space="preserve">&amp;c. adj.; repress a smile.</w:t>
      </w:r>
      <w:r>
        <w:rPr>
          <w:color w:val="000000"/>
          <w:sz w:val="24"/>
          <w:szCs w:val="24"/>
        </w:rPr>
        <w:br/>
        <w:t xml:space="preserve">     depress; discourage, dishearten; dispirit; damp, dull, deject, lower,</w:t>
      </w:r>
      <w:r>
        <w:rPr>
          <w:color w:val="000000"/>
          <w:sz w:val="24"/>
          <w:szCs w:val="24"/>
        </w:rPr>
        <w:br/>
        <w:t xml:space="preserve">sink, dash, knock down, unman, prostrate, break one’s heart; frown upon; cast a gloom, cast a shade on; sadden; damp one’s hopes, dash one’s hopes, wither one’s hopes; weigh on the mind, lie heavy on the mind, prey on the mind, weigh on the spirits, lie heavy on the spirits, prey on the spirits; damp the spirits, depress the spirits. </w:t>
      </w:r>
      <w:r>
        <w:rPr>
          <w:color w:val="000000"/>
          <w:sz w:val="24"/>
          <w:szCs w:val="24"/>
        </w:rPr>
        <w:br/>
        <w:t xml:space="preserve">     Adj. cheerless, joyless, spiritless; uncheerful, uncheery[obs3];</w:t>
      </w:r>
      <w:r>
        <w:rPr>
          <w:color w:val="000000"/>
          <w:sz w:val="24"/>
          <w:szCs w:val="24"/>
        </w:rPr>
        <w:br/>
        <w:t xml:space="preserve">unlively[obs3]; unhappy &amp;c. 828; melancholy, dismal, somber, dark, gloomy, triste[Fr], clouded, murky, lowering, frowning, lugubrious, funereal, mournful, lamentable, dreadful.</w:t>
      </w:r>
      <w:r>
        <w:rPr>
          <w:color w:val="000000"/>
          <w:sz w:val="24"/>
          <w:szCs w:val="24"/>
        </w:rPr>
        <w:br/>
        <w:t xml:space="preserve">     dreary, flat; dull, dull as a beetle, dull as ditchwater[obs3];</w:t>
      </w:r>
      <w:r>
        <w:rPr>
          <w:color w:val="000000"/>
          <w:sz w:val="24"/>
          <w:szCs w:val="24"/>
        </w:rPr>
        <w:br/>
        <w:t xml:space="preserve">depressing &amp;c. v.</w:t>
      </w:r>
      <w:r>
        <w:rPr>
          <w:color w:val="000000"/>
          <w:sz w:val="24"/>
          <w:szCs w:val="24"/>
        </w:rPr>
        <w:br/>
        <w:t xml:space="preserve">     “melancholy as a gib cat”; oppressed with melancholy, a prey to</w:t>
      </w:r>
      <w:r>
        <w:rPr>
          <w:color w:val="000000"/>
          <w:sz w:val="24"/>
          <w:szCs w:val="24"/>
        </w:rPr>
        <w:br/>
        <w:t xml:space="preserve">melancholy; downcast, downhearted; down in the mouth, down in one’s luck; heavy-hearted; in the dumps, down in the dumps, in the suds, in the sulks, in the doldrums; in doleful dumps, in bad humor; sullen; mumpish[obs3], dumpish, mopish[obs3], moping; moody, glum; sulky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(discontented) 832; out of sorts, out of humor, out of heart, out of spirits; ill at ease, low spirited, in low spirits, a cup too low; weary &amp;c. 841; discouraged, disheartened; desponding; chapfallen[obs3], chopfallen[obs3], jaw fallen, crest fallen.</w:t>
      </w:r>
      <w:r>
        <w:rPr>
          <w:color w:val="000000"/>
          <w:sz w:val="24"/>
          <w:szCs w:val="24"/>
        </w:rPr>
        <w:br/>
        <w:t xml:space="preserve">     sad, pensive, penseroso[It], tristful[obs3]; dolesome[obs3], doleful;</w:t>
      </w:r>
      <w:r>
        <w:rPr>
          <w:color w:val="000000"/>
          <w:sz w:val="24"/>
          <w:szCs w:val="24"/>
        </w:rPr>
        <w:br/>
        <w:t xml:space="preserve">woebegone; lacrymose, lachrymose, in tears, melancholic, hypped[obs3], hypochondriacal, bilious, jaundiced, atrabilious[obs3], saturnine, splenetic; lackadaisical.</w:t>
      </w:r>
      <w:r>
        <w:rPr>
          <w:color w:val="000000"/>
          <w:sz w:val="24"/>
          <w:szCs w:val="24"/>
        </w:rPr>
        <w:br/>
        <w:t xml:space="preserve">     serious, sedate, staid, stayed; grave as a judge, grave as an</w:t>
      </w:r>
      <w:r>
        <w:rPr>
          <w:color w:val="000000"/>
          <w:sz w:val="24"/>
          <w:szCs w:val="24"/>
        </w:rPr>
        <w:br/>
        <w:t xml:space="preserve">undertaker, grave as a mustard pot; sober, sober as a judge, solemn, demure; grim; grim-faced, grim-visaged; rueful, wan, long-faced.</w:t>
      </w:r>
      <w:r>
        <w:rPr>
          <w:color w:val="000000"/>
          <w:sz w:val="24"/>
          <w:szCs w:val="24"/>
        </w:rPr>
        <w:br/>
        <w:t xml:space="preserve">     disconsolate; unconsolable, inconsolable; forlorn, comfortless,</w:t>
      </w:r>
      <w:r>
        <w:rPr>
          <w:color w:val="000000"/>
          <w:sz w:val="24"/>
          <w:szCs w:val="24"/>
        </w:rPr>
        <w:br/>
        <w:t xml:space="preserve">desolate, desole[Fr], sick at heart; soul sick, heart sick; au desespoir[Fr]; in despair &amp;c. 859; lost.</w:t>
      </w:r>
      <w:r>
        <w:rPr>
          <w:color w:val="000000"/>
          <w:sz w:val="24"/>
          <w:szCs w:val="24"/>
        </w:rPr>
        <w:br/>
        <w:t xml:space="preserve">     overcome; broken down, borne down, bowed down; heartstricken &amp;c</w:t>
      </w:r>
      <w:r>
        <w:rPr>
          <w:color w:val="000000"/>
          <w:sz w:val="24"/>
          <w:szCs w:val="24"/>
        </w:rPr>
        <w:br/>
        <w:t xml:space="preserve">(mental suffering) 828[obs3]; cut up, dashed, sunk; unnerved, unmanned; down fallen, downtrodden; broken-hearted; careworn. </w:t>
      </w:r>
      <w:r>
        <w:rPr>
          <w:color w:val="000000"/>
          <w:sz w:val="24"/>
          <w:szCs w:val="24"/>
        </w:rPr>
        <w:br/>
        <w:t xml:space="preserve">     Adv. with a long face, with tears in one’s eyes; sadly &amp;c. adj. </w:t>
      </w:r>
      <w:r>
        <w:rPr>
          <w:color w:val="000000"/>
          <w:sz w:val="24"/>
          <w:szCs w:val="24"/>
        </w:rPr>
        <w:br/>
        <w:t xml:space="preserve">     Phr. the countenance falling; the heart failing, the heart sinking</w:t>
      </w:r>
      <w:r>
        <w:rPr>
          <w:color w:val="000000"/>
          <w:sz w:val="24"/>
          <w:szCs w:val="24"/>
        </w:rPr>
        <w:br/>
        <w:t xml:space="preserve">within one; “a plague of sighing and grief” [Henry IV]; “thick-ey’d musing and curs’d melancholy” [Henry IV]; “the sickening pang of hope deferred” [Scott].
</w:t>
      </w:r>
    </w:p>
    <w:p>
      <w:pPr>
        <w:widowControl w:val="on"/>
        <w:pBdr/>
        <w:spacing w:before="240" w:after="240" w:line="240" w:lineRule="auto"/>
        <w:ind w:left="0" w:right="0"/>
        <w:jc w:val="left"/>
      </w:pPr>
      <w:r>
        <w:rPr>
          <w:i/>
          <w:color w:val="000000"/>
          <w:sz w:val="24"/>
          <w:szCs w:val="24"/>
        </w:rPr>
        <w:t xml:space="preserve">—­ p. 283 —­</w:t>
      </w:r>
    </w:p>
    <w:p>
      <w:pPr>
        <w:widowControl w:val="on"/>
        <w:pBdr/>
        <w:spacing w:before="240" w:after="240" w:line="240" w:lineRule="auto"/>
        <w:ind w:left="0" w:right="0"/>
        <w:jc w:val="left"/>
      </w:pPr>
      <w:r>
        <w:rPr>
          <w:color w:val="000000"/>
          <w:sz w:val="24"/>
          <w:szCs w:val="24"/>
        </w:rPr>
        <w:t xml:space="preserve">     #838. [Expression of pleasure.] Rejoicing. —­ N. rejoicing,</w:t>
      </w:r>
      <w:r>
        <w:rPr>
          <w:color w:val="000000"/>
          <w:sz w:val="24"/>
          <w:szCs w:val="24"/>
        </w:rPr>
        <w:br/>
        <w:t xml:space="preserve">exultation, triumph, jubilation, heyday, flush, revelling; merrymaking &amp;c. (amusement) 840; jubilee &amp;c. (celebration) 883; paean, Te Deum &amp;c. (thanksgiving) 990[Lat]; congratulation &amp;c. 896.</w:t>
      </w:r>
      <w:r>
        <w:rPr>
          <w:color w:val="000000"/>
          <w:sz w:val="24"/>
          <w:szCs w:val="24"/>
        </w:rPr>
        <w:br/>
        <w:t xml:space="preserve">     smile, simper, smirk, grin; broad grin, sardonic grin.</w:t>
      </w:r>
      <w:r>
        <w:rPr>
          <w:color w:val="000000"/>
          <w:sz w:val="24"/>
          <w:szCs w:val="24"/>
        </w:rPr>
        <w:br/>
        <w:t xml:space="preserve">     laughter (amusement) 840.</w:t>
      </w:r>
      <w:r>
        <w:rPr>
          <w:color w:val="000000"/>
          <w:sz w:val="24"/>
          <w:szCs w:val="24"/>
        </w:rPr>
        <w:br/>
        <w:t xml:space="preserve">     risibility; derision &amp;c. 856. </w:t>
      </w:r>
      <w:r>
        <w:rPr>
          <w:color w:val="000000"/>
          <w:sz w:val="24"/>
          <w:szCs w:val="24"/>
        </w:rPr>
        <w:br/>
        <w:t xml:space="preserve">     Momus; Democritus the Abderite[obs3]; rollicker[obs3]. </w:t>
      </w:r>
      <w:r>
        <w:rPr>
          <w:color w:val="000000"/>
          <w:sz w:val="24"/>
          <w:szCs w:val="24"/>
        </w:rPr>
        <w:br/>
        <w:t xml:space="preserve">     V. rejoice, thank one’s stars, bless one’s stars; congratulate</w:t>
      </w:r>
      <w:r>
        <w:rPr>
          <w:color w:val="000000"/>
          <w:sz w:val="24"/>
          <w:szCs w:val="24"/>
        </w:rPr>
        <w:br/>
        <w:t xml:space="preserve">oneself, hug oneself; rub one’s hands, clap one’s hands; smack the lips, fling up one’s cap; dance, skip; sing, carol, chirrup, chirp; hurrah; cry for joy, jump for joy, leap with joy; exult &amp;c. (boast) 884; triumph; hold jubilee &amp;c. (celebrate) 883; make merry &amp;c. (sport) 840.</w:t>
      </w:r>
      <w:r>
        <w:rPr>
          <w:color w:val="000000"/>
          <w:sz w:val="24"/>
          <w:szCs w:val="24"/>
        </w:rPr>
        <w:br/>
        <w:t xml:space="preserve">     laugh, raise laughter &amp;c. (amuse) 840. </w:t>
      </w:r>
      <w:r>
        <w:rPr>
          <w:color w:val="000000"/>
          <w:sz w:val="24"/>
          <w:szCs w:val="24"/>
        </w:rPr>
        <w:br/>
        <w:t xml:space="preserve">     Adj. rejoicing &amp;c. v.; jubilant, exultant, triumphant; flushed,</w:t>
      </w:r>
      <w:r>
        <w:rPr>
          <w:color w:val="000000"/>
          <w:sz w:val="24"/>
          <w:szCs w:val="24"/>
        </w:rPr>
        <w:br/>
        <w:t xml:space="preserve">elated, pleased, delighted, tickled pink.</w:t>
      </w:r>
      <w:r>
        <w:rPr>
          <w:color w:val="000000"/>
          <w:sz w:val="24"/>
          <w:szCs w:val="24"/>
        </w:rPr>
        <w:br/>
        <w:t xml:space="preserve">     amused &amp;c. 840; cheerful &amp;c. 836.</w:t>
      </w:r>
      <w:r>
        <w:rPr>
          <w:color w:val="000000"/>
          <w:sz w:val="24"/>
          <w:szCs w:val="24"/>
        </w:rPr>
        <w:br/>
        <w:t xml:space="preserve">     laughable &amp;c. (ludicrous) 853. </w:t>
      </w:r>
      <w:r>
        <w:rPr>
          <w:color w:val="000000"/>
          <w:sz w:val="24"/>
          <w:szCs w:val="24"/>
        </w:rPr>
        <w:br/>
        <w:t xml:space="preserve">     Int. hurrah!  Huzza! aha[obs3]! hail! tolderolloll[obs3]!  Heaven be</w:t>
      </w:r>
      <w:r>
        <w:rPr>
          <w:color w:val="000000"/>
          <w:sz w:val="24"/>
          <w:szCs w:val="24"/>
        </w:rPr>
        <w:br/>
        <w:t xml:space="preserve">praised! io triumphe[obs3]! tant mieux[Fr]! so much the better. </w:t>
      </w:r>
      <w:r>
        <w:rPr>
          <w:color w:val="000000"/>
          <w:sz w:val="24"/>
          <w:szCs w:val="24"/>
        </w:rPr>
        <w:br/>
        <w:t xml:space="preserve">     Phr. the heart leaping with joy; ce n’est pas etre bien aise que de</w:t>
      </w:r>
      <w:r>
        <w:rPr>
          <w:color w:val="000000"/>
          <w:sz w:val="24"/>
          <w:szCs w:val="24"/>
        </w:rPr>
        <w:br/>
        <w:t xml:space="preserve">rire[Fr]; “Laughter holding both his sides” [Milton]; “le roi est mort, vive le roi”; “with his eyes in flood with laughter” [Cymbeline].</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     #839. [Expression of pain.] Lamentation. —­ N. lament, lamentation;</w:t>
      </w:r>
      <w:r>
        <w:rPr>
          <w:color w:val="000000"/>
          <w:sz w:val="24"/>
          <w:szCs w:val="24"/>
        </w:rPr>
        <w:br/>
        <w:t xml:space="preserve">wail, complaint, plaint, murmur, mutter, grumble, groan, moan, whine, whimper, sob, sigh, suspiration, heaving, deep sigh.</w:t>
      </w:r>
      <w:r>
        <w:rPr>
          <w:color w:val="000000"/>
          <w:sz w:val="24"/>
          <w:szCs w:val="24"/>
        </w:rPr>
        <w:br/>
        <w:t xml:space="preserve">     cry &amp;c. (vociferation) 411; scream, howl; outcry, wail of woe,</w:t>
      </w:r>
      <w:r>
        <w:rPr>
          <w:color w:val="000000"/>
          <w:sz w:val="24"/>
          <w:szCs w:val="24"/>
        </w:rPr>
        <w:br/>
        <w:t xml:space="preserve">ululation; frown, scowl.</w:t>
      </w:r>
      <w:r>
        <w:rPr>
          <w:color w:val="000000"/>
          <w:sz w:val="24"/>
          <w:szCs w:val="24"/>
        </w:rPr>
        <w:br/>
        <w:t xml:space="preserve">     tear; weeping &amp;c. v.; flood of tears, fit of crying, lacrimation,</w:t>
      </w:r>
      <w:r>
        <w:rPr>
          <w:color w:val="000000"/>
          <w:sz w:val="24"/>
          <w:szCs w:val="24"/>
        </w:rPr>
        <w:br/>
        <w:t xml:space="preserve">lachrymation[obs3], melting mood, weeping and gnashing of teeth.</w:t>
      </w:r>
      <w:r>
        <w:rPr>
          <w:color w:val="000000"/>
          <w:sz w:val="24"/>
          <w:szCs w:val="24"/>
        </w:rPr>
        <w:br/>
        <w:t xml:space="preserve">     plaintiveness &amp;c. adj.; languishment[obs3]; condolence &amp;c. 915.</w:t>
      </w:r>
      <w:r>
        <w:rPr>
          <w:color w:val="000000"/>
          <w:sz w:val="24"/>
          <w:szCs w:val="24"/>
        </w:rPr>
        <w:br/>
        <w:t xml:space="preserve">     mourning, weeds, willow, cypress, crape, deep mourning; sackcloth and</w:t>
      </w:r>
      <w:r>
        <w:rPr>
          <w:color w:val="000000"/>
          <w:sz w:val="24"/>
          <w:szCs w:val="24"/>
        </w:rPr>
        <w:br/>
        <w:t xml:space="preserve">ashes; lachrymatory[obs3]; knell &amp;c. 363; deep death song, dirge, coronach[obs3], nenia[obs3], requiem, elegy, epicedium[obs3]; threne[obs3]; monody, threnody; jeremiad, jeremiade|!; ullalulla[obs3].</w:t>
      </w:r>
      <w:r>
        <w:rPr>
          <w:color w:val="000000"/>
          <w:sz w:val="24"/>
          <w:szCs w:val="24"/>
        </w:rPr>
        <w:br/>
        <w:t xml:space="preserve">     mourner; grumbler &amp;c. (discontent) 832; Noobe; Heraclitus. </w:t>
      </w:r>
      <w:r>
        <w:rPr>
          <w:color w:val="000000"/>
          <w:sz w:val="24"/>
          <w:szCs w:val="24"/>
        </w:rPr>
        <w:br/>
        <w:t xml:space="preserve">     V. lament, mourn, deplore, grieve, weep over; bewail, bemoan; condole</w:t>
      </w:r>
      <w:r>
        <w:rPr>
          <w:color w:val="000000"/>
          <w:sz w:val="24"/>
          <w:szCs w:val="24"/>
        </w:rPr>
        <w:br/>
        <w:t xml:space="preserve">with &amp;c. 915; fret &amp;c. (suffer) 828; wear mourning, go into mourning, put on mourning; wear the willow, wear sackcloth and ashes; infandum renovare dolorem &amp;c. (regret) 833[Lat][Vergil]; give sorrow words.</w:t>
      </w:r>
      <w:r>
        <w:rPr>
          <w:color w:val="000000"/>
          <w:sz w:val="24"/>
          <w:szCs w:val="24"/>
        </w:rPr>
        <w:br/>
        <w:t xml:space="preserve">     sigh; give a sigh, heave, fetch a sigh; “waft a sigh from Indus to the</w:t>
      </w:r>
      <w:r>
        <w:rPr>
          <w:color w:val="000000"/>
          <w:sz w:val="24"/>
          <w:szCs w:val="24"/>
        </w:rPr>
        <w:br/>
        <w:t xml:space="preserve">pole” [Pope]; sigh “like a furnace” [As you Like It]; wail.</w:t>
      </w:r>
      <w:r>
        <w:rPr>
          <w:color w:val="000000"/>
          <w:sz w:val="24"/>
          <w:szCs w:val="24"/>
        </w:rPr>
        <w:br/>
        <w:t xml:space="preserve">     cry, weep, sob, greet, blubber, pipe, snivel, bibber[obs3], whimper,</w:t>
      </w:r>
      <w:r>
        <w:rPr>
          <w:color w:val="000000"/>
          <w:sz w:val="24"/>
          <w:szCs w:val="24"/>
        </w:rPr>
        <w:br/>
        <w:t xml:space="preserve">pule; pipe one’s eye; drop tears, shed tears, drop a tear, shed a tear; melt into tears, burst into tears; fondre en larmes[Fr]; cry oneself blind, cry one’s eyes out; yammer.</w:t>
      </w:r>
      <w:r>
        <w:rPr>
          <w:color w:val="000000"/>
          <w:sz w:val="24"/>
          <w:szCs w:val="24"/>
        </w:rPr>
        <w:br/>
        <w:t xml:space="preserve">     scream &amp;c. (cry out) 411; mew &amp;c. (animal sounds) 412; groan, moan,</w:t>
      </w:r>
      <w:r>
        <w:rPr>
          <w:color w:val="000000"/>
          <w:sz w:val="24"/>
          <w:szCs w:val="24"/>
        </w:rPr>
        <w:br/>
        <w:t xml:space="preserve">whine; roar; roar like a bull, bellow like a bull; cry out lustily, rend the air.</w:t>
      </w:r>
      <w:r>
        <w:rPr>
          <w:color w:val="000000"/>
          <w:sz w:val="24"/>
          <w:szCs w:val="24"/>
        </w:rPr>
        <w:br/>
        <w:t xml:space="preserve">     frown, scowl, make a wry face, gnash one’s teeth, wring one’s hands,</w:t>
      </w:r>
      <w:r>
        <w:rPr>
          <w:color w:val="000000"/>
          <w:sz w:val="24"/>
          <w:szCs w:val="24"/>
        </w:rPr>
        <w:br/>
        <w:t xml:space="preserve">tear one’s hair, beat one’s breast, roll on the ground, burst with grief.</w:t>
      </w:r>
      <w:r>
        <w:rPr>
          <w:color w:val="000000"/>
          <w:sz w:val="24"/>
          <w:szCs w:val="24"/>
        </w:rPr>
        <w:br/>
        <w:t xml:space="preserve">     complain, murmur, mutter, grumble, growl, clamor, make a fuss about,</w:t>
      </w:r>
      <w:r>
        <w:rPr>
          <w:color w:val="000000"/>
          <w:sz w:val="24"/>
          <w:szCs w:val="24"/>
        </w:rPr>
        <w:br/>
        <w:t xml:space="preserve">croak, grunt, maunder; deprecate &amp;c. (disapprove) 932.</w:t>
      </w:r>
      <w:r>
        <w:rPr>
          <w:color w:val="000000"/>
          <w:sz w:val="24"/>
          <w:szCs w:val="24"/>
        </w:rPr>
        <w:br/>
        <w:t xml:space="preserve">     cry out before one is hurt, complain without cause. </w:t>
      </w:r>
      <w:r>
        <w:rPr>
          <w:color w:val="000000"/>
          <w:sz w:val="24"/>
          <w:szCs w:val="24"/>
        </w:rPr>
        <w:br/>
        <w:t xml:space="preserve">     Adj. lamenting &amp;c. v.; in mourning, in sackcloth and ashes; sorrowing,</w:t>
      </w:r>
      <w:r>
        <w:rPr>
          <w:color w:val="000000"/>
          <w:sz w:val="24"/>
          <w:szCs w:val="24"/>
        </w:rPr>
        <w:br/>
        <w:t xml:space="preserve">sorrowful &amp;c. (unhappy) 828; mournful, tearful; lachrymose; plaintive, plaintful[obs3]; querulous, querimonious[obs3]; in the melting mood; threnetic[obs3].</w:t>
      </w:r>
      <w:r>
        <w:rPr>
          <w:color w:val="000000"/>
          <w:sz w:val="24"/>
          <w:szCs w:val="24"/>
        </w:rPr>
        <w:br/>
        <w:t xml:space="preserve">     in tears, with tears in one’s eyes; with moistened eyes, with watery</w:t>
      </w:r>
      <w:r>
        <w:rPr>
          <w:color w:val="000000"/>
          <w:sz w:val="24"/>
          <w:szCs w:val="24"/>
        </w:rPr>
        <w:br/>
        <w:t xml:space="preserve">eyes; bathed in tears, dissolved in tears; “like Niobe all tears” [Hamlet].</w:t>
      </w:r>
      <w:r>
        <w:rPr>
          <w:color w:val="000000"/>
          <w:sz w:val="24"/>
          <w:szCs w:val="24"/>
        </w:rPr>
        <w:br/>
        <w:t xml:space="preserve">     elegiac, epicedial[obs3]. </w:t>
      </w:r>
      <w:r>
        <w:rPr>
          <w:color w:val="000000"/>
          <w:sz w:val="24"/>
          <w:szCs w:val="24"/>
        </w:rPr>
        <w:br/>
        <w:t xml:space="preserve">     Adv. de profundis[Lat]; les larmes aux yeux[Fr]. </w:t>
      </w:r>
      <w:r>
        <w:rPr>
          <w:color w:val="000000"/>
          <w:sz w:val="24"/>
          <w:szCs w:val="24"/>
        </w:rPr>
        <w:br/>
        <w:t xml:space="preserve">     Int. heigh-ho! alas! alack[obs3]!  O dear! ah me! woe is me!</w:t>
      </w:r>
      <w:r>
        <w:rPr>
          <w:color w:val="000000"/>
          <w:sz w:val="24"/>
          <w:szCs w:val="24"/>
        </w:rPr>
        <w:br/>
        <w:t xml:space="preserve">lackadaisy[obs3]! well a day! lack a day! alack a day[obs3]! wellaway[obs3]! alas the day!  O tempora O mores[obs3]! what a pity! miserabile dictu[Lat]!  O lud lud[obs3]! too true! </w:t>
      </w:r>
      <w:r>
        <w:rPr>
          <w:color w:val="000000"/>
          <w:sz w:val="24"/>
          <w:szCs w:val="24"/>
        </w:rPr>
        <w:br/>
        <w:t xml:space="preserve">     Phr. tears standing in the eyes, tears starting from the eyes; eyes</w:t>
      </w:r>
      <w:r>
        <w:rPr>
          <w:color w:val="000000"/>
          <w:sz w:val="24"/>
          <w:szCs w:val="24"/>
        </w:rPr>
        <w:br/>
        <w:t xml:space="preserve">suffused, eyes swimming, eyes brimming, eyes overflowing with tears; “if you have tears prepare to shed them now” [Julius Caesar]; interdum lacrymae pondera vocis habent [Lat][Ovid]; “strangled his language in his tears” [Henry VIII]; “tears such as angels weep” [Paradise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i/>
          <w:color w:val="000000"/>
          <w:sz w:val="24"/>
          <w:szCs w:val="24"/>
        </w:rPr>
        <w:t xml:space="preserve">—­ p. 284 —­</w:t>
      </w:r>
      <w:r>
        <w:rPr>
          <w:color w:val="000000"/>
          <w:sz w:val="24"/>
          <w:szCs w:val="24"/>
        </w:rPr>
        <w:t xml:space="preserve"> </w:t>
      </w:r>
      <w:r>
        <w:rPr>
          <w:i/>
          <w:color w:val="000000"/>
          <w:sz w:val="24"/>
          <w:szCs w:val="24"/>
        </w:rPr>
        <w:t xml:space="preserve">—­ separate out entertainers which do not have their own entry,</w:t>
      </w:r>
      <w:r>
        <w:rPr>
          <w:i/>
          <w:color w:val="000000"/>
          <w:sz w:val="24"/>
          <w:szCs w:val="24"/>
        </w:rPr>
        <w:br/>
        <w:t xml:space="preserve">   e.g. musician.  Need singer, dancer, comedian = wit —­</w:t>
      </w:r>
      <w:r>
        <w:rPr>
          <w:color w:val="000000"/>
          <w:sz w:val="24"/>
          <w:szCs w:val="24"/>
        </w:rPr>
        <w:br/>
        <w:t xml:space="preserve">     #840.  Amusement. —­ N. amusement, entertainment, recreation, fun,</w:t>
      </w:r>
      <w:r>
        <w:rPr>
          <w:color w:val="000000"/>
          <w:sz w:val="24"/>
          <w:szCs w:val="24"/>
        </w:rPr>
        <w:br/>
        <w:t xml:space="preserve">game, fun and games; diversion, divertissement; reaction, solace; pastime, passetemps[Fr], sport; labor of love; pleasure &amp;c. 827.</w:t>
      </w:r>
      <w:r>
        <w:rPr>
          <w:color w:val="000000"/>
          <w:sz w:val="24"/>
          <w:szCs w:val="24"/>
        </w:rPr>
        <w:br/>
        <w:t xml:space="preserve">     relaxation; leisure &amp;c. 685.</w:t>
      </w:r>
      <w:r>
        <w:rPr>
          <w:color w:val="000000"/>
          <w:sz w:val="24"/>
          <w:szCs w:val="24"/>
        </w:rPr>
        <w:br/>
        <w:t xml:space="preserve">     fun, frolic, merriment, jollity; joviality, jovialness[obs3]; heyday;</w:t>
      </w:r>
      <w:r>
        <w:rPr>
          <w:color w:val="000000"/>
          <w:sz w:val="24"/>
          <w:szCs w:val="24"/>
        </w:rPr>
        <w:br/>
        <w:t xml:space="preserve">laughter &amp;c. 838; jocosity, jocoseness[obs3]; drollery, buffoonery, tomfoolery; mummery, pleasantry; wit &amp;c. 842; quip, quirk.</w:t>
      </w:r>
      <w:r>
        <w:rPr>
          <w:color w:val="000000"/>
          <w:sz w:val="24"/>
          <w:szCs w:val="24"/>
        </w:rPr>
        <w:br/>
        <w:t xml:space="preserve">     [verbal expressions of amusement:  list] giggle, titter, snigger,</w:t>
      </w:r>
      <w:r>
        <w:rPr>
          <w:color w:val="000000"/>
          <w:sz w:val="24"/>
          <w:szCs w:val="24"/>
        </w:rPr>
        <w:br/>
        <w:t xml:space="preserve">snicker, crow, cheer, chuckle, shout; horse laugh, belly laugh, hearty laugh; guffaw; burst of laughter, fit of laughter, shout of laughter, roar of laughter, peal of laughter; cachinnation[obs3]; Kentish fire; tiger.</w:t>
      </w:r>
      <w:r>
        <w:rPr>
          <w:color w:val="000000"/>
          <w:sz w:val="24"/>
          <w:szCs w:val="24"/>
        </w:rPr>
        <w:br/>
        <w:t xml:space="preserve">     play; game, game at romps; gambol, romp, prank, antic, rig, lark,</w:t>
      </w:r>
      <w:r>
        <w:rPr>
          <w:color w:val="000000"/>
          <w:sz w:val="24"/>
          <w:szCs w:val="24"/>
        </w:rPr>
        <w:br/>
        <w:t xml:space="preserve">spree, skylarking, vagary, monkey trick, gambade, fredaine[obs3], escapade, echappee[Fr], bout, espieglerie[Fr]; practical joke &amp;c. (ridicule) 856.</w:t>
      </w:r>
      <w:r>
        <w:rPr>
          <w:color w:val="000000"/>
          <w:sz w:val="24"/>
          <w:szCs w:val="24"/>
        </w:rPr>
        <w:br/>
        <w:t xml:space="preserve">     dance; hop, reel, rigadoon[obs3], saraband[obs3], hornpipe, bolero,</w:t>
      </w:r>
      <w:r>
        <w:rPr>
          <w:color w:val="000000"/>
          <w:sz w:val="24"/>
          <w:szCs w:val="24"/>
        </w:rPr>
        <w:br/>
        <w:t xml:space="preserve">ballroom dance; minuet[ballroom dances:  list], waltz, polka, fox trot, tango, samba, rhumba, twist, stroll, hustle, cha-cha; fandango, cancan; bayadere[obs3]; breakdown, cake-walk, cornwallis [U.S.], break dancing; nautch-girl; shindig* [U.S.]; skirtdance[obs3], stag dance, Virginia reel, square dance; galop[obs3], galopade[obs3]; jig, Irish jig, fling, strathspey[obs3]; allemande[Fr]; gavot[obs3], gavotte, tarantella; mazurka, morisco|, morris dance; quadrille; country dance, folk dance; cotillon, Sir Roger de Coverley; ballet &amp;c. (drama) 599; ball; bal, bal masque, bal costume; masquerade; Terpsichore.</w:t>
      </w:r>
      <w:r>
        <w:rPr>
          <w:color w:val="000000"/>
          <w:sz w:val="24"/>
          <w:szCs w:val="24"/>
        </w:rPr>
        <w:br/>
        <w:t xml:space="preserve">     festivity, merrymaking; party &amp;c. (social gathering) 892; blowout</w:t>
      </w:r>
      <w:r>
        <w:rPr>
          <w:color w:val="000000"/>
          <w:sz w:val="24"/>
          <w:szCs w:val="24"/>
        </w:rPr>
        <w:br/>
        <w:t xml:space="preserve">[U.S.], hullabaloo, hoedown, bat* [U.S.], bum* [U.S.], bust*, clambake [U.S.], donation party [U.S.], fish fry [U.S.], jamboree*, kantikoy[obs3], nautch[obs3], randy, squantum [obs3][U.S.], tear *, Turnerfest[obs3], yule log; fete, festival, gala, ridotto[obs3]; revels, revelry, reveling; carnival, brawl, saturnalia, high jinks; feast, banquet &amp;c. (food) 298; regale, symposium, wassail; carouse, carousal; jollification, junket, wake, Irish wake, picnic, fete champetre[Fr], regatta, field day; treat.</w:t>
      </w:r>
      <w:r>
        <w:rPr>
          <w:color w:val="000000"/>
          <w:sz w:val="24"/>
          <w:szCs w:val="24"/>
        </w:rPr>
        <w:br/>
        <w:t xml:space="preserve">     round of pleasures, dissipation, a short life and a merry one,</w:t>
      </w:r>
      <w:r>
        <w:rPr>
          <w:color w:val="000000"/>
          <w:sz w:val="24"/>
          <w:szCs w:val="24"/>
        </w:rPr>
        <w:br/>
        <w:t xml:space="preserve">racketing, holiday making.</w:t>
      </w:r>
      <w:r>
        <w:rPr>
          <w:color w:val="000000"/>
          <w:sz w:val="24"/>
          <w:szCs w:val="24"/>
        </w:rPr>
        <w:br/>
        <w:t xml:space="preserve">     rejoicing &amp;c. 838; jubilee &amp;c. (celebration) 883.</w:t>
      </w:r>
      <w:r>
        <w:rPr>
          <w:color w:val="000000"/>
          <w:sz w:val="24"/>
          <w:szCs w:val="24"/>
        </w:rPr>
        <w:br/>
        <w:t xml:space="preserve">     bonfire, fireworks, feu-de-joie, firecracker.</w:t>
      </w:r>
      <w:r>
        <w:rPr>
          <w:color w:val="000000"/>
          <w:sz w:val="24"/>
          <w:szCs w:val="24"/>
        </w:rPr>
        <w:br/>
        <w:t xml:space="preserve">     holiday; gala day, red letter day, play day; high days and holidays;</w:t>
      </w:r>
      <w:r>
        <w:rPr>
          <w:color w:val="000000"/>
          <w:sz w:val="24"/>
          <w:szCs w:val="24"/>
        </w:rPr>
        <w:br/>
        <w:t xml:space="preserve">high holiday, Bank holiday; May day, Derby day; Saint Monday, Easter Monday, Whit Monday; Bairam[obs3]; wayz-goos[obs3], bean feast; Arbor Day, Declaration Day, Independence Day, Labor Day, Memorial Day, Thanksgiving Day; Mardi gras[Fr],mi-careme[Fr], feria[Lat], fiesta.</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445</w:t>
      </w:r>
    </w:p>
    <w:p>
      <w:pPr>
        <w:widowControl w:val="on"/>
        <w:pBdr/>
        <w:spacing w:before="0" w:after="0" w:line="240" w:lineRule="auto"/>
        <w:ind w:left="0" w:right="0"/>
        <w:jc w:val="left"/>
      </w:pPr>
      <w:r>
        <w:rPr>
          <w:color w:val="000000"/>
          <w:sz w:val="24"/>
          <w:szCs w:val="24"/>
        </w:rPr>
        <w:t xml:space="preserve">
     place of amusement, theater; hall, concert room, ballroom,</w:t>
      </w:r>
      <w:r>
        <w:rPr>
          <w:color w:val="000000"/>
          <w:sz w:val="24"/>
          <w:szCs w:val="24"/>
        </w:rPr>
        <w:br/>
        <w:t xml:space="preserve">assemblyroom[obs3]; music hall.</w:t>
      </w:r>
      <w:r>
        <w:rPr>
          <w:color w:val="000000"/>
          <w:sz w:val="24"/>
          <w:szCs w:val="24"/>
        </w:rPr>
        <w:br/>
        <w:t xml:space="preserve">     park, plaisance[obs3]; national park, national forest, state park,</w:t>
      </w:r>
      <w:r>
        <w:rPr>
          <w:color w:val="000000"/>
          <w:sz w:val="24"/>
          <w:szCs w:val="24"/>
        </w:rPr>
        <w:br/>
        <w:t xml:space="preserve">county park, city park, vest-pocket park, public park (public) 737a; arbor; garden &amp;c. (horticulture) 371; pleasure ground, playground, cricketground, croquet ground, archery ground, hunting ground; tennis court, racket court; bowling alley, green alley; croquet lawn, rink, glaciarum[obs3], skating rink; roundabout, merry-go-round; swing; montagne Russe[Fr].</w:t>
      </w:r>
      <w:r>
        <w:rPr>
          <w:color w:val="000000"/>
          <w:sz w:val="24"/>
          <w:szCs w:val="24"/>
        </w:rPr>
        <w:br/>
        <w:t xml:space="preserve">     game of chance, game of skill.</w:t>
      </w:r>
      <w:r>
        <w:rPr>
          <w:color w:val="000000"/>
          <w:sz w:val="24"/>
          <w:szCs w:val="24"/>
        </w:rPr>
        <w:br/>
        <w:t xml:space="preserve">     athletic sports, gymnastics; archery, rifle shooting; tournament,</w:t>
      </w:r>
      <w:r>
        <w:rPr>
          <w:color w:val="000000"/>
          <w:sz w:val="24"/>
          <w:szCs w:val="24"/>
        </w:rPr>
        <w:br/>
        <w:t xml:space="preserve">pugilism &amp;c. (contention) 720; sports &amp;c. 622; horse racing, the turf; aquatics &amp;c. 267; skating, sliding; cricket, tennis, lawn tennis; hockey, football, baseball, soccer, ice hockey, basketball; rackets, fives, trap bat and ball, battledore and shuttlecock, la grace; pall-mall, tipcat[obs3], croquet, golf, curling, pallone[obs3], polo, water polo; tent pegging; tilting at the ring, quintain[obs3][medeival]; greasy pole; quoits, horseshoes, discus; rounders, lacrosse; tobogganing, water polo; knurr and spell[obs3].</w:t>
      </w:r>
      <w:r>
        <w:rPr>
          <w:color w:val="000000"/>
          <w:sz w:val="24"/>
          <w:szCs w:val="24"/>
        </w:rPr>
        <w:br/>
        <w:t xml:space="preserve">     [childrens’ games] leapfrog, hop skip and jump; mother may I; French</w:t>
      </w:r>
      <w:r>
        <w:rPr>
          <w:color w:val="000000"/>
          <w:sz w:val="24"/>
          <w:szCs w:val="24"/>
        </w:rPr>
        <w:br/>
        <w:t xml:space="preserve">and English, tug of war; blindman’s bluff, hunt the slopper[obs3], hide and seek, kiss in the ring; snapdragon; cross questions and crooked answers.; crisscross, hopscotch; jacks, jackstones[obs3], marbles; mumblety-peg, mumble-the-peg, pushball, shinney, shinny, tag &amp;c.</w:t>
      </w:r>
      <w:r>
        <w:rPr>
          <w:color w:val="000000"/>
          <w:sz w:val="24"/>
          <w:szCs w:val="24"/>
        </w:rPr>
        <w:br/>
        <w:t xml:space="preserve">     billiards, pool, pingpong, pyramids, bagatelle; bowls, skittles,</w:t>
      </w:r>
      <w:r>
        <w:rPr>
          <w:color w:val="000000"/>
          <w:sz w:val="24"/>
          <w:szCs w:val="24"/>
        </w:rPr>
        <w:br/>
        <w:t xml:space="preserve">ninepins, kain[obs3], American bowls[obs3]; tenpins [U.S.], tivoli.</w:t>
      </w:r>
      <w:r>
        <w:rPr>
          <w:color w:val="000000"/>
          <w:sz w:val="24"/>
          <w:szCs w:val="24"/>
        </w:rPr>
        <w:br/>
        <w:t xml:space="preserve">     cards, card games; whist, rubber; round game; loo, cribbage,</w:t>
      </w:r>
      <w:r>
        <w:rPr>
          <w:color w:val="000000"/>
          <w:sz w:val="24"/>
          <w:szCs w:val="24"/>
        </w:rPr>
        <w:br/>
        <w:t xml:space="preserve">besique[obs3], euchre, drole[obs3], ecarte[Fr], picquet[obs3], allfours[obs3], quadrille, omber, reverse, Pope Joan, commit; boston, boaston[obs3]; blackjack, twenty-one, vingtun[Fr]; quinze[Fr], thirty-one, put, speculation, connections, brag, cassino[obs3], lottery, commerce, snip-snap-snoren[obs3], lift smoke, blind hookey, Polish bank, Earl of Coventry, Napoleon, patience, pairs; banker; blind poker, draw poker, straight poker, stud poker; bluff, bridge, bridge whist; lotto, monte, three-card monte, nap, penny-ante, poker, reversis[obs3], squeezers, old maid, fright, beggar-my-neighbor; baccarat.</w:t>
      </w:r>
      <w:r>
        <w:rPr>
          <w:color w:val="000000"/>
          <w:sz w:val="24"/>
          <w:szCs w:val="24"/>
        </w:rPr>
        <w:br/>
        <w:t xml:space="preserve">     [cards:  list] ace, king, queen, knave, jack, ten, nine, eight, seven,</w:t>
      </w:r>
      <w:r>
        <w:rPr>
          <w:color w:val="000000"/>
          <w:sz w:val="24"/>
          <w:szCs w:val="24"/>
        </w:rPr>
        <w:br/>
        <w:t xml:space="preserve">six, five, four, trey, deuce; joker; trump, wild card.</w:t>
      </w:r>
      <w:r>
        <w:rPr>
          <w:color w:val="000000"/>
          <w:sz w:val="24"/>
          <w:szCs w:val="24"/>
        </w:rPr>
        <w:br/>
        <w:t xml:space="preserve">     [card suits:  list] spades, hearts, clubs, diamonds; major suit, minor</w:t>
      </w:r>
      <w:r>
        <w:rPr>
          <w:color w:val="000000"/>
          <w:sz w:val="24"/>
          <w:szCs w:val="24"/>
        </w:rPr>
        <w:br/>
        <w:t xml:space="preserve">suit.</w:t>
      </w:r>
      <w:r>
        <w:rPr>
          <w:color w:val="000000"/>
          <w:sz w:val="24"/>
          <w:szCs w:val="24"/>
        </w:rPr>
        <w:br/>
        <w:t xml:space="preserve">     bower; right bower, left bower; dummy; jackpot; deck.</w:t>
      </w:r>
      <w:r>
        <w:rPr>
          <w:color w:val="000000"/>
          <w:sz w:val="24"/>
          <w:szCs w:val="24"/>
        </w:rPr>
        <w:br/>
        <w:t xml:space="preserve">     [hands at poker:  list] pair, two pair, three of a kind, straight,</w:t>
      </w:r>
      <w:r>
        <w:rPr>
          <w:color w:val="000000"/>
          <w:sz w:val="24"/>
          <w:szCs w:val="24"/>
        </w:rPr>
        <w:br/>
        <w:t xml:space="preserve">flush, full-house, four of a kind, royal flush; misere &amp;c.</w:t>
      </w:r>
      <w:r>
        <w:rPr>
          <w:color w:val="000000"/>
          <w:sz w:val="24"/>
          <w:szCs w:val="24"/>
        </w:rPr>
        <w:br/>
        <w:t xml:space="preserve">     [board games:  list] chess, draughts, checkers, checquers, backgammon,</w:t>
      </w:r>
      <w:r>
        <w:rPr>
          <w:color w:val="000000"/>
          <w:sz w:val="24"/>
          <w:szCs w:val="24"/>
        </w:rPr>
        <w:br/>
        <w:t xml:space="preserve">dominos, merelles[obs3], nine men’s morris, go bang, solitaire; game of fox and goose; monopoly; loto &amp;c.</w:t>
      </w:r>
      <w:r>
        <w:rPr>
          <w:color w:val="000000"/>
          <w:sz w:val="24"/>
          <w:szCs w:val="24"/>
        </w:rPr>
        <w:br/>
        <w:t xml:space="preserve">     [obs3] scrabble[word</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games:  list], scribbage, boggle, crossword</w:t>
      </w:r>
      <w:r>
        <w:rPr>
          <w:color w:val="000000"/>
          <w:sz w:val="24"/>
          <w:szCs w:val="24"/>
        </w:rPr>
        <w:br/>
        <w:t xml:space="preserve">puzzle, hangman.</w:t>
      </w:r>
      <w:r>
        <w:rPr>
          <w:color w:val="000000"/>
          <w:sz w:val="24"/>
          <w:szCs w:val="24"/>
        </w:rPr>
        <w:br/>
        <w:t xml:space="preserve">     morra[obs3]; gambling &amp;c. (chance) 621.</w:t>
      </w:r>
      <w:r>
        <w:rPr>
          <w:color w:val="000000"/>
          <w:sz w:val="24"/>
          <w:szCs w:val="24"/>
        </w:rPr>
        <w:br/>
        <w:t xml:space="preserve">     toy, plaything, bauble; doll &amp;c. (puppet ) 554; teetotum[obs3];</w:t>
      </w:r>
      <w:r>
        <w:rPr>
          <w:color w:val="000000"/>
          <w:sz w:val="24"/>
          <w:szCs w:val="24"/>
        </w:rPr>
        <w:br/>
        <w:t xml:space="preserve">knickknack &amp;c. (trifle) 643; magic lantern &amp;c. (show) 448; peep show, puppet show, raree show, gallanty show[obs3]; toy shop; “quips and cranks and wanton wiles, nods and becks and wreathed smiles” [Milton].</w:t>
      </w:r>
      <w:r>
        <w:rPr>
          <w:color w:val="000000"/>
          <w:sz w:val="24"/>
          <w:szCs w:val="24"/>
        </w:rPr>
        <w:br/>
        <w:t xml:space="preserve">     entertainer, showman, showgirl; dancer, tap dancer, song-and-dance</w:t>
      </w:r>
      <w:r>
        <w:rPr>
          <w:color w:val="000000"/>
          <w:sz w:val="24"/>
          <w:szCs w:val="24"/>
        </w:rPr>
        <w:br/>
        <w:t xml:space="preserve">man; vaudeville act; singer; musician &amp;c. 416.</w:t>
      </w:r>
      <w:r>
        <w:rPr>
          <w:color w:val="000000"/>
          <w:sz w:val="24"/>
          <w:szCs w:val="24"/>
        </w:rPr>
        <w:br/>
        <w:t xml:space="preserve">     sportsman, gamester, reveler; master of ceremonies, master of revels;</w:t>
      </w:r>
      <w:r>
        <w:rPr>
          <w:color w:val="000000"/>
          <w:sz w:val="24"/>
          <w:szCs w:val="24"/>
        </w:rPr>
        <w:br/>
        <w:t xml:space="preserve">pompom girl[obs3]; arbiter elegantiarum[Lat]; arbiter bibendi[Lat], archer, fan [U.S.], toxophilite[obs3], turfman[obs3]. </w:t>
      </w:r>
      <w:r>
        <w:rPr>
          <w:color w:val="000000"/>
          <w:sz w:val="24"/>
          <w:szCs w:val="24"/>
        </w:rPr>
        <w:br/>
        <w:t xml:space="preserve">     V. amuse, entertain, divert, enliven; tickle the fancy; titillate,</w:t>
      </w:r>
      <w:r>
        <w:rPr>
          <w:color w:val="000000"/>
          <w:sz w:val="24"/>
          <w:szCs w:val="24"/>
        </w:rPr>
        <w:br/>
        <w:t xml:space="preserve">raise a smile, put in good humor; cause laughter, create laughter, occasion laughter, raise laughter, excite laughter, produce laughter, convulse with laughter; set the table in a roar, be the death of one.</w:t>
      </w:r>
      <w:r>
        <w:rPr>
          <w:color w:val="000000"/>
          <w:sz w:val="24"/>
          <w:szCs w:val="24"/>
        </w:rPr>
        <w:br/>
        <w:t xml:space="preserve">     recreate, solace, cheer, rejoice; please &amp;c. 829; interest; treat,</w:t>
      </w:r>
      <w:r>
        <w:rPr>
          <w:color w:val="000000"/>
          <w:sz w:val="24"/>
          <w:szCs w:val="24"/>
        </w:rPr>
        <w:br/>
        <w:t xml:space="preserve">regale.</w:t>
      </w:r>
      <w:r>
        <w:rPr>
          <w:color w:val="000000"/>
          <w:sz w:val="24"/>
          <w:szCs w:val="24"/>
        </w:rPr>
        <w:br/>
        <w:t xml:space="preserve">     amuse oneself, game; play a game, play pranks, play tricks; sport,</w:t>
      </w:r>
      <w:r>
        <w:rPr>
          <w:color w:val="000000"/>
          <w:sz w:val="24"/>
          <w:szCs w:val="24"/>
        </w:rPr>
        <w:br/>
        <w:t xml:space="preserve">disport, toy, wanton, revel, junket, feast, carouse, banquet, make merry, drown care; drive dull care away; frolic, gambol, frisk, romp; caper; dance &amp;c. (leap) 309; keep up the ball; run a rig, sow one’s wild oats, have one’s fling, take one’s pleasure; paint the town red*; see life; desipere in loco[Lat], play the fool.</w:t>
      </w:r>
      <w:r>
        <w:rPr>
          <w:color w:val="000000"/>
          <w:sz w:val="24"/>
          <w:szCs w:val="24"/>
        </w:rPr>
        <w:br/>
        <w:t xml:space="preserve">     make holiday, keep holiday; go a Maying.</w:t>
      </w:r>
      <w:r>
        <w:rPr>
          <w:color w:val="000000"/>
          <w:sz w:val="24"/>
          <w:szCs w:val="24"/>
        </w:rPr>
        <w:br/>
        <w:t xml:space="preserve">     while away the time, beguile the time; kill time, dally.</w:t>
      </w:r>
      <w:r>
        <w:rPr>
          <w:color w:val="000000"/>
          <w:sz w:val="24"/>
          <w:szCs w:val="24"/>
        </w:rPr>
        <w:br/>
        <w:t xml:space="preserve">     smile, simper, smirk; grin, grin like a Cheshire cat; mock, laugh in</w:t>
      </w:r>
      <w:r>
        <w:rPr>
          <w:color w:val="000000"/>
          <w:sz w:val="24"/>
          <w:szCs w:val="24"/>
        </w:rPr>
        <w:br/>
        <w:t xml:space="preserve">one’s sleeve; laugh, laugh outright; giggle, titter, snigger, crow, snicker, chuckle, cackle; burst out, burst into a fit of laughter; shout, split, roar.</w:t>
      </w:r>
      <w:r>
        <w:rPr>
          <w:color w:val="000000"/>
          <w:sz w:val="24"/>
          <w:szCs w:val="24"/>
        </w:rPr>
        <w:br/>
        <w:t xml:space="preserve">     shake one’s sides, split one’s sides, hold both one’s sides; roar with</w:t>
      </w:r>
      <w:r>
        <w:rPr>
          <w:color w:val="000000"/>
          <w:sz w:val="24"/>
          <w:szCs w:val="24"/>
        </w:rPr>
        <w:br/>
        <w:t xml:space="preserve">laughter, die with laughter. </w:t>
      </w:r>
      <w:r>
        <w:rPr>
          <w:color w:val="000000"/>
          <w:sz w:val="24"/>
          <w:szCs w:val="24"/>
        </w:rPr>
        <w:br/>
        <w:t xml:space="preserve">     Adj. amusing, entertaining, diverting &amp;c. v.; recreational,</w:t>
      </w:r>
      <w:r>
        <w:rPr>
          <w:color w:val="000000"/>
          <w:sz w:val="24"/>
          <w:szCs w:val="24"/>
        </w:rPr>
        <w:br/>
        <w:t xml:space="preserve">recreative, lusory[obs3]; pleasant &amp;c. (pleasing) 829; laughable &amp;c. (ludicrous) 853; witty &amp;c. 842; fun, festive, festal; jovial, jolly, jocund, roguish, rompish[obs3]; playful, playful as a kitten; sportive, ludibrious|.</w:t>
      </w:r>
      <w:r>
        <w:rPr>
          <w:color w:val="000000"/>
          <w:sz w:val="24"/>
          <w:szCs w:val="24"/>
        </w:rPr>
        <w:br/>
        <w:t xml:space="preserve">     funny; very funny, hilarious, uproarious, side-splitting.</w:t>
      </w:r>
      <w:r>
        <w:rPr>
          <w:color w:val="000000"/>
          <w:sz w:val="24"/>
          <w:szCs w:val="24"/>
        </w:rPr>
        <w:br/>
        <w:t xml:space="preserve">     amused &amp;c. v.; “pleased with a rattle, tickled with a straw” [Pope];</w:t>
      </w:r>
      <w:r>
        <w:rPr>
          <w:color w:val="000000"/>
          <w:sz w:val="24"/>
          <w:szCs w:val="24"/>
        </w:rPr>
        <w:br/>
        <w:t xml:space="preserve">laughing &amp;c. v.; risible; ready to burst, ready to split, ready to die with laughter; convulsed with laughter, rolling in the aisles. </w:t>
      </w:r>
      <w:r>
        <w:rPr>
          <w:color w:val="000000"/>
          <w:sz w:val="24"/>
          <w:szCs w:val="24"/>
        </w:rPr>
        <w:br/>
        <w:t xml:space="preserve">     Adv. “on the light fantastic toe” [Milton], at play, in sport. </w:t>
      </w:r>
      <w:r>
        <w:rPr>
          <w:color w:val="000000"/>
          <w:sz w:val="24"/>
          <w:szCs w:val="24"/>
        </w:rPr>
        <w:br/>
        <w:t xml:space="preserve">     Int. vive la bagatelle[Fr]! vogue la galere[Fr]! </w:t>
      </w:r>
      <w:r>
        <w:rPr>
          <w:color w:val="000000"/>
          <w:sz w:val="24"/>
          <w:szCs w:val="24"/>
        </w:rPr>
        <w:br/>
        <w:t xml:space="preserve">     Phr. deus nobis haec otia fecit[Lat]; dum vivimus vivamus[Lat]; dulce</w:t>
      </w:r>
      <w:r>
        <w:rPr>
          <w:color w:val="000000"/>
          <w:sz w:val="24"/>
          <w:szCs w:val="24"/>
        </w:rPr>
        <w:br/>
        <w:t xml:space="preserve">est desipere in loco [Lat][Horace]; “(every room) hath blazed with lights and brayed with minstrelsy” [Timon of Athens]; misce stullitiam consiliis brevem [Lat][Horace].
</w:t>
      </w:r>
    </w:p>
    <w:p>
      <w:pPr>
        <w:widowControl w:val="on"/>
        <w:pBdr/>
        <w:spacing w:before="240" w:after="240" w:line="240" w:lineRule="auto"/>
        <w:ind w:left="0" w:right="0"/>
        <w:jc w:val="left"/>
      </w:pPr>
      <w:r>
        <w:rPr>
          <w:i/>
          <w:color w:val="000000"/>
          <w:sz w:val="24"/>
          <w:szCs w:val="24"/>
        </w:rPr>
        <w:t xml:space="preserve">—­ p. 285 —­</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     #841.  Weariness. —­ N. weariness, defatigation|; lassitude &amp;c.</w:t>
      </w:r>
      <w:r>
        <w:rPr>
          <w:color w:val="000000"/>
          <w:sz w:val="24"/>
          <w:szCs w:val="24"/>
        </w:rPr>
        <w:br/>
        <w:t xml:space="preserve">(fatigue) 688; drowsiness &amp;c. 683.</w:t>
      </w:r>
      <w:r>
        <w:rPr>
          <w:color w:val="000000"/>
          <w:sz w:val="24"/>
          <w:szCs w:val="24"/>
        </w:rPr>
        <w:br/>
        <w:t xml:space="preserve">     disgust, nausea, loathing, sickness; satiety &amp;c. 869; taedium vitae</w:t>
      </w:r>
      <w:r>
        <w:rPr>
          <w:color w:val="000000"/>
          <w:sz w:val="24"/>
          <w:szCs w:val="24"/>
        </w:rPr>
        <w:br/>
        <w:t xml:space="preserve">&amp;c. (dejection) 837; boredom, ennui.</w:t>
      </w:r>
      <w:r>
        <w:rPr>
          <w:color w:val="000000"/>
          <w:sz w:val="24"/>
          <w:szCs w:val="24"/>
        </w:rPr>
        <w:br/>
        <w:t xml:space="preserve">     wearisomeness, tediousness &amp;c. adj.; dull work, tedium, monotony,</w:t>
      </w:r>
      <w:r>
        <w:rPr>
          <w:color w:val="000000"/>
          <w:sz w:val="24"/>
          <w:szCs w:val="24"/>
        </w:rPr>
        <w:br/>
        <w:t xml:space="preserve">twice-told tale.</w:t>
      </w:r>
      <w:r>
        <w:rPr>
          <w:color w:val="000000"/>
          <w:sz w:val="24"/>
          <w:szCs w:val="24"/>
        </w:rPr>
        <w:br/>
        <w:t xml:space="preserve">     bore, buttonholer, proser[obs3], wet blanket; pill*, stiff*; heavy</w:t>
      </w:r>
      <w:r>
        <w:rPr>
          <w:color w:val="000000"/>
          <w:sz w:val="24"/>
          <w:szCs w:val="24"/>
        </w:rPr>
        <w:br/>
        <w:t xml:space="preserve">hours, “the enemy” [time]. </w:t>
      </w:r>
      <w:r>
        <w:rPr>
          <w:color w:val="000000"/>
          <w:sz w:val="24"/>
          <w:szCs w:val="24"/>
        </w:rPr>
        <w:br/>
        <w:t xml:space="preserve">     V. weary; tire &amp;c. (fatigue) 688; bore; bore to death, weary to death,</w:t>
      </w:r>
      <w:r>
        <w:rPr>
          <w:color w:val="000000"/>
          <w:sz w:val="24"/>
          <w:szCs w:val="24"/>
        </w:rPr>
        <w:br/>
        <w:t xml:space="preserve">tire to death, bore out of one’s skull, bore out of one’s life, weary out of one’s life, tire out of one’s life, bore out of all patience, weary out of all patience, wear out one’s patience, tire out of all patience; set to sleep, send to sleep; buttonhole.</w:t>
      </w:r>
      <w:r>
        <w:rPr>
          <w:color w:val="000000"/>
          <w:sz w:val="24"/>
          <w:szCs w:val="24"/>
        </w:rPr>
        <w:br/>
        <w:t xml:space="preserve">     pall, sicken, nauseate, disgust.</w:t>
      </w:r>
      <w:r>
        <w:rPr>
          <w:color w:val="000000"/>
          <w:sz w:val="24"/>
          <w:szCs w:val="24"/>
        </w:rPr>
        <w:br/>
        <w:t xml:space="preserve">     harp on the same string; drag its slow length along, drag its weary</w:t>
      </w:r>
      <w:r>
        <w:rPr>
          <w:color w:val="000000"/>
          <w:sz w:val="24"/>
          <w:szCs w:val="24"/>
        </w:rPr>
        <w:br/>
        <w:t xml:space="preserve">length along.</w:t>
      </w:r>
      <w:r>
        <w:rPr>
          <w:color w:val="000000"/>
          <w:sz w:val="24"/>
          <w:szCs w:val="24"/>
        </w:rPr>
        <w:br/>
        <w:t xml:space="preserve">     never hear the last of; be tired of, be sick of, be tired with &amp;c.</w:t>
      </w:r>
      <w:r>
        <w:rPr>
          <w:color w:val="000000"/>
          <w:sz w:val="24"/>
          <w:szCs w:val="24"/>
        </w:rPr>
        <w:br/>
        <w:t xml:space="preserve">adj.; yawn; die with ennui.</w:t>
      </w:r>
      <w:r>
        <w:rPr>
          <w:color w:val="000000"/>
          <w:sz w:val="24"/>
          <w:szCs w:val="24"/>
        </w:rPr>
        <w:br/>
        <w:t xml:space="preserve">     [of journalistic articles] MEGO, my eyes glaze over. </w:t>
      </w:r>
      <w:r>
        <w:rPr>
          <w:color w:val="000000"/>
          <w:sz w:val="24"/>
          <w:szCs w:val="24"/>
        </w:rPr>
        <w:br/>
        <w:t xml:space="preserve">     Adj. wearying &amp;c. v.; wearing; wearisome, tiresome, irksome;</w:t>
      </w:r>
      <w:r>
        <w:rPr>
          <w:color w:val="000000"/>
          <w:sz w:val="24"/>
          <w:szCs w:val="24"/>
        </w:rPr>
        <w:br/>
        <w:t xml:space="preserve">uninteresting, stupid, bald, devoid of interest, dry, monotonous, dull, arid, tedious, humdrum, mortal, flat; prosy, prosing; slow, soporific, somniferous.</w:t>
      </w:r>
      <w:r>
        <w:rPr>
          <w:color w:val="000000"/>
          <w:sz w:val="24"/>
          <w:szCs w:val="24"/>
        </w:rPr>
        <w:br/>
        <w:t xml:space="preserve">     disgusting &amp;c. v.; unenjoyed[obs3].</w:t>
      </w:r>
      <w:r>
        <w:rPr>
          <w:color w:val="000000"/>
          <w:sz w:val="24"/>
          <w:szCs w:val="24"/>
        </w:rPr>
        <w:br/>
        <w:t xml:space="preserve">     weary, tired &amp;c. v.; drowsy &amp;c. (sleepy) 683; uninterested, flagging,</w:t>
      </w:r>
      <w:r>
        <w:rPr>
          <w:color w:val="000000"/>
          <w:sz w:val="24"/>
          <w:szCs w:val="24"/>
        </w:rPr>
        <w:br/>
        <w:t xml:space="preserve">used up, worn out, blase, life-weary, weary of life; sick of. </w:t>
      </w:r>
      <w:r>
        <w:rPr>
          <w:color w:val="000000"/>
          <w:sz w:val="24"/>
          <w:szCs w:val="24"/>
        </w:rPr>
        <w:br/>
        <w:t xml:space="preserve">     Adv. wearily &amp;c. adj.; usque ad nauseam[Lat]. </w:t>
      </w:r>
      <w:r>
        <w:rPr>
          <w:color w:val="000000"/>
          <w:sz w:val="24"/>
          <w:szCs w:val="24"/>
        </w:rPr>
        <w:br/>
        <w:t xml:space="preserve">     Phr. time hanging heavily on one’s hands; toujours perdrix[Fr]; crambe</w:t>
      </w:r>
      <w:r>
        <w:rPr>
          <w:color w:val="000000"/>
          <w:sz w:val="24"/>
          <w:szCs w:val="24"/>
        </w:rPr>
        <w:br/>
        <w:t xml:space="preserve">repetita[Lat][obs3].</w:t>
      </w:r>
    </w:p>
    <w:p>
      <w:pPr>
        <w:widowControl w:val="on"/>
        <w:pBdr/>
        <w:spacing w:before="240" w:after="240" w:line="240" w:lineRule="auto"/>
        <w:ind w:left="0" w:right="0"/>
        <w:jc w:val="left"/>
      </w:pPr>
      <w:r>
        <w:rPr>
          <w:i/>
          <w:color w:val="000000"/>
          <w:sz w:val="24"/>
          <w:szCs w:val="24"/>
        </w:rPr>
        <w:t xml:space="preserve">—­ p. 286 —­</w:t>
      </w:r>
    </w:p>
    <w:p>
      <w:pPr>
        <w:widowControl w:val="on"/>
        <w:pBdr/>
        <w:spacing w:before="240" w:after="240" w:line="240" w:lineRule="auto"/>
        <w:ind w:left="0" w:right="0"/>
        <w:jc w:val="left"/>
      </w:pPr>
      <w:r>
        <w:rPr>
          <w:color w:val="000000"/>
          <w:sz w:val="24"/>
          <w:szCs w:val="24"/>
        </w:rPr>
        <w:t xml:space="preserve">     #842.  Wit. —­ N. wit, humor, wittiness; sense of humor; attic wit,</w:t>
      </w:r>
      <w:r>
        <w:rPr>
          <w:color w:val="000000"/>
          <w:sz w:val="24"/>
          <w:szCs w:val="24"/>
        </w:rPr>
        <w:br/>
        <w:t xml:space="preserve">attic salt; atticism[obs3]; salt, esprit, point, fancy, whim, drollery, pleasantry.</w:t>
      </w:r>
      <w:r>
        <w:rPr>
          <w:color w:val="000000"/>
          <w:sz w:val="24"/>
          <w:szCs w:val="24"/>
        </w:rPr>
        <w:br/>
        <w:t xml:space="preserve">     farce, buffoonery, fooling, tomfoolery; shenanigan [U.S.],</w:t>
      </w:r>
      <w:r>
        <w:rPr>
          <w:color w:val="000000"/>
          <w:sz w:val="24"/>
          <w:szCs w:val="24"/>
        </w:rPr>
        <w:br/>
        <w:t xml:space="preserve">harlequinade &amp;c. 599[obs3]; broad farce, broad humor; fun, espieglerie[Fr]; vis comica[Lat].</w:t>
      </w:r>
      <w:r>
        <w:rPr>
          <w:color w:val="000000"/>
          <w:sz w:val="24"/>
          <w:szCs w:val="24"/>
        </w:rPr>
        <w:br/>
        <w:t xml:space="preserve">     jocularity; jocosity, jocoseness[obs3]; facetiousness; waggery,</w:t>
      </w:r>
      <w:r>
        <w:rPr>
          <w:color w:val="000000"/>
          <w:sz w:val="24"/>
          <w:szCs w:val="24"/>
        </w:rPr>
        <w:br/>
        <w:t xml:space="preserve">waggishness; whimsicality; comicality &amp;c. 853.</w:t>
      </w:r>
      <w:r>
        <w:rPr>
          <w:color w:val="000000"/>
          <w:sz w:val="24"/>
          <w:szCs w:val="24"/>
        </w:rPr>
        <w:br/>
        <w:t xml:space="preserve">     banter, badinage, retort, repartee, smartness, ready wit, quid-pro-</w:t>
      </w:r>
      <w:r>
        <w:rPr>
          <w:color w:val="000000"/>
          <w:sz w:val="24"/>
          <w:szCs w:val="24"/>
        </w:rPr>
        <w:br/>
        <w:t xml:space="preserve">quo; ridicule &amp;c. 856.</w:t>
      </w:r>
      <w:r>
        <w:rPr>
          <w:color w:val="000000"/>
          <w:sz w:val="24"/>
          <w:szCs w:val="24"/>
        </w:rPr>
        <w:br/>
        <w:t xml:space="preserve">     jest, joke, jape, jibe; facetiae[Lat], levity, quips and cranks;</w:t>
      </w:r>
      <w:r>
        <w:rPr>
          <w:color w:val="000000"/>
          <w:sz w:val="24"/>
          <w:szCs w:val="24"/>
        </w:rPr>
        <w:br/>
        <w:t xml:space="preserve">capital joke; canorae nugae[Lat]; standing jest, standing joke, private joke, conceit, quip, quirk, crank, quiddity, concetto[obs3], plaisanterie[Fr], brilliant idea; merry thought, bright thought, happy thought; sally; flash of wit, flash of merriment; scintillation; mot[Fr], mot pour rire [French]; witticism, smart saying, bon-mot,jeu d’esprit[Fr],epigram; jest book; dry joke, quodlibet, cream of the jest.</w:t>
      </w:r>
      <w:r>
        <w:rPr>
          <w:color w:val="000000"/>
          <w:sz w:val="24"/>
          <w:szCs w:val="24"/>
        </w:rPr>
        <w:br/>
        <w:t xml:space="preserve">     word-play, jeu de mots[Fr]; play of words, play upon words; pun,</w:t>
      </w:r>
      <w:r>
        <w:rPr>
          <w:color w:val="000000"/>
          <w:sz w:val="24"/>
          <w:szCs w:val="24"/>
        </w:rPr>
        <w:br/>
        <w:t xml:space="preserve">punning; double entente, double entendre &amp;c. (ambiguity) 520[Fr]; quibble, verbal quibble; conundrum &amp;c. (riddle) 533; anagram, acrostic, double acrostic, trifling,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idle conceit, turlupinade|.</w:t>
      </w:r>
      <w:r>
        <w:rPr>
          <w:color w:val="000000"/>
          <w:sz w:val="24"/>
          <w:szCs w:val="24"/>
        </w:rPr>
        <w:br/>
        <w:t xml:space="preserve">     old joke, tired joke, flat joke, Joe Miller|!. </w:t>
      </w:r>
      <w:r>
        <w:rPr>
          <w:color w:val="000000"/>
          <w:sz w:val="24"/>
          <w:szCs w:val="24"/>
        </w:rPr>
        <w:br/>
        <w:t xml:space="preserve">     V. joke, jest, crack a joke, make a joke, jape, cut jokes; perpetrate</w:t>
      </w:r>
      <w:r>
        <w:rPr>
          <w:color w:val="000000"/>
          <w:sz w:val="24"/>
          <w:szCs w:val="24"/>
        </w:rPr>
        <w:br/>
        <w:t xml:space="preserve">a joke; pun, perpetrate a pun; make fun of, make merry with; kid, kid around, fool around; set the table in a roar &amp;c. (amuse) 840.</w:t>
      </w:r>
      <w:r>
        <w:rPr>
          <w:color w:val="000000"/>
          <w:sz w:val="24"/>
          <w:szCs w:val="24"/>
        </w:rPr>
        <w:br/>
        <w:t xml:space="preserve">     retort; banter &amp;c. (ridicule) 856; ridentem dicere verum[Lat]; joke at</w:t>
      </w:r>
      <w:r>
        <w:rPr>
          <w:color w:val="000000"/>
          <w:sz w:val="24"/>
          <w:szCs w:val="24"/>
        </w:rPr>
        <w:br/>
        <w:t xml:space="preserve">one’s expense.</w:t>
      </w:r>
      <w:r>
        <w:rPr>
          <w:color w:val="000000"/>
          <w:sz w:val="24"/>
          <w:szCs w:val="24"/>
        </w:rPr>
        <w:br/>
        <w:t xml:space="preserve">     take in jest.</w:t>
      </w:r>
      <w:r>
        <w:rPr>
          <w:color w:val="000000"/>
          <w:sz w:val="24"/>
          <w:szCs w:val="24"/>
        </w:rPr>
        <w:br/>
        <w:t xml:space="preserve">     [make a joke which is not funny] bomb, fall flat; go over like a lead</w:t>
      </w:r>
      <w:r>
        <w:rPr>
          <w:color w:val="000000"/>
          <w:sz w:val="24"/>
          <w:szCs w:val="24"/>
        </w:rPr>
        <w:br/>
        <w:t xml:space="preserve">balloon. </w:t>
      </w:r>
      <w:r>
        <w:rPr>
          <w:color w:val="000000"/>
          <w:sz w:val="24"/>
          <w:szCs w:val="24"/>
        </w:rPr>
        <w:br/>
        <w:t xml:space="preserve">     Adj. witty, attic; quick-witted, nimble-witted; smart; jocular,</w:t>
      </w:r>
      <w:r>
        <w:rPr>
          <w:color w:val="000000"/>
          <w:sz w:val="24"/>
          <w:szCs w:val="24"/>
        </w:rPr>
        <w:br/>
        <w:t xml:space="preserve">jocose, humorous; facetious, waggish, whimsical; kidding, joking, puckish; playful &amp;c. 840; merry and wise; pleasant, sprightly, light, spirituel[obs3], sparkling, epigrammatic, full of point, ben trovato[It]; comic &amp;c. 853.</w:t>
      </w:r>
      <w:r>
        <w:rPr>
          <w:color w:val="000000"/>
          <w:sz w:val="24"/>
          <w:szCs w:val="24"/>
        </w:rPr>
        <w:br/>
        <w:t xml:space="preserve">     zany, madcap.</w:t>
      </w:r>
      <w:r>
        <w:rPr>
          <w:color w:val="000000"/>
          <w:sz w:val="24"/>
          <w:szCs w:val="24"/>
        </w:rPr>
        <w:br/>
        <w:t xml:space="preserve">     funny, amusing &amp;c. (amusement) 840. </w:t>
      </w:r>
      <w:r>
        <w:rPr>
          <w:color w:val="000000"/>
          <w:sz w:val="24"/>
          <w:szCs w:val="24"/>
        </w:rPr>
        <w:br/>
        <w:t xml:space="preserve">     Adv. jokingly, in joke, in jest, in sport, in play. </w:t>
      </w:r>
      <w:r>
        <w:rPr>
          <w:color w:val="000000"/>
          <w:sz w:val="24"/>
          <w:szCs w:val="24"/>
        </w:rPr>
        <w:br/>
        <w:t xml:space="preserve">     Phr. adhibenda est in jocando moderatio[Lat][obs3]; “gentle dullness</w:t>
      </w:r>
      <w:r>
        <w:rPr>
          <w:color w:val="000000"/>
          <w:sz w:val="24"/>
          <w:szCs w:val="24"/>
        </w:rPr>
        <w:br/>
        <w:t xml:space="preserve">ever loves a joke” [Pope]; “leave this keen encounter of our wits” [Richard III]; just joking, just kidding; “surely you jest!”.
</w:t>
      </w:r>
    </w:p>
    <w:p>
      <w:pPr>
        <w:widowControl w:val="on"/>
        <w:pBdr/>
        <w:spacing w:before="240" w:after="240" w:line="240" w:lineRule="auto"/>
        <w:ind w:left="0" w:right="0"/>
        <w:jc w:val="left"/>
      </w:pPr>
      <w:r>
        <w:rPr>
          <w:color w:val="000000"/>
          <w:sz w:val="24"/>
          <w:szCs w:val="24"/>
        </w:rPr>
        <w:t xml:space="preserve">     #843.  Dullness. —­ N. dullness, heaviness, flatness; infestivity</w:t>
      </w:r>
      <w:r>
        <w:rPr>
          <w:color w:val="000000"/>
          <w:sz w:val="24"/>
          <w:szCs w:val="24"/>
        </w:rPr>
        <w:br/>
        <w:t xml:space="preserve">[obs3] &amp;c. 837, stupidity &amp;c. 499; want of originality; dearth of ideas.</w:t>
      </w:r>
      <w:r>
        <w:rPr>
          <w:color w:val="000000"/>
          <w:sz w:val="24"/>
          <w:szCs w:val="24"/>
        </w:rPr>
        <w:br/>
        <w:t xml:space="preserve">     prose, matter of fact; heavy book, conte a dormir debout[Fr];</w:t>
      </w:r>
      <w:r>
        <w:rPr>
          <w:color w:val="000000"/>
          <w:sz w:val="24"/>
          <w:szCs w:val="24"/>
        </w:rPr>
        <w:br/>
        <w:t xml:space="preserve">platitude. </w:t>
      </w:r>
      <w:r>
        <w:rPr>
          <w:color w:val="000000"/>
          <w:sz w:val="24"/>
          <w:szCs w:val="24"/>
        </w:rPr>
        <w:br/>
        <w:t xml:space="preserve">     V. be dull &amp;c. adj.; prose, take au serieux[Fr], be caught napping.</w:t>
      </w:r>
      <w:r>
        <w:rPr>
          <w:color w:val="000000"/>
          <w:sz w:val="24"/>
          <w:szCs w:val="24"/>
        </w:rPr>
        <w:br/>
        <w:t xml:space="preserve">     render dull &amp;c. adj.; damp, depress, throw cold water on, lay a wet</w:t>
      </w:r>
      <w:r>
        <w:rPr>
          <w:color w:val="000000"/>
          <w:sz w:val="24"/>
          <w:szCs w:val="24"/>
        </w:rPr>
        <w:br/>
        <w:t xml:space="preserve">blanket on; fall flat upon the ear.</w:t>
      </w:r>
      <w:r>
        <w:rPr>
          <w:color w:val="000000"/>
          <w:sz w:val="24"/>
          <w:szCs w:val="24"/>
        </w:rPr>
        <w:br/>
        <w:t xml:space="preserve">     no joke, serious matter (importance) 642. </w:t>
      </w:r>
      <w:r>
        <w:rPr>
          <w:color w:val="000000"/>
          <w:sz w:val="24"/>
          <w:szCs w:val="24"/>
        </w:rPr>
        <w:br/>
        <w:t xml:space="preserve">     Adj. dull, dull as ditch water; unentertaining, uninteresting, flat,</w:t>
      </w:r>
      <w:r>
        <w:rPr>
          <w:color w:val="000000"/>
          <w:sz w:val="24"/>
          <w:szCs w:val="24"/>
        </w:rPr>
        <w:br/>
        <w:t xml:space="preserve">dry as dust; unfunny, unlively[obs3], logy [U.S.]; unimaginative; insulse[obs3]; dry as dust; prosy, prosing, prosaic; matter of fact, commonplace, pedestrian, pointless; “weary stale flat and unprofitable” [Hamlet].</w:t>
      </w:r>
      <w:r>
        <w:rPr>
          <w:color w:val="000000"/>
          <w:sz w:val="24"/>
          <w:szCs w:val="24"/>
        </w:rPr>
        <w:br/>
        <w:t xml:space="preserve">     stupid, slow, flat, insipid, vapid, humdrum, monotonous; melancholic</w:t>
      </w:r>
      <w:r>
        <w:rPr>
          <w:color w:val="000000"/>
          <w:sz w:val="24"/>
          <w:szCs w:val="24"/>
        </w:rPr>
        <w:br/>
        <w:t xml:space="preserve">&amp;c. 837; stolid &amp;c. 499; plodding.</w:t>
      </w:r>
      <w:r>
        <w:rPr>
          <w:color w:val="000000"/>
          <w:sz w:val="24"/>
          <w:szCs w:val="24"/>
        </w:rPr>
        <w:br/>
        <w:t xml:space="preserve">     boring, tiresome, tedious &amp;c. 841. </w:t>
      </w:r>
      <w:r>
        <w:rPr>
          <w:color w:val="000000"/>
          <w:sz w:val="24"/>
          <w:szCs w:val="24"/>
        </w:rPr>
        <w:br/>
        <w:t xml:space="preserve">     Phr. davus sum non Aedipus[obs3]; deadly dull and boring, DDB[abbr].</w:t>
      </w:r>
    </w:p>
    <w:p>
      <w:pPr>
        <w:widowControl w:val="on"/>
        <w:pBdr/>
        <w:spacing w:before="240" w:after="240" w:line="240" w:lineRule="auto"/>
        <w:ind w:left="0" w:right="0"/>
        <w:jc w:val="left"/>
      </w:pPr>
      <w:r>
        <w:rPr>
          <w:color w:val="000000"/>
          <w:sz w:val="24"/>
          <w:szCs w:val="24"/>
        </w:rPr>
        <w:t xml:space="preserve">     #844.  Humorist. —­ N. humorist, wag, wit, reparteeist[obs3],</w:t>
      </w:r>
      <w:r>
        <w:rPr>
          <w:color w:val="000000"/>
          <w:sz w:val="24"/>
          <w:szCs w:val="24"/>
        </w:rPr>
        <w:br/>
        <w:t xml:space="preserve">epigrammatist, punster; bel esprit, life of the party; wit-snapper, wit-cracker, wit-worm; joker, jester, Joe Miller|!, drole de corps[obs3], gaillard[obs3], spark; bon diable[Fr]; practical joker.</w:t>
      </w:r>
      <w:r>
        <w:rPr>
          <w:color w:val="000000"/>
          <w:sz w:val="24"/>
          <w:szCs w:val="24"/>
        </w:rPr>
        <w:br/>
        <w:t xml:space="preserve">     buffoon, farceur[French], merry-andrew, mime, tumbler, acrobat,</w:t>
      </w:r>
      <w:r>
        <w:rPr>
          <w:color w:val="000000"/>
          <w:sz w:val="24"/>
          <w:szCs w:val="24"/>
        </w:rPr>
        <w:br/>
        <w:t xml:space="preserve">mountebank, charlatan, posturemaster[obs3], harlequin, punch, pulcinella[obs3], scaramouch[obs3], clown; wearer of the cap and bells, wearer of the motley; motley fool; pantaloon, gypsy; jack-pudding, jack in the green, jack a dandy; wiseacre, wise guy, smartass [coll.]; fool &amp;c. 501.</w:t>
      </w:r>
      <w:r>
        <w:rPr>
          <w:color w:val="000000"/>
          <w:sz w:val="24"/>
          <w:szCs w:val="24"/>
        </w:rPr>
        <w:br/>
        <w:t xml:space="preserve">     zany, madcap; pickle-herring, witling[obs3], caricaturist,</w:t>
      </w:r>
      <w:r>
        <w:rPr>
          <w:color w:val="000000"/>
          <w:sz w:val="24"/>
          <w:szCs w:val="24"/>
        </w:rPr>
        <w:br/>
        <w:t xml:space="preserve">grimacier[obs3]; persifleur[obs3].</w:t>
      </w:r>
    </w:p>
    <w:p>
      <w:pPr>
        <w:widowControl w:val="on"/>
        <w:pBdr/>
        <w:spacing w:before="240" w:after="240" w:line="240" w:lineRule="auto"/>
        <w:ind w:left="0" w:right="0"/>
        <w:jc w:val="left"/>
      </w:pPr>
      <w:r>
        <w:rPr>
          <w:i/>
          <w:color w:val="000000"/>
          <w:sz w:val="24"/>
          <w:szCs w:val="24"/>
        </w:rPr>
        <w:t xml:space="preserve">—­ p. 287 —­</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  Discriminative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#845.  Beauty. —­ N. beauty, the beautiful, </w:t>
      </w:r>
      <w:r>
        <w:rPr>
          <w:i/>
          <w:color w:val="000000"/>
          <w:sz w:val="24"/>
          <w:szCs w:val="24"/>
        </w:rPr>
        <w:t xml:space="preserve">gr/to kalon/gr</w:t>
      </w:r>
      <w:r>
        <w:rPr>
          <w:color w:val="000000"/>
          <w:sz w:val="24"/>
          <w:szCs w:val="24"/>
        </w:rPr>
        <w:t xml:space="preserve">[Grk], le</w:t>
      </w:r>
      <w:r>
        <w:rPr>
          <w:color w:val="000000"/>
          <w:sz w:val="24"/>
          <w:szCs w:val="24"/>
        </w:rPr>
        <w:br/>
        <w:t xml:space="preserve">beau ideal.</w:t>
      </w:r>
      <w:r>
        <w:rPr>
          <w:color w:val="000000"/>
          <w:sz w:val="24"/>
          <w:szCs w:val="24"/>
        </w:rPr>
        <w:br/>
        <w:t xml:space="preserve">     [Science of the perception of beauty] aesthetics, callaesthetics|!.</w:t>
      </w:r>
      <w:r>
        <w:rPr>
          <w:color w:val="000000"/>
          <w:sz w:val="24"/>
          <w:szCs w:val="24"/>
        </w:rPr>
        <w:br/>
        <w:t xml:space="preserve">     [of people] pulchritude, form elegance, grace, beauty unadorned,</w:t>
      </w:r>
      <w:r>
        <w:rPr>
          <w:color w:val="000000"/>
          <w:sz w:val="24"/>
          <w:szCs w:val="24"/>
        </w:rPr>
        <w:br/>
        <w:t xml:space="preserve">natural beauty; symmetry &amp;c. 242; comeliness, fairness &amp;c. adj.; polish, gloss; good effect, good looks; belle tournure[obs3]; trigness[obs3]; bloom, brilliancy, radiance, splendor, gorgeousness, magnificence; sublimity, sublimification|.</w:t>
      </w:r>
      <w:r>
        <w:rPr>
          <w:color w:val="000000"/>
          <w:sz w:val="24"/>
          <w:szCs w:val="24"/>
        </w:rPr>
        <w:br/>
        <w:t xml:space="preserve">     concinnity[obs3], delicacy, refinement; charm, je ne sais quoi[Fr],</w:t>
      </w:r>
      <w:r>
        <w:rPr>
          <w:color w:val="000000"/>
          <w:sz w:val="24"/>
          <w:szCs w:val="24"/>
        </w:rPr>
        <w:br/>
        <w:t xml:space="preserve">style. </w:t>
      </w:r>
      <w:r>
        <w:rPr>
          <w:color w:val="000000"/>
          <w:sz w:val="24"/>
          <w:szCs w:val="24"/>
        </w:rPr>
        <w:br/>
        <w:t xml:space="preserve">     Venus, Aphrodite[obs3], Hebe, the Graces, Peri, Houri, Cupid,</w:t>
      </w:r>
      <w:r>
        <w:rPr>
          <w:color w:val="000000"/>
          <w:sz w:val="24"/>
          <w:szCs w:val="24"/>
        </w:rPr>
        <w:br/>
        <w:t xml:space="preserve">Apollo[obs3], Hyperion, Adonis[obs3], Antionous[obs3], Narcissus.</w:t>
      </w:r>
      <w:r>
        <w:rPr>
          <w:color w:val="000000"/>
          <w:sz w:val="24"/>
          <w:szCs w:val="24"/>
        </w:rPr>
        <w:br/>
        <w:t xml:space="preserve">     peacock, butterfly; garden; flower of, pink of; bijou; jewel &amp;c.</w:t>
      </w:r>
      <w:r>
        <w:rPr>
          <w:color w:val="000000"/>
          <w:sz w:val="24"/>
          <w:szCs w:val="24"/>
        </w:rPr>
        <w:br/>
        <w:t xml:space="preserve">(ornament) 847; work of art.</w:t>
      </w:r>
      <w:r>
        <w:rPr>
          <w:color w:val="000000"/>
          <w:sz w:val="24"/>
          <w:szCs w:val="24"/>
        </w:rPr>
        <w:br/>
        <w:t xml:space="preserve">     flower, flow’ret gay[obs3], wildflower; rose[flowers:  list], lily,</w:t>
      </w:r>
      <w:r>
        <w:rPr>
          <w:color w:val="000000"/>
          <w:sz w:val="24"/>
          <w:szCs w:val="24"/>
        </w:rPr>
        <w:br/>
        <w:t xml:space="preserve">anemone, asphodel, buttercup, crane’s bill, daffodil, tulip, tiger lily, day lily, begonia, marigold, geranium, lily of the valley, ranunculus[ISA:herb@flowering], rhododendron, windflower.</w:t>
      </w:r>
      <w:r>
        <w:rPr>
          <w:color w:val="000000"/>
          <w:sz w:val="24"/>
          <w:szCs w:val="24"/>
        </w:rPr>
        <w:br/>
        <w:t xml:space="preserve">     pleasurableness &amp;c 829.</w:t>
      </w:r>
      <w:r>
        <w:rPr>
          <w:color w:val="000000"/>
          <w:sz w:val="24"/>
          <w:szCs w:val="24"/>
        </w:rPr>
        <w:br/>
        <w:t xml:space="preserve">     beautifying; landscaping, landscape gardening; decoration &amp;c. 847;</w:t>
      </w:r>
      <w:r>
        <w:rPr>
          <w:color w:val="000000"/>
          <w:sz w:val="24"/>
          <w:szCs w:val="24"/>
        </w:rPr>
        <w:br/>
        <w:t xml:space="preserve">calisthenics|!.</w:t>
      </w:r>
      <w:r>
        <w:rPr>
          <w:color w:val="000000"/>
          <w:sz w:val="24"/>
          <w:szCs w:val="24"/>
        </w:rPr>
        <w:br/>
        <w:t xml:space="preserve">     [person who is beautiful] beauty; hunk [of men]. </w:t>
      </w:r>
      <w:r>
        <w:rPr>
          <w:color w:val="000000"/>
          <w:sz w:val="24"/>
          <w:szCs w:val="24"/>
        </w:rPr>
        <w:br/>
        <w:t xml:space="preserve">     V. be beautiful &amp;c. adj.; shine, beam, bloom; become one &amp;c. (accord)</w:t>
      </w:r>
      <w:r>
        <w:rPr>
          <w:color w:val="000000"/>
          <w:sz w:val="24"/>
          <w:szCs w:val="24"/>
        </w:rPr>
        <w:br/>
        <w:t xml:space="preserve">23; set off, grace.</w:t>
      </w:r>
      <w:r>
        <w:rPr>
          <w:color w:val="000000"/>
          <w:sz w:val="24"/>
          <w:szCs w:val="24"/>
        </w:rPr>
        <w:br/>
        <w:t xml:space="preserve">     render beautiful &amp;c. adj.; beautify; polish, burnish; gild &amp;c.</w:t>
      </w:r>
      <w:r>
        <w:rPr>
          <w:color w:val="000000"/>
          <w:sz w:val="24"/>
          <w:szCs w:val="24"/>
        </w:rPr>
        <w:br/>
        <w:t xml:space="preserve">(decorate) 847; set out.</w:t>
      </w:r>
      <w:r>
        <w:rPr>
          <w:color w:val="000000"/>
          <w:sz w:val="24"/>
          <w:szCs w:val="24"/>
        </w:rPr>
        <w:br/>
        <w:t xml:space="preserve">     “snatch a grace beyond the reach of art” [Pope]. </w:t>
      </w:r>
      <w:r>
        <w:rPr>
          <w:color w:val="000000"/>
          <w:sz w:val="24"/>
          <w:szCs w:val="24"/>
        </w:rPr>
        <w:br/>
        <w:t xml:space="preserve">     Adj. beautiful, beauteous; handsome; gorgeous; pretty; lovely,</w:t>
      </w:r>
      <w:r>
        <w:rPr>
          <w:color w:val="000000"/>
          <w:sz w:val="24"/>
          <w:szCs w:val="24"/>
        </w:rPr>
        <w:br/>
        <w:t xml:space="preserve">graceful, elegant, prepossessing; attractive &amp;c. (inviting) 615; delicate, dainty, refined; fair, personable, comely, seemly; bonny [Scottish]; good-looking; well-favored, well-made, well-formed, well-proportioned; proper, shapely; symmetrical &amp;c. (regular) 242; harmonious &amp;c. (color) 428; sightly.</w:t>
      </w:r>
      <w:r>
        <w:rPr>
          <w:color w:val="000000"/>
          <w:sz w:val="24"/>
          <w:szCs w:val="24"/>
        </w:rPr>
        <w:br/>
        <w:t xml:space="preserve">     fit to be seen, passable, not amiss.</w:t>
      </w:r>
      <w:r>
        <w:rPr>
          <w:color w:val="000000"/>
          <w:sz w:val="24"/>
          <w:szCs w:val="24"/>
        </w:rPr>
        <w:br/>
        <w:t xml:space="preserve">     goodly, dapper, tight, jimp[obs3]; gimp; janty[obs3], jaunty; trig,</w:t>
      </w:r>
      <w:r>
        <w:rPr>
          <w:color w:val="000000"/>
          <w:sz w:val="24"/>
          <w:szCs w:val="24"/>
        </w:rPr>
        <w:br/>
        <w:t xml:space="preserve">natty, quaint, trim, tidy,neat, spruce, smart, tricksy[obs3].</w:t>
      </w:r>
      <w:r>
        <w:rPr>
          <w:color w:val="000000"/>
          <w:sz w:val="24"/>
          <w:szCs w:val="24"/>
        </w:rPr>
        <w:br/>
        <w:t xml:space="preserve">     bright, bright eyed; rosy cheeked, cherry cheeked; rosy, ruddy;</w:t>
      </w:r>
      <w:r>
        <w:rPr>
          <w:color w:val="000000"/>
          <w:sz w:val="24"/>
          <w:szCs w:val="24"/>
        </w:rPr>
        <w:br/>
        <w:t xml:space="preserve">blooming, in full bloom.</w:t>
      </w:r>
      <w:r>
        <w:rPr>
          <w:color w:val="000000"/>
          <w:sz w:val="24"/>
          <w:szCs w:val="24"/>
        </w:rPr>
        <w:br/>
        <w:t xml:space="preserve">     brilliant, shining; beamy[obs3], beaming; sparkling, splendid,</w:t>
      </w:r>
      <w:r>
        <w:rPr>
          <w:color w:val="000000"/>
          <w:sz w:val="24"/>
          <w:szCs w:val="24"/>
        </w:rPr>
        <w:br/>
        <w:t xml:space="preserve">resplendent, dazzling, glowing; glossy, sleek.</w:t>
      </w:r>
      <w:r>
        <w:rPr>
          <w:color w:val="000000"/>
          <w:sz w:val="24"/>
          <w:szCs w:val="24"/>
        </w:rPr>
        <w:br/>
        <w:t xml:space="preserve">     rich, superb, magnificent, grand, fine, sublime, showy, specious.</w:t>
      </w:r>
      <w:r>
        <w:rPr>
          <w:color w:val="000000"/>
          <w:sz w:val="24"/>
          <w:szCs w:val="24"/>
        </w:rPr>
        <w:br/>
        <w:t xml:space="preserve">     artistic, artistical[obs3]; aesthetic; picturesque, pictorial; fait a</w:t>
      </w:r>
      <w:r>
        <w:rPr>
          <w:color w:val="000000"/>
          <w:sz w:val="24"/>
          <w:szCs w:val="24"/>
        </w:rPr>
        <w:br/>
        <w:t xml:space="preserve">peindre[Fr]; well-composed, well grouped, well varied; curious.</w:t>
      </w:r>
      <w:r>
        <w:rPr>
          <w:color w:val="000000"/>
          <w:sz w:val="24"/>
          <w:szCs w:val="24"/>
        </w:rPr>
        <w:br/>
        <w:t xml:space="preserve">     enchanting &amp;c. (pleasure-giving) 829; becoming &amp;c. (accordant) 23;</w:t>
      </w:r>
      <w:r>
        <w:rPr>
          <w:color w:val="000000"/>
          <w:sz w:val="24"/>
          <w:szCs w:val="24"/>
        </w:rPr>
        <w:br/>
        <w:t xml:space="preserve">ornamental &amp;c. 847.</w:t>
      </w:r>
      <w:r>
        <w:rPr>
          <w:color w:val="000000"/>
          <w:sz w:val="24"/>
          <w:szCs w:val="24"/>
        </w:rPr>
        <w:br/>
        <w:t xml:space="preserve">     undeformed, undefaced, unspotted; spotless &amp;c. (perfect) 650. </w:t>
      </w:r>
      <w:r>
        <w:rPr>
          <w:color w:val="000000"/>
          <w:sz w:val="24"/>
          <w:szCs w:val="24"/>
        </w:rPr>
        <w:br/>
        <w:t xml:space="preserve">     Phr. auxilium non leve vultus habet [Lat][Ovid]; “beauty born of</w:t>
      </w:r>
      <w:r>
        <w:rPr>
          <w:color w:val="000000"/>
          <w:sz w:val="24"/>
          <w:szCs w:val="24"/>
        </w:rPr>
        <w:br/>
        <w:t xml:space="preserve">murmuring sound” [Wordsworth]; “flowers preach to us if we will hear” [C.G.  Rossetti]; gratior ac pulchro veniens in corpore virtus [Lat][Vergil]; “none but the brave deserve the fair” [Dryden]; “thou who hast the fatal gift of beauty”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     #846.  Ugliness. —­ N. ugliness &amp;c. adj.; deformity, inelegance;</w:t>
      </w:r>
      <w:r>
        <w:rPr>
          <w:color w:val="000000"/>
          <w:sz w:val="24"/>
          <w:szCs w:val="24"/>
        </w:rPr>
        <w:br/>
        <w:t xml:space="preserve">acomia[obs3]; disfigurement &amp;c. (blemish) 848; want of symmetry, inconcinnity[obs3]; distortion &amp;c. 243; squalor &amp;c. (uncleanness) 653.</w:t>
      </w:r>
      <w:r>
        <w:rPr>
          <w:color w:val="000000"/>
          <w:sz w:val="24"/>
          <w:szCs w:val="24"/>
        </w:rPr>
        <w:br/>
        <w:t xml:space="preserve">     forbidding countenance, vinegar aspect, hanging look, wry face,</w:t>
      </w:r>
      <w:r>
        <w:rPr>
          <w:color w:val="000000"/>
          <w:sz w:val="24"/>
          <w:szCs w:val="24"/>
        </w:rPr>
        <w:br/>
        <w:t xml:space="preserve">“spretae injuria formae” [Vergil].</w:t>
      </w:r>
      <w:r>
        <w:rPr>
          <w:color w:val="000000"/>
          <w:sz w:val="24"/>
          <w:szCs w:val="24"/>
        </w:rPr>
        <w:br/>
        <w:t xml:space="preserve">     [person who is ugly] eyesore, object, witch, hag, figure, sight,</w:t>
      </w:r>
      <w:r>
        <w:rPr>
          <w:color w:val="000000"/>
          <w:sz w:val="24"/>
          <w:szCs w:val="24"/>
        </w:rPr>
        <w:br/>
        <w:t xml:space="preserve">fright; monster; dog[coll.], woofer[coll.], pig[coll.]; octopus, specter, scarecrow, harridan|!, satyr|!, toad, monkey, baboon, Caliban, Aesop[obs3], “monstrum horrendum informe ingens cui lumen ademptum” [Latin][Vergil]. </w:t>
      </w:r>
      <w:r>
        <w:rPr>
          <w:color w:val="000000"/>
          <w:sz w:val="24"/>
          <w:szCs w:val="24"/>
        </w:rPr>
        <w:br/>
        <w:t xml:space="preserve">     V. be ugly &amp;c. adj.; look ill, grin horribly a ghastly smile, make</w:t>
      </w:r>
      <w:r>
        <w:rPr>
          <w:color w:val="000000"/>
          <w:sz w:val="24"/>
          <w:szCs w:val="24"/>
        </w:rPr>
        <w:br/>
        <w:t xml:space="preserve">faces.</w:t>
      </w:r>
      <w:r>
        <w:rPr>
          <w:color w:val="000000"/>
          <w:sz w:val="24"/>
          <w:szCs w:val="24"/>
        </w:rPr>
        <w:br/>
        <w:t xml:space="preserve">     render ugly &amp;c. adj.; deface; disfigure, defigure|; distort &amp;c. 23;</w:t>
      </w:r>
      <w:r>
        <w:rPr>
          <w:color w:val="000000"/>
          <w:sz w:val="24"/>
          <w:szCs w:val="24"/>
        </w:rPr>
        <w:br/>
        <w:t xml:space="preserve">blemish &amp;c. (injure) 659; soil &amp;c. (render unclean) 653. </w:t>
      </w:r>
      <w:r>
        <w:rPr>
          <w:color w:val="000000"/>
          <w:sz w:val="24"/>
          <w:szCs w:val="24"/>
        </w:rPr>
        <w:br/>
        <w:t xml:space="preserve">     Adj. ugly, ugly as sin, ugly as a toad, ugly as a scarecrow, ugly as a</w:t>
      </w:r>
      <w:r>
        <w:rPr>
          <w:color w:val="000000"/>
          <w:sz w:val="24"/>
          <w:szCs w:val="24"/>
        </w:rPr>
        <w:br/>
        <w:t xml:space="preserve">dead monkey; plain, bald (unadorned) 849; homely; ordinary, unornamental[obs3], inartistic; unsightly, unseemly, uncomely, unlovely; unshapely; sightless, seemless[obs3]; not fit to be seen; unbeauteous[obs3], unbeautiful; beautiless[obs3], semibeautiful; shapeless &amp;c. (amorphous) 241.</w:t>
      </w:r>
      <w:r>
        <w:rPr>
          <w:color w:val="000000"/>
          <w:sz w:val="24"/>
          <w:szCs w:val="24"/>
        </w:rPr>
        <w:br/>
        <w:t xml:space="preserve">     misshapen, misproportioned[obs3]; monstrous; gaunt &amp;c. (thin) 203;</w:t>
      </w:r>
      <w:r>
        <w:rPr>
          <w:color w:val="000000"/>
          <w:sz w:val="24"/>
          <w:szCs w:val="24"/>
        </w:rPr>
        <w:br/>
        <w:t xml:space="preserve">dumpy &amp;c. (short) 201; curtailed of its fair proportions; ill-made, ill-shaped, ill-proportioned; crooked &amp;c. (distorted) 243; hard featured, hard visaged; ill-favored, hard-favored, evil-favored; ill-looking; unprepossessing, unattractive, uninviting, unpleasing.</w:t>
      </w:r>
      <w:r>
        <w:rPr>
          <w:color w:val="000000"/>
          <w:sz w:val="24"/>
          <w:szCs w:val="24"/>
        </w:rPr>
        <w:br/>
        <w:t xml:space="preserve">     graceless, inelegant; ungraceful, ungainly, uncouth, stiff; rugged,</w:t>
      </w:r>
      <w:r>
        <w:rPr>
          <w:color w:val="000000"/>
          <w:sz w:val="24"/>
          <w:szCs w:val="24"/>
        </w:rPr>
        <w:br/>
        <w:t xml:space="preserve">rough, gross, rude, awkward, clumsy, slouching, rickety; gawky; lumping, lumpish[obs3]; lumbering; hulky[obs3], hulking; unwieldy.</w:t>
      </w:r>
      <w:r>
        <w:rPr>
          <w:color w:val="000000"/>
          <w:sz w:val="24"/>
          <w:szCs w:val="24"/>
        </w:rPr>
        <w:br/>
        <w:t xml:space="preserve">     squalid, haggard; grim, grim faced, grim visaged; grisly, ghastly;</w:t>
      </w:r>
      <w:r>
        <w:rPr>
          <w:color w:val="000000"/>
          <w:sz w:val="24"/>
          <w:szCs w:val="24"/>
        </w:rPr>
        <w:br/>
        <w:t xml:space="preserve">ghost like, death like; cadaverous, grewsome[obs3], gruesome.</w:t>
      </w:r>
      <w:r>
        <w:rPr>
          <w:color w:val="000000"/>
          <w:sz w:val="24"/>
          <w:szCs w:val="24"/>
        </w:rPr>
        <w:br/>
        <w:t xml:space="preserve">     frightful, hideous, odious, uncanny, forbidding; repellant, repulsive,</w:t>
      </w:r>
      <w:r>
        <w:rPr>
          <w:color w:val="000000"/>
          <w:sz w:val="24"/>
          <w:szCs w:val="24"/>
        </w:rPr>
        <w:br/>
        <w:t xml:space="preserve">repugnant, grotesque, bizarre; grody [coll.], grody to the max [coll.]; horrid, horrible; shocking &amp;c. (painful) 830.</w:t>
      </w:r>
      <w:r>
        <w:rPr>
          <w:color w:val="000000"/>
          <w:sz w:val="24"/>
          <w:szCs w:val="24"/>
        </w:rPr>
        <w:br/>
        <w:t xml:space="preserve">     foul &amp;c. (dirty) 653; dingy &amp;c. (colorless) 429; gaudy &amp;c. (color)</w:t>
      </w:r>
      <w:r>
        <w:rPr>
          <w:color w:val="000000"/>
          <w:sz w:val="24"/>
          <w:szCs w:val="24"/>
        </w:rPr>
        <w:br/>
        <w:t xml:space="preserve">428; disfigured &amp;c. v.; discolored.</w:t>
      </w:r>
    </w:p>
    <w:p>
      <w:pPr>
        <w:widowControl w:val="on"/>
        <w:pBdr/>
        <w:spacing w:before="240" w:after="240" w:line="240" w:lineRule="auto"/>
        <w:ind w:left="0" w:right="0"/>
        <w:jc w:val="left"/>
      </w:pPr>
      <w:r>
        <w:rPr>
          <w:i/>
          <w:color w:val="000000"/>
          <w:sz w:val="24"/>
          <w:szCs w:val="24"/>
        </w:rPr>
        <w:t xml:space="preserve">—­ p. 288 —­</w:t>
      </w:r>
    </w:p>
    <w:p>
      <w:pPr>
        <w:widowControl w:val="on"/>
        <w:pBdr/>
        <w:spacing w:before="240" w:after="240" w:line="240" w:lineRule="auto"/>
        <w:ind w:left="0" w:right="0"/>
        <w:jc w:val="left"/>
      </w:pPr>
      <w:r>
        <w:rPr>
          <w:color w:val="000000"/>
          <w:sz w:val="24"/>
          <w:szCs w:val="24"/>
        </w:rPr>
        <w:t xml:space="preserve">     #847.  Ornament. —­ N. ornament, ornamentation, ornamental art;</w:t>
      </w:r>
      <w:r>
        <w:rPr>
          <w:color w:val="000000"/>
          <w:sz w:val="24"/>
          <w:szCs w:val="24"/>
        </w:rPr>
        <w:br/>
        <w:t xml:space="preserve">ornature[obs3], ornateness; adornment, decoration, embellishment; architecture; jewelry &amp;c. 847a.</w:t>
      </w:r>
      <w:r>
        <w:rPr>
          <w:color w:val="000000"/>
          <w:sz w:val="24"/>
          <w:szCs w:val="24"/>
        </w:rPr>
        <w:br/>
        <w:t xml:space="preserve">     [surface coatings for wood:  list] garnish, polish, varnish, French</w:t>
      </w:r>
      <w:r>
        <w:rPr>
          <w:color w:val="000000"/>
          <w:sz w:val="24"/>
          <w:szCs w:val="24"/>
        </w:rPr>
        <w:br/>
        <w:t xml:space="preserve">polish, veneer, japanning, lacquer.</w:t>
      </w:r>
      <w:r>
        <w:rPr>
          <w:color w:val="000000"/>
          <w:sz w:val="24"/>
          <w:szCs w:val="24"/>
        </w:rPr>
        <w:br/>
        <w:t xml:space="preserve">     [surface coatings for metal] gilding, plating, ormolu, enamel,</w:t>
      </w:r>
      <w:r>
        <w:rPr>
          <w:color w:val="000000"/>
          <w:sz w:val="24"/>
          <w:szCs w:val="24"/>
        </w:rPr>
        <w:br/>
        <w:t xml:space="preserve">cloisonn.</w:t>
      </w:r>
      <w:r>
        <w:rPr>
          <w:color w:val="000000"/>
          <w:sz w:val="24"/>
          <w:szCs w:val="24"/>
        </w:rPr>
        <w:br/>
        <w:t xml:space="preserve">     [surface coatings for human skin] cosmetics[in general], makeup; eye</w:t>
      </w:r>
      <w:r>
        <w:rPr>
          <w:color w:val="000000"/>
          <w:sz w:val="24"/>
          <w:szCs w:val="24"/>
        </w:rPr>
        <w:br/>
        <w:t xml:space="preserve">shadow[list], rouge, face powder, lipstick, blush.</w:t>
      </w:r>
      <w:r>
        <w:rPr>
          <w:color w:val="000000"/>
          <w:sz w:val="24"/>
          <w:szCs w:val="24"/>
        </w:rPr>
        <w:br/>
        <w:t xml:space="preserve">     [ornamental surface pattern:  list] pattern, diaper, powdering,</w:t>
      </w:r>
      <w:r>
        <w:rPr>
          <w:color w:val="000000"/>
          <w:sz w:val="24"/>
          <w:szCs w:val="24"/>
        </w:rPr>
        <w:br/>
        <w:t xml:space="preserve">paneling, graining, pargeting[obs3]; detail; repousse (convexity) 250; texture &amp;c. 329; richness; tracery, molding, fillet, listel[obs3], strapwork[obs3], coquillage[Fr],</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flourish, fleur-de-lis[Fr], arabesque, fret, anthemion[obs3]; egg and tongue, egg and dart; astragal[obs3], zigzag, acanthus, cartouche; pilaster &amp;c. (projection) 250; bead, beading; champleve ware[Fr], cloisonne ware; frost work, Moresque[Lat], Morisco, tooling.</w:t>
      </w:r>
      <w:r>
        <w:rPr>
          <w:color w:val="000000"/>
          <w:sz w:val="24"/>
          <w:szCs w:val="24"/>
        </w:rPr>
        <w:br/>
        <w:t xml:space="preserve">     [ornamental cloth] embroidery; brocade, brocatelle[obs3], galloon,</w:t>
      </w:r>
      <w:r>
        <w:rPr>
          <w:color w:val="000000"/>
          <w:sz w:val="24"/>
          <w:szCs w:val="24"/>
        </w:rPr>
        <w:br/>
        <w:t xml:space="preserve">lace, fringe, trapping, border, edging, trimming; hanging, tapestry, arras; millinery, ermine; drap d’or[Fr].</w:t>
      </w:r>
      <w:r>
        <w:rPr>
          <w:color w:val="000000"/>
          <w:sz w:val="24"/>
          <w:szCs w:val="24"/>
        </w:rPr>
        <w:br/>
        <w:t xml:space="preserve">     wreath, festoon, garland, chaplet, flower, nosegay, bouquet, posy,</w:t>
      </w:r>
      <w:r>
        <w:rPr>
          <w:color w:val="000000"/>
          <w:sz w:val="24"/>
          <w:szCs w:val="24"/>
        </w:rPr>
        <w:br/>
        <w:t xml:space="preserve">“daisies pied and violets blue”</w:t>
      </w:r>
      <w:r>
        <w:rPr>
          <w:color w:val="000000"/>
          <w:sz w:val="24"/>
          <w:szCs w:val="24"/>
        </w:rPr>
        <w:br/>
        <w:t xml:space="preserve">     tassel[L.L.L.], knot; shoulder knot, apaulette[obs3], epaulet,</w:t>
      </w:r>
      <w:r>
        <w:rPr>
          <w:color w:val="000000"/>
          <w:sz w:val="24"/>
          <w:szCs w:val="24"/>
        </w:rPr>
        <w:br/>
        <w:t xml:space="preserve">aigulet[obs3], frog; star, rosette, bow; feather, plume, pompom[obs3], panache, aigrette.</w:t>
      </w:r>
      <w:r>
        <w:rPr>
          <w:color w:val="000000"/>
          <w:sz w:val="24"/>
          <w:szCs w:val="24"/>
        </w:rPr>
        <w:br/>
        <w:t xml:space="preserve">     finery, frippery, gewgaw, gimcrack, tinsel, spangle, clinquant[obs3],</w:t>
      </w:r>
      <w:r>
        <w:rPr>
          <w:color w:val="000000"/>
          <w:sz w:val="24"/>
          <w:szCs w:val="24"/>
        </w:rPr>
        <w:br/>
        <w:t xml:space="preserve">pinchbeck, paste; excess of ornament &amp;c. (vulgarity) 851; gaud, pride.</w:t>
      </w:r>
      <w:r>
        <w:rPr>
          <w:color w:val="000000"/>
          <w:sz w:val="24"/>
          <w:szCs w:val="24"/>
        </w:rPr>
        <w:br/>
        <w:t xml:space="preserve">     [ornamentation of text] illustration, illumination, vignette.</w:t>
      </w:r>
      <w:r>
        <w:rPr>
          <w:color w:val="000000"/>
          <w:sz w:val="24"/>
          <w:szCs w:val="24"/>
        </w:rPr>
        <w:br/>
        <w:t xml:space="preserve">     fleuron[obs3]; head piece[Fr], tail piece[Fr]; cul-de-lampe[Fr];</w:t>
      </w:r>
      <w:r>
        <w:rPr>
          <w:color w:val="000000"/>
          <w:sz w:val="24"/>
          <w:szCs w:val="24"/>
        </w:rPr>
        <w:br/>
        <w:t xml:space="preserve">flowers of rhetoric &amp;c. 577; work of art. </w:t>
      </w:r>
      <w:r>
        <w:rPr>
          <w:color w:val="000000"/>
          <w:sz w:val="24"/>
          <w:szCs w:val="24"/>
        </w:rPr>
        <w:br/>
        <w:t xml:space="preserve">     V. ornament, embellish, enrich, decorate, adorn, bead, beautify,</w:t>
      </w:r>
      <w:r>
        <w:rPr>
          <w:color w:val="000000"/>
          <w:sz w:val="24"/>
          <w:szCs w:val="24"/>
        </w:rPr>
        <w:br/>
        <w:t xml:space="preserve">adonize[obs3].</w:t>
      </w:r>
      <w:r>
        <w:rPr>
          <w:color w:val="000000"/>
          <w:sz w:val="24"/>
          <w:szCs w:val="24"/>
        </w:rPr>
        <w:br/>
        <w:t xml:space="preserve">     smarten, furbish, polish, gild, varnish, whitewash, enamel, japan,</w:t>
      </w:r>
      <w:r>
        <w:rPr>
          <w:color w:val="000000"/>
          <w:sz w:val="24"/>
          <w:szCs w:val="24"/>
        </w:rPr>
        <w:br/>
        <w:t xml:space="preserve">lacquer, paint, grain.</w:t>
      </w:r>
      <w:r>
        <w:rPr>
          <w:color w:val="000000"/>
          <w:sz w:val="24"/>
          <w:szCs w:val="24"/>
        </w:rPr>
        <w:br/>
        <w:t xml:space="preserve">     garnish, trim, dizen[obs3], bedizen, prink[obs3], prank; trick out,</w:t>
      </w:r>
      <w:r>
        <w:rPr>
          <w:color w:val="000000"/>
          <w:sz w:val="24"/>
          <w:szCs w:val="24"/>
        </w:rPr>
        <w:br/>
        <w:t xml:space="preserve">fig out; deck, bedeck, dight[obs3], bedight[obs3], array; begawd[obs3], titivate[obs3]; dress, dress up; spangle, bespangle, powder; embroider, work; chase, emboss, fret, emblazon; illuminate; illustrate.</w:t>
      </w:r>
      <w:r>
        <w:rPr>
          <w:color w:val="000000"/>
          <w:sz w:val="24"/>
          <w:szCs w:val="24"/>
        </w:rPr>
        <w:br/>
        <w:t xml:space="preserve">     become &amp;c. (accord with) 23. </w:t>
      </w:r>
      <w:r>
        <w:rPr>
          <w:color w:val="000000"/>
          <w:sz w:val="24"/>
          <w:szCs w:val="24"/>
        </w:rPr>
        <w:br/>
        <w:t xml:space="preserve">     Adj. ornamented, beautified &amp;c. v.; ornate, rich, gilt, begilt[obs3],</w:t>
      </w:r>
      <w:r>
        <w:rPr>
          <w:color w:val="000000"/>
          <w:sz w:val="24"/>
          <w:szCs w:val="24"/>
        </w:rPr>
        <w:br/>
        <w:t xml:space="preserve">tesselated, festooned; champleve[Fr], cloisonne, topiary.</w:t>
      </w:r>
      <w:r>
        <w:rPr>
          <w:color w:val="000000"/>
          <w:sz w:val="24"/>
          <w:szCs w:val="24"/>
        </w:rPr>
        <w:br/>
        <w:t xml:space="preserve">     smart, gay, trickly[obs3], flowery, glittering; new gilt, new</w:t>
      </w:r>
      <w:r>
        <w:rPr>
          <w:color w:val="000000"/>
          <w:sz w:val="24"/>
          <w:szCs w:val="24"/>
        </w:rPr>
        <w:br/>
        <w:t xml:space="preserve">spangled; fine as a Mayday queen, fine as a fivepence[obs3], fine as a carrot fresh scraped; pranked out, bedight[obs3], well-groomed.</w:t>
      </w:r>
      <w:r>
        <w:rPr>
          <w:color w:val="000000"/>
          <w:sz w:val="24"/>
          <w:szCs w:val="24"/>
        </w:rPr>
        <w:br/>
        <w:t xml:space="preserve">     in full dress &amp;c. (fashion) 852; dressed to kill, dressed to the</w:t>
      </w:r>
      <w:r>
        <w:rPr>
          <w:color w:val="000000"/>
          <w:sz w:val="24"/>
          <w:szCs w:val="24"/>
        </w:rPr>
        <w:br/>
        <w:t xml:space="preserve">nines, dressed to advantage; in Sunday best, en grand tenue[Fr], en grande toilette[Fr]; in best bib and tucker, endimanche[Fr].</w:t>
      </w:r>
      <w:r>
        <w:rPr>
          <w:color w:val="000000"/>
          <w:sz w:val="24"/>
          <w:szCs w:val="24"/>
        </w:rPr>
        <w:br/>
        <w:t xml:space="preserve">     showy, flashy; gaudy &amp;c. (vulgar) 851; garish, gairish|!; gorgeous.</w:t>
      </w:r>
      <w:r>
        <w:rPr>
          <w:color w:val="000000"/>
          <w:sz w:val="24"/>
          <w:szCs w:val="24"/>
        </w:rPr>
        <w:br/>
        <w:t xml:space="preserve">     ornamental, decorative; becoming &amp;c. (accordant) 23.
</w:t>
      </w:r>
    </w:p>
    <w:p>
      <w:pPr>
        <w:widowControl w:val="on"/>
        <w:pBdr/>
        <w:spacing w:before="240" w:after="240" w:line="240" w:lineRule="auto"/>
        <w:ind w:left="0" w:right="0"/>
        <w:jc w:val="left"/>
      </w:pPr>
      <w:r>
        <w:rPr>
          <w:color w:val="000000"/>
          <w:sz w:val="24"/>
          <w:szCs w:val="24"/>
        </w:rPr>
        <w:t xml:space="preserve">     #847a.  Jewelry —­ N. jewel[ornaments worn by people on the</w:t>
      </w:r>
      <w:r>
        <w:rPr>
          <w:color w:val="000000"/>
          <w:sz w:val="24"/>
          <w:szCs w:val="24"/>
        </w:rPr>
        <w:br/>
        <w:t xml:space="preserve">body][general], jewelry, jewellery[obs3]; bijoutry|!; bijou, bijouterie[Fr]; trinket; fine jewelry; costume jewelry, junk jewelry; gem, gemstone, precious stone.</w:t>
      </w:r>
      <w:r>
        <w:rPr>
          <w:color w:val="000000"/>
          <w:sz w:val="24"/>
          <w:szCs w:val="24"/>
        </w:rPr>
        <w:br/>
        <w:t xml:space="preserve">     [forms of jewelry:  list] necklace, bracelet, anklet; earring; locket,</w:t>
      </w:r>
      <w:r>
        <w:rPr>
          <w:color w:val="000000"/>
          <w:sz w:val="24"/>
          <w:szCs w:val="24"/>
        </w:rPr>
        <w:br/>
        <w:t xml:space="preserve">pendant, charm bracelet; ring, pinky ring; carcanet[obs3]; chain, chatelaine; broach, pin, lapel pin, torque.</w:t>
      </w:r>
      <w:r>
        <w:rPr>
          <w:color w:val="000000"/>
          <w:sz w:val="24"/>
          <w:szCs w:val="24"/>
        </w:rPr>
        <w:br/>
        <w:t xml:space="preserve">     [gemstones:  list] diamond, brilliant, rock[coll.]; beryl, emerald;</w:t>
      </w:r>
      <w:r>
        <w:rPr>
          <w:color w:val="000000"/>
          <w:sz w:val="24"/>
          <w:szCs w:val="24"/>
        </w:rPr>
        <w:br/>
        <w:t xml:space="preserve">chalcedony, agate, heliotrope; girasol[obs3], girasole[obs3]; onyx, plasma; sard[obs3], sardonyx; garnet, lapis lazuli, opal, peridot[ISA:gemstone], tourmaline, chrysolite; sapphire, ruby, synthetic ruby; spinel, spinelle;</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balais[obs3]; oriental, oriental topaz; turquois[obs3], turquoise; zircon, cubic zirconia; jacinth, hyacinth, carbuncle, amethyst; alexandrite[obs3], cat’s eye, bloodstone, hematite, jasper, moonstone, sunstone[obs3].</w:t>
      </w:r>
      <w:r>
        <w:rPr>
          <w:color w:val="000000"/>
          <w:sz w:val="24"/>
          <w:szCs w:val="24"/>
        </w:rPr>
        <w:br/>
        <w:t xml:space="preserve">     [jewelry materials derived from living organisms] pearl, cultured</w:t>
      </w:r>
      <w:r>
        <w:rPr>
          <w:color w:val="000000"/>
          <w:sz w:val="24"/>
          <w:szCs w:val="24"/>
        </w:rPr>
        <w:br/>
        <w:t xml:space="preserve">pearl, fresh-water pearl; mother of pearl; coral.</w:t>
      </w:r>
      <w:r>
        <w:rPr>
          <w:color w:val="000000"/>
          <w:sz w:val="24"/>
          <w:szCs w:val="24"/>
        </w:rPr>
        <w:br/>
        <w:t xml:space="preserve">     [person who sells jewels] jeweler.</w:t>
      </w:r>
      <w:r>
        <w:rPr>
          <w:color w:val="000000"/>
          <w:sz w:val="24"/>
          <w:szCs w:val="24"/>
        </w:rPr>
        <w:br/>
        <w:t xml:space="preserve">     [person who studies gemstones] gemologist; minerologist.</w:t>
      </w:r>
      <w:r>
        <w:rPr>
          <w:color w:val="000000"/>
          <w:sz w:val="24"/>
          <w:szCs w:val="24"/>
        </w:rPr>
        <w:br/>
        <w:t xml:space="preserve">     [person who cuts gemstones] lapidary, lapidarian.</w:t>
      </w:r>
      <w:r>
        <w:rPr>
          <w:color w:val="000000"/>
          <w:sz w:val="24"/>
          <w:szCs w:val="24"/>
        </w:rPr>
        <w:br/>
        <w:t xml:space="preserve">     [study of gemstones] gemology, gemmology; minerology. </w:t>
      </w:r>
      <w:r>
        <w:rPr>
          <w:color w:val="000000"/>
          <w:sz w:val="24"/>
          <w:szCs w:val="24"/>
        </w:rPr>
        <w:br/>
        <w:t xml:space="preserve">     V. shine like a diamond. </w:t>
      </w:r>
      <w:r>
        <w:rPr>
          <w:color w:val="000000"/>
          <w:sz w:val="24"/>
          <w:szCs w:val="24"/>
        </w:rPr>
        <w:br/>
        <w:t xml:space="preserve">     Adj. bejeweled; diamond &amp;c. n[gemstones]..</w:t>
      </w:r>
      <w:r>
        <w:rPr>
          <w:color w:val="000000"/>
          <w:sz w:val="24"/>
          <w:szCs w:val="24"/>
        </w:rPr>
        <w:br/>
        <w:t xml:space="preserve">     gemological.
</w:t>
      </w:r>
    </w:p>
    <w:p>
      <w:pPr>
        <w:widowControl w:val="on"/>
        <w:pBdr/>
        <w:spacing w:before="240" w:after="240" w:line="240" w:lineRule="auto"/>
        <w:ind w:left="0" w:right="0"/>
        <w:jc w:val="left"/>
      </w:pPr>
      <w:r>
        <w:rPr>
          <w:color w:val="000000"/>
          <w:sz w:val="24"/>
          <w:szCs w:val="24"/>
        </w:rPr>
        <w:t xml:space="preserve">     #848.  Blemish. —­ N. blemish, disfigurement, deformity;</w:t>
      </w:r>
      <w:r>
        <w:rPr>
          <w:color w:val="000000"/>
          <w:sz w:val="24"/>
          <w:szCs w:val="24"/>
        </w:rPr>
        <w:br/>
        <w:t xml:space="preserve">adactylism[obs3]; flaw, defect &amp;c. (imperfection) 651; injury &amp;c. (deterioration) 659; spots on the sun|!; eyesore.</w:t>
      </w:r>
      <w:r>
        <w:rPr>
          <w:color w:val="000000"/>
          <w:sz w:val="24"/>
          <w:szCs w:val="24"/>
        </w:rPr>
        <w:br/>
        <w:t xml:space="preserve">     stain, blot; spot, spottiness; speck, speckle, blur.</w:t>
      </w:r>
      <w:r>
        <w:rPr>
          <w:color w:val="000000"/>
          <w:sz w:val="24"/>
          <w:szCs w:val="24"/>
        </w:rPr>
        <w:br/>
        <w:t xml:space="preserve">     tarnish, smudge; dirt &amp;c. 653.</w:t>
      </w:r>
      <w:r>
        <w:rPr>
          <w:color w:val="000000"/>
          <w:sz w:val="24"/>
          <w:szCs w:val="24"/>
        </w:rPr>
        <w:br/>
        <w:t xml:space="preserve">     [blemish on a person’s skin:  list] freckle, mole, macula[Anat], patch,</w:t>
      </w:r>
      <w:r>
        <w:rPr>
          <w:color w:val="000000"/>
          <w:sz w:val="24"/>
          <w:szCs w:val="24"/>
        </w:rPr>
        <w:br/>
        <w:t xml:space="preserve">blotch, birthmark; blobber lip[obs3], blubber lip; blain[obs3], maculation, ; scar, wem|; pustule; whelk; excrescence, pimple &amp;c. (protuberance) 250. </w:t>
      </w:r>
      <w:r>
        <w:rPr>
          <w:color w:val="000000"/>
          <w:sz w:val="24"/>
          <w:szCs w:val="24"/>
        </w:rPr>
        <w:br/>
        <w:t xml:space="preserve">     V. disfigure &amp;c. (injure) 659; speckle. </w:t>
      </w:r>
      <w:r>
        <w:rPr>
          <w:color w:val="000000"/>
          <w:sz w:val="24"/>
          <w:szCs w:val="24"/>
        </w:rPr>
        <w:br/>
        <w:t xml:space="preserve">     Adj. pitted, freckled, discolored; imperfect &amp;c. 651; blobber-lipped,</w:t>
      </w:r>
      <w:r>
        <w:rPr>
          <w:color w:val="000000"/>
          <w:sz w:val="24"/>
          <w:szCs w:val="24"/>
        </w:rPr>
        <w:br/>
        <w:t xml:space="preserve">bloodshot; injured &amp;c. (deteriorated) 659.</w:t>
      </w:r>
    </w:p>
    <w:p>
      <w:pPr>
        <w:widowControl w:val="on"/>
        <w:pBdr/>
        <w:spacing w:before="240" w:after="240" w:line="240" w:lineRule="auto"/>
        <w:ind w:left="0" w:right="0"/>
        <w:jc w:val="left"/>
      </w:pPr>
      <w:r>
        <w:rPr>
          <w:color w:val="000000"/>
          <w:sz w:val="24"/>
          <w:szCs w:val="24"/>
        </w:rPr>
        <w:t xml:space="preserve">     #849.  Simplicity. —­ N. simplicity; plainness, homeliness; undress,</w:t>
      </w:r>
      <w:r>
        <w:rPr>
          <w:color w:val="000000"/>
          <w:sz w:val="24"/>
          <w:szCs w:val="24"/>
        </w:rPr>
        <w:br/>
        <w:t xml:space="preserve">chastity. </w:t>
      </w:r>
      <w:r>
        <w:rPr>
          <w:color w:val="000000"/>
          <w:sz w:val="24"/>
          <w:szCs w:val="24"/>
        </w:rPr>
        <w:br/>
        <w:t xml:space="preserve">     V. be simple &amp;c. adj.</w:t>
      </w:r>
      <w:r>
        <w:rPr>
          <w:color w:val="000000"/>
          <w:sz w:val="24"/>
          <w:szCs w:val="24"/>
        </w:rPr>
        <w:br/>
        <w:t xml:space="preserve">     render simple &amp;c. adj.; simplify, uncomplicate. </w:t>
      </w:r>
      <w:r>
        <w:rPr>
          <w:color w:val="000000"/>
          <w:sz w:val="24"/>
          <w:szCs w:val="24"/>
        </w:rPr>
        <w:br/>
        <w:t xml:space="preserve">     Adj. simple, plain; homely, homespun; ordinary, household.</w:t>
      </w:r>
      <w:r>
        <w:rPr>
          <w:color w:val="000000"/>
          <w:sz w:val="24"/>
          <w:szCs w:val="24"/>
        </w:rPr>
        <w:br/>
        <w:t xml:space="preserve">     unaffected; ingenuous, sincere (artless) 703; free from affectation,</w:t>
      </w:r>
      <w:r>
        <w:rPr>
          <w:color w:val="000000"/>
          <w:sz w:val="24"/>
          <w:szCs w:val="24"/>
        </w:rPr>
        <w:br/>
        <w:t xml:space="preserve">free from ornament; simplex munditiis [Lat][Horace]; sans facon[Fr], en deshabille[Fr].</w:t>
      </w:r>
      <w:r>
        <w:rPr>
          <w:color w:val="000000"/>
          <w:sz w:val="24"/>
          <w:szCs w:val="24"/>
        </w:rPr>
        <w:br/>
        <w:t xml:space="preserve">     chaste, inornate[obs3], severe.</w:t>
      </w:r>
      <w:r>
        <w:rPr>
          <w:color w:val="000000"/>
          <w:sz w:val="24"/>
          <w:szCs w:val="24"/>
        </w:rPr>
        <w:br/>
        <w:t xml:space="preserve">     unadorned, bare, unornamented, undecked[obs3], ungarnished,</w:t>
      </w:r>
      <w:r>
        <w:rPr>
          <w:color w:val="000000"/>
          <w:sz w:val="24"/>
          <w:szCs w:val="24"/>
        </w:rPr>
        <w:br/>
        <w:t xml:space="preserve">unarranged[obs3], untrimmed, unvarnished.</w:t>
      </w:r>
      <w:r>
        <w:rPr>
          <w:color w:val="000000"/>
          <w:sz w:val="24"/>
          <w:szCs w:val="24"/>
        </w:rPr>
        <w:br/>
        <w:t xml:space="preserve">     bald, flat, dull. </w:t>
      </w:r>
      <w:r>
        <w:rPr>
          <w:color w:val="000000"/>
          <w:sz w:val="24"/>
          <w:szCs w:val="24"/>
        </w:rPr>
        <w:br/>
        <w:t xml:space="preserve">     Phr. veritatis simplex oratio est[Lat].</w:t>
      </w:r>
    </w:p>
    <w:p>
      <w:pPr>
        <w:widowControl w:val="on"/>
        <w:pBdr/>
        <w:spacing w:before="240" w:after="240" w:line="240" w:lineRule="auto"/>
        <w:ind w:left="0" w:right="0"/>
        <w:jc w:val="left"/>
      </w:pPr>
      <w:r>
        <w:rPr>
          <w:i/>
          <w:color w:val="000000"/>
          <w:sz w:val="24"/>
          <w:szCs w:val="24"/>
        </w:rPr>
        <w:t xml:space="preserve">—­ p. 289 —­</w:t>
      </w:r>
    </w:p>
    <w:p>
      <w:pPr>
        <w:widowControl w:val="on"/>
        <w:pBdr/>
        <w:spacing w:before="240" w:after="240" w:line="240" w:lineRule="auto"/>
        <w:ind w:left="0" w:right="0"/>
        <w:jc w:val="left"/>
      </w:pPr>
      <w:r>
        <w:rPr>
          <w:color w:val="000000"/>
          <w:sz w:val="24"/>
          <w:szCs w:val="24"/>
        </w:rPr>
        <w:t xml:space="preserve">     #850. [Good taste.] Taste. —­ N. taste; good taste, refined taste,</w:t>
      </w:r>
      <w:r>
        <w:rPr>
          <w:color w:val="000000"/>
          <w:sz w:val="24"/>
          <w:szCs w:val="24"/>
        </w:rPr>
        <w:br/>
        <w:t xml:space="preserve">cultivated taste; delicacy, refinement, fine feeling, gust, gusto, tact, finesse; nicety &amp;c. (discrimination) 465; </w:t>
      </w:r>
      <w:r>
        <w:rPr>
          <w:i/>
          <w:color w:val="000000"/>
          <w:sz w:val="24"/>
          <w:szCs w:val="24"/>
        </w:rPr>
        <w:t xml:space="preserve">gr/to prepon/gr</w:t>
      </w:r>
      <w:r>
        <w:rPr>
          <w:color w:val="000000"/>
          <w:sz w:val="24"/>
          <w:szCs w:val="24"/>
        </w:rPr>
        <w:t xml:space="preserve">[Grk]; polish, elegance, grace.</w:t>
      </w:r>
      <w:r>
        <w:rPr>
          <w:color w:val="000000"/>
          <w:sz w:val="24"/>
          <w:szCs w:val="24"/>
        </w:rPr>
        <w:br/>
        <w:t xml:space="preserve">     judgment, discernment &amp;c. 465.</w:t>
      </w:r>
      <w:r>
        <w:rPr>
          <w:color w:val="000000"/>
          <w:sz w:val="24"/>
          <w:szCs w:val="24"/>
        </w:rPr>
        <w:br/>
        <w:t xml:space="preserve">     dilettantism, dilettanteism; virtu; fine art; culture, cultivation.</w:t>
      </w:r>
      <w:r>
        <w:rPr>
          <w:color w:val="000000"/>
          <w:sz w:val="24"/>
          <w:szCs w:val="24"/>
        </w:rPr>
        <w:br/>
        <w:t xml:space="preserve">     [Science of taste] aesthetics.</w:t>
      </w:r>
      <w:r>
        <w:rPr>
          <w:color w:val="000000"/>
          <w:sz w:val="24"/>
          <w:szCs w:val="24"/>
        </w:rPr>
        <w:br/>
        <w:t xml:space="preserve">     man of taste &amp;c.; connoisseur, judge, critic, conoscente, virtuoso,</w:t>
      </w:r>
      <w:r>
        <w:rPr>
          <w:color w:val="000000"/>
          <w:sz w:val="24"/>
          <w:szCs w:val="24"/>
        </w:rPr>
        <w:br/>
        <w:t xml:space="preserve">amateur, dilettante, Aristarchus[obs3], Corinthian, arbiter elegantiarum[Lat], stagirite[obs3], euphemist.</w:t>
      </w:r>
      <w:r>
        <w:rPr>
          <w:color w:val="000000"/>
          <w:sz w:val="24"/>
          <w:szCs w:val="24"/>
        </w:rPr>
        <w:br/>
        <w:t xml:space="preserve">     “caviare to the general” [Hamlet]. </w:t>
      </w:r>
      <w:r>
        <w:rPr>
          <w:color w:val="000000"/>
          <w:sz w:val="24"/>
          <w:szCs w:val="24"/>
        </w:rPr>
        <w:br/>
        <w:t xml:space="preserve">     V. appreciate, judge, criticise, discriminate &amp;c. 465</w:t>
      </w:r>
      <w:r>
        <w:rPr>
          <w:color w:val="000000"/>
          <w:sz w:val="24"/>
          <w:szCs w:val="24"/>
        </w:rPr>
        <w:br/>
        <w:t xml:space="preserve">     Adj. in good taste, cute, tasteful, tasty; unaffected, pure, chaste,</w:t>
      </w:r>
      <w:r>
        <w:rPr>
          <w:color w:val="000000"/>
          <w:sz w:val="24"/>
          <w:szCs w:val="24"/>
        </w:rPr>
        <w:br/>
        <w:t xml:space="preserve">classical, attic; cultivated, refined; dainty; esthetic, aesthetic, artistic; elegant &amp;c 578; euphemistic.</w:t>
      </w:r>
      <w:r>
        <w:rPr>
          <w:color w:val="000000"/>
          <w:sz w:val="24"/>
          <w:szCs w:val="24"/>
        </w:rPr>
        <w:br/>
        <w:t xml:space="preserve">     to one’s taste, to one’s mind; after one’s fancy; comme il faut[Fr];</w:t>
      </w:r>
      <w:r>
        <w:rPr>
          <w:color w:val="000000"/>
          <w:sz w:val="24"/>
          <w:szCs w:val="24"/>
        </w:rPr>
        <w:br/>
        <w:t xml:space="preserve">tire a quatre epingles[Fr]. </w:t>
      </w:r>
      <w:r>
        <w:rPr>
          <w:color w:val="000000"/>
          <w:sz w:val="24"/>
          <w:szCs w:val="24"/>
        </w:rPr>
        <w:br/>
        <w:t xml:space="preserve">     Adv. elegantly &amp;c. adj. </w:t>
      </w:r>
      <w:r>
        <w:rPr>
          <w:color w:val="000000"/>
          <w:sz w:val="24"/>
          <w:szCs w:val="24"/>
        </w:rPr>
        <w:br/>
        <w:t xml:space="preserve">     Phr. nihil tetigit quod non ornavit [Lat][from Johnson’s epitaph on</w:t>
      </w:r>
      <w:r>
        <w:rPr>
          <w:color w:val="000000"/>
          <w:sz w:val="24"/>
          <w:szCs w:val="24"/>
        </w:rPr>
        <w:br/>
        <w:t xml:space="preserve">Goldsmith]; chacun a son gout[Fr]; oculi pictura tenentur aures cantibus [Lat][Cicero].</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     #851. [Bad taste.] Vulgarity. —­ N. vulgarity, vulgarism; barbarism,</w:t>
      </w:r>
      <w:r>
        <w:rPr>
          <w:color w:val="000000"/>
          <w:sz w:val="24"/>
          <w:szCs w:val="24"/>
        </w:rPr>
        <w:br/>
        <w:t xml:space="preserve">Vandalism, Gothicism|!; mauvis gout[Fr], bad taste; gaucherie, awkwardness, want of tact; ill-breeding &amp;c. (discourtesy) 895.</w:t>
      </w:r>
      <w:r>
        <w:rPr>
          <w:color w:val="000000"/>
          <w:sz w:val="24"/>
          <w:szCs w:val="24"/>
        </w:rPr>
        <w:br/>
        <w:t xml:space="preserve">     courseness &amp;c. adj[obs3].; indecorum, misbehavior.</w:t>
      </w:r>
      <w:r>
        <w:rPr>
          <w:color w:val="000000"/>
          <w:sz w:val="24"/>
          <w:szCs w:val="24"/>
        </w:rPr>
        <w:br/>
        <w:t xml:space="preserve">     lowness, homeliness; low life, mauvais ton[Fr], rusticity; boorishness</w:t>
      </w:r>
      <w:r>
        <w:rPr>
          <w:color w:val="000000"/>
          <w:sz w:val="24"/>
          <w:szCs w:val="24"/>
        </w:rPr>
        <w:br/>
        <w:t xml:space="preserve">&amp;c. adj.; brutality; rowdyism, blackguardism[obs3]; ribaldry; slang &amp;c. (neology) 563.</w:t>
      </w:r>
      <w:r>
        <w:rPr>
          <w:color w:val="000000"/>
          <w:sz w:val="24"/>
          <w:szCs w:val="24"/>
        </w:rPr>
        <w:br/>
        <w:t xml:space="preserve">     bad joke, mauvais plaisanterie[Fr].</w:t>
      </w:r>
      <w:r>
        <w:rPr>
          <w:color w:val="000000"/>
          <w:sz w:val="24"/>
          <w:szCs w:val="24"/>
        </w:rPr>
        <w:br/>
        <w:t xml:space="preserve">     [Excess of ornament] gaudiness, tawdriness; false ornament; finery,</w:t>
      </w:r>
      <w:r>
        <w:rPr>
          <w:color w:val="000000"/>
          <w:sz w:val="24"/>
          <w:szCs w:val="24"/>
        </w:rPr>
        <w:br/>
        <w:t xml:space="preserve">frippery, trickery, tinsel, gewgaw, clinquant[obs3]; baroque, rococo.</w:t>
      </w:r>
      <w:r>
        <w:rPr>
          <w:color w:val="000000"/>
          <w:sz w:val="24"/>
          <w:szCs w:val="24"/>
        </w:rPr>
        <w:br/>
        <w:t xml:space="preserve">     rough diamond, tomboy, hoyden, cub, unlicked cub[obs3]; clown &amp;c.</w:t>
      </w:r>
      <w:r>
        <w:rPr>
          <w:color w:val="000000"/>
          <w:sz w:val="24"/>
          <w:szCs w:val="24"/>
        </w:rPr>
        <w:br/>
        <w:t xml:space="preserve">(commonalty) 876; Goth, Vandal, Boeotian; snob, cad, gent; parvenu &amp;c. 876; frump, dowdy; slattern &amp;c. 653. </w:t>
      </w:r>
      <w:r>
        <w:rPr>
          <w:color w:val="000000"/>
          <w:sz w:val="24"/>
          <w:szCs w:val="24"/>
        </w:rPr>
        <w:br/>
        <w:t xml:space="preserve">     V. be vulgar &amp;c. adj.; misbehave; talk shop, smell of the shop. </w:t>
      </w:r>
      <w:r>
        <w:rPr>
          <w:color w:val="000000"/>
          <w:sz w:val="24"/>
          <w:szCs w:val="24"/>
        </w:rPr>
        <w:br/>
        <w:t xml:space="preserve">     Adj. in bad taste vulgar, unrefined.</w:t>
      </w:r>
      <w:r>
        <w:rPr>
          <w:color w:val="000000"/>
          <w:sz w:val="24"/>
          <w:szCs w:val="24"/>
        </w:rPr>
        <w:br/>
        <w:t xml:space="preserve">     coarse, indecorous, ribald, gross; unseemly, unbeseeming[obs3],</w:t>
      </w:r>
      <w:r>
        <w:rPr>
          <w:color w:val="000000"/>
          <w:sz w:val="24"/>
          <w:szCs w:val="24"/>
        </w:rPr>
        <w:br/>
        <w:t xml:space="preserve">unpresentable[obs3]; contra bonos mores[Lat]; ungraceful &amp;c. (ugly) 846.</w:t>
      </w:r>
      <w:r>
        <w:rPr>
          <w:color w:val="000000"/>
          <w:sz w:val="24"/>
          <w:szCs w:val="24"/>
        </w:rPr>
        <w:br/>
        <w:t xml:space="preserve">     dowdy; slovenly &amp;c. (dirty) 653; ungenteel, shabby genteel; low,</w:t>
      </w:r>
      <w:r>
        <w:rPr>
          <w:color w:val="000000"/>
          <w:sz w:val="24"/>
          <w:szCs w:val="24"/>
        </w:rPr>
        <w:br/>
        <w:t xml:space="preserve">common, hoi polloi[Grk] &amp;c. (plebeian) 876; uncourtly[obs3]; uncivil &amp;c. (discourteous) 895; ill bred, ill mannered; underbred; ungentlemanly, ungentlemanlike; unladylike, unfeminine; wild, wild as an unbacked colt.</w:t>
      </w:r>
      <w:r>
        <w:rPr>
          <w:color w:val="000000"/>
          <w:sz w:val="24"/>
          <w:szCs w:val="24"/>
        </w:rPr>
        <w:br/>
        <w:t xml:space="preserve">     untutored, unschooled (ignorant) 491.</w:t>
      </w:r>
      <w:r>
        <w:rPr>
          <w:color w:val="000000"/>
          <w:sz w:val="24"/>
          <w:szCs w:val="24"/>
        </w:rPr>
        <w:br/>
        <w:t xml:space="preserve">     unkempt. uncombed, untamed, unlicked[obs3], unpolished, uncouth;</w:t>
      </w:r>
      <w:r>
        <w:rPr>
          <w:color w:val="000000"/>
          <w:sz w:val="24"/>
          <w:szCs w:val="24"/>
        </w:rPr>
        <w:br/>
        <w:t xml:space="preserve">plebeian; incondite[obs3]; heavy, rude, awkward; homely, homespun, home bred; provincial, countrified, rustic; boorish, clownish; savage, brutish, blackguard, rowdy, snobbish; barbarous, barbaric; Gothic, unclassical[obs3], doggerel, heathenish, tramontane, outlandish; uncultivated; Bohemian.</w:t>
      </w:r>
      <w:r>
        <w:rPr>
          <w:color w:val="000000"/>
          <w:sz w:val="24"/>
          <w:szCs w:val="24"/>
        </w:rPr>
        <w:br/>
        <w:t xml:space="preserve">     obsolete &amp;c. (antiquated) 124; unfashionable; newfangled &amp;c.</w:t>
      </w:r>
      <w:r>
        <w:rPr>
          <w:color w:val="000000"/>
          <w:sz w:val="24"/>
          <w:szCs w:val="24"/>
        </w:rPr>
        <w:br/>
        <w:t xml:space="preserve">(unfamiliar) 83; odd &amp;c. (ridiculous) 853.</w:t>
      </w:r>
      <w:r>
        <w:rPr>
          <w:color w:val="000000"/>
          <w:sz w:val="24"/>
          <w:szCs w:val="24"/>
        </w:rPr>
        <w:br/>
        <w:t xml:space="preserve">     particular; affected &amp;c. 855; meretricious; extravagant, monstrous,</w:t>
      </w:r>
      <w:r>
        <w:rPr>
          <w:color w:val="000000"/>
          <w:sz w:val="24"/>
          <w:szCs w:val="24"/>
        </w:rPr>
        <w:br/>
        <w:t xml:space="preserve">horrid; shocking &amp;c. (painful) 830.</w:t>
      </w:r>
      <w:r>
        <w:rPr>
          <w:color w:val="000000"/>
          <w:sz w:val="24"/>
          <w:szCs w:val="24"/>
        </w:rPr>
        <w:br/>
        <w:t xml:space="preserve">     gaudy, tawdry, overornamented, baroque, rococo; bedizened, tricked</w:t>
      </w:r>
      <w:r>
        <w:rPr>
          <w:color w:val="000000"/>
          <w:sz w:val="24"/>
          <w:szCs w:val="24"/>
        </w:rPr>
        <w:br/>
        <w:t xml:space="preserve">out, gingerbread; obtrusive.</w:t>
      </w:r>
    </w:p>
    <w:p>
      <w:pPr>
        <w:widowControl w:val="on"/>
        <w:pBdr/>
        <w:spacing w:before="240" w:after="240" w:line="240" w:lineRule="auto"/>
        <w:ind w:left="0" w:right="0"/>
        <w:jc w:val="left"/>
      </w:pPr>
      <w:r>
        <w:rPr>
          <w:color w:val="000000"/>
          <w:sz w:val="24"/>
          <w:szCs w:val="24"/>
        </w:rPr>
        <w:t xml:space="preserve">     #852.  Fashion. —­ N. fashion, style, ton, bon ton|!, society; good</w:t>
      </w:r>
      <w:r>
        <w:rPr>
          <w:color w:val="000000"/>
          <w:sz w:val="24"/>
          <w:szCs w:val="24"/>
        </w:rPr>
        <w:br/>
        <w:t xml:space="preserve">society, polite society; monde[Fr]; drawing-room, civilized life, civilization, town, beau monde[Fr], high life, court; world; fashionable world, gay world; Vanity Fair; show &amp;c. (ostentation) 822.</w:t>
      </w:r>
      <w:r>
        <w:rPr>
          <w:color w:val="000000"/>
          <w:sz w:val="24"/>
          <w:szCs w:val="24"/>
        </w:rPr>
        <w:br/>
        <w:t xml:space="preserve">     manners, breeding &amp;c. (politeness) 894; air, demeanor &amp;c. (appearance)</w:t>
      </w:r>
      <w:r>
        <w:rPr>
          <w:color w:val="000000"/>
          <w:sz w:val="24"/>
          <w:szCs w:val="24"/>
        </w:rPr>
        <w:br/>
        <w:t xml:space="preserve">448; savoir faire[Fr]; gentlemanliness[obs3], gentility, decorum, propriety, biensance[Fr]; conventions of society; Mrs. Grundy; punctilio; form, formality; etiquette, point of etiquette; dress &amp;c. 225.</w:t>
      </w:r>
      <w:r>
        <w:rPr>
          <w:color w:val="000000"/>
          <w:sz w:val="24"/>
          <w:szCs w:val="24"/>
        </w:rPr>
        <w:br/>
        <w:t xml:space="preserve">     custom &amp;c. 613; mode, vogue, go; rage &amp;c. (desire) 865; prevailing</w:t>
      </w:r>
      <w:r>
        <w:rPr>
          <w:color w:val="000000"/>
          <w:sz w:val="24"/>
          <w:szCs w:val="24"/>
        </w:rPr>
        <w:br/>
        <w:t xml:space="preserve">taste; fad, trend, bandwagon, furore[obs3], thing, in thing, craze, chic, last word.</w:t>
      </w:r>
      <w:r>
        <w:rPr>
          <w:color w:val="000000"/>
          <w:sz w:val="24"/>
          <w:szCs w:val="24"/>
        </w:rPr>
        <w:br/>
        <w:t xml:space="preserve">     man of fashion, woman of fashion, man of the world, woman of the</w:t>
      </w:r>
      <w:r>
        <w:rPr>
          <w:color w:val="000000"/>
          <w:sz w:val="24"/>
          <w:szCs w:val="24"/>
        </w:rPr>
        <w:br/>
        <w:t xml:space="preserve">world; height of fashion, pink of fashion, star of</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fashion, glass of fashion, leader of fashion; arbiter elegantiarum &amp;c. (taste) 850[Lat]; the beautiful people, the fashion set, upper ten thousand &amp;c. (nobility) 875; elite &amp;c. (distinction) 873; smart set; the four hundred [U.S.]; in crowd. </w:t>
      </w:r>
      <w:r>
        <w:rPr>
          <w:color w:val="000000"/>
          <w:sz w:val="24"/>
          <w:szCs w:val="24"/>
        </w:rPr>
        <w:br/>
        <w:t xml:space="preserve">     V. be fashionable &amp;c. adj., be the rage &amp;c. n.; have a run, pass</w:t>
      </w:r>
      <w:r>
        <w:rPr>
          <w:color w:val="000000"/>
          <w:sz w:val="24"/>
          <w:szCs w:val="24"/>
        </w:rPr>
        <w:br/>
        <w:t xml:space="preserve">current.</w:t>
      </w:r>
      <w:r>
        <w:rPr>
          <w:color w:val="000000"/>
          <w:sz w:val="24"/>
          <w:szCs w:val="24"/>
        </w:rPr>
        <w:br/>
        <w:t xml:space="preserve">     follow the fashion, conform to the fashion, fall in with the fashion,</w:t>
      </w:r>
      <w:r>
        <w:rPr>
          <w:color w:val="000000"/>
          <w:sz w:val="24"/>
          <w:szCs w:val="24"/>
        </w:rPr>
        <w:br/>
        <w:t xml:space="preserve">follow the trend, follow the crowd &amp;c. n.; go with the stream &amp;c. (conform) 82; savoir vivre[Fr], savoir faire[Fr]; keep up appearances, behave oneself.</w:t>
      </w:r>
      <w:r>
        <w:rPr>
          <w:color w:val="000000"/>
          <w:sz w:val="24"/>
          <w:szCs w:val="24"/>
        </w:rPr>
        <w:br/>
        <w:t xml:space="preserve">     set the fashion, bring in the fashion; give a tone to society, cut a</w:t>
      </w:r>
      <w:r>
        <w:rPr>
          <w:color w:val="000000"/>
          <w:sz w:val="24"/>
          <w:szCs w:val="24"/>
        </w:rPr>
        <w:br/>
        <w:t xml:space="preserve">figure in society; keep one’s carriage. </w:t>
      </w:r>
      <w:r>
        <w:rPr>
          <w:color w:val="000000"/>
          <w:sz w:val="24"/>
          <w:szCs w:val="24"/>
        </w:rPr>
        <w:br/>
        <w:t xml:space="preserve">     Adj. fashionable; in fashion &amp;c. n.; a la mode, comme il faut[Fr];</w:t>
      </w:r>
      <w:r>
        <w:rPr>
          <w:color w:val="000000"/>
          <w:sz w:val="24"/>
          <w:szCs w:val="24"/>
        </w:rPr>
        <w:br/>
        <w:t xml:space="preserve">admitted in society, admissible in society &amp;c. n.; presentable; conventional &amp;c. (customary) 613; genteel; well-bred, well mannered, well behaved, well spoken; gentlemanlike[obs3], gentlemanly; ladylike; civil, polite &amp;c. (courteous) 894.</w:t>
      </w:r>
      <w:r>
        <w:rPr>
          <w:color w:val="000000"/>
          <w:sz w:val="24"/>
          <w:szCs w:val="24"/>
        </w:rPr>
        <w:br/>
        <w:t xml:space="preserve">     polished, refined, thoroughbred, courtly; distingue[Fr];</w:t>
      </w:r>
      <w:r>
        <w:rPr>
          <w:color w:val="000000"/>
          <w:sz w:val="24"/>
          <w:szCs w:val="24"/>
        </w:rPr>
        <w:br/>
        <w:t xml:space="preserve">unembarrassed, degage[Fr]; janty[obs3], jaunty; dashing, fast.</w:t>
      </w:r>
      <w:r>
        <w:rPr>
          <w:color w:val="000000"/>
          <w:sz w:val="24"/>
          <w:szCs w:val="24"/>
        </w:rPr>
        <w:br/>
        <w:t xml:space="preserve">     modish, stylish, chic, trendy, recherche; newfangled &amp;c. (unfamiliar)</w:t>
      </w:r>
      <w:r>
        <w:rPr>
          <w:color w:val="000000"/>
          <w:sz w:val="24"/>
          <w:szCs w:val="24"/>
        </w:rPr>
        <w:br/>
        <w:t xml:space="preserve">83; all the rage, all the go|!; with it, in, faddish.</w:t>
      </w:r>
      <w:r>
        <w:rPr>
          <w:color w:val="000000"/>
          <w:sz w:val="24"/>
          <w:szCs w:val="24"/>
        </w:rPr>
        <w:br/>
        <w:t xml:space="preserve">     in court, in full dress, in evening dress; en grande tenue[Fr] &amp;c.</w:t>
      </w:r>
      <w:r>
        <w:rPr>
          <w:color w:val="000000"/>
          <w:sz w:val="24"/>
          <w:szCs w:val="24"/>
        </w:rPr>
        <w:br/>
        <w:t xml:space="preserve">(ornament) 847. </w:t>
      </w:r>
      <w:r>
        <w:rPr>
          <w:color w:val="000000"/>
          <w:sz w:val="24"/>
          <w:szCs w:val="24"/>
        </w:rPr>
        <w:br/>
        <w:t xml:space="preserve">     Adv. fashionably &amp;c. adj.; for fashion’s sake. </w:t>
      </w:r>
      <w:r>
        <w:rPr>
          <w:color w:val="000000"/>
          <w:sz w:val="24"/>
          <w:szCs w:val="24"/>
        </w:rPr>
        <w:br/>
        <w:t xml:space="preserve">     Phr. a la francaise, a la parisienne; a l’ anglaise[Fr], a l’</w:t>
      </w:r>
      <w:r>
        <w:rPr>
          <w:color w:val="000000"/>
          <w:sz w:val="24"/>
          <w:szCs w:val="24"/>
        </w:rPr>
        <w:br/>
        <w:t xml:space="preserve">americaine[Fr]; autre temps autre mauers[Fr]; chaque pays a sa guise[Fr].
</w:t>
      </w:r>
    </w:p>
    <w:p>
      <w:pPr>
        <w:widowControl w:val="on"/>
        <w:pBdr/>
        <w:spacing w:before="240" w:after="240" w:line="240" w:lineRule="auto"/>
        <w:ind w:left="0" w:right="0"/>
        <w:jc w:val="left"/>
      </w:pPr>
      <w:r>
        <w:rPr>
          <w:i/>
          <w:color w:val="000000"/>
          <w:sz w:val="24"/>
          <w:szCs w:val="24"/>
        </w:rPr>
        <w:t xml:space="preserve">—­ p. 290 —­</w:t>
      </w:r>
    </w:p>
    <w:p>
      <w:pPr>
        <w:widowControl w:val="on"/>
        <w:pBdr/>
        <w:spacing w:before="240" w:after="240" w:line="240" w:lineRule="auto"/>
        <w:ind w:left="0" w:right="0"/>
        <w:jc w:val="left"/>
      </w:pPr>
      <w:r>
        <w:rPr>
          <w:color w:val="000000"/>
          <w:sz w:val="24"/>
          <w:szCs w:val="24"/>
        </w:rPr>
        <w:t xml:space="preserve">     #853.  Ridiculousness. —­ N. ridiculousness &amp;c. adj.; comicality,</w:t>
      </w:r>
      <w:r>
        <w:rPr>
          <w:color w:val="000000"/>
          <w:sz w:val="24"/>
          <w:szCs w:val="24"/>
        </w:rPr>
        <w:br/>
        <w:t xml:space="preserve">oddity &amp;c. adj.; extravagance, drollery.</w:t>
      </w:r>
      <w:r>
        <w:rPr>
          <w:color w:val="000000"/>
          <w:sz w:val="24"/>
          <w:szCs w:val="24"/>
        </w:rPr>
        <w:br/>
        <w:t xml:space="preserve">     farce, comedy; burlesque &amp;c. (ridicule) 856; buffoonery &amp;c. (fun) 840;</w:t>
      </w:r>
      <w:r>
        <w:rPr>
          <w:color w:val="000000"/>
          <w:sz w:val="24"/>
          <w:szCs w:val="24"/>
        </w:rPr>
        <w:br/>
        <w:t xml:space="preserve">frippery; doggerel verses; absurdity &amp;c. 497; bombast &amp;c. (unmeaning) 517; anticlimax, bathos; eccentricity, monstrosity &amp;c. (unconformity) 83; laughingstock &amp;c. 857. </w:t>
      </w:r>
      <w:r>
        <w:rPr>
          <w:color w:val="000000"/>
          <w:sz w:val="24"/>
          <w:szCs w:val="24"/>
        </w:rPr>
        <w:br/>
        <w:t xml:space="preserve">     V. be ridiculous &amp;c. adj.; pass from the sublime to the ridiculous;</w:t>
      </w:r>
      <w:r>
        <w:rPr>
          <w:color w:val="000000"/>
          <w:sz w:val="24"/>
          <w:szCs w:val="24"/>
        </w:rPr>
        <w:br/>
        <w:t xml:space="preserve">make one laugh; play the fool, make a fool of oneself, commit an absurdity. </w:t>
      </w:r>
      <w:r>
        <w:rPr>
          <w:color w:val="000000"/>
          <w:sz w:val="24"/>
          <w:szCs w:val="24"/>
        </w:rPr>
        <w:br/>
        <w:t xml:space="preserve">     Adj. ridiculous, ludicrous; comical; droll, funny, laughable, pour</w:t>
      </w:r>
      <w:r>
        <w:rPr>
          <w:color w:val="000000"/>
          <w:sz w:val="24"/>
          <w:szCs w:val="24"/>
        </w:rPr>
        <w:br/>
        <w:t xml:space="preserve">rire, grotesque, farcical, odd; whimsical, whimsical as a dancing bear; fanciful, fantastic, queer, rum, quizzical, quaint, bizarre; screaming; eccentric &amp;c. (unconformable) 83; strange, outlandish, out of the way, baroque, weird; awkward &amp;c. (ugly) 846.</w:t>
      </w:r>
      <w:r>
        <w:rPr>
          <w:color w:val="000000"/>
          <w:sz w:val="24"/>
          <w:szCs w:val="24"/>
        </w:rPr>
        <w:br/>
        <w:t xml:space="preserve">     extravagant, outre, monstrous, preposterous, bombastic, inflated,</w:t>
      </w:r>
      <w:r>
        <w:rPr>
          <w:color w:val="000000"/>
          <w:sz w:val="24"/>
          <w:szCs w:val="24"/>
        </w:rPr>
        <w:br/>
        <w:t xml:space="preserve">stilted, burlesque, mock heroic.</w:t>
      </w:r>
      <w:r>
        <w:rPr>
          <w:color w:val="000000"/>
          <w:sz w:val="24"/>
          <w:szCs w:val="24"/>
        </w:rPr>
        <w:br/>
        <w:t xml:space="preserve">     drollish; seriocomic, tragicomic; gimcrack, contemptible &amp;c.</w:t>
      </w:r>
      <w:r>
        <w:rPr>
          <w:color w:val="000000"/>
          <w:sz w:val="24"/>
          <w:szCs w:val="24"/>
        </w:rPr>
        <w:br/>
        <w:t xml:space="preserve">(unimportant) 643; doggerel; ironical &amp;c. (derisive) 856; risible. </w:t>
      </w:r>
      <w:r>
        <w:rPr>
          <w:color w:val="000000"/>
          <w:sz w:val="24"/>
          <w:szCs w:val="24"/>
        </w:rPr>
        <w:br/>
        <w:t xml:space="preserve">     Phr. risum teneatis amici [Horace]; rideret Heraclitus; du sublime au</w:t>
      </w:r>
      <w:r>
        <w:rPr>
          <w:color w:val="000000"/>
          <w:sz w:val="24"/>
          <w:szCs w:val="24"/>
        </w:rPr>
        <w:br/>
        <w:t xml:space="preserve">ridicule il n’y a qu’un pas [Napoleon].</w:t>
      </w:r>
    </w:p>
    <w:p>
      <w:pPr>
        <w:widowControl w:val="on"/>
        <w:pBdr/>
        <w:spacing w:before="240" w:after="240" w:line="240" w:lineRule="auto"/>
        <w:ind w:left="0" w:right="0"/>
        <w:jc w:val="left"/>
      </w:pPr>
      <w:r>
        <w:rPr>
          <w:color w:val="000000"/>
          <w:sz w:val="24"/>
          <w:szCs w:val="24"/>
        </w:rPr>
        <w:t xml:space="preserve">     #854.  Fop. —­ N. fop, fine gentleman; swell; dandy, dandiprat|!;</w:t>
      </w:r>
      <w:r>
        <w:rPr>
          <w:color w:val="000000"/>
          <w:sz w:val="24"/>
          <w:szCs w:val="24"/>
        </w:rPr>
        <w:br/>
        <w:t xml:space="preserve">exquisite, coxcomb, beau, macaroni, blade, blood, buck, man about town, fast man; fribble, milliner|!; Jemmy Jessamy|!, carpet knight; masher, dude.</w:t>
      </w:r>
      <w:r>
        <w:rPr>
          <w:color w:val="000000"/>
          <w:sz w:val="24"/>
          <w:szCs w:val="24"/>
        </w:rPr>
        <w:br/>
        <w:t xml:space="preserve">     fine lady, coquette; flirt, vamp.</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     #855.  Affectation. —­ N. affectation; affectedness &amp;c. adj.; acting a</w:t>
      </w:r>
      <w:r>
        <w:rPr>
          <w:color w:val="000000"/>
          <w:sz w:val="24"/>
          <w:szCs w:val="24"/>
        </w:rPr>
        <w:br/>
        <w:t xml:space="preserve">part &amp;c. v.; pretense &amp;c. (falsehood) 544, (ostentation) 882; boasting &amp;c. 884.</w:t>
      </w:r>
      <w:r>
        <w:rPr>
          <w:color w:val="000000"/>
          <w:sz w:val="24"/>
          <w:szCs w:val="24"/>
        </w:rPr>
        <w:br/>
        <w:t xml:space="preserve">     charlatanism, quackery, shallow profundity; pretension, airs,</w:t>
      </w:r>
      <w:r>
        <w:rPr>
          <w:color w:val="000000"/>
          <w:sz w:val="24"/>
          <w:szCs w:val="24"/>
        </w:rPr>
        <w:br/>
        <w:t xml:space="preserve">pedantry, purism, precisianism, euphuism; teratology &amp;c. (altiloquence) 577.</w:t>
      </w:r>
      <w:r>
        <w:rPr>
          <w:color w:val="000000"/>
          <w:sz w:val="24"/>
          <w:szCs w:val="24"/>
        </w:rPr>
        <w:br/>
        <w:t xml:space="preserve">     mannerism, simagree, grimace.</w:t>
      </w:r>
      <w:r>
        <w:rPr>
          <w:color w:val="000000"/>
          <w:sz w:val="24"/>
          <w:szCs w:val="24"/>
        </w:rPr>
        <w:br/>
        <w:t xml:space="preserve">     conceit, foppery, dandyism, man millinery, coxcombry, puppyism.</w:t>
      </w:r>
      <w:r>
        <w:rPr>
          <w:color w:val="000000"/>
          <w:sz w:val="24"/>
          <w:szCs w:val="24"/>
        </w:rPr>
        <w:br/>
        <w:t xml:space="preserve">     stiffness, formality, buckram; prudery, demureness, coquetry, mock</w:t>
      </w:r>
      <w:r>
        <w:rPr>
          <w:color w:val="000000"/>
          <w:sz w:val="24"/>
          <w:szCs w:val="24"/>
        </w:rPr>
        <w:br/>
        <w:t xml:space="preserve">modesty, minauderie, sentimentalism; mauvais honte, false shame.</w:t>
      </w:r>
      <w:r>
        <w:rPr>
          <w:color w:val="000000"/>
          <w:sz w:val="24"/>
          <w:szCs w:val="24"/>
        </w:rPr>
        <w:br/>
        <w:t xml:space="preserve">     affector, performer, actor; pedant, pedagogue, doctrinaire, purist,</w:t>
      </w:r>
      <w:r>
        <w:rPr>
          <w:color w:val="000000"/>
          <w:sz w:val="24"/>
          <w:szCs w:val="24"/>
        </w:rPr>
        <w:br/>
        <w:t xml:space="preserve">euphuist, mannerist; grimacier; lump of affectation, precieuse ridicule[Fr], bas bleu[Fr], blue stocking, poetaster; prig; charlatan &amp;c. (deceiver) 548; petit maitre &amp;c. (fop) 854; flatterer &amp;c. 935; coquette, prude, puritan. </w:t>
      </w:r>
      <w:r>
        <w:rPr>
          <w:color w:val="000000"/>
          <w:sz w:val="24"/>
          <w:szCs w:val="24"/>
        </w:rPr>
        <w:br/>
        <w:t xml:space="preserve">     V. affect, act a part, put on; give oneself airs &amp;c. (arrogance) 885;</w:t>
      </w:r>
      <w:r>
        <w:rPr>
          <w:color w:val="000000"/>
          <w:sz w:val="24"/>
          <w:szCs w:val="24"/>
        </w:rPr>
        <w:br/>
        <w:t xml:space="preserve">boast &amp;c. 884; coquet; simper, mince, attitudinize, pose; flirt a fan; overact, overdo. </w:t>
      </w:r>
      <w:r>
        <w:rPr>
          <w:color w:val="000000"/>
          <w:sz w:val="24"/>
          <w:szCs w:val="24"/>
        </w:rPr>
        <w:br/>
        <w:t xml:space="preserve">     Adj. affected, full of affectation, pretentious, pedantic, stilted,</w:t>
      </w:r>
      <w:r>
        <w:rPr>
          <w:color w:val="000000"/>
          <w:sz w:val="24"/>
          <w:szCs w:val="24"/>
        </w:rPr>
        <w:br/>
        <w:t xml:space="preserve">stagy, theatrical, big-sounding, ad captandum; canting, insincere.</w:t>
      </w:r>
      <w:r>
        <w:rPr>
          <w:color w:val="000000"/>
          <w:sz w:val="24"/>
          <w:szCs w:val="24"/>
        </w:rPr>
        <w:br/>
        <w:t xml:space="preserve">     not natural, unnatural; self-conscious; maniere; artificial;</w:t>
      </w:r>
      <w:r>
        <w:rPr>
          <w:color w:val="000000"/>
          <w:sz w:val="24"/>
          <w:szCs w:val="24"/>
        </w:rPr>
        <w:br/>
        <w:t xml:space="preserve">overwrought, overdone, overacted; euphuist &amp;c. 577.</w:t>
      </w:r>
      <w:r>
        <w:rPr>
          <w:color w:val="000000"/>
          <w:sz w:val="24"/>
          <w:szCs w:val="24"/>
        </w:rPr>
        <w:br/>
        <w:t xml:space="preserve">     stiff, starch, formal, prim, smug, demure, tire a quatre epingles,</w:t>
      </w:r>
      <w:r>
        <w:rPr>
          <w:color w:val="000000"/>
          <w:sz w:val="24"/>
          <w:szCs w:val="24"/>
        </w:rPr>
        <w:br/>
        <w:t xml:space="preserve">quakerish, puritanical, prudish, pragmatical, priggish, conceited, coxcomical, foppish, dandified; finical, finikin; mincing, simpering, namby-pamby, sentimental. </w:t>
      </w:r>
      <w:r>
        <w:rPr>
          <w:color w:val="000000"/>
          <w:sz w:val="24"/>
          <w:szCs w:val="24"/>
        </w:rPr>
        <w:br/>
        <w:t xml:space="preserve">     Phr. “conceit in weakest bodies strongest works” [Hamlet].</w:t>
      </w:r>
    </w:p>
    <w:p>
      <w:pPr>
        <w:widowControl w:val="on"/>
        <w:pBdr/>
        <w:spacing w:before="240" w:after="240" w:line="240" w:lineRule="auto"/>
        <w:ind w:left="0" w:right="0"/>
        <w:jc w:val="left"/>
      </w:pPr>
      <w:r>
        <w:rPr>
          <w:i/>
          <w:color w:val="000000"/>
          <w:sz w:val="24"/>
          <w:szCs w:val="24"/>
        </w:rPr>
        <w:t xml:space="preserve">—­ p. 291 —­</w:t>
      </w:r>
    </w:p>
    <w:p>
      <w:pPr>
        <w:widowControl w:val="on"/>
        <w:pBdr/>
        <w:spacing w:before="240" w:after="240" w:line="240" w:lineRule="auto"/>
        <w:ind w:left="0" w:right="0"/>
        <w:jc w:val="left"/>
      </w:pPr>
      <w:r>
        <w:rPr>
          <w:color w:val="000000"/>
          <w:sz w:val="24"/>
          <w:szCs w:val="24"/>
        </w:rPr>
        <w:t xml:space="preserve">     #856.  Ridicule. —­ N. ridicule, derision; sardonic smile, sardonic</w:t>
      </w:r>
      <w:r>
        <w:rPr>
          <w:color w:val="000000"/>
          <w:sz w:val="24"/>
          <w:szCs w:val="24"/>
        </w:rPr>
        <w:br/>
        <w:t xml:space="preserve">grin; irrision[obs3]; scoffing &amp;c. (disrespect) 929; mockery, quiz|!, banter, irony, persiflage, raillery, chaff, badinage; quizzing &amp;c. v.; asteism[obs3].</w:t>
      </w:r>
      <w:r>
        <w:rPr>
          <w:color w:val="000000"/>
          <w:sz w:val="24"/>
          <w:szCs w:val="24"/>
        </w:rPr>
        <w:br/>
        <w:t xml:space="preserve">     squib, satire, skit, quip, quib[obs3], grin.</w:t>
      </w:r>
      <w:r>
        <w:rPr>
          <w:color w:val="000000"/>
          <w:sz w:val="24"/>
          <w:szCs w:val="24"/>
        </w:rPr>
        <w:br/>
        <w:t xml:space="preserve">     parody, burlesque, travesty, travestie[obs3]; farce &amp;c. (drama) 599;</w:t>
      </w:r>
      <w:r>
        <w:rPr>
          <w:color w:val="000000"/>
          <w:sz w:val="24"/>
          <w:szCs w:val="24"/>
        </w:rPr>
        <w:br/>
        <w:t xml:space="preserve">caricature.</w:t>
      </w:r>
      <w:r>
        <w:rPr>
          <w:color w:val="000000"/>
          <w:sz w:val="24"/>
          <w:szCs w:val="24"/>
        </w:rPr>
        <w:br/>
        <w:t xml:space="preserve">     buffoonery &amp;c. (fun) 840; practical joke; horseplay.</w:t>
      </w:r>
      <w:r>
        <w:rPr>
          <w:color w:val="000000"/>
          <w:sz w:val="24"/>
          <w:szCs w:val="24"/>
        </w:rPr>
        <w:br/>
        <w:t xml:space="preserve">     scorn, contempt &amp;c. 930. </w:t>
      </w:r>
      <w:r>
        <w:rPr>
          <w:color w:val="000000"/>
          <w:sz w:val="24"/>
          <w:szCs w:val="24"/>
        </w:rPr>
        <w:br/>
        <w:t xml:space="preserve">     V. ridicule[transitive], deride, mock, taunt; snigger; laugh in</w:t>
      </w:r>
      <w:r>
        <w:rPr>
          <w:color w:val="000000"/>
          <w:sz w:val="24"/>
          <w:szCs w:val="24"/>
        </w:rPr>
        <w:br/>
        <w:t xml:space="preserve">one’s sleeve; tease[ridicule lightly], badinage, banter, rally, chaff, joke, twit, quiz, roast; haze [U.S.]; tehee[obs3]; fleer[obs3]; show up.</w:t>
      </w:r>
      <w:r>
        <w:rPr>
          <w:color w:val="000000"/>
          <w:sz w:val="24"/>
          <w:szCs w:val="24"/>
        </w:rPr>
        <w:br/>
        <w:t xml:space="preserve">     [i.p.] play upon, play tricks upon; fool to the top of one’s bent;</w:t>
      </w:r>
      <w:r>
        <w:rPr>
          <w:color w:val="000000"/>
          <w:sz w:val="24"/>
          <w:szCs w:val="24"/>
        </w:rPr>
        <w:br/>
        <w:t xml:space="preserve">laugh at, grin at, smile at; poke fun at.</w:t>
      </w:r>
      <w:r>
        <w:rPr>
          <w:color w:val="000000"/>
          <w:sz w:val="24"/>
          <w:szCs w:val="24"/>
        </w:rPr>
        <w:br/>
        <w:t xml:space="preserve">     satirize, parody, caricature, burlesque, travesty.</w:t>
      </w:r>
      <w:r>
        <w:rPr>
          <w:color w:val="000000"/>
          <w:sz w:val="24"/>
          <w:szCs w:val="24"/>
        </w:rPr>
        <w:br/>
        <w:t xml:space="preserve">     turn into ridicule; make merry with; make fun of, make game of, make a</w:t>
      </w:r>
      <w:r>
        <w:rPr>
          <w:color w:val="000000"/>
          <w:sz w:val="24"/>
          <w:szCs w:val="24"/>
        </w:rPr>
        <w:br/>
        <w:t xml:space="preserve">fool of, make an April fool of[obs3]; rally; scoff &amp;c. (disrespect) 929.</w:t>
      </w:r>
      <w:r>
        <w:rPr>
          <w:color w:val="000000"/>
          <w:sz w:val="24"/>
          <w:szCs w:val="24"/>
        </w:rPr>
        <w:br/>
        <w:t xml:space="preserve">     raise a laugh &amp;c. (amuse) 840; play the fool, make a fool of oneself. </w:t>
      </w:r>
      <w:r>
        <w:rPr>
          <w:color w:val="000000"/>
          <w:sz w:val="24"/>
          <w:szCs w:val="24"/>
        </w:rPr>
        <w:br/>
        <w:t xml:space="preserve">     Adj. derisory, derisive; mock, mocking; sarcastic, ironic, ironical,</w:t>
      </w:r>
      <w:r>
        <w:rPr>
          <w:color w:val="000000"/>
          <w:sz w:val="24"/>
          <w:szCs w:val="24"/>
        </w:rPr>
        <w:br/>
        <w:t xml:space="preserve">quizzical, burlesque, Hudibrastic[obs3]; scurrilous &amp;c. (disrespectful) 929. </w:t>
      </w:r>
      <w:r>
        <w:rPr>
          <w:color w:val="000000"/>
          <w:sz w:val="24"/>
          <w:szCs w:val="24"/>
        </w:rPr>
        <w:br/>
        <w:t xml:space="preserve">     Adv. in ridicule &amp;c. n.</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     #857. [Object and cause of ridicule.] Laughingstock. —­ N.</w:t>
      </w:r>
      <w:r>
        <w:rPr>
          <w:color w:val="000000"/>
          <w:sz w:val="24"/>
          <w:szCs w:val="24"/>
        </w:rPr>
        <w:br/>
        <w:t xml:space="preserve">laughingstock, jestingstock[obs3], gazingstock[obs3]; butt, game, fair game; April fool &amp;c. (dupe) 547[obs3].</w:t>
      </w:r>
      <w:r>
        <w:rPr>
          <w:color w:val="000000"/>
          <w:sz w:val="24"/>
          <w:szCs w:val="24"/>
        </w:rPr>
        <w:br/>
        <w:t xml:space="preserve">     original, oddity; queer fish, odd fish; quiz, square toes; old monkey,</w:t>
      </w:r>
      <w:r>
        <w:rPr>
          <w:color w:val="000000"/>
          <w:sz w:val="24"/>
          <w:szCs w:val="24"/>
        </w:rPr>
        <w:br/>
        <w:t xml:space="preserve">old fogey, fogey monkey, fogy monkey; buffoon &amp;c. (jester) 844; pantomimist &amp;c. (actor) 599.</w:t>
      </w:r>
      <w:r>
        <w:rPr>
          <w:color w:val="000000"/>
          <w:sz w:val="24"/>
          <w:szCs w:val="24"/>
        </w:rPr>
        <w:br/>
        <w:t xml:space="preserve">     schlemiel.</w:t>
      </w:r>
      <w:r>
        <w:rPr>
          <w:color w:val="000000"/>
          <w:sz w:val="24"/>
          <w:szCs w:val="24"/>
        </w:rPr>
        <w:br/>
        <w:t xml:space="preserve">     jest &amp;c. (wit) 842. </w:t>
      </w:r>
      <w:r>
        <w:rPr>
          <w:color w:val="000000"/>
          <w:sz w:val="24"/>
          <w:szCs w:val="24"/>
        </w:rPr>
        <w:br/>
        <w:t xml:space="preserve">     Phr. dum vitant stulti vitia in contraria currunt[Lat].</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3.  PROSPECTIVE AFFECTIONS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#858.  Hope. —­ N. hope, hopes; desire &amp;c. 865; fervent hope, sanguine</w:t>
      </w:r>
      <w:r>
        <w:rPr>
          <w:color w:val="000000"/>
          <w:sz w:val="24"/>
          <w:szCs w:val="24"/>
        </w:rPr>
        <w:br/>
        <w:t xml:space="preserve">expectation, trust, confidence, reliance; faith &amp;c. (belief) 484; affiance, assurance; secureness, security; reassurance.</w:t>
      </w:r>
      <w:r>
        <w:rPr>
          <w:color w:val="000000"/>
          <w:sz w:val="24"/>
          <w:szCs w:val="24"/>
        </w:rPr>
        <w:br/>
        <w:t xml:space="preserve">     good omen, good auspices; promise, well grounded hopes; good prospect,</w:t>
      </w:r>
      <w:r>
        <w:rPr>
          <w:color w:val="000000"/>
          <w:sz w:val="24"/>
          <w:szCs w:val="24"/>
        </w:rPr>
        <w:br/>
        <w:t xml:space="preserve">bright prospect; clear sky.</w:t>
      </w:r>
      <w:r>
        <w:rPr>
          <w:color w:val="000000"/>
          <w:sz w:val="24"/>
          <w:szCs w:val="24"/>
        </w:rPr>
        <w:br/>
        <w:t xml:space="preserve">     assumption, presumption; anticipation &amp;c. (expectation) 507.</w:t>
      </w:r>
      <w:r>
        <w:rPr>
          <w:color w:val="000000"/>
          <w:sz w:val="24"/>
          <w:szCs w:val="24"/>
        </w:rPr>
        <w:br/>
        <w:t xml:space="preserve">     hopefulness, buoyancy, optimism, enthusiasm, heart of grace,</w:t>
      </w:r>
      <w:r>
        <w:rPr>
          <w:color w:val="000000"/>
          <w:sz w:val="24"/>
          <w:szCs w:val="24"/>
        </w:rPr>
        <w:br/>
        <w:t xml:space="preserve">aspiration.</w:t>
      </w:r>
      <w:r>
        <w:rPr>
          <w:color w:val="000000"/>
          <w:sz w:val="24"/>
          <w:szCs w:val="24"/>
        </w:rPr>
        <w:br/>
        <w:t xml:space="preserve">     [person who is hopeful] optimist, utopian, utopist[obs3].</w:t>
      </w:r>
    </w:p>
    <w:p>
      <w:pPr>
        <w:widowControl w:val="on"/>
        <w:pBdr/>
        <w:spacing w:before="240" w:after="240" w:line="240" w:lineRule="auto"/>
        <w:ind w:left="0" w:right="0"/>
        <w:jc w:val="left"/>
      </w:pPr>
      <w:r>
        <w:rPr>
          <w:color w:val="000000"/>
          <w:sz w:val="24"/>
          <w:szCs w:val="24"/>
        </w:rPr>
        <w:t xml:space="preserve">     castles in the air, castles in Spain, chateaux en Espagne[Fr], le pot</w:t>
      </w:r>
      <w:r>
        <w:rPr>
          <w:color w:val="000000"/>
          <w:sz w:val="24"/>
          <w:szCs w:val="24"/>
        </w:rPr>
        <w:br/>
        <w:t xml:space="preserve">aut lait[Fr], Utopia, millennium; day dream, golden dream; dream of Alnaschar[obs3]; airy hopes, fool’s paradise; mirage &amp;c. (fallacies of vision) 443; fond hope.</w:t>
      </w:r>
      <w:r>
        <w:rPr>
          <w:color w:val="000000"/>
          <w:sz w:val="24"/>
          <w:szCs w:val="24"/>
        </w:rPr>
        <w:br/>
        <w:t xml:space="preserve">     beam of hope, ray of hope, gleam of hope, glimmer of hope, flash of</w:t>
      </w:r>
      <w:r>
        <w:rPr>
          <w:color w:val="000000"/>
          <w:sz w:val="24"/>
          <w:szCs w:val="24"/>
        </w:rPr>
        <w:br/>
        <w:t xml:space="preserve">hope, dawn of hope, star of hope; cheer; bit of blue sky, silver lining, silver lining of the cloud, bottom of Pandora’s box, balm in Gilead; light at the end of the tunnel.</w:t>
      </w:r>
      <w:r>
        <w:rPr>
          <w:color w:val="000000"/>
          <w:sz w:val="24"/>
          <w:szCs w:val="24"/>
        </w:rPr>
        <w:br/>
        <w:t xml:space="preserve">     anchor, sheet anchor, mainstay; staff &amp;c. (support) 215; heaven &amp;c.</w:t>
      </w:r>
      <w:r>
        <w:rPr>
          <w:color w:val="000000"/>
          <w:sz w:val="24"/>
          <w:szCs w:val="24"/>
        </w:rPr>
        <w:br/>
        <w:t xml:space="preserve">981. </w:t>
      </w:r>
      <w:r>
        <w:rPr>
          <w:color w:val="000000"/>
          <w:sz w:val="24"/>
          <w:szCs w:val="24"/>
        </w:rPr>
        <w:br/>
        <w:t xml:space="preserve">     V. hope, trust, confide, rely on, put one’s trust in; lean upon; pin</w:t>
      </w:r>
      <w:r>
        <w:rPr>
          <w:color w:val="000000"/>
          <w:sz w:val="24"/>
          <w:szCs w:val="24"/>
        </w:rPr>
        <w:br/>
        <w:t xml:space="preserve">one’s hope upon, pin one’s faith upon &amp;c. (believe) 484.</w:t>
      </w:r>
      <w:r>
        <w:rPr>
          <w:color w:val="000000"/>
          <w:sz w:val="24"/>
          <w:szCs w:val="24"/>
        </w:rPr>
        <w:br/>
        <w:t xml:space="preserve">     feel hope, entertain hope, harbor hope, indulge hope, cherish hope,</w:t>
      </w:r>
      <w:r>
        <w:rPr>
          <w:color w:val="000000"/>
          <w:sz w:val="24"/>
          <w:szCs w:val="24"/>
        </w:rPr>
        <w:br/>
        <w:t xml:space="preserve">feed hope, foster hope, nourish hope, encourage hope, cling to hope, live in hope, &amp;c. n.; see land; feel assured, rest assured, feel confident, rest confident &amp;c. adj.</w:t>
      </w:r>
      <w:r>
        <w:rPr>
          <w:color w:val="000000"/>
          <w:sz w:val="24"/>
          <w:szCs w:val="24"/>
        </w:rPr>
        <w:br/>
        <w:t xml:space="preserve">     presume; promise oneself; expect &amp;c. (look forward to) 507.</w:t>
      </w:r>
      <w:r>
        <w:rPr>
          <w:color w:val="000000"/>
          <w:sz w:val="24"/>
          <w:szCs w:val="24"/>
        </w:rPr>
        <w:br/>
        <w:t xml:space="preserve">     hope for &amp;c. (desire) 865; anticipate.</w:t>
      </w:r>
      <w:r>
        <w:rPr>
          <w:color w:val="000000"/>
          <w:sz w:val="24"/>
          <w:szCs w:val="24"/>
        </w:rPr>
        <w:br/>
        <w:t xml:space="preserve">     be hopeful &amp;c. adj.; look on the bright side of, view on the sunny</w:t>
      </w:r>
      <w:r>
        <w:rPr>
          <w:color w:val="000000"/>
          <w:sz w:val="24"/>
          <w:szCs w:val="24"/>
        </w:rPr>
        <w:br/>
        <w:t xml:space="preserve">side, voir en couleur de rose[Fr], make the best of it, hope for the best; put a good face upon, put a bold face upon, put the best face upon; keep one’s spirits up; take heart, take heart of grace; be of good heart, be of good cheer; flatter oneself, “lay the flattering unction to one’s soul”</w:t>
      </w:r>
      <w:r>
        <w:rPr>
          <w:color w:val="000000"/>
          <w:sz w:val="24"/>
          <w:szCs w:val="24"/>
        </w:rPr>
        <w:br/>
        <w:t xml:space="preserve">     catch at a straw[hamlet], hope against hope, reckon one’s chickens</w:t>
      </w:r>
      <w:r>
        <w:rPr>
          <w:color w:val="000000"/>
          <w:sz w:val="24"/>
          <w:szCs w:val="24"/>
        </w:rPr>
        <w:br/>
        <w:t xml:space="preserve">before they are hatched, count one’s chickens before they are hatched.</w:t>
      </w:r>
      <w:r>
        <w:rPr>
          <w:color w:val="000000"/>
          <w:sz w:val="24"/>
          <w:szCs w:val="24"/>
        </w:rPr>
        <w:br/>
        <w:t xml:space="preserve">     [cause hope] give hope, inspire hope, raise hope, hold out hope &amp;c.</w:t>
      </w:r>
      <w:r>
        <w:rPr>
          <w:color w:val="000000"/>
          <w:sz w:val="24"/>
          <w:szCs w:val="24"/>
        </w:rPr>
        <w:br/>
        <w:t xml:space="preserve">n.; promise, bid fair, augur well, be in a fair way, look up, flatter, tell a flattering tale; raise expectations[sentient subject]; encourage, cheer, assure, reassure, buoy up, embolden.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457</w:t>
      </w:r>
    </w:p>
    <w:p>
      <w:pPr>
        <w:widowControl w:val="on"/>
        <w:pBdr/>
        <w:spacing w:before="0" w:after="0" w:line="240" w:lineRule="auto"/>
        <w:ind w:left="0" w:right="0"/>
        <w:jc w:val="left"/>
      </w:pPr>
      <w:r>
        <w:rPr>
          <w:color w:val="000000"/>
          <w:sz w:val="24"/>
          <w:szCs w:val="24"/>
        </w:rPr>
        <w:t xml:space="preserve">
     Adj. hoping &amp;c. v.; in hopes &amp;c. n.; hopeful, confident; secure &amp;c.</w:t>
      </w:r>
      <w:r>
        <w:rPr>
          <w:color w:val="000000"/>
          <w:sz w:val="24"/>
          <w:szCs w:val="24"/>
        </w:rPr>
        <w:br/>
        <w:t xml:space="preserve">(certain) 484; sanguine, in good heart, buoyed up, buoyant, elated, flushed, exultant, enthusiastic; heartsome[obs3]; utopian.</w:t>
      </w:r>
      <w:r>
        <w:rPr>
          <w:color w:val="000000"/>
          <w:sz w:val="24"/>
          <w:szCs w:val="24"/>
        </w:rPr>
        <w:br/>
        <w:t xml:space="preserve">     unsuspecting, unsuspicious; fearless, free from fear, free from</w:t>
      </w:r>
      <w:r>
        <w:rPr>
          <w:color w:val="000000"/>
          <w:sz w:val="24"/>
          <w:szCs w:val="24"/>
        </w:rPr>
        <w:br/>
        <w:t xml:space="preserve">suspicion, free from distrust, free from despair, exempt from fear, exempt from suspicion, exempt from distrust, exempt from despair; undespairing[obs3], self reliant.</w:t>
      </w:r>
      <w:r>
        <w:rPr>
          <w:color w:val="000000"/>
          <w:sz w:val="24"/>
          <w:szCs w:val="24"/>
        </w:rPr>
        <w:br/>
        <w:t xml:space="preserve">     probable, on the high road to; within sight of shore, within sight of</w:t>
      </w:r>
      <w:r>
        <w:rPr>
          <w:color w:val="000000"/>
          <w:sz w:val="24"/>
          <w:szCs w:val="24"/>
        </w:rPr>
        <w:br/>
        <w:t xml:space="preserve">land; promising, propitious; of promise, full of promise; of good omen; auspicious, de bon augure[Fr]; reassuring; encouraging, cheering, inspiriting, looking up, bright, roseate, couleur de rose[Fr], rose-colored. </w:t>
      </w:r>
      <w:r>
        <w:rPr>
          <w:color w:val="000000"/>
          <w:sz w:val="24"/>
          <w:szCs w:val="24"/>
        </w:rPr>
        <w:br/>
        <w:t xml:space="preserve">     Adv. hopefully &amp;c. adj. </w:t>
      </w:r>
      <w:r>
        <w:rPr>
          <w:color w:val="000000"/>
          <w:sz w:val="24"/>
          <w:szCs w:val="24"/>
        </w:rPr>
        <w:br/>
        <w:t xml:space="preserve">     Int.  God speed! </w:t>
      </w:r>
      <w:r>
        <w:rPr>
          <w:color w:val="000000"/>
          <w:sz w:val="24"/>
          <w:szCs w:val="24"/>
        </w:rPr>
        <w:br/>
        <w:t xml:space="preserve">     Phr. nil desperandum [Lat][Horace]; never say die, dum spiro</w:t>
      </w:r>
      <w:r>
        <w:rPr>
          <w:color w:val="000000"/>
          <w:sz w:val="24"/>
          <w:szCs w:val="24"/>
        </w:rPr>
        <w:br/>
        <w:t xml:space="preserve">spero[Lat], latet scintillula forsan[Lat], all is for the best, spero meliora[Lat]; every cloud has a silver lining; “the wish being father to the thought” [Henry IV]; “hope told a flattering tale”; rusticus expectat dum defluat amnis[Lat][obs3].</w:t>
      </w:r>
      <w:r>
        <w:rPr>
          <w:color w:val="000000"/>
          <w:sz w:val="24"/>
          <w:szCs w:val="24"/>
        </w:rPr>
        <w:br/>
        <w:t xml:space="preserve">     at spes non fracta[Lat]; ego spem prietio non emo [Lat][Terence]; un</w:t>
      </w:r>
      <w:r>
        <w:rPr>
          <w:color w:val="000000"/>
          <w:sz w:val="24"/>
          <w:szCs w:val="24"/>
        </w:rPr>
        <w:br/>
        <w:t xml:space="preserve">Dieu est ma fiance[Fr]; “hope! thou nurse of young desire” [Bickerstaff]; in hoc signo spes mea[Lat]; in hoc signo vinces[Lat]; la speranza e il pan de miseri[It]; l’esperance est le songe d’un homme eveille[Fr]; “the mighty hopes that make us men” [Tennyson]; “the sickening pang of hope deferred” [Scott].
</w:t>
      </w:r>
    </w:p>
    <w:p>
      <w:pPr>
        <w:widowControl w:val="on"/>
        <w:pBdr/>
        <w:spacing w:before="240" w:after="240" w:line="240" w:lineRule="auto"/>
        <w:ind w:left="0" w:right="0"/>
        <w:jc w:val="left"/>
      </w:pPr>
      <w:r>
        <w:rPr>
          <w:i/>
          <w:color w:val="000000"/>
          <w:sz w:val="24"/>
          <w:szCs w:val="24"/>
        </w:rPr>
        <w:t xml:space="preserve">—­ p. 292 —­</w:t>
      </w:r>
    </w:p>
    <w:p>
      <w:pPr>
        <w:widowControl w:val="on"/>
        <w:pBdr/>
        <w:spacing w:before="240" w:after="240" w:line="240" w:lineRule="auto"/>
        <w:ind w:left="0" w:right="0"/>
        <w:jc w:val="left"/>
      </w:pPr>
      <w:r>
        <w:rPr>
          <w:color w:val="000000"/>
          <w:sz w:val="24"/>
          <w:szCs w:val="24"/>
        </w:rPr>
        <w:t xml:space="preserve">     #859. [Absence, want or loss of hope.] Hopelessness. —­ N.</w:t>
      </w:r>
      <w:r>
        <w:rPr>
          <w:color w:val="000000"/>
          <w:sz w:val="24"/>
          <w:szCs w:val="24"/>
        </w:rPr>
        <w:br/>
        <w:t xml:space="preserve">hopelessness &amp;c. adj.; despair, desperation; despondency, depression &amp;c. (dejection) 837; pessimism, pessimist; Job’s comforter; bird of bad omen, bird of ill omen.</w:t>
      </w:r>
      <w:r>
        <w:rPr>
          <w:color w:val="000000"/>
          <w:sz w:val="24"/>
          <w:szCs w:val="24"/>
        </w:rPr>
        <w:br/>
        <w:t xml:space="preserve">     abandonment, desolation; resignation, surrender, submission &amp;c. 725.</w:t>
      </w:r>
      <w:r>
        <w:rPr>
          <w:color w:val="000000"/>
          <w:sz w:val="24"/>
          <w:szCs w:val="24"/>
        </w:rPr>
        <w:br/>
        <w:t xml:space="preserve">     hope deferred, dashed hopes; vain expectation &amp;c. (disappointment)</w:t>
      </w:r>
      <w:r>
        <w:rPr>
          <w:color w:val="000000"/>
          <w:sz w:val="24"/>
          <w:szCs w:val="24"/>
        </w:rPr>
        <w:br/>
        <w:t xml:space="preserve">509.</w:t>
      </w:r>
      <w:r>
        <w:rPr>
          <w:color w:val="000000"/>
          <w:sz w:val="24"/>
          <w:szCs w:val="24"/>
        </w:rPr>
        <w:br/>
        <w:t xml:space="preserve">     airy hopes &amp;c. &amp;c 858; forlorn hope; gone case, dead duck, gone coon*</w:t>
      </w:r>
      <w:r>
        <w:rPr>
          <w:color w:val="000000"/>
          <w:sz w:val="24"/>
          <w:szCs w:val="24"/>
        </w:rPr>
        <w:br/>
        <w:t xml:space="preserve">[U.S.]; goner*; bad job, bad business; enfant perdu[Fr]; gloomy horizon, black spots in the horizon; slough of Despond, cave of Despair; immedicabile vulnus[Lat]. </w:t>
      </w:r>
      <w:r>
        <w:rPr>
          <w:color w:val="000000"/>
          <w:sz w:val="24"/>
          <w:szCs w:val="24"/>
        </w:rPr>
        <w:br/>
        <w:t xml:space="preserve">     V. despair; lose all hope, give up all hope, abandon all hope,</w:t>
      </w:r>
      <w:r>
        <w:rPr>
          <w:color w:val="000000"/>
          <w:sz w:val="24"/>
          <w:szCs w:val="24"/>
        </w:rPr>
        <w:br/>
        <w:t xml:space="preserve">relinquish all hope, lose the hope of, give up the hope of, abandon the hope of, relinquish the hope of; give up, give over; yield to despair; falter; despond &amp;c. (be dejected) 837; jeter le manche apres la cognee[Fr].</w:t>
      </w:r>
      <w:r>
        <w:rPr>
          <w:color w:val="000000"/>
          <w:sz w:val="24"/>
          <w:szCs w:val="24"/>
        </w:rPr>
        <w:br/>
        <w:t xml:space="preserve">     inspire despair, drive to despair &amp;c. n.; disconcert; dash one’s</w:t>
      </w:r>
      <w:r>
        <w:rPr>
          <w:color w:val="000000"/>
          <w:sz w:val="24"/>
          <w:szCs w:val="24"/>
        </w:rPr>
        <w:br/>
        <w:t xml:space="preserve">hopes, crush one’s hopes, destroy one’s hopes; hope against hope.</w:t>
      </w:r>
      <w:r>
        <w:rPr>
          <w:color w:val="000000"/>
          <w:sz w:val="24"/>
          <w:szCs w:val="24"/>
        </w:rPr>
        <w:br/>
        <w:t xml:space="preserve">     abandon; resign, surrender, submit &amp;c. 725. </w:t>
      </w:r>
      <w:r>
        <w:rPr>
          <w:color w:val="000000"/>
          <w:sz w:val="24"/>
          <w:szCs w:val="24"/>
        </w:rPr>
        <w:br/>
        <w:t xml:space="preserve">     Adj. hopeless, desperate, despairing, gone, in despair, au</w:t>
      </w:r>
      <w:r>
        <w:rPr>
          <w:color w:val="000000"/>
          <w:sz w:val="24"/>
          <w:szCs w:val="24"/>
        </w:rPr>
        <w:br/>
        <w:t xml:space="preserve">desespoir[Fr], forlorn, desolate; inconsolable &amp;c. (dejected) 837; broken hearted.</w:t>
      </w:r>
      <w:r>
        <w:rPr>
          <w:color w:val="000000"/>
          <w:sz w:val="24"/>
          <w:szCs w:val="24"/>
        </w:rPr>
        <w:br/>
        <w:t xml:space="preserve">     unpromising, unpropitious; inauspicious, ill-omened, threatening,</w:t>
      </w:r>
      <w:r>
        <w:rPr>
          <w:color w:val="000000"/>
          <w:sz w:val="24"/>
          <w:szCs w:val="24"/>
        </w:rPr>
        <w:br/>
        <w:t xml:space="preserve">clouded over.</w:t>
      </w:r>
      <w:r>
        <w:rPr>
          <w:color w:val="000000"/>
          <w:sz w:val="24"/>
          <w:szCs w:val="24"/>
        </w:rPr>
        <w:br/>
        <w:t xml:space="preserve">     out of the question, not to be thought of; impracticable &amp;c. 471; past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458</w:t>
      </w:r>
    </w:p>
    <w:p>
      <w:pPr>
        <w:widowControl w:val="on"/>
        <w:pBdr/>
        <w:spacing w:before="0" w:after="0" w:line="240" w:lineRule="auto"/>
        <w:ind w:left="0" w:right="0"/>
        <w:jc w:val="left"/>
      </w:pPr>
      <w:r>
        <w:rPr>
          <w:color w:val="000000"/>
          <w:sz w:val="24"/>
          <w:szCs w:val="24"/>
        </w:rPr>
        <w:t xml:space="preserve">
hope, past cure, past mending, past recall; at one’s last gasp &amp;c. (death) 360; given up, given over.</w:t>
      </w:r>
      <w:r>
        <w:rPr>
          <w:color w:val="000000"/>
          <w:sz w:val="24"/>
          <w:szCs w:val="24"/>
        </w:rPr>
        <w:br/>
        <w:t xml:space="preserve">     incurable, cureless, immedicable, remediless, beyond remedy;</w:t>
      </w:r>
      <w:r>
        <w:rPr>
          <w:color w:val="000000"/>
          <w:sz w:val="24"/>
          <w:szCs w:val="24"/>
        </w:rPr>
        <w:br/>
        <w:t xml:space="preserve">incorrigible; irreparable, irremediable, irrecoverable, irreversible, irretrievable, irreclaimable, irredeemable, irrevocable; ruined, undone; immitigable. </w:t>
      </w:r>
      <w:r>
        <w:rPr>
          <w:color w:val="000000"/>
          <w:sz w:val="24"/>
          <w:szCs w:val="24"/>
        </w:rPr>
        <w:br/>
        <w:t xml:space="preserve">     Phr. “lasciate ogni speranza voi ch’entrate” [Dante]; its days are</w:t>
      </w:r>
      <w:r>
        <w:rPr>
          <w:color w:val="000000"/>
          <w:sz w:val="24"/>
          <w:szCs w:val="24"/>
        </w:rPr>
        <w:br/>
        <w:t xml:space="preserve">numbered; the worst come to the worst; “no change, no pause, no hope, yet I endure” [Shelley]; “O dark, dark, dark, amid the blaze of noon” [Milton]; “mene mene tekel upharson” [Old Testament].
</w:t>
      </w:r>
    </w:p>
    <w:p>
      <w:pPr>
        <w:widowControl w:val="on"/>
        <w:pBdr/>
        <w:spacing w:before="240" w:after="240" w:line="240" w:lineRule="auto"/>
        <w:ind w:left="0" w:right="0"/>
        <w:jc w:val="left"/>
      </w:pPr>
      <w:r>
        <w:rPr>
          <w:color w:val="000000"/>
          <w:sz w:val="24"/>
          <w:szCs w:val="24"/>
        </w:rPr>
        <w:t xml:space="preserve">     #860.  Fear. —­ N. fear, timidity, diffidence, want of confidence;</w:t>
      </w:r>
      <w:r>
        <w:rPr>
          <w:color w:val="000000"/>
          <w:sz w:val="24"/>
          <w:szCs w:val="24"/>
        </w:rPr>
        <w:br/>
        <w:t xml:space="preserve">apprehensiveness, fearfulness &amp;c. adj.; solicitude, anxiety, care, apprehension, misgiving; feeze [obs3][U.S.]; mistrust &amp;c. (doubt) 485; suspicion, qualm; hesitation &amp;c. (irresolution) 605.</w:t>
      </w:r>
      <w:r>
        <w:rPr>
          <w:color w:val="000000"/>
          <w:sz w:val="24"/>
          <w:szCs w:val="24"/>
        </w:rPr>
        <w:br/>
        <w:t xml:space="preserve">     nervousness, restlessness &amp;c. adj.; inquietude, disquietude, worry,</w:t>
      </w:r>
      <w:r>
        <w:rPr>
          <w:color w:val="000000"/>
          <w:sz w:val="24"/>
          <w:szCs w:val="24"/>
        </w:rPr>
        <w:br/>
        <w:t xml:space="preserve">concern; batophobia[obs3]; heartquake[obs3]; flutter, trepidation, fear and trembling, perturbation, tremor, quivering, shaking, trembling, throbbing heart, palpitation, ague fit, cold sweat; abject fear &amp;c. (cowardice) 862; mortal funk, heartsinking[obs3], despondency; despair &amp;c. 859.</w:t>
      </w:r>
      <w:r>
        <w:rPr>
          <w:color w:val="000000"/>
          <w:sz w:val="24"/>
          <w:szCs w:val="24"/>
        </w:rPr>
        <w:br/>
        <w:t xml:space="preserve">     fright; affright, affrightment[obs3]; boof alarm[obs3][U.S.], dread,</w:t>
      </w:r>
      <w:r>
        <w:rPr>
          <w:color w:val="000000"/>
          <w:sz w:val="24"/>
          <w:szCs w:val="24"/>
        </w:rPr>
        <w:br/>
        <w:t xml:space="preserve">awe, terror, horror, dismay, consternation, panic, scare, stampede [of horses].</w:t>
      </w:r>
      <w:r>
        <w:rPr>
          <w:color w:val="000000"/>
          <w:sz w:val="24"/>
          <w:szCs w:val="24"/>
        </w:rPr>
        <w:br/>
        <w:t xml:space="preserve">     intimidation, terrorism, reign of terror.</w:t>
      </w:r>
      <w:r>
        <w:rPr>
          <w:color w:val="000000"/>
          <w:sz w:val="24"/>
          <w:szCs w:val="24"/>
        </w:rPr>
        <w:br/>
        <w:t xml:space="preserve">     [Object of fear] bug bear, bugaboo; scarecrow; hobgoblin &amp;c. (demon)</w:t>
      </w:r>
      <w:r>
        <w:rPr>
          <w:color w:val="000000"/>
          <w:sz w:val="24"/>
          <w:szCs w:val="24"/>
        </w:rPr>
        <w:br/>
        <w:t xml:space="preserve">980; nightmare, Gorgon, mormo[obs3], ogre, Hurlothrumbo[obs3], raw head and bloody bones, fee-faw-fum, bete noire[Fr], enfant terrible[Fr].</w:t>
      </w:r>
      <w:r>
        <w:rPr>
          <w:color w:val="000000"/>
          <w:sz w:val="24"/>
          <w:szCs w:val="24"/>
        </w:rPr>
        <w:br/>
        <w:t xml:space="preserve">     alarmist &amp;c. (coward) 862. </w:t>
      </w:r>
      <w:r>
        <w:rPr>
          <w:color w:val="000000"/>
          <w:sz w:val="24"/>
          <w:szCs w:val="24"/>
        </w:rPr>
        <w:br/>
        <w:t xml:space="preserve">     V. fear, stand in awe of; be afraid &amp;c. adj.; have qualms &amp;c. n.;</w:t>
      </w:r>
      <w:r>
        <w:rPr>
          <w:color w:val="000000"/>
          <w:sz w:val="24"/>
          <w:szCs w:val="24"/>
        </w:rPr>
        <w:br/>
        <w:t xml:space="preserve">apprehend, sit upon thorns, eye askance; distrust &amp;c. (disbelieve) 485.</w:t>
      </w:r>
      <w:r>
        <w:rPr>
          <w:color w:val="000000"/>
          <w:sz w:val="24"/>
          <w:szCs w:val="24"/>
        </w:rPr>
        <w:br/>
        <w:t xml:space="preserve">     hesitate &amp;c. (be irresolute) 605; falter, funk, cower, crouch; skulk</w:t>
      </w:r>
      <w:r>
        <w:rPr>
          <w:color w:val="000000"/>
          <w:sz w:val="24"/>
          <w:szCs w:val="24"/>
        </w:rPr>
        <w:br/>
        <w:t xml:space="preserve">&amp;c. (cowardice) 862; “let ‘I dare not’ wait upon ‘I would’”; take fright, take alarm; start, wince, flinch, shy, shrink; fly &amp;c. (avoid) 623.</w:t>
      </w:r>
      <w:r>
        <w:rPr>
          <w:color w:val="000000"/>
          <w:sz w:val="24"/>
          <w:szCs w:val="24"/>
        </w:rPr>
        <w:br/>
        <w:t xml:space="preserve">     tremble, shake; shiver, shiver in one’s shoes; shudder, flutter; shake</w:t>
      </w:r>
      <w:r>
        <w:rPr>
          <w:color w:val="000000"/>
          <w:sz w:val="24"/>
          <w:szCs w:val="24"/>
        </w:rPr>
        <w:br/>
        <w:t xml:space="preserve">like an aspen leaf, tremble like an aspen leaf, tremble all over; quake, quaver, quiver, quail.</w:t>
      </w:r>
      <w:r>
        <w:rPr>
          <w:color w:val="000000"/>
          <w:sz w:val="24"/>
          <w:szCs w:val="24"/>
        </w:rPr>
        <w:br/>
        <w:t xml:space="preserve">     grow pale, turn pale; blench, stand aghast; not dare to say one’s soul</w:t>
      </w:r>
      <w:r>
        <w:rPr>
          <w:color w:val="000000"/>
          <w:sz w:val="24"/>
          <w:szCs w:val="24"/>
        </w:rPr>
        <w:br/>
        <w:t xml:space="preserve">is one’s own.</w:t>
      </w:r>
      <w:r>
        <w:rPr>
          <w:color w:val="000000"/>
          <w:sz w:val="24"/>
          <w:szCs w:val="24"/>
        </w:rPr>
        <w:br/>
        <w:t xml:space="preserve">     inspire fear, excite fear, inspire awe, excite awe; raise</w:t>
      </w:r>
      <w:r>
        <w:rPr>
          <w:color w:val="000000"/>
          <w:sz w:val="24"/>
          <w:szCs w:val="24"/>
        </w:rPr>
        <w:br/>
        <w:t xml:space="preserve">aprehensions[obs3]; be in a daze, bulldoze [U.  S.]; faze, feeze [obs3][U.  S.]; give an alarm, raise an alarm, sound an alarm; alarm, startle, scare, cry “wolf,” disquiet, dismay; fright, frighten, terrify; astound; fright from one’s propriety; fright out of one’s senses, fright out of one’s wits, fright out of one’s seven senses; awe; strike all of a heap, strike an awe into, strike terror; harrow up the soul, appall, unman, petrify, horrify; pile on the agony.</w:t>
      </w:r>
      <w:r>
        <w:rPr>
          <w:color w:val="000000"/>
          <w:sz w:val="24"/>
          <w:szCs w:val="24"/>
        </w:rPr>
        <w:br/>
        <w:t xml:space="preserve">     make one’s flesh creep, make one’s hair stand on end, make one’s blood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459</w:t>
      </w:r>
    </w:p>
    <w:p>
      <w:pPr>
        <w:widowControl w:val="on"/>
        <w:pBdr/>
        <w:spacing w:before="0" w:after="0" w:line="240" w:lineRule="auto"/>
        <w:ind w:left="0" w:right="0"/>
        <w:jc w:val="left"/>
      </w:pPr>
      <w:r>
        <w:rPr>
          <w:color w:val="000000"/>
          <w:sz w:val="24"/>
          <w:szCs w:val="24"/>
        </w:rPr>
        <w:t xml:space="preserve">
run cold, make one’s teeth chatter; take away one’s breath, stop one’s breath; make one tremble &amp;c.</w:t>
      </w:r>
      <w:r>
        <w:rPr>
          <w:color w:val="000000"/>
          <w:sz w:val="24"/>
          <w:szCs w:val="24"/>
        </w:rPr>
        <w:br/>
        <w:t xml:space="preserve">     haunt; prey on the mind, weigh on the mind.</w:t>
      </w:r>
      <w:r>
        <w:rPr>
          <w:color w:val="000000"/>
          <w:sz w:val="24"/>
          <w:szCs w:val="24"/>
        </w:rPr>
        <w:br/>
        <w:t xml:space="preserve">     put in fear, put in bodily fear; terrorize, intimidate, cow, daunt,</w:t>
      </w:r>
      <w:r>
        <w:rPr>
          <w:color w:val="000000"/>
          <w:sz w:val="24"/>
          <w:szCs w:val="24"/>
        </w:rPr>
        <w:br/>
        <w:t xml:space="preserve">overawe, abash, deter, discourage; browbeat, bully; threaten &amp;c. 909. </w:t>
      </w:r>
      <w:r>
        <w:rPr>
          <w:color w:val="000000"/>
          <w:sz w:val="24"/>
          <w:szCs w:val="24"/>
        </w:rPr>
        <w:br/>
        <w:t xml:space="preserve">     Adj. fearing &amp;c. v.; frightened &amp;c. v.; in fear, in a fright &amp;c. n.;</w:t>
      </w:r>
      <w:r>
        <w:rPr>
          <w:color w:val="000000"/>
          <w:sz w:val="24"/>
          <w:szCs w:val="24"/>
        </w:rPr>
        <w:br/>
        <w:t xml:space="preserve">haunted with the fear of &amp;c. n.; afeard[obs3].</w:t>
      </w:r>
      <w:r>
        <w:rPr>
          <w:color w:val="000000"/>
          <w:sz w:val="24"/>
          <w:szCs w:val="24"/>
        </w:rPr>
        <w:br/>
        <w:t xml:space="preserve">     afraid, fearful; timid, timorous; nervous, diffident, coy, faint-</w:t>
      </w:r>
      <w:r>
        <w:rPr>
          <w:color w:val="000000"/>
          <w:sz w:val="24"/>
          <w:szCs w:val="24"/>
        </w:rPr>
        <w:br/>
        <w:t xml:space="preserve">hearted, tremulous, shaky, afraid of one’s shadow, apprehensive, restless, fidgety; more frightened than hurt.</w:t>
      </w:r>
      <w:r>
        <w:rPr>
          <w:color w:val="000000"/>
          <w:sz w:val="24"/>
          <w:szCs w:val="24"/>
        </w:rPr>
        <w:br/>
        <w:t xml:space="preserve">     aghast; awe-stricken, horror-stricken, terror-stricken, panic-</w:t>
      </w:r>
      <w:r>
        <w:rPr>
          <w:color w:val="000000"/>
          <w:sz w:val="24"/>
          <w:szCs w:val="24"/>
        </w:rPr>
        <w:br/>
        <w:t xml:space="preserve">stricken, awestruck, awe-stricken, horror-struck; frightened to death, white as a sheet; pale, pale as a ghost, pale as death, pale as ashes; breathless, in hysterics.</w:t>
      </w:r>
      <w:r>
        <w:rPr>
          <w:color w:val="000000"/>
          <w:sz w:val="24"/>
          <w:szCs w:val="24"/>
        </w:rPr>
        <w:br/>
        <w:t xml:space="preserve">     inspiring fear &amp;c. v.; alarming; formidable, redoubtable; perilous &amp;c.</w:t>
      </w:r>
      <w:r>
        <w:rPr>
          <w:color w:val="000000"/>
          <w:sz w:val="24"/>
          <w:szCs w:val="24"/>
        </w:rPr>
        <w:br/>
        <w:t xml:space="preserve">(danger) 665; portentous; fearful; dread, dreadful; fell; dire, direful; shocking; terrible, terrific; tremendous; horrid, horrible, horrific; ghastly; awful, awe-inspiring; revolting &amp;c. (painful) 830; Gorgonian. </w:t>
      </w:r>
      <w:r>
        <w:rPr>
          <w:color w:val="000000"/>
          <w:sz w:val="24"/>
          <w:szCs w:val="24"/>
        </w:rPr>
        <w:br/>
        <w:t xml:space="preserve">     Adv. in terrorem[Lat]. </w:t>
      </w:r>
      <w:r>
        <w:rPr>
          <w:color w:val="000000"/>
          <w:sz w:val="24"/>
          <w:szCs w:val="24"/>
        </w:rPr>
        <w:br/>
        <w:t xml:space="preserve">     Int. “angels and ministers of grace defend us!” [Hamlet]. </w:t>
      </w:r>
      <w:r>
        <w:rPr>
          <w:color w:val="000000"/>
          <w:sz w:val="24"/>
          <w:szCs w:val="24"/>
        </w:rPr>
        <w:br/>
        <w:t xml:space="preserve">     Phr. ante tubam trepidat[Latin]; horresco referens[Latin], one’s heart</w:t>
      </w:r>
      <w:r>
        <w:rPr>
          <w:color w:val="000000"/>
          <w:sz w:val="24"/>
          <w:szCs w:val="24"/>
        </w:rPr>
        <w:br/>
        <w:t xml:space="preserve">failing one, obstupui steteruntque comae et vox faucibus haesit [Lat][Vergil].</w:t>
      </w:r>
      <w:r>
        <w:rPr>
          <w:color w:val="000000"/>
          <w:sz w:val="24"/>
          <w:szCs w:val="24"/>
        </w:rPr>
        <w:br/>
        <w:t xml:space="preserve">     “a dagger of the mind” [Macbeth]; expertus metuit [Lat][Horace];</w:t>
      </w:r>
      <w:r>
        <w:rPr>
          <w:color w:val="000000"/>
          <w:sz w:val="24"/>
          <w:szCs w:val="24"/>
        </w:rPr>
        <w:br/>
        <w:t xml:space="preserve">“fain would I climb but that I fear to fall” [Raleigh]; “fear is the parent of cruelty” [Froude]; “Gorgons and hydras and chimeras dire” [Paradise Lost]; omnia tuta timens [Latin][Vergil]; “our fears do make us traitors” [Macbeth].
</w:t>
      </w:r>
    </w:p>
    <w:p>
      <w:pPr>
        <w:widowControl w:val="on"/>
        <w:pBdr/>
        <w:spacing w:before="240" w:after="240" w:line="240" w:lineRule="auto"/>
        <w:ind w:left="0" w:right="0"/>
        <w:jc w:val="left"/>
      </w:pPr>
      <w:r>
        <w:rPr>
          <w:i/>
          <w:color w:val="000000"/>
          <w:sz w:val="24"/>
          <w:szCs w:val="24"/>
        </w:rPr>
        <w:t xml:space="preserve">—­ p. 293 —­</w:t>
      </w:r>
    </w:p>
    <w:p>
      <w:pPr>
        <w:widowControl w:val="on"/>
        <w:pBdr/>
        <w:spacing w:before="240" w:after="240" w:line="240" w:lineRule="auto"/>
        <w:ind w:left="0" w:right="0"/>
        <w:jc w:val="left"/>
      </w:pPr>
      <w:r>
        <w:rPr>
          <w:color w:val="000000"/>
          <w:sz w:val="24"/>
          <w:szCs w:val="24"/>
        </w:rPr>
        <w:t xml:space="preserve">     #861. [Absence of fear.] Courage. —­ N. courage, bravery, valor;</w:t>
      </w:r>
      <w:r>
        <w:rPr>
          <w:color w:val="000000"/>
          <w:sz w:val="24"/>
          <w:szCs w:val="24"/>
        </w:rPr>
        <w:br/>
        <w:t xml:space="preserve">resoluteness, boldness &amp;c. adj.; spirit, daring, gallantry, intrepidity; contempt of danger, defiance of danger; derring-do; audacity; rashness &amp;c. 863; dash; defiance &amp;c. 715; confidence, self-reliance.</w:t>
      </w:r>
      <w:r>
        <w:rPr>
          <w:color w:val="000000"/>
          <w:sz w:val="24"/>
          <w:szCs w:val="24"/>
        </w:rPr>
        <w:br/>
        <w:t xml:space="preserve">     manliness, manhood; nerve, pluck, mettle, game; heart, heart of grace;</w:t>
      </w:r>
      <w:r>
        <w:rPr>
          <w:color w:val="000000"/>
          <w:sz w:val="24"/>
          <w:szCs w:val="24"/>
        </w:rPr>
        <w:br/>
        <w:t xml:space="preserve">spunk, guts, face, virtue, hardihood, fortitude, intestinal fortitude; firmness &amp;c. (stability) 150; heart of oak; bottom, backbone, spine &amp;c. (perseverance) 604a. resolution &amp;c. (determination) 604; bulldog courage.</w:t>
      </w:r>
      <w:r>
        <w:rPr>
          <w:color w:val="000000"/>
          <w:sz w:val="24"/>
          <w:szCs w:val="24"/>
        </w:rPr>
        <w:br/>
        <w:t xml:space="preserve">     prowess, heroism, chivalry.</w:t>
      </w:r>
      <w:r>
        <w:rPr>
          <w:color w:val="000000"/>
          <w:sz w:val="24"/>
          <w:szCs w:val="24"/>
        </w:rPr>
        <w:br/>
        <w:t xml:space="preserve">     exploit, feat, achievement; heroic deed, heroic act; bold stroke.</w:t>
      </w:r>
      <w:r>
        <w:rPr>
          <w:color w:val="000000"/>
          <w:sz w:val="24"/>
          <w:szCs w:val="24"/>
        </w:rPr>
        <w:br/>
        <w:t xml:space="preserve">     man, man of mettle; hero, demigod, Amazon, Hector; lion, tiger,</w:t>
      </w:r>
      <w:r>
        <w:rPr>
          <w:color w:val="000000"/>
          <w:sz w:val="24"/>
          <w:szCs w:val="24"/>
        </w:rPr>
        <w:br/>
        <w:t xml:space="preserve">panther, bulldog; gamecock, fighting-cock; bully, fire eater &amp;c. 863. </w:t>
      </w:r>
      <w:r>
        <w:rPr>
          <w:color w:val="000000"/>
          <w:sz w:val="24"/>
          <w:szCs w:val="24"/>
        </w:rPr>
        <w:br/>
        <w:t xml:space="preserve">     V. be courageous &amp;c. adj.; dare, venture, make bold; face danger,</w:t>
      </w:r>
      <w:r>
        <w:rPr>
          <w:color w:val="000000"/>
          <w:sz w:val="24"/>
          <w:szCs w:val="24"/>
        </w:rPr>
        <w:br/>
        <w:t xml:space="preserve">front danger, affront danger, confront danger, brave danger, defy danger, despise danger, mock danger; look in the face; look full in the face, look boldly in the face, look danger in the face; face; meet, meet in front; brave, beard; defy &amp;c. 715.</w:t>
      </w:r>
      <w:r>
        <w:rPr>
          <w:color w:val="000000"/>
          <w:sz w:val="24"/>
          <w:szCs w:val="24"/>
        </w:rPr>
        <w:br/>
        <w:t xml:space="preserve">     take courage, muster courage, summon up courage, pluck up courage;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460</w:t>
      </w:r>
    </w:p>
    <w:p>
      <w:pPr>
        <w:widowControl w:val="on"/>
        <w:pBdr/>
        <w:spacing w:before="0" w:after="0" w:line="240" w:lineRule="auto"/>
        <w:ind w:left="0" w:right="0"/>
        <w:jc w:val="left"/>
      </w:pPr>
      <w:r>
        <w:rPr>
          <w:color w:val="000000"/>
          <w:sz w:val="24"/>
          <w:szCs w:val="24"/>
        </w:rPr>
        <w:t xml:space="preserve">
nerve oneself, take heart; take heart, pluck up heart of grace; hold up one’s head, screw one’s courage to the sticking place; come up to scratch; stick to one’s guns, standfire[obs3], stand against; bear up, bear up against; hold out &amp;c. (persevere) 604a.</w:t>
      </w:r>
      <w:r>
        <w:rPr>
          <w:color w:val="000000"/>
          <w:sz w:val="24"/>
          <w:szCs w:val="24"/>
        </w:rPr>
        <w:br/>
        <w:t xml:space="preserve">     put a bold face upon; show a bold front, present a bold front; show</w:t>
      </w:r>
      <w:r>
        <w:rPr>
          <w:color w:val="000000"/>
          <w:sz w:val="24"/>
          <w:szCs w:val="24"/>
        </w:rPr>
        <w:br/>
        <w:t xml:space="preserve">fight; face the music.</w:t>
      </w:r>
      <w:r>
        <w:rPr>
          <w:color w:val="000000"/>
          <w:sz w:val="24"/>
          <w:szCs w:val="24"/>
        </w:rPr>
        <w:br/>
        <w:t xml:space="preserve">     bell the cat, take the bull by the horns, beard the lion in his den,</w:t>
      </w:r>
      <w:r>
        <w:rPr>
          <w:color w:val="000000"/>
          <w:sz w:val="24"/>
          <w:szCs w:val="24"/>
        </w:rPr>
        <w:br/>
        <w:t xml:space="preserve">march up to the cannon’s mouth, go through fire and water, run the gantlet.</w:t>
      </w:r>
      <w:r>
        <w:rPr>
          <w:color w:val="000000"/>
          <w:sz w:val="24"/>
          <w:szCs w:val="24"/>
        </w:rPr>
        <w:br/>
        <w:t xml:space="preserve">     give courage, infuse courage, inspire courage; reassure, encourage,</w:t>
      </w:r>
      <w:r>
        <w:rPr>
          <w:color w:val="000000"/>
          <w:sz w:val="24"/>
          <w:szCs w:val="24"/>
        </w:rPr>
        <w:br/>
        <w:t xml:space="preserve">embolden, inspirit, cheer, nerve, put upon one’s mettle, rally, raise a rallying cry; pat on the back, make a man of., keep in countenance. </w:t>
      </w:r>
      <w:r>
        <w:rPr>
          <w:color w:val="000000"/>
          <w:sz w:val="24"/>
          <w:szCs w:val="24"/>
        </w:rPr>
        <w:br/>
        <w:t xml:space="preserve">     Adj. courageous, brave; valiant, valorous; gallant, intrepid;</w:t>
      </w:r>
      <w:r>
        <w:rPr>
          <w:color w:val="000000"/>
          <w:sz w:val="24"/>
          <w:szCs w:val="24"/>
        </w:rPr>
        <w:br/>
        <w:t xml:space="preserve">spirited, spiritful[obs3]; high-spirited, high-mettled[obs3]; mettlesome, plucky; manly, manful; resolute; stout,.stout-hearted; iron-hearted, lion-hearted; heart of oak; Penthesilean.</w:t>
      </w:r>
      <w:r>
        <w:rPr>
          <w:color w:val="000000"/>
          <w:sz w:val="24"/>
          <w:szCs w:val="24"/>
        </w:rPr>
        <w:br/>
        <w:t xml:space="preserve">     bold, bold-spirited; daring, audacious; fearless, dauntless,</w:t>
      </w:r>
      <w:r>
        <w:rPr>
          <w:color w:val="000000"/>
          <w:sz w:val="24"/>
          <w:szCs w:val="24"/>
        </w:rPr>
        <w:br/>
        <w:t xml:space="preserve">dreadless[obs3], aweless; undaunted, unappalled, undismayed, unawed, unblanched, unabashed, unalarmed, unflinching, unshrinking[obs3], unblanching[obs3], unapprehensive; confident, self-reliant; bold as a lion, bold as brass.</w:t>
      </w:r>
      <w:r>
        <w:rPr>
          <w:color w:val="000000"/>
          <w:sz w:val="24"/>
          <w:szCs w:val="24"/>
        </w:rPr>
        <w:br/>
        <w:t xml:space="preserve">     enterprising, adventurous; venturous, venturesome; dashing,</w:t>
      </w:r>
      <w:r>
        <w:rPr>
          <w:color w:val="000000"/>
          <w:sz w:val="24"/>
          <w:szCs w:val="24"/>
        </w:rPr>
        <w:br/>
        <w:t xml:space="preserve">chivalrous; soldierly &amp;c. (warlike) 722; heroic.</w:t>
      </w:r>
      <w:r>
        <w:rPr>
          <w:color w:val="000000"/>
          <w:sz w:val="24"/>
          <w:szCs w:val="24"/>
        </w:rPr>
        <w:br/>
        <w:t xml:space="preserve">     fierce, savage; pugnacious &amp;c. (bellicose) 720.</w:t>
      </w:r>
      <w:r>
        <w:rPr>
          <w:color w:val="000000"/>
          <w:sz w:val="24"/>
          <w:szCs w:val="24"/>
        </w:rPr>
        <w:br/>
        <w:t xml:space="preserve">     strong-minded, hardy, doughty; firm &amp;c. (stable) 150; determined &amp;c.</w:t>
      </w:r>
      <w:r>
        <w:rPr>
          <w:color w:val="000000"/>
          <w:sz w:val="24"/>
          <w:szCs w:val="24"/>
        </w:rPr>
        <w:br/>
        <w:t xml:space="preserve">(resolved) 604; dogged, indomitable &amp;c. (persevering) 604a.</w:t>
      </w:r>
      <w:r>
        <w:rPr>
          <w:color w:val="000000"/>
          <w:sz w:val="24"/>
          <w:szCs w:val="24"/>
        </w:rPr>
        <w:br/>
        <w:t xml:space="preserve">     up to, up to the scratch; upon one’s mettle; reassured &amp;c. v.;</w:t>
      </w:r>
      <w:r>
        <w:rPr>
          <w:color w:val="000000"/>
          <w:sz w:val="24"/>
          <w:szCs w:val="24"/>
        </w:rPr>
        <w:br/>
        <w:t xml:space="preserve">unfeared[obs3], undreaded[obs3].
</w:t>
      </w:r>
    </w:p>
    <w:p>
      <w:pPr>
        <w:widowControl w:val="on"/>
        <w:pBdr/>
        <w:spacing w:before="240" w:after="240" w:line="240" w:lineRule="auto"/>
        <w:ind w:left="0" w:right="0"/>
        <w:jc w:val="left"/>
      </w:pPr>
      <w:r>
        <w:rPr>
          <w:color w:val="000000"/>
          <w:sz w:val="24"/>
          <w:szCs w:val="24"/>
        </w:rPr>
        <w:t xml:space="preserve">Phr. one’s blood being up; courage sans peur [Fr];fortes fortuna adjuvat [Lat][Terence]; “have I not in my time heard lions roar” [Taming of the Shrew]; “I dare do all that may become a man” [Macbeth]; male vincetis sed vincite [Lat][Ovid]; omne solum forti patria[Lat]; “self-trust is the essence of heroism” [Emerson]; stimulos dedit oemula virtus [Lat][Lucan]; “strong and great, a hero” [Longfellow]; teloque animus proestantior omni [Lat][Ovid]; “there, is always safety in valor” [Emerson]; virtus ariete fortier[Lat][obs3].</w:t>
      </w:r>
    </w:p>
    <w:p>
      <w:pPr>
        <w:widowControl w:val="on"/>
        <w:pBdr/>
        <w:spacing w:before="240" w:after="240" w:line="240" w:lineRule="auto"/>
        <w:ind w:left="0" w:right="0"/>
        <w:jc w:val="left"/>
      </w:pPr>
      <w:r>
        <w:rPr>
          <w:i/>
          <w:color w:val="000000"/>
          <w:sz w:val="24"/>
          <w:szCs w:val="24"/>
        </w:rPr>
        <w:t xml:space="preserve">—­ p. 294 —­</w:t>
      </w:r>
    </w:p>
    <w:p>
      <w:pPr>
        <w:widowControl w:val="on"/>
        <w:pBdr/>
        <w:spacing w:before="240" w:after="240" w:line="240" w:lineRule="auto"/>
        <w:ind w:left="0" w:right="0"/>
        <w:jc w:val="left"/>
      </w:pPr>
      <w:r>
        <w:rPr>
          <w:color w:val="000000"/>
          <w:sz w:val="24"/>
          <w:szCs w:val="24"/>
        </w:rPr>
        <w:t xml:space="preserve">     #862. [Excess of fear.] Cowardice. —­ N. cowardice, pusillanimity;</w:t>
      </w:r>
      <w:r>
        <w:rPr>
          <w:color w:val="000000"/>
          <w:sz w:val="24"/>
          <w:szCs w:val="24"/>
        </w:rPr>
        <w:br/>
        <w:t xml:space="preserve">cowardliness &amp;c. adj.; timidity, effeminacy.</w:t>
      </w:r>
      <w:r>
        <w:rPr>
          <w:color w:val="000000"/>
          <w:sz w:val="24"/>
          <w:szCs w:val="24"/>
        </w:rPr>
        <w:br/>
        <w:t xml:space="preserve">     poltroonery, baseness; dastardness[obs3], dastardy[obs3]; abject fear,</w:t>
      </w:r>
      <w:r>
        <w:rPr>
          <w:color w:val="000000"/>
          <w:sz w:val="24"/>
          <w:szCs w:val="24"/>
        </w:rPr>
        <w:br/>
        <w:t xml:space="preserve">funk; Dutch courage; fear &amp;c. 860; white feather, faint heart; cold feet * [U.  S.], yellow streak*.</w:t>
      </w:r>
      <w:r>
        <w:rPr>
          <w:color w:val="000000"/>
          <w:sz w:val="24"/>
          <w:szCs w:val="24"/>
        </w:rPr>
        <w:br/>
        <w:t xml:space="preserve">     coward, poltroon, dastard, sneak, recreant; shy cock, dunghill cock;</w:t>
      </w:r>
      <w:r>
        <w:rPr>
          <w:color w:val="000000"/>
          <w:sz w:val="24"/>
          <w:szCs w:val="24"/>
        </w:rPr>
        <w:br/>
        <w:t xml:space="preserve">coistril[obs3], milksop, white liver, lily liver, nidget[obs3], one that cannot say “bo” to a goose; slink; Bob Acres, Jerry Sneak.</w:t>
      </w:r>
      <w:r>
        <w:rPr>
          <w:color w:val="000000"/>
          <w:sz w:val="24"/>
          <w:szCs w:val="24"/>
        </w:rPr>
        <w:br/>
        <w:t xml:space="preserve">     alarmist, terrorist|!, pessimist; runagate &amp;c. (fugitive) 623. </w:t>
      </w:r>
      <w:r>
        <w:rPr>
          <w:color w:val="000000"/>
          <w:sz w:val="24"/>
          <w:szCs w:val="24"/>
        </w:rPr>
        <w:br/>
        <w:t xml:space="preserve">     V. quail &amp;c. (fear) 860; be cowardly &amp;c. adj., be a coward &amp;c. n.;</w:t>
      </w:r>
      <w:r>
        <w:rPr>
          <w:color w:val="000000"/>
          <w:sz w:val="24"/>
          <w:szCs w:val="24"/>
        </w:rPr>
        <w:br/>
        <w:t xml:space="preserve">funk; cower,skulk, sneak; flinch, shy, fight shy,</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0" w:after="0" w:line="240" w:lineRule="auto"/>
        <w:ind w:left="0" w:right="0"/>
        <w:jc w:val="left"/>
      </w:pPr>
      <w:r>
        <w:rPr>
          <w:color w:val="000000"/>
          <w:sz w:val="24"/>
          <w:szCs w:val="24"/>
        </w:rPr>
        <w:t xml:space="preserve">
slink, turn tail; run away &amp;c. (avoid) 623; show, the white feather. </w:t>
      </w:r>
      <w:r>
        <w:rPr>
          <w:color w:val="000000"/>
          <w:sz w:val="24"/>
          <w:szCs w:val="24"/>
        </w:rPr>
        <w:br/>
        <w:t xml:space="preserve">     Adj. coward, cowardly; fearful, shy; timid, timorous; skittish; poor-</w:t>
      </w:r>
      <w:r>
        <w:rPr>
          <w:color w:val="000000"/>
          <w:sz w:val="24"/>
          <w:szCs w:val="24"/>
        </w:rPr>
        <w:br/>
        <w:t xml:space="preserve">spirited, spiritless, soft, effeminate.</w:t>
      </w:r>
      <w:r>
        <w:rPr>
          <w:color w:val="000000"/>
          <w:sz w:val="24"/>
          <w:szCs w:val="24"/>
        </w:rPr>
        <w:br/>
        <w:t xml:space="preserve">     weak-minded; infirm of purpose &amp;c. 605; weak-hearted, fainthearted,</w:t>
      </w:r>
      <w:r>
        <w:rPr>
          <w:color w:val="000000"/>
          <w:sz w:val="24"/>
          <w:szCs w:val="24"/>
        </w:rPr>
        <w:br/>
        <w:t xml:space="preserve">chickenhearted, henhearted[obs3], lilyhearted, pigeon-hearted; white-livered[obs3], lily-livered, milk-livered[obs3]; milksop, smock-faced; unable to say “bo” to a goose.</w:t>
      </w:r>
      <w:r>
        <w:rPr>
          <w:color w:val="000000"/>
          <w:sz w:val="24"/>
          <w:szCs w:val="24"/>
        </w:rPr>
        <w:br/>
        <w:t xml:space="preserve">     dastard, dastardly; base, craven, sneaking, dunghill, recreant;</w:t>
      </w:r>
      <w:r>
        <w:rPr>
          <w:color w:val="000000"/>
          <w:sz w:val="24"/>
          <w:szCs w:val="24"/>
        </w:rPr>
        <w:br/>
        <w:t xml:space="preserve">unwarlike, unsoldier-like.</w:t>
      </w:r>
      <w:r>
        <w:rPr>
          <w:color w:val="000000"/>
          <w:sz w:val="24"/>
          <w:szCs w:val="24"/>
        </w:rPr>
        <w:br/>
        <w:t xml:space="preserve">     “in face a lion but in heart a deer”.</w:t>
      </w:r>
      <w:r>
        <w:rPr>
          <w:color w:val="000000"/>
          <w:sz w:val="24"/>
          <w:szCs w:val="24"/>
        </w:rPr>
        <w:br/>
        <w:t xml:space="preserve">     unmanned; frightened &amp;c. 860. </w:t>
      </w:r>
      <w:r>
        <w:rPr>
          <w:color w:val="000000"/>
          <w:sz w:val="24"/>
          <w:szCs w:val="24"/>
        </w:rPr>
        <w:br/>
        <w:t xml:space="preserve">     Int. sauve qui peut[Fr]! [French:  every man for himself]; devil take</w:t>
      </w:r>
      <w:r>
        <w:rPr>
          <w:color w:val="000000"/>
          <w:sz w:val="24"/>
          <w:szCs w:val="24"/>
        </w:rPr>
        <w:br/>
        <w:t xml:space="preserve">the hindmost! </w:t>
      </w:r>
      <w:r>
        <w:rPr>
          <w:color w:val="000000"/>
          <w:sz w:val="24"/>
          <w:szCs w:val="24"/>
        </w:rPr>
        <w:br/>
        <w:t xml:space="preserve">     Phr. ante tubam trepidat[Lat], one’s courage oozing out; degeneres</w:t>
      </w:r>
      <w:r>
        <w:rPr>
          <w:color w:val="000000"/>
          <w:sz w:val="24"/>
          <w:szCs w:val="24"/>
        </w:rPr>
        <w:br/>
        <w:t xml:space="preserve">animos timor arguit [Lat][Vergil].
</w:t>
      </w:r>
    </w:p>
    <w:p>
      <w:pPr>
        <w:widowControl w:val="on"/>
        <w:pBdr/>
        <w:spacing w:before="240" w:after="240" w:line="240" w:lineRule="auto"/>
        <w:ind w:left="0" w:right="0"/>
        <w:jc w:val="left"/>
      </w:pPr>
      <w:r>
        <w:rPr>
          <w:color w:val="000000"/>
          <w:sz w:val="24"/>
          <w:szCs w:val="24"/>
        </w:rPr>
        <w:t xml:space="preserve">     #863.  Rashness. —­ N. rashness &amp;c. adj.; temerity, want of caution,</w:t>
      </w:r>
      <w:r>
        <w:rPr>
          <w:color w:val="000000"/>
          <w:sz w:val="24"/>
          <w:szCs w:val="24"/>
        </w:rPr>
        <w:br/>
        <w:t xml:space="preserve">imprudence, indiscretion; overconfidence, presumption, audacity.</w:t>
      </w:r>
      <w:r>
        <w:rPr>
          <w:color w:val="000000"/>
          <w:sz w:val="24"/>
          <w:szCs w:val="24"/>
        </w:rPr>
        <w:br/>
        <w:t xml:space="preserve">     precipitancy, precipitation; impetuosity; levity;</w:t>
      </w:r>
      <w:r>
        <w:rPr>
          <w:color w:val="000000"/>
          <w:sz w:val="24"/>
          <w:szCs w:val="24"/>
        </w:rPr>
        <w:br/>
        <w:t xml:space="preserve">foolhardihood[obs3], foolhardiness; heedlessness, thoughtlessness &amp;c. (inattention) 458; carelessness &amp;c. (neglect) 460; desperation; Quixotism, knight-errantry; fire eating.</w:t>
      </w:r>
      <w:r>
        <w:rPr>
          <w:color w:val="000000"/>
          <w:sz w:val="24"/>
          <w:szCs w:val="24"/>
        </w:rPr>
        <w:br/>
        <w:t xml:space="preserve">     gaming, gambling; blind bargain, leap in the dark, leap of faith,</w:t>
      </w:r>
      <w:r>
        <w:rPr>
          <w:color w:val="000000"/>
          <w:sz w:val="24"/>
          <w:szCs w:val="24"/>
        </w:rPr>
        <w:br/>
        <w:t xml:space="preserve">fool’s paradise; too many eggs in one basket.</w:t>
      </w:r>
      <w:r>
        <w:rPr>
          <w:color w:val="000000"/>
          <w:sz w:val="24"/>
          <w:szCs w:val="24"/>
        </w:rPr>
        <w:br/>
        <w:t xml:space="preserve">     desperado, rashling[obs3], madcap, daredevil, Hotspur, fire eater,</w:t>
      </w:r>
      <w:r>
        <w:rPr>
          <w:color w:val="000000"/>
          <w:sz w:val="24"/>
          <w:szCs w:val="24"/>
        </w:rPr>
        <w:br/>
        <w:t xml:space="preserve">bully, bravo, Hector, scapegrace, enfant perdu[Fr]; Don Quixote, knight-errant, Icarus; adventurer; gambler, gamester; dynamitard[obs3]; boomer [obs3][U.  S.]. </w:t>
      </w:r>
      <w:r>
        <w:rPr>
          <w:color w:val="000000"/>
          <w:sz w:val="24"/>
          <w:szCs w:val="24"/>
        </w:rPr>
        <w:br/>
        <w:t xml:space="preserve">     V. be rash &amp;c. adj.; stick at nothing, play a desperate game; run into</w:t>
      </w:r>
      <w:r>
        <w:rPr>
          <w:color w:val="000000"/>
          <w:sz w:val="24"/>
          <w:szCs w:val="24"/>
        </w:rPr>
        <w:br/>
        <w:t xml:space="preserve">danger &amp;c. 665; play with fire, play with edge tools.</w:t>
      </w:r>
      <w:r>
        <w:rPr>
          <w:color w:val="000000"/>
          <w:sz w:val="24"/>
          <w:szCs w:val="24"/>
        </w:rPr>
        <w:br/>
        <w:t xml:space="preserve">     carry too much sail, sail too near the wind, ride at single anchor, go</w:t>
      </w:r>
      <w:r>
        <w:rPr>
          <w:color w:val="000000"/>
          <w:sz w:val="24"/>
          <w:szCs w:val="24"/>
        </w:rPr>
        <w:br/>
        <w:t xml:space="preserve">out of one’s depth.</w:t>
      </w:r>
      <w:r>
        <w:rPr>
          <w:color w:val="000000"/>
          <w:sz w:val="24"/>
          <w:szCs w:val="24"/>
        </w:rPr>
        <w:br/>
        <w:t xml:space="preserve">     take a leap in the dark, buy a pig in a poke.</w:t>
      </w:r>
      <w:r>
        <w:rPr>
          <w:color w:val="000000"/>
          <w:sz w:val="24"/>
          <w:szCs w:val="24"/>
        </w:rPr>
        <w:br/>
        <w:t xml:space="preserve">     donner tete baissee [Fr]; knock, one’s bead against a wall &amp;c. (be</w:t>
      </w:r>
      <w:r>
        <w:rPr>
          <w:color w:val="000000"/>
          <w:sz w:val="24"/>
          <w:szCs w:val="24"/>
        </w:rPr>
        <w:br/>
        <w:t xml:space="preserve">unskillful) 699; rush on destruction; kick against the pricks, tempt Providence, go on a forlorn hope, go on a fool’s errand.</w:t>
      </w:r>
      <w:r>
        <w:rPr>
          <w:color w:val="000000"/>
          <w:sz w:val="24"/>
          <w:szCs w:val="24"/>
        </w:rPr>
        <w:br/>
        <w:t xml:space="preserve">     reckon one’s chickens before they are hatched, count one’s chickens</w:t>
      </w:r>
      <w:r>
        <w:rPr>
          <w:color w:val="000000"/>
          <w:sz w:val="24"/>
          <w:szCs w:val="24"/>
        </w:rPr>
        <w:br/>
        <w:t xml:space="preserve">before they are hatched, reckon without one’s host; catch at straws; trust to a broken reed, lean on a broken reed. </w:t>
      </w:r>
      <w:r>
        <w:rPr>
          <w:color w:val="000000"/>
          <w:sz w:val="24"/>
          <w:szCs w:val="24"/>
        </w:rPr>
        <w:br/>
        <w:t xml:space="preserve">     Adj. rash, incautious, indiscreet; imprudent, improvident,</w:t>
      </w:r>
      <w:r>
        <w:rPr>
          <w:color w:val="000000"/>
          <w:sz w:val="24"/>
          <w:szCs w:val="24"/>
        </w:rPr>
        <w:br/>
        <w:t xml:space="preserve">temerarious; uncalculating[obs3]; heedless; careless &amp;c. (neglectful) 460; without ballast, heels over head, head over heels; giddy &amp;c. (inattentive) 458; wanton, reckless, wild, madcap; desperate, devil-may-care.</w:t>
      </w:r>
      <w:r>
        <w:rPr>
          <w:color w:val="000000"/>
          <w:sz w:val="24"/>
          <w:szCs w:val="24"/>
        </w:rPr>
        <w:br/>
        <w:t xml:space="preserve">     hot-blooded, hotheaded, hotbrained[obs3]; headlong, headstrong;</w:t>
      </w:r>
      <w:r>
        <w:rPr>
          <w:color w:val="000000"/>
          <w:sz w:val="24"/>
          <w:szCs w:val="24"/>
        </w:rPr>
        <w:br/>
        <w:t xml:space="preserve">breakneck; foolhardy; harebrained; precipitate, impulsive. overconfident, overweening; venturesome, venturous; adventurous, Quixotic, fire eating, cavalier; janty[obs3], jaunty, free and easy.</w:t>
      </w:r>
      <w:r>
        <w:rPr>
          <w:color w:val="000000"/>
          <w:sz w:val="24"/>
          <w:szCs w:val="24"/>
        </w:rPr>
        <w:br/>
        <w:t xml:space="preserve">     off one’s guard &amp;c. (inexpectant) 508[obs3]. </w:t>
      </w:r>
      <w:r>
        <w:rPr>
          <w:color w:val="000000"/>
          <w:sz w:val="24"/>
          <w:szCs w:val="24"/>
        </w:rPr>
        <w:br/>
        <w:t xml:space="preserve">     Adv. post haste, a corps perdu[Fr], hand over head, tete baissee[Fr],</w:t>
      </w:r>
      <w:r>
        <w:rPr>
          <w:color w:val="000000"/>
          <w:sz w:val="24"/>
          <w:szCs w:val="24"/>
        </w:rPr>
        <w:br/>
        <w:t xml:space="preserve">headforemost[obs3]; happen what may, come what may. </w:t>
      </w:r>
      <w:r>
        <w:rPr>
          <w:color w:val="000000"/>
          <w:sz w:val="24"/>
          <w:szCs w:val="24"/>
        </w:rPr>
        <w:br/>
        <w:t xml:space="preserve">     Phr. neck or nothing, the devil being in one; non semper temeritas est</w:t>
      </w:r>
      <w:r>
        <w:rPr>
          <w:color w:val="000000"/>
          <w:sz w:val="24"/>
          <w:szCs w:val="24"/>
        </w:rPr>
        <w:br/>
        <w:t xml:space="preserve">felix [Lat][Livy]; paucis temeritas est bono multis malo [Lat][Phaedrus].</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i/>
          <w:color w:val="000000"/>
          <w:sz w:val="24"/>
          <w:szCs w:val="24"/>
        </w:rPr>
        <w:t xml:space="preserve">—­ p. 295 —­</w:t>
      </w:r>
    </w:p>
    <w:p>
      <w:pPr>
        <w:widowControl w:val="on"/>
        <w:pBdr/>
        <w:spacing w:before="240" w:after="240" w:line="240" w:lineRule="auto"/>
        <w:ind w:left="0" w:right="0"/>
        <w:jc w:val="left"/>
      </w:pPr>
      <w:r>
        <w:rPr>
          <w:color w:val="000000"/>
          <w:sz w:val="24"/>
          <w:szCs w:val="24"/>
        </w:rPr>
        <w:t xml:space="preserve">     #864.  Caution. —­ N. caution; cautiousness &amp;c. adj.; discretion,</w:t>
      </w:r>
      <w:r>
        <w:rPr>
          <w:color w:val="000000"/>
          <w:sz w:val="24"/>
          <w:szCs w:val="24"/>
        </w:rPr>
        <w:br/>
        <w:t xml:space="preserve">prudence, cautel|, heed, circumspection, calculation, deliberation.</w:t>
      </w:r>
      <w:r>
        <w:rPr>
          <w:color w:val="000000"/>
          <w:sz w:val="24"/>
          <w:szCs w:val="24"/>
        </w:rPr>
        <w:br/>
        <w:t xml:space="preserve">     foresight &amp;c. 510; vigilance &amp;c. 459; warning &amp;c. 668.</w:t>
      </w:r>
      <w:r>
        <w:rPr>
          <w:color w:val="000000"/>
          <w:sz w:val="24"/>
          <w:szCs w:val="24"/>
        </w:rPr>
        <w:br/>
        <w:t xml:space="preserve">     coolness &amp;c. adj.; self-possession, self-command; presence of mind,</w:t>
      </w:r>
      <w:r>
        <w:rPr>
          <w:color w:val="000000"/>
          <w:sz w:val="24"/>
          <w:szCs w:val="24"/>
        </w:rPr>
        <w:br/>
        <w:t xml:space="preserve">sang froid[Fr]; well-regulated mind; worldly wisdom, Fabian policy. </w:t>
      </w:r>
      <w:r>
        <w:rPr>
          <w:color w:val="000000"/>
          <w:sz w:val="24"/>
          <w:szCs w:val="24"/>
        </w:rPr>
        <w:br/>
        <w:t xml:space="preserve">     V. be cautious &amp;c. adj.; take care, take heed, take good care; have</w:t>
      </w:r>
      <w:r>
        <w:rPr>
          <w:color w:val="000000"/>
          <w:sz w:val="24"/>
          <w:szCs w:val="24"/>
        </w:rPr>
        <w:br/>
        <w:t xml:space="preserve">a care mind, what one is about; be on one’s guard &amp;c. (keep watch) 459; “make assurance doubly sure” [Macbeth].</w:t>
      </w:r>
      <w:r>
        <w:rPr>
          <w:color w:val="000000"/>
          <w:sz w:val="24"/>
          <w:szCs w:val="24"/>
        </w:rPr>
        <w:br/>
        <w:t xml:space="preserve">     bespeak &amp;c. (be early) 132.</w:t>
      </w:r>
      <w:r>
        <w:rPr>
          <w:color w:val="000000"/>
          <w:sz w:val="24"/>
          <w:szCs w:val="24"/>
        </w:rPr>
        <w:br/>
        <w:t xml:space="preserve">     think twice, look before one leaps, count the cost, look to the main</w:t>
      </w:r>
      <w:r>
        <w:rPr>
          <w:color w:val="000000"/>
          <w:sz w:val="24"/>
          <w:szCs w:val="24"/>
        </w:rPr>
        <w:br/>
        <w:t xml:space="preserve">chance, cut one’s coat according to one’s cloth; feel one’s ground, feel one’s way; see how the land lies &amp;c. (foresight) 510; wait to see how the cat jumps; bridle one’s tongue; reculer pour mieux sauter &amp;c. (prepare) 673[Fr]; let well alone, let well enough alone; let sleeping dogs lie, ne pas reveiller le chat qui dort [French:  don’t wake a sleeping cat].</w:t>
      </w:r>
      <w:r>
        <w:rPr>
          <w:color w:val="000000"/>
          <w:sz w:val="24"/>
          <w:szCs w:val="24"/>
        </w:rPr>
        <w:br/>
        <w:t xml:space="preserve">     keep out of harm’s way, keep out of troubled waters; keep at a</w:t>
      </w:r>
      <w:r>
        <w:rPr>
          <w:color w:val="000000"/>
          <w:sz w:val="24"/>
          <w:szCs w:val="24"/>
        </w:rPr>
        <w:br/>
        <w:t xml:space="preserve">respectful distance, stand aloof; keep on the safe side, be on the safe side.</w:t>
      </w:r>
      <w:r>
        <w:rPr>
          <w:color w:val="000000"/>
          <w:sz w:val="24"/>
          <w:szCs w:val="24"/>
        </w:rPr>
        <w:br/>
        <w:t xml:space="preserve">     husband one’s resources &amp;c. 636.</w:t>
      </w:r>
      <w:r>
        <w:rPr>
          <w:color w:val="000000"/>
          <w:sz w:val="24"/>
          <w:szCs w:val="24"/>
        </w:rPr>
        <w:br/>
        <w:t xml:space="preserve">     caution &amp;c. (warn) 668. </w:t>
      </w:r>
      <w:r>
        <w:rPr>
          <w:color w:val="000000"/>
          <w:sz w:val="24"/>
          <w:szCs w:val="24"/>
        </w:rPr>
        <w:br/>
        <w:t xml:space="preserve">     Adj. cautious, wary, guarded; on one’s guard &amp;c. (watchful) 459;</w:t>
      </w:r>
      <w:r>
        <w:rPr>
          <w:color w:val="000000"/>
          <w:sz w:val="24"/>
          <w:szCs w:val="24"/>
        </w:rPr>
        <w:br/>
        <w:t xml:space="preserve">cavendo tutus[Lat]; in medio tutissimus[Lat]; vigilant.</w:t>
      </w:r>
      <w:r>
        <w:rPr>
          <w:color w:val="000000"/>
          <w:sz w:val="24"/>
          <w:szCs w:val="24"/>
        </w:rPr>
        <w:br/>
        <w:t xml:space="preserve">     careful, heedful; cautelous|, stealthy, chary, shy of, circumspect,</w:t>
      </w:r>
      <w:r>
        <w:rPr>
          <w:color w:val="000000"/>
          <w:sz w:val="24"/>
          <w:szCs w:val="24"/>
        </w:rPr>
        <w:br/>
        <w:t xml:space="preserve">prudent, discreet, politic; sure-footed &amp;c. (skillful) 698.</w:t>
      </w:r>
      <w:r>
        <w:rPr>
          <w:color w:val="000000"/>
          <w:sz w:val="24"/>
          <w:szCs w:val="24"/>
        </w:rPr>
        <w:br/>
        <w:t xml:space="preserve">     unenterprising, unadventurous, cool, steady, self-possessed;</w:t>
      </w:r>
      <w:r>
        <w:rPr>
          <w:color w:val="000000"/>
          <w:sz w:val="24"/>
          <w:szCs w:val="24"/>
        </w:rPr>
        <w:br/>
        <w:t xml:space="preserve">overcautious. </w:t>
      </w:r>
      <w:r>
        <w:rPr>
          <w:color w:val="000000"/>
          <w:sz w:val="24"/>
          <w:szCs w:val="24"/>
        </w:rPr>
        <w:br/>
        <w:t xml:space="preserve">     Adv. cautiously &amp;c. adj. </w:t>
      </w:r>
      <w:r>
        <w:rPr>
          <w:color w:val="000000"/>
          <w:sz w:val="24"/>
          <w:szCs w:val="24"/>
        </w:rPr>
        <w:br/>
        <w:t xml:space="preserve">     Int. have a care! </w:t>
      </w:r>
      <w:r>
        <w:rPr>
          <w:color w:val="000000"/>
          <w:sz w:val="24"/>
          <w:szCs w:val="24"/>
        </w:rPr>
        <w:br/>
        <w:t xml:space="preserve">     Phr. timeo Danaos [Lat][Vergil]; festina lente[Lat].</w:t>
      </w:r>
      <w:r>
        <w:rPr>
          <w:color w:val="000000"/>
          <w:sz w:val="24"/>
          <w:szCs w:val="24"/>
        </w:rPr>
        <w:br/>
        <w:t xml:space="preserve">     ante victoriam ne canas triumphum [Lat:  don’t sing out victory before</w:t>
      </w:r>
      <w:r>
        <w:rPr>
          <w:color w:val="000000"/>
          <w:sz w:val="24"/>
          <w:szCs w:val="24"/>
        </w:rPr>
        <w:br/>
        <w:t xml:space="preserve">the triumph]; “give, every man thine ear but few thy voice” [Hamlet]; he who laughs last laughs best, il rit bien qui rit le dernier[Fr]; ni firmes carta que no leas ni bebas agua que no veas [Sp]; nescit vox missa reverti [Lat][Horace]; “love all, trust a few” [All’s Well]; noli irritare leones [obs3][Lat]; safe bind safe find; “if it ain’t broke, don’t fix it” [Bert Lance].</w:t>
      </w:r>
    </w:p>
    <w:p>
      <w:pPr>
        <w:widowControl w:val="on"/>
        <w:pBdr/>
        <w:spacing w:before="240" w:after="240" w:line="240" w:lineRule="auto"/>
        <w:ind w:left="0" w:right="0"/>
        <w:jc w:val="left"/>
      </w:pPr>
      <w:r>
        <w:rPr>
          <w:i/>
          <w:color w:val="000000"/>
          <w:sz w:val="24"/>
          <w:szCs w:val="24"/>
        </w:rPr>
        <w:t xml:space="preserve">—­ p. 296 —­</w:t>
      </w:r>
    </w:p>
    <w:p>
      <w:pPr>
        <w:widowControl w:val="on"/>
        <w:pBdr/>
        <w:spacing w:before="240" w:after="240" w:line="240" w:lineRule="auto"/>
        <w:ind w:left="0" w:right="0"/>
        <w:jc w:val="left"/>
      </w:pPr>
      <w:r>
        <w:rPr>
          <w:color w:val="000000"/>
          <w:sz w:val="24"/>
          <w:szCs w:val="24"/>
        </w:rPr>
        <w:t xml:space="preserve">     #865.  Desire. —­ N. desire, wish, fancy, fantasy; want, need,</w:t>
      </w:r>
      <w:r>
        <w:rPr>
          <w:color w:val="000000"/>
          <w:sz w:val="24"/>
          <w:szCs w:val="24"/>
        </w:rPr>
        <w:br/>
        <w:t xml:space="preserve">exigency.</w:t>
      </w:r>
      <w:r>
        <w:rPr>
          <w:color w:val="000000"/>
          <w:sz w:val="24"/>
          <w:szCs w:val="24"/>
        </w:rPr>
        <w:br/>
        <w:t xml:space="preserve">     mind, inclination, leaning, bent, animus, partiality, penchant,</w:t>
      </w:r>
      <w:r>
        <w:rPr>
          <w:color w:val="000000"/>
          <w:sz w:val="24"/>
          <w:szCs w:val="24"/>
        </w:rPr>
        <w:br/>
        <w:t xml:space="preserve">predilection; propensity &amp;c. 820; willingness &amp;c. 602; liking, love, fondness, relish.</w:t>
      </w:r>
      <w:r>
        <w:rPr>
          <w:color w:val="000000"/>
          <w:sz w:val="24"/>
          <w:szCs w:val="24"/>
        </w:rPr>
        <w:br/>
        <w:t xml:space="preserve">     longing, hankering, inkling; solicitude, anxiety; yearning, coveting;</w:t>
      </w:r>
      <w:r>
        <w:rPr>
          <w:color w:val="000000"/>
          <w:sz w:val="24"/>
          <w:szCs w:val="24"/>
        </w:rPr>
        <w:br/>
        <w:t xml:space="preserve">aspiration, ambition, vaulting ambition; eagerness, zeal, ardor, empressement[Fr], breathless impatience, overanxiety; impetuosity, &amp;c. 825.</w:t>
      </w:r>
      <w:r>
        <w:rPr>
          <w:color w:val="000000"/>
          <w:sz w:val="24"/>
          <w:szCs w:val="24"/>
        </w:rPr>
        <w:br/>
        <w:t xml:space="preserve">     appetite, appetition[obs3], appetence[obs3], appetency[obs3]; sharp</w:t>
      </w:r>
      <w:r>
        <w:rPr>
          <w:color w:val="000000"/>
          <w:sz w:val="24"/>
          <w:szCs w:val="24"/>
        </w:rPr>
        <w:br/>
        <w:t xml:space="preserve">appetite, keenness, hunger, stomach, twist; thirst, thirstiness; drouth, mouthwatering; itch, itching; prurience, cacoethes[Lat], cupidity, lust, concupiscence.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463</w:t>
      </w:r>
    </w:p>
    <w:p>
      <w:pPr>
        <w:widowControl w:val="on"/>
        <w:pBdr/>
        <w:spacing w:before="0" w:after="0" w:line="240" w:lineRule="auto"/>
        <w:ind w:left="0" w:right="0"/>
        <w:jc w:val="left"/>
      </w:pPr>
      <w:r>
        <w:rPr>
          <w:color w:val="000000"/>
          <w:sz w:val="24"/>
          <w:szCs w:val="24"/>
        </w:rPr>
        <w:t xml:space="preserve">
     edge of appetite, edge of hunger; torment of Tantalus; sweet tooth,</w:t>
      </w:r>
      <w:r>
        <w:rPr>
          <w:color w:val="000000"/>
          <w:sz w:val="24"/>
          <w:szCs w:val="24"/>
        </w:rPr>
        <w:br/>
        <w:t xml:space="preserve">lickerish tooth[obs3]; itching palm; longing eye, wistful eye, sheep’s eye.</w:t>
      </w:r>
      <w:r>
        <w:rPr>
          <w:color w:val="000000"/>
          <w:sz w:val="24"/>
          <w:szCs w:val="24"/>
        </w:rPr>
        <w:br/>
        <w:t xml:space="preserve">     [excessive desire for money] greed &amp;c. 817a.</w:t>
      </w:r>
      <w:r>
        <w:rPr>
          <w:color w:val="000000"/>
          <w:sz w:val="24"/>
          <w:szCs w:val="24"/>
        </w:rPr>
        <w:br/>
        <w:t xml:space="preserve">     voracity &amp;c. (gluttony) 957.</w:t>
      </w:r>
      <w:r>
        <w:rPr>
          <w:color w:val="000000"/>
          <w:sz w:val="24"/>
          <w:szCs w:val="24"/>
        </w:rPr>
        <w:br/>
        <w:t xml:space="preserve">     passion, rage, furore[obs3], mania, manie|; inextinguishable desire;</w:t>
      </w:r>
      <w:r>
        <w:rPr>
          <w:color w:val="000000"/>
          <w:sz w:val="24"/>
          <w:szCs w:val="24"/>
        </w:rPr>
        <w:br/>
        <w:t xml:space="preserve">dipsomania, kleptomania.</w:t>
      </w:r>
      <w:r>
        <w:rPr>
          <w:color w:val="000000"/>
          <w:sz w:val="24"/>
          <w:szCs w:val="24"/>
        </w:rPr>
        <w:br/>
        <w:t xml:space="preserve">     [Person who desires] lover, amateur, votary, devotee, aspirant,</w:t>
      </w:r>
      <w:r>
        <w:rPr>
          <w:color w:val="000000"/>
          <w:sz w:val="24"/>
          <w:szCs w:val="24"/>
        </w:rPr>
        <w:br/>
        <w:t xml:space="preserve">solicitant, candidate, applicant, supplicant; cormorant &amp;c. 957.</w:t>
      </w:r>
      <w:r>
        <w:rPr>
          <w:color w:val="000000"/>
          <w:sz w:val="24"/>
          <w:szCs w:val="24"/>
        </w:rPr>
        <w:br/>
        <w:t xml:space="preserve">     [Object of desire] desideratum; want &amp;c. (requirement) 630; “a</w:t>
      </w:r>
      <w:r>
        <w:rPr>
          <w:color w:val="000000"/>
          <w:sz w:val="24"/>
          <w:szCs w:val="24"/>
        </w:rPr>
        <w:br/>
        <w:t xml:space="preserve">consummation devoutly to be wished”; attraction, magnet, allurement, fancy, temptation, seduction, fascination, prestige, height of one’s ambition, idol; whim, whimsy, whimsey[obs3]; maggot; hobby, hobby-horse. </w:t>
      </w:r>
      <w:r>
        <w:rPr>
          <w:color w:val="000000"/>
          <w:sz w:val="24"/>
          <w:szCs w:val="24"/>
        </w:rPr>
        <w:br/>
        <w:t xml:space="preserve">     Fortunatus’s cap; wishing cap, wishing stone, wishing well. </w:t>
      </w:r>
      <w:r>
        <w:rPr>
          <w:color w:val="000000"/>
          <w:sz w:val="24"/>
          <w:szCs w:val="24"/>
        </w:rPr>
        <w:br/>
        <w:t xml:space="preserve">     V. desire; wish, wish for; be desirous &amp;c. adj. have a longing &amp;c. n.;</w:t>
      </w:r>
      <w:r>
        <w:rPr>
          <w:color w:val="000000"/>
          <w:sz w:val="24"/>
          <w:szCs w:val="24"/>
        </w:rPr>
        <w:br/>
        <w:t xml:space="preserve">hope &amp;c. 858.</w:t>
      </w:r>
      <w:r>
        <w:rPr>
          <w:color w:val="000000"/>
          <w:sz w:val="24"/>
          <w:szCs w:val="24"/>
        </w:rPr>
        <w:br/>
        <w:t xml:space="preserve">     care for, affect, like, list; take to, cling to, take a fancy to;</w:t>
      </w:r>
      <w:r>
        <w:rPr>
          <w:color w:val="000000"/>
          <w:sz w:val="24"/>
          <w:szCs w:val="24"/>
        </w:rPr>
        <w:br/>
        <w:t xml:space="preserve">fancy; prefer &amp;c. (choose) 609.</w:t>
      </w:r>
      <w:r>
        <w:rPr>
          <w:color w:val="000000"/>
          <w:sz w:val="24"/>
          <w:szCs w:val="24"/>
        </w:rPr>
        <w:br/>
        <w:t xml:space="preserve">     have an eye, have a mind to; find it in one’s heart &amp;c. (be willing)</w:t>
      </w:r>
      <w:r>
        <w:rPr>
          <w:color w:val="000000"/>
          <w:sz w:val="24"/>
          <w:szCs w:val="24"/>
        </w:rPr>
        <w:br/>
        <w:t xml:space="preserve">602; have a fancy for, set one’s eyes upon; cast a sheep’s eye upon, look sweet upon; take into one’s head, have at heart, be bent upon; set one’s cap at, set one’s heart upon, set one’s mind upon; covet.</w:t>
      </w:r>
      <w:r>
        <w:rPr>
          <w:color w:val="000000"/>
          <w:sz w:val="24"/>
          <w:szCs w:val="24"/>
        </w:rPr>
        <w:br/>
        <w:t xml:space="preserve">     want, miss, need, feel the want of, would fain have, would fain do;</w:t>
      </w:r>
      <w:r>
        <w:rPr>
          <w:color w:val="000000"/>
          <w:sz w:val="24"/>
          <w:szCs w:val="24"/>
        </w:rPr>
        <w:br/>
        <w:t xml:space="preserve">would be glad of.</w:t>
      </w:r>
      <w:r>
        <w:rPr>
          <w:color w:val="000000"/>
          <w:sz w:val="24"/>
          <w:szCs w:val="24"/>
        </w:rPr>
        <w:br/>
        <w:t xml:space="preserve">     be hungry &amp;c. adj.; have a good appetite, play a good knife and fork;</w:t>
      </w:r>
      <w:r>
        <w:rPr>
          <w:color w:val="000000"/>
          <w:sz w:val="24"/>
          <w:szCs w:val="24"/>
        </w:rPr>
        <w:br/>
        <w:t xml:space="preserve">hunger after, thirst after, crave after, lust after, itch after, hanker after, run mad after; raven for, die for; burn to.</w:t>
      </w:r>
      <w:r>
        <w:rPr>
          <w:color w:val="000000"/>
          <w:sz w:val="24"/>
          <w:szCs w:val="24"/>
        </w:rPr>
        <w:br/>
        <w:t xml:space="preserve">     desiderate[obs3]; sigh for, cry for, gape for, gasp for, pine for,</w:t>
      </w:r>
      <w:r>
        <w:rPr>
          <w:color w:val="000000"/>
          <w:sz w:val="24"/>
          <w:szCs w:val="24"/>
        </w:rPr>
        <w:br/>
        <w:t xml:space="preserve">pant for, languish for, yearn for, long, be on thorns for, hope for; aspire after; catch at, grasp at, jump at.</w:t>
      </w:r>
      <w:r>
        <w:rPr>
          <w:color w:val="000000"/>
          <w:sz w:val="24"/>
          <w:szCs w:val="24"/>
        </w:rPr>
        <w:br/>
        <w:t xml:space="preserve">     woo, court, solicit; fish for, spell for, whistle for, put up for;</w:t>
      </w:r>
      <w:r>
        <w:rPr>
          <w:color w:val="000000"/>
          <w:sz w:val="24"/>
          <w:szCs w:val="24"/>
        </w:rPr>
        <w:br/>
        <w:t xml:space="preserve">ogle.</w:t>
      </w:r>
      <w:r>
        <w:rPr>
          <w:color w:val="000000"/>
          <w:sz w:val="24"/>
          <w:szCs w:val="24"/>
        </w:rPr>
        <w:br/>
        <w:t xml:space="preserve">     cause desire, create desire, raise desire, excite desire, provoke</w:t>
      </w:r>
      <w:r>
        <w:rPr>
          <w:color w:val="000000"/>
          <w:sz w:val="24"/>
          <w:szCs w:val="24"/>
        </w:rPr>
        <w:br/>
        <w:t xml:space="preserve">desire; whet the appetite; appetize[obs3], titillate, allure, attract, take one’s fancy, tempt; hold out temptation, hold out allurement; tantalize, make one’s mouth water, faire venir l’eau a la bouche [Fr].</w:t>
      </w:r>
      <w:r>
        <w:rPr>
          <w:color w:val="000000"/>
          <w:sz w:val="24"/>
          <w:szCs w:val="24"/>
        </w:rPr>
        <w:br/>
        <w:t xml:space="preserve">     gratify desire &amp;c. (give pleasure) 829. </w:t>
      </w:r>
      <w:r>
        <w:rPr>
          <w:color w:val="000000"/>
          <w:sz w:val="24"/>
          <w:szCs w:val="24"/>
        </w:rPr>
        <w:br/>
        <w:t xml:space="preserve">     Adj. desirous; desiring &amp;c. v.; inclined &amp;c. (willing) 602; partial</w:t>
      </w:r>
      <w:r>
        <w:rPr>
          <w:color w:val="000000"/>
          <w:sz w:val="24"/>
          <w:szCs w:val="24"/>
        </w:rPr>
        <w:br/>
        <w:t xml:space="preserve">to; fain, wishful, optative[obs3]; anxious, wistful, curious; at a loss for, sedulous, solicitous. craving, hungry, sharp-set, peckish[obs3], ravening, with an empty stomach, esurient[obs3], lickerish[obs3], thirsty, athirst, parched with thirst, pinched with hunger, famished, dry, drouthy[obs3]; hungry as a hunter, hungry as a hawk, hungry as a horse, hungry as a church mouse, hungry as a bear.</w:t>
      </w:r>
      <w:r>
        <w:rPr>
          <w:color w:val="000000"/>
          <w:sz w:val="24"/>
          <w:szCs w:val="24"/>
        </w:rPr>
        <w:br/>
        <w:t xml:space="preserve">     [excessively desirous] greedy &amp;c. 817a.</w:t>
      </w:r>
      <w:r>
        <w:rPr>
          <w:color w:val="000000"/>
          <w:sz w:val="24"/>
          <w:szCs w:val="24"/>
        </w:rPr>
        <w:br/>
        <w:t xml:space="preserve">     unsatisfied, unsated, unslaked; unsaturated.</w:t>
      </w:r>
      <w:r>
        <w:rPr>
          <w:color w:val="000000"/>
          <w:sz w:val="24"/>
          <w:szCs w:val="24"/>
        </w:rPr>
        <w:br/>
        <w:t xml:space="preserve">     eager, avid, keen; burning, fervent, ardent; agog; all agog;</w:t>
      </w:r>
      <w:r>
        <w:rPr>
          <w:color w:val="000000"/>
          <w:sz w:val="24"/>
          <w:szCs w:val="24"/>
        </w:rPr>
        <w:br/>
        <w:t xml:space="preserve">breathless; impatient &amp;c. (impetuous) 825; bent on, intent on, set on, bent upon, intent upon, set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0" w:after="0" w:line="240" w:lineRule="auto"/>
        <w:ind w:left="0" w:right="0"/>
        <w:jc w:val="left"/>
      </w:pPr>
      <w:r>
        <w:rPr>
          <w:color w:val="000000"/>
          <w:sz w:val="24"/>
          <w:szCs w:val="24"/>
        </w:rPr>
        <w:t xml:space="preserve">
mad after, enrage, rabid, dying for, devoured by desire.</w:t>
      </w:r>
      <w:r>
        <w:rPr>
          <w:color w:val="000000"/>
          <w:sz w:val="24"/>
          <w:szCs w:val="24"/>
        </w:rPr>
        <w:br/>
        <w:t xml:space="preserve">     aspiring, ambitious, vaulting, skyaspiring, high-reaching.</w:t>
      </w:r>
      <w:r>
        <w:rPr>
          <w:color w:val="000000"/>
          <w:sz w:val="24"/>
          <w:szCs w:val="24"/>
        </w:rPr>
        <w:br/>
        <w:t xml:space="preserve">     desirable; desired &amp;c. v.; in demand; pleasing &amp;c. (giving pleasure)</w:t>
      </w:r>
      <w:r>
        <w:rPr>
          <w:color w:val="000000"/>
          <w:sz w:val="24"/>
          <w:szCs w:val="24"/>
        </w:rPr>
        <w:br/>
        <w:t xml:space="preserve">829; appetizing, appetible[obs3]; tantalizing. </w:t>
      </w:r>
      <w:r>
        <w:rPr>
          <w:color w:val="000000"/>
          <w:sz w:val="24"/>
          <w:szCs w:val="24"/>
        </w:rPr>
        <w:br/>
        <w:t xml:space="preserve">     Adv. wistfully &amp;c. adj.; fain. </w:t>
      </w:r>
      <w:r>
        <w:rPr>
          <w:color w:val="000000"/>
          <w:sz w:val="24"/>
          <w:szCs w:val="24"/>
        </w:rPr>
        <w:br/>
        <w:t xml:space="preserve">     Int. would that, would that it were!  O for! esto perpetual</w:t>
      </w:r>
      <w:r>
        <w:rPr>
          <w:color w:val="000000"/>
          <w:sz w:val="24"/>
          <w:szCs w:val="24"/>
        </w:rPr>
        <w:br/>
        <w:t xml:space="preserve">     Phr[Lat]. the wish being father to the thought; sua cuique</w:t>
      </w:r>
      <w:r>
        <w:rPr>
          <w:color w:val="000000"/>
          <w:sz w:val="24"/>
          <w:szCs w:val="24"/>
        </w:rPr>
        <w:br/>
        <w:t xml:space="preserve">voluptas[Lat]; hoc erat in votis[Lat], the mouth watering, the fingers itching; aut Caesar aut nullus[Lat]. </w:t>
      </w:r>
      <w:r>
        <w:rPr>
          <w:color w:val="000000"/>
          <w:sz w:val="24"/>
          <w:szCs w:val="24"/>
        </w:rPr>
        <w:br/>
        <w:t xml:space="preserve">     “Cassius has a lean and hungry look” [Jul.  Caesar]; “hungry as the</w:t>
      </w:r>
      <w:r>
        <w:rPr>
          <w:color w:val="000000"/>
          <w:sz w:val="24"/>
          <w:szCs w:val="24"/>
        </w:rPr>
        <w:br/>
        <w:t xml:space="preserve">grave” [Thomson]; “I was born to other things” [Tennyson]; “not what we wish but what we want” [Merrick]; “such joy ambition finds” [P.  L.]; “the sea hath bounds but deep desire hath none” [Venus and Adonis]; ubi mel ibi apes[Lat].
</w:t>
      </w:r>
    </w:p>
    <w:p>
      <w:pPr>
        <w:widowControl w:val="on"/>
        <w:pBdr/>
        <w:spacing w:before="240" w:after="240" w:line="240" w:lineRule="auto"/>
        <w:ind w:left="0" w:right="0"/>
        <w:jc w:val="left"/>
      </w:pPr>
      <w:r>
        <w:rPr>
          <w:color w:val="000000"/>
          <w:sz w:val="24"/>
          <w:szCs w:val="24"/>
        </w:rPr>
        <w:t xml:space="preserve">     #866.  Indifference. —­ N. indifference, neutrality; coldness &amp;c. adj.;</w:t>
      </w:r>
      <w:r>
        <w:rPr>
          <w:color w:val="000000"/>
          <w:sz w:val="24"/>
          <w:szCs w:val="24"/>
        </w:rPr>
        <w:br/>
        <w:t xml:space="preserve">anaphrodisia[obs3]; unconcern, insouciance, nonchalance; want of interest, want of earnestness; anorexy[obs3], anorexia, inappetency[obs3]; apathy &amp;c. (insensibility) 823; supineness &amp;c. (inactivity) 683; disdain &amp;c. 930; recklessness &amp;c. 863; inattention &amp;c. 458.</w:t>
      </w:r>
      <w:r>
        <w:rPr>
          <w:color w:val="000000"/>
          <w:sz w:val="24"/>
          <w:szCs w:val="24"/>
        </w:rPr>
        <w:br/>
        <w:t xml:space="preserve">     anaphrodisiac[obs3], antaphrodisiac[obs3]; lust-quencher, passion-</w:t>
      </w:r>
      <w:r>
        <w:rPr>
          <w:color w:val="000000"/>
          <w:sz w:val="24"/>
          <w:szCs w:val="24"/>
        </w:rPr>
        <w:br/>
        <w:t xml:space="preserve">queller[obs3]. </w:t>
      </w:r>
      <w:r>
        <w:rPr>
          <w:color w:val="000000"/>
          <w:sz w:val="24"/>
          <w:szCs w:val="24"/>
        </w:rPr>
        <w:br/>
        <w:t xml:space="preserve">     V. be indifferent &amp;c. adj.; stand neuter; take no interest in &amp;c.</w:t>
      </w:r>
      <w:r>
        <w:rPr>
          <w:color w:val="000000"/>
          <w:sz w:val="24"/>
          <w:szCs w:val="24"/>
        </w:rPr>
        <w:br/>
        <w:t xml:space="preserve">(insensibility) 823; have no desire for &amp;c. 865,have no taste for, have no relish for; not care for; care nothing for, care nothing about; not care a straw about, not care a fig for, not care a whit about &amp;c. (unimportance) 643; not mind.</w:t>
      </w:r>
      <w:r>
        <w:rPr>
          <w:color w:val="000000"/>
          <w:sz w:val="24"/>
          <w:szCs w:val="24"/>
        </w:rPr>
        <w:br/>
        <w:t xml:space="preserve">     set at naught &amp;c. (make light of) 483; spurn &amp;c. (disdain) 930. </w:t>
      </w:r>
      <w:r>
        <w:rPr>
          <w:color w:val="000000"/>
          <w:sz w:val="24"/>
          <w:szCs w:val="24"/>
        </w:rPr>
        <w:br/>
        <w:t xml:space="preserve">     Adj. indifferent, cold, frigid, lukewarm; cool, cool as a cucumber;</w:t>
      </w:r>
      <w:r>
        <w:rPr>
          <w:color w:val="000000"/>
          <w:sz w:val="24"/>
          <w:szCs w:val="24"/>
        </w:rPr>
        <w:br/>
        <w:t xml:space="preserve">unconcerned, insouciant, phlegmatic, pococurante[obs3], easygoing, devil-may-care, careless, listless, lackadaisical; half-hearted; unambitious, unaspiring, undesirous[obs3], unsolicitous[obs3], unattracted.</w:t>
      </w:r>
      <w:r>
        <w:rPr>
          <w:color w:val="000000"/>
          <w:sz w:val="24"/>
          <w:szCs w:val="24"/>
        </w:rPr>
        <w:br/>
        <w:t xml:space="preserve">     [indifferent toward people] aloof, unapproachable, remote; uncaring.</w:t>
      </w:r>
      <w:r>
        <w:rPr>
          <w:color w:val="000000"/>
          <w:sz w:val="24"/>
          <w:szCs w:val="24"/>
        </w:rPr>
        <w:br/>
        <w:t xml:space="preserve">     unattractive, unalluring, undesired, undesirable, uncared for,</w:t>
      </w:r>
      <w:r>
        <w:rPr>
          <w:color w:val="000000"/>
          <w:sz w:val="24"/>
          <w:szCs w:val="24"/>
        </w:rPr>
        <w:br/>
        <w:t xml:space="preserve">unwished[obs3], unvalued, all one to.</w:t>
      </w:r>
      <w:r>
        <w:rPr>
          <w:color w:val="000000"/>
          <w:sz w:val="24"/>
          <w:szCs w:val="24"/>
        </w:rPr>
        <w:br/>
        <w:t xml:space="preserve">     insipid &amp;c. 391; vain. </w:t>
      </w:r>
      <w:r>
        <w:rPr>
          <w:color w:val="000000"/>
          <w:sz w:val="24"/>
          <w:szCs w:val="24"/>
        </w:rPr>
        <w:br/>
        <w:t xml:space="preserve">     Adv. for aught one cares. </w:t>
      </w:r>
      <w:r>
        <w:rPr>
          <w:color w:val="000000"/>
          <w:sz w:val="24"/>
          <w:szCs w:val="24"/>
        </w:rPr>
        <w:br/>
        <w:t xml:space="preserve">     Int. never mind; Who cares? whatever you like, whatever. </w:t>
      </w:r>
      <w:r>
        <w:rPr>
          <w:color w:val="000000"/>
          <w:sz w:val="24"/>
          <w:szCs w:val="24"/>
        </w:rPr>
        <w:br/>
        <w:t xml:space="preserve">     Phr.  I couldn’t care less, I could care less; anything will do; es</w:t>
      </w:r>
      <w:r>
        <w:rPr>
          <w:color w:val="000000"/>
          <w:sz w:val="24"/>
          <w:szCs w:val="24"/>
        </w:rPr>
        <w:br/>
        <w:t xml:space="preserve">macht nichts [German].</w:t>
      </w:r>
    </w:p>
    <w:p>
      <w:pPr>
        <w:widowControl w:val="on"/>
        <w:pBdr/>
        <w:spacing w:before="240" w:after="240" w:line="240" w:lineRule="auto"/>
        <w:ind w:left="0" w:right="0"/>
        <w:jc w:val="left"/>
      </w:pPr>
      <w:r>
        <w:rPr>
          <w:i/>
          <w:color w:val="000000"/>
          <w:sz w:val="24"/>
          <w:szCs w:val="24"/>
        </w:rPr>
        <w:t xml:space="preserve">—­ p. 297 —­</w:t>
      </w:r>
    </w:p>
    <w:p>
      <w:pPr>
        <w:widowControl w:val="on"/>
        <w:pBdr/>
        <w:spacing w:before="240" w:after="240" w:line="240" w:lineRule="auto"/>
        <w:ind w:left="0" w:right="0"/>
        <w:jc w:val="left"/>
      </w:pPr>
      <w:r>
        <w:rPr>
          <w:color w:val="000000"/>
          <w:sz w:val="24"/>
          <w:szCs w:val="24"/>
        </w:rPr>
        <w:t xml:space="preserve">     #867.  Dislike. —­ N. dislike, distaste, disrelish, disinclination,</w:t>
      </w:r>
      <w:r>
        <w:rPr>
          <w:color w:val="000000"/>
          <w:sz w:val="24"/>
          <w:szCs w:val="24"/>
        </w:rPr>
        <w:br/>
        <w:t xml:space="preserve">displacency[obs3].</w:t>
      </w:r>
      <w:r>
        <w:rPr>
          <w:color w:val="000000"/>
          <w:sz w:val="24"/>
          <w:szCs w:val="24"/>
        </w:rPr>
        <w:br/>
        <w:t xml:space="preserve">     reluctance; backwardness &amp;c. (unwillingness) 603.</w:t>
      </w:r>
      <w:r>
        <w:rPr>
          <w:color w:val="000000"/>
          <w:sz w:val="24"/>
          <w:szCs w:val="24"/>
        </w:rPr>
        <w:br/>
        <w:t xml:space="preserve">     repugnance, disgust, queasiness, turn, nausea, loathing;</w:t>
      </w:r>
      <w:r>
        <w:rPr>
          <w:color w:val="000000"/>
          <w:sz w:val="24"/>
          <w:szCs w:val="24"/>
        </w:rPr>
        <w:br/>
        <w:t xml:space="preserve">averseness[obs3], aversation|, aversion; abomination, antipathy, abhorrence, horror; mortal antipathy, rooted antipathy, mortal horror, rooted horror; hatred, detestation; hate &amp;c. 898; animosity &amp;c. 900; hydrophobia; canine madness; byssa[obs3], xenophobia. sickener[obs3]; gall and wormwood &amp;c. (unsavory) 395; shuddering, cold sweat.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465</w:t>
      </w:r>
    </w:p>
    <w:p>
      <w:pPr>
        <w:widowControl w:val="on"/>
        <w:pBdr/>
        <w:spacing w:before="0" w:after="0" w:line="240" w:lineRule="auto"/>
        <w:ind w:left="0" w:right="0"/>
        <w:jc w:val="left"/>
      </w:pPr>
      <w:r>
        <w:rPr>
          <w:color w:val="000000"/>
          <w:sz w:val="24"/>
          <w:szCs w:val="24"/>
        </w:rPr>
        <w:t xml:space="preserve">
     V. mislike misrelish[obs3], dislike, disrelish; mind, object to; have</w:t>
      </w:r>
      <w:r>
        <w:rPr>
          <w:color w:val="000000"/>
          <w:sz w:val="24"/>
          <w:szCs w:val="24"/>
        </w:rPr>
        <w:br/>
        <w:t xml:space="preserve">rather not, would rather not, prefer not to, not care for; have a dislike for, conceive a dislike to, entertain a dislike for, take a dislike to, have an aversion to, have an aversion for; have no taste for, have no stomach for.</w:t>
      </w:r>
      <w:r>
        <w:rPr>
          <w:color w:val="000000"/>
          <w:sz w:val="24"/>
          <w:szCs w:val="24"/>
        </w:rPr>
        <w:br/>
        <w:t xml:space="preserve">     shun, avoid &amp;c. 623; eschew; withdraw from, shrink from, recoil from;</w:t>
      </w:r>
      <w:r>
        <w:rPr>
          <w:color w:val="000000"/>
          <w:sz w:val="24"/>
          <w:szCs w:val="24"/>
        </w:rPr>
        <w:br/>
        <w:t xml:space="preserve">not be able to bear, not be able to abide, not be able to endure; shrug the shoulders at, shudder at, turn up the nose at, look askance at; make a mouth, make a wry face, make a grimace; make faces.</w:t>
      </w:r>
      <w:r>
        <w:rPr>
          <w:color w:val="000000"/>
          <w:sz w:val="24"/>
          <w:szCs w:val="24"/>
        </w:rPr>
        <w:br/>
        <w:t xml:space="preserve">     loathe, nauseate, abominate, detest, abhor; hate &amp;c. 898; take amiss</w:t>
      </w:r>
      <w:r>
        <w:rPr>
          <w:color w:val="000000"/>
          <w:sz w:val="24"/>
          <w:szCs w:val="24"/>
        </w:rPr>
        <w:br/>
        <w:t xml:space="preserve">&amp;c. 900; have enough of &amp;c. (be satiated) 869.</w:t>
      </w:r>
      <w:r>
        <w:rPr>
          <w:color w:val="000000"/>
          <w:sz w:val="24"/>
          <w:szCs w:val="24"/>
        </w:rPr>
        <w:br/>
        <w:t xml:space="preserve">     wish away, unwish</w:t>
      </w:r>
      <w:r>
        <w:rPr>
          <w:color w:val="000000"/>
          <w:sz w:val="24"/>
          <w:szCs w:val="24"/>
        </w:rPr>
        <w:br/>
        <w:t xml:space="preserve">     cause dislike, excite dislike; disincline, repel, sicken; make sick,</w:t>
      </w:r>
      <w:r>
        <w:rPr>
          <w:color w:val="000000"/>
          <w:sz w:val="24"/>
          <w:szCs w:val="24"/>
        </w:rPr>
        <w:br/>
        <w:t xml:space="preserve">render sick; turn one’s stomach, nauseate, wamble[obs3], disgust, shock, stink in the nostrils; go against the grain, go against the stomach; stick in the throat; make one’s blood run cold &amp;c. (give pain) 830; pall. </w:t>
      </w:r>
      <w:r>
        <w:rPr>
          <w:color w:val="000000"/>
          <w:sz w:val="24"/>
          <w:szCs w:val="24"/>
        </w:rPr>
        <w:br/>
        <w:t xml:space="preserve">     Adj. disliking &amp;c. v.; averse from, loathe, loathe to, loth, adverse;</w:t>
      </w:r>
      <w:r>
        <w:rPr>
          <w:color w:val="000000"/>
          <w:sz w:val="24"/>
          <w:szCs w:val="24"/>
        </w:rPr>
        <w:br/>
        <w:t xml:space="preserve">shy of, sick of, out of conceit with; disinclined; heartsick, dogsick[obs3]; queasy.</w:t>
      </w:r>
      <w:r>
        <w:rPr>
          <w:color w:val="000000"/>
          <w:sz w:val="24"/>
          <w:szCs w:val="24"/>
        </w:rPr>
        <w:br/>
        <w:t xml:space="preserve">     disliked &amp;c. v.; uncared for, unpopular; out of favor; repulsive,</w:t>
      </w:r>
      <w:r>
        <w:rPr>
          <w:color w:val="000000"/>
          <w:sz w:val="24"/>
          <w:szCs w:val="24"/>
        </w:rPr>
        <w:br/>
        <w:t xml:space="preserve">repugnant, repellant; abhorrent, insufferable, fulsome, nauseous; loathsome, loathful[obs3]; offensive; disgusting &amp;c. v.; disagreeable c. (painful) 830. </w:t>
      </w:r>
      <w:r>
        <w:rPr>
          <w:color w:val="000000"/>
          <w:sz w:val="24"/>
          <w:szCs w:val="24"/>
        </w:rPr>
        <w:br/>
        <w:t xml:space="preserve">     Adv. usque ad nauseam[Lat]. </w:t>
      </w:r>
      <w:r>
        <w:rPr>
          <w:color w:val="000000"/>
          <w:sz w:val="24"/>
          <w:szCs w:val="24"/>
        </w:rPr>
        <w:br/>
        <w:t xml:space="preserve">     Int. faugh! foh[obs3]! ugh! </w:t>
      </w:r>
      <w:r>
        <w:rPr>
          <w:color w:val="000000"/>
          <w:sz w:val="24"/>
          <w:szCs w:val="24"/>
        </w:rPr>
        <w:br/>
        <w:t xml:space="preserve">     Phr. non libet[Lat].
</w:t>
      </w:r>
    </w:p>
    <w:p>
      <w:pPr>
        <w:widowControl w:val="on"/>
        <w:pBdr/>
        <w:spacing w:before="240" w:after="240" w:line="240" w:lineRule="auto"/>
        <w:ind w:left="0" w:right="0"/>
        <w:jc w:val="left"/>
      </w:pPr>
      <w:r>
        <w:rPr>
          <w:color w:val="000000"/>
          <w:sz w:val="24"/>
          <w:szCs w:val="24"/>
        </w:rPr>
        <w:t xml:space="preserve">     #868.  Fastidiousness. —­ N. fastidiousness &amp;c. adj.; nicety,</w:t>
      </w:r>
      <w:r>
        <w:rPr>
          <w:color w:val="000000"/>
          <w:sz w:val="24"/>
          <w:szCs w:val="24"/>
        </w:rPr>
        <w:br/>
        <w:t xml:space="preserve">hypercriticism, difficulty in being pleased, friandise[Fr], epicurism, omnia suspendens naso[Lat].</w:t>
      </w:r>
      <w:r>
        <w:rPr>
          <w:color w:val="000000"/>
          <w:sz w:val="24"/>
          <w:szCs w:val="24"/>
        </w:rPr>
        <w:br/>
        <w:t xml:space="preserve">     epicure, gourmet.</w:t>
      </w:r>
      <w:r>
        <w:rPr>
          <w:color w:val="000000"/>
          <w:sz w:val="24"/>
          <w:szCs w:val="24"/>
        </w:rPr>
        <w:br/>
        <w:t xml:space="preserve">     [Excess of delicacy] prudery. </w:t>
      </w:r>
      <w:r>
        <w:rPr>
          <w:color w:val="000000"/>
          <w:sz w:val="24"/>
          <w:szCs w:val="24"/>
        </w:rPr>
        <w:br/>
        <w:t xml:space="preserve">     V. be fastidious &amp;c. adj.; have a sweet tooth.</w:t>
      </w:r>
      <w:r>
        <w:rPr>
          <w:color w:val="000000"/>
          <w:sz w:val="24"/>
          <w:szCs w:val="24"/>
        </w:rPr>
        <w:br/>
        <w:t xml:space="preserve">     mince the matter; turn up one’s nose at &amp;c. (disdain) 930; look a gift</w:t>
      </w:r>
      <w:r>
        <w:rPr>
          <w:color w:val="000000"/>
          <w:sz w:val="24"/>
          <w:szCs w:val="24"/>
        </w:rPr>
        <w:br/>
        <w:t xml:space="preserve">horse in the mouth, see spots on the sun. </w:t>
      </w:r>
      <w:r>
        <w:rPr>
          <w:color w:val="000000"/>
          <w:sz w:val="24"/>
          <w:szCs w:val="24"/>
        </w:rPr>
        <w:br/>
        <w:t xml:space="preserve">     Adj. fastidious, nice, delicate, delicat[obs3], finical, finicky,</w:t>
      </w:r>
      <w:r>
        <w:rPr>
          <w:color w:val="000000"/>
          <w:sz w:val="24"/>
          <w:szCs w:val="24"/>
        </w:rPr>
        <w:br/>
        <w:t xml:space="preserve">demanding, meticulous, exacting, strict, anal[vulg.], difficult, dainty, lickerish[obs3], squeamish, thin-skinned; squeasy[obs3], queasy; hard to please, difficult to please; querulous, particular, straitlaced, scrupulous; censorious &amp;c. 932; hypercritical; overcritical. </w:t>
      </w:r>
      <w:r>
        <w:rPr>
          <w:color w:val="000000"/>
          <w:sz w:val="24"/>
          <w:szCs w:val="24"/>
        </w:rPr>
        <w:br/>
        <w:t xml:space="preserve">     Phr. noli me tangere[Lat].</w:t>
      </w:r>
    </w:p>
    <w:p>
      <w:pPr>
        <w:widowControl w:val="on"/>
        <w:pBdr/>
        <w:spacing w:before="240" w:after="240" w:line="240" w:lineRule="auto"/>
        <w:ind w:left="0" w:right="0"/>
        <w:jc w:val="left"/>
      </w:pPr>
      <w:r>
        <w:rPr>
          <w:color w:val="000000"/>
          <w:sz w:val="24"/>
          <w:szCs w:val="24"/>
        </w:rPr>
        <w:t xml:space="preserve">     #869.  Satiety. —­ N. satiety, satisfaction, saturation, repletion,</w:t>
      </w:r>
      <w:r>
        <w:rPr>
          <w:color w:val="000000"/>
          <w:sz w:val="24"/>
          <w:szCs w:val="24"/>
        </w:rPr>
        <w:br/>
        <w:t xml:space="preserve">glut, surfeit; cloyment[obs3], satiation; weariness &amp;c. 841. spoiled child; enfant gete[Fr], enfant terrible[Fr]; too much of a good thing, toujours perdrix[Fr]; crambe repetita[Lat][obs3]. </w:t>
      </w:r>
      <w:r>
        <w:rPr>
          <w:color w:val="000000"/>
          <w:sz w:val="24"/>
          <w:szCs w:val="24"/>
        </w:rPr>
        <w:br/>
        <w:t xml:space="preserve">     V. sate, satiate, satisfy, saturate; cloy, quench, slake, pall, glut.,</w:t>
      </w:r>
      <w:r>
        <w:rPr>
          <w:color w:val="000000"/>
          <w:sz w:val="24"/>
          <w:szCs w:val="24"/>
        </w:rPr>
        <w:br/>
        <w:t xml:space="preserve">gorge, surfeit; bore &amp;c. (weary) 841; tire &amp;c. (fatigue) 688; spoil.</w:t>
      </w:r>
      <w:r>
        <w:rPr>
          <w:color w:val="000000"/>
          <w:sz w:val="24"/>
          <w:szCs w:val="24"/>
        </w:rPr>
        <w:br/>
        <w:t xml:space="preserve">     have enough of, have quite enough of, have one’s fill, have too much</w:t>
      </w:r>
      <w:r>
        <w:rPr>
          <w:color w:val="000000"/>
          <w:sz w:val="24"/>
          <w:szCs w:val="24"/>
        </w:rPr>
        <w:br/>
        <w:t xml:space="preserve">of; be satiated &amp;c. adj. </w:t>
      </w:r>
      <w:r>
        <w:rPr>
          <w:color w:val="000000"/>
          <w:sz w:val="24"/>
          <w:szCs w:val="24"/>
        </w:rPr>
        <w:br/>
        <w:t xml:space="preserve">     Adj. satiated &amp;c. v.; overgorged[obs3]; blase, used up, sick of,</w:t>
      </w:r>
      <w:r>
        <w:rPr>
          <w:color w:val="000000"/>
          <w:sz w:val="24"/>
          <w:szCs w:val="24"/>
        </w:rPr>
        <w:br/>
        <w:t xml:space="preserve">heartsick. </w:t>
      </w:r>
      <w:r>
        <w:rPr>
          <w:color w:val="000000"/>
          <w:sz w:val="24"/>
          <w:szCs w:val="24"/>
        </w:rPr>
        <w:br/>
        <w:t xml:space="preserve">     Int. enough! hold! eheu jam satis[Lat]! basta[obs3]!</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i/>
          <w:color w:val="000000"/>
          <w:sz w:val="24"/>
          <w:szCs w:val="24"/>
        </w:rPr>
        <w:t xml:space="preserve">—­ p. 298 —­</w:t>
      </w:r>
      <w:r>
        <w:rPr>
          <w:color w:val="000000"/>
          <w:sz w:val="24"/>
          <w:szCs w:val="24"/>
        </w:rPr>
        <w:t xml:space="preserve"> %</w:t>
      </w:r>
      <w:r>
        <w:rPr>
          <w:color w:val="000000"/>
          <w:sz w:val="24"/>
          <w:szCs w:val="24"/>
        </w:rPr>
        <w:br/>
        <w:t xml:space="preserve">        4.  CONTEMPLATIVE AFFECTIONS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#870.  Wonder. —­ N. wonder, marvel; astonishment, amazement,</w:t>
      </w:r>
      <w:r>
        <w:rPr>
          <w:color w:val="000000"/>
          <w:sz w:val="24"/>
          <w:szCs w:val="24"/>
        </w:rPr>
        <w:br/>
        <w:t xml:space="preserve">wonderment, bewilderment; amazedness &amp;c. adj[obs3].; admiration, awe; stupor, stupefaction; stound|, fascination; sensation; surprise &amp;c. (inexpectation) 5O8[obs3].</w:t>
      </w:r>
      <w:r>
        <w:rPr>
          <w:color w:val="000000"/>
          <w:sz w:val="24"/>
          <w:szCs w:val="24"/>
        </w:rPr>
        <w:br/>
        <w:t xml:space="preserve">     note of admiration; thaumaturgy &amp;c.(sorcery) 992[obs3]. </w:t>
      </w:r>
      <w:r>
        <w:rPr>
          <w:color w:val="000000"/>
          <w:sz w:val="24"/>
          <w:szCs w:val="24"/>
        </w:rPr>
        <w:br/>
        <w:t xml:space="preserve">     V. wonder, marvel, admire; be surprised &amp;c. adj.; start; stare; open</w:t>
      </w:r>
      <w:r>
        <w:rPr>
          <w:color w:val="000000"/>
          <w:sz w:val="24"/>
          <w:szCs w:val="24"/>
        </w:rPr>
        <w:br/>
        <w:t xml:space="preserve">one’s eyes, rub one’s eyes, turn up one’s eyes; gloar|; gape, open one’s mouth, hold one’s breath; look aghast, stand aghast, stand agog; look blank &amp;c. (disappointment) 509; tombe des nues[Fr]; not believe one’s eyes, not believe one’s ears, not believe one’s senses.</w:t>
      </w:r>
      <w:r>
        <w:rPr>
          <w:color w:val="000000"/>
          <w:sz w:val="24"/>
          <w:szCs w:val="24"/>
        </w:rPr>
        <w:br/>
        <w:t xml:space="preserve">     not be able to account for &amp;c. (unintelligible) 519; not know whether</w:t>
      </w:r>
      <w:r>
        <w:rPr>
          <w:color w:val="000000"/>
          <w:sz w:val="24"/>
          <w:szCs w:val="24"/>
        </w:rPr>
        <w:br/>
        <w:t xml:space="preserve">one stands on one’s head or one’s heels.</w:t>
      </w:r>
      <w:r>
        <w:rPr>
          <w:color w:val="000000"/>
          <w:sz w:val="24"/>
          <w:szCs w:val="24"/>
        </w:rPr>
        <w:br/>
        <w:t xml:space="preserve">     surprise, astonish, amaze, astound; dumfound, dumfounder; startle,</w:t>
      </w:r>
      <w:r>
        <w:rPr>
          <w:color w:val="000000"/>
          <w:sz w:val="24"/>
          <w:szCs w:val="24"/>
        </w:rPr>
        <w:br/>
        <w:t xml:space="preserve">dazzle; daze; strike, strike with wonder, strike with awe; electrify; stun, stupefy, petrify, confound, bewilder, flabbergast, stagger, throw on one’s beam ends, fascinate, turn the head, take away one’s breath, strike dumb; make one’s hair stand on end, make one’s tongue cleave to the roof of one’s mouth; make one stare.</w:t>
      </w:r>
      <w:r>
        <w:rPr>
          <w:color w:val="000000"/>
          <w:sz w:val="24"/>
          <w:szCs w:val="24"/>
        </w:rPr>
        <w:br/>
        <w:t xml:space="preserve">     take by surprise &amp;c. (be unexpected) 508.</w:t>
      </w:r>
      <w:r>
        <w:rPr>
          <w:color w:val="000000"/>
          <w:sz w:val="24"/>
          <w:szCs w:val="24"/>
        </w:rPr>
        <w:br/>
        <w:t xml:space="preserve">     be wonderful &amp;c. adj.; beggar description, beggar the imagination,</w:t>
      </w:r>
      <w:r>
        <w:rPr>
          <w:color w:val="000000"/>
          <w:sz w:val="24"/>
          <w:szCs w:val="24"/>
        </w:rPr>
        <w:br/>
        <w:t xml:space="preserve">baffle description; stagger belief. </w:t>
      </w:r>
      <w:r>
        <w:rPr>
          <w:color w:val="000000"/>
          <w:sz w:val="24"/>
          <w:szCs w:val="24"/>
        </w:rPr>
        <w:br/>
        <w:t xml:space="preserve">     Adj. surprised &amp;c. v.; aghast, all agog, breathless, agape; open-</w:t>
      </w:r>
      <w:r>
        <w:rPr>
          <w:color w:val="000000"/>
          <w:sz w:val="24"/>
          <w:szCs w:val="24"/>
        </w:rPr>
        <w:br/>
        <w:t xml:space="preserve">mouthed; awestruck, thunderstruck, moonstruck, planet-struck; spellbound; lost in amazement, lost in wonder, lost in astonishment; struck all of a heap, unable to believe one’s senses, like a duck ion thunder.</w:t>
      </w:r>
      <w:r>
        <w:rPr>
          <w:color w:val="000000"/>
          <w:sz w:val="24"/>
          <w:szCs w:val="24"/>
        </w:rPr>
        <w:br/>
        <w:t xml:space="preserve">     wonderful, wondrous; surprising &amp;c. v.; unexpected &amp;c. 508; unheard</w:t>
      </w:r>
      <w:r>
        <w:rPr>
          <w:color w:val="000000"/>
          <w:sz w:val="24"/>
          <w:szCs w:val="24"/>
        </w:rPr>
        <w:br/>
        <w:t xml:space="preserve">of; mysterious &amp;c. (inexplicable) 519; miraculous. indescribable, inexpressible, inaffable[obs3]; unutterable, unspeakable.</w:t>
      </w:r>
      <w:r>
        <w:rPr>
          <w:color w:val="000000"/>
          <w:sz w:val="24"/>
          <w:szCs w:val="24"/>
        </w:rPr>
        <w:br/>
        <w:t xml:space="preserve">     monstrous, prodigious, stupendous, marvelous; inconceivable,</w:t>
      </w:r>
      <w:r>
        <w:rPr>
          <w:color w:val="000000"/>
          <w:sz w:val="24"/>
          <w:szCs w:val="24"/>
        </w:rPr>
        <w:br/>
        <w:t xml:space="preserve">incredible; inimaginable[obs3], unimaginable; strange &amp;c. (uncommon) 83; passing strange.</w:t>
      </w:r>
      <w:r>
        <w:rPr>
          <w:color w:val="000000"/>
          <w:sz w:val="24"/>
          <w:szCs w:val="24"/>
        </w:rPr>
        <w:br/>
        <w:t xml:space="preserve">     striking &amp;c. v.; overwhelming; wonder-working. </w:t>
      </w:r>
      <w:r>
        <w:rPr>
          <w:color w:val="000000"/>
          <w:sz w:val="24"/>
          <w:szCs w:val="24"/>
        </w:rPr>
        <w:br/>
        <w:t xml:space="preserve">     Adv. wonderfully, &amp;c. adj.; fearfully; for a wonder, in the name of</w:t>
      </w:r>
      <w:r>
        <w:rPr>
          <w:color w:val="000000"/>
          <w:sz w:val="24"/>
          <w:szCs w:val="24"/>
        </w:rPr>
        <w:br/>
        <w:t xml:space="preserve">wonder; strange to say; mirabile dictu[Lat], mirabile visu[Lat]; to one’s great surprise.</w:t>
      </w:r>
      <w:r>
        <w:rPr>
          <w:color w:val="000000"/>
          <w:sz w:val="24"/>
          <w:szCs w:val="24"/>
        </w:rPr>
        <w:br/>
        <w:t xml:space="preserve">     with wonder &amp;c. n., with gaping mouth; with open eyes, with upturned</w:t>
      </w:r>
      <w:r>
        <w:rPr>
          <w:color w:val="000000"/>
          <w:sz w:val="24"/>
          <w:szCs w:val="24"/>
        </w:rPr>
        <w:br/>
        <w:t xml:space="preserve">eyes. </w:t>
      </w:r>
      <w:r>
        <w:rPr>
          <w:color w:val="000000"/>
          <w:sz w:val="24"/>
          <w:szCs w:val="24"/>
        </w:rPr>
        <w:br/>
        <w:t xml:space="preserve">     Int. lo, lo and behold!  O! heyday! halloo! what! indeed! really!</w:t>
      </w:r>
      <w:r>
        <w:rPr>
          <w:color w:val="000000"/>
          <w:sz w:val="24"/>
          <w:szCs w:val="24"/>
        </w:rPr>
        <w:br/>
        <w:t xml:space="preserve">surely! humph! hem! good lack, good heavens, good gracious!  Ye gods! good Lord! good grief!  Holy cow!  My word!  Holy shit![vulg.], gad so! welladay[obs3]! dear me! only think! lackadaisy[obs3]! my stars, my goodness! gracious goodness! goodness gracious! mercy on us! heavens and earth!  God bless me! bless us, bless my heart! odzookens[obs3]!  O gemini! adzooks[obs3]! hoity-toity! strong!  Heaven save the mark, bless the mark! can such things be! zounds! ’sdeath! what on earth, what in the world! who would have thought it! &amp;c. (inexpectation) 508[obs3]; you don’t say so!  You’re kidding!.  No kidding? what do you say to that! nous verrons[Fr]! how now! where am I? </w:t>
      </w:r>
      <w:r>
        <w:rPr>
          <w:color w:val="000000"/>
          <w:sz w:val="24"/>
          <w:szCs w:val="24"/>
        </w:rPr>
        <w:br/>
        <w:t xml:space="preserve">     Phr. vox faucibus haesit[Lat]; one’s hair standing on end.</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     #871. [Absence of wonder.] Expectance. —­ N. expectance &amp;c.</w:t>
      </w:r>
      <w:r>
        <w:rPr>
          <w:color w:val="000000"/>
          <w:sz w:val="24"/>
          <w:szCs w:val="24"/>
        </w:rPr>
        <w:br/>
        <w:t xml:space="preserve">(expectation) 507.</w:t>
      </w:r>
      <w:r>
        <w:rPr>
          <w:color w:val="000000"/>
          <w:sz w:val="24"/>
          <w:szCs w:val="24"/>
        </w:rPr>
        <w:br/>
        <w:t xml:space="preserve">     example, instance (conformity) 82.</w:t>
      </w:r>
      <w:r>
        <w:rPr>
          <w:color w:val="000000"/>
          <w:sz w:val="24"/>
          <w:szCs w:val="24"/>
        </w:rPr>
        <w:br/>
        <w:t xml:space="preserve">     normality (habit) 613</w:t>
      </w:r>
      <w:r>
        <w:rPr>
          <w:color w:val="000000"/>
          <w:sz w:val="24"/>
          <w:szCs w:val="24"/>
        </w:rPr>
        <w:br/>
        <w:t xml:space="preserve">     nine days’ wonder. </w:t>
      </w:r>
      <w:r>
        <w:rPr>
          <w:color w:val="000000"/>
          <w:sz w:val="24"/>
          <w:szCs w:val="24"/>
        </w:rPr>
        <w:br/>
        <w:t xml:space="preserve">     V. expect &amp;c. 507; not be surprised, not wonder &amp;c. 870; nil</w:t>
      </w:r>
      <w:r>
        <w:rPr>
          <w:color w:val="000000"/>
          <w:sz w:val="24"/>
          <w:szCs w:val="24"/>
        </w:rPr>
        <w:br/>
        <w:t xml:space="preserve">admirari[Lat], make nothing of. </w:t>
      </w:r>
      <w:r>
        <w:rPr>
          <w:color w:val="000000"/>
          <w:sz w:val="24"/>
          <w:szCs w:val="24"/>
        </w:rPr>
        <w:br/>
        <w:t xml:space="preserve">     Adj. expecting &amp;c. v.; unamazed, astonished at nothing; blase &amp;c.</w:t>
      </w:r>
      <w:r>
        <w:rPr>
          <w:color w:val="000000"/>
          <w:sz w:val="24"/>
          <w:szCs w:val="24"/>
        </w:rPr>
        <w:br/>
        <w:t xml:space="preserve">(weary) 841; expected &amp;c. v.; foreseen; unsurprising.</w:t>
      </w:r>
      <w:r>
        <w:rPr>
          <w:color w:val="000000"/>
          <w:sz w:val="24"/>
          <w:szCs w:val="24"/>
        </w:rPr>
        <w:br/>
        <w:t xml:space="preserve">     common, ordinary, normal, typical, usual &amp;c. (habitual) 613. </w:t>
      </w:r>
      <w:r>
        <w:rPr>
          <w:color w:val="000000"/>
          <w:sz w:val="24"/>
          <w:szCs w:val="24"/>
        </w:rPr>
        <w:br/>
        <w:t xml:space="preserve">     Adv. naturally, as a matter of course. </w:t>
      </w:r>
      <w:r>
        <w:rPr>
          <w:color w:val="000000"/>
          <w:sz w:val="24"/>
          <w:szCs w:val="24"/>
        </w:rPr>
        <w:br/>
        <w:t xml:space="preserve">     Int. no wonder; of course.</w:t>
      </w:r>
    </w:p>
    <w:p>
      <w:pPr>
        <w:widowControl w:val="on"/>
        <w:pBdr/>
        <w:spacing w:before="240" w:after="240" w:line="240" w:lineRule="auto"/>
        <w:ind w:left="0" w:right="0"/>
        <w:jc w:val="left"/>
      </w:pPr>
      <w:r>
        <w:rPr>
          <w:color w:val="000000"/>
          <w:sz w:val="24"/>
          <w:szCs w:val="24"/>
        </w:rPr>
        <w:t xml:space="preserve">     #872.  Prodigy. —­ N. prodigy, phenomenon; wonder, wonderment; marvel,</w:t>
      </w:r>
      <w:r>
        <w:rPr>
          <w:color w:val="000000"/>
          <w:sz w:val="24"/>
          <w:szCs w:val="24"/>
        </w:rPr>
        <w:br/>
        <w:t xml:space="preserve">miracle; monster &amp;c. (unconformity) 83; curiosity, lion, sight, spectacle; jeu de theatre[Fr], coup de theatre; gazingstock[obs3]; sign; St. Elmo’s fire, St. Elmo’s light; portent &amp;c. 512.</w:t>
      </w:r>
      <w:r>
        <w:rPr>
          <w:color w:val="000000"/>
          <w:sz w:val="24"/>
          <w:szCs w:val="24"/>
        </w:rPr>
        <w:br/>
        <w:t xml:space="preserve">     bursting of a shell, bursting of a bomb; volcanic eruption, peal of</w:t>
      </w:r>
      <w:r>
        <w:rPr>
          <w:color w:val="000000"/>
          <w:sz w:val="24"/>
          <w:szCs w:val="24"/>
        </w:rPr>
        <w:br/>
        <w:t xml:space="preserve">thunder; thunder-clap, thunder-bolt.</w:t>
      </w:r>
      <w:r>
        <w:rPr>
          <w:color w:val="000000"/>
          <w:sz w:val="24"/>
          <w:szCs w:val="24"/>
        </w:rPr>
        <w:br/>
        <w:t xml:space="preserve">     what no words can paint; wonders of the world; annus mirabilis[Lat];</w:t>
      </w:r>
      <w:r>
        <w:rPr>
          <w:color w:val="000000"/>
          <w:sz w:val="24"/>
          <w:szCs w:val="24"/>
        </w:rPr>
        <w:br/>
        <w:t xml:space="preserve">dignus vindice nodus[Lat]. </w:t>
      </w:r>
      <w:r>
        <w:rPr>
          <w:color w:val="000000"/>
          <w:sz w:val="24"/>
          <w:szCs w:val="24"/>
        </w:rPr>
        <w:br/>
        <w:t xml:space="preserve">     Phr. natura il fece e poi roppe la stampa [Ital.].</w:t>
      </w:r>
    </w:p>
    <w:p>
      <w:pPr>
        <w:widowControl w:val="on"/>
        <w:pBdr/>
        <w:spacing w:before="240" w:after="240" w:line="240" w:lineRule="auto"/>
        <w:ind w:left="0" w:right="0"/>
        <w:jc w:val="left"/>
      </w:pPr>
      <w:r>
        <w:rPr>
          <w:i/>
          <w:color w:val="000000"/>
          <w:sz w:val="24"/>
          <w:szCs w:val="24"/>
        </w:rPr>
        <w:t xml:space="preserve">—­ p. 299 —­</w:t>
      </w:r>
      <w:r>
        <w:rPr>
          <w:color w:val="000000"/>
          <w:sz w:val="24"/>
          <w:szCs w:val="24"/>
        </w:rPr>
        <w:t xml:space="preserve"> %</w:t>
      </w:r>
      <w:r>
        <w:rPr>
          <w:color w:val="000000"/>
          <w:sz w:val="24"/>
          <w:szCs w:val="24"/>
        </w:rPr>
        <w:br/>
        <w:t xml:space="preserve">               5.  EXTRINSIC AFFECTIONS</w:t>
      </w:r>
      <w:r>
        <w:rPr>
          <w:color w:val="000000"/>
          <w:sz w:val="24"/>
          <w:szCs w:val="24"/>
        </w:rPr>
        <w:br/>
        <w:t xml:space="preserve">% </w:t>
      </w:r>
      <w:r>
        <w:rPr>
          <w:i/>
          <w:color w:val="000000"/>
          <w:sz w:val="24"/>
          <w:szCs w:val="24"/>
        </w:rPr>
        <w:t xml:space="preserve">—­ Or personal affections derived from the opinion or feelings of others. —­</w:t>
      </w:r>
    </w:p>
    <w:p>
      <w:pPr>
        <w:widowControl w:val="on"/>
        <w:pBdr/>
        <w:spacing w:before="240" w:after="240" w:line="240" w:lineRule="auto"/>
        <w:ind w:left="0" w:right="0"/>
        <w:jc w:val="left"/>
      </w:pPr>
      <w:r>
        <w:rPr>
          <w:color w:val="000000"/>
          <w:sz w:val="24"/>
          <w:szCs w:val="24"/>
        </w:rPr>
        <w:t xml:space="preserve">     #873.  Repute. —­ N. distinction, mark, name, figure; repute,</w:t>
      </w:r>
      <w:r>
        <w:rPr>
          <w:color w:val="000000"/>
          <w:sz w:val="24"/>
          <w:szCs w:val="24"/>
        </w:rPr>
        <w:br/>
        <w:t xml:space="preserve">reputation; good repute, high repute; note, notability, notoriety, eclat, “the bubble reputation” [As You Like It], vogue, celebrity; fame, famousness; renown; popularity, aura popularis[Lat]; approbation &amp;c. 931; credit, succes d’estime[Fr], prestige, talk of the town; name to conjure with.</w:t>
      </w:r>
      <w:r>
        <w:rPr>
          <w:color w:val="000000"/>
          <w:sz w:val="24"/>
          <w:szCs w:val="24"/>
        </w:rPr>
        <w:br/>
        <w:t xml:space="preserve">     glory, honor; luster &amp;c. (light) 420; illustriousness &amp;c. adj.</w:t>
      </w:r>
      <w:r>
        <w:rPr>
          <w:color w:val="000000"/>
          <w:sz w:val="24"/>
          <w:szCs w:val="24"/>
        </w:rPr>
        <w:br/>
        <w:t xml:space="preserve">     account, regard, respect; reputableness &amp;c. adj[obs3].; respectability</w:t>
      </w:r>
      <w:r>
        <w:rPr>
          <w:color w:val="000000"/>
          <w:sz w:val="24"/>
          <w:szCs w:val="24"/>
        </w:rPr>
        <w:br/>
        <w:t xml:space="preserve">&amp;c. (probity) 939; good name, good report; fair name.</w:t>
      </w:r>
      <w:r>
        <w:rPr>
          <w:color w:val="000000"/>
          <w:sz w:val="24"/>
          <w:szCs w:val="24"/>
        </w:rPr>
        <w:br/>
        <w:t xml:space="preserve">     dignity; stateliness &amp;c. adj.; solemnity, grandeur, splendor,</w:t>
      </w:r>
      <w:r>
        <w:rPr>
          <w:color w:val="000000"/>
          <w:sz w:val="24"/>
          <w:szCs w:val="24"/>
        </w:rPr>
        <w:br/>
        <w:t xml:space="preserve">nobility, majesty, sublimity.</w:t>
      </w:r>
      <w:r>
        <w:rPr>
          <w:color w:val="000000"/>
          <w:sz w:val="24"/>
          <w:szCs w:val="24"/>
        </w:rPr>
        <w:br/>
        <w:t xml:space="preserve">     rank, standing, brevet rank, precedence, pas, station, place, status;</w:t>
      </w:r>
      <w:r>
        <w:rPr>
          <w:color w:val="000000"/>
          <w:sz w:val="24"/>
          <w:szCs w:val="24"/>
        </w:rPr>
        <w:br/>
        <w:t xml:space="preserve">position, position in society; order, degree, baccalaureate, locus standi[Lat], caste, condition.</w:t>
      </w:r>
      <w:r>
        <w:rPr>
          <w:color w:val="000000"/>
          <w:sz w:val="24"/>
          <w:szCs w:val="24"/>
        </w:rPr>
        <w:br/>
        <w:t xml:space="preserve">     greatness &amp;c. adj.; eminence; height &amp;c. 206; importance &amp;c. 642;</w:t>
      </w:r>
      <w:r>
        <w:rPr>
          <w:color w:val="000000"/>
          <w:sz w:val="24"/>
          <w:szCs w:val="24"/>
        </w:rPr>
        <w:br/>
        <w:t xml:space="preserve">preeminence, supereminence; high mightiness, primacy; top of the ladder, top of the tree.</w:t>
      </w:r>
      <w:r>
        <w:rPr>
          <w:color w:val="000000"/>
          <w:sz w:val="24"/>
          <w:szCs w:val="24"/>
        </w:rPr>
        <w:br/>
        <w:t xml:space="preserve">     elevation; ascent &amp;c. 305; superaltation[obs3], exaltation;</w:t>
      </w:r>
      <w:r>
        <w:rPr>
          <w:color w:val="000000"/>
          <w:sz w:val="24"/>
          <w:szCs w:val="24"/>
        </w:rPr>
        <w:br/>
        <w:t xml:space="preserve">dignification[obs3], aggrandizement. dedication, consecration, enthronement, canonization, celebration, enshrinement, glorification.</w:t>
      </w:r>
      <w:r>
        <w:rPr>
          <w:color w:val="000000"/>
          <w:sz w:val="24"/>
          <w:szCs w:val="24"/>
        </w:rPr>
        <w:br/>
        <w:t xml:space="preserve">     hero, man of mark, great card, celebrity, worthy, lion, rara</w:t>
      </w:r>
      <w:r>
        <w:rPr>
          <w:color w:val="000000"/>
          <w:sz w:val="24"/>
          <w:szCs w:val="24"/>
        </w:rPr>
        <w:br/>
        <w:t xml:space="preserve">avis[Lat], notability, somebody; classman[obs3]; man of rank &amp;c. (nobleman) 875; pillar of the state, pillar of the church, pillar of the community.</w:t>
      </w:r>
      <w:r>
        <w:rPr>
          <w:color w:val="000000"/>
          <w:sz w:val="24"/>
          <w:szCs w:val="24"/>
        </w:rPr>
        <w:br/>
        <w:t xml:space="preserve">     chief &amp;c. (master) 745; first fiddle &amp;c. (proficient) 700; cynosure,</w:t>
      </w:r>
      <w:r>
        <w:rPr>
          <w:color w:val="000000"/>
          <w:sz w:val="24"/>
          <w:szCs w:val="24"/>
        </w:rPr>
        <w:br/>
        <w:t xml:space="preserve">mirror; flower, pink, pearl; paragon &amp;c. (perfection) 650; choice and master spirits of the age; elite; star,.sun, constellation, galaxy. ornament,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feather in one’s cap, halo, aureole, nimbus; halo of glory, blaze of glory, blushing honors; laurels &amp;c. (trophy) 733.</w:t>
      </w:r>
      <w:r>
        <w:rPr>
          <w:color w:val="000000"/>
          <w:sz w:val="24"/>
          <w:szCs w:val="24"/>
        </w:rPr>
        <w:br/>
        <w:t xml:space="preserve">     memory, posthumous fame, niche in the temple of fame; immortality,</w:t>
      </w:r>
      <w:r>
        <w:rPr>
          <w:color w:val="000000"/>
          <w:sz w:val="24"/>
          <w:szCs w:val="24"/>
        </w:rPr>
        <w:br/>
        <w:t xml:space="preserve">immortal name; magni nominis umbra [Lat][Lucan]. </w:t>
      </w:r>
      <w:r>
        <w:rPr>
          <w:color w:val="000000"/>
          <w:sz w:val="24"/>
          <w:szCs w:val="24"/>
        </w:rPr>
        <w:br/>
        <w:t xml:space="preserve">     V. be conscious of glory; be proud of &amp;c. (pride) 878; exult &amp;c.</w:t>
      </w:r>
      <w:r>
        <w:rPr>
          <w:color w:val="000000"/>
          <w:sz w:val="24"/>
          <w:szCs w:val="24"/>
        </w:rPr>
        <w:br/>
        <w:t xml:space="preserve">(boast) 884; be vain of &amp;c. (vanity) 880.
</w:t>
      </w:r>
    </w:p>
    <w:p>
      <w:pPr>
        <w:widowControl w:val="on"/>
        <w:pBdr/>
        <w:spacing w:before="240" w:after="240" w:line="240" w:lineRule="auto"/>
        <w:ind w:left="0" w:right="0"/>
        <w:jc w:val="left"/>
      </w:pPr>
      <w:r>
        <w:rPr>
          <w:color w:val="000000"/>
          <w:sz w:val="24"/>
          <w:szCs w:val="24"/>
        </w:rPr>
        <w:t xml:space="preserve">     be distinguished &amp;c. adj.; shine &amp;c. (light) 420; shine forth, figure;</w:t>
      </w:r>
      <w:r>
        <w:rPr>
          <w:color w:val="000000"/>
          <w:sz w:val="24"/>
          <w:szCs w:val="24"/>
        </w:rPr>
        <w:br/>
        <w:t xml:space="preserve">cut a figure, make a dash, make a splash. rival, surpass; outshine, outrival, outvie[obs3], outjump; emulate, eclipse; throw into the shade, cast into the shade; overshadow.</w:t>
      </w:r>
      <w:r>
        <w:rPr>
          <w:color w:val="000000"/>
          <w:sz w:val="24"/>
          <w:szCs w:val="24"/>
        </w:rPr>
        <w:br/>
        <w:t xml:space="preserve">     live, flourish, glitter, flaunt, gain honor, acquire honor &amp;c. n.;</w:t>
      </w:r>
      <w:r>
        <w:rPr>
          <w:color w:val="000000"/>
          <w:sz w:val="24"/>
          <w:szCs w:val="24"/>
        </w:rPr>
        <w:br/>
        <w:t xml:space="preserve">play first fiddle &amp;c. (be of importance) 642, bear the palm, bear the bell; lead the way; take precedence, take the wall of; gain laurels, win laurels, gain spurs, gain golden opinions &amp;c. (approbation) 931; take one’s degree, pass one’s examination.</w:t>
      </w:r>
      <w:r>
        <w:rPr>
          <w:color w:val="000000"/>
          <w:sz w:val="24"/>
          <w:szCs w:val="24"/>
        </w:rPr>
        <w:br/>
        <w:t xml:space="preserve">     make a noise, make some noise, make a noise in the world; leave one’s</w:t>
      </w:r>
      <w:r>
        <w:rPr>
          <w:color w:val="000000"/>
          <w:sz w:val="24"/>
          <w:szCs w:val="24"/>
        </w:rPr>
        <w:br/>
        <w:t xml:space="preserve">mark, exalt one’s horn, blow one’s horn, star it, have a run, be run after; come into vogue, come to the front; raise one’s head.</w:t>
      </w:r>
      <w:r>
        <w:rPr>
          <w:color w:val="000000"/>
          <w:sz w:val="24"/>
          <w:szCs w:val="24"/>
        </w:rPr>
        <w:br/>
        <w:t xml:space="preserve">     enthrone, signalize, immortalize, deify, exalt to the skies; hand</w:t>
      </w:r>
      <w:r>
        <w:rPr>
          <w:color w:val="000000"/>
          <w:sz w:val="24"/>
          <w:szCs w:val="24"/>
        </w:rPr>
        <w:br/>
        <w:t xml:space="preserve">one’s name down to posterity.</w:t>
      </w:r>
      <w:r>
        <w:rPr>
          <w:color w:val="000000"/>
          <w:sz w:val="24"/>
          <w:szCs w:val="24"/>
        </w:rPr>
        <w:br/>
        <w:t xml:space="preserve">     consecrate; dedicate to, devote to; enshrine, inscribe, blazon,</w:t>
      </w:r>
      <w:r>
        <w:rPr>
          <w:color w:val="000000"/>
          <w:sz w:val="24"/>
          <w:szCs w:val="24"/>
        </w:rPr>
        <w:br/>
        <w:t xml:space="preserve">lionize, blow the trumpet, crown with laurel.</w:t>
      </w:r>
      <w:r>
        <w:rPr>
          <w:color w:val="000000"/>
          <w:sz w:val="24"/>
          <w:szCs w:val="24"/>
        </w:rPr>
        <w:br/>
        <w:t xml:space="preserve">     confer honor on, reflect honor on &amp;c. v.; shed a luster on;</w:t>
      </w:r>
      <w:r>
        <w:rPr>
          <w:color w:val="000000"/>
          <w:sz w:val="24"/>
          <w:szCs w:val="24"/>
        </w:rPr>
        <w:br/>
        <w:t xml:space="preserve">redound to one’s honor, ennoble.</w:t>
      </w:r>
      <w:r>
        <w:rPr>
          <w:color w:val="000000"/>
          <w:sz w:val="24"/>
          <w:szCs w:val="24"/>
        </w:rPr>
        <w:br/>
        <w:t xml:space="preserve">     give honor to, do honor to, pay honor to, render honor to; honor,</w:t>
      </w:r>
      <w:r>
        <w:rPr>
          <w:color w:val="000000"/>
          <w:sz w:val="24"/>
          <w:szCs w:val="24"/>
        </w:rPr>
        <w:br/>
        <w:t xml:space="preserve">accredit, pay regard to, dignify, glorify; sing praises to &amp;c. (approve) 931; lock up to; exalt, aggrandize, elevate, nobilitate[Lat]. </w:t>
      </w:r>
      <w:r>
        <w:rPr>
          <w:color w:val="000000"/>
          <w:sz w:val="24"/>
          <w:szCs w:val="24"/>
        </w:rPr>
        <w:br/>
        <w:t xml:space="preserve">     Adj. distinguished, distingue[Fr], noted; of note &amp;c. n.; honored &amp;c.</w:t>
      </w:r>
      <w:r>
        <w:rPr>
          <w:color w:val="000000"/>
          <w:sz w:val="24"/>
          <w:szCs w:val="24"/>
        </w:rPr>
        <w:br/>
        <w:t xml:space="preserve">v.; popular; fashionable &amp;c. 852.</w:t>
      </w:r>
      <w:r>
        <w:rPr>
          <w:color w:val="000000"/>
          <w:sz w:val="24"/>
          <w:szCs w:val="24"/>
        </w:rPr>
        <w:br/>
        <w:t xml:space="preserve">     in good odor in; favor, in high favor; reputable, respectable,</w:t>
      </w:r>
      <w:r>
        <w:rPr>
          <w:color w:val="000000"/>
          <w:sz w:val="24"/>
          <w:szCs w:val="24"/>
        </w:rPr>
        <w:br/>
        <w:t xml:space="preserve">creditable.</w:t>
      </w:r>
      <w:r>
        <w:rPr>
          <w:color w:val="000000"/>
          <w:sz w:val="24"/>
          <w:szCs w:val="24"/>
        </w:rPr>
        <w:br/>
        <w:t xml:space="preserve">     remarkable &amp;c. (important) 642; notable, notorious; celebrated,</w:t>
      </w:r>
      <w:r>
        <w:rPr>
          <w:color w:val="000000"/>
          <w:sz w:val="24"/>
          <w:szCs w:val="24"/>
        </w:rPr>
        <w:br/>
        <w:t xml:space="preserve">renowned, ion every one’s mouth, talked of; famous, famed; far-famed; conspicuous, to the front; foremost; in the front rank, in the ascendant.</w:t>
      </w:r>
      <w:r>
        <w:rPr>
          <w:color w:val="000000"/>
          <w:sz w:val="24"/>
          <w:szCs w:val="24"/>
        </w:rPr>
        <w:br/>
        <w:t xml:space="preserve">     imperishable, deathless, immortal, never fading, aere</w:t>
      </w:r>
      <w:r>
        <w:rPr>
          <w:color w:val="000000"/>
          <w:sz w:val="24"/>
          <w:szCs w:val="24"/>
        </w:rPr>
        <w:br/>
        <w:t xml:space="preserve">perennius[Lat][obs3]; time honored.</w:t>
      </w:r>
      <w:r>
        <w:rPr>
          <w:color w:val="000000"/>
          <w:sz w:val="24"/>
          <w:szCs w:val="24"/>
        </w:rPr>
        <w:br/>
        <w:t xml:space="preserve">     illustrious, glorious, splendid, brilliant, radiant; bright &amp;c. 420;</w:t>
      </w:r>
      <w:r>
        <w:rPr>
          <w:color w:val="000000"/>
          <w:sz w:val="24"/>
          <w:szCs w:val="24"/>
        </w:rPr>
        <w:br/>
        <w:t xml:space="preserve">full-blown; honorific.</w:t>
      </w:r>
      <w:r>
        <w:rPr>
          <w:color w:val="000000"/>
          <w:sz w:val="24"/>
          <w:szCs w:val="24"/>
        </w:rPr>
        <w:br/>
        <w:t xml:space="preserve">     eminent, prominent; high &amp;c. 206; in the zenith; at the head of, at</w:t>
      </w:r>
      <w:r>
        <w:rPr>
          <w:color w:val="000000"/>
          <w:sz w:val="24"/>
          <w:szCs w:val="24"/>
        </w:rPr>
        <w:br/>
        <w:t xml:space="preserve">the top of the tree; peerless, of the first water.; superior &amp;c. 33; supereminent, preeminent.</w:t>
      </w:r>
      <w:r>
        <w:rPr>
          <w:color w:val="000000"/>
          <w:sz w:val="24"/>
          <w:szCs w:val="24"/>
        </w:rPr>
        <w:br/>
        <w:t xml:space="preserve">     great, dignified, proud, noble, honorable, worshipful, lordly, grand,</w:t>
      </w:r>
      <w:r>
        <w:rPr>
          <w:color w:val="000000"/>
          <w:sz w:val="24"/>
          <w:szCs w:val="24"/>
        </w:rPr>
        <w:br/>
        <w:t xml:space="preserve">stately, august, princely. imposing, solemn, transcendent, majestic, sacred, sublime, heaven-born, heroic, sans peur et sans reproche[Fr]; sacrosanct. </w:t>
      </w:r>
      <w:r>
        <w:rPr>
          <w:color w:val="000000"/>
          <w:sz w:val="24"/>
          <w:szCs w:val="24"/>
        </w:rPr>
        <w:br/>
        <w:t xml:space="preserve">     Int. hail! all hail! ave! viva! vive[Fr]! long life to! banzai![Jap.];</w:t>
      </w:r>
      <w:r>
        <w:rPr>
          <w:color w:val="000000"/>
          <w:sz w:val="24"/>
          <w:szCs w:val="24"/>
        </w:rPr>
        <w:br/>
        <w:t xml:space="preserve">glory be to, honor be to? </w:t>
      </w:r>
      <w:r>
        <w:rPr>
          <w:color w:val="000000"/>
          <w:sz w:val="24"/>
          <w:szCs w:val="24"/>
        </w:rPr>
        <w:br/>
        <w:t xml:space="preserve">     Phr. one’s name being in every mouth, one’s name living for ever; sic</w:t>
      </w:r>
      <w:r>
        <w:rPr>
          <w:color w:val="000000"/>
          <w:sz w:val="24"/>
          <w:szCs w:val="24"/>
        </w:rPr>
        <w:br/>
        <w:t xml:space="preserve">itur ad astra[Lat], fama volat[Lat], aut Caesar aut</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0" w:after="0" w:line="240" w:lineRule="auto"/>
        <w:ind w:left="0" w:right="0"/>
        <w:jc w:val="left"/>
      </w:pPr>
      <w:r>
        <w:rPr>
          <w:color w:val="000000"/>
          <w:sz w:val="24"/>
          <w:szCs w:val="24"/>
        </w:rPr>
        <w:t xml:space="preserve">
nullus[Lat]; not to know him argues oneself unknown; none but himself could be his parallel, palmam qui meruit ferat [Lat][Nelson’s motto].</w:t>
      </w:r>
      <w:r>
        <w:rPr>
          <w:color w:val="000000"/>
          <w:sz w:val="24"/>
          <w:szCs w:val="24"/>
        </w:rPr>
        <w:br/>
        <w:t xml:space="preserve">     “above all Greek above all Roman fame” [Pope]; — cineri gloria sera</w:t>
      </w:r>
      <w:r>
        <w:rPr>
          <w:color w:val="000000"/>
          <w:sz w:val="24"/>
          <w:szCs w:val="24"/>
        </w:rPr>
        <w:br/>
        <w:t xml:space="preserve">est [Lat][Martial]; “great is the glory for the strife is hard” [Wordsworth]; honor virtutis praemium [Lat][Cicero]; immensum gloria calcar habet [Lat][obs3][Ovid]; “the glory dies not and the grief is past” [Brydges]; vivit post funera virtus[Lat].
</w:t>
      </w:r>
    </w:p>
    <w:p>
      <w:pPr>
        <w:widowControl w:val="on"/>
        <w:pBdr/>
        <w:spacing w:before="240" w:after="240" w:line="240" w:lineRule="auto"/>
        <w:ind w:left="0" w:right="0"/>
        <w:jc w:val="left"/>
      </w:pPr>
      <w:r>
        <w:rPr>
          <w:i/>
          <w:color w:val="000000"/>
          <w:sz w:val="24"/>
          <w:szCs w:val="24"/>
        </w:rPr>
        <w:t xml:space="preserve">—­ p. 300 —­</w:t>
      </w:r>
    </w:p>
    <w:p>
      <w:pPr>
        <w:widowControl w:val="on"/>
        <w:pBdr/>
        <w:spacing w:before="240" w:after="240" w:line="240" w:lineRule="auto"/>
        <w:ind w:left="0" w:right="0"/>
        <w:jc w:val="left"/>
      </w:pPr>
      <w:r>
        <w:rPr>
          <w:color w:val="000000"/>
          <w:sz w:val="24"/>
          <w:szCs w:val="24"/>
        </w:rPr>
        <w:t xml:space="preserve">     #874.  Disrepute. —­ N. disrepute, discredit; ill repute, bad repute,</w:t>
      </w:r>
      <w:r>
        <w:rPr>
          <w:color w:val="000000"/>
          <w:sz w:val="24"/>
          <w:szCs w:val="24"/>
        </w:rPr>
        <w:br/>
        <w:t xml:space="preserve">bad name, bad odor, bad favor, ill name, ill odor, ill favor; disapprobation &amp;c. 932; ingloriousness, derogation; abasement, debasement; abjectness &amp;c. adj.; degradation, dedecoration[obs3]; a long farewell to all my greatness [Henry VIII]; odium, obloquy, opprobrium, ignominy.</w:t>
      </w:r>
      <w:r>
        <w:rPr>
          <w:color w:val="000000"/>
          <w:sz w:val="24"/>
          <w:szCs w:val="24"/>
        </w:rPr>
        <w:br/>
        <w:t xml:space="preserve">     dishonor, disgrace; shame, humiliation; scandal, baseness,</w:t>
      </w:r>
      <w:r>
        <w:rPr>
          <w:color w:val="000000"/>
          <w:sz w:val="24"/>
          <w:szCs w:val="24"/>
        </w:rPr>
        <w:br/>
        <w:t xml:space="preserve">vileness[obs3]; turpitude &amp;c. (improbity) 940[obs3]; infamy.</w:t>
      </w:r>
      <w:r>
        <w:rPr>
          <w:color w:val="000000"/>
          <w:sz w:val="24"/>
          <w:szCs w:val="24"/>
        </w:rPr>
        <w:br/>
        <w:t xml:space="preserve">     tarnish, taint, defilement, pollution. stain, blot, spot, blur,</w:t>
      </w:r>
      <w:r>
        <w:rPr>
          <w:color w:val="000000"/>
          <w:sz w:val="24"/>
          <w:szCs w:val="24"/>
        </w:rPr>
        <w:br/>
        <w:t xml:space="preserve">stigma, brand, reproach, imputation, slur.</w:t>
      </w:r>
      <w:r>
        <w:rPr>
          <w:color w:val="000000"/>
          <w:sz w:val="24"/>
          <w:szCs w:val="24"/>
        </w:rPr>
        <w:br/>
        <w:t xml:space="preserve">     crying shame, burning shame; scandalum magnatum[Lat], badge of infamy,</w:t>
      </w:r>
      <w:r>
        <w:rPr>
          <w:color w:val="000000"/>
          <w:sz w:val="24"/>
          <w:szCs w:val="24"/>
        </w:rPr>
        <w:br/>
        <w:t xml:space="preserve">blot in one’s escutcheon; bend sinister, bar sinister; champain[obs3], point champain[obs3]; byword of reproach; Ichabod.</w:t>
      </w:r>
      <w:r>
        <w:rPr>
          <w:color w:val="000000"/>
          <w:sz w:val="24"/>
          <w:szCs w:val="24"/>
        </w:rPr>
        <w:br/>
        <w:t xml:space="preserve">     argumentum ad verecundiam[Lat]; sense of shame &amp;c. 879. </w:t>
      </w:r>
      <w:r>
        <w:rPr>
          <w:color w:val="000000"/>
          <w:sz w:val="24"/>
          <w:szCs w:val="24"/>
        </w:rPr>
        <w:br/>
        <w:t xml:space="preserve">     V. be inglorious &amp;c. adj.; incur disgrace &amp;c. n.; have a bad name,</w:t>
      </w:r>
      <w:r>
        <w:rPr>
          <w:color w:val="000000"/>
          <w:sz w:val="24"/>
          <w:szCs w:val="24"/>
        </w:rPr>
        <w:br/>
        <w:t xml:space="preserve">earn a bad name; put a halter round one’s neck, wear a halter round one’s neck; disgrace oneself, expose oneself.</w:t>
      </w:r>
      <w:r>
        <w:rPr>
          <w:color w:val="000000"/>
          <w:sz w:val="24"/>
          <w:szCs w:val="24"/>
        </w:rPr>
        <w:br/>
        <w:t xml:space="preserve">     play second fiddle; lose caste; pale one’s ineffectual fire; recede</w:t>
      </w:r>
      <w:r>
        <w:rPr>
          <w:color w:val="000000"/>
          <w:sz w:val="24"/>
          <w:szCs w:val="24"/>
        </w:rPr>
        <w:br/>
        <w:t xml:space="preserve">into the shade; fall from one’s high estate; keep in the background &amp;c. (modesty) 881; be conscious of disgrace &amp;c. (humility) 879; look blue, look foolish, look like a fool; cut a poor figure, cut a sorry figure; laugh on the wrong side of the mouth; make a sorry face, go away with a flea in. one’s ear, slink away.</w:t>
      </w:r>
      <w:r>
        <w:rPr>
          <w:color w:val="000000"/>
          <w:sz w:val="24"/>
          <w:szCs w:val="24"/>
        </w:rPr>
        <w:br/>
        <w:t xml:space="preserve">     cause shame &amp;c. n.; shame, disgrace, put to shame, dishonor; throw</w:t>
      </w:r>
      <w:r>
        <w:rPr>
          <w:color w:val="000000"/>
          <w:sz w:val="24"/>
          <w:szCs w:val="24"/>
        </w:rPr>
        <w:br/>
        <w:t xml:space="preserve">dishonor upon, cast dishonor upon, fling dishonor upon, reflect dishonor upon &amp;c. n.; be a reproach &amp;c. n. to; derogate from.</w:t>
      </w:r>
      <w:r>
        <w:rPr>
          <w:color w:val="000000"/>
          <w:sz w:val="24"/>
          <w:szCs w:val="24"/>
        </w:rPr>
        <w:br/>
        <w:t xml:space="preserve">     tarnish, stain, blot sully, taint; discredit; degrade, debase, defile;</w:t>
      </w:r>
      <w:r>
        <w:rPr>
          <w:color w:val="000000"/>
          <w:sz w:val="24"/>
          <w:szCs w:val="24"/>
        </w:rPr>
        <w:br/>
        <w:t xml:space="preserve">beggar; expel &amp;c. (punish) 972.</w:t>
      </w:r>
      <w:r>
        <w:rPr>
          <w:color w:val="000000"/>
          <w:sz w:val="24"/>
          <w:szCs w:val="24"/>
        </w:rPr>
        <w:br/>
        <w:t xml:space="preserve">     impute shame to, brand, post, stigmatize, vilify, defame, slur, cast a</w:t>
      </w:r>
      <w:r>
        <w:rPr>
          <w:color w:val="000000"/>
          <w:sz w:val="24"/>
          <w:szCs w:val="24"/>
        </w:rPr>
        <w:br/>
        <w:t xml:space="preserve">slur upon, hold up to shame, send to Coventry; tread under foot, trample under foot; show up, drag through the mire, heap dirt upon; reprehend &amp;c. 932.</w:t>
      </w:r>
      <w:r>
        <w:rPr>
          <w:color w:val="000000"/>
          <w:sz w:val="24"/>
          <w:szCs w:val="24"/>
        </w:rPr>
        <w:br/>
        <w:t xml:space="preserve">     bring low, put down, snub; take down a peg, take down a peg lower,</w:t>
      </w:r>
      <w:r>
        <w:rPr>
          <w:color w:val="000000"/>
          <w:sz w:val="24"/>
          <w:szCs w:val="24"/>
        </w:rPr>
        <w:br/>
        <w:t xml:space="preserve">take down a peg or two.</w:t>
      </w:r>
      <w:r>
        <w:rPr>
          <w:color w:val="000000"/>
          <w:sz w:val="24"/>
          <w:szCs w:val="24"/>
        </w:rPr>
        <w:br/>
        <w:t xml:space="preserve">     obscure. eclipse, outshine, take the shine out of; throw into the</w:t>
      </w:r>
      <w:r>
        <w:rPr>
          <w:color w:val="000000"/>
          <w:sz w:val="24"/>
          <w:szCs w:val="24"/>
        </w:rPr>
        <w:br/>
        <w:t xml:space="preserve">shade, cast into the shade; overshadow; leave in the background, put in the background; push into a corner, put one’s nose out of joint; put out, put out of countenance.</w:t>
      </w:r>
      <w:r>
        <w:rPr>
          <w:color w:val="000000"/>
          <w:sz w:val="24"/>
          <w:szCs w:val="24"/>
        </w:rPr>
        <w:br/>
        <w:t xml:space="preserve">     upset, throw off one’s center; discompose, disconcert; put to the</w:t>
      </w:r>
      <w:r>
        <w:rPr>
          <w:color w:val="000000"/>
          <w:sz w:val="24"/>
          <w:szCs w:val="24"/>
        </w:rPr>
        <w:br/>
        <w:t xml:space="preserve">blush &amp;c. (humble) 879.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470</w:t>
      </w:r>
    </w:p>
    <w:p>
      <w:pPr>
        <w:widowControl w:val="on"/>
        <w:pBdr/>
        <w:spacing w:before="0" w:after="0" w:line="240" w:lineRule="auto"/>
        <w:ind w:left="0" w:right="0"/>
        <w:jc w:val="left"/>
      </w:pPr>
      <w:r>
        <w:rPr>
          <w:color w:val="000000"/>
          <w:sz w:val="24"/>
          <w:szCs w:val="24"/>
        </w:rPr>
        <w:t xml:space="preserve">
     Adj. disgraced &amp;c. v.; blown upon; “shorn of its beams” [Milton],</w:t>
      </w:r>
      <w:r>
        <w:rPr>
          <w:color w:val="000000"/>
          <w:sz w:val="24"/>
          <w:szCs w:val="24"/>
        </w:rPr>
        <w:br/>
        <w:t xml:space="preserve">shorn of one’s glory; overcome, downtrodden; loaded with shame &amp;c. n.; in bad repute &amp;c. n.; out of repute, out of favor, out of fashion, out of countenance; at a discount; under a cloud, under an eclipse; unable to show one’s face; in the shade, in the background; out at elbows, down at the elbows, down in the world.</w:t>
      </w:r>
      <w:r>
        <w:rPr>
          <w:color w:val="000000"/>
          <w:sz w:val="24"/>
          <w:szCs w:val="24"/>
        </w:rPr>
        <w:br/>
        <w:t xml:space="preserve">     inglorious; nameless, renownless[obs3]; obscure; unknown to fame;</w:t>
      </w:r>
      <w:r>
        <w:rPr>
          <w:color w:val="000000"/>
          <w:sz w:val="24"/>
          <w:szCs w:val="24"/>
        </w:rPr>
        <w:br/>
        <w:t xml:space="preserve">unnoticed, unnoted[obs3], unhonored, unglorified[obs3].</w:t>
      </w:r>
      <w:r>
        <w:rPr>
          <w:color w:val="000000"/>
          <w:sz w:val="24"/>
          <w:szCs w:val="24"/>
        </w:rPr>
        <w:br/>
        <w:t xml:space="preserve">     shameful; disgraceful, discreditable, disreputable; despicable;</w:t>
      </w:r>
      <w:r>
        <w:rPr>
          <w:color w:val="000000"/>
          <w:sz w:val="24"/>
          <w:szCs w:val="24"/>
        </w:rPr>
        <w:br/>
        <w:t xml:space="preserve">questionable; unbecoming, unworthy; derogatory; degrading, humiliating, infra dignitatem[Lat], dedecorous[obs3]; scandalous, infamous, too bad, unmentionable; ribald, opprobrious; errant, shocking, outrageous, notorious.</w:t>
      </w:r>
      <w:r>
        <w:rPr>
          <w:color w:val="000000"/>
          <w:sz w:val="24"/>
          <w:szCs w:val="24"/>
        </w:rPr>
        <w:br/>
        <w:t xml:space="preserve">     ignominious, scrubby, dirty, abject, vile, beggarly, pitiful, low,</w:t>
      </w:r>
      <w:r>
        <w:rPr>
          <w:color w:val="000000"/>
          <w:sz w:val="24"/>
          <w:szCs w:val="24"/>
        </w:rPr>
        <w:br/>
        <w:t xml:space="preserve">mean, shabby base &amp;c. (dishonorable) 940. </w:t>
      </w:r>
      <w:r>
        <w:rPr>
          <w:color w:val="000000"/>
          <w:sz w:val="24"/>
          <w:szCs w:val="24"/>
        </w:rPr>
        <w:br/>
        <w:t xml:space="preserve">     Adv. to one’s shame be it spoken. </w:t>
      </w:r>
      <w:r>
        <w:rPr>
          <w:color w:val="000000"/>
          <w:sz w:val="24"/>
          <w:szCs w:val="24"/>
        </w:rPr>
        <w:br/>
        <w:t xml:space="preserve">     Int. fie! shame! for shame! proh pudor[Lat]!  O tempora[obs3]!  O mores!</w:t>
      </w:r>
      <w:r>
        <w:rPr>
          <w:color w:val="000000"/>
          <w:sz w:val="24"/>
          <w:szCs w:val="24"/>
        </w:rPr>
        <w:br/>
        <w:t xml:space="preserve">ough! sic transit gloria mundi[Lat.]! -</w:t>
      </w:r>
      <w:r>
        <w:rPr>
          <w:i/>
          <w:color w:val="000000"/>
          <w:sz w:val="24"/>
          <w:szCs w:val="24"/>
        </w:rPr>
        <w:br/>
        <w:t xml:space="preserve">—­ p. 301 —­</w:t>
      </w:r>
    </w:p>
    <w:p>
      <w:pPr>
        <w:widowControl w:val="on"/>
        <w:pBdr/>
        <w:spacing w:before="240" w:after="240" w:line="240" w:lineRule="auto"/>
        <w:ind w:left="0" w:right="0"/>
        <w:jc w:val="left"/>
      </w:pPr>
      <w:r>
        <w:rPr>
          <w:color w:val="000000"/>
          <w:sz w:val="24"/>
          <w:szCs w:val="24"/>
        </w:rPr>
        <w:t xml:space="preserve">     #875.  Nobility. —­ N. nobility, rank, condition, distinction,</w:t>
      </w:r>
      <w:r>
        <w:rPr>
          <w:color w:val="000000"/>
          <w:sz w:val="24"/>
          <w:szCs w:val="24"/>
        </w:rPr>
        <w:br/>
        <w:t xml:space="preserve">optimacy[obs3], blood, pur sang[Fr], birth, high descent, order; quality, gentility; blue blood of Castile; ancien regime[Fr].</w:t>
      </w:r>
      <w:r>
        <w:rPr>
          <w:color w:val="000000"/>
          <w:sz w:val="24"/>
          <w:szCs w:val="24"/>
        </w:rPr>
        <w:br/>
        <w:t xml:space="preserve">     high life, haute monde[Fr]; upper classes, upper ten thousand; the</w:t>
      </w:r>
      <w:r>
        <w:rPr>
          <w:color w:val="000000"/>
          <w:sz w:val="24"/>
          <w:szCs w:val="24"/>
        </w:rPr>
        <w:br/>
        <w:t xml:space="preserve">four hundred [U.  S.]; elite, aristocracy, great folks; fashionable world &amp;c. (fashion) 852.</w:t>
      </w:r>
      <w:r>
        <w:rPr>
          <w:color w:val="000000"/>
          <w:sz w:val="24"/>
          <w:szCs w:val="24"/>
        </w:rPr>
        <w:br/>
        <w:t xml:space="preserve">     peer, peerage; house of lords, house of peers; lords, lords temporal</w:t>
      </w:r>
      <w:r>
        <w:rPr>
          <w:color w:val="000000"/>
          <w:sz w:val="24"/>
          <w:szCs w:val="24"/>
        </w:rPr>
        <w:br/>
        <w:t xml:space="preserve">and spiritual; noblesse; noble, nobleman; lord, lordling[obs3]; grandee, magnifico[Lat], hidalgo; daimio[obs3], daimyo, samurai, shizoku [all Japanese]; don, donship[obs3]; aristocrat, swell, three-tailed bashaw[obs3]; gentleman, squire, squireen[obs3], patrician, laureate.</w:t>
      </w:r>
      <w:r>
        <w:rPr>
          <w:color w:val="000000"/>
          <w:sz w:val="24"/>
          <w:szCs w:val="24"/>
        </w:rPr>
        <w:br/>
        <w:t xml:space="preserve">     gentry, gentlefolk; </w:t>
      </w:r>
      <w:r>
        <w:rPr>
          <w:i/>
          <w:color w:val="000000"/>
          <w:sz w:val="24"/>
          <w:szCs w:val="24"/>
        </w:rPr>
        <w:t xml:space="preserve">squirarchy[obs3], better sort magnates, primates,</w:t>
      </w:r>
      <w:r>
        <w:rPr>
          <w:i/>
          <w:color w:val="000000"/>
          <w:sz w:val="24"/>
          <w:szCs w:val="24"/>
        </w:rPr>
        <w:br/>
        <w:t xml:space="preserve">optimates[obs3]; pantisocracy[obs3].</w:t>
      </w:r>
      <w:r>
        <w:rPr>
          <w:i/>
          <w:color w:val="000000"/>
          <w:sz w:val="24"/>
          <w:szCs w:val="24"/>
        </w:rPr>
        <w:br/>
        <w:t xml:space="preserve">     king &amp;c. (master) 745; atheling[obs3]; prince, duke; marquis,</w:t>
      </w:r>
      <w:r>
        <w:rPr>
          <w:i/>
          <w:color w:val="000000"/>
          <w:sz w:val="24"/>
          <w:szCs w:val="24"/>
        </w:rPr>
        <w:br/>
        <w:t xml:space="preserve">marquisate[obs3]; earl, viscount, baron, thane, banneret[obs3]; baronet, baronetcy[obs3]; knight, knighthood; count, armiger[obs3], laird; signior[obs3], seignior; esquire, boyar, margrave, vavasour[obs3]; emir, ameer[obs3], scherif[obs3], sharif, effendi, wali; sahib; chevalier, maharaja, nawab, palsgrave[obs3], pasha, rajah, waldgrave[obs3].</w:t>
      </w:r>
      <w:r>
        <w:rPr>
          <w:i/>
          <w:color w:val="000000"/>
          <w:sz w:val="24"/>
          <w:szCs w:val="24"/>
        </w:rPr>
        <w:br/>
        <w:t xml:space="preserve">     princess, begum[obs3], duchess, marchioness; countess &amp;c.; lady, dame;</w:t>
      </w:r>
      <w:r>
        <w:rPr>
          <w:i/>
          <w:color w:val="000000"/>
          <w:sz w:val="24"/>
          <w:szCs w:val="24"/>
        </w:rPr>
        <w:br/>
        <w:t xml:space="preserve">memsahib; Dona, maharani, rani.</w:t>
      </w:r>
      <w:r>
        <w:rPr>
          <w:i/>
          <w:color w:val="000000"/>
          <w:sz w:val="24"/>
          <w:szCs w:val="24"/>
        </w:rPr>
        <w:br/>
        <w:t xml:space="preserve">     personage of distinction, man of distinction, personage of rank, man</w:t>
      </w:r>
      <w:r>
        <w:rPr>
          <w:i/>
          <w:color w:val="000000"/>
          <w:sz w:val="24"/>
          <w:szCs w:val="24"/>
        </w:rPr>
        <w:br/>
        <w:t xml:space="preserve">of rank, personage of mark, man of mark; notables, notabilities; celebrity, bigwig, magnate, great man, star, superstar; big bug; big gun, great gun; gilded rooster</w:t>
      </w:r>
      <w:r>
        <w:rPr>
          <w:color w:val="000000"/>
          <w:sz w:val="24"/>
          <w:szCs w:val="24"/>
        </w:rPr>
        <w:t xml:space="preserve"> [U.  S.]; magni nominis umbra [Lat][Lucan]; “every inch a king” [Lear]. </w:t>
      </w:r>
      <w:r>
        <w:rPr>
          <w:color w:val="000000"/>
          <w:sz w:val="24"/>
          <w:szCs w:val="24"/>
        </w:rPr>
        <w:br/>
        <w:t xml:space="preserve">     V. be noble &amp;c. adj. </w:t>
      </w:r>
      <w:r>
        <w:rPr>
          <w:color w:val="000000"/>
          <w:sz w:val="24"/>
          <w:szCs w:val="24"/>
        </w:rPr>
        <w:br/>
        <w:t xml:space="preserve">     Adj. noble, exalted; of rank &amp;c. n.; princely, titled, patrician,</w:t>
      </w:r>
      <w:r>
        <w:rPr>
          <w:color w:val="000000"/>
          <w:sz w:val="24"/>
          <w:szCs w:val="24"/>
        </w:rPr>
        <w:br/>
        <w:t xml:space="preserve">aristocratic; high-, well-born; of gentle blood; genteel, comme il faut[Fr], gentlemanlike[obs3], courtly &amp;c. (fashionable) 852; highly respectable. </w:t>
      </w:r>
      <w:r>
        <w:rPr>
          <w:color w:val="000000"/>
          <w:sz w:val="24"/>
          <w:szCs w:val="24"/>
        </w:rPr>
        <w:br/>
        <w:t xml:space="preserve">     Adv. in high quarters. </w:t>
      </w:r>
      <w:r>
        <w:rPr>
          <w:color w:val="000000"/>
          <w:sz w:val="24"/>
          <w:szCs w:val="24"/>
        </w:rPr>
        <w:br/>
        <w:t xml:space="preserve">     Phr.  Adel sitzt im Gemuthe nicht im Gebluete[Ger.]; adelig und edel</w:t>
      </w:r>
      <w:r>
        <w:rPr>
          <w:color w:val="000000"/>
          <w:sz w:val="24"/>
          <w:szCs w:val="24"/>
        </w:rPr>
        <w:br/>
        <w:t xml:space="preserve">sind zweierlei[obs3][Ger.]; noblesse oblige[Fr.].</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     #876.  Commonalty. —­ N. commonalty, democracy; obscurity; low</w:t>
      </w:r>
      <w:r>
        <w:rPr>
          <w:color w:val="000000"/>
          <w:sz w:val="24"/>
          <w:szCs w:val="24"/>
        </w:rPr>
        <w:br/>
        <w:t xml:space="preserve">condition, low life, low society, low company; bourgeoisie; mass of the people, mass of society; Brown Jones and Robinson; lower classes, humbler classes, humbler orders; vulgar herd, common herd; rank and file, hoc genus omne[Lat]; the many, the general,the crowd, the people, the populace, the multitude, the million, the masses, the mobility, the peasantry; king Mob; proletariat; fruges consumere nati[Lat], demos, hoi polloi [Grk][Grk][Grk], great unwashed; man in the street.</w:t>
      </w:r>
      <w:r>
        <w:rPr>
          <w:color w:val="000000"/>
          <w:sz w:val="24"/>
          <w:szCs w:val="24"/>
        </w:rPr>
        <w:br/>
        <w:t xml:space="preserve">     mob; rabble, rabble rout; chaff, rout, horde, canaille; scum of the</w:t>
      </w:r>
      <w:r>
        <w:rPr>
          <w:color w:val="000000"/>
          <w:sz w:val="24"/>
          <w:szCs w:val="24"/>
        </w:rPr>
        <w:br/>
        <w:t xml:space="preserve">people, residuum of the people, dregs of the people, dregs of society; swinish multitude, foex populi[obs3]; trash; profanum vulgus[Lat], ignobile vulgus[Lat]; vermin, riffraff, ragtag and bobtail; small fry.</w:t>
      </w:r>
      <w:r>
        <w:rPr>
          <w:color w:val="000000"/>
          <w:sz w:val="24"/>
          <w:szCs w:val="24"/>
        </w:rPr>
        <w:br/>
        <w:t xml:space="preserve">     commoner, one of the people, democrat, plebeian, republican,</w:t>
      </w:r>
      <w:r>
        <w:rPr>
          <w:color w:val="000000"/>
          <w:sz w:val="24"/>
          <w:szCs w:val="24"/>
        </w:rPr>
        <w:br/>
        <w:t xml:space="preserve">proletary[obs3], proletaire[obs3], roturier[obs3], Mr. Snooks, bourgeois, epicier[Fr], Philistine, cockney; grisette[obs3], demimonde.</w:t>
      </w:r>
      <w:r>
        <w:rPr>
          <w:color w:val="000000"/>
          <w:sz w:val="24"/>
          <w:szCs w:val="24"/>
        </w:rPr>
        <w:br/>
        <w:t xml:space="preserve">     peasant, countryman, boor, carle[obs3], churl; villain, villein;</w:t>
      </w:r>
      <w:r>
        <w:rPr>
          <w:color w:val="000000"/>
          <w:sz w:val="24"/>
          <w:szCs w:val="24"/>
        </w:rPr>
        <w:br/>
        <w:t xml:space="preserve">terrae filius[Latin:  son of the land]; serf, kern[obs3], tyke, tike, chuff[obs3], ryot[obs3], fellah; longshoreman; swain, clown, hind; clod, clodhopper; hobnail, yokel, bog-trotter, bumpkin; plowman, plowboy[obs3]; rustic, hayseed*, lunkhead [U.  S.], chaw-bacon*[obs3], tiller of the soil; hewers of wood and drawers of water, groundling[obs3]; gaffer, loon, put, cub, Tony Lumpkin[obs3], looby[obs3], rube* [U.  S.], lout, underling; gamin; rough; pot-wallopper[obs3], slubberdegullion|; vulgar fellow, low fellow; cad, curmudgeon.</w:t>
      </w:r>
      <w:r>
        <w:rPr>
          <w:color w:val="000000"/>
          <w:sz w:val="24"/>
          <w:szCs w:val="24"/>
        </w:rPr>
        <w:br/>
        <w:t xml:space="preserve">     upstart, parvenu, skipjack[obs3]; nobody, nobody one knows; hesterni</w:t>
      </w:r>
      <w:r>
        <w:rPr>
          <w:color w:val="000000"/>
          <w:sz w:val="24"/>
          <w:szCs w:val="24"/>
        </w:rPr>
        <w:br/>
        <w:t xml:space="preserve">quirites[Lat], pessoribus orti[Lat]; bourgeois gentilhomme[Fr], novus homo[Lat], snob, gent, mushroom, no one knows who, adventurer; man of straw.</w:t>
      </w:r>
      <w:r>
        <w:rPr>
          <w:color w:val="000000"/>
          <w:sz w:val="24"/>
          <w:szCs w:val="24"/>
        </w:rPr>
        <w:br/>
        <w:t xml:space="preserve">     beggar, gaberlunzie[obs3], muckworm[obs3], mudlark[obs3], sans</w:t>
      </w:r>
      <w:r>
        <w:rPr>
          <w:color w:val="000000"/>
          <w:sz w:val="24"/>
          <w:szCs w:val="24"/>
        </w:rPr>
        <w:br/>
        <w:t xml:space="preserve">culotte, raff[obs3], tatterdemalion, caitiff, ragamuffin, Pariah, outcast of society, tramp, vagabond, bezonian[obs3], panhandler*, sundowner[obs3], chiffonnier, Cinderella, cinderwench[obs3], scrub, jade; gossoon[obs3]. </w:t>
      </w:r>
      <w:r>
        <w:rPr>
          <w:color w:val="000000"/>
          <w:sz w:val="24"/>
          <w:szCs w:val="24"/>
        </w:rPr>
        <w:br/>
        <w:t xml:space="preserve">     Goth, Vandal, Hottentot, Zulu, savage, barbarian, Yahoo; unlicked</w:t>
      </w:r>
      <w:r>
        <w:rPr>
          <w:color w:val="000000"/>
          <w:sz w:val="24"/>
          <w:szCs w:val="24"/>
        </w:rPr>
        <w:br/>
        <w:t xml:space="preserve">cub[obs3], rough diamond|!.</w:t>
      </w:r>
      <w:r>
        <w:rPr>
          <w:color w:val="000000"/>
          <w:sz w:val="24"/>
          <w:szCs w:val="24"/>
        </w:rPr>
        <w:br/>
        <w:t xml:space="preserve">     barbarousness, barbarism; boeotia. </w:t>
      </w:r>
      <w:r>
        <w:rPr>
          <w:color w:val="000000"/>
          <w:sz w:val="24"/>
          <w:szCs w:val="24"/>
        </w:rPr>
        <w:br/>
        <w:t xml:space="preserve">     V. be ignoble &amp;c. adj., be nobody &amp;c. n. </w:t>
      </w:r>
      <w:r>
        <w:rPr>
          <w:color w:val="000000"/>
          <w:sz w:val="24"/>
          <w:szCs w:val="24"/>
        </w:rPr>
        <w:br/>
        <w:t xml:space="preserve">     Adj. ignoble, common, mean, low, base, vile, sorry, scrubby, beggarly;</w:t>
      </w:r>
      <w:r>
        <w:rPr>
          <w:color w:val="000000"/>
          <w:sz w:val="24"/>
          <w:szCs w:val="24"/>
        </w:rPr>
        <w:br/>
        <w:t xml:space="preserve">below par; no great shakes &amp;c. (unimportant) 643; homely, homespun; vulgar, low-minded; snobbish.</w:t>
      </w:r>
      <w:r>
        <w:rPr>
          <w:color w:val="000000"/>
          <w:sz w:val="24"/>
          <w:szCs w:val="24"/>
        </w:rPr>
        <w:br/>
        <w:t xml:space="preserve">     plebeian, proletarian; of low parentage, of low origin, of low</w:t>
      </w:r>
      <w:r>
        <w:rPr>
          <w:color w:val="000000"/>
          <w:sz w:val="24"/>
          <w:szCs w:val="24"/>
        </w:rPr>
        <w:br/>
        <w:t xml:space="preserve">extraction, of mean parentage, of mean origin, of mean extraction; lowborn, baseborn, earthborn[obs3]; mushroom, dunghill, risen from the ranks; unknown to fame, obscure, untitled.</w:t>
      </w:r>
      <w:r>
        <w:rPr>
          <w:color w:val="000000"/>
          <w:sz w:val="24"/>
          <w:szCs w:val="24"/>
        </w:rPr>
        <w:br/>
        <w:t xml:space="preserve">     rustic, uncivilized; loutish, boorish, clownish, churlish, brutish,</w:t>
      </w:r>
      <w:r>
        <w:rPr>
          <w:color w:val="000000"/>
          <w:sz w:val="24"/>
          <w:szCs w:val="24"/>
        </w:rPr>
        <w:br/>
        <w:t xml:space="preserve">raffish; rude, unlicked[obs3].</w:t>
      </w:r>
      <w:r>
        <w:rPr>
          <w:color w:val="000000"/>
          <w:sz w:val="24"/>
          <w:szCs w:val="24"/>
        </w:rPr>
        <w:br/>
        <w:t xml:space="preserve">     barbarous, barbarian, barbaric, barbaresque[obs3]; cockney, born</w:t>
      </w:r>
      <w:r>
        <w:rPr>
          <w:color w:val="000000"/>
          <w:sz w:val="24"/>
          <w:szCs w:val="24"/>
        </w:rPr>
        <w:br/>
        <w:t xml:space="preserve">within sound of Bow bells.</w:t>
      </w:r>
      <w:r>
        <w:rPr>
          <w:color w:val="000000"/>
          <w:sz w:val="24"/>
          <w:szCs w:val="24"/>
        </w:rPr>
        <w:br/>
        <w:t xml:space="preserve">     underling, menial, subaltern. </w:t>
      </w:r>
      <w:r>
        <w:rPr>
          <w:color w:val="000000"/>
          <w:sz w:val="24"/>
          <w:szCs w:val="24"/>
        </w:rPr>
        <w:br/>
        <w:t xml:space="preserve">     Adv. below the salt. </w:t>
      </w:r>
      <w:r>
        <w:rPr>
          <w:color w:val="000000"/>
          <w:sz w:val="24"/>
          <w:szCs w:val="24"/>
        </w:rPr>
        <w:br/>
        <w:t xml:space="preserve">     Phr. dummodo sit dives barbarus ipse placet [Lat][Ovid].</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i/>
          <w:color w:val="000000"/>
          <w:sz w:val="24"/>
          <w:szCs w:val="24"/>
        </w:rPr>
        <w:t xml:space="preserve">—­ p. 302 —­</w:t>
      </w:r>
    </w:p>
    <w:p>
      <w:pPr>
        <w:widowControl w:val="on"/>
        <w:pBdr/>
        <w:spacing w:before="240" w:after="240" w:line="240" w:lineRule="auto"/>
        <w:ind w:left="0" w:right="0"/>
        <w:jc w:val="left"/>
      </w:pPr>
      <w:r>
        <w:rPr>
          <w:color w:val="000000"/>
          <w:sz w:val="24"/>
          <w:szCs w:val="24"/>
        </w:rPr>
        <w:t xml:space="preserve">     #877.  Title. —­ N. title, honor; knighthood &amp;c. (nobility) 875.</w:t>
      </w:r>
      <w:r>
        <w:rPr>
          <w:color w:val="000000"/>
          <w:sz w:val="24"/>
          <w:szCs w:val="24"/>
        </w:rPr>
        <w:br/>
        <w:t xml:space="preserve">     highness, excellency, grace; lordship, worship; reverence, reverend;</w:t>
      </w:r>
      <w:r>
        <w:rPr>
          <w:color w:val="000000"/>
          <w:sz w:val="24"/>
          <w:szCs w:val="24"/>
        </w:rPr>
        <w:br/>
        <w:t xml:space="preserve">esquire, sir, master, Mr., signor, senor, Mein Herr[Ger], mynheer[obs3]; your honor, his honor; serene highness; handle to one’s name.</w:t>
      </w:r>
      <w:r>
        <w:rPr>
          <w:color w:val="000000"/>
          <w:sz w:val="24"/>
          <w:szCs w:val="24"/>
        </w:rPr>
        <w:br/>
        <w:t xml:space="preserve">     decoration, laurel, palm, wreath, garland, bays, medal, ribbon,</w:t>
      </w:r>
      <w:r>
        <w:rPr>
          <w:color w:val="000000"/>
          <w:sz w:val="24"/>
          <w:szCs w:val="24"/>
        </w:rPr>
        <w:br/>
        <w:t xml:space="preserve">riband, blue ribbon, cordon, cross, crown, coronet, star, garter; feather, feather in one,s cap; epaulet, epaulette, colors, cockade; livery; order, arms, shield, scutcheon; reward &amp;c. 973.</w:t>
      </w:r>
    </w:p>
    <w:p>
      <w:pPr>
        <w:widowControl w:val="on"/>
        <w:pBdr/>
        <w:spacing w:before="240" w:after="240" w:line="240" w:lineRule="auto"/>
        <w:ind w:left="0" w:right="0"/>
        <w:jc w:val="left"/>
      </w:pPr>
      <w:r>
        <w:rPr>
          <w:color w:val="000000"/>
          <w:sz w:val="24"/>
          <w:szCs w:val="24"/>
        </w:rPr>
        <w:t xml:space="preserve">     #878.  Pride. —­ N. dignity, self-respect, mens sibi conscia recti</w:t>
      </w:r>
      <w:r>
        <w:rPr>
          <w:color w:val="000000"/>
          <w:sz w:val="24"/>
          <w:szCs w:val="24"/>
        </w:rPr>
        <w:br/>
        <w:t xml:space="preserve">[Lat][Vergil].</w:t>
      </w:r>
      <w:r>
        <w:rPr>
          <w:color w:val="000000"/>
          <w:sz w:val="24"/>
          <w:szCs w:val="24"/>
        </w:rPr>
        <w:br/>
        <w:t xml:space="preserve">     pride; haughtiness &amp;c. adj.; high notions, hauteur; vainglory, crest;</w:t>
      </w:r>
      <w:r>
        <w:rPr>
          <w:color w:val="000000"/>
          <w:sz w:val="24"/>
          <w:szCs w:val="24"/>
        </w:rPr>
        <w:br/>
        <w:t xml:space="preserve">arrogance &amp;c. (assumption) 885.</w:t>
      </w:r>
      <w:r>
        <w:rPr>
          <w:color w:val="000000"/>
          <w:sz w:val="24"/>
          <w:szCs w:val="24"/>
        </w:rPr>
        <w:br/>
        <w:t xml:space="preserve">     proud man, highflier[obs3]; fine gentleman, fine lady. </w:t>
      </w:r>
      <w:r>
        <w:rPr>
          <w:color w:val="000000"/>
          <w:sz w:val="24"/>
          <w:szCs w:val="24"/>
        </w:rPr>
        <w:br/>
        <w:t xml:space="preserve">     V. be proud &amp;c. adj.; put a good face on; look one in the face; stalk</w:t>
      </w:r>
      <w:r>
        <w:rPr>
          <w:color w:val="000000"/>
          <w:sz w:val="24"/>
          <w:szCs w:val="24"/>
        </w:rPr>
        <w:br/>
        <w:t xml:space="preserve">abroad, perk oneself up; think no small beer of oneself; presume, swagger, strut; rear one’s head, lift up one’s head, hold up one’s head; hold one’s head high, look big, take the wall, “bear like the Turk no rival near the throne” [Pope], carry with a high hand; ride the high horse, mount on one’s high horse; set one’s back up, bridle, toss the head; give oneself airs &amp;c. (assume) 885; boast &amp;c. 884.</w:t>
      </w:r>
      <w:r>
        <w:rPr>
          <w:color w:val="000000"/>
          <w:sz w:val="24"/>
          <w:szCs w:val="24"/>
        </w:rPr>
        <w:br/>
        <w:t xml:space="preserve">     pride oneself on; glory in, take a pride in; pique oneself, plume</w:t>
      </w:r>
      <w:r>
        <w:rPr>
          <w:color w:val="000000"/>
          <w:sz w:val="24"/>
          <w:szCs w:val="24"/>
        </w:rPr>
        <w:br/>
        <w:t xml:space="preserve">oneself, hug oneself; stand upon, be proud of; put a good face on; not hide one’s light under a bushel, not put one’s talent in a napkin; not think small beer of oneself &amp;c. (vanity) 880. </w:t>
      </w:r>
      <w:r>
        <w:rPr>
          <w:color w:val="000000"/>
          <w:sz w:val="24"/>
          <w:szCs w:val="24"/>
        </w:rPr>
        <w:br/>
        <w:t xml:space="preserve">     Adj. dignified; stately; proud, proud-crested; lordly, baronial;</w:t>
      </w:r>
      <w:r>
        <w:rPr>
          <w:color w:val="000000"/>
          <w:sz w:val="24"/>
          <w:szCs w:val="24"/>
        </w:rPr>
        <w:br/>
        <w:t xml:space="preserve">lofty-minded; highsouled, high-minded, high-mettled[obs3], high-handed, high-plumed, high-flown, high-toned.</w:t>
      </w:r>
      <w:r>
        <w:rPr>
          <w:color w:val="000000"/>
          <w:sz w:val="24"/>
          <w:szCs w:val="24"/>
        </w:rPr>
        <w:br/>
        <w:t xml:space="preserve">     haughty lofty, high, mighty, swollen, puffed up, flushed, blown;</w:t>
      </w:r>
      <w:r>
        <w:rPr>
          <w:color w:val="000000"/>
          <w:sz w:val="24"/>
          <w:szCs w:val="24"/>
        </w:rPr>
        <w:br/>
        <w:t xml:space="preserve">vainglorious; purse-proud, fine; proud as a peacock, proud as Lucifer; bloated with pride.</w:t>
      </w:r>
      <w:r>
        <w:rPr>
          <w:color w:val="000000"/>
          <w:sz w:val="24"/>
          <w:szCs w:val="24"/>
        </w:rPr>
        <w:br/>
        <w:t xml:space="preserve">     supercilious, disdainful, bumptious, magisterial, imperious, high and</w:t>
      </w:r>
      <w:r>
        <w:rPr>
          <w:color w:val="000000"/>
          <w:sz w:val="24"/>
          <w:szCs w:val="24"/>
        </w:rPr>
        <w:br/>
        <w:t xml:space="preserve">mighty, overweening, consequential; arrogant &amp;c. 885; unblushing &amp;c. 880.</w:t>
      </w:r>
      <w:r>
        <w:rPr>
          <w:color w:val="000000"/>
          <w:sz w:val="24"/>
          <w:szCs w:val="24"/>
        </w:rPr>
        <w:br/>
        <w:t xml:space="preserve">     stiff, stiff-necked; starch; perked stuck-up; in buckram, strait-</w:t>
      </w:r>
      <w:r>
        <w:rPr>
          <w:color w:val="000000"/>
          <w:sz w:val="24"/>
          <w:szCs w:val="24"/>
        </w:rPr>
        <w:br/>
        <w:t xml:space="preserve">laced; prim &amp;c. (affected) 855.</w:t>
      </w:r>
      <w:r>
        <w:rPr>
          <w:color w:val="000000"/>
          <w:sz w:val="24"/>
          <w:szCs w:val="24"/>
        </w:rPr>
        <w:br/>
        <w:t xml:space="preserve">     on one’s dignity, on one’s high horses,on one’s tight ropes, on one’s</w:t>
      </w:r>
      <w:r>
        <w:rPr>
          <w:color w:val="000000"/>
          <w:sz w:val="24"/>
          <w:szCs w:val="24"/>
        </w:rPr>
        <w:br/>
        <w:t xml:space="preserve">high ropes; on stilts; en grand seigneur [Fr]. </w:t>
      </w:r>
      <w:r>
        <w:rPr>
          <w:color w:val="000000"/>
          <w:sz w:val="24"/>
          <w:szCs w:val="24"/>
        </w:rPr>
        <w:br/>
        <w:t xml:space="preserve">     Adv. with head erect. </w:t>
      </w:r>
      <w:r>
        <w:rPr>
          <w:color w:val="000000"/>
          <w:sz w:val="24"/>
          <w:szCs w:val="24"/>
        </w:rPr>
        <w:br/>
        <w:t xml:space="preserve">     Phr. odi profanum vulgus et arceo [Lat][Horace].</w:t>
      </w:r>
      <w:r>
        <w:rPr>
          <w:color w:val="000000"/>
          <w:sz w:val="24"/>
          <w:szCs w:val="24"/>
        </w:rPr>
        <w:br/>
        <w:t xml:space="preserve">     “a duke’s revenues on her back” [Henry VI]; “disdains the shadow</w:t>
      </w:r>
      <w:r>
        <w:rPr>
          <w:color w:val="000000"/>
          <w:sz w:val="24"/>
          <w:szCs w:val="24"/>
        </w:rPr>
        <w:br/>
        <w:t xml:space="preserve">which he treads on at noon” [Coriolanis]; “pride in their port, defiance in their eye” [Goldsmith].</w:t>
      </w:r>
    </w:p>
    <w:p>
      <w:pPr>
        <w:widowControl w:val="on"/>
        <w:pBdr/>
        <w:spacing w:before="240" w:after="240" w:line="240" w:lineRule="auto"/>
        <w:ind w:left="0" w:right="0"/>
        <w:jc w:val="left"/>
      </w:pPr>
      <w:r>
        <w:rPr>
          <w:color w:val="000000"/>
          <w:sz w:val="24"/>
          <w:szCs w:val="24"/>
        </w:rPr>
        <w:t xml:space="preserve">     #879.  Humility. —­ N. humility, humbleness; meekness, lowness;</w:t>
      </w:r>
      <w:r>
        <w:rPr>
          <w:color w:val="000000"/>
          <w:sz w:val="24"/>
          <w:szCs w:val="24"/>
        </w:rPr>
        <w:br/>
        <w:t xml:space="preserve">lowliness, lowlihood[obs3]; abasement, self-abasement; submission &amp;c. 725; resignation.</w:t>
      </w:r>
      <w:r>
        <w:rPr>
          <w:color w:val="000000"/>
          <w:sz w:val="24"/>
          <w:szCs w:val="24"/>
        </w:rPr>
        <w:br/>
        <w:t xml:space="preserve">     condescension; affability &amp;c. (courtesy) 894.</w:t>
      </w:r>
      <w:r>
        <w:rPr>
          <w:color w:val="000000"/>
          <w:sz w:val="24"/>
          <w:szCs w:val="24"/>
        </w:rPr>
        <w:br/>
        <w:t xml:space="preserve">     modesty &amp;c. 881; verecundity|, blush, suffusion, confusion; sense of</w:t>
      </w:r>
      <w:r>
        <w:rPr>
          <w:color w:val="000000"/>
          <w:sz w:val="24"/>
          <w:szCs w:val="24"/>
        </w:rPr>
        <w:br/>
        <w:t xml:space="preserve">shame,sense of disgrace; humiliation, mortification;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color w:val="000000"/>
          <w:sz w:val="24"/>
          <w:szCs w:val="24"/>
        </w:rPr>
        <w:t xml:space="preserve">
let down, set down. </w:t>
      </w:r>
      <w:r>
        <w:rPr>
          <w:color w:val="000000"/>
          <w:sz w:val="24"/>
          <w:szCs w:val="24"/>
        </w:rPr>
        <w:br/>
        <w:t xml:space="preserve">     V. be humble &amp;c. adj.; deign, vouchsafe, condescend; humble oneself,</w:t>
      </w:r>
      <w:r>
        <w:rPr>
          <w:color w:val="000000"/>
          <w:sz w:val="24"/>
          <w:szCs w:val="24"/>
        </w:rPr>
        <w:br/>
        <w:t xml:space="preserve">demean oneself; stoop, stoop to conquer; carry coals; submit &amp;c. 725; submit with a good grace &amp;c. (brook) 826; yield the palm.</w:t>
      </w:r>
      <w:r>
        <w:rPr>
          <w:color w:val="000000"/>
          <w:sz w:val="24"/>
          <w:szCs w:val="24"/>
        </w:rPr>
        <w:br/>
        <w:t xml:space="preserve">     lower one’s tone, lower one’s note; sing small, draw in one’s horns,</w:t>
      </w:r>
      <w:r>
        <w:rPr>
          <w:color w:val="000000"/>
          <w:sz w:val="24"/>
          <w:szCs w:val="24"/>
        </w:rPr>
        <w:br/>
        <w:t xml:space="preserve">sober down; hide one’s face, hide one’s diminished head; not dare to show one’s face, take shame to oneself, not have a word to say for oneself; feel shame, be conscious of shame, feel disgrace, be conscious of disgrace; drink the cup of humiliation to the dregs.</w:t>
      </w:r>
      <w:r>
        <w:rPr>
          <w:color w:val="000000"/>
          <w:sz w:val="24"/>
          <w:szCs w:val="24"/>
        </w:rPr>
        <w:br/>
        <w:t xml:space="preserve">     blush for, blush up to the eves; redden, change color; color up; hang</w:t>
      </w:r>
      <w:r>
        <w:rPr>
          <w:color w:val="000000"/>
          <w:sz w:val="24"/>
          <w:szCs w:val="24"/>
        </w:rPr>
        <w:br/>
        <w:t xml:space="preserve">one’s head, look foolish, feel small.</w:t>
      </w:r>
      <w:r>
        <w:rPr>
          <w:color w:val="000000"/>
          <w:sz w:val="24"/>
          <w:szCs w:val="24"/>
        </w:rPr>
        <w:br/>
        <w:t xml:space="preserve">     render humble; humble, humiliate; let down, set down, take down, tread</w:t>
      </w:r>
      <w:r>
        <w:rPr>
          <w:color w:val="000000"/>
          <w:sz w:val="24"/>
          <w:szCs w:val="24"/>
        </w:rPr>
        <w:br/>
        <w:t xml:space="preserve">down, frown down; snub, abash, abase, make one sing small, strike dumb; teach one his distance; put down, take down a peg, take down a peg lower; throw into the shade, cast into the shade &amp;c. 874; stare out of countenance, put out of countenance; put to the blush; confuse, ashame[obs3], mortify, disgrace, crush; send away with a flea in one’s ear.</w:t>
      </w:r>
      <w:r>
        <w:rPr>
          <w:color w:val="000000"/>
          <w:sz w:val="24"/>
          <w:szCs w:val="24"/>
        </w:rPr>
        <w:br/>
        <w:t xml:space="preserve">     get a setdown[obs3]. </w:t>
      </w:r>
      <w:r>
        <w:rPr>
          <w:color w:val="000000"/>
          <w:sz w:val="24"/>
          <w:szCs w:val="24"/>
        </w:rPr>
        <w:br/>
        <w:t xml:space="preserve">     Adj. humble, lowly, meek; modest &amp;c. 881; humble minded, sober-</w:t>
      </w:r>
      <w:r>
        <w:rPr>
          <w:color w:val="000000"/>
          <w:sz w:val="24"/>
          <w:szCs w:val="24"/>
        </w:rPr>
        <w:br/>
        <w:t xml:space="preserve">minded; unoffended[obs3]; submissive &amp;c. 725; servile, &amp;c. 886.</w:t>
      </w:r>
      <w:r>
        <w:rPr>
          <w:color w:val="000000"/>
          <w:sz w:val="24"/>
          <w:szCs w:val="24"/>
        </w:rPr>
        <w:br/>
        <w:t xml:space="preserve">     condescending; affable &amp;c. (courteous) 891.</w:t>
      </w:r>
      <w:r>
        <w:rPr>
          <w:color w:val="000000"/>
          <w:sz w:val="24"/>
          <w:szCs w:val="24"/>
        </w:rPr>
        <w:br/>
        <w:t xml:space="preserve">     humbled &amp;c. v.; bowed down, resigned; abashed, ashamed, dashed; out of</w:t>
      </w:r>
      <w:r>
        <w:rPr>
          <w:color w:val="000000"/>
          <w:sz w:val="24"/>
          <w:szCs w:val="24"/>
        </w:rPr>
        <w:br/>
        <w:t xml:space="preserve">countenance; down in the mouth; down on one’s knees, down on one’s marrowbones, down on one’s uppers; humbled in the dust, browbeaten; chapfallen[obs3], crestfallen; dumfoundered[obs3]. flabbergasted.</w:t>
      </w:r>
      <w:r>
        <w:rPr>
          <w:color w:val="000000"/>
          <w:sz w:val="24"/>
          <w:szCs w:val="24"/>
        </w:rPr>
        <w:br/>
        <w:t xml:space="preserve">     shorn of one’s glory &amp;c. (disrepute) 874. </w:t>
      </w:r>
      <w:r>
        <w:rPr>
          <w:color w:val="000000"/>
          <w:sz w:val="24"/>
          <w:szCs w:val="24"/>
        </w:rPr>
        <w:br/>
        <w:t xml:space="preserve">     Adv. with downcast eyes, with bated breath, with bended knee; on all</w:t>
      </w:r>
      <w:r>
        <w:rPr>
          <w:color w:val="000000"/>
          <w:sz w:val="24"/>
          <w:szCs w:val="24"/>
        </w:rPr>
        <w:br/>
        <w:t xml:space="preserve">fours, on one’s feet.</w:t>
      </w:r>
      <w:r>
        <w:rPr>
          <w:color w:val="000000"/>
          <w:sz w:val="24"/>
          <w:szCs w:val="24"/>
        </w:rPr>
        <w:br/>
        <w:t xml:space="preserve">     under correction, with due deference. </w:t>
      </w:r>
      <w:r>
        <w:rPr>
          <w:color w:val="000000"/>
          <w:sz w:val="24"/>
          <w:szCs w:val="24"/>
        </w:rPr>
        <w:br/>
        <w:t xml:space="preserve">     Phr.  I am your obedient servant, I am your very humble servant; my</w:t>
      </w:r>
      <w:r>
        <w:rPr>
          <w:color w:val="000000"/>
          <w:sz w:val="24"/>
          <w:szCs w:val="24"/>
        </w:rPr>
        <w:br/>
        <w:t xml:space="preserve">service to you; da locum melioribus [Lat][Terence]; parvum parva decent [Lat][Horace].
</w:t>
      </w:r>
    </w:p>
    <w:p>
      <w:pPr>
        <w:widowControl w:val="on"/>
        <w:pBdr/>
        <w:spacing w:before="240" w:after="240" w:line="240" w:lineRule="auto"/>
        <w:ind w:left="0" w:right="0"/>
        <w:jc w:val="left"/>
      </w:pPr>
      <w:r>
        <w:rPr>
          <w:i/>
          <w:color w:val="000000"/>
          <w:sz w:val="24"/>
          <w:szCs w:val="24"/>
        </w:rPr>
        <w:t xml:space="preserve">—­ p. 303 —­</w:t>
      </w:r>
    </w:p>
    <w:p>
      <w:pPr>
        <w:widowControl w:val="on"/>
        <w:pBdr/>
        <w:spacing w:before="240" w:after="240" w:line="240" w:lineRule="auto"/>
        <w:ind w:left="0" w:right="0"/>
        <w:jc w:val="left"/>
      </w:pPr>
      <w:r>
        <w:rPr>
          <w:color w:val="000000"/>
          <w:sz w:val="24"/>
          <w:szCs w:val="24"/>
        </w:rPr>
        <w:t xml:space="preserve">     #880.  Vanity. —­ N. vanity; conceit, conceitedness; self-conceit,</w:t>
      </w:r>
      <w:r>
        <w:rPr>
          <w:color w:val="000000"/>
          <w:sz w:val="24"/>
          <w:szCs w:val="24"/>
        </w:rPr>
        <w:br/>
        <w:t xml:space="preserve">self-complacency, self-confidence, self-sufficiency, self-esteem, self-love, self-approbation, self-praise, self-glorification, self-laudation, self-gratulation[obs3], self-applause, self-admiration; amour propre[Fr]; selfishness &amp;c. 943.</w:t>
      </w:r>
      <w:r>
        <w:rPr>
          <w:color w:val="000000"/>
          <w:sz w:val="24"/>
          <w:szCs w:val="24"/>
        </w:rPr>
        <w:br/>
        <w:t xml:space="preserve">     airs, affected manner, pretensions, mannerism; egotism;</w:t>
      </w:r>
      <w:r>
        <w:rPr>
          <w:color w:val="000000"/>
          <w:sz w:val="24"/>
          <w:szCs w:val="24"/>
        </w:rPr>
        <w:br/>
        <w:t xml:space="preserve">priggism[obs3], priggishness; coxcombry, gaudery[obs3], vainglory, elation; pride &amp;c. 878; ostentation &amp;c. 882; assurance &amp;c. 885.</w:t>
      </w:r>
      <w:r>
        <w:rPr>
          <w:color w:val="000000"/>
          <w:sz w:val="24"/>
          <w:szCs w:val="24"/>
        </w:rPr>
        <w:br/>
        <w:t xml:space="preserve">     vox et praeterea nihil[Lat]; cheval de bataille[Fr]. coxcomb &amp;c. 854</w:t>
      </w:r>
      <w:r>
        <w:rPr>
          <w:color w:val="000000"/>
          <w:sz w:val="24"/>
          <w:szCs w:val="24"/>
        </w:rPr>
        <w:br/>
        <w:t xml:space="preserve">Sir Oracle &amp;c. 887. </w:t>
      </w:r>
      <w:r>
        <w:rPr>
          <w:color w:val="000000"/>
          <w:sz w:val="24"/>
          <w:szCs w:val="24"/>
        </w:rPr>
        <w:br/>
        <w:t xml:space="preserve">     V. be vain &amp;c. adj., be vain of; pique oneself &amp;c. (pride) 878; lay</w:t>
      </w:r>
      <w:r>
        <w:rPr>
          <w:color w:val="000000"/>
          <w:sz w:val="24"/>
          <w:szCs w:val="24"/>
        </w:rPr>
        <w:br/>
        <w:t xml:space="preserve">the flattering unction to one’s soul.</w:t>
      </w:r>
      <w:r>
        <w:rPr>
          <w:color w:val="000000"/>
          <w:sz w:val="24"/>
          <w:szCs w:val="24"/>
        </w:rPr>
        <w:br/>
        <w:t xml:space="preserve">     have too high an opinion of oneself, have an overweening opinion of</w:t>
      </w:r>
      <w:r>
        <w:rPr>
          <w:color w:val="000000"/>
          <w:sz w:val="24"/>
          <w:szCs w:val="24"/>
        </w:rPr>
        <w:br/>
        <w:t xml:space="preserve">oneself, have too high an opinion of one’s talents; blind oneself as to one’s own merit; not think small beer of oneself, not think vin ordinaire of</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0" w:after="0" w:line="240" w:lineRule="auto"/>
        <w:ind w:left="0" w:right="0"/>
        <w:jc w:val="left"/>
      </w:pPr>
      <w:r>
        <w:rPr>
          <w:color w:val="000000"/>
          <w:sz w:val="24"/>
          <w:szCs w:val="24"/>
        </w:rPr>
        <w:t xml:space="preserve">
oneself[Fr]; put oneself forward; fish for compliments; give oneself airs &amp;c. (assume) 885; boast &amp;c. 884.</w:t>
      </w:r>
      <w:r>
        <w:rPr>
          <w:color w:val="000000"/>
          <w:sz w:val="24"/>
          <w:szCs w:val="24"/>
        </w:rPr>
        <w:br/>
        <w:t xml:space="preserve">     render vain &amp;c. adj.; inspire with vanity &amp;c. n.; inflate, puff up,</w:t>
      </w:r>
      <w:r>
        <w:rPr>
          <w:color w:val="000000"/>
          <w:sz w:val="24"/>
          <w:szCs w:val="24"/>
        </w:rPr>
        <w:br/>
        <w:t xml:space="preserve">turn up, turn one’s head. </w:t>
      </w:r>
      <w:r>
        <w:rPr>
          <w:color w:val="000000"/>
          <w:sz w:val="24"/>
          <w:szCs w:val="24"/>
        </w:rPr>
        <w:br/>
        <w:t xml:space="preserve">     Adj. vain, vain as a peacock, proud as a peacock; conceited,</w:t>
      </w:r>
      <w:r>
        <w:rPr>
          <w:color w:val="000000"/>
          <w:sz w:val="24"/>
          <w:szCs w:val="24"/>
        </w:rPr>
        <w:br/>
        <w:t xml:space="preserve">overweening, pert, forward; vainglorious, high-flown; ostentatious &amp;c. 882; puffed up, inflated, flushed.</w:t>
      </w:r>
      <w:r>
        <w:rPr>
          <w:color w:val="000000"/>
          <w:sz w:val="24"/>
          <w:szCs w:val="24"/>
        </w:rPr>
        <w:br/>
        <w:t xml:space="preserve">     self-satisfied, self-confident, self-sufficient, self-flattering,</w:t>
      </w:r>
      <w:r>
        <w:rPr>
          <w:color w:val="000000"/>
          <w:sz w:val="24"/>
          <w:szCs w:val="24"/>
        </w:rPr>
        <w:br/>
        <w:t xml:space="preserve">self-admiring, self-applauding, self-glorious, self-opinionated; entente &amp;c. (wrongheaded) 481; wise in one’s own conceit, pragmatical[obs3], overwise[obs3], pretentious, priggish; egotistic, egotistical; soi-disant &amp;c. (boastful) 884[Fr]; arrogant &amp;c. 885. unabashed, unblushing; unconstrained, unceremonious; free and easy. </w:t>
      </w:r>
      <w:r>
        <w:rPr>
          <w:color w:val="000000"/>
          <w:sz w:val="24"/>
          <w:szCs w:val="24"/>
        </w:rPr>
        <w:br/>
        <w:t xml:space="preserve">     Adv. vainly &amp;c. adj. </w:t>
      </w:r>
      <w:r>
        <w:rPr>
          <w:color w:val="000000"/>
          <w:sz w:val="24"/>
          <w:szCs w:val="24"/>
        </w:rPr>
        <w:br/>
        <w:t xml:space="preserve">     Phr. “how we apples swim!” [Swift]; “prouder than rustling in</w:t>
      </w:r>
      <w:r>
        <w:rPr>
          <w:color w:val="000000"/>
          <w:sz w:val="24"/>
          <w:szCs w:val="24"/>
        </w:rPr>
        <w:br/>
        <w:t xml:space="preserve">unpaid-for silk” [Cymbeline].
</w:t>
      </w:r>
    </w:p>
    <w:p>
      <w:pPr>
        <w:widowControl w:val="on"/>
        <w:pBdr/>
        <w:spacing w:before="240" w:after="240" w:line="240" w:lineRule="auto"/>
        <w:ind w:left="0" w:right="0"/>
        <w:jc w:val="left"/>
      </w:pPr>
      <w:r>
        <w:rPr>
          <w:color w:val="000000"/>
          <w:sz w:val="24"/>
          <w:szCs w:val="24"/>
        </w:rPr>
        <w:t xml:space="preserve">     #881.  Modesty. —­ N. modesty; humility &amp;c. 879; diffidence, timidity;</w:t>
      </w:r>
      <w:r>
        <w:rPr>
          <w:color w:val="000000"/>
          <w:sz w:val="24"/>
          <w:szCs w:val="24"/>
        </w:rPr>
        <w:br/>
        <w:t xml:space="preserve">retiring disposition; unobtrusiveness; bashfulness &amp;c. adj.; mauvaise honte[Fr]; blush, blushing; verecundity|; self-knowledge.</w:t>
      </w:r>
      <w:r>
        <w:rPr>
          <w:color w:val="000000"/>
          <w:sz w:val="24"/>
          <w:szCs w:val="24"/>
        </w:rPr>
        <w:br/>
        <w:t xml:space="preserve">     reserve, constraint; demureness &amp;c. adj.; “blushing honors” [Henry</w:t>
      </w:r>
      <w:r>
        <w:rPr>
          <w:color w:val="000000"/>
          <w:sz w:val="24"/>
          <w:szCs w:val="24"/>
        </w:rPr>
        <w:br/>
        <w:t xml:space="preserve">VIII]. </w:t>
      </w:r>
      <w:r>
        <w:rPr>
          <w:color w:val="000000"/>
          <w:sz w:val="24"/>
          <w:szCs w:val="24"/>
        </w:rPr>
        <w:br/>
        <w:t xml:space="preserve">     V. be modest &amp;c. adj.; retire, reserve oneself; give way to; draw in</w:t>
      </w:r>
      <w:r>
        <w:rPr>
          <w:color w:val="000000"/>
          <w:sz w:val="24"/>
          <w:szCs w:val="24"/>
        </w:rPr>
        <w:br/>
        <w:t xml:space="preserve">one’s horns &amp;c. 879; hide one’s face.</w:t>
      </w:r>
      <w:r>
        <w:rPr>
          <w:color w:val="000000"/>
          <w:sz w:val="24"/>
          <w:szCs w:val="24"/>
        </w:rPr>
        <w:br/>
        <w:t xml:space="preserve">     keep private, keep in the background, keep one’s distance; pursue the</w:t>
      </w:r>
      <w:r>
        <w:rPr>
          <w:color w:val="000000"/>
          <w:sz w:val="24"/>
          <w:szCs w:val="24"/>
        </w:rPr>
        <w:br/>
        <w:t xml:space="preserve">noiseless tenor of one’s way, “do good by stealth and blush to find it fame” [Pope], hide one’s light under a bushel, cast a sheep’s eye. </w:t>
      </w:r>
      <w:r>
        <w:rPr>
          <w:color w:val="000000"/>
          <w:sz w:val="24"/>
          <w:szCs w:val="24"/>
        </w:rPr>
        <w:br/>
        <w:t xml:space="preserve">     Adj. modest, diffident; humble &amp;c. 879; timid, timorous, bashful; shy,</w:t>
      </w:r>
      <w:r>
        <w:rPr>
          <w:color w:val="000000"/>
          <w:sz w:val="24"/>
          <w:szCs w:val="24"/>
        </w:rPr>
        <w:br/>
        <w:t xml:space="preserve">nervous, skittish, coy, sheepish, shamefaced, blushing, overmodest.</w:t>
      </w:r>
      <w:r>
        <w:rPr>
          <w:color w:val="000000"/>
          <w:sz w:val="24"/>
          <w:szCs w:val="24"/>
        </w:rPr>
        <w:br/>
        <w:t xml:space="preserve">     unpretending[obs3], unpretentious; unobtrusive, unassuming,</w:t>
      </w:r>
      <w:r>
        <w:rPr>
          <w:color w:val="000000"/>
          <w:sz w:val="24"/>
          <w:szCs w:val="24"/>
        </w:rPr>
        <w:br/>
        <w:t xml:space="preserve">unostentatious, unboastful[obs3], unaspiring; poor in spirit.</w:t>
      </w:r>
      <w:r>
        <w:rPr>
          <w:color w:val="000000"/>
          <w:sz w:val="24"/>
          <w:szCs w:val="24"/>
        </w:rPr>
        <w:br/>
        <w:t xml:space="preserve">     out of countenance &amp;c. (humbled) 879. reserved, constrained, demure. </w:t>
      </w:r>
      <w:r>
        <w:rPr>
          <w:color w:val="000000"/>
          <w:sz w:val="24"/>
          <w:szCs w:val="24"/>
        </w:rPr>
        <w:br/>
        <w:t xml:space="preserve">     Adv. humbly &amp;c. adj.; quietly, privately; without ceremony, without</w:t>
      </w:r>
      <w:r>
        <w:rPr>
          <w:color w:val="000000"/>
          <w:sz w:val="24"/>
          <w:szCs w:val="24"/>
        </w:rPr>
        <w:br/>
        <w:t xml:space="preserve">beat of drum; sans faon. </w:t>
      </w:r>
      <w:r>
        <w:rPr>
          <w:color w:val="000000"/>
          <w:sz w:val="24"/>
          <w:szCs w:val="24"/>
        </w:rPr>
        <w:br/>
        <w:t xml:space="preserve">     Phr. “not stepping o’er the bounds of modesty” [Romeo and Juliet];</w:t>
      </w:r>
      <w:r>
        <w:rPr>
          <w:color w:val="000000"/>
          <w:sz w:val="24"/>
          <w:szCs w:val="24"/>
        </w:rPr>
        <w:br/>
        <w:t xml:space="preserve">“thy modesty’s a candle to thy merit” [Fielding].</w:t>
      </w:r>
    </w:p>
    <w:p>
      <w:pPr>
        <w:widowControl w:val="on"/>
        <w:pBdr/>
        <w:spacing w:before="240" w:after="240" w:line="240" w:lineRule="auto"/>
        <w:ind w:left="0" w:right="0"/>
        <w:jc w:val="left"/>
      </w:pPr>
      <w:r>
        <w:rPr>
          <w:i/>
          <w:color w:val="000000"/>
          <w:sz w:val="24"/>
          <w:szCs w:val="24"/>
        </w:rPr>
        <w:t xml:space="preserve">—­ p. 304 —­</w:t>
      </w:r>
    </w:p>
    <w:p>
      <w:pPr>
        <w:widowControl w:val="on"/>
        <w:pBdr/>
        <w:spacing w:before="240" w:after="240" w:line="240" w:lineRule="auto"/>
        <w:ind w:left="0" w:right="0"/>
        <w:jc w:val="left"/>
      </w:pPr>
      <w:r>
        <w:rPr>
          <w:color w:val="000000"/>
          <w:sz w:val="24"/>
          <w:szCs w:val="24"/>
        </w:rPr>
        <w:t xml:space="preserve">     #882.  Ostentation. —­ N. ostentation, display, show, flourish, parade,</w:t>
      </w:r>
      <w:r>
        <w:rPr>
          <w:color w:val="000000"/>
          <w:sz w:val="24"/>
          <w:szCs w:val="24"/>
        </w:rPr>
        <w:br/>
        <w:t xml:space="preserve">etalage[Fr], pomp, array, state, solemnity; dash, splash, splurge, glitter, strut, pomposity; pretense, pretensions; showing off; fuss.</w:t>
      </w:r>
      <w:r>
        <w:rPr>
          <w:color w:val="000000"/>
          <w:sz w:val="24"/>
          <w:szCs w:val="24"/>
        </w:rPr>
        <w:br/>
        <w:t xml:space="preserve">     magnificence, splendor; coup d’oeil[Fr]; grand doings.</w:t>
      </w:r>
      <w:r>
        <w:rPr>
          <w:color w:val="000000"/>
          <w:sz w:val="24"/>
          <w:szCs w:val="24"/>
        </w:rPr>
        <w:br/>
        <w:t xml:space="preserve">     coup de theatre; stage effect, stage trick; claptrap; mise en</w:t>
      </w:r>
      <w:r>
        <w:rPr>
          <w:color w:val="000000"/>
          <w:sz w:val="24"/>
          <w:szCs w:val="24"/>
        </w:rPr>
        <w:br/>
        <w:t xml:space="preserve">scene[Fr]; tour de force; chic.</w:t>
      </w:r>
      <w:r>
        <w:rPr>
          <w:color w:val="000000"/>
          <w:sz w:val="24"/>
          <w:szCs w:val="24"/>
        </w:rPr>
        <w:br/>
        <w:t xml:space="preserve">     demonstration, flying colors; tomfoolery; flourish of trumpets &amp;c.</w:t>
      </w:r>
      <w:r>
        <w:rPr>
          <w:color w:val="000000"/>
          <w:sz w:val="24"/>
          <w:szCs w:val="24"/>
        </w:rPr>
        <w:br/>
        <w:t xml:space="preserve">(celebration) 883; pageant, pageantry; spectacle, exhibition, exposition, procession; turn out, set out; grand function; fte, gala, field day, review, march past, promenade, insubstantial pageant.</w:t>
      </w:r>
      <w:r>
        <w:rPr>
          <w:color w:val="000000"/>
          <w:sz w:val="24"/>
          <w:szCs w:val="24"/>
        </w:rPr>
        <w:br/>
        <w:t xml:space="preserve">     dress; court dress, full dress, evening dress, ball dress, fancy</w:t>
      </w:r>
      <w:r>
        <w:rPr>
          <w:color w:val="000000"/>
          <w:sz w:val="24"/>
          <w:szCs w:val="24"/>
        </w:rPr>
        <w:br/>
        <w:t xml:space="preserve">dress; tailoring, millinery, man millinery, frippery,</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0" w:after="0" w:line="240" w:lineRule="auto"/>
        <w:ind w:left="0" w:right="0"/>
        <w:jc w:val="left"/>
      </w:pPr>
      <w:r>
        <w:rPr>
          <w:color w:val="000000"/>
          <w:sz w:val="24"/>
          <w:szCs w:val="24"/>
        </w:rPr>
        <w:t xml:space="preserve">
foppery, equipage.</w:t>
      </w:r>
      <w:r>
        <w:rPr>
          <w:color w:val="000000"/>
          <w:sz w:val="24"/>
          <w:szCs w:val="24"/>
        </w:rPr>
        <w:br/>
        <w:t xml:space="preserve">     ceremony, ceremonial; ritual; form, formality; etiquette; puncto[Lat],</w:t>
      </w:r>
      <w:r>
        <w:rPr>
          <w:color w:val="000000"/>
          <w:sz w:val="24"/>
          <w:szCs w:val="24"/>
        </w:rPr>
        <w:br/>
        <w:t xml:space="preserve">punctilio, punctiliousness; starched stateliness, stateliness.</w:t>
      </w:r>
      <w:r>
        <w:rPr>
          <w:color w:val="000000"/>
          <w:sz w:val="24"/>
          <w:szCs w:val="24"/>
        </w:rPr>
        <w:br/>
        <w:t xml:space="preserve">     mummery, solemn mockery, mouth honor.</w:t>
      </w:r>
      <w:r>
        <w:rPr>
          <w:color w:val="000000"/>
          <w:sz w:val="24"/>
          <w:szCs w:val="24"/>
        </w:rPr>
        <w:br/>
        <w:t xml:space="preserve">     attitudinarian[obs3]; fop &amp;c. 854. </w:t>
      </w:r>
      <w:r>
        <w:rPr>
          <w:color w:val="000000"/>
          <w:sz w:val="24"/>
          <w:szCs w:val="24"/>
        </w:rPr>
        <w:br/>
        <w:t xml:space="preserve">     V. be ostentatious &amp;c. adj.; come forward, put oneself forward;</w:t>
      </w:r>
      <w:r>
        <w:rPr>
          <w:color w:val="000000"/>
          <w:sz w:val="24"/>
          <w:szCs w:val="24"/>
        </w:rPr>
        <w:br/>
        <w:t xml:space="preserve">attract attention, star it.</w:t>
      </w:r>
      <w:r>
        <w:rPr>
          <w:color w:val="000000"/>
          <w:sz w:val="24"/>
          <w:szCs w:val="24"/>
        </w:rPr>
        <w:br/>
        <w:t xml:space="preserve">     cut a figure, make a dash, make a splash, make a splurge, cut a dash,</w:t>
      </w:r>
      <w:r>
        <w:rPr>
          <w:color w:val="000000"/>
          <w:sz w:val="24"/>
          <w:szCs w:val="24"/>
        </w:rPr>
        <w:br/>
        <w:t xml:space="preserve">cut a splash, cut a splurge; figure, figure away; make a show, make a display; glitter.</w:t>
      </w:r>
      <w:r>
        <w:rPr>
          <w:color w:val="000000"/>
          <w:sz w:val="24"/>
          <w:szCs w:val="24"/>
        </w:rPr>
        <w:br/>
        <w:t xml:space="preserve">     show off, show off one’s paces; parade, march past; display, exhibit,</w:t>
      </w:r>
      <w:r>
        <w:rPr>
          <w:color w:val="000000"/>
          <w:sz w:val="24"/>
          <w:szCs w:val="24"/>
        </w:rPr>
        <w:br/>
        <w:t xml:space="preserve">put forward, hold up; trot out, hand out; sport, brandish, blazon forth; dangle, dangle before the eyes.</w:t>
      </w:r>
      <w:r>
        <w:rPr>
          <w:color w:val="000000"/>
          <w:sz w:val="24"/>
          <w:szCs w:val="24"/>
        </w:rPr>
        <w:br/>
        <w:t xml:space="preserve">     cry up &amp;c. (praise) 931; proner[Fr], flaunt, emblazon, prink[obs3],</w:t>
      </w:r>
      <w:r>
        <w:rPr>
          <w:color w:val="000000"/>
          <w:sz w:val="24"/>
          <w:szCs w:val="24"/>
        </w:rPr>
        <w:br/>
        <w:t xml:space="preserve">set off, mount, have framed and glazed.</w:t>
      </w:r>
      <w:r>
        <w:rPr>
          <w:color w:val="000000"/>
          <w:sz w:val="24"/>
          <w:szCs w:val="24"/>
        </w:rPr>
        <w:br/>
        <w:t xml:space="preserve">     put a good face upon, put a smiling face upon; clean the outside of</w:t>
      </w:r>
      <w:r>
        <w:rPr>
          <w:color w:val="000000"/>
          <w:sz w:val="24"/>
          <w:szCs w:val="24"/>
        </w:rPr>
        <w:br/>
        <w:t xml:space="preserve">the platter &amp;c. (disguise) 544. </w:t>
      </w:r>
      <w:r>
        <w:rPr>
          <w:color w:val="000000"/>
          <w:sz w:val="24"/>
          <w:szCs w:val="24"/>
        </w:rPr>
        <w:br/>
        <w:t xml:space="preserve">     Adj. ostentatious, showy, dashing, pretentious; janty[obs3], jaunty;</w:t>
      </w:r>
      <w:r>
        <w:rPr>
          <w:color w:val="000000"/>
          <w:sz w:val="24"/>
          <w:szCs w:val="24"/>
        </w:rPr>
        <w:br/>
        <w:t xml:space="preserve">grand, pompous, palatial; high-sounding; turgid &amp;c. (big-sounding) 577; gairish[obs3], garish; gaudy, gaudy as a peacock, gaudy as a butterfly, gaudy as a tulip; flaunting, flashing, flaming, glittering; gay &amp;c. (ornate) 847.</w:t>
      </w:r>
      <w:r>
        <w:rPr>
          <w:color w:val="000000"/>
          <w:sz w:val="24"/>
          <w:szCs w:val="24"/>
        </w:rPr>
        <w:br/>
        <w:t xml:space="preserve">     splendid, magnificent, sumptuous.</w:t>
      </w:r>
      <w:r>
        <w:rPr>
          <w:color w:val="000000"/>
          <w:sz w:val="24"/>
          <w:szCs w:val="24"/>
        </w:rPr>
        <w:br/>
        <w:t xml:space="preserve">     theatrical, dramatic, spectacular; ceremonial, ritual.</w:t>
      </w:r>
      <w:r>
        <w:rPr>
          <w:color w:val="000000"/>
          <w:sz w:val="24"/>
          <w:szCs w:val="24"/>
        </w:rPr>
        <w:br/>
        <w:t xml:space="preserve">     solemn, stately, majestic, formal, stiff, ceremonious, punctilious,</w:t>
      </w:r>
      <w:r>
        <w:rPr>
          <w:color w:val="000000"/>
          <w:sz w:val="24"/>
          <w:szCs w:val="24"/>
        </w:rPr>
        <w:br/>
        <w:t xml:space="preserve">starched.</w:t>
      </w:r>
      <w:r>
        <w:rPr>
          <w:color w:val="000000"/>
          <w:sz w:val="24"/>
          <w:szCs w:val="24"/>
        </w:rPr>
        <w:br/>
        <w:t xml:space="preserve">     dressed to kill, dressed to the nines, decjed out, all decked out, en</w:t>
      </w:r>
      <w:r>
        <w:rPr>
          <w:color w:val="000000"/>
          <w:sz w:val="24"/>
          <w:szCs w:val="24"/>
        </w:rPr>
        <w:br/>
        <w:t xml:space="preserve">granite tenue[Fr], in best bib and tucker, in Sunday best, endimanch, chic. </w:t>
      </w:r>
      <w:r>
        <w:rPr>
          <w:color w:val="000000"/>
          <w:sz w:val="24"/>
          <w:szCs w:val="24"/>
        </w:rPr>
        <w:br/>
        <w:t xml:space="preserve">     Adv. with flourish of trumpet, with beat of drum, with flying colors.</w:t>
      </w:r>
      <w:r>
        <w:rPr>
          <w:color w:val="000000"/>
          <w:sz w:val="24"/>
          <w:szCs w:val="24"/>
        </w:rPr>
        <w:br/>
        <w:t xml:space="preserve">     ad captandum vulgus[Lat.]. </w:t>
      </w:r>
      <w:r>
        <w:rPr>
          <w:color w:val="000000"/>
          <w:sz w:val="24"/>
          <w:szCs w:val="24"/>
        </w:rPr>
        <w:br/>
        <w:t xml:space="preserve">     Phr. honores mutant mores[Lat].
</w:t>
      </w:r>
    </w:p>
    <w:p>
      <w:pPr>
        <w:widowControl w:val="on"/>
        <w:pBdr/>
        <w:spacing w:before="240" w:after="240" w:line="240" w:lineRule="auto"/>
        <w:ind w:left="0" w:right="0"/>
        <w:jc w:val="left"/>
      </w:pPr>
      <w:r>
        <w:rPr>
          <w:color w:val="000000"/>
          <w:sz w:val="24"/>
          <w:szCs w:val="24"/>
        </w:rPr>
        <w:t xml:space="preserve">     #883.  Celebration. —­ N. celebration, solemnization, jubilee,</w:t>
      </w:r>
      <w:r>
        <w:rPr>
          <w:color w:val="000000"/>
          <w:sz w:val="24"/>
          <w:szCs w:val="24"/>
        </w:rPr>
        <w:br/>
        <w:t xml:space="preserve">commemoration, ovation, paean, triumph, jubilation, ceremony (rite) 998; holiday, fiesta, zarabanda[obs3], revelry, feast (amusement) 840; china anniversary, diamond anniversary, golden anniversary, silver anniversary, tin anniversary, china jubilee, diamond jubilee, golden jubilee, silver jubilee, tin jubilee, china wedding, diamond wedding, golden wedding, silver wedding, tin wedding.</w:t>
      </w:r>
      <w:r>
        <w:rPr>
          <w:color w:val="000000"/>
          <w:sz w:val="24"/>
          <w:szCs w:val="24"/>
        </w:rPr>
        <w:br/>
        <w:t xml:space="preserve">     triumphal arch, bonfire, salute; salvo, salvo of artillery; feu de</w:t>
      </w:r>
      <w:r>
        <w:rPr>
          <w:color w:val="000000"/>
          <w:sz w:val="24"/>
          <w:szCs w:val="24"/>
        </w:rPr>
        <w:br/>
        <w:t xml:space="preserve">joie[Fr], flourish of trumpets, fanfare, colors flying, illuminations.</w:t>
      </w:r>
      <w:r>
        <w:rPr>
          <w:color w:val="000000"/>
          <w:sz w:val="24"/>
          <w:szCs w:val="24"/>
        </w:rPr>
        <w:br/>
        <w:t xml:space="preserve">     inauguration, installation, presentation; coronation; Lord Mayor’s</w:t>
      </w:r>
      <w:r>
        <w:rPr>
          <w:color w:val="000000"/>
          <w:sz w:val="24"/>
          <w:szCs w:val="24"/>
        </w:rPr>
        <w:br/>
        <w:t xml:space="preserve">show; harvest-home, red-letter day; trophy &amp;,:c. 733; Te Deum &amp;c. (thanksgiving) 990[Lat]; fete &amp;c. 882; holiday &amp;c. 840; Forefathers’ Day [U.  S.]. </w:t>
      </w:r>
      <w:r>
        <w:rPr>
          <w:color w:val="000000"/>
          <w:sz w:val="24"/>
          <w:szCs w:val="24"/>
        </w:rPr>
        <w:br/>
        <w:t xml:space="preserve">     V. celebrate keep, signalize, do honor to, commemorate, solemnize,</w:t>
      </w:r>
      <w:r>
        <w:rPr>
          <w:color w:val="000000"/>
          <w:sz w:val="24"/>
          <w:szCs w:val="24"/>
        </w:rPr>
        <w:br/>
        <w:t xml:space="preserve">hallow, mark with a red letter.</w:t>
      </w:r>
      <w:r>
        <w:rPr>
          <w:color w:val="000000"/>
          <w:sz w:val="24"/>
          <w:szCs w:val="24"/>
        </w:rPr>
        <w:br/>
        <w:t xml:space="preserve">     pledge, drink to, toast, hob and nob[obs3].</w:t>
      </w:r>
      <w:r>
        <w:rPr>
          <w:color w:val="000000"/>
          <w:sz w:val="24"/>
          <w:szCs w:val="24"/>
        </w:rPr>
        <w:br/>
        <w:t xml:space="preserve">     inaugurate, install, chair.</w:t>
      </w:r>
      <w:r>
        <w:rPr>
          <w:color w:val="000000"/>
          <w:sz w:val="24"/>
          <w:szCs w:val="24"/>
        </w:rPr>
        <w:br/>
        <w:t xml:space="preserve">     rejoice &amp;c. 838; kill the fatted calf, hold jubilee, roast an ox. </w:t>
      </w:r>
      <w:r>
        <w:rPr>
          <w:color w:val="000000"/>
          <w:sz w:val="24"/>
          <w:szCs w:val="24"/>
        </w:rPr>
        <w:br/>
        <w:t xml:space="preserve">     Adj. celebrating &amp;c. v.; commemorative, celebrated, immortal. </w:t>
      </w:r>
      <w:r>
        <w:rPr>
          <w:color w:val="000000"/>
          <w:sz w:val="24"/>
          <w:szCs w:val="24"/>
        </w:rPr>
        <w:br/>
        <w:t xml:space="preserve">     Adv. in honor of, in commemoration of. </w:t>
      </w:r>
      <w:r>
        <w:rPr>
          <w:color w:val="000000"/>
          <w:sz w:val="24"/>
          <w:szCs w:val="24"/>
        </w:rPr>
        <w:br/>
        <w:t xml:space="preserve">     Int. hail! all hail! io paean, io triumphe[obs3]! “see the conquering</w:t>
      </w:r>
      <w:r>
        <w:rPr>
          <w:color w:val="000000"/>
          <w:sz w:val="24"/>
          <w:szCs w:val="24"/>
        </w:rPr>
        <w:br/>
        <w:t xml:space="preserve">hero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     #884.  Boasting. —­ N. boasting &amp;c. v.; boast, vaunt, crake|; pretense,</w:t>
      </w:r>
      <w:r>
        <w:rPr>
          <w:color w:val="000000"/>
          <w:sz w:val="24"/>
          <w:szCs w:val="24"/>
        </w:rPr>
        <w:br/>
        <w:t xml:space="preserve">pretensions; puff, puffery; flourish, fanfaronade[obs3]; gasconade; blague[obs3], bluff, gas*; highfalutin, highfaluting[obs3]; hot air, spread-eagleism [obs3][U.  S.]; brag, braggardism[obs3]; bravado, bunkum, buncombe; jactitation[obs3], jactancy[obs3]; bounce; venditation|, vaporing, rodomontade, bombast, fine talking, tall talk, magniloquence, teratology|, heroics; Chauvinism; exaggeration &amp;c. 549.</w:t>
      </w:r>
      <w:r>
        <w:rPr>
          <w:color w:val="000000"/>
          <w:sz w:val="24"/>
          <w:szCs w:val="24"/>
        </w:rPr>
        <w:br/>
        <w:t xml:space="preserve">     vanity &amp;c. 880; vox et praeterea nihil[Lat]; much cry and little wool,</w:t>
      </w:r>
      <w:r>
        <w:rPr>
          <w:color w:val="000000"/>
          <w:sz w:val="24"/>
          <w:szCs w:val="24"/>
        </w:rPr>
        <w:br/>
        <w:t xml:space="preserve">brutum fulmen[Lat].</w:t>
      </w:r>
      <w:r>
        <w:rPr>
          <w:color w:val="000000"/>
          <w:sz w:val="24"/>
          <w:szCs w:val="24"/>
        </w:rPr>
        <w:br/>
        <w:t xml:space="preserve">     exultation; gloriation|, glorification; flourish of trumpets; triumph</w:t>
      </w:r>
      <w:r>
        <w:rPr>
          <w:color w:val="000000"/>
          <w:sz w:val="24"/>
          <w:szCs w:val="24"/>
        </w:rPr>
        <w:br/>
        <w:t xml:space="preserve">&amp;c. 883.</w:t>
      </w:r>
      <w:r>
        <w:rPr>
          <w:color w:val="000000"/>
          <w:sz w:val="24"/>
          <w:szCs w:val="24"/>
        </w:rPr>
        <w:br/>
        <w:t xml:space="preserve">     boaster; braggart, braggadocio; Gascon[Fr], fanfaron[obs3], pretender,</w:t>
      </w:r>
      <w:r>
        <w:rPr>
          <w:color w:val="000000"/>
          <w:sz w:val="24"/>
          <w:szCs w:val="24"/>
        </w:rPr>
        <w:br/>
        <w:t xml:space="preserve">soi-disant[Fr]; blower [U.  S.], bluffer, Foxy Quiller[obs3]; blusterer &amp;c. 887; charlatan, jack-pudding, trumpeter; puppy &amp;c. (fop) 854. </w:t>
      </w:r>
      <w:r>
        <w:rPr>
          <w:color w:val="000000"/>
          <w:sz w:val="24"/>
          <w:szCs w:val="24"/>
        </w:rPr>
        <w:br/>
        <w:t xml:space="preserve">     V. boast, make a boast of, brag, vaunt, Puff, show off, flourish,</w:t>
      </w:r>
      <w:r>
        <w:rPr>
          <w:color w:val="000000"/>
          <w:sz w:val="24"/>
          <w:szCs w:val="24"/>
        </w:rPr>
        <w:br/>
        <w:t xml:space="preserve">crake|, crack, trumpet, strut, swagger, vapor; blague[obs3], blow, four-flush *, bluff.</w:t>
      </w:r>
      <w:r>
        <w:rPr>
          <w:color w:val="000000"/>
          <w:sz w:val="24"/>
          <w:szCs w:val="24"/>
        </w:rPr>
        <w:br/>
        <w:t xml:space="preserve">     exult, crow, crow over, neigh, chuckle, triumph; throw up one’s cap;</w:t>
      </w:r>
      <w:r>
        <w:rPr>
          <w:color w:val="000000"/>
          <w:sz w:val="24"/>
          <w:szCs w:val="24"/>
        </w:rPr>
        <w:br/>
        <w:t xml:space="preserve">talk big, se faire valoir[Fr], faire claquer son fouet[obs3][Fr], take merit to oneself, make a merit of, sing Io triumphe[obs3], holloa before one is out of the wood[obs3]. </w:t>
      </w:r>
      <w:r>
        <w:rPr>
          <w:color w:val="000000"/>
          <w:sz w:val="24"/>
          <w:szCs w:val="24"/>
        </w:rPr>
        <w:br/>
        <w:t xml:space="preserve">     Adj. boasting &amp;c. v.; magniloquent, flaming, Thrasonic, stilted,</w:t>
      </w:r>
      <w:r>
        <w:rPr>
          <w:color w:val="000000"/>
          <w:sz w:val="24"/>
          <w:szCs w:val="24"/>
        </w:rPr>
        <w:br/>
        <w:t xml:space="preserve">gasconading, braggart, boastful, pretentious, soi-disant[Fr]; vainglorious &amp;c. (conceited) 880; highfalutin, highfaluting[obs3]; spread-eagle [U.  S.*].</w:t>
      </w:r>
      <w:r>
        <w:rPr>
          <w:color w:val="000000"/>
          <w:sz w:val="24"/>
          <w:szCs w:val="24"/>
        </w:rPr>
        <w:br/>
        <w:t xml:space="preserve">     elate, elated; jubilant, triumphant, exultant; in high feather;</w:t>
      </w:r>
      <w:r>
        <w:rPr>
          <w:color w:val="000000"/>
          <w:sz w:val="24"/>
          <w:szCs w:val="24"/>
        </w:rPr>
        <w:br/>
        <w:t xml:space="preserve">flushed, flushed with victory; cock-a-hoop; on stilts. vaunted &amp;c. v. </w:t>
      </w:r>
      <w:r>
        <w:rPr>
          <w:color w:val="000000"/>
          <w:sz w:val="24"/>
          <w:szCs w:val="24"/>
        </w:rPr>
        <w:br/>
        <w:t xml:space="preserve">     Adv. vauntingly &amp;c. adj. </w:t>
      </w:r>
      <w:r>
        <w:rPr>
          <w:color w:val="000000"/>
          <w:sz w:val="24"/>
          <w:szCs w:val="24"/>
        </w:rPr>
        <w:br/>
        <w:t xml:space="preserve">     Phr. “let the galled jade wince” [Hamlet]; facta non verba[Lat].</w:t>
      </w:r>
    </w:p>
    <w:p>
      <w:pPr>
        <w:widowControl w:val="on"/>
        <w:pBdr/>
        <w:spacing w:before="240" w:after="240" w:line="240" w:lineRule="auto"/>
        <w:ind w:left="0" w:right="0"/>
        <w:jc w:val="left"/>
      </w:pPr>
      <w:r>
        <w:rPr>
          <w:i/>
          <w:color w:val="000000"/>
          <w:sz w:val="24"/>
          <w:szCs w:val="24"/>
        </w:rPr>
        <w:t xml:space="preserve">—­ p. 305 —­</w:t>
      </w:r>
    </w:p>
    <w:p>
      <w:pPr>
        <w:widowControl w:val="on"/>
        <w:pBdr/>
        <w:spacing w:before="240" w:after="240" w:line="240" w:lineRule="auto"/>
        <w:ind w:left="0" w:right="0"/>
        <w:jc w:val="left"/>
      </w:pPr>
      <w:r>
        <w:rPr>
          <w:color w:val="000000"/>
          <w:sz w:val="24"/>
          <w:szCs w:val="24"/>
        </w:rPr>
        <w:t xml:space="preserve">     #885. [Undue assumption of superiority.] Insolence. —­ N. insolence;</w:t>
      </w:r>
      <w:r>
        <w:rPr>
          <w:color w:val="000000"/>
          <w:sz w:val="24"/>
          <w:szCs w:val="24"/>
        </w:rPr>
        <w:br/>
        <w:t xml:space="preserve">haughtiness &amp;c. adj.; arrogance, airs; overbearance[obs3]; domineering &amp;c. v.; tyranny &amp;c. 739.</w:t>
      </w:r>
      <w:r>
        <w:rPr>
          <w:color w:val="000000"/>
          <w:sz w:val="24"/>
          <w:szCs w:val="24"/>
        </w:rPr>
        <w:br/>
        <w:t xml:space="preserve">     impertinence; sauciness &amp;c. adj.; flippancy, dicacity|, petulance,</w:t>
      </w:r>
      <w:r>
        <w:rPr>
          <w:color w:val="000000"/>
          <w:sz w:val="24"/>
          <w:szCs w:val="24"/>
        </w:rPr>
        <w:br/>
        <w:t xml:space="preserve">procacity[obs3], bluster; swagger, swaggering &amp;c. v.; bounce; terrorism.</w:t>
      </w:r>
      <w:r>
        <w:rPr>
          <w:color w:val="000000"/>
          <w:sz w:val="24"/>
          <w:szCs w:val="24"/>
        </w:rPr>
        <w:br/>
        <w:t xml:space="preserve">     assumption, presumption; beggar on horseback; usurpation.</w:t>
      </w:r>
      <w:r>
        <w:rPr>
          <w:color w:val="000000"/>
          <w:sz w:val="24"/>
          <w:szCs w:val="24"/>
        </w:rPr>
        <w:br/>
        <w:t xml:space="preserve">     impudence, assurance, audacity, hardihood, front, face, brass;</w:t>
      </w:r>
      <w:r>
        <w:rPr>
          <w:color w:val="000000"/>
          <w:sz w:val="24"/>
          <w:szCs w:val="24"/>
        </w:rPr>
        <w:br/>
        <w:t xml:space="preserve">shamelessness &amp;c. adj.; effrontery, hardened front, face of brass.</w:t>
      </w:r>
      <w:r>
        <w:rPr>
          <w:color w:val="000000"/>
          <w:sz w:val="24"/>
          <w:szCs w:val="24"/>
        </w:rPr>
        <w:br/>
        <w:t xml:space="preserve">     assumption of infallibility.</w:t>
      </w:r>
      <w:r>
        <w:rPr>
          <w:color w:val="000000"/>
          <w:sz w:val="24"/>
          <w:szCs w:val="24"/>
        </w:rPr>
        <w:br/>
        <w:t xml:space="preserve">     saucebox &amp;c. (blusterer) 887[obs3]. </w:t>
      </w:r>
      <w:r>
        <w:rPr>
          <w:color w:val="000000"/>
          <w:sz w:val="24"/>
          <w:szCs w:val="24"/>
        </w:rPr>
        <w:br/>
        <w:t xml:space="preserve">     V. be insolent &amp;c. adj.; bluster, vapor, swagger, swell, give oneself</w:t>
      </w:r>
      <w:r>
        <w:rPr>
          <w:color w:val="000000"/>
          <w:sz w:val="24"/>
          <w:szCs w:val="24"/>
        </w:rPr>
        <w:br/>
        <w:t xml:space="preserve">airs, snap one’s fingers, kick up a dust; swear &amp;c. (affirm) 535; rap out oaths; roister. arrogate; assume, presume; make bold, make free; take a liberty, give an inch and take an ell.</w:t>
      </w:r>
      <w:r>
        <w:rPr>
          <w:color w:val="000000"/>
          <w:sz w:val="24"/>
          <w:szCs w:val="24"/>
        </w:rPr>
        <w:br/>
        <w:t xml:space="preserve">     domineer, bully, dictate, hector; lord it over; traiter de haut en</w:t>
      </w:r>
      <w:r>
        <w:rPr>
          <w:color w:val="000000"/>
          <w:sz w:val="24"/>
          <w:szCs w:val="24"/>
        </w:rPr>
        <w:br/>
        <w:t xml:space="preserve">bas[Fr], regarder de haut en bas[Fr]; exact; snub, huff., beard, fly in the face of; put to the blush; bear down, beat down; browbeat, intimidate; trample down, tread down, trample under foot; dragoon, ride</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
roughshod over.</w:t>
      </w:r>
      <w:r>
        <w:rPr>
          <w:color w:val="000000"/>
          <w:sz w:val="24"/>
          <w:szCs w:val="24"/>
        </w:rPr>
        <w:br/>
        <w:t xml:space="preserve">     out face, outlook, outstare, outbrazen[obs3], outbrave[obs3]; stare</w:t>
      </w:r>
      <w:r>
        <w:rPr>
          <w:color w:val="000000"/>
          <w:sz w:val="24"/>
          <w:szCs w:val="24"/>
        </w:rPr>
        <w:br/>
        <w:t xml:space="preserve">out of countenance; brazen out; lay down the law; teach one’s grandmother to suck eggs; assume a lofty bearing; talk big, look big; put on big looks, act the grand seigneur[Fr]; mount the high horse, ride the high horse; toss the head, carry, with a high hand.</w:t>
      </w:r>
      <w:r>
        <w:rPr>
          <w:color w:val="000000"/>
          <w:sz w:val="24"/>
          <w:szCs w:val="24"/>
        </w:rPr>
        <w:br/>
        <w:t xml:space="preserve">     tempt Providence, want snuffing. </w:t>
      </w:r>
      <w:r>
        <w:rPr>
          <w:color w:val="000000"/>
          <w:sz w:val="24"/>
          <w:szCs w:val="24"/>
        </w:rPr>
        <w:br/>
        <w:t xml:space="preserve">     Adj. insolent, haughty, arrogant, imperious, magisterial, dictatorial,</w:t>
      </w:r>
      <w:r>
        <w:rPr>
          <w:color w:val="000000"/>
          <w:sz w:val="24"/>
          <w:szCs w:val="24"/>
        </w:rPr>
        <w:br/>
        <w:t xml:space="preserve">arbitrary; high-handed, high and mighty; contumelious, supercilious, overbearing, intolerant, domineering, overweening, high-flown.</w:t>
      </w:r>
      <w:r>
        <w:rPr>
          <w:color w:val="000000"/>
          <w:sz w:val="24"/>
          <w:szCs w:val="24"/>
        </w:rPr>
        <w:br/>
        <w:t xml:space="preserve">     flippant, pert, fresh [U.  S.], cavalier, saucy, forward, impertinent,</w:t>
      </w:r>
      <w:r>
        <w:rPr>
          <w:color w:val="000000"/>
          <w:sz w:val="24"/>
          <w:szCs w:val="24"/>
        </w:rPr>
        <w:br/>
        <w:t xml:space="preserve">malapert.</w:t>
      </w:r>
      <w:r>
        <w:rPr>
          <w:color w:val="000000"/>
          <w:sz w:val="24"/>
          <w:szCs w:val="24"/>
        </w:rPr>
        <w:br/>
        <w:t xml:space="preserve">     precocious, assuming, would-be, bumptious.</w:t>
      </w:r>
      <w:r>
        <w:rPr>
          <w:color w:val="000000"/>
          <w:sz w:val="24"/>
          <w:szCs w:val="24"/>
        </w:rPr>
        <w:br/>
        <w:t xml:space="preserve">     bluff; brazen, shameless, aweless, unblushlng[obs3], unabashed;</w:t>
      </w:r>
      <w:r>
        <w:rPr>
          <w:color w:val="000000"/>
          <w:sz w:val="24"/>
          <w:szCs w:val="24"/>
        </w:rPr>
        <w:br/>
        <w:t xml:space="preserve">brazen, boldfaced-, barefaced-, brazen-faced; dead to shame, lost to shame.</w:t>
      </w:r>
      <w:r>
        <w:rPr>
          <w:color w:val="000000"/>
          <w:sz w:val="24"/>
          <w:szCs w:val="24"/>
        </w:rPr>
        <w:br/>
        <w:t xml:space="preserve">     impudent, audacious, presumptuous, free and easy, devil-may-care,</w:t>
      </w:r>
      <w:r>
        <w:rPr>
          <w:color w:val="000000"/>
          <w:sz w:val="24"/>
          <w:szCs w:val="24"/>
        </w:rPr>
        <w:br/>
        <w:t xml:space="preserve">rollicking; jaunty, janty[obs3]; roistering, blustering, hectoring, swaggering, vaporing; thrasonic, fire eating, “full of sound and fury” [Macbeth]. </w:t>
      </w:r>
      <w:r>
        <w:rPr>
          <w:color w:val="000000"/>
          <w:sz w:val="24"/>
          <w:szCs w:val="24"/>
        </w:rPr>
        <w:br/>
        <w:t xml:space="preserve">     Adv. with a high hand; ex cathedra[Lat]. </w:t>
      </w:r>
      <w:r>
        <w:rPr>
          <w:color w:val="000000"/>
          <w:sz w:val="24"/>
          <w:szCs w:val="24"/>
        </w:rPr>
        <w:br/>
        <w:t xml:space="preserve">     Phr. one’s bark being worse than his bite; “beggars mounted run</w:t>
      </w:r>
      <w:r>
        <w:rPr>
          <w:color w:val="000000"/>
          <w:sz w:val="24"/>
          <w:szCs w:val="24"/>
        </w:rPr>
        <w:br/>
        <w:t xml:space="preserve">their horse to death” [Henry VI]; quid times?  Caesarem vehis [Lat][Plutarch]; wagahai wa [Jap:  I (expressing superiority)].
</w:t>
      </w:r>
    </w:p>
    <w:p>
      <w:pPr>
        <w:widowControl w:val="on"/>
        <w:pBdr/>
        <w:spacing w:before="240" w:after="240" w:line="240" w:lineRule="auto"/>
        <w:ind w:left="0" w:right="0"/>
        <w:jc w:val="left"/>
      </w:pPr>
      <w:r>
        <w:rPr>
          <w:color w:val="000000"/>
          <w:sz w:val="24"/>
          <w:szCs w:val="24"/>
        </w:rPr>
        <w:t xml:space="preserve">     #886.  Servility. —­ N. servility; slavery &amp;c. (subjection) 749;</w:t>
      </w:r>
      <w:r>
        <w:rPr>
          <w:color w:val="000000"/>
          <w:sz w:val="24"/>
          <w:szCs w:val="24"/>
        </w:rPr>
        <w:br/>
        <w:t xml:space="preserve">obsequiousness &amp;c. adj.; subserviency; abasement; prostration, prosternation|; genuflection &amp;c. (worship) 990; fawning &amp;c. v.; tuft-hunting, timeserving[obs3], flunkeyism[obs3]; sycophancy &amp;c. (flattery) 933; humility &amp;c. 879.</w:t>
      </w:r>
      <w:r>
        <w:rPr>
          <w:color w:val="000000"/>
          <w:sz w:val="24"/>
          <w:szCs w:val="24"/>
        </w:rPr>
        <w:br/>
        <w:t xml:space="preserve">     sycophant, parasite; toad, toady, toad-eater; tufthunter[obs3]; snob,</w:t>
      </w:r>
      <w:r>
        <w:rPr>
          <w:color w:val="000000"/>
          <w:sz w:val="24"/>
          <w:szCs w:val="24"/>
        </w:rPr>
        <w:br/>
        <w:t xml:space="preserve">flunky, flunkey, yes-man, lapdog, spaniel, lickspittle, smell-feast, Graeculus esuriens[Lat], hanger on, cavaliere servente[It], led captain, carpet knight; timeserver, fortune hunter, Vicar of Bray, Sir-Pertinax, Max Sycophant, pickthank[obs3]; flatterer &amp;c. 935; doer of dirty work; ame damnee[Fr], tool; reptile; slave &amp;c. (servant) 746; courtier; beat*, dead beat*, doughface * [obs3][U.  S], heeler [U.  S.], homme de cour[Fr], sponger, sucker*, tagtail[obs3], truckler. </w:t>
      </w:r>
      <w:r>
        <w:rPr>
          <w:color w:val="000000"/>
          <w:sz w:val="24"/>
          <w:szCs w:val="24"/>
        </w:rPr>
        <w:br/>
        <w:t xml:space="preserve">     V. cringe, bow, stoop, kneel, bend the knee; fall on one’s knees,</w:t>
      </w:r>
      <w:r>
        <w:rPr>
          <w:color w:val="000000"/>
          <w:sz w:val="24"/>
          <w:szCs w:val="24"/>
        </w:rPr>
        <w:br/>
        <w:t xml:space="preserve">prostrate oneself; worship &amp;c. 990.</w:t>
      </w:r>
      <w:r>
        <w:rPr>
          <w:color w:val="000000"/>
          <w:sz w:val="24"/>
          <w:szCs w:val="24"/>
        </w:rPr>
        <w:br/>
        <w:t xml:space="preserve">     sneak, crawl, crouch, cower, sponge, truckle to, grovel, fawn, lick</w:t>
      </w:r>
      <w:r>
        <w:rPr>
          <w:color w:val="000000"/>
          <w:sz w:val="24"/>
          <w:szCs w:val="24"/>
        </w:rPr>
        <w:br/>
        <w:t xml:space="preserve">the feet of, kiss the hem of one’s garment, kiss one’s ass[vulg.], suck up.</w:t>
      </w:r>
      <w:r>
        <w:rPr>
          <w:color w:val="000000"/>
          <w:sz w:val="24"/>
          <w:szCs w:val="24"/>
        </w:rPr>
        <w:br/>
        <w:t xml:space="preserve">     pay court to; feed on, fatten on, dance attendance on, pin oneself</w:t>
      </w:r>
      <w:r>
        <w:rPr>
          <w:color w:val="000000"/>
          <w:sz w:val="24"/>
          <w:szCs w:val="24"/>
        </w:rPr>
        <w:br/>
        <w:t xml:space="preserve">upon, hang on the sleeve of, avaler les couleuvres[Fr], keep time to, fetch and carry, do the dirty work of.</w:t>
      </w:r>
      <w:r>
        <w:rPr>
          <w:color w:val="000000"/>
          <w:sz w:val="24"/>
          <w:szCs w:val="24"/>
        </w:rPr>
        <w:br/>
        <w:t xml:space="preserve">     go with the stream, worship the rising sun, hold with the hare and run</w:t>
      </w:r>
      <w:r>
        <w:rPr>
          <w:color w:val="000000"/>
          <w:sz w:val="24"/>
          <w:szCs w:val="24"/>
        </w:rPr>
        <w:br/>
        <w:t xml:space="preserve">with the hounds. </w:t>
      </w:r>
      <w:r>
        <w:rPr>
          <w:color w:val="000000"/>
          <w:sz w:val="24"/>
          <w:szCs w:val="24"/>
        </w:rPr>
        <w:br/>
        <w:t xml:space="preserve">     Adj. servile, obsequious; supple,supple as a glove; soapy, oily,</w:t>
      </w:r>
      <w:r>
        <w:rPr>
          <w:color w:val="000000"/>
          <w:sz w:val="24"/>
          <w:szCs w:val="24"/>
        </w:rPr>
        <w:br/>
        <w:t xml:space="preserve">pliant, cringing, abased, dough-faced, fawning, slavish, groveling, sniveling, mealy-mouthed; beggarly, sycophantic, parasitical; abject, prostrate, down on ones marrowbones; base, mean, sneaking; crouching &amp;c. v. </w:t>
      </w:r>
      <w:r>
        <w:rPr>
          <w:color w:val="000000"/>
          <w:sz w:val="24"/>
          <w:szCs w:val="24"/>
        </w:rPr>
        <w:br/>
        <w:t xml:space="preserve">     Adv. hat in hand, cap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i/>
          <w:color w:val="000000"/>
          <w:sz w:val="24"/>
          <w:szCs w:val="24"/>
        </w:rPr>
        <w:t xml:space="preserve">—­ p. 306 —­</w:t>
      </w:r>
    </w:p>
    <w:p>
      <w:pPr>
        <w:widowControl w:val="on"/>
        <w:pBdr/>
        <w:spacing w:before="240" w:after="240" w:line="240" w:lineRule="auto"/>
        <w:ind w:left="0" w:right="0"/>
        <w:jc w:val="left"/>
      </w:pPr>
      <w:r>
        <w:rPr>
          <w:color w:val="000000"/>
          <w:sz w:val="24"/>
          <w:szCs w:val="24"/>
        </w:rPr>
        <w:t xml:space="preserve">     #887.  Blusterer. —­ N. blusterer, swaggerer, vaporer, roisterer[obs3],</w:t>
      </w:r>
      <w:r>
        <w:rPr>
          <w:color w:val="000000"/>
          <w:sz w:val="24"/>
          <w:szCs w:val="24"/>
        </w:rPr>
        <w:br/>
        <w:t xml:space="preserve">brawler; fanfaron[obs3]; braggart &amp;c. (boaster) 884; bully, terrorist, rough; bulldozer [U.  S.], hoodlum, hooligan*, larrikin[obs3], roarer*; Mohock, Mohawk; drawcansir[obs3], swashbuckler, Captain Bobadil, Sir Lucius O’Trigger, Thraso, Pistol, Parolles, Bombastes Furioso[obs3], Hector, Chrononhotonthologos[obs3]; jingo; desperado, dare-devil, fire eater; fury, &amp;c. (violent person) 173; rowdy; slang-whanger*[obs3], tough [U.  S.].</w:t>
      </w:r>
      <w:r>
        <w:rPr>
          <w:color w:val="000000"/>
          <w:sz w:val="24"/>
          <w:szCs w:val="24"/>
        </w:rPr>
        <w:br/>
        <w:t xml:space="preserve">     puppy &amp;c. (fop) 854; prig; Sir Oracle, dogmatist, doctrinaire, jack-</w:t>
      </w:r>
      <w:r>
        <w:rPr>
          <w:color w:val="000000"/>
          <w:sz w:val="24"/>
          <w:szCs w:val="24"/>
        </w:rPr>
        <w:br/>
        <w:t xml:space="preserve">in-office; saucebox[obs3], malapert, jackanapes, minx; bantam-cock.</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SECTION III.  SYMPATHETIC AFFECTIONS</w:t>
      </w:r>
    </w:p>
    <w:p>
      <w:pPr>
        <w:widowControl w:val="on"/>
        <w:pBdr/>
        <w:spacing w:before="240" w:after="240" w:line="240" w:lineRule="auto"/>
        <w:ind w:left="0" w:right="0"/>
        <w:jc w:val="left"/>
      </w:pPr>
      <w:r>
        <w:rPr>
          <w:color w:val="000000"/>
          <w:sz w:val="24"/>
          <w:szCs w:val="24"/>
        </w:rPr>
        <w:t xml:space="preserve">1.  SOCIAL AFFECTIONS %</w:t>
      </w:r>
    </w:p>
    <w:p>
      <w:pPr>
        <w:widowControl w:val="on"/>
        <w:pBdr/>
        <w:spacing w:before="240" w:after="240" w:line="240" w:lineRule="auto"/>
        <w:ind w:left="0" w:right="0"/>
        <w:jc w:val="left"/>
      </w:pPr>
      <w:r>
        <w:rPr>
          <w:color w:val="000000"/>
          <w:sz w:val="24"/>
          <w:szCs w:val="24"/>
        </w:rPr>
        <w:t xml:space="preserve">     #888.  Friendship.—­ N. friendship, amity; friendliness &amp;c. adj.;</w:t>
      </w:r>
      <w:r>
        <w:rPr>
          <w:color w:val="000000"/>
          <w:sz w:val="24"/>
          <w:szCs w:val="24"/>
        </w:rPr>
        <w:br/>
        <w:t xml:space="preserve">brotherhood, fraternity, sodality, confraternity; harmony &amp;c. (concord) 714; peace &amp;c. 721.</w:t>
      </w:r>
      <w:r>
        <w:rPr>
          <w:color w:val="000000"/>
          <w:sz w:val="24"/>
          <w:szCs w:val="24"/>
        </w:rPr>
        <w:br/>
        <w:t xml:space="preserve">     firm friendship, staunch friendship, intimate friendship, familiar</w:t>
      </w:r>
      <w:r>
        <w:rPr>
          <w:color w:val="000000"/>
          <w:sz w:val="24"/>
          <w:szCs w:val="24"/>
        </w:rPr>
        <w:br/>
        <w:t xml:space="preserve">friendship, bosom friendship, cordial friendship, tried friendship, devoted friendship, lasting friendship, fast friendship, sincere friendship, warm friendship, ardent friendship.</w:t>
      </w:r>
      <w:r>
        <w:rPr>
          <w:color w:val="000000"/>
          <w:sz w:val="24"/>
          <w:szCs w:val="24"/>
        </w:rPr>
        <w:br/>
        <w:t xml:space="preserve">     cordiality, fraternization, entente cordiale[Fr], good understanding,</w:t>
      </w:r>
      <w:r>
        <w:rPr>
          <w:color w:val="000000"/>
          <w:sz w:val="24"/>
          <w:szCs w:val="24"/>
        </w:rPr>
        <w:br/>
        <w:t xml:space="preserve">rapprochement, sympathy, fellow-feeling, response, welcomeness.</w:t>
      </w:r>
      <w:r>
        <w:rPr>
          <w:color w:val="000000"/>
          <w:sz w:val="24"/>
          <w:szCs w:val="24"/>
        </w:rPr>
        <w:br/>
        <w:t xml:space="preserve">     affection &amp;c. (love) 897; favoritism; good will &amp;c. (benevolence) 906.</w:t>
      </w:r>
      <w:r>
        <w:rPr>
          <w:color w:val="000000"/>
          <w:sz w:val="24"/>
          <w:szCs w:val="24"/>
        </w:rPr>
        <w:br/>
        <w:t xml:space="preserve">     acquaintance, familiarity, intimacy, intercourse, fellowship,</w:t>
      </w:r>
      <w:r>
        <w:rPr>
          <w:color w:val="000000"/>
          <w:sz w:val="24"/>
          <w:szCs w:val="24"/>
        </w:rPr>
        <w:br/>
        <w:t xml:space="preserve">knowledge of; introduction. </w:t>
      </w:r>
      <w:r>
        <w:rPr>
          <w:color w:val="000000"/>
          <w:sz w:val="24"/>
          <w:szCs w:val="24"/>
        </w:rPr>
        <w:br/>
        <w:t xml:space="preserve">     V. be friendly &amp;c. adj., be friends &amp;c. 890, be acquainted with &amp;c.</w:t>
      </w:r>
      <w:r>
        <w:rPr>
          <w:color w:val="000000"/>
          <w:sz w:val="24"/>
          <w:szCs w:val="24"/>
        </w:rPr>
        <w:br/>
        <w:t xml:space="preserve">adj.; know; have the ear of; keep company with &amp;c.(sociality) 892; hold communication with, have dealings with, sympathize with; have a leaning to; bear good will &amp;c. (benevolent) 906; love &amp;c. 897; make much of; befriend &amp;c. (aid) 707; introduce to. set one’s horses together; have the latchstring out [U.  S.]; hold out the right hand of friendship, extend the right hand of friendship, hold out the right hand of fellowship; become friendly &amp;c. adj.; make friends &amp;c. 890 with; break the lee, be introduced to; make acquaintance with, pick acquaintance with, scrape acquaintance with; get into favor, gain the friendship of.</w:t>
      </w:r>
      <w:r>
        <w:rPr>
          <w:color w:val="000000"/>
          <w:sz w:val="24"/>
          <w:szCs w:val="24"/>
        </w:rPr>
        <w:br/>
        <w:t xml:space="preserve">     shake hands with, fraternize, embrace; receive with open arms, throw</w:t>
      </w:r>
      <w:r>
        <w:rPr>
          <w:color w:val="000000"/>
          <w:sz w:val="24"/>
          <w:szCs w:val="24"/>
        </w:rPr>
        <w:br/>
        <w:t xml:space="preserve">oneself into the arms of; meet halfway, take in good part. </w:t>
      </w:r>
      <w:r>
        <w:rPr>
          <w:color w:val="000000"/>
          <w:sz w:val="24"/>
          <w:szCs w:val="24"/>
        </w:rPr>
        <w:br/>
        <w:t xml:space="preserve">     Adj. friendly; amicable, amical[obs3]; well-affected, unhostile[obs3],</w:t>
      </w:r>
      <w:r>
        <w:rPr>
          <w:color w:val="000000"/>
          <w:sz w:val="24"/>
          <w:szCs w:val="24"/>
        </w:rPr>
        <w:br/>
        <w:t xml:space="preserve">neighborly, brotherly, fraternal, sympathetic, harmonious, hearty, cordial, warm-hearted.</w:t>
      </w:r>
      <w:r>
        <w:rPr>
          <w:color w:val="000000"/>
          <w:sz w:val="24"/>
          <w:szCs w:val="24"/>
        </w:rPr>
        <w:br/>
        <w:t xml:space="preserve">     friends with, well with, at home with, hand in hand with; on good</w:t>
      </w:r>
      <w:r>
        <w:rPr>
          <w:color w:val="000000"/>
          <w:sz w:val="24"/>
          <w:szCs w:val="24"/>
        </w:rPr>
        <w:br/>
        <w:t xml:space="preserve">terms, on friendly terms, on amicable terms, on cordial terms, on familiar terms, on intimate terms, on good footing; on speaking terms, on visiting terms; in one’s good graces, in one’s good books.</w:t>
      </w:r>
      <w:r>
        <w:rPr>
          <w:color w:val="000000"/>
          <w:sz w:val="24"/>
          <w:szCs w:val="24"/>
        </w:rPr>
        <w:br/>
        <w:t xml:space="preserve">     acquainted, familiar, intimate, thick, hand and glove, hail fellow</w:t>
      </w:r>
      <w:r>
        <w:rPr>
          <w:color w:val="000000"/>
          <w:sz w:val="24"/>
          <w:szCs w:val="24"/>
        </w:rPr>
        <w:br/>
        <w:t xml:space="preserve">well met, free and easy; welcome. </w:t>
      </w:r>
      <w:r>
        <w:rPr>
          <w:color w:val="000000"/>
          <w:sz w:val="24"/>
          <w:szCs w:val="24"/>
        </w:rPr>
        <w:br/>
        <w:t xml:space="preserve">     Adv. amicably &amp;c. adj.; with open arms; sans ceremonie[Fr]; arm in</w:t>
      </w:r>
      <w:r>
        <w:rPr>
          <w:color w:val="000000"/>
          <w:sz w:val="24"/>
          <w:szCs w:val="24"/>
        </w:rPr>
        <w:br/>
        <w:t xml:space="preserve">arm. </w:t>
      </w:r>
      <w:r>
        <w:rPr>
          <w:color w:val="000000"/>
          <w:sz w:val="24"/>
          <w:szCs w:val="24"/>
        </w:rPr>
        <w:br/>
        <w:t xml:space="preserve">     Phr. amicitia semper prodest [Lat][Seneca]; “a mystic bond of</w:t>
      </w:r>
      <w:r>
        <w:rPr>
          <w:color w:val="000000"/>
          <w:sz w:val="24"/>
          <w:szCs w:val="24"/>
        </w:rPr>
        <w:br/>
        <w:t xml:space="preserve">brotherhood makes all men one” [Carlyle]; “friendship is love without either flowers or veil” [Hare]; trulgus amicitias utilitate probat [Lat][Ovid].</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     #889.  Enmity.—­ N. enmity, hostility; unfriendliness &amp;c. adj.; discord</w:t>
      </w:r>
      <w:r>
        <w:rPr>
          <w:color w:val="000000"/>
          <w:sz w:val="24"/>
          <w:szCs w:val="24"/>
        </w:rPr>
        <w:br/>
        <w:t xml:space="preserve">&amp;c. 713; bitterness, rancor.</w:t>
      </w:r>
      <w:r>
        <w:rPr>
          <w:color w:val="000000"/>
          <w:sz w:val="24"/>
          <w:szCs w:val="24"/>
        </w:rPr>
        <w:br/>
        <w:t xml:space="preserve">     alienation, estrangement; dislike &amp;c. 867; hate &amp;c. 898.</w:t>
      </w:r>
      <w:r>
        <w:rPr>
          <w:color w:val="000000"/>
          <w:sz w:val="24"/>
          <w:szCs w:val="24"/>
        </w:rPr>
        <w:br/>
        <w:t xml:space="preserve">     heartburning[obs3]; animosity &amp;c. 900; malevolence &amp;c. 907. </w:t>
      </w:r>
      <w:r>
        <w:rPr>
          <w:color w:val="000000"/>
          <w:sz w:val="24"/>
          <w:szCs w:val="24"/>
        </w:rPr>
        <w:br/>
        <w:t xml:space="preserve">     V. be inimical &amp;c. adj.; keep at arm’s length, hold at arm’s length;</w:t>
      </w:r>
      <w:r>
        <w:rPr>
          <w:color w:val="000000"/>
          <w:sz w:val="24"/>
          <w:szCs w:val="24"/>
        </w:rPr>
        <w:br/>
        <w:t xml:space="preserve">be at loggerheads; bear malice &amp;c. 907; fall out; take umbrage &amp;c. 900; harden the heart, alienate, estrange.</w:t>
      </w:r>
      <w:r>
        <w:rPr>
          <w:color w:val="000000"/>
          <w:sz w:val="24"/>
          <w:szCs w:val="24"/>
        </w:rPr>
        <w:br/>
        <w:t xml:space="preserve">     [not friendly, but not hostile see indifference 866]. </w:t>
      </w:r>
      <w:r>
        <w:rPr>
          <w:color w:val="000000"/>
          <w:sz w:val="24"/>
          <w:szCs w:val="24"/>
        </w:rPr>
        <w:br/>
        <w:t xml:space="preserve">     Adj. inimical, unfriendly, hostile; at enmity, at variance, at daggers</w:t>
      </w:r>
      <w:r>
        <w:rPr>
          <w:color w:val="000000"/>
          <w:sz w:val="24"/>
          <w:szCs w:val="24"/>
        </w:rPr>
        <w:br/>
        <w:t xml:space="preserve">drawn,at open war with; up in arms against; in bad odor with.</w:t>
      </w:r>
      <w:r>
        <w:rPr>
          <w:color w:val="000000"/>
          <w:sz w:val="24"/>
          <w:szCs w:val="24"/>
        </w:rPr>
        <w:br/>
        <w:t xml:space="preserve">     on bad terms, not on speaking terms; cool; cold, cold hearted;</w:t>
      </w:r>
      <w:r>
        <w:rPr>
          <w:color w:val="000000"/>
          <w:sz w:val="24"/>
          <w:szCs w:val="24"/>
        </w:rPr>
        <w:br/>
        <w:t xml:space="preserve">estranged, alienated, disaffected, irreconcilable.</w:t>
      </w:r>
    </w:p>
    <w:p>
      <w:pPr>
        <w:widowControl w:val="on"/>
        <w:pBdr/>
        <w:spacing w:before="240" w:after="240" w:line="240" w:lineRule="auto"/>
        <w:ind w:left="0" w:right="0"/>
        <w:jc w:val="left"/>
      </w:pPr>
      <w:r>
        <w:rPr>
          <w:i/>
          <w:color w:val="000000"/>
          <w:sz w:val="24"/>
          <w:szCs w:val="24"/>
        </w:rPr>
        <w:t xml:space="preserve">—­ p. 307 —­</w:t>
      </w:r>
    </w:p>
    <w:p>
      <w:pPr>
        <w:widowControl w:val="on"/>
        <w:pBdr/>
        <w:spacing w:before="240" w:after="240" w:line="240" w:lineRule="auto"/>
        <w:ind w:left="0" w:right="0"/>
        <w:jc w:val="left"/>
      </w:pPr>
      <w:r>
        <w:rPr>
          <w:color w:val="000000"/>
          <w:sz w:val="24"/>
          <w:szCs w:val="24"/>
        </w:rPr>
        <w:t xml:space="preserve">     #890.  Friend. —­ N. friend, friend of one’s bosom; alter ego; best</w:t>
      </w:r>
      <w:r>
        <w:rPr>
          <w:color w:val="000000"/>
          <w:sz w:val="24"/>
          <w:szCs w:val="24"/>
        </w:rPr>
        <w:br/>
        <w:t xml:space="preserve">friend, bosom friend, soulmate, fast friend; amicus[Lat]; usque ad aras[Lat]; fidus Achates[Lat][obs3]; persona grata.</w:t>
      </w:r>
      <w:r>
        <w:rPr>
          <w:color w:val="000000"/>
          <w:sz w:val="24"/>
          <w:szCs w:val="24"/>
        </w:rPr>
        <w:br/>
        <w:t xml:space="preserve">     acquaintance, neighbor, next-door neighbor, casual acquaintance,</w:t>
      </w:r>
      <w:r>
        <w:rPr>
          <w:color w:val="000000"/>
          <w:sz w:val="24"/>
          <w:szCs w:val="24"/>
        </w:rPr>
        <w:br/>
        <w:t xml:space="preserve">nodding acquaintance; wellwisher.</w:t>
      </w:r>
      <w:r>
        <w:rPr>
          <w:color w:val="000000"/>
          <w:sz w:val="24"/>
          <w:szCs w:val="24"/>
        </w:rPr>
        <w:br/>
        <w:t xml:space="preserve">     favorer, fautor[obs3], patron, Mecaenas; tutelary saint, good genius,</w:t>
      </w:r>
      <w:r>
        <w:rPr>
          <w:color w:val="000000"/>
          <w:sz w:val="24"/>
          <w:szCs w:val="24"/>
        </w:rPr>
        <w:br/>
        <w:t xml:space="preserve">advocate, partisan, sympathizer; ally; friend in need &amp;c. (auxiliary) 711.</w:t>
      </w:r>
      <w:r>
        <w:rPr>
          <w:color w:val="000000"/>
          <w:sz w:val="24"/>
          <w:szCs w:val="24"/>
        </w:rPr>
        <w:br/>
        <w:t xml:space="preserve">     comrade, mate, companion, familiar, confrere, comrade, camarade[obs3],</w:t>
      </w:r>
      <w:r>
        <w:rPr>
          <w:color w:val="000000"/>
          <w:sz w:val="24"/>
          <w:szCs w:val="24"/>
        </w:rPr>
        <w:br/>
        <w:t xml:space="preserve">confidante, intimate; old crony, crony; chum; pal; buddy, bosom buddy; playfellow, playmate, childhood friend; bedfellow, bedmate; chamber fellow.</w:t>
      </w:r>
      <w:r>
        <w:rPr>
          <w:color w:val="000000"/>
          <w:sz w:val="24"/>
          <w:szCs w:val="24"/>
        </w:rPr>
        <w:br/>
        <w:t xml:space="preserve">     associate, colleague, compeer.</w:t>
      </w:r>
      <w:r>
        <w:rPr>
          <w:color w:val="000000"/>
          <w:sz w:val="24"/>
          <w:szCs w:val="24"/>
        </w:rPr>
        <w:br/>
        <w:t xml:space="preserve">     schoolmate, schoolfellow[obs3]; classfellow[obs3], classman[obs3],</w:t>
      </w:r>
      <w:r>
        <w:rPr>
          <w:color w:val="000000"/>
          <w:sz w:val="24"/>
          <w:szCs w:val="24"/>
        </w:rPr>
        <w:br/>
        <w:t xml:space="preserve">classmate; roommate; fellow-man, stable companion.</w:t>
      </w:r>
      <w:r>
        <w:rPr>
          <w:color w:val="000000"/>
          <w:sz w:val="24"/>
          <w:szCs w:val="24"/>
        </w:rPr>
        <w:br/>
        <w:t xml:space="preserve">     best man, maid of honor, matron of honor.</w:t>
      </w:r>
      <w:r>
        <w:rPr>
          <w:color w:val="000000"/>
          <w:sz w:val="24"/>
          <w:szCs w:val="24"/>
        </w:rPr>
        <w:br/>
        <w:t xml:space="preserve">     compatriot; fellow countryman, countryman.</w:t>
      </w:r>
      <w:r>
        <w:rPr>
          <w:color w:val="000000"/>
          <w:sz w:val="24"/>
          <w:szCs w:val="24"/>
        </w:rPr>
        <w:br/>
        <w:t xml:space="preserve">     shopmate, fellow-worker, shipmate, messmate[obs3]; fellow companion,</w:t>
      </w:r>
      <w:r>
        <w:rPr>
          <w:color w:val="000000"/>
          <w:sz w:val="24"/>
          <w:szCs w:val="24"/>
        </w:rPr>
        <w:br/>
        <w:t xml:space="preserve">boon companion, pot companion; copartner, partner, senior partner, junior partner. </w:t>
      </w:r>
      <w:r>
        <w:rPr>
          <w:color w:val="000000"/>
          <w:sz w:val="24"/>
          <w:szCs w:val="24"/>
        </w:rPr>
        <w:br/>
        <w:t xml:space="preserve">     Arcades ambo Pylades and Orestes Castor and Pollux[obs3], Nisus and</w:t>
      </w:r>
      <w:r>
        <w:rPr>
          <w:color w:val="000000"/>
          <w:sz w:val="24"/>
          <w:szCs w:val="24"/>
        </w:rPr>
        <w:br/>
        <w:t xml:space="preserve">Euryalus[Lat], Damon and Pythias, par nobile fratrum[Lat].</w:t>
      </w:r>
      <w:r>
        <w:rPr>
          <w:color w:val="000000"/>
          <w:sz w:val="24"/>
          <w:szCs w:val="24"/>
        </w:rPr>
        <w:br/>
        <w:t xml:space="preserve">     host, Amphitryon[obs3], Boniface; guest, visitor, protg. </w:t>
      </w:r>
      <w:r>
        <w:rPr>
          <w:color w:val="000000"/>
          <w:sz w:val="24"/>
          <w:szCs w:val="24"/>
        </w:rPr>
        <w:br/>
        <w:t xml:space="preserve">     Phr. amici probantur rebus adversis[Lat]; ohne bruder kann man leben</w:t>
      </w:r>
      <w:r>
        <w:rPr>
          <w:color w:val="000000"/>
          <w:sz w:val="24"/>
          <w:szCs w:val="24"/>
        </w:rPr>
        <w:br/>
        <w:t xml:space="preserve">nicht ohne Freund[Ger]; “best friend, my well-spring in the wilderness” [G.  Eliot]; conocidos muchos amigos pocos[Sp]; “friend more divine than all divinities” [G.  Eliot]; vida sin amigo muerte sin testigo[Sp].</w:t>
      </w:r>
    </w:p>
    <w:p>
      <w:pPr>
        <w:widowControl w:val="on"/>
        <w:pBdr/>
        <w:spacing w:before="240" w:after="240" w:line="240" w:lineRule="auto"/>
        <w:ind w:left="0" w:right="0"/>
        <w:jc w:val="left"/>
      </w:pPr>
      <w:r>
        <w:rPr>
          <w:color w:val="000000"/>
          <w:sz w:val="24"/>
          <w:szCs w:val="24"/>
        </w:rPr>
        <w:t xml:space="preserve">     #891.  Enemy. —­ N. enemy; antagonist; foe, foeman[obs3]; open enemy,</w:t>
      </w:r>
      <w:r>
        <w:rPr>
          <w:color w:val="000000"/>
          <w:sz w:val="24"/>
          <w:szCs w:val="24"/>
        </w:rPr>
        <w:br/>
        <w:t xml:space="preserve">bitter enemy; opponent &amp;c. 710; back friend. public enemy, enemy to society. </w:t>
      </w:r>
      <w:r>
        <w:rPr>
          <w:color w:val="000000"/>
          <w:sz w:val="24"/>
          <w:szCs w:val="24"/>
        </w:rPr>
        <w:br/>
        <w:t xml:space="preserve">     Phr. every hand being against one; “he makes no friend who never made</w:t>
      </w:r>
      <w:r>
        <w:rPr>
          <w:color w:val="000000"/>
          <w:sz w:val="24"/>
          <w:szCs w:val="24"/>
        </w:rPr>
        <w:br/>
        <w:t xml:space="preserve">a foe” [Tennyson].</w:t>
      </w:r>
      <w:r>
        <w:rPr>
          <w:color w:val="000000"/>
          <w:sz w:val="24"/>
          <w:szCs w:val="24"/>
        </w:rPr>
        <w:br/>
        <w:t xml:space="preserve">     with friends like that, who needs enemies?; Lord protect me from my</w:t>
      </w:r>
      <w:r>
        <w:rPr>
          <w:color w:val="000000"/>
          <w:sz w:val="24"/>
          <w:szCs w:val="24"/>
        </w:rPr>
        <w:br/>
        <w:t xml:space="preserve">friends; I can protect myself from my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     #892.  Sociality. —­ N. sociality, sociability, sociableness &amp;c. adj.;</w:t>
      </w:r>
      <w:r>
        <w:rPr>
          <w:color w:val="000000"/>
          <w:sz w:val="24"/>
          <w:szCs w:val="24"/>
        </w:rPr>
        <w:br/>
        <w:t xml:space="preserve">social intercourse; consociation[obs3]; intercourse, intercommunity[obs3]; consortship[obs3], companionship, comradeship; clubbism[obs3]; esprit de corps.</w:t>
      </w:r>
      <w:r>
        <w:rPr>
          <w:color w:val="000000"/>
          <w:sz w:val="24"/>
          <w:szCs w:val="24"/>
        </w:rPr>
        <w:br/>
        <w:t xml:space="preserve">     conviviality; good fellowship, good company; joviality, jollity,</w:t>
      </w:r>
      <w:r>
        <w:rPr>
          <w:color w:val="000000"/>
          <w:sz w:val="24"/>
          <w:szCs w:val="24"/>
        </w:rPr>
        <w:br/>
        <w:t xml:space="preserve">savoir vivre[Fr], festivity, festive board, merrymaking; loving cup|!; hospitality, heartiness; cheer.</w:t>
      </w:r>
      <w:r>
        <w:rPr>
          <w:color w:val="000000"/>
          <w:sz w:val="24"/>
          <w:szCs w:val="24"/>
        </w:rPr>
        <w:br/>
        <w:t xml:space="preserve">     welcome, welcomeness; greeting; hearty welcome, hearty reception, warm</w:t>
      </w:r>
      <w:r>
        <w:rPr>
          <w:color w:val="000000"/>
          <w:sz w:val="24"/>
          <w:szCs w:val="24"/>
        </w:rPr>
        <w:br/>
        <w:t xml:space="preserve">reception; urbanity &amp;c. (courtesy) 894; familiarity.</w:t>
      </w:r>
      <w:r>
        <w:rPr>
          <w:color w:val="000000"/>
          <w:sz w:val="24"/>
          <w:szCs w:val="24"/>
        </w:rPr>
        <w:br/>
        <w:t xml:space="preserve">     good fellow, jolly fellow; bon enfant[Fr], bawcock[obs3].</w:t>
      </w:r>
      <w:r>
        <w:rPr>
          <w:color w:val="000000"/>
          <w:sz w:val="24"/>
          <w:szCs w:val="24"/>
        </w:rPr>
        <w:br/>
        <w:t xml:space="preserve">     social circle, family circle; circle of acquaintance, coterie,</w:t>
      </w:r>
      <w:r>
        <w:rPr>
          <w:color w:val="000000"/>
          <w:sz w:val="24"/>
          <w:szCs w:val="24"/>
        </w:rPr>
        <w:br/>
        <w:t xml:space="preserve">society, company. social gathering, social reunion; assembly &amp;c. (assemblage) 72; barbecue [U.  S.], bee; corn-husking [U.  S.], corn-shucking [U.  S.]; house raising, barn raising; husking, husking-bee [U.  S.]; infare[obs3].</w:t>
      </w:r>
      <w:r>
        <w:rPr>
          <w:color w:val="000000"/>
          <w:sz w:val="24"/>
          <w:szCs w:val="24"/>
        </w:rPr>
        <w:br/>
        <w:t xml:space="preserve">     party, entertainment, reception, levee, at, home, conversazione[It],</w:t>
      </w:r>
      <w:r>
        <w:rPr>
          <w:color w:val="000000"/>
          <w:sz w:val="24"/>
          <w:szCs w:val="24"/>
        </w:rPr>
        <w:br/>
        <w:t xml:space="preserve">soiree, matine; evening party, morning party, afternoon party, bridge party, garden party, surprise party; kettle, kettle drum; partie carre[Fr], dish of tea, ridotto[obs3], rout|!; housewarming; ball, festival &amp;c; smoker, smoker-party;sociable [U.S.], stag party, hen party, tamasha|!; tea-party, tea-fight*. (amusement) 840; “the feast of reason and the flow of soul” [Pope].</w:t>
      </w:r>
      <w:r>
        <w:rPr>
          <w:color w:val="000000"/>
          <w:sz w:val="24"/>
          <w:szCs w:val="24"/>
        </w:rPr>
        <w:br/>
        <w:t xml:space="preserve">      birthday party[parties for specific occasions], Christmas party, New</w:t>
      </w:r>
      <w:r>
        <w:rPr>
          <w:color w:val="000000"/>
          <w:sz w:val="24"/>
          <w:szCs w:val="24"/>
        </w:rPr>
        <w:br/>
        <w:t xml:space="preserve">Year’s Eve party, Thanksgiving Day Dinner; bonenkai[Japan]; wedding reception.</w:t>
      </w:r>
      <w:r>
        <w:rPr>
          <w:color w:val="000000"/>
          <w:sz w:val="24"/>
          <w:szCs w:val="24"/>
        </w:rPr>
        <w:br/>
        <w:t xml:space="preserve">     visiting; round of visits; call, morning call; interview &amp;c.</w:t>
      </w:r>
      <w:r>
        <w:rPr>
          <w:color w:val="000000"/>
          <w:sz w:val="24"/>
          <w:szCs w:val="24"/>
        </w:rPr>
        <w:br/>
        <w:t xml:space="preserve">(conversation) 588; assignation; tryst, trysting place; appointment.</w:t>
      </w:r>
      <w:r>
        <w:rPr>
          <w:color w:val="000000"/>
          <w:sz w:val="24"/>
          <w:szCs w:val="24"/>
        </w:rPr>
        <w:br/>
        <w:t xml:space="preserve">     club &amp;c. (association) 712. </w:t>
      </w:r>
      <w:r>
        <w:rPr>
          <w:color w:val="000000"/>
          <w:sz w:val="24"/>
          <w:szCs w:val="24"/>
        </w:rPr>
        <w:br/>
        <w:t xml:space="preserve">     V. be sociable &amp;c. adj.; know; be acquainted &amp;c. adj.; associate with,</w:t>
      </w:r>
      <w:r>
        <w:rPr>
          <w:color w:val="000000"/>
          <w:sz w:val="24"/>
          <w:szCs w:val="24"/>
        </w:rPr>
        <w:br/>
        <w:t xml:space="preserve">sort with, keep company with, walk hand in hand with; eat off the same trencher, club together, consort, bear one company, join; make acquaintance with &amp;c. (friendship) 888; make advances, fraternize, embrace.</w:t>
      </w:r>
      <w:r>
        <w:rPr>
          <w:color w:val="000000"/>
          <w:sz w:val="24"/>
          <w:szCs w:val="24"/>
        </w:rPr>
        <w:br/>
        <w:t xml:space="preserve">     be at home with, feel at home with, make oneself at home with; make</w:t>
      </w:r>
      <w:r>
        <w:rPr>
          <w:color w:val="000000"/>
          <w:sz w:val="24"/>
          <w:szCs w:val="24"/>
        </w:rPr>
        <w:br/>
        <w:t xml:space="preserve">free with; crack a bottle with; receive hospitality, live at free quarters; find the latchstring out [U.S.]. visit, pay a visit; interchange visits, interchange cards; call at, call upon; leave a card; drop in, look in; look one up, beat up one’s quarters.</w:t>
      </w:r>
      <w:r>
        <w:rPr>
          <w:color w:val="000000"/>
          <w:sz w:val="24"/>
          <w:szCs w:val="24"/>
        </w:rPr>
        <w:br/>
        <w:t xml:space="preserve">     entertain; give a party &amp;c. n.; be at home, see one’s friends, hang</w:t>
      </w:r>
      <w:r>
        <w:rPr>
          <w:color w:val="000000"/>
          <w:sz w:val="24"/>
          <w:szCs w:val="24"/>
        </w:rPr>
        <w:br/>
        <w:t xml:space="preserve">out, keep open house, do the honors; receive, receive with open arms; welcome; give a warm reception &amp;c. n. to kill the fatted calf. </w:t>
      </w:r>
      <w:r>
        <w:rPr>
          <w:color w:val="000000"/>
          <w:sz w:val="24"/>
          <w:szCs w:val="24"/>
        </w:rPr>
        <w:br/>
        <w:t xml:space="preserve">     Adj. sociable, companionable, clubbable, conversable[obs3], cosy,</w:t>
      </w:r>
      <w:r>
        <w:rPr>
          <w:color w:val="000000"/>
          <w:sz w:val="24"/>
          <w:szCs w:val="24"/>
        </w:rPr>
        <w:br/>
        <w:t xml:space="preserve">cosey[obs3], chatty,, conversational; homiletical.</w:t>
      </w:r>
      <w:r>
        <w:rPr>
          <w:color w:val="000000"/>
          <w:sz w:val="24"/>
          <w:szCs w:val="24"/>
        </w:rPr>
        <w:br/>
        <w:t xml:space="preserve">     convivial; festive, festal; jovial, jolly, hospitable.</w:t>
      </w:r>
      <w:r>
        <w:rPr>
          <w:color w:val="000000"/>
          <w:sz w:val="24"/>
          <w:szCs w:val="24"/>
        </w:rPr>
        <w:br/>
        <w:t xml:space="preserve">     welcome, welcome as the roses in May; fted, entertained.</w:t>
      </w:r>
      <w:r>
        <w:rPr>
          <w:color w:val="000000"/>
          <w:sz w:val="24"/>
          <w:szCs w:val="24"/>
        </w:rPr>
        <w:br/>
        <w:t xml:space="preserve">     free and easy, hall fellow well met, familiar, on visiting terms,</w:t>
      </w:r>
      <w:r>
        <w:rPr>
          <w:color w:val="000000"/>
          <w:sz w:val="24"/>
          <w:szCs w:val="24"/>
        </w:rPr>
        <w:br/>
        <w:t xml:space="preserve">acquainted.</w:t>
      </w:r>
      <w:r>
        <w:rPr>
          <w:color w:val="000000"/>
          <w:sz w:val="24"/>
          <w:szCs w:val="24"/>
        </w:rPr>
        <w:br/>
        <w:t xml:space="preserve">     social, neighborly; international; gregarious. </w:t>
      </w:r>
      <w:r>
        <w:rPr>
          <w:color w:val="000000"/>
          <w:sz w:val="24"/>
          <w:szCs w:val="24"/>
        </w:rPr>
        <w:br/>
        <w:t xml:space="preserve">     Adv. en famille[Fr],</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in the family circle; sans faon, sans</w:t>
      </w:r>
      <w:r>
        <w:rPr>
          <w:color w:val="000000"/>
          <w:sz w:val="24"/>
          <w:szCs w:val="24"/>
        </w:rPr>
        <w:br/>
        <w:t xml:space="preserve">ceremonie[Fr]; arm in arm. </w:t>
      </w:r>
      <w:r>
        <w:rPr>
          <w:color w:val="000000"/>
          <w:sz w:val="24"/>
          <w:szCs w:val="24"/>
        </w:rPr>
        <w:br/>
        <w:t xml:space="preserve">     Phr. “a crowd is not company” [Bacon]; “be bright and jovial among</w:t>
      </w:r>
      <w:r>
        <w:rPr>
          <w:color w:val="000000"/>
          <w:sz w:val="24"/>
          <w:szCs w:val="24"/>
        </w:rPr>
        <w:br/>
        <w:t xml:space="preserve">your guests tonight” [Macbeth]; “his worth is warrant for his welcome” [Two Gentlemen]; “let’s be red with mirth” [Winter’s Tale]; “welcome the coming speed the parting guest” [Pope].
</w:t>
      </w:r>
    </w:p>
    <w:p>
      <w:pPr>
        <w:widowControl w:val="on"/>
        <w:pBdr/>
        <w:spacing w:before="240" w:after="240" w:line="240" w:lineRule="auto"/>
        <w:ind w:left="0" w:right="0"/>
        <w:jc w:val="left"/>
      </w:pPr>
      <w:r>
        <w:rPr>
          <w:i/>
          <w:color w:val="000000"/>
          <w:sz w:val="24"/>
          <w:szCs w:val="24"/>
        </w:rPr>
        <w:t xml:space="preserve">—­ p. 308 —­</w:t>
      </w:r>
    </w:p>
    <w:p>
      <w:pPr>
        <w:widowControl w:val="on"/>
        <w:pBdr/>
        <w:spacing w:before="240" w:after="240" w:line="240" w:lineRule="auto"/>
        <w:ind w:left="0" w:right="0"/>
        <w:jc w:val="left"/>
      </w:pPr>
      <w:r>
        <w:rPr>
          <w:color w:val="000000"/>
          <w:sz w:val="24"/>
          <w:szCs w:val="24"/>
        </w:rPr>
        <w:t xml:space="preserve">     #893.  Seclusion.  Exclusion. —­ N. seclusion, privacy; retirement;</w:t>
      </w:r>
      <w:r>
        <w:rPr>
          <w:color w:val="000000"/>
          <w:sz w:val="24"/>
          <w:szCs w:val="24"/>
        </w:rPr>
        <w:br/>
        <w:t xml:space="preserve">reclusion, recess; snugness &amp;c. adj.; delitescence[obs3]; rustication, rus in urbe[Lat]; solitude; solitariness &amp;c. (singleness) 87; isolation; loneliness &amp;c. adj.; estrangement from the world, voluntary exile; aloofness.</w:t>
      </w:r>
      <w:r>
        <w:rPr>
          <w:color w:val="000000"/>
          <w:sz w:val="24"/>
          <w:szCs w:val="24"/>
        </w:rPr>
        <w:br/>
        <w:t xml:space="preserve">     cell, hermitage; convent &amp;c. 1000; sanctum sanctorum[Lat].</w:t>
      </w:r>
      <w:r>
        <w:rPr>
          <w:color w:val="000000"/>
          <w:sz w:val="24"/>
          <w:szCs w:val="24"/>
        </w:rPr>
        <w:br/>
        <w:t xml:space="preserve">     depopulation, desertion, desolation; wilderness &amp;c. (unproductive)</w:t>
      </w:r>
      <w:r>
        <w:rPr>
          <w:color w:val="000000"/>
          <w:sz w:val="24"/>
          <w:szCs w:val="24"/>
        </w:rPr>
        <w:br/>
        <w:t xml:space="preserve">169; howling wilderness; rotten borough, Old Sarum.</w:t>
      </w:r>
      <w:r>
        <w:rPr>
          <w:color w:val="000000"/>
          <w:sz w:val="24"/>
          <w:szCs w:val="24"/>
        </w:rPr>
        <w:br/>
        <w:t xml:space="preserve">     exclusion, excommunication, banishment, exile, ostracism,</w:t>
      </w:r>
      <w:r>
        <w:rPr>
          <w:color w:val="000000"/>
          <w:sz w:val="24"/>
          <w:szCs w:val="24"/>
        </w:rPr>
        <w:br/>
        <w:t xml:space="preserve">proscription; cut, cut direct; dead cut.</w:t>
      </w:r>
      <w:r>
        <w:rPr>
          <w:color w:val="000000"/>
          <w:sz w:val="24"/>
          <w:szCs w:val="24"/>
        </w:rPr>
        <w:br/>
        <w:t xml:space="preserve">     inhospitality[obs3], inhospitableness &amp;c. adj.; dissociability[obs3];</w:t>
      </w:r>
      <w:r>
        <w:rPr>
          <w:color w:val="000000"/>
          <w:sz w:val="24"/>
          <w:szCs w:val="24"/>
        </w:rPr>
        <w:br/>
        <w:t xml:space="preserve">domesticity, Darby and Joan.</w:t>
      </w:r>
      <w:r>
        <w:rPr>
          <w:color w:val="000000"/>
          <w:sz w:val="24"/>
          <w:szCs w:val="24"/>
        </w:rPr>
        <w:br/>
        <w:t xml:space="preserve">     recluse, hermit, eremite, cenobite; anchoret[obs3], anchorite; Simon</w:t>
      </w:r>
      <w:r>
        <w:rPr>
          <w:color w:val="000000"/>
          <w:sz w:val="24"/>
          <w:szCs w:val="24"/>
        </w:rPr>
        <w:br/>
        <w:t xml:space="preserve">Stylites[obs3]; troglodyte, Timon of Athens[obs3], Santon[obs3], solitaire, ruralist[obs3], disciple of Zimmermann, closet cynic, Diogenes; outcast, Pariah, castaway, pilgarlic[obs3]; wastrel, foundling, wilding[obs3]. </w:t>
      </w:r>
      <w:r>
        <w:rPr>
          <w:color w:val="000000"/>
          <w:sz w:val="24"/>
          <w:szCs w:val="24"/>
        </w:rPr>
        <w:br/>
        <w:t xml:space="preserve">     V. be secluded, live secluded &amp;c. adj.; keep aloof, stand, hold</w:t>
      </w:r>
      <w:r>
        <w:rPr>
          <w:color w:val="000000"/>
          <w:sz w:val="24"/>
          <w:szCs w:val="24"/>
        </w:rPr>
        <w:br/>
        <w:t xml:space="preserve">oneself aloof, keep in the background, stand in the background; keep snug; shut oneself up; deny oneself, seclude oneself creep into a corner, rusticate, aller planter ses choux[Fr]; retire, retire from the world; take the veil; abandon &amp;c. 624; sport one’s oak*.</w:t>
      </w:r>
      <w:r>
        <w:rPr>
          <w:color w:val="000000"/>
          <w:sz w:val="24"/>
          <w:szCs w:val="24"/>
        </w:rPr>
        <w:br/>
        <w:t xml:space="preserve">     cut, cut dead; refuse to associate with, refuse to acknowledge; look</w:t>
      </w:r>
      <w:r>
        <w:rPr>
          <w:color w:val="000000"/>
          <w:sz w:val="24"/>
          <w:szCs w:val="24"/>
        </w:rPr>
        <w:br/>
        <w:t xml:space="preserve">cool upon, turn one’s back upon, shut the door upon; repel, blackball, excommunicate, exclude, exile, expatriate; banish, outlaw, maroon, ostracize, proscribe, cut off from, send to Coventry, keep at arm’s length, draw a cordon round.</w:t>
      </w:r>
      <w:r>
        <w:rPr>
          <w:color w:val="000000"/>
          <w:sz w:val="24"/>
          <w:szCs w:val="24"/>
        </w:rPr>
        <w:br/>
        <w:t xml:space="preserve">     depopulate; dispeople[obs3], unpeople[obs3]. </w:t>
      </w:r>
      <w:r>
        <w:rPr>
          <w:color w:val="000000"/>
          <w:sz w:val="24"/>
          <w:szCs w:val="24"/>
        </w:rPr>
        <w:br/>
        <w:t xml:space="preserve">     Adj. secluded, sequestered, retired, delitescent[obs3], private, bye;</w:t>
      </w:r>
      <w:r>
        <w:rPr>
          <w:color w:val="000000"/>
          <w:sz w:val="24"/>
          <w:szCs w:val="24"/>
        </w:rPr>
        <w:br/>
        <w:t xml:space="preserve">out of the world, out of the way; “the world forgetting by the world forgot” [Pope].</w:t>
      </w:r>
      <w:r>
        <w:rPr>
          <w:color w:val="000000"/>
          <w:sz w:val="24"/>
          <w:szCs w:val="24"/>
        </w:rPr>
        <w:br/>
        <w:t xml:space="preserve">     snug, domestic, stay-at-home.</w:t>
      </w:r>
      <w:r>
        <w:rPr>
          <w:color w:val="000000"/>
          <w:sz w:val="24"/>
          <w:szCs w:val="24"/>
        </w:rPr>
        <w:br/>
        <w:t xml:space="preserve">     unsociable; unsocial, dissocial[obs3]; inhospitable, cynical,</w:t>
      </w:r>
      <w:r>
        <w:rPr>
          <w:color w:val="000000"/>
          <w:sz w:val="24"/>
          <w:szCs w:val="24"/>
        </w:rPr>
        <w:br/>
        <w:t xml:space="preserve">inconversable|, unclubbable, sauvage[Fr], troglodytic.</w:t>
      </w:r>
      <w:r>
        <w:rPr>
          <w:color w:val="000000"/>
          <w:sz w:val="24"/>
          <w:szCs w:val="24"/>
        </w:rPr>
        <w:br/>
        <w:t xml:space="preserve">     solitary; lonely, lonesome; isolated, single.</w:t>
      </w:r>
      <w:r>
        <w:rPr>
          <w:color w:val="000000"/>
          <w:sz w:val="24"/>
          <w:szCs w:val="24"/>
        </w:rPr>
        <w:br/>
        <w:t xml:space="preserve">     estranged; unfrequented; uninhabitable, uninhabited; tenantless;</w:t>
      </w:r>
      <w:r>
        <w:rPr>
          <w:color w:val="000000"/>
          <w:sz w:val="24"/>
          <w:szCs w:val="24"/>
        </w:rPr>
        <w:br/>
        <w:t xml:space="preserve">abandoned; deserted, deserted in one’s utmost need; unfriended[obs3]; kithless[obs3], friendless, homeless; lorn[obs3], forlorn, desolate.</w:t>
      </w:r>
      <w:r>
        <w:rPr>
          <w:color w:val="000000"/>
          <w:sz w:val="24"/>
          <w:szCs w:val="24"/>
        </w:rPr>
        <w:br/>
        <w:t xml:space="preserve">     unvisited, unintroduced[obs3], uninvited, unwelcome; under a cloud,</w:t>
      </w:r>
      <w:r>
        <w:rPr>
          <w:color w:val="000000"/>
          <w:sz w:val="24"/>
          <w:szCs w:val="24"/>
        </w:rPr>
        <w:br/>
        <w:t xml:space="preserve">left to shift for oneself, derelict, outcast.</w:t>
      </w:r>
      <w:r>
        <w:rPr>
          <w:color w:val="000000"/>
          <w:sz w:val="24"/>
          <w:szCs w:val="24"/>
        </w:rPr>
        <w:br/>
        <w:t xml:space="preserve">     banished &amp;c. v. </w:t>
      </w:r>
      <w:r>
        <w:rPr>
          <w:color w:val="000000"/>
          <w:sz w:val="24"/>
          <w:szCs w:val="24"/>
        </w:rPr>
        <w:br/>
        <w:t xml:space="preserve">     Phr. noli me tangere[Lat].</w:t>
      </w:r>
      <w:r>
        <w:rPr>
          <w:color w:val="000000"/>
          <w:sz w:val="24"/>
          <w:szCs w:val="24"/>
        </w:rPr>
        <w:br/>
        <w:t xml:space="preserve">     “among them but not of them” [Byron]; “and homeless near a thousand</w:t>
      </w:r>
      <w:r>
        <w:rPr>
          <w:color w:val="000000"/>
          <w:sz w:val="24"/>
          <w:szCs w:val="24"/>
        </w:rPr>
        <w:br/>
        <w:t xml:space="preserve">homes I stood” [Wordsworth]; far from the madding crowd’s ignoble strife [Gray]; “makes a solitude and calls it peace” [Byron]; magna civitas magna solitudo [Lat]; “never less alone than when alone” [Rogers]; “O sacred solitude! divine retreat!”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i/>
          <w:color w:val="000000"/>
          <w:sz w:val="24"/>
          <w:szCs w:val="24"/>
        </w:rPr>
        <w:t xml:space="preserve">—­ p. 309 —­</w:t>
      </w:r>
    </w:p>
    <w:p>
      <w:pPr>
        <w:widowControl w:val="on"/>
        <w:pBdr/>
        <w:spacing w:before="240" w:after="240" w:line="240" w:lineRule="auto"/>
        <w:ind w:left="0" w:right="0"/>
        <w:jc w:val="left"/>
      </w:pPr>
      <w:r>
        <w:rPr>
          <w:color w:val="000000"/>
          <w:sz w:val="24"/>
          <w:szCs w:val="24"/>
        </w:rPr>
        <w:t xml:space="preserve">     #894.  Courtesy. —­ N. courtesy; respect &amp;c. 928; good manners, good</w:t>
      </w:r>
      <w:r>
        <w:rPr>
          <w:color w:val="000000"/>
          <w:sz w:val="24"/>
          <w:szCs w:val="24"/>
        </w:rPr>
        <w:br/>
        <w:t xml:space="preserve">behavior, good breeding; manners; politeness &amp;c. adj.; bienseance, urbanity, comity, gentility, breeding, polish, presence; civility, civilization; amenity, suavity; good temper, good humor; amiability, easy temper, complacency, soft tongue, mansuetude; condescension &amp;c. (humility) 879; affability, complaisance, prvenance, amability[obs3], gallantry; pink of politeness, pink of courtesy.</w:t>
      </w:r>
      <w:r>
        <w:rPr>
          <w:color w:val="000000"/>
          <w:sz w:val="24"/>
          <w:szCs w:val="24"/>
        </w:rPr>
        <w:br/>
        <w:t xml:space="preserve">     compliment; fair words, soft words, sweet words; honeyed phrases,</w:t>
      </w:r>
      <w:r>
        <w:rPr>
          <w:color w:val="000000"/>
          <w:sz w:val="24"/>
          <w:szCs w:val="24"/>
        </w:rPr>
        <w:br/>
        <w:t xml:space="preserve">ceremonial; salutation, reception, presentation, introduction, accueil[obs3], greeting, recognition; welcome, abord|, respects, devoir, regards, remembrances; kind regards, kind remembrances; love, best love, duty; empty encomium, flattering remark, hollow commendation; salaams.</w:t>
      </w:r>
      <w:r>
        <w:rPr>
          <w:color w:val="000000"/>
          <w:sz w:val="24"/>
          <w:szCs w:val="24"/>
        </w:rPr>
        <w:br/>
        <w:t xml:space="preserve">     obeisance &amp;c. (reverence) 928; bow, courtesy, curtsy, scrape, salaam,</w:t>
      </w:r>
      <w:r>
        <w:rPr>
          <w:color w:val="000000"/>
          <w:sz w:val="24"/>
          <w:szCs w:val="24"/>
        </w:rPr>
        <w:br/>
        <w:t xml:space="preserve">kotow[obs3], kowtow, bowing and scraping; kneeling; genuflection &amp;c. (worship) 990; obsequiousness &amp;c. 886; capping, shaking hands, &amp;c. v.; grip of the hand, embrace, hug, squeeze, accolade, loving cup, vin d’honneur[Fr], pledge; love token &amp;c. (endearment) 902; kiss, buss, salute.</w:t>
      </w:r>
      <w:r>
        <w:rPr>
          <w:color w:val="000000"/>
          <w:sz w:val="24"/>
          <w:szCs w:val="24"/>
        </w:rPr>
        <w:br/>
        <w:t xml:space="preserve">     mark of recognition, nod; “nods and becks and wreathed smiles”</w:t>
      </w:r>
      <w:r>
        <w:rPr>
          <w:color w:val="000000"/>
          <w:sz w:val="24"/>
          <w:szCs w:val="24"/>
        </w:rPr>
        <w:br/>
        <w:t xml:space="preserve">[Milton]; valediction &amp;c. 293; condolence &amp;c. 915. </w:t>
      </w:r>
      <w:r>
        <w:rPr>
          <w:color w:val="000000"/>
          <w:sz w:val="24"/>
          <w:szCs w:val="24"/>
        </w:rPr>
        <w:br/>
        <w:t xml:space="preserve">     V. be courteous &amp;c. adj.; show courtesy &amp;c. n.</w:t>
      </w:r>
      <w:r>
        <w:rPr>
          <w:color w:val="000000"/>
          <w:sz w:val="24"/>
          <w:szCs w:val="24"/>
        </w:rPr>
        <w:br/>
        <w:t xml:space="preserve">     mind one’s P’s and Q’s, behave oneself, be all things to all men,</w:t>
      </w:r>
      <w:r>
        <w:rPr>
          <w:color w:val="000000"/>
          <w:sz w:val="24"/>
          <w:szCs w:val="24"/>
        </w:rPr>
        <w:br/>
        <w:t xml:space="preserve">conciliate, speak one fair, take in good part; make the amiable, do the amiable; look as if butter would not melt in one’s mouth; mend one’s manners.</w:t>
      </w:r>
      <w:r>
        <w:rPr>
          <w:color w:val="000000"/>
          <w:sz w:val="24"/>
          <w:szCs w:val="24"/>
        </w:rPr>
        <w:br/>
        <w:t xml:space="preserve">     receive, do the honors, usher, greet, hail, bid welcome; welcome,</w:t>
      </w:r>
      <w:r>
        <w:rPr>
          <w:color w:val="000000"/>
          <w:sz w:val="24"/>
          <w:szCs w:val="24"/>
        </w:rPr>
        <w:br/>
        <w:t xml:space="preserve">welcome with open arms; shake hands; hold out the hand, press the hand, squeeze the hand, press the flesh; bid Godspeed; speed the parting guest; cheer, serenade.</w:t>
      </w:r>
      <w:r>
        <w:rPr>
          <w:color w:val="000000"/>
          <w:sz w:val="24"/>
          <w:szCs w:val="24"/>
        </w:rPr>
        <w:br/>
        <w:t xml:space="preserve">     salute; embrace &amp;c. (endearment) 902; kiss, kiss hands; drink to,</w:t>
      </w:r>
      <w:r>
        <w:rPr>
          <w:color w:val="000000"/>
          <w:sz w:val="24"/>
          <w:szCs w:val="24"/>
        </w:rPr>
        <w:br/>
        <w:t xml:space="preserve">pledge, hob and nob[obs3]; move to, nod to; smile upon.</w:t>
      </w:r>
      <w:r>
        <w:rPr>
          <w:color w:val="000000"/>
          <w:sz w:val="24"/>
          <w:szCs w:val="24"/>
        </w:rPr>
        <w:br/>
        <w:t xml:space="preserve">     uncover, cap; touch the hat, take off the hat; doff the cap; present</w:t>
      </w:r>
      <w:r>
        <w:rPr>
          <w:color w:val="000000"/>
          <w:sz w:val="24"/>
          <w:szCs w:val="24"/>
        </w:rPr>
        <w:br/>
        <w:t xml:space="preserve">arms; make way for; bow; make one’s bow, make a leg; scrape, curtsy, courtesy; bob a curtsy, bob a courtesy; kneel; bow the knee, bend the knee.</w:t>
      </w:r>
      <w:r>
        <w:rPr>
          <w:color w:val="000000"/>
          <w:sz w:val="24"/>
          <w:szCs w:val="24"/>
        </w:rPr>
        <w:br/>
        <w:t xml:space="preserve">     visit, wait upon, present oneself, pay one’s respects, pay a visit &amp;c.</w:t>
      </w:r>
      <w:r>
        <w:rPr>
          <w:color w:val="000000"/>
          <w:sz w:val="24"/>
          <w:szCs w:val="24"/>
        </w:rPr>
        <w:br/>
        <w:t xml:space="preserve">(sociability) 892; dance attendance on &amp;c. (servility) 886; pay attentions to; do homage to &amp;c. (respect) 928.</w:t>
      </w:r>
      <w:r>
        <w:rPr>
          <w:color w:val="000000"/>
          <w:sz w:val="24"/>
          <w:szCs w:val="24"/>
        </w:rPr>
        <w:br/>
        <w:t xml:space="preserve">     prostrate oneself &amp;c. (worship) 990.</w:t>
      </w:r>
      <w:r>
        <w:rPr>
          <w:color w:val="000000"/>
          <w:sz w:val="24"/>
          <w:szCs w:val="24"/>
        </w:rPr>
        <w:br/>
        <w:t xml:space="preserve">     give one’s duty to, send one’s duty to, &amp;c. n.</w:t>
      </w:r>
      <w:r>
        <w:rPr>
          <w:color w:val="000000"/>
          <w:sz w:val="24"/>
          <w:szCs w:val="24"/>
        </w:rPr>
        <w:br/>
        <w:t xml:space="preserve">     render polite &amp;c. adj.; polish, civilize, humanize. </w:t>
      </w:r>
      <w:r>
        <w:rPr>
          <w:color w:val="000000"/>
          <w:sz w:val="24"/>
          <w:szCs w:val="24"/>
        </w:rPr>
        <w:br/>
        <w:t xml:space="preserve">     Adj. courteous, polite, civil, mannerly, urbane; well-behaved, well-</w:t>
      </w:r>
      <w:r>
        <w:rPr>
          <w:color w:val="000000"/>
          <w:sz w:val="24"/>
          <w:szCs w:val="24"/>
        </w:rPr>
        <w:br/>
        <w:t xml:space="preserve">mannered, well-bred, well-brought up; good-mannered, polished, civilized, cultivated; refined &amp;c. (taste) 850; gentlemanlike &amp;c. (fashion) 852[obs3]; gallant; on one’s good behavior.</w:t>
      </w:r>
      <w:r>
        <w:rPr>
          <w:color w:val="000000"/>
          <w:sz w:val="24"/>
          <w:szCs w:val="24"/>
        </w:rPr>
        <w:br/>
        <w:t xml:space="preserve">     fine spoken, fair spoken, soft-spoken; honey-mouthed, honey-tongued;</w:t>
      </w:r>
      <w:r>
        <w:rPr>
          <w:color w:val="000000"/>
          <w:sz w:val="24"/>
          <w:szCs w:val="24"/>
        </w:rPr>
        <w:br/>
        <w:t xml:space="preserve">oily, bland; obliging, conciliatory, complaisant,</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complacent; obsequious &amp;c. 886.</w:t>
      </w:r>
      <w:r>
        <w:rPr>
          <w:color w:val="000000"/>
          <w:sz w:val="24"/>
          <w:szCs w:val="24"/>
        </w:rPr>
        <w:br/>
        <w:t xml:space="preserve">     ingratiating, winning; gentle, mild; good-humored, cordial, gracious,</w:t>
      </w:r>
      <w:r>
        <w:rPr>
          <w:color w:val="000000"/>
          <w:sz w:val="24"/>
          <w:szCs w:val="24"/>
        </w:rPr>
        <w:br/>
        <w:t xml:space="preserve">affable, familiar; neighborly.</w:t>
      </w:r>
      <w:r>
        <w:rPr>
          <w:color w:val="000000"/>
          <w:sz w:val="24"/>
          <w:szCs w:val="24"/>
        </w:rPr>
        <w:br/>
        <w:t xml:space="preserve">     diplomatic, tactful, politic; artful &amp;c. 702. </w:t>
      </w:r>
      <w:r>
        <w:rPr>
          <w:color w:val="000000"/>
          <w:sz w:val="24"/>
          <w:szCs w:val="24"/>
        </w:rPr>
        <w:br/>
        <w:t xml:space="preserve">     Adv. courteously &amp;c. adj.; with a good grace; with open arms, with</w:t>
      </w:r>
      <w:r>
        <w:rPr>
          <w:color w:val="000000"/>
          <w:sz w:val="24"/>
          <w:szCs w:val="24"/>
        </w:rPr>
        <w:br/>
        <w:t xml:space="preserve">outstretched arms; a bras ouverts[Fr]; suaviter in modo[Fr], in good humor. </w:t>
      </w:r>
      <w:r>
        <w:rPr>
          <w:color w:val="000000"/>
          <w:sz w:val="24"/>
          <w:szCs w:val="24"/>
        </w:rPr>
        <w:br/>
        <w:t xml:space="preserve">     Int. hail! welcome! well met! ave! all hail! good day, good morrow! </w:t>
      </w:r>
      <w:r>
        <w:rPr>
          <w:color w:val="000000"/>
          <w:sz w:val="24"/>
          <w:szCs w:val="24"/>
        </w:rPr>
        <w:br/>
        <w:t xml:space="preserve">Godspeed! pax vobiscum[Lat]! may your shadow never be less! </w:t>
      </w:r>
      <w:r>
        <w:rPr>
          <w:color w:val="000000"/>
          <w:sz w:val="24"/>
          <w:szCs w:val="24"/>
        </w:rPr>
        <w:br/>
        <w:t xml:space="preserve">     Phr.  Tien de plus estimable que la ceremonie[Fr]; “the very pink of</w:t>
      </w:r>
      <w:r>
        <w:rPr>
          <w:color w:val="000000"/>
          <w:sz w:val="24"/>
          <w:szCs w:val="24"/>
        </w:rPr>
        <w:br/>
        <w:t xml:space="preserve">courtesy” [Romeo and Juliet].
</w:t>
      </w:r>
    </w:p>
    <w:p>
      <w:pPr>
        <w:widowControl w:val="on"/>
        <w:pBdr/>
        <w:spacing w:before="240" w:after="240" w:line="240" w:lineRule="auto"/>
        <w:ind w:left="0" w:right="0"/>
        <w:jc w:val="left"/>
      </w:pPr>
      <w:r>
        <w:rPr>
          <w:color w:val="000000"/>
          <w:sz w:val="24"/>
          <w:szCs w:val="24"/>
        </w:rPr>
        <w:t xml:space="preserve">     #895.  Discourtesy.—­ N. discourtesy;ill breeding; ill manners, bad</w:t>
      </w:r>
      <w:r>
        <w:rPr>
          <w:color w:val="000000"/>
          <w:sz w:val="24"/>
          <w:szCs w:val="24"/>
        </w:rPr>
        <w:br/>
        <w:t xml:space="preserve">manners, ungainly manners; insuavity[obs3]; uncourteousness &amp;c.adj[obs3].; rusticity, inurbanity[obs3]; illiberality, incivility displacency[obs3].</w:t>
      </w:r>
      <w:r>
        <w:rPr>
          <w:color w:val="000000"/>
          <w:sz w:val="24"/>
          <w:szCs w:val="24"/>
        </w:rPr>
        <w:br/>
        <w:t xml:space="preserve">     disrespect &amp;c. 929; procacity[obs3], impudence; barbarism, barbarity;</w:t>
      </w:r>
      <w:r>
        <w:rPr>
          <w:color w:val="000000"/>
          <w:sz w:val="24"/>
          <w:szCs w:val="24"/>
        </w:rPr>
        <w:br/>
        <w:t xml:space="preserve">misbehavior, brutality, blackguardism[obs3], conduct unbecoming a gentleman, grossieret, brusquerie[obs3]; vulgarity, &amp;c. 851.</w:t>
      </w:r>
      <w:r>
        <w:rPr>
          <w:color w:val="000000"/>
          <w:sz w:val="24"/>
          <w:szCs w:val="24"/>
        </w:rPr>
        <w:br/>
        <w:t xml:space="preserve">     churlishness &amp;c. adj.; spinosity[obs3], perversity; moroseness &amp;c.</w:t>
      </w:r>
      <w:r>
        <w:rPr>
          <w:color w:val="000000"/>
          <w:sz w:val="24"/>
          <w:szCs w:val="24"/>
        </w:rPr>
        <w:br/>
        <w:t xml:space="preserve">(sullenness) 901a. sternness &amp;c. adj.; austerity; moodishness[obs3], captiousness &amp;c. 901; cynicism; tartness &amp;c. adj.; acrimony, acerbity, virulence, asperity.</w:t>
      </w:r>
      <w:r>
        <w:rPr>
          <w:color w:val="000000"/>
          <w:sz w:val="24"/>
          <w:szCs w:val="24"/>
        </w:rPr>
        <w:br/>
        <w:t xml:space="preserve">     scowl, black looks, frown; short answer, rebuff; hard words,</w:t>
      </w:r>
      <w:r>
        <w:rPr>
          <w:color w:val="000000"/>
          <w:sz w:val="24"/>
          <w:szCs w:val="24"/>
        </w:rPr>
        <w:br/>
        <w:t xml:space="preserve">contumely; unparliamentary language, personality.</w:t>
      </w:r>
      <w:r>
        <w:rPr>
          <w:color w:val="000000"/>
          <w:sz w:val="24"/>
          <w:szCs w:val="24"/>
        </w:rPr>
        <w:br/>
        <w:t xml:space="preserve">     bear, bruin, brute, blackguard, beast; unlicked cub[obs3]; frump,</w:t>
      </w:r>
      <w:r>
        <w:rPr>
          <w:color w:val="000000"/>
          <w:sz w:val="24"/>
          <w:szCs w:val="24"/>
        </w:rPr>
        <w:br/>
        <w:t xml:space="preserve">crosspatch[obs3]; saucebox &amp;c. 887[obs3]; crooked stick; grizzly. </w:t>
      </w:r>
      <w:r>
        <w:rPr>
          <w:color w:val="000000"/>
          <w:sz w:val="24"/>
          <w:szCs w:val="24"/>
        </w:rPr>
        <w:br/>
        <w:t xml:space="preserve">     V. be -rude &amp;c. adj.; insult &amp;c. 929; treat with discourtesy; take a</w:t>
      </w:r>
      <w:r>
        <w:rPr>
          <w:color w:val="000000"/>
          <w:sz w:val="24"/>
          <w:szCs w:val="24"/>
        </w:rPr>
        <w:br/>
        <w:t xml:space="preserve">name in vain; make bold with, make free with; take a liberty; stare out of countenance, ogle, point at, put to the blush.</w:t>
      </w:r>
      <w:r>
        <w:rPr>
          <w:color w:val="000000"/>
          <w:sz w:val="24"/>
          <w:szCs w:val="24"/>
        </w:rPr>
        <w:br/>
        <w:t xml:space="preserve">     cut; turn one’s back upon, turn on one’s heel; give the cold shoulder;</w:t>
      </w:r>
      <w:r>
        <w:rPr>
          <w:color w:val="000000"/>
          <w:sz w:val="24"/>
          <w:szCs w:val="24"/>
        </w:rPr>
        <w:br/>
        <w:t xml:space="preserve">keep at a distance, keep at arm’s length; look cool upon, look coldly upon, look black upon; show the door to, send away with a flea in the ear.</w:t>
      </w:r>
      <w:r>
        <w:rPr>
          <w:color w:val="000000"/>
          <w:sz w:val="24"/>
          <w:szCs w:val="24"/>
        </w:rPr>
        <w:br/>
        <w:t xml:space="preserve">     lose one’s temper &amp;c. (resentment) 900; sulk &amp;c. 90la; frown, scowl,</w:t>
      </w:r>
      <w:r>
        <w:rPr>
          <w:color w:val="000000"/>
          <w:sz w:val="24"/>
          <w:szCs w:val="24"/>
        </w:rPr>
        <w:br/>
        <w:t xml:space="preserve">glower, pout; snap, snarl, growl.</w:t>
      </w:r>
      <w:r>
        <w:rPr>
          <w:color w:val="000000"/>
          <w:sz w:val="24"/>
          <w:szCs w:val="24"/>
        </w:rPr>
        <w:br/>
        <w:t xml:space="preserve">     render rude &amp;c. ad.; brutalize, brutify[obs3]. </w:t>
      </w:r>
      <w:r>
        <w:rPr>
          <w:color w:val="000000"/>
          <w:sz w:val="24"/>
          <w:szCs w:val="24"/>
        </w:rPr>
        <w:br/>
        <w:t xml:space="preserve">     Adj. discourteous, uncourteous[obs3]; uncourtly[obs3]; ill-bred, ill-</w:t>
      </w:r>
      <w:r>
        <w:rPr>
          <w:color w:val="000000"/>
          <w:sz w:val="24"/>
          <w:szCs w:val="24"/>
        </w:rPr>
        <w:br/>
        <w:t xml:space="preserve">mannered, ill-behaved, ill-conditioned; unbred; unmannerly, unmannered; impolite, unpolite[obs3]; unpolished, uncivilized, ungenteel; ungentleman-like, ungentlemanly; unladylike; blackguard; vulgar &amp;c. 851; dedecorous[obs3]; foul-mouthed foul-spoken; abusive.</w:t>
      </w:r>
      <w:r>
        <w:rPr>
          <w:color w:val="000000"/>
          <w:sz w:val="24"/>
          <w:szCs w:val="24"/>
        </w:rPr>
        <w:br/>
        <w:t xml:space="preserve">     uncivil, ungracious, unceremonious; cool; pert, forward, obtrusive,</w:t>
      </w:r>
      <w:r>
        <w:rPr>
          <w:color w:val="000000"/>
          <w:sz w:val="24"/>
          <w:szCs w:val="24"/>
        </w:rPr>
        <w:br/>
        <w:t xml:space="preserve">impudent, rude, saucy, precocious.</w:t>
      </w:r>
      <w:r>
        <w:rPr>
          <w:color w:val="000000"/>
          <w:sz w:val="24"/>
          <w:szCs w:val="24"/>
        </w:rPr>
        <w:br/>
        <w:t xml:space="preserve">     repulsive; uncomplaisant[obs3], unaccommodating, unneighborly,</w:t>
      </w:r>
      <w:r>
        <w:rPr>
          <w:color w:val="000000"/>
          <w:sz w:val="24"/>
          <w:szCs w:val="24"/>
        </w:rPr>
        <w:br/>
        <w:t xml:space="preserve">ungallant; inaffable[obs3]; ungentle, ungainly; rough, rugged, bluff, blunt, gruff; churlish, boorish, bearish; brutal, brusque; stern, harsh, austere; cavalier.</w:t>
      </w:r>
      <w:r>
        <w:rPr>
          <w:color w:val="000000"/>
          <w:sz w:val="24"/>
          <w:szCs w:val="24"/>
        </w:rPr>
        <w:br/>
        <w:t xml:space="preserve">     taint, sour, crabbed, sharp, short, trenchant, sarcastic, biting,</w:t>
      </w:r>
      <w:r>
        <w:rPr>
          <w:color w:val="000000"/>
          <w:sz w:val="24"/>
          <w:szCs w:val="24"/>
        </w:rPr>
        <w:br/>
        <w:t xml:space="preserve">doggish, caustic, virulent, bitter, acrimonious, venomous, contumelious; snarling &amp;c. v.; surly, surly as a bear; perverse; grim, sullen &amp;c. 901a; peevish &amp;c. (irascible) 901.</w:t>
      </w:r>
      <w:r>
        <w:rPr>
          <w:color w:val="000000"/>
          <w:sz w:val="24"/>
          <w:szCs w:val="24"/>
        </w:rPr>
        <w:br/>
        <w:t xml:space="preserve">     untactful, impolitic, undiplomatic; artless &amp;c. 703;</w:t>
      </w:r>
      <w:r>
        <w:rPr>
          <w:color w:val="000000"/>
          <w:sz w:val="24"/>
          <w:szCs w:val="24"/>
        </w:rPr>
        <w:br/>
        <w:t xml:space="preserve">     Adv. discourteously &amp;c. adj.; with discourtesy &amp;c. n., with a bad</w:t>
      </w:r>
      <w:r>
        <w:rPr>
          <w:color w:val="000000"/>
          <w:sz w:val="24"/>
          <w:szCs w:val="24"/>
        </w:rPr>
        <w:br/>
        <w:t xml:space="preserve">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i/>
          <w:color w:val="000000"/>
          <w:sz w:val="24"/>
          <w:szCs w:val="24"/>
        </w:rPr>
        <w:t xml:space="preserve">—­ p. 310 —­</w:t>
      </w:r>
    </w:p>
    <w:p>
      <w:pPr>
        <w:widowControl w:val="on"/>
        <w:pBdr/>
        <w:spacing w:before="240" w:after="240" w:line="240" w:lineRule="auto"/>
        <w:ind w:left="0" w:right="0"/>
        <w:jc w:val="left"/>
      </w:pPr>
      <w:r>
        <w:rPr>
          <w:color w:val="000000"/>
          <w:sz w:val="24"/>
          <w:szCs w:val="24"/>
        </w:rPr>
        <w:t xml:space="preserve">     #896.  Congratulation. —­ N. congratulation, gratulation[obs3];</w:t>
      </w:r>
      <w:r>
        <w:rPr>
          <w:color w:val="000000"/>
          <w:sz w:val="24"/>
          <w:szCs w:val="24"/>
        </w:rPr>
        <w:br/>
        <w:t xml:space="preserve">felicitation; salute &amp;c. 894; condolence &amp;c. 915; compliments of the season. </w:t>
      </w:r>
      <w:r>
        <w:rPr>
          <w:color w:val="000000"/>
          <w:sz w:val="24"/>
          <w:szCs w:val="24"/>
        </w:rPr>
        <w:br/>
        <w:t xml:space="preserve">     V. congratulate, gratulate[obs3]; felicitate; give one joy, wish one</w:t>
      </w:r>
      <w:r>
        <w:rPr>
          <w:color w:val="000000"/>
          <w:sz w:val="24"/>
          <w:szCs w:val="24"/>
        </w:rPr>
        <w:br/>
        <w:t xml:space="preserve">joy; compliment; tender one’s congratulations, offer one’s congratulations; wish many happy returns of the day, wish a merry Christmas and a happy new year.</w:t>
      </w:r>
      <w:r>
        <w:rPr>
          <w:color w:val="000000"/>
          <w:sz w:val="24"/>
          <w:szCs w:val="24"/>
        </w:rPr>
        <w:br/>
        <w:t xml:space="preserve">     praise,laud (commendation) 931.</w:t>
      </w:r>
      <w:r>
        <w:rPr>
          <w:color w:val="000000"/>
          <w:sz w:val="24"/>
          <w:szCs w:val="24"/>
        </w:rPr>
        <w:br/>
        <w:t xml:space="preserve">     congratulate oneself &amp;c. (rejoice) 838. </w:t>
      </w:r>
      <w:r>
        <w:rPr>
          <w:color w:val="000000"/>
          <w:sz w:val="24"/>
          <w:szCs w:val="24"/>
        </w:rPr>
        <w:br/>
        <w:t xml:space="preserve">     Adj. congratulatory, gratulatory[obs3]. </w:t>
      </w:r>
      <w:r>
        <w:rPr>
          <w:color w:val="000000"/>
          <w:sz w:val="24"/>
          <w:szCs w:val="24"/>
        </w:rPr>
        <w:br/>
        <w:t xml:space="preserve">     Phr.  “I wish you all the joy that you can wish” [Merchant of</w:t>
      </w:r>
      <w:r>
        <w:rPr>
          <w:color w:val="000000"/>
          <w:sz w:val="24"/>
          <w:szCs w:val="24"/>
        </w:rPr>
        <w:br/>
        <w:t xml:space="preserve">Venice]; best wishes.</w:t>
      </w:r>
    </w:p>
    <w:p>
      <w:pPr>
        <w:widowControl w:val="on"/>
        <w:pBdr/>
        <w:spacing w:before="240" w:after="240" w:line="240" w:lineRule="auto"/>
        <w:ind w:left="0" w:right="0"/>
        <w:jc w:val="left"/>
      </w:pPr>
      <w:r>
        <w:rPr>
          <w:color w:val="000000"/>
          <w:sz w:val="24"/>
          <w:szCs w:val="24"/>
        </w:rPr>
        <w:t xml:space="preserve">     #897.  Love. —­ N. love; fondness &amp;c. adj.; liking; inclination &amp;c.</w:t>
      </w:r>
      <w:r>
        <w:rPr>
          <w:color w:val="000000"/>
          <w:sz w:val="24"/>
          <w:szCs w:val="24"/>
        </w:rPr>
        <w:br/>
        <w:t xml:space="preserve">(desire) 865; regard, dilection|, admiration, fancy.</w:t>
      </w:r>
      <w:r>
        <w:rPr>
          <w:color w:val="000000"/>
          <w:sz w:val="24"/>
          <w:szCs w:val="24"/>
        </w:rPr>
        <w:br/>
        <w:t xml:space="preserve">     affection, sympathy, fellow-feeling; tenderness &amp;c. adj.; heart,</w:t>
      </w:r>
      <w:r>
        <w:rPr>
          <w:color w:val="000000"/>
          <w:sz w:val="24"/>
          <w:szCs w:val="24"/>
        </w:rPr>
        <w:br/>
        <w:t xml:space="preserve">brotherly love; benevolence &amp;c. 906; attachment.</w:t>
      </w:r>
      <w:r>
        <w:rPr>
          <w:color w:val="000000"/>
          <w:sz w:val="24"/>
          <w:szCs w:val="24"/>
        </w:rPr>
        <w:br/>
        <w:t xml:space="preserve">     yearning, </w:t>
      </w:r>
      <w:r>
        <w:rPr>
          <w:i/>
          <w:color w:val="000000"/>
          <w:sz w:val="24"/>
          <w:szCs w:val="24"/>
        </w:rPr>
        <w:t xml:space="preserve">gr/eros/gr</w:t>
      </w:r>
      <w:r>
        <w:rPr>
          <w:color w:val="000000"/>
          <w:sz w:val="24"/>
          <w:szCs w:val="24"/>
        </w:rPr>
        <w:t xml:space="preserve">, tender passion, amour; gyneolatry[obs3];</w:t>
      </w:r>
      <w:r>
        <w:rPr>
          <w:color w:val="000000"/>
          <w:sz w:val="24"/>
          <w:szCs w:val="24"/>
        </w:rPr>
        <w:br/>
        <w:t xml:space="preserve">gallantry, passion, flame, devotion, fervor, enthusiasm, transport of love, rapture, enchantment, infatuation, adoration, idolatry. </w:t>
      </w:r>
      <w:r>
        <w:rPr>
          <w:color w:val="000000"/>
          <w:sz w:val="24"/>
          <w:szCs w:val="24"/>
        </w:rPr>
        <w:br/>
        <w:t xml:space="preserve">     Cupid, Venus; myrtle; true lover’s knot; love token, love suit, love</w:t>
      </w:r>
      <w:r>
        <w:rPr>
          <w:color w:val="000000"/>
          <w:sz w:val="24"/>
          <w:szCs w:val="24"/>
        </w:rPr>
        <w:br/>
        <w:t xml:space="preserve">affair, love tale, love story; the, old story, plighted love; courtship &amp;c. 902; amourette[obs3]; free love.</w:t>
      </w:r>
      <w:r>
        <w:rPr>
          <w:color w:val="000000"/>
          <w:sz w:val="24"/>
          <w:szCs w:val="24"/>
        </w:rPr>
        <w:br/>
        <w:t xml:space="preserve">     maternal love, </w:t>
      </w:r>
      <w:r>
        <w:rPr>
          <w:i/>
          <w:color w:val="000000"/>
          <w:sz w:val="24"/>
          <w:szCs w:val="24"/>
        </w:rPr>
        <w:t xml:space="preserve">gr/storge/gr</w:t>
      </w:r>
      <w:r>
        <w:rPr>
          <w:color w:val="000000"/>
          <w:sz w:val="24"/>
          <w:szCs w:val="24"/>
        </w:rPr>
        <w:t xml:space="preserve">[Grk], parental love; young love, puppy</w:t>
      </w:r>
      <w:r>
        <w:rPr>
          <w:color w:val="000000"/>
          <w:sz w:val="24"/>
          <w:szCs w:val="24"/>
        </w:rPr>
        <w:br/>
        <w:t xml:space="preserve">love.</w:t>
      </w:r>
      <w:r>
        <w:rPr>
          <w:color w:val="000000"/>
          <w:sz w:val="24"/>
          <w:szCs w:val="24"/>
        </w:rPr>
        <w:br/>
        <w:t xml:space="preserve">     attractiveness; popularity; favorite &amp;c. 899.</w:t>
      </w:r>
      <w:r>
        <w:rPr>
          <w:color w:val="000000"/>
          <w:sz w:val="24"/>
          <w:szCs w:val="24"/>
        </w:rPr>
        <w:br/>
        <w:t xml:space="preserve">     lover, suitor, follower, admirer, adorer, wooer, amoret[obs3], beau,</w:t>
      </w:r>
      <w:r>
        <w:rPr>
          <w:color w:val="000000"/>
          <w:sz w:val="24"/>
          <w:szCs w:val="24"/>
        </w:rPr>
        <w:br/>
        <w:t xml:space="preserve">sweetheart, inamorato[It], swain, young man, flame, love, truelove; leman[obs3], Lothario, gallant, paramour, amoroso[obs3], cavaliere servente[It], captive, cicisbeo[obs3]; caro sposo[It].</w:t>
      </w:r>
      <w:r>
        <w:rPr>
          <w:color w:val="000000"/>
          <w:sz w:val="24"/>
          <w:szCs w:val="24"/>
        </w:rPr>
        <w:br/>
        <w:t xml:space="preserve">     inamorata, ladylove, idol, darling, duck, Dulcinea, angel, goddess,</w:t>
      </w:r>
      <w:r>
        <w:rPr>
          <w:color w:val="000000"/>
          <w:sz w:val="24"/>
          <w:szCs w:val="24"/>
        </w:rPr>
        <w:br/>
        <w:t xml:space="preserve">cara sposa[It].</w:t>
      </w:r>
      <w:r>
        <w:rPr>
          <w:color w:val="000000"/>
          <w:sz w:val="24"/>
          <w:szCs w:val="24"/>
        </w:rPr>
        <w:br/>
        <w:t xml:space="preserve">     betrothed, affianced, fiancee.</w:t>
      </w:r>
      <w:r>
        <w:rPr>
          <w:color w:val="000000"/>
          <w:sz w:val="24"/>
          <w:szCs w:val="24"/>
        </w:rPr>
        <w:br/>
        <w:t xml:space="preserve">     flirt, coquette; amorette[obs3]; pair of turtledoves; abode of love,</w:t>
      </w:r>
      <w:r>
        <w:rPr>
          <w:color w:val="000000"/>
          <w:sz w:val="24"/>
          <w:szCs w:val="24"/>
        </w:rPr>
        <w:br/>
        <w:t xml:space="preserve">agapemone[obs3]. </w:t>
      </w:r>
      <w:r>
        <w:rPr>
          <w:color w:val="000000"/>
          <w:sz w:val="24"/>
          <w:szCs w:val="24"/>
        </w:rPr>
        <w:br/>
        <w:t xml:space="preserve">     V. love, like, affect, fancy, care for, take an interest in, be</w:t>
      </w:r>
      <w:r>
        <w:rPr>
          <w:color w:val="000000"/>
          <w:sz w:val="24"/>
          <w:szCs w:val="24"/>
        </w:rPr>
        <w:br/>
        <w:t xml:space="preserve">partial to, sympathize with; affection; be in love &amp;c. with adj.; have a love &amp;c. n. for, entertain a love &amp;c. n. for, harbor cherish a love &amp;c. n. for; regard, revere; take to, bear love to, be wedded to; set one’s affections on; make much of, feast one’s eyes on; hold dear, prize; hug, cling to, cherish, pet.</w:t>
      </w:r>
      <w:r>
        <w:rPr>
          <w:color w:val="000000"/>
          <w:sz w:val="24"/>
          <w:szCs w:val="24"/>
        </w:rPr>
        <w:br/>
        <w:t xml:space="preserve">     burn; adore, idolize, love to distraction, aimer eperdument[Fr]; dote</w:t>
      </w:r>
      <w:r>
        <w:rPr>
          <w:color w:val="000000"/>
          <w:sz w:val="24"/>
          <w:szCs w:val="24"/>
        </w:rPr>
        <w:br/>
        <w:t xml:space="preserve">on, dote upon; take a fancy to, look sweet upon; become enamored &amp;c. adj.; fall in love with, lose one’s heart; desire &amp;c. 865.</w:t>
      </w:r>
      <w:r>
        <w:rPr>
          <w:color w:val="000000"/>
          <w:sz w:val="24"/>
          <w:szCs w:val="24"/>
        </w:rPr>
        <w:br/>
        <w:t xml:space="preserve">     excite love; win the heart, gain the heart, win the affections, gain</w:t>
      </w:r>
      <w:r>
        <w:rPr>
          <w:color w:val="000000"/>
          <w:sz w:val="24"/>
          <w:szCs w:val="24"/>
        </w:rPr>
        <w:br/>
        <w:t xml:space="preserve">the affections, secure the love, engage the affections; take the fancy of have a place in the heart, wind round the heart; attract, attach, endear, charm, fascinate, captivate, bewitch, seduce, enamor, enrapture, turn the head.</w:t>
      </w:r>
      <w:r>
        <w:rPr>
          <w:color w:val="000000"/>
          <w:sz w:val="24"/>
          <w:szCs w:val="24"/>
        </w:rPr>
        <w:br/>
        <w:t xml:space="preserve">     get into favor; ingratiate oneself, insinuate oneself, worm oneself;</w:t>
      </w:r>
      <w:r>
        <w:rPr>
          <w:color w:val="000000"/>
          <w:sz w:val="24"/>
          <w:szCs w:val="24"/>
        </w:rPr>
        <w:br/>
        <w:t xml:space="preserve">propitiate, curry favor with, pay one’s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0" w:after="0" w:line="240" w:lineRule="auto"/>
        <w:ind w:left="0" w:right="0"/>
        <w:jc w:val="left"/>
      </w:pPr>
      <w:r>
        <w:rPr>
          <w:color w:val="000000"/>
          <w:sz w:val="24"/>
          <w:szCs w:val="24"/>
        </w:rPr>
        <w:t xml:space="preserve">
to, faire l’aimable[Fr], set one’s cap at, flirt. </w:t>
      </w:r>
      <w:r>
        <w:rPr>
          <w:color w:val="000000"/>
          <w:sz w:val="24"/>
          <w:szCs w:val="24"/>
        </w:rPr>
        <w:br/>
        <w:t xml:space="preserve">     Adj. loving &amp;c. v.; fond of; taken with, struck with; smitten, bitten;</w:t>
      </w:r>
      <w:r>
        <w:rPr>
          <w:color w:val="000000"/>
          <w:sz w:val="24"/>
          <w:szCs w:val="24"/>
        </w:rPr>
        <w:br/>
        <w:t xml:space="preserve">attached to, wedded to; enamored; charmed &amp;c. v.; in love; love-sick; over head and ears in love, head over heels in love.</w:t>
      </w:r>
      <w:r>
        <w:rPr>
          <w:color w:val="000000"/>
          <w:sz w:val="24"/>
          <w:szCs w:val="24"/>
        </w:rPr>
        <w:br/>
        <w:t xml:space="preserve">     affectionate, tender, sweet upon, sympathetic, loving; amorous,</w:t>
      </w:r>
      <w:r>
        <w:rPr>
          <w:color w:val="000000"/>
          <w:sz w:val="24"/>
          <w:szCs w:val="24"/>
        </w:rPr>
        <w:br/>
        <w:t xml:space="preserve">amatory; fond, erotic, uxorious, ardent, passionate, rapturous, devoted, motherly.</w:t>
      </w:r>
      <w:r>
        <w:rPr>
          <w:color w:val="000000"/>
          <w:sz w:val="24"/>
          <w:szCs w:val="24"/>
        </w:rPr>
        <w:br/>
        <w:t xml:space="preserve">     loved &amp;c. v. beloved well beloved, dearly beloved; dear, precious,</w:t>
      </w:r>
      <w:r>
        <w:rPr>
          <w:color w:val="000000"/>
          <w:sz w:val="24"/>
          <w:szCs w:val="24"/>
        </w:rPr>
        <w:br/>
        <w:t xml:space="preserve">darling, pet, little; favorite, popular.</w:t>
      </w:r>
      <w:r>
        <w:rPr>
          <w:color w:val="000000"/>
          <w:sz w:val="24"/>
          <w:szCs w:val="24"/>
        </w:rPr>
        <w:br/>
        <w:t xml:space="preserve">     congenial; after one’s mind, after one’s taste, after one’s fancy,</w:t>
      </w:r>
      <w:r>
        <w:rPr>
          <w:color w:val="000000"/>
          <w:sz w:val="24"/>
          <w:szCs w:val="24"/>
        </w:rPr>
        <w:br/>
        <w:t xml:space="preserve">after one’s own heart, to one’s mind, to one’s taste, to one’s fancy, to one’s own heart.</w:t>
      </w:r>
      <w:r>
        <w:rPr>
          <w:color w:val="000000"/>
          <w:sz w:val="24"/>
          <w:szCs w:val="24"/>
        </w:rPr>
        <w:br/>
        <w:t xml:space="preserve">     in one’s good graces &amp;c. (friendly) 888; dear as the apple of one’s</w:t>
      </w:r>
      <w:r>
        <w:rPr>
          <w:color w:val="000000"/>
          <w:sz w:val="24"/>
          <w:szCs w:val="24"/>
        </w:rPr>
        <w:br/>
        <w:t xml:space="preserve">eye, nearest to one’s heart.</w:t>
      </w:r>
      <w:r>
        <w:rPr>
          <w:color w:val="000000"/>
          <w:sz w:val="24"/>
          <w:szCs w:val="24"/>
        </w:rPr>
        <w:br/>
        <w:t xml:space="preserve">     lovable, adorable; lovely, sweet; attractive, seductive, winning;</w:t>
      </w:r>
      <w:r>
        <w:rPr>
          <w:color w:val="000000"/>
          <w:sz w:val="24"/>
          <w:szCs w:val="24"/>
        </w:rPr>
        <w:br/>
        <w:t xml:space="preserve">charming, engaging, interesting, enchanting, captivating, fascinating, bewitching; amiable, like an angel. </w:t>
      </w:r>
      <w:r>
        <w:rPr>
          <w:color w:val="000000"/>
          <w:sz w:val="24"/>
          <w:szCs w:val="24"/>
        </w:rPr>
        <w:br/>
        <w:t xml:space="preserve">     Phr. amantes amentes [Lat][Terence]; credula res amor est [Lat][Ovid];</w:t>
      </w:r>
      <w:r>
        <w:rPr>
          <w:color w:val="000000"/>
          <w:sz w:val="24"/>
          <w:szCs w:val="24"/>
        </w:rPr>
        <w:br/>
        <w:t xml:space="preserve">militat omnis amasius [Lat][Ovid]; love conquers all, omnia vincit amor [Lat][Vergil]; si vis amari ama [obs3][Lat][Seneca]; “the sweetest joy, the wildest woe” [Bailey].
</w:t>
      </w:r>
    </w:p>
    <w:p>
      <w:pPr>
        <w:widowControl w:val="on"/>
        <w:pBdr/>
        <w:spacing w:before="240" w:after="240" w:line="240" w:lineRule="auto"/>
        <w:ind w:left="0" w:right="0"/>
        <w:jc w:val="left"/>
      </w:pPr>
      <w:r>
        <w:rPr>
          <w:i/>
          <w:color w:val="000000"/>
          <w:sz w:val="24"/>
          <w:szCs w:val="24"/>
        </w:rPr>
        <w:t xml:space="preserve">—­ p. 311 —­</w:t>
      </w:r>
    </w:p>
    <w:p>
      <w:pPr>
        <w:widowControl w:val="on"/>
        <w:pBdr/>
        <w:spacing w:before="240" w:after="240" w:line="240" w:lineRule="auto"/>
        <w:ind w:left="0" w:right="0"/>
        <w:jc w:val="left"/>
      </w:pPr>
      <w:r>
        <w:rPr>
          <w:color w:val="000000"/>
          <w:sz w:val="24"/>
          <w:szCs w:val="24"/>
        </w:rPr>
        <w:t xml:space="preserve">     #898.  Hate. —­ N. hate, hatred, vials of hate.</w:t>
      </w:r>
      <w:r>
        <w:rPr>
          <w:color w:val="000000"/>
          <w:sz w:val="24"/>
          <w:szCs w:val="24"/>
        </w:rPr>
        <w:br/>
        <w:t xml:space="preserve">     disaffection, disfavor; alienation, estrangement, coolness; enmity &amp;c.</w:t>
      </w:r>
      <w:r>
        <w:rPr>
          <w:color w:val="000000"/>
          <w:sz w:val="24"/>
          <w:szCs w:val="24"/>
        </w:rPr>
        <w:br/>
        <w:t xml:space="preserve">889; animosity &amp;c. 900.</w:t>
      </w:r>
      <w:r>
        <w:rPr>
          <w:color w:val="000000"/>
          <w:sz w:val="24"/>
          <w:szCs w:val="24"/>
        </w:rPr>
        <w:br/>
        <w:t xml:space="preserve">     umbrage, pique, grudge; dudgeon, spleen bitterness, bitterness of</w:t>
      </w:r>
      <w:r>
        <w:rPr>
          <w:color w:val="000000"/>
          <w:sz w:val="24"/>
          <w:szCs w:val="24"/>
        </w:rPr>
        <w:br/>
        <w:t xml:space="preserve">feeling; ill blood, bad blood; acrimony; malice &amp;c. 907; implacability &amp;c. (revenge) 919.</w:t>
      </w:r>
      <w:r>
        <w:rPr>
          <w:color w:val="000000"/>
          <w:sz w:val="24"/>
          <w:szCs w:val="24"/>
        </w:rPr>
        <w:br/>
        <w:t xml:space="preserve">     repugnance &amp;c. (dislike) 867; misanthropy, demonophobia[obs3],</w:t>
      </w:r>
      <w:r>
        <w:rPr>
          <w:color w:val="000000"/>
          <w:sz w:val="24"/>
          <w:szCs w:val="24"/>
        </w:rPr>
        <w:br/>
        <w:t xml:space="preserve">gynephobia[obs3], negrophobia[obs3]; odium, unpopularity; detestation, antipathy; object of hatred, object of execration; abomination, aversion, bete noire; enemy &amp;c. 891; bitter pill; source of annoyance &amp;c. 830. </w:t>
      </w:r>
      <w:r>
        <w:rPr>
          <w:color w:val="000000"/>
          <w:sz w:val="24"/>
          <w:szCs w:val="24"/>
        </w:rPr>
        <w:br/>
        <w:t xml:space="preserve">     V. hate, detest, abominate, abhor, loathe; recoil at, shudder at;</w:t>
      </w:r>
      <w:r>
        <w:rPr>
          <w:color w:val="000000"/>
          <w:sz w:val="24"/>
          <w:szCs w:val="24"/>
        </w:rPr>
        <w:br/>
        <w:t xml:space="preserve">shrink from, view with horror, hold in abomination, revolt against, execrate;scowl &amp;c. 895; disrelish &amp;c. (dislike) 867.</w:t>
      </w:r>
      <w:r>
        <w:rPr>
          <w:color w:val="000000"/>
          <w:sz w:val="24"/>
          <w:szCs w:val="24"/>
        </w:rPr>
        <w:br/>
        <w:t xml:space="preserve">     owe a grudge; bear spleen, bear a grudge, bear malice &amp;c.</w:t>
      </w:r>
      <w:r>
        <w:rPr>
          <w:color w:val="000000"/>
          <w:sz w:val="24"/>
          <w:szCs w:val="24"/>
        </w:rPr>
        <w:br/>
        <w:t xml:space="preserve">(malevolence) 907; conceive an aversion to, take a dislike to.</w:t>
      </w:r>
      <w:r>
        <w:rPr>
          <w:color w:val="000000"/>
          <w:sz w:val="24"/>
          <w:szCs w:val="24"/>
        </w:rPr>
        <w:br/>
        <w:t xml:space="preserve">     excite hatred, provoke hatred &amp;c. n.; be hateful &amp;c. adj.; stink in</w:t>
      </w:r>
      <w:r>
        <w:rPr>
          <w:color w:val="000000"/>
          <w:sz w:val="24"/>
          <w:szCs w:val="24"/>
        </w:rPr>
        <w:br/>
        <w:t xml:space="preserve">the nostrils; estrange, alienate, repel, set against, sow dissension, set by the ears, envenom, incense, irritate, rile; horrify &amp;c. 830; roil. </w:t>
      </w:r>
      <w:r>
        <w:rPr>
          <w:color w:val="000000"/>
          <w:sz w:val="24"/>
          <w:szCs w:val="24"/>
        </w:rPr>
        <w:br/>
        <w:t xml:space="preserve">     Adj. hating &amp;c. v.; abhorrent; averse from &amp;c. (disliking) 867; set</w:t>
      </w:r>
      <w:r>
        <w:rPr>
          <w:color w:val="000000"/>
          <w:sz w:val="24"/>
          <w:szCs w:val="24"/>
        </w:rPr>
        <w:br/>
        <w:t xml:space="preserve">against.</w:t>
      </w:r>
      <w:r>
        <w:rPr>
          <w:color w:val="000000"/>
          <w:sz w:val="24"/>
          <w:szCs w:val="24"/>
        </w:rPr>
        <w:br/>
        <w:t xml:space="preserve">     bitter &amp;c. (acrimonious) 895 implacable &amp;c. (revengeful) 919.</w:t>
      </w:r>
      <w:r>
        <w:rPr>
          <w:color w:val="000000"/>
          <w:sz w:val="24"/>
          <w:szCs w:val="24"/>
        </w:rPr>
        <w:br/>
        <w:t xml:space="preserve">unloved, unbeloved, unlamented, undeplored, unmourned[obs3], uncared for, unendeared[obs3], un-valued; disliked &amp;c. 867.</w:t>
      </w:r>
      <w:r>
        <w:rPr>
          <w:color w:val="000000"/>
          <w:sz w:val="24"/>
          <w:szCs w:val="24"/>
        </w:rPr>
        <w:br/>
        <w:t xml:space="preserve">     crossed in love, forsaken, rejected, lovelorn, jilted.</w:t>
      </w:r>
      <w:r>
        <w:rPr>
          <w:color w:val="000000"/>
          <w:sz w:val="24"/>
          <w:szCs w:val="24"/>
        </w:rPr>
        <w:br/>
        <w:t xml:space="preserve">     obnoxious, hateful, odious, abominable, repulsive, offensive,</w:t>
      </w:r>
      <w:r>
        <w:rPr>
          <w:color w:val="000000"/>
          <w:sz w:val="24"/>
          <w:szCs w:val="24"/>
        </w:rPr>
        <w:br/>
        <w:t xml:space="preserve">shocking; disgusting &amp;c. (disagreeable) 830; reprehensible.</w:t>
      </w:r>
      <w:r>
        <w:rPr>
          <w:color w:val="000000"/>
          <w:sz w:val="24"/>
          <w:szCs w:val="24"/>
        </w:rPr>
        <w:br/>
        <w:t xml:space="preserve">     invidious, spiteful; malicious &amp;c. 907.</w:t>
      </w:r>
      <w:r>
        <w:rPr>
          <w:color w:val="000000"/>
          <w:sz w:val="24"/>
          <w:szCs w:val="24"/>
        </w:rPr>
        <w:br/>
        <w:t xml:space="preserve">     insulting, irritating, provoking.</w:t>
      </w:r>
      <w:r>
        <w:rPr>
          <w:color w:val="000000"/>
          <w:sz w:val="24"/>
          <w:szCs w:val="24"/>
        </w:rPr>
        <w:br/>
        <w:t xml:space="preserve">      at daggers drawn[Mutual hate]; not on speaking terms &amp;c. (enmity)</w:t>
      </w:r>
      <w:r>
        <w:rPr>
          <w:color w:val="000000"/>
          <w:sz w:val="24"/>
          <w:szCs w:val="24"/>
        </w:rPr>
        <w:br/>
        <w:t xml:space="preserve">889; at loggerheads. </w:t>
      </w:r>
      <w:r>
        <w:rPr>
          <w:color w:val="000000"/>
          <w:sz w:val="24"/>
          <w:szCs w:val="24"/>
        </w:rPr>
        <w:br/>
        <w:t xml:space="preserve">     Phr. no love lost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     #899.  Favorite. —­ N. favorite, pet, cosset, minion, idol, jewel,</w:t>
      </w:r>
      <w:r>
        <w:rPr>
          <w:color w:val="000000"/>
          <w:sz w:val="24"/>
          <w:szCs w:val="24"/>
        </w:rPr>
        <w:br/>
        <w:t xml:space="preserve">spoiled child, enfant gat[Fr]; led captain; crony; fondling; apple of one’s eye, man after one’s own heart; persona grata.</w:t>
      </w:r>
      <w:r>
        <w:rPr>
          <w:color w:val="000000"/>
          <w:sz w:val="24"/>
          <w:szCs w:val="24"/>
        </w:rPr>
        <w:br/>
        <w:t xml:space="preserve">      love[person who is a favorite (terms of address)], dear, darling,</w:t>
      </w:r>
      <w:r>
        <w:rPr>
          <w:color w:val="000000"/>
          <w:sz w:val="24"/>
          <w:szCs w:val="24"/>
        </w:rPr>
        <w:br/>
        <w:t xml:space="preserve">duck, duckey, honey, sugar, jewel; mopsey[obs3], moppet, princess; sweetheart, sweetie &amp;c. (love) 897.</w:t>
      </w:r>
      <w:r>
        <w:rPr>
          <w:color w:val="000000"/>
          <w:sz w:val="24"/>
          <w:szCs w:val="24"/>
        </w:rPr>
        <w:br/>
        <w:t xml:space="preserve">     teacher’s pet.</w:t>
      </w:r>
      <w:r>
        <w:rPr>
          <w:color w:val="000000"/>
          <w:sz w:val="24"/>
          <w:szCs w:val="24"/>
        </w:rPr>
        <w:br/>
        <w:t xml:space="preserve">     general favorite, universal favorite; idol of the people.</w:t>
      </w:r>
    </w:p>
    <w:p>
      <w:pPr>
        <w:widowControl w:val="on"/>
        <w:pBdr/>
        <w:spacing w:before="240" w:after="240" w:line="240" w:lineRule="auto"/>
        <w:ind w:left="0" w:right="0"/>
        <w:jc w:val="left"/>
      </w:pPr>
      <w:r>
        <w:rPr>
          <w:i/>
          <w:color w:val="000000"/>
          <w:sz w:val="24"/>
          <w:szCs w:val="24"/>
        </w:rPr>
        <w:t xml:space="preserve">—­ p. 312 —­</w:t>
      </w:r>
    </w:p>
    <w:p>
      <w:pPr>
        <w:widowControl w:val="on"/>
        <w:pBdr/>
        <w:spacing w:before="240" w:after="240" w:line="240" w:lineRule="auto"/>
        <w:ind w:left="0" w:right="0"/>
        <w:jc w:val="left"/>
      </w:pPr>
      <w:r>
        <w:rPr>
          <w:color w:val="000000"/>
          <w:sz w:val="24"/>
          <w:szCs w:val="24"/>
        </w:rPr>
        <w:t xml:space="preserve">     #900.  Resentment. —­ N. resentment, displeasure, animosity, anger,</w:t>
      </w:r>
      <w:r>
        <w:rPr>
          <w:color w:val="000000"/>
          <w:sz w:val="24"/>
          <w:szCs w:val="24"/>
        </w:rPr>
        <w:br/>
        <w:t xml:space="preserve">wrath, indignation; exasperation, bitter resentment, wrathful indignation.</w:t>
      </w:r>
      <w:r>
        <w:rPr>
          <w:color w:val="000000"/>
          <w:sz w:val="24"/>
          <w:szCs w:val="24"/>
        </w:rPr>
        <w:br/>
        <w:t xml:space="preserve">     pique, umbrage, huff, miff, soreness, dudgeon, acerbity, virulence,</w:t>
      </w:r>
      <w:r>
        <w:rPr>
          <w:color w:val="000000"/>
          <w:sz w:val="24"/>
          <w:szCs w:val="24"/>
        </w:rPr>
        <w:br/>
        <w:t xml:space="preserve">bitterness, acrimony, asperity, spleen, gall; heart-burning, heart-swelling; rankling.</w:t>
      </w:r>
      <w:r>
        <w:rPr>
          <w:color w:val="000000"/>
          <w:sz w:val="24"/>
          <w:szCs w:val="24"/>
        </w:rPr>
        <w:br/>
        <w:t xml:space="preserve">     ill humor, bad humor, ill temper, bad temper; irascibility &amp;c. 901;</w:t>
      </w:r>
      <w:r>
        <w:rPr>
          <w:color w:val="000000"/>
          <w:sz w:val="24"/>
          <w:szCs w:val="24"/>
        </w:rPr>
        <w:br/>
        <w:t xml:space="preserve">ill blood &amp;c. (hate) 898; revenge &amp;c. 919.</w:t>
      </w:r>
      <w:r>
        <w:rPr>
          <w:color w:val="000000"/>
          <w:sz w:val="24"/>
          <w:szCs w:val="24"/>
        </w:rPr>
        <w:br/>
        <w:t xml:space="preserve">     excitement, irritation; warmth, bile, choler, ire, fume, pucker,</w:t>
      </w:r>
      <w:r>
        <w:rPr>
          <w:color w:val="000000"/>
          <w:sz w:val="24"/>
          <w:szCs w:val="24"/>
        </w:rPr>
        <w:br/>
        <w:t xml:space="preserve">dander, ferment, ebullition; towering passion, acharnement[Fr], angry mood, taking, pet, tiff, passion, fit, tantrums.</w:t>
      </w:r>
      <w:r>
        <w:rPr>
          <w:color w:val="000000"/>
          <w:sz w:val="24"/>
          <w:szCs w:val="24"/>
        </w:rPr>
        <w:br/>
        <w:t xml:space="preserve">     burst, explosion, paroxysm, storm, rage, fury, desperation; violence</w:t>
      </w:r>
      <w:r>
        <w:rPr>
          <w:color w:val="000000"/>
          <w:sz w:val="24"/>
          <w:szCs w:val="24"/>
        </w:rPr>
        <w:br/>
        <w:t xml:space="preserve">&amp;c. 173; fire and fury; vials of wrath; gnashing of teeth, hot blood, high words.</w:t>
      </w:r>
      <w:r>
        <w:rPr>
          <w:color w:val="000000"/>
          <w:sz w:val="24"/>
          <w:szCs w:val="24"/>
        </w:rPr>
        <w:br/>
        <w:t xml:space="preserve">     scowl &amp;c. 895; sulks &amp;c. 901a.</w:t>
      </w:r>
      <w:r>
        <w:rPr>
          <w:color w:val="000000"/>
          <w:sz w:val="24"/>
          <w:szCs w:val="24"/>
        </w:rPr>
        <w:br/>
        <w:t xml:space="preserve">     [Cause of umbrage] affront, provocation, offense; indignity &amp;c.</w:t>
      </w:r>
      <w:r>
        <w:rPr>
          <w:color w:val="000000"/>
          <w:sz w:val="24"/>
          <w:szCs w:val="24"/>
        </w:rPr>
        <w:br/>
        <w:t xml:space="preserve">(insult) 929; grudge, crow to pluck, bone to pick, sore subject, casus belli[Lat]; ill turn, outrage. </w:t>
      </w:r>
      <w:r>
        <w:rPr>
          <w:color w:val="000000"/>
          <w:sz w:val="24"/>
          <w:szCs w:val="24"/>
        </w:rPr>
        <w:br/>
        <w:t xml:space="preserve">     Furies, Eumenides.</w:t>
      </w:r>
      <w:r>
        <w:rPr>
          <w:color w:val="000000"/>
          <w:sz w:val="24"/>
          <w:szCs w:val="24"/>
        </w:rPr>
        <w:br/>
        <w:t xml:space="preserve">     buffet, slap in the face, box on the ear, rap on the knuckles. </w:t>
      </w:r>
      <w:r>
        <w:rPr>
          <w:color w:val="000000"/>
          <w:sz w:val="24"/>
          <w:szCs w:val="24"/>
        </w:rPr>
        <w:br/>
        <w:t xml:space="preserve">     V. resent; take amiss, take ill, take to heart, take offense, take</w:t>
      </w:r>
      <w:r>
        <w:rPr>
          <w:color w:val="000000"/>
          <w:sz w:val="24"/>
          <w:szCs w:val="24"/>
        </w:rPr>
        <w:br/>
        <w:t xml:space="preserve">umbrage, take huff, take exception; take in ill part, take in bad part, take in dudgeon; ne pas entendre raillerie[Fr]; breathe revenge, cut up rough.</w:t>
      </w:r>
      <w:r>
        <w:rPr>
          <w:color w:val="000000"/>
          <w:sz w:val="24"/>
          <w:szCs w:val="24"/>
        </w:rPr>
        <w:br/>
        <w:t xml:space="preserve">     fly into a rage, fall into a rage, get into a rage, fly into a</w:t>
      </w:r>
      <w:r>
        <w:rPr>
          <w:color w:val="000000"/>
          <w:sz w:val="24"/>
          <w:szCs w:val="24"/>
        </w:rPr>
        <w:br/>
        <w:t xml:space="preserve">passion; bridle up, bristle up, froth up, fire up, flare up; open the vials of one’s wrath, pour out the vials of one’s wrath.</w:t>
      </w:r>
      <w:r>
        <w:rPr>
          <w:color w:val="000000"/>
          <w:sz w:val="24"/>
          <w:szCs w:val="24"/>
        </w:rPr>
        <w:br/>
        <w:t xml:space="preserve">     pout, knit the brow, frown, scowl, lower, snarl, growl, gnarl, gnash,</w:t>
      </w:r>
      <w:r>
        <w:rPr>
          <w:color w:val="000000"/>
          <w:sz w:val="24"/>
          <w:szCs w:val="24"/>
        </w:rPr>
        <w:br/>
        <w:t xml:space="preserve">snap; redden, color; look black, look black as thunder, look daggers; bite one’s thumb; show one’s teeth, grind one’s teeth; champ the bit, champ at the bit.</w:t>
      </w:r>
      <w:r>
        <w:rPr>
          <w:color w:val="000000"/>
          <w:sz w:val="24"/>
          <w:szCs w:val="24"/>
        </w:rPr>
        <w:br/>
        <w:t xml:space="preserve">     chafe, mantle, fume, kindle, fly out, take fire; boil, boil over; boil</w:t>
      </w:r>
      <w:r>
        <w:rPr>
          <w:color w:val="000000"/>
          <w:sz w:val="24"/>
          <w:szCs w:val="24"/>
        </w:rPr>
        <w:br/>
        <w:t xml:space="preserve">with indignation, boil with rage; rage, storm, foam, vent one’s rage, vent one’s spleen; lose one’s temper, stand on one’s hind legs, stamp the foot, stamp with rage, quiver with rage, swell with rage, foam with rage; burst with anger; raise Cain.</w:t>
      </w:r>
      <w:r>
        <w:rPr>
          <w:color w:val="000000"/>
          <w:sz w:val="24"/>
          <w:szCs w:val="24"/>
        </w:rPr>
        <w:br/>
        <w:t xml:space="preserve">     have a fling at; bear malice &amp;c. (revenge) 919.</w:t>
      </w:r>
      <w:r>
        <w:rPr>
          <w:color w:val="000000"/>
          <w:sz w:val="24"/>
          <w:szCs w:val="24"/>
        </w:rPr>
        <w:br/>
        <w:t xml:space="preserve">     cause anger, raise anger; affront, offend; give offense, give</w:t>
      </w:r>
      <w:r>
        <w:rPr>
          <w:color w:val="000000"/>
          <w:sz w:val="24"/>
          <w:szCs w:val="24"/>
        </w:rPr>
        <w:br/>
        <w:t xml:space="preserve">umbrage; anger; hurt the feelings; insult, discompose, fret, ruffle, nettle, huff, pique; excite &amp;c. 824; irritate, stir the blood, stir up bile; sting, sting to the quick; rile, provoke, chafe, wound, incense,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0" w:after="0" w:line="240" w:lineRule="auto"/>
        <w:ind w:left="0" w:right="0"/>
        <w:jc w:val="left"/>
      </w:pPr>
      <w:r>
        <w:rPr>
          <w:color w:val="000000"/>
          <w:sz w:val="24"/>
          <w:szCs w:val="24"/>
        </w:rPr>
        <w:t xml:space="preserve">
inflame, enrage, aggravate, add fuel to the flame, fan into a flame, widen the breach, envenom, embitter, exasperate, infuriate, kindle wrath; stick in one’s gizzard; rankle &amp;e. 919; hit on the raw, rub on the raw, sting on the raw, strike on the raw.</w:t>
      </w:r>
      <w:r>
        <w:rPr>
          <w:color w:val="000000"/>
          <w:sz w:val="24"/>
          <w:szCs w:val="24"/>
        </w:rPr>
        <w:br/>
        <w:t xml:space="preserve">     put out of countenance, put out of humor; put one’s monkey up, put</w:t>
      </w:r>
      <w:r>
        <w:rPr>
          <w:color w:val="000000"/>
          <w:sz w:val="24"/>
          <w:szCs w:val="24"/>
        </w:rPr>
        <w:br/>
        <w:t xml:space="preserve">one’s back up; raise one’s gorge, raise one’s dander, raise one’s choler; work up into a passion; make one’s blood boil, make the ears tingle; throw, into a ferment, madden, drive one mad; lash into fury, lash into madness; fool to the top of one’s bent; set by the ears.</w:t>
      </w:r>
      <w:r>
        <w:rPr>
          <w:color w:val="000000"/>
          <w:sz w:val="24"/>
          <w:szCs w:val="24"/>
        </w:rPr>
        <w:br/>
        <w:t xml:space="preserve">     bring a hornet’s nest about one’s ears. </w:t>
      </w:r>
      <w:r>
        <w:rPr>
          <w:color w:val="000000"/>
          <w:sz w:val="24"/>
          <w:szCs w:val="24"/>
        </w:rPr>
        <w:br/>
        <w:t xml:space="preserve">     Adj. angry, wrath, irate; ireful, wrathful; cross &amp;c. (irascible) 901;</w:t>
      </w:r>
      <w:r>
        <w:rPr>
          <w:color w:val="000000"/>
          <w:sz w:val="24"/>
          <w:szCs w:val="24"/>
        </w:rPr>
        <w:br/>
        <w:t xml:space="preserve">Achillean[obs3]; sulky, &amp;c. 901a; bitter, virulent; acrimonious &amp;c. (discourteous) &amp;c. 895; violent &amp;c. 173.</w:t>
      </w:r>
      <w:r>
        <w:rPr>
          <w:color w:val="000000"/>
          <w:sz w:val="24"/>
          <w:szCs w:val="24"/>
        </w:rPr>
        <w:br/>
        <w:t xml:space="preserve">     warm, burning; boiling, boiling over; fuming, raging; foaming, foaming</w:t>
      </w:r>
      <w:r>
        <w:rPr>
          <w:color w:val="000000"/>
          <w:sz w:val="24"/>
          <w:szCs w:val="24"/>
        </w:rPr>
        <w:br/>
        <w:t xml:space="preserve">at the mouth; convulsed with rage.</w:t>
      </w:r>
      <w:r>
        <w:rPr>
          <w:color w:val="000000"/>
          <w:sz w:val="24"/>
          <w:szCs w:val="24"/>
        </w:rPr>
        <w:br/>
        <w:t xml:space="preserve">     offended &amp;c. v.; waxy, acharne; wrought, worked up; indignant, hurt,</w:t>
      </w:r>
      <w:r>
        <w:rPr>
          <w:color w:val="000000"/>
          <w:sz w:val="24"/>
          <w:szCs w:val="24"/>
        </w:rPr>
        <w:br/>
        <w:t xml:space="preserve">sore; set against.</w:t>
      </w:r>
      <w:r>
        <w:rPr>
          <w:color w:val="000000"/>
          <w:sz w:val="24"/>
          <w:szCs w:val="24"/>
        </w:rPr>
        <w:br/>
        <w:t xml:space="preserve">     fierce, wild, rageful[obs3], furious, mad with rage, fiery, infuriate,</w:t>
      </w:r>
      <w:r>
        <w:rPr>
          <w:color w:val="000000"/>
          <w:sz w:val="24"/>
          <w:szCs w:val="24"/>
        </w:rPr>
        <w:br/>
        <w:t xml:space="preserve">rabid, savage; relentless &amp;c. 919.</w:t>
      </w:r>
      <w:r>
        <w:rPr>
          <w:color w:val="000000"/>
          <w:sz w:val="24"/>
          <w:szCs w:val="24"/>
        </w:rPr>
        <w:br/>
        <w:t xml:space="preserve">     flushed with anger, flushed with rage; in a huff, in a stew, in a</w:t>
      </w:r>
      <w:r>
        <w:rPr>
          <w:color w:val="000000"/>
          <w:sz w:val="24"/>
          <w:szCs w:val="24"/>
        </w:rPr>
        <w:br/>
        <w:t xml:space="preserve">fume, in a pucker, in a passion, in a rage, in a fury, in a taking, in a way; on one’s high ropes, up in arms; in high dudgeon. </w:t>
      </w:r>
      <w:r>
        <w:rPr>
          <w:color w:val="000000"/>
          <w:sz w:val="24"/>
          <w:szCs w:val="24"/>
        </w:rPr>
        <w:br/>
        <w:t xml:space="preserve">     Adv. angrily &amp;c. adj.; in the height of passion; in the heat of</w:t>
      </w:r>
      <w:r>
        <w:rPr>
          <w:color w:val="000000"/>
          <w:sz w:val="24"/>
          <w:szCs w:val="24"/>
        </w:rPr>
        <w:br/>
        <w:t xml:space="preserve">passion, in the heat of the moment. </w:t>
      </w:r>
      <w:r>
        <w:rPr>
          <w:color w:val="000000"/>
          <w:sz w:val="24"/>
          <w:szCs w:val="24"/>
        </w:rPr>
        <w:br/>
        <w:t xml:space="preserve">     Int. tantaene animis coelestibus irae [Lat][Vergil]! marry come up!</w:t>
      </w:r>
      <w:r>
        <w:rPr>
          <w:color w:val="000000"/>
          <w:sz w:val="24"/>
          <w:szCs w:val="24"/>
        </w:rPr>
        <w:br/>
        <w:t xml:space="preserve">zounds! ’sdeath! </w:t>
      </w:r>
      <w:r>
        <w:rPr>
          <w:color w:val="000000"/>
          <w:sz w:val="24"/>
          <w:szCs w:val="24"/>
        </w:rPr>
        <w:br/>
        <w:t xml:space="preserve">     Phr. one’s blood being up, one’s back being up, one’s monkey being up;</w:t>
      </w:r>
      <w:r>
        <w:rPr>
          <w:color w:val="000000"/>
          <w:sz w:val="24"/>
          <w:szCs w:val="24"/>
        </w:rPr>
        <w:br/>
        <w:t xml:space="preserve">fervens difficili bile jecur[Lat]; the gorge rising, eyes flashing fire; the blood rising, the blood boiling; haeret lateri lethalis arundo [Lat][Vergil]; “beware the fury of a patient man” [Dryden]; furor arma ministrat [Lat][Vergil]; ira furor brevis est [Lat][Horace]; quem Jupiter vult perdere dementat prius[Lat]; “What, drunk with choler?” [Henry IV].
</w:t>
      </w:r>
    </w:p>
    <w:p>
      <w:pPr>
        <w:widowControl w:val="on"/>
        <w:pBdr/>
        <w:spacing w:before="240" w:after="240" w:line="240" w:lineRule="auto"/>
        <w:ind w:left="0" w:right="0"/>
        <w:jc w:val="left"/>
      </w:pPr>
      <w:r>
        <w:rPr>
          <w:color w:val="000000"/>
          <w:sz w:val="24"/>
          <w:szCs w:val="24"/>
        </w:rPr>
        <w:t xml:space="preserve">     #901.  Irascibility. —­ N. irascibility, irascibleness, temper;</w:t>
      </w:r>
      <w:r>
        <w:rPr>
          <w:color w:val="000000"/>
          <w:sz w:val="24"/>
          <w:szCs w:val="24"/>
        </w:rPr>
        <w:br/>
        <w:t xml:space="preserve">crossness &amp;c. adj.; susceptibility, procacity, petulance, irritability, tartness, acerbity, protervity; pugnacity &amp;c. (contentiousness) 720.</w:t>
      </w:r>
      <w:r>
        <w:rPr>
          <w:color w:val="000000"/>
          <w:sz w:val="24"/>
          <w:szCs w:val="24"/>
        </w:rPr>
        <w:br/>
        <w:t xml:space="preserve">     excitability &amp;c. 825; bad temper, fiery temper, crooked temper,</w:t>
      </w:r>
      <w:r>
        <w:rPr>
          <w:color w:val="000000"/>
          <w:sz w:val="24"/>
          <w:szCs w:val="24"/>
        </w:rPr>
        <w:br/>
        <w:t xml:space="preserve">irritable &amp;c. adj. temper; genus irritabile[Lat], hot blood.</w:t>
      </w:r>
      <w:r>
        <w:rPr>
          <w:color w:val="000000"/>
          <w:sz w:val="24"/>
          <w:szCs w:val="24"/>
        </w:rPr>
        <w:br/>
        <w:t xml:space="preserve">     ill humor &amp;c. (sullenness) 901a; asperity &amp;c., churlishness &amp;c.</w:t>
      </w:r>
      <w:r>
        <w:rPr>
          <w:color w:val="000000"/>
          <w:sz w:val="24"/>
          <w:szCs w:val="24"/>
        </w:rPr>
        <w:br/>
        <w:t xml:space="preserve">(discourtesy) 895.</w:t>
      </w:r>
      <w:r>
        <w:rPr>
          <w:color w:val="000000"/>
          <w:sz w:val="24"/>
          <w:szCs w:val="24"/>
        </w:rPr>
        <w:br/>
        <w:t xml:space="preserve">     huff &amp;c. (resentment) 900; a word and a blow. </w:t>
      </w:r>
      <w:r>
        <w:rPr>
          <w:color w:val="000000"/>
          <w:sz w:val="24"/>
          <w:szCs w:val="24"/>
        </w:rPr>
        <w:br/>
        <w:t xml:space="preserve">     Sir Fretful Plagiary; brabbler[obs3], Tartar; shrew, vixen, virago,</w:t>
      </w:r>
      <w:r>
        <w:rPr>
          <w:color w:val="000000"/>
          <w:sz w:val="24"/>
          <w:szCs w:val="24"/>
        </w:rPr>
        <w:br/>
        <w:t xml:space="preserve">termagant, dragon, scold, Xantippe; porcupine; spitfire; fire eater &amp;c. (blusterer) 887; fury &amp;c. (violent person) 173. </w:t>
      </w:r>
      <w:r>
        <w:rPr>
          <w:color w:val="000000"/>
          <w:sz w:val="24"/>
          <w:szCs w:val="24"/>
        </w:rPr>
        <w:br/>
        <w:t xml:space="preserve">     V. be irascible &amp;c. adj.; have a temper &amp;c. n., have a devil in one;</w:t>
      </w:r>
      <w:r>
        <w:rPr>
          <w:color w:val="000000"/>
          <w:sz w:val="24"/>
          <w:szCs w:val="24"/>
        </w:rPr>
        <w:br/>
        <w:t xml:space="preserve">fire up &amp;c. (be angry) 900. </w:t>
      </w:r>
      <w:r>
        <w:rPr>
          <w:color w:val="000000"/>
          <w:sz w:val="24"/>
          <w:szCs w:val="24"/>
        </w:rPr>
        <w:br/>
        <w:t xml:space="preserve">     Adj. irascible; bad-tempered, ill-tempered; irritable, susceptible;</w:t>
      </w:r>
      <w:r>
        <w:rPr>
          <w:color w:val="000000"/>
          <w:sz w:val="24"/>
          <w:szCs w:val="24"/>
        </w:rPr>
        <w:br/>
        <w:t xml:space="preserve">excitable &amp;c. 825; thin-skinned &amp;c. (sensitive) 822;</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0" w:after="0" w:line="240" w:lineRule="auto"/>
        <w:ind w:left="0" w:right="0"/>
        <w:jc w:val="left"/>
      </w:pPr>
      <w:r>
        <w:rPr>
          <w:color w:val="000000"/>
          <w:sz w:val="24"/>
          <w:szCs w:val="24"/>
        </w:rPr>
        <w:t xml:space="preserve">
fretful, fidgety; on the fret.</w:t>
      </w:r>
      <w:r>
        <w:rPr>
          <w:color w:val="000000"/>
          <w:sz w:val="24"/>
          <w:szCs w:val="24"/>
        </w:rPr>
        <w:br/>
        <w:t xml:space="preserve">     hasty, overhasty, quick, warm, hot, testy, touchy, techy[obs3],</w:t>
      </w:r>
      <w:r>
        <w:rPr>
          <w:color w:val="000000"/>
          <w:sz w:val="24"/>
          <w:szCs w:val="24"/>
        </w:rPr>
        <w:br/>
        <w:t xml:space="preserve">tetchy; like touchwood, like tinder; huffy; pettish, petulant; waspish, snappish, peppery, fiery, passionate, choleric, shrewish, “sudden and quick in quarrel” [As You Like It].</w:t>
      </w:r>
      <w:r>
        <w:rPr>
          <w:color w:val="000000"/>
          <w:sz w:val="24"/>
          <w:szCs w:val="24"/>
        </w:rPr>
        <w:br/>
        <w:t xml:space="preserve">     querulous, captious, moodish[obs3]; quarrelsome, contentious,</w:t>
      </w:r>
      <w:r>
        <w:rPr>
          <w:color w:val="000000"/>
          <w:sz w:val="24"/>
          <w:szCs w:val="24"/>
        </w:rPr>
        <w:br/>
        <w:t xml:space="preserve">disputatious; pugnacious &amp;c. (bellicose) 720; cantankerous, exceptious[obs3]; restiff &amp;c. (perverse) 901a[obs3]; churlish &amp;c. (discourteous) 895.</w:t>
      </w:r>
      <w:r>
        <w:rPr>
          <w:color w:val="000000"/>
          <w:sz w:val="24"/>
          <w:szCs w:val="24"/>
        </w:rPr>
        <w:br/>
        <w:t xml:space="preserve">     cross, cross as crabs, cross as two sticks, cross as a cat, cross as a</w:t>
      </w:r>
      <w:r>
        <w:rPr>
          <w:color w:val="000000"/>
          <w:sz w:val="24"/>
          <w:szCs w:val="24"/>
        </w:rPr>
        <w:br/>
        <w:t xml:space="preserve">dog, cross as the tongs; fractious, peevish, acaritre[obs3]. in a bad temper; sulky &amp;c. 901a; angry &amp;c. 900. resentful, resentive[obs3]; vindictive &amp;c. 919. </w:t>
      </w:r>
      <w:r>
        <w:rPr>
          <w:color w:val="000000"/>
          <w:sz w:val="24"/>
          <w:szCs w:val="24"/>
        </w:rPr>
        <w:br/>
        <w:t xml:space="preserve">     Int. pish! </w:t>
      </w:r>
      <w:r>
        <w:rPr>
          <w:color w:val="000000"/>
          <w:sz w:val="24"/>
          <w:szCs w:val="24"/>
        </w:rPr>
        <w:br/>
        <w:t xml:space="preserve">     Phr. a vieux comptes nouvelles disputes[Fr]; quamvis tegatur proditur</w:t>
      </w:r>
      <w:r>
        <w:rPr>
          <w:color w:val="000000"/>
          <w:sz w:val="24"/>
          <w:szCs w:val="24"/>
        </w:rPr>
        <w:br/>
        <w:t xml:space="preserve">vultu furor [Lat][Seneca]; vino tortus et ira [Lat][Horace].
</w:t>
      </w:r>
    </w:p>
    <w:p>
      <w:pPr>
        <w:widowControl w:val="on"/>
        <w:pBdr/>
        <w:spacing w:before="240" w:after="240" w:line="240" w:lineRule="auto"/>
        <w:ind w:left="0" w:right="0"/>
        <w:jc w:val="left"/>
      </w:pPr>
      <w:r>
        <w:rPr>
          <w:i/>
          <w:color w:val="000000"/>
          <w:sz w:val="24"/>
          <w:szCs w:val="24"/>
        </w:rPr>
        <w:t xml:space="preserve">—­ p. 313 —­</w:t>
      </w:r>
    </w:p>
    <w:p>
      <w:pPr>
        <w:widowControl w:val="on"/>
        <w:pBdr/>
        <w:spacing w:before="240" w:after="240" w:line="240" w:lineRule="auto"/>
        <w:ind w:left="0" w:right="0"/>
        <w:jc w:val="left"/>
      </w:pPr>
      <w:r>
        <w:rPr>
          <w:color w:val="000000"/>
          <w:sz w:val="24"/>
          <w:szCs w:val="24"/>
        </w:rPr>
        <w:t xml:space="preserve">     #901a.  Sullenness. —­ N. sullenness &amp;c. adj.; morosity[obs3], spleen;</w:t>
      </w:r>
      <w:r>
        <w:rPr>
          <w:color w:val="000000"/>
          <w:sz w:val="24"/>
          <w:szCs w:val="24"/>
        </w:rPr>
        <w:br/>
        <w:t xml:space="preserve">churlishness &amp;c. (discourtesy) 895; irascibility &amp;c. 901.</w:t>
      </w:r>
      <w:r>
        <w:rPr>
          <w:color w:val="000000"/>
          <w:sz w:val="24"/>
          <w:szCs w:val="24"/>
        </w:rPr>
        <w:br/>
        <w:t xml:space="preserve">     moodiness &amp;c. adj.; perversity; obstinacy &amp;c. 606; torvity|,</w:t>
      </w:r>
      <w:r>
        <w:rPr>
          <w:color w:val="000000"/>
          <w:sz w:val="24"/>
          <w:szCs w:val="24"/>
        </w:rPr>
        <w:br/>
        <w:t xml:space="preserve">spinosity[obs3]; crabbedness &amp;c. adj.</w:t>
      </w:r>
      <w:r>
        <w:rPr>
          <w:color w:val="000000"/>
          <w:sz w:val="24"/>
          <w:szCs w:val="24"/>
        </w:rPr>
        <w:br/>
        <w:t xml:space="preserve">     ill temper, bad temper, ill humor, bad humor; sulks, dudgeon,</w:t>
      </w:r>
      <w:r>
        <w:rPr>
          <w:color w:val="000000"/>
          <w:sz w:val="24"/>
          <w:szCs w:val="24"/>
        </w:rPr>
        <w:br/>
        <w:t xml:space="preserve">mumps[obs3], dumps, doldrums, fit of the sulks, bouderie[Fr], black looks, scowl; grouch; huff &amp;c. (resentment) 900. </w:t>
      </w:r>
      <w:r>
        <w:rPr>
          <w:color w:val="000000"/>
          <w:sz w:val="24"/>
          <w:szCs w:val="24"/>
        </w:rPr>
        <w:br/>
        <w:t xml:space="preserve">     V. be sullen &amp;c. adj.; sulk; frown, scowl, lower, glower, gloam[obs3],</w:t>
      </w:r>
      <w:r>
        <w:rPr>
          <w:color w:val="000000"/>
          <w:sz w:val="24"/>
          <w:szCs w:val="24"/>
        </w:rPr>
        <w:br/>
        <w:t xml:space="preserve">pout, have a hangdog look, glout[obs3]. </w:t>
      </w:r>
      <w:r>
        <w:rPr>
          <w:color w:val="000000"/>
          <w:sz w:val="24"/>
          <w:szCs w:val="24"/>
        </w:rPr>
        <w:br/>
        <w:t xml:space="preserve">     Adj. sullen, sulky; ill-tempered, ill-humored, ill-affected, ill-</w:t>
      </w:r>
      <w:r>
        <w:rPr>
          <w:color w:val="000000"/>
          <w:sz w:val="24"/>
          <w:szCs w:val="24"/>
        </w:rPr>
        <w:br/>
        <w:t xml:space="preserve">disposed; grouty [obs3][U.  S.]; in an ill temper, in a bad temper, in a shocking temper, in an ill humor, in a bad humor, in a shocking humor; out of temper, out of humor; knaggy[obs3], torvous[obs3], crusty, crabbed; sour, sour as a crab; surly &amp;c. (discourteous) 895.</w:t>
      </w:r>
      <w:r>
        <w:rPr>
          <w:color w:val="000000"/>
          <w:sz w:val="24"/>
          <w:szCs w:val="24"/>
        </w:rPr>
        <w:br/>
        <w:t xml:space="preserve">     moody; spleenish[obs3], spleenly[obs3]; splenetic, cankered.</w:t>
      </w:r>
      <w:r>
        <w:rPr>
          <w:color w:val="000000"/>
          <w:sz w:val="24"/>
          <w:szCs w:val="24"/>
        </w:rPr>
        <w:br/>
        <w:t xml:space="preserve">     cross, crossgrained[obs3]; perverse, wayward, humorsome[obs3];</w:t>
      </w:r>
      <w:r>
        <w:rPr>
          <w:color w:val="000000"/>
          <w:sz w:val="24"/>
          <w:szCs w:val="24"/>
        </w:rPr>
        <w:br/>
        <w:t xml:space="preserve">restiff[obs3], restive; cantankerous, intractable, exceptious[obs3], sinistrous[obs3], deaf to reason, unaccommodating, rusty, froward; cussed [U.  S.].</w:t>
      </w:r>
      <w:r>
        <w:rPr>
          <w:color w:val="000000"/>
          <w:sz w:val="24"/>
          <w:szCs w:val="24"/>
        </w:rPr>
        <w:br/>
        <w:t xml:space="preserve">     dogged &amp;c. (stubborn) 606.</w:t>
      </w:r>
      <w:r>
        <w:rPr>
          <w:color w:val="000000"/>
          <w:sz w:val="24"/>
          <w:szCs w:val="24"/>
        </w:rPr>
        <w:br/>
        <w:t xml:space="preserve">     grumpy, glum, grim, grum[obs3], morose, frumpish; in the sulks &amp;c. n.;</w:t>
      </w:r>
      <w:r>
        <w:rPr>
          <w:color w:val="000000"/>
          <w:sz w:val="24"/>
          <w:szCs w:val="24"/>
        </w:rPr>
        <w:br/>
        <w:t xml:space="preserve">out of sorts; scowling, glowering, growling; grouchy. peevish &amp;c. (irascible) 901.</w:t>
      </w:r>
    </w:p>
    <w:p>
      <w:pPr>
        <w:widowControl w:val="on"/>
        <w:pBdr/>
        <w:spacing w:before="240" w:after="240" w:line="240" w:lineRule="auto"/>
        <w:ind w:left="0" w:right="0"/>
        <w:jc w:val="left"/>
      </w:pPr>
      <w:r>
        <w:rPr>
          <w:color w:val="000000"/>
          <w:sz w:val="24"/>
          <w:szCs w:val="24"/>
        </w:rPr>
        <w:t xml:space="preserve">     #902. [Expression of affection or love.] Endearment. —­ N. endearment,</w:t>
      </w:r>
      <w:r>
        <w:rPr>
          <w:color w:val="000000"/>
          <w:sz w:val="24"/>
          <w:szCs w:val="24"/>
        </w:rPr>
        <w:br/>
        <w:t xml:space="preserve">caress; blandishment, blandiment|; panchement, fondling, billing and cooing, dalliance, necking, petting, sporting, sparking, hanky-panky; caressing.</w:t>
      </w:r>
      <w:r>
        <w:rPr>
          <w:color w:val="000000"/>
          <w:sz w:val="24"/>
          <w:szCs w:val="24"/>
        </w:rPr>
        <w:br/>
        <w:t xml:space="preserve">     embrace, salute, kiss, buss, smack, osculation, deosculation|; amorous</w:t>
      </w:r>
      <w:r>
        <w:rPr>
          <w:color w:val="000000"/>
          <w:sz w:val="24"/>
          <w:szCs w:val="24"/>
        </w:rPr>
        <w:br/>
        <w:t xml:space="preserve">glances.</w:t>
      </w:r>
      <w:r>
        <w:rPr>
          <w:color w:val="000000"/>
          <w:sz w:val="24"/>
          <w:szCs w:val="24"/>
        </w:rPr>
        <w:br/>
        <w:t xml:space="preserve">     courtship, wooing, suit, addresses, the soft impeachment; lovemaking;</w:t>
      </w:r>
      <w:r>
        <w:rPr>
          <w:color w:val="000000"/>
          <w:sz w:val="24"/>
          <w:szCs w:val="24"/>
        </w:rPr>
        <w:br/>
        <w:t xml:space="preserve">serenading; caterwauling.</w:t>
      </w:r>
      <w:r>
        <w:rPr>
          <w:color w:val="000000"/>
          <w:sz w:val="24"/>
          <w:szCs w:val="24"/>
        </w:rPr>
        <w:br/>
        <w:t xml:space="preserve">     flirting &amp;c. v.; flirtation, gallantry; coquetry.</w:t>
      </w:r>
      <w:r>
        <w:rPr>
          <w:color w:val="000000"/>
          <w:sz w:val="24"/>
          <w:szCs w:val="24"/>
        </w:rPr>
        <w:br/>
        <w:t xml:space="preserve">     true lover’s knot, plighted love; love tale, love token, love letter;</w:t>
      </w:r>
      <w:r>
        <w:rPr>
          <w:color w:val="000000"/>
          <w:sz w:val="24"/>
          <w:szCs w:val="24"/>
        </w:rPr>
        <w:br/>
        <w:t xml:space="preserve">billet-doux, valentine.</w:t>
      </w:r>
      <w:r>
        <w:rPr>
          <w:color w:val="000000"/>
          <w:sz w:val="24"/>
          <w:szCs w:val="24"/>
        </w:rPr>
        <w:br/>
        <w:t xml:space="preserve">     honeymoon; Strephon</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0" w:after="0" w:line="240" w:lineRule="auto"/>
        <w:ind w:left="0" w:right="0"/>
        <w:jc w:val="left"/>
      </w:pPr>
      <w:r>
        <w:rPr>
          <w:color w:val="000000"/>
          <w:sz w:val="24"/>
          <w:szCs w:val="24"/>
        </w:rPr>
        <w:t xml:space="preserve">
and Chloe[obs3]. </w:t>
      </w:r>
      <w:r>
        <w:rPr>
          <w:color w:val="000000"/>
          <w:sz w:val="24"/>
          <w:szCs w:val="24"/>
        </w:rPr>
        <w:br/>
        <w:t xml:space="preserve">     V. caress, fondle, pet, dandle; pat, pat on the head, pat on the</w:t>
      </w:r>
      <w:r>
        <w:rPr>
          <w:color w:val="000000"/>
          <w:sz w:val="24"/>
          <w:szCs w:val="24"/>
        </w:rPr>
        <w:br/>
        <w:t xml:space="preserve">cheek; chuck under the chin, smile upon, coax, wheedle, cosset, coddle, cocker, cockle; make of, make much of; cherish, foster, kill with kindness.</w:t>
      </w:r>
      <w:r>
        <w:rPr>
          <w:color w:val="000000"/>
          <w:sz w:val="24"/>
          <w:szCs w:val="24"/>
        </w:rPr>
        <w:br/>
        <w:t xml:space="preserve">     clasp, hug, cuddle; fold in one’s arms, strain in one’s arms; nestle,</w:t>
      </w:r>
      <w:r>
        <w:rPr>
          <w:color w:val="000000"/>
          <w:sz w:val="24"/>
          <w:szCs w:val="24"/>
        </w:rPr>
        <w:br/>
        <w:t xml:space="preserve">nuzzle; embrace, kiss, buss, smack, blow a kiss; salute &amp;c. (courtesy) 894; fold to the heart, press to the bosom.</w:t>
      </w:r>
      <w:r>
        <w:rPr>
          <w:color w:val="000000"/>
          <w:sz w:val="24"/>
          <w:szCs w:val="24"/>
        </w:rPr>
        <w:br/>
        <w:t xml:space="preserve">     bill and coo, spoon, toy, dally, flirt, coquet; gallivant, galavant;</w:t>
      </w:r>
      <w:r>
        <w:rPr>
          <w:color w:val="000000"/>
          <w:sz w:val="24"/>
          <w:szCs w:val="24"/>
        </w:rPr>
        <w:br/>
        <w:t xml:space="preserve">philander; make love; pay one’s court to, pay one’s addresses to, pay one’s attentions to; serenade; court, woo; set one’s cap at; be sweet upon, look sweet upon; ogle, cast sheep’s eyes upon; faire les yeux doux[Fr].</w:t>
      </w:r>
      <w:r>
        <w:rPr>
          <w:color w:val="000000"/>
          <w:sz w:val="24"/>
          <w:szCs w:val="24"/>
        </w:rPr>
        <w:br/>
        <w:t xml:space="preserve">     fall in love with, win the affections &amp;c. (love) 897; die for.</w:t>
      </w:r>
      <w:r>
        <w:rPr>
          <w:color w:val="000000"/>
          <w:sz w:val="24"/>
          <w:szCs w:val="24"/>
        </w:rPr>
        <w:br/>
        <w:t xml:space="preserve">     propose; make an offer, have an offer; pop the question; plight one’s</w:t>
      </w:r>
      <w:r>
        <w:rPr>
          <w:color w:val="000000"/>
          <w:sz w:val="24"/>
          <w:szCs w:val="24"/>
        </w:rPr>
        <w:br/>
        <w:t xml:space="preserve">troth, plight one’s faith. </w:t>
      </w:r>
      <w:r>
        <w:rPr>
          <w:color w:val="000000"/>
          <w:sz w:val="24"/>
          <w:szCs w:val="24"/>
        </w:rPr>
        <w:br/>
        <w:t xml:space="preserve">     Adj. caressing &amp;c. v.; “sighing like furnace” [Shakespeare]; love-</w:t>
      </w:r>
      <w:r>
        <w:rPr>
          <w:color w:val="000000"/>
          <w:sz w:val="24"/>
          <w:szCs w:val="24"/>
        </w:rPr>
        <w:br/>
        <w:t xml:space="preserve">sick, spoony.</w:t>
      </w:r>
      <w:r>
        <w:rPr>
          <w:color w:val="000000"/>
          <w:sz w:val="24"/>
          <w:szCs w:val="24"/>
        </w:rPr>
        <w:br/>
        <w:t xml:space="preserve">     caressed &amp;c.  V.</w:t>
      </w:r>
      <w:r>
        <w:rPr>
          <w:color w:val="000000"/>
          <w:sz w:val="24"/>
          <w:szCs w:val="24"/>
        </w:rPr>
        <w:br/>
        <w:t xml:space="preserve">     Phr. “faint heart neer won fair lady”; “kisses honeyed by oblivion”</w:t>
      </w:r>
      <w:r>
        <w:rPr>
          <w:color w:val="000000"/>
          <w:sz w:val="24"/>
          <w:szCs w:val="24"/>
        </w:rPr>
        <w:br/>
        <w:t xml:space="preserve">[G.  Eliot].
</w:t>
      </w:r>
    </w:p>
    <w:p>
      <w:pPr>
        <w:widowControl w:val="on"/>
        <w:pBdr/>
        <w:spacing w:before="240" w:after="240" w:line="240" w:lineRule="auto"/>
        <w:ind w:left="0" w:right="0"/>
        <w:jc w:val="left"/>
      </w:pPr>
      <w:r>
        <w:rPr>
          <w:i/>
          <w:color w:val="000000"/>
          <w:sz w:val="24"/>
          <w:szCs w:val="24"/>
        </w:rPr>
        <w:t xml:space="preserve">—­ p. 314 —­</w:t>
      </w:r>
    </w:p>
    <w:p>
      <w:pPr>
        <w:widowControl w:val="on"/>
        <w:pBdr/>
        <w:spacing w:before="240" w:after="240" w:line="240" w:lineRule="auto"/>
        <w:ind w:left="0" w:right="0"/>
        <w:jc w:val="left"/>
      </w:pPr>
      <w:r>
        <w:rPr>
          <w:color w:val="000000"/>
          <w:sz w:val="24"/>
          <w:szCs w:val="24"/>
        </w:rPr>
        <w:t xml:space="preserve">     #903.  Marriage. —­ N. marriage, matrimony, wedlock, union,</w:t>
      </w:r>
      <w:r>
        <w:rPr>
          <w:color w:val="000000"/>
          <w:sz w:val="24"/>
          <w:szCs w:val="24"/>
        </w:rPr>
        <w:br/>
        <w:t xml:space="preserve">intermarriage, miscegenation, the bonds of marriage, vinculum matrimonii[Lat], nuptial tie.</w:t>
      </w:r>
      <w:r>
        <w:rPr>
          <w:color w:val="000000"/>
          <w:sz w:val="24"/>
          <w:szCs w:val="24"/>
        </w:rPr>
        <w:br/>
        <w:t xml:space="preserve">     married state, coverture, bed, cohabitation.</w:t>
      </w:r>
      <w:r>
        <w:rPr>
          <w:color w:val="000000"/>
          <w:sz w:val="24"/>
          <w:szCs w:val="24"/>
        </w:rPr>
        <w:br/>
        <w:t xml:space="preserve">     match; betrothment &amp;c. (promise) 768; wedding, nuptials, Hymen,</w:t>
      </w:r>
      <w:r>
        <w:rPr>
          <w:color w:val="000000"/>
          <w:sz w:val="24"/>
          <w:szCs w:val="24"/>
        </w:rPr>
        <w:br/>
        <w:t xml:space="preserve">bridal; espousals, spousals; leading to the altar &amp;c. v.; nuptial benediction, epithalamium[obs3]; sealing.</w:t>
      </w:r>
      <w:r>
        <w:rPr>
          <w:color w:val="000000"/>
          <w:sz w:val="24"/>
          <w:szCs w:val="24"/>
        </w:rPr>
        <w:br/>
        <w:t xml:space="preserve">     torch of Hymen, temple of Hymen; hymeneal altar; honeymoon.</w:t>
      </w:r>
      <w:r>
        <w:rPr>
          <w:color w:val="000000"/>
          <w:sz w:val="24"/>
          <w:szCs w:val="24"/>
        </w:rPr>
        <w:br/>
        <w:t xml:space="preserve">     bridesmaid, bridesman[obs3], best man; bride, bridegroom. married man,</w:t>
      </w:r>
      <w:r>
        <w:rPr>
          <w:color w:val="000000"/>
          <w:sz w:val="24"/>
          <w:szCs w:val="24"/>
        </w:rPr>
        <w:br/>
        <w:t xml:space="preserve">married woman, married couple; neogamist[obs3], Benedict, partner, spouse, mate, yokemate[obs3]; husband, man, consort, baron; old man, good man; wife of one’s bosom; helpmate, rib, better half, gray mare, old woman, old lady, good wife, goodwife.</w:t>
      </w:r>
      <w:r>
        <w:rPr>
          <w:color w:val="000000"/>
          <w:sz w:val="24"/>
          <w:szCs w:val="24"/>
        </w:rPr>
        <w:br/>
        <w:t xml:space="preserve">     feme[Fr], feme coverte[Fr]; squaw, lady; matron, matronage,</w:t>
      </w:r>
      <w:r>
        <w:rPr>
          <w:color w:val="000000"/>
          <w:sz w:val="24"/>
          <w:szCs w:val="24"/>
        </w:rPr>
        <w:br/>
        <w:t xml:space="preserve">matronhood[obs3]; man and wife; wedded pair, Darby and Joan; spiritual wife.</w:t>
      </w:r>
      <w:r>
        <w:rPr>
          <w:color w:val="000000"/>
          <w:sz w:val="24"/>
          <w:szCs w:val="24"/>
        </w:rPr>
        <w:br/>
        <w:t xml:space="preserve">     monogamy, bigamy, digamy[obs3], deuterogamy[obs3], trigamy[obs3],</w:t>
      </w:r>
      <w:r>
        <w:rPr>
          <w:color w:val="000000"/>
          <w:sz w:val="24"/>
          <w:szCs w:val="24"/>
        </w:rPr>
        <w:br/>
        <w:t xml:space="preserve">polygamy; mormonism; levirate[obs3]; spiritual wifery[obs3], spiritual wifeism[obs3]; polyandrism[obs3]; Turk, bluebeard[obs3].</w:t>
      </w:r>
      <w:r>
        <w:rPr>
          <w:color w:val="000000"/>
          <w:sz w:val="24"/>
          <w:szCs w:val="24"/>
        </w:rPr>
        <w:br/>
        <w:t xml:space="preserve">     unlawful marriage, left-handed marriage, morganatic marriage, ill-</w:t>
      </w:r>
      <w:r>
        <w:rPr>
          <w:color w:val="000000"/>
          <w:sz w:val="24"/>
          <w:szCs w:val="24"/>
        </w:rPr>
        <w:br/>
        <w:t xml:space="preserve">assorted marriage; mesalliance; mariage de convenance[Fr].</w:t>
      </w:r>
      <w:r>
        <w:rPr>
          <w:color w:val="000000"/>
          <w:sz w:val="24"/>
          <w:szCs w:val="24"/>
        </w:rPr>
        <w:br/>
        <w:t xml:space="preserve">     marriage broker; matrimonial agency, matrimonial agent, matrimonial</w:t>
      </w:r>
      <w:r>
        <w:rPr>
          <w:color w:val="000000"/>
          <w:sz w:val="24"/>
          <w:szCs w:val="24"/>
        </w:rPr>
        <w:br/>
        <w:t xml:space="preserve">bureau, matchmaker; schatchen[Ger]. </w:t>
      </w:r>
      <w:r>
        <w:rPr>
          <w:color w:val="000000"/>
          <w:sz w:val="24"/>
          <w:szCs w:val="24"/>
        </w:rPr>
        <w:br/>
        <w:t xml:space="preserve">     V. marry, wive, take to oneself a wife; be married, be spliced; go</w:t>
      </w:r>
      <w:r>
        <w:rPr>
          <w:color w:val="000000"/>
          <w:sz w:val="24"/>
          <w:szCs w:val="24"/>
        </w:rPr>
        <w:br/>
        <w:t xml:space="preserve">off, pair off; wed, espouse, get hitched[U.S. slang], lead to the hymeneal altar, take “for better for worse”, give one’s hand to, bestow one’s hand upon.</w:t>
      </w:r>
      <w:r>
        <w:rPr>
          <w:color w:val="000000"/>
          <w:sz w:val="24"/>
          <w:szCs w:val="24"/>
        </w:rPr>
        <w:br/>
        <w:t xml:space="preserve">     marry, join, handfast[obs3]; couple &amp;c. (unit) 43; tie the nuptial</w:t>
      </w:r>
      <w:r>
        <w:rPr>
          <w:color w:val="000000"/>
          <w:sz w:val="24"/>
          <w:szCs w:val="24"/>
        </w:rPr>
        <w:br/>
        <w:t xml:space="preserve">knot; give away, give away in marriage; seal; ally, affiance; betroth &amp;c. (promise) 768; publish the banns,</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0" w:after="0" w:line="240" w:lineRule="auto"/>
        <w:ind w:left="0" w:right="0"/>
        <w:jc w:val="left"/>
      </w:pPr>
      <w:r>
        <w:rPr>
          <w:color w:val="000000"/>
          <w:sz w:val="24"/>
          <w:szCs w:val="24"/>
        </w:rPr>
        <w:t xml:space="preserve">
bid the banns; be asked in church. </w:t>
      </w:r>
      <w:r>
        <w:rPr>
          <w:color w:val="000000"/>
          <w:sz w:val="24"/>
          <w:szCs w:val="24"/>
        </w:rPr>
        <w:br/>
        <w:t xml:space="preserve">     Adj. married &amp;c. v.; one, one bone and one flesh. marriageable,</w:t>
      </w:r>
      <w:r>
        <w:rPr>
          <w:color w:val="000000"/>
          <w:sz w:val="24"/>
          <w:szCs w:val="24"/>
        </w:rPr>
        <w:br/>
        <w:t xml:space="preserve">nubile.</w:t>
      </w:r>
      <w:r>
        <w:rPr>
          <w:color w:val="000000"/>
          <w:sz w:val="24"/>
          <w:szCs w:val="24"/>
        </w:rPr>
        <w:br/>
        <w:t xml:space="preserve">     engaged, betrothed, affianced.</w:t>
      </w:r>
      <w:r>
        <w:rPr>
          <w:color w:val="000000"/>
          <w:sz w:val="24"/>
          <w:szCs w:val="24"/>
        </w:rPr>
        <w:br/>
        <w:t xml:space="preserve">     matrimonial, marital, conjugal, connubial, wedded; nuptial, hymeneal,</w:t>
      </w:r>
      <w:r>
        <w:rPr>
          <w:color w:val="000000"/>
          <w:sz w:val="24"/>
          <w:szCs w:val="24"/>
        </w:rPr>
        <w:br/>
        <w:t xml:space="preserve">spousal, bridal. </w:t>
      </w:r>
      <w:r>
        <w:rPr>
          <w:color w:val="000000"/>
          <w:sz w:val="24"/>
          <w:szCs w:val="24"/>
        </w:rPr>
        <w:br/>
        <w:t xml:space="preserve">     Phr. the gray mare the better horse; “a world-without-end bargain”</w:t>
      </w:r>
      <w:r>
        <w:rPr>
          <w:color w:val="000000"/>
          <w:sz w:val="24"/>
          <w:szCs w:val="24"/>
        </w:rPr>
        <w:br/>
        <w:t xml:space="preserve">[Love’s Labor’s Lost]; “marriages are made in Heaven” [Tennyson]; “render me worthy of this noble wife” [Julius Caesar]; si qua voles apte nubere nube pari [Lat][Ovid].
</w:t>
      </w:r>
    </w:p>
    <w:p>
      <w:pPr>
        <w:widowControl w:val="on"/>
        <w:pBdr/>
        <w:spacing w:before="240" w:after="240" w:line="240" w:lineRule="auto"/>
        <w:ind w:left="0" w:right="0"/>
        <w:jc w:val="left"/>
      </w:pPr>
      <w:r>
        <w:rPr>
          <w:color w:val="000000"/>
          <w:sz w:val="24"/>
          <w:szCs w:val="24"/>
        </w:rPr>
        <w:t xml:space="preserve">     #904.  Celibacy. —­ N. celibacy, singleness, single blessedness;</w:t>
      </w:r>
      <w:r>
        <w:rPr>
          <w:color w:val="000000"/>
          <w:sz w:val="24"/>
          <w:szCs w:val="24"/>
        </w:rPr>
        <w:br/>
        <w:t xml:space="preserve">bachelorhood, bachelorship[obs3]; misogamy[obs3], misogyny.</w:t>
      </w:r>
      <w:r>
        <w:rPr>
          <w:color w:val="000000"/>
          <w:sz w:val="24"/>
          <w:szCs w:val="24"/>
        </w:rPr>
        <w:br/>
        <w:t xml:space="preserve">     virginity, pucelage[obs3]; maidenhood, maidenhead.</w:t>
      </w:r>
      <w:r>
        <w:rPr>
          <w:color w:val="000000"/>
          <w:sz w:val="24"/>
          <w:szCs w:val="24"/>
        </w:rPr>
        <w:br/>
        <w:t xml:space="preserve">     unmarried man, bachelor, Coelebs, agamist[obs3], old bachelor;</w:t>
      </w:r>
      <w:r>
        <w:rPr>
          <w:color w:val="000000"/>
          <w:sz w:val="24"/>
          <w:szCs w:val="24"/>
        </w:rPr>
        <w:br/>
        <w:t xml:space="preserve">misogamist[obs3], misogynist; monogamist; monk.</w:t>
      </w:r>
      <w:r>
        <w:rPr>
          <w:color w:val="000000"/>
          <w:sz w:val="24"/>
          <w:szCs w:val="24"/>
        </w:rPr>
        <w:br/>
        <w:t xml:space="preserve">     unmarried woman, spinster; maid, maiden;virgin, feme sole[Fr], old</w:t>
      </w:r>
      <w:r>
        <w:rPr>
          <w:color w:val="000000"/>
          <w:sz w:val="24"/>
          <w:szCs w:val="24"/>
        </w:rPr>
        <w:br/>
        <w:t xml:space="preserve">maid; bachelor girl, girl-bachelor; nun. </w:t>
      </w:r>
      <w:r>
        <w:rPr>
          <w:color w:val="000000"/>
          <w:sz w:val="24"/>
          <w:szCs w:val="24"/>
        </w:rPr>
        <w:br/>
        <w:t xml:space="preserve">     V. live single, live alone. </w:t>
      </w:r>
      <w:r>
        <w:rPr>
          <w:color w:val="000000"/>
          <w:sz w:val="24"/>
          <w:szCs w:val="24"/>
        </w:rPr>
        <w:br/>
        <w:t xml:space="preserve">     Adj. unmarried, unwed, unwedded[obs3]; wifeless, spouseless[obs3];</w:t>
      </w:r>
      <w:r>
        <w:rPr>
          <w:color w:val="000000"/>
          <w:sz w:val="24"/>
          <w:szCs w:val="24"/>
        </w:rPr>
        <w:br/>
        <w:t xml:space="preserve">single.</w:t>
      </w:r>
    </w:p>
    <w:p>
      <w:pPr>
        <w:widowControl w:val="on"/>
        <w:pBdr/>
        <w:spacing w:before="240" w:after="240" w:line="240" w:lineRule="auto"/>
        <w:ind w:left="0" w:right="0"/>
        <w:jc w:val="left"/>
      </w:pPr>
      <w:r>
        <w:rPr>
          <w:color w:val="000000"/>
          <w:sz w:val="24"/>
          <w:szCs w:val="24"/>
        </w:rPr>
        <w:t xml:space="preserve">     #905.  Divorce. —­ N. divorce, divorcement; separation; judicial</w:t>
      </w:r>
      <w:r>
        <w:rPr>
          <w:color w:val="000000"/>
          <w:sz w:val="24"/>
          <w:szCs w:val="24"/>
        </w:rPr>
        <w:br/>
        <w:t xml:space="preserve">separation, separate maintenance; separatio a mensa et thoro[Lat], separatio a vinculo matrimonii [Lat].</w:t>
      </w:r>
      <w:r>
        <w:rPr>
          <w:color w:val="000000"/>
          <w:sz w:val="24"/>
          <w:szCs w:val="24"/>
        </w:rPr>
        <w:br/>
        <w:t xml:space="preserve">     trial separation, breakup; annulment.</w:t>
      </w:r>
      <w:r>
        <w:rPr>
          <w:color w:val="000000"/>
          <w:sz w:val="24"/>
          <w:szCs w:val="24"/>
        </w:rPr>
        <w:br/>
        <w:t xml:space="preserve">     widowhood, viduity[obs3], weeds.</w:t>
      </w:r>
      <w:r>
        <w:rPr>
          <w:color w:val="000000"/>
          <w:sz w:val="24"/>
          <w:szCs w:val="24"/>
        </w:rPr>
        <w:br/>
        <w:t xml:space="preserve">     widow, widower; relict; dowager; divorcee; cuckold; grass widow, grass</w:t>
      </w:r>
      <w:r>
        <w:rPr>
          <w:color w:val="000000"/>
          <w:sz w:val="24"/>
          <w:szCs w:val="24"/>
        </w:rPr>
        <w:br/>
        <w:t xml:space="preserve">widower; merry widow. </w:t>
      </w:r>
      <w:r>
        <w:rPr>
          <w:color w:val="000000"/>
          <w:sz w:val="24"/>
          <w:szCs w:val="24"/>
        </w:rPr>
        <w:br/>
        <w:t xml:space="preserve">     V. live separate; separate, divorce, disespouse[obs3], put away; wear</w:t>
      </w:r>
      <w:r>
        <w:rPr>
          <w:color w:val="000000"/>
          <w:sz w:val="24"/>
          <w:szCs w:val="24"/>
        </w:rPr>
        <w:br/>
        <w:t xml:space="preserve">the horns.</w:t>
      </w:r>
    </w:p>
    <w:p>
      <w:pPr>
        <w:widowControl w:val="on"/>
        <w:pBdr/>
        <w:spacing w:before="240" w:after="240" w:line="240" w:lineRule="auto"/>
        <w:ind w:left="0" w:right="0"/>
        <w:jc w:val="left"/>
      </w:pPr>
      <w:r>
        <w:rPr>
          <w:i/>
          <w:color w:val="000000"/>
          <w:sz w:val="24"/>
          <w:szCs w:val="24"/>
        </w:rPr>
        <w:t xml:space="preserve">—­ p. 315 —­</w:t>
      </w:r>
      <w:r>
        <w:rPr>
          <w:color w:val="000000"/>
          <w:sz w:val="24"/>
          <w:szCs w:val="24"/>
        </w:rPr>
        <w:t xml:space="preserve"> %</w:t>
      </w:r>
      <w:r>
        <w:rPr>
          <w:color w:val="000000"/>
          <w:sz w:val="24"/>
          <w:szCs w:val="24"/>
        </w:rPr>
        <w:br/>
        <w:t xml:space="preserve">          2.  DIFFUSIVE SYMPATHETIC AFFECTIONS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#906.  Benevolence. —­ N. benevolence, Christian charity; God’s love,</w:t>
      </w:r>
      <w:r>
        <w:rPr>
          <w:color w:val="000000"/>
          <w:sz w:val="24"/>
          <w:szCs w:val="24"/>
        </w:rPr>
        <w:br/>
        <w:t xml:space="preserve">God’s grace; good will; philanthropy &amp;c. 910; unselfishness &amp;c. 942.</w:t>
      </w:r>
      <w:r>
        <w:rPr>
          <w:color w:val="000000"/>
          <w:sz w:val="24"/>
          <w:szCs w:val="24"/>
        </w:rPr>
        <w:br/>
        <w:t xml:space="preserve">     good nature, good feeling, good wishes; kindness, kindliness &amp;c. adj.;</w:t>
      </w:r>
      <w:r>
        <w:rPr>
          <w:color w:val="000000"/>
          <w:sz w:val="24"/>
          <w:szCs w:val="24"/>
        </w:rPr>
        <w:br/>
        <w:t xml:space="preserve">loving-kindness, benignity, brotherly love, charity, humanity, fellow-feeling, sympathy:  goodness of heart, warmth of heart; bonhomie; kind-heartedness; amiability, milk of human kindness, tenderness; love &amp;c. 897; friendship &amp;c. 888.</w:t>
      </w:r>
      <w:r>
        <w:rPr>
          <w:color w:val="000000"/>
          <w:sz w:val="24"/>
          <w:szCs w:val="24"/>
        </w:rPr>
        <w:br/>
        <w:t xml:space="preserve">     toleration, consideration, generosity; mercy &amp;c. (pity) 914.</w:t>
      </w:r>
      <w:r>
        <w:rPr>
          <w:color w:val="000000"/>
          <w:sz w:val="24"/>
          <w:szCs w:val="24"/>
        </w:rPr>
        <w:br/>
        <w:t xml:space="preserve">     charitableness &amp;c. adj.; bounty, almsgiving; good works, beneficence,</w:t>
      </w:r>
      <w:r>
        <w:rPr>
          <w:color w:val="000000"/>
          <w:sz w:val="24"/>
          <w:szCs w:val="24"/>
        </w:rPr>
        <w:br/>
        <w:t xml:space="preserve">“the luxury of doing good” [Goldsmith].</w:t>
      </w:r>
      <w:r>
        <w:rPr>
          <w:color w:val="000000"/>
          <w:sz w:val="24"/>
          <w:szCs w:val="24"/>
        </w:rPr>
        <w:br/>
        <w:t xml:space="preserve">     acts of kindness, a good turn; good offices, kind offices good</w:t>
      </w:r>
      <w:r>
        <w:rPr>
          <w:color w:val="000000"/>
          <w:sz w:val="24"/>
          <w:szCs w:val="24"/>
        </w:rPr>
        <w:br/>
        <w:t xml:space="preserve">treatment, kind treatment.</w:t>
      </w:r>
      <w:r>
        <w:rPr>
          <w:color w:val="000000"/>
          <w:sz w:val="24"/>
          <w:szCs w:val="24"/>
        </w:rPr>
        <w:br/>
        <w:t xml:space="preserve">     good Samaritan, sympathizer, bon enfant[Fr]; altruist. </w:t>
      </w:r>
      <w:r>
        <w:rPr>
          <w:color w:val="000000"/>
          <w:sz w:val="24"/>
          <w:szCs w:val="24"/>
        </w:rPr>
        <w:br/>
        <w:t xml:space="preserve">     V. be benevolent &amp;c. adj.; have one’s heart in the right place, bear</w:t>
      </w:r>
      <w:r>
        <w:rPr>
          <w:color w:val="000000"/>
          <w:sz w:val="24"/>
          <w:szCs w:val="24"/>
        </w:rPr>
        <w:br/>
        <w:t xml:space="preserve">good will; wish well, wish Godspeed; view with an eye of favor, regard with an eye of favor; take in good part; take an interest in, feel an interest in; be interested in, feel interested in; sympathize with, empathize with, feel for; fraternize &amp;c. (be friendly) 888.</w:t>
      </w:r>
      <w:r>
        <w:rPr>
          <w:color w:val="000000"/>
          <w:sz w:val="24"/>
          <w:szCs w:val="24"/>
        </w:rPr>
        <w:br/>
        <w:t xml:space="preserve">     enter into the feelings of others, do as you would be done by, meet</w:t>
      </w:r>
      <w:r>
        <w:rPr>
          <w:color w:val="000000"/>
          <w:sz w:val="24"/>
          <w:szCs w:val="24"/>
        </w:rPr>
        <w:br/>
        <w:t xml:space="preserve">halfway.</w:t>
      </w:r>
      <w:r>
        <w:rPr>
          <w:color w:val="000000"/>
          <w:sz w:val="24"/>
          <w:szCs w:val="24"/>
        </w:rPr>
        <w:br/>
        <w:t xml:space="preserve">     treat well; give comfort, smooth the bed of death; do good, do a good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491</w:t>
      </w:r>
    </w:p>
    <w:p>
      <w:pPr>
        <w:widowControl w:val="on"/>
        <w:pBdr/>
        <w:spacing w:before="0" w:after="0" w:line="240" w:lineRule="auto"/>
        <w:ind w:left="0" w:right="0"/>
        <w:jc w:val="left"/>
      </w:pPr>
      <w:r>
        <w:rPr>
          <w:color w:val="000000"/>
          <w:sz w:val="24"/>
          <w:szCs w:val="24"/>
        </w:rPr>
        <w:t xml:space="preserve">
turn; benefit &amp;c. (goodness) 648; render a service, be of use; aid &amp;c. 707. </w:t>
      </w:r>
      <w:r>
        <w:rPr>
          <w:color w:val="000000"/>
          <w:sz w:val="24"/>
          <w:szCs w:val="24"/>
        </w:rPr>
        <w:br/>
        <w:t xml:space="preserve">     Adj. benevolent; kind, kindly; well-meaning; amiable; obliging,</w:t>
      </w:r>
      <w:r>
        <w:rPr>
          <w:color w:val="000000"/>
          <w:sz w:val="24"/>
          <w:szCs w:val="24"/>
        </w:rPr>
        <w:br/>
        <w:t xml:space="preserve">accommodating, indulgent, gracious, complacent, good-humored.</w:t>
      </w:r>
      <w:r>
        <w:rPr>
          <w:color w:val="000000"/>
          <w:sz w:val="24"/>
          <w:szCs w:val="24"/>
        </w:rPr>
        <w:br/>
        <w:t xml:space="preserve">     warm-hearted, kind-hearted, tender-hearted, large-hearted, broad-</w:t>
      </w:r>
      <w:r>
        <w:rPr>
          <w:color w:val="000000"/>
          <w:sz w:val="24"/>
          <w:szCs w:val="24"/>
        </w:rPr>
        <w:br/>
        <w:t xml:space="preserve">hearted; merciful &amp;c. 914; charitable, beneficent, humane, benignant; bounteous, bountiful.</w:t>
      </w:r>
      <w:r>
        <w:rPr>
          <w:color w:val="000000"/>
          <w:sz w:val="24"/>
          <w:szCs w:val="24"/>
        </w:rPr>
        <w:br/>
        <w:t xml:space="preserve">     good-natured, well-natured; spleenless[obs3]; sympathizing,</w:t>
      </w:r>
      <w:r>
        <w:rPr>
          <w:color w:val="000000"/>
          <w:sz w:val="24"/>
          <w:szCs w:val="24"/>
        </w:rPr>
        <w:br/>
        <w:t xml:space="preserve">sympathetic; complaisant &amp;c. (courteous) 894; well-meant, well-intentioned.</w:t>
      </w:r>
      <w:r>
        <w:rPr>
          <w:color w:val="000000"/>
          <w:sz w:val="24"/>
          <w:szCs w:val="24"/>
        </w:rPr>
        <w:br/>
        <w:t xml:space="preserve">     fatherly, motherly, brotherly, sisterly; paternal, maternal,</w:t>
      </w:r>
      <w:r>
        <w:rPr>
          <w:color w:val="000000"/>
          <w:sz w:val="24"/>
          <w:szCs w:val="24"/>
        </w:rPr>
        <w:br/>
        <w:t xml:space="preserve">fraternal; sororal[obs3]; friendly &amp;c. 888. </w:t>
      </w:r>
      <w:r>
        <w:rPr>
          <w:color w:val="000000"/>
          <w:sz w:val="24"/>
          <w:szCs w:val="24"/>
        </w:rPr>
        <w:br/>
        <w:t xml:space="preserve">     Adv. with a good intention, with the best intentions. </w:t>
      </w:r>
      <w:r>
        <w:rPr>
          <w:color w:val="000000"/>
          <w:sz w:val="24"/>
          <w:szCs w:val="24"/>
        </w:rPr>
        <w:br/>
        <w:t xml:space="preserve">     Int.  Godspeed! much good may it do! </w:t>
      </w:r>
      <w:r>
        <w:rPr>
          <w:color w:val="000000"/>
          <w:sz w:val="24"/>
          <w:szCs w:val="24"/>
        </w:rPr>
        <w:br/>
        <w:t xml:space="preserve">     Phr. “act a charity sometimes” [Lamb]; “a tender heart, a will</w:t>
      </w:r>
      <w:r>
        <w:rPr>
          <w:color w:val="000000"/>
          <w:sz w:val="24"/>
          <w:szCs w:val="24"/>
        </w:rPr>
        <w:br/>
        <w:t xml:space="preserve">inflexible” [Longfellow]; de mortuis nil nisi bonum [Lat:  say only good things about the dead, don’t speak ill of the dead]; “kind words are more than coronets” [Tennyson]; quando amigo pide no hay manana[Lat]; “the social smile, the sympathetic tear” [Gray].
</w:t>
      </w:r>
    </w:p>
    <w:p>
      <w:pPr>
        <w:widowControl w:val="on"/>
        <w:pBdr/>
        <w:spacing w:before="240" w:after="240" w:line="240" w:lineRule="auto"/>
        <w:ind w:left="0" w:right="0"/>
        <w:jc w:val="left"/>
      </w:pPr>
      <w:r>
        <w:rPr>
          <w:color w:val="000000"/>
          <w:sz w:val="24"/>
          <w:szCs w:val="24"/>
        </w:rPr>
        <w:t xml:space="preserve">     #907.  Malevolence. —­ N. malevolence; bad intent, bad intention;</w:t>
      </w:r>
      <w:r>
        <w:rPr>
          <w:color w:val="000000"/>
          <w:sz w:val="24"/>
          <w:szCs w:val="24"/>
        </w:rPr>
        <w:br/>
        <w:t xml:space="preserve">unkindness, diskindness[obs3]; ill nature, ill will, ill blood; bad blood; enmity &amp;c. 889; hate &amp;c. 898; malignity; malice, malice prepense[obs3]; maliciousness &amp;c. adj.; spite, despite; resentment &amp;c. 900.</w:t>
      </w:r>
      <w:r>
        <w:rPr>
          <w:color w:val="000000"/>
          <w:sz w:val="24"/>
          <w:szCs w:val="24"/>
        </w:rPr>
        <w:br/>
        <w:t xml:space="preserve">     uncharitableness &amp;c. adj.; incompassionateness &amp;c. 914a[obs3]; gall,</w:t>
      </w:r>
      <w:r>
        <w:rPr>
          <w:color w:val="000000"/>
          <w:sz w:val="24"/>
          <w:szCs w:val="24"/>
        </w:rPr>
        <w:br/>
        <w:t xml:space="preserve">venom, rancor, rankling, virulence, mordacity[obs3], acerbity churlishness &amp;c. (discourtesy) 895.</w:t>
      </w:r>
      <w:r>
        <w:rPr>
          <w:color w:val="000000"/>
          <w:sz w:val="24"/>
          <w:szCs w:val="24"/>
        </w:rPr>
        <w:br/>
        <w:t xml:space="preserve">     hardness of heart, heart of stone, obduracy; cruelty; cruelness &amp;c.</w:t>
      </w:r>
      <w:r>
        <w:rPr>
          <w:color w:val="000000"/>
          <w:sz w:val="24"/>
          <w:szCs w:val="24"/>
        </w:rPr>
        <w:br/>
        <w:t xml:space="preserve">adj.; brutality, savagery; ferity[obs3], ferocity; barbarity, inhumanity, immanity|, truculence, ruffianism; evil eye, cloven foot; torture, vivisection.</w:t>
      </w:r>
      <w:r>
        <w:rPr>
          <w:color w:val="000000"/>
          <w:sz w:val="24"/>
          <w:szCs w:val="24"/>
        </w:rPr>
        <w:br/>
        <w:t xml:space="preserve">     ill turn, bad turn; affront &amp;c. (disrespect) 929; outrage, atrocity;</w:t>
      </w:r>
      <w:r>
        <w:rPr>
          <w:color w:val="000000"/>
          <w:sz w:val="24"/>
          <w:szCs w:val="24"/>
        </w:rPr>
        <w:br/>
        <w:t xml:space="preserve">ill usage; intolerance, persecution; tender mercies [ironical]; “unkindest cut of all” [Julius Caesar]. </w:t>
      </w:r>
      <w:r>
        <w:rPr>
          <w:color w:val="000000"/>
          <w:sz w:val="24"/>
          <w:szCs w:val="24"/>
        </w:rPr>
        <w:br/>
        <w:t xml:space="preserve">     V. be malevolent &amp;c. adj.; bear spleen, harbor spleen, bear a grudge,</w:t>
      </w:r>
      <w:r>
        <w:rPr>
          <w:color w:val="000000"/>
          <w:sz w:val="24"/>
          <w:szCs w:val="24"/>
        </w:rPr>
        <w:br/>
        <w:t xml:space="preserve">harbor a grudge, bear malice; betray the cloven foot, show the cloven foot.</w:t>
      </w:r>
      <w:r>
        <w:rPr>
          <w:color w:val="000000"/>
          <w:sz w:val="24"/>
          <w:szCs w:val="24"/>
        </w:rPr>
        <w:br/>
        <w:t xml:space="preserve">     hurt &amp;c. (physical pain) 378; annoy &amp;c. 830; injure., harm, wrong; do</w:t>
      </w:r>
      <w:r>
        <w:rPr>
          <w:color w:val="000000"/>
          <w:sz w:val="24"/>
          <w:szCs w:val="24"/>
        </w:rPr>
        <w:br/>
        <w:t xml:space="preserve">harm to, do an ill office to; outrage; disoblige, malign, plant a thorn in the breast.</w:t>
      </w:r>
      <w:r>
        <w:rPr>
          <w:color w:val="000000"/>
          <w:sz w:val="24"/>
          <w:szCs w:val="24"/>
        </w:rPr>
        <w:br/>
        <w:t xml:space="preserve">     molest, worry, harass, haunt, harry, bait, tease; throw stones at;</w:t>
      </w:r>
      <w:r>
        <w:rPr>
          <w:color w:val="000000"/>
          <w:sz w:val="24"/>
          <w:szCs w:val="24"/>
        </w:rPr>
        <w:br/>
        <w:t xml:space="preserve">play the devil with; hunt down, dragoon, hound; persecute, oppress, grind; maltreat; illtreat, ill-use.</w:t>
      </w:r>
      <w:r>
        <w:rPr>
          <w:color w:val="000000"/>
          <w:sz w:val="24"/>
          <w:szCs w:val="24"/>
        </w:rPr>
        <w:br/>
        <w:t xml:space="preserve">     wreak one’s malice on, do one’s worst, break a butterfly on the wheel;</w:t>
      </w:r>
      <w:r>
        <w:rPr>
          <w:color w:val="000000"/>
          <w:sz w:val="24"/>
          <w:szCs w:val="24"/>
        </w:rPr>
        <w:br/>
        <w:t xml:space="preserve">dip one’s hands in blood, imbrue one’s hands in blood; have no mercy &amp;c. 914a. </w:t>
      </w:r>
      <w:r>
        <w:rPr>
          <w:color w:val="000000"/>
          <w:sz w:val="24"/>
          <w:szCs w:val="24"/>
        </w:rPr>
        <w:br/>
        <w:t xml:space="preserve">     Adj. malevolent, unbenevolent; unbenign; ill-disposed, ill-</w:t>
      </w:r>
      <w:r>
        <w:rPr>
          <w:color w:val="000000"/>
          <w:sz w:val="24"/>
          <w:szCs w:val="24"/>
        </w:rPr>
        <w:br/>
        <w:t xml:space="preserve">intentioned, ill-natured, ill-conditioned, ill-contrived; evil-minded, evil-disposed; black-browed[obs3].</w:t>
      </w:r>
      <w:r>
        <w:rPr>
          <w:color w:val="000000"/>
          <w:sz w:val="24"/>
          <w:szCs w:val="24"/>
        </w:rPr>
        <w:br/>
        <w:t xml:space="preserve">     malicious; malign, malignant; rancorous; despiteful, spiteful;</w:t>
      </w:r>
      <w:r>
        <w:rPr>
          <w:color w:val="000000"/>
          <w:sz w:val="24"/>
          <w:szCs w:val="24"/>
        </w:rPr>
        <w:br/>
        <w:t xml:space="preserve">mordacious, caustic, bitter, envenomed, acrimonious, virulent; unamiable, uncharitable; maleficent, venomous,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0" w:after="0" w:line="240" w:lineRule="auto"/>
        <w:ind w:left="0" w:right="0"/>
        <w:jc w:val="left"/>
      </w:pPr>
      <w:r>
        <w:rPr>
          <w:color w:val="000000"/>
          <w:sz w:val="24"/>
          <w:szCs w:val="24"/>
        </w:rPr>
        <w:t xml:space="preserve">
grinding, galling.</w:t>
      </w:r>
      <w:r>
        <w:rPr>
          <w:color w:val="000000"/>
          <w:sz w:val="24"/>
          <w:szCs w:val="24"/>
        </w:rPr>
        <w:br/>
        <w:t xml:space="preserve">     harsh, disobliging; unkind, unfriendly, ungracious; inofficious[obs3];</w:t>
      </w:r>
      <w:r>
        <w:rPr>
          <w:color w:val="000000"/>
          <w:sz w:val="24"/>
          <w:szCs w:val="24"/>
        </w:rPr>
        <w:br/>
        <w:t xml:space="preserve">invidious; uncandid; churlish &amp;c. (discourteous) 895; surly, sullen &amp;c. 901a.</w:t>
      </w:r>
      <w:r>
        <w:rPr>
          <w:color w:val="000000"/>
          <w:sz w:val="24"/>
          <w:szCs w:val="24"/>
        </w:rPr>
        <w:br/>
        <w:t xml:space="preserve">     cold, cold-blooded, cold-hearted; black-hearted, hard-hearted, flint-</w:t>
      </w:r>
      <w:r>
        <w:rPr>
          <w:color w:val="000000"/>
          <w:sz w:val="24"/>
          <w:szCs w:val="24"/>
        </w:rPr>
        <w:br/>
        <w:t xml:space="preserve">hearted, marble-hearted, stony-hearted; hard of heart, unnatural; ruthless &amp;c. (unmerciful) 914a; relentless &amp;c. (revengeful) 919.</w:t>
      </w:r>
      <w:r>
        <w:rPr>
          <w:color w:val="000000"/>
          <w:sz w:val="24"/>
          <w:szCs w:val="24"/>
        </w:rPr>
        <w:br/>
        <w:t xml:space="preserve">     cruel; brutal, brutish; savage, savage as a bear, savage as a tiger;</w:t>
      </w:r>
      <w:r>
        <w:rPr>
          <w:color w:val="000000"/>
          <w:sz w:val="24"/>
          <w:szCs w:val="24"/>
        </w:rPr>
        <w:br/>
        <w:t xml:space="preserve">ferine[obs3], ferocious; inhuman; barbarous, barbaric, semibarbaric, fell, untamed, tameless, truculent, incendiary; bloodthirsty &amp;c. (murderous) 361; atrocious; bloodyminded[obs3].</w:t>
      </w:r>
      <w:r>
        <w:rPr>
          <w:color w:val="000000"/>
          <w:sz w:val="24"/>
          <w:szCs w:val="24"/>
        </w:rPr>
        <w:br/>
        <w:t xml:space="preserve">     fiendish, fiendlike[obs3]; demoniacal; diabolic, diabolical; devilish,</w:t>
      </w:r>
      <w:r>
        <w:rPr>
          <w:color w:val="000000"/>
          <w:sz w:val="24"/>
          <w:szCs w:val="24"/>
        </w:rPr>
        <w:br/>
        <w:t xml:space="preserve">infernal, hellish, Satanic; Tartaran. </w:t>
      </w:r>
      <w:r>
        <w:rPr>
          <w:color w:val="000000"/>
          <w:sz w:val="24"/>
          <w:szCs w:val="24"/>
        </w:rPr>
        <w:br/>
        <w:t xml:space="preserve">     Adv. malevolently &amp;c. adj.; with bad intent &amp;c. n. </w:t>
      </w:r>
      <w:r>
        <w:rPr>
          <w:color w:val="000000"/>
          <w:sz w:val="24"/>
          <w:szCs w:val="24"/>
        </w:rPr>
        <w:br/>
        <w:t xml:space="preserve">     Phr. cruel as death; “hard unkindness’ alter’d eye” [Gray]; homo</w:t>
      </w:r>
      <w:r>
        <w:rPr>
          <w:color w:val="000000"/>
          <w:sz w:val="24"/>
          <w:szCs w:val="24"/>
        </w:rPr>
        <w:br/>
        <w:t xml:space="preserve">homini lupus [Lat][Plautus]; mala mens[Lat], malus animus [Lat][Terence].; “rich gifts wax poor when givers prove unkind” [Hamlet]; “sharp-tooth’d unkindness” [Lear].
</w:t>
      </w:r>
    </w:p>
    <w:p>
      <w:pPr>
        <w:widowControl w:val="on"/>
        <w:pBdr/>
        <w:spacing w:before="240" w:after="240" w:line="240" w:lineRule="auto"/>
        <w:ind w:left="0" w:right="0"/>
        <w:jc w:val="left"/>
      </w:pPr>
      <w:r>
        <w:rPr>
          <w:i/>
          <w:color w:val="000000"/>
          <w:sz w:val="24"/>
          <w:szCs w:val="24"/>
        </w:rPr>
        <w:t xml:space="preserve">—­ p. 316 —­</w:t>
      </w:r>
    </w:p>
    <w:p>
      <w:pPr>
        <w:widowControl w:val="on"/>
        <w:pBdr/>
        <w:spacing w:before="240" w:after="240" w:line="240" w:lineRule="auto"/>
        <w:ind w:left="0" w:right="0"/>
        <w:jc w:val="left"/>
      </w:pPr>
      <w:r>
        <w:rPr>
          <w:color w:val="000000"/>
          <w:sz w:val="24"/>
          <w:szCs w:val="24"/>
        </w:rPr>
        <w:t xml:space="preserve">     #908.  Malediction. —­ N. malediction, malison[obs3], curse,</w:t>
      </w:r>
      <w:r>
        <w:rPr>
          <w:color w:val="000000"/>
          <w:sz w:val="24"/>
          <w:szCs w:val="24"/>
        </w:rPr>
        <w:br/>
        <w:t xml:space="preserve">imprecation, denunciation, execration, anathema, ban, proscription, excommunication, commination[obs3], thunders of the Vatican, fulmination, maranatha[obs3]; aspersion, disparagement, vilification, vituperation.</w:t>
      </w:r>
      <w:r>
        <w:rPr>
          <w:color w:val="000000"/>
          <w:sz w:val="24"/>
          <w:szCs w:val="24"/>
        </w:rPr>
        <w:br/>
        <w:t xml:space="preserve">     abuse; foul language, bad language, strong language, unparliamentary</w:t>
      </w:r>
      <w:r>
        <w:rPr>
          <w:color w:val="000000"/>
          <w:sz w:val="24"/>
          <w:szCs w:val="24"/>
        </w:rPr>
        <w:br/>
        <w:t xml:space="preserve">language; billingsgate, sauce, evil speaking; cursing &amp;c. v.; profane swearing, oath; foul invective, ribaldry, rude reproach, scurrility.</w:t>
      </w:r>
      <w:r>
        <w:rPr>
          <w:color w:val="000000"/>
          <w:sz w:val="24"/>
          <w:szCs w:val="24"/>
        </w:rPr>
        <w:br/>
        <w:t xml:space="preserve">     threat &amp;c. 909; more bark than bite; invective &amp;c. (disapprobation)</w:t>
      </w:r>
      <w:r>
        <w:rPr>
          <w:color w:val="000000"/>
          <w:sz w:val="24"/>
          <w:szCs w:val="24"/>
        </w:rPr>
        <w:br/>
        <w:t xml:space="preserve">932. </w:t>
      </w:r>
      <w:r>
        <w:rPr>
          <w:color w:val="000000"/>
          <w:sz w:val="24"/>
          <w:szCs w:val="24"/>
        </w:rPr>
        <w:br/>
        <w:t xml:space="preserve">     V. curse, accurse[obs3], imprecate, damn, swear at; curse with bell</w:t>
      </w:r>
      <w:r>
        <w:rPr>
          <w:color w:val="000000"/>
          <w:sz w:val="24"/>
          <w:szCs w:val="24"/>
        </w:rPr>
        <w:br/>
        <w:t xml:space="preserve">book and candle; invoke curses on the head of, call down curses on the head of; devote to destruction.</w:t>
      </w:r>
      <w:r>
        <w:rPr>
          <w:color w:val="000000"/>
          <w:sz w:val="24"/>
          <w:szCs w:val="24"/>
        </w:rPr>
        <w:br/>
        <w:t xml:space="preserve">     execrate, beshrew[obs3], scold; anathematize &amp;c. (censure) 932; bold</w:t>
      </w:r>
      <w:r>
        <w:rPr>
          <w:color w:val="000000"/>
          <w:sz w:val="24"/>
          <w:szCs w:val="24"/>
        </w:rPr>
        <w:br/>
        <w:t xml:space="preserve">up to execration, denounce, proscribe, excommunicate, fulminate, thunder against; threaten &amp;c. 909.</w:t>
      </w:r>
      <w:r>
        <w:rPr>
          <w:color w:val="000000"/>
          <w:sz w:val="24"/>
          <w:szCs w:val="24"/>
        </w:rPr>
        <w:br/>
        <w:t xml:space="preserve">     curse and swear; swear, swear like a trooper; fall a cursing, rap out</w:t>
      </w:r>
      <w:r>
        <w:rPr>
          <w:color w:val="000000"/>
          <w:sz w:val="24"/>
          <w:szCs w:val="24"/>
        </w:rPr>
        <w:br/>
        <w:t xml:space="preserve">an oath, damn. </w:t>
      </w:r>
      <w:r>
        <w:rPr>
          <w:color w:val="000000"/>
          <w:sz w:val="24"/>
          <w:szCs w:val="24"/>
        </w:rPr>
        <w:br/>
        <w:t xml:space="preserve">     Adj. cursing, cursed &amp;c. v. </w:t>
      </w:r>
      <w:r>
        <w:rPr>
          <w:color w:val="000000"/>
          <w:sz w:val="24"/>
          <w:szCs w:val="24"/>
        </w:rPr>
        <w:br/>
        <w:t xml:space="preserve">     Int. woe to! beshrew[obs3]! ruat coelum[Lat]! ill betide, woe betide;</w:t>
      </w:r>
      <w:r>
        <w:rPr>
          <w:color w:val="000000"/>
          <w:sz w:val="24"/>
          <w:szCs w:val="24"/>
        </w:rPr>
        <w:br/>
        <w:t xml:space="preserve">confusion seize! damn! damn it! damn you! damn you to hell! go to hell! go to blazes! confound! blast! curse! devil take! hang! out with! a plague upon! out upon! aroynt[obs3]! honi soit[Fr]! parbleu[Fr]! </w:t>
      </w:r>
      <w:r>
        <w:rPr>
          <w:color w:val="000000"/>
          <w:sz w:val="24"/>
          <w:szCs w:val="24"/>
        </w:rPr>
        <w:br/>
        <w:t xml:space="preserve">     Phr. delenda est Carthago[Lat].</w:t>
      </w:r>
    </w:p>
    <w:p>
      <w:pPr>
        <w:widowControl w:val="on"/>
        <w:pBdr/>
        <w:spacing w:before="240" w:after="240" w:line="240" w:lineRule="auto"/>
        <w:ind w:left="0" w:right="0"/>
        <w:jc w:val="left"/>
      </w:pPr>
      <w:r>
        <w:rPr>
          <w:color w:val="000000"/>
          <w:sz w:val="24"/>
          <w:szCs w:val="24"/>
        </w:rPr>
        <w:t xml:space="preserve">     #909.  Threat. —­ N. threat, menace; defiance &amp;c. 715; abuse,</w:t>
      </w:r>
      <w:r>
        <w:rPr>
          <w:color w:val="000000"/>
          <w:sz w:val="24"/>
          <w:szCs w:val="24"/>
        </w:rPr>
        <w:br/>
        <w:t xml:space="preserve">minacity[obs3], intimidation; denunciation; fulmination; commination &amp;c. (curse) 908[obs3]; gathering clouds &amp;c. (warning) 668. </w:t>
      </w:r>
      <w:r>
        <w:rPr>
          <w:color w:val="000000"/>
          <w:sz w:val="24"/>
          <w:szCs w:val="24"/>
        </w:rPr>
        <w:br/>
        <w:t xml:space="preserve">     V. threat, threaten; menace; snarl, growl, gnarl, mutter, bark, bully.</w:t>
      </w:r>
      <w:r>
        <w:rPr>
          <w:color w:val="000000"/>
          <w:sz w:val="24"/>
          <w:szCs w:val="24"/>
        </w:rPr>
        <w:br/>
        <w:t xml:space="preserve">     defy &amp;c. 715; intimidate &amp;c. 860; keep in terrorem[Lat], hold up in</w:t>
      </w:r>
      <w:r>
        <w:rPr>
          <w:color w:val="000000"/>
          <w:sz w:val="24"/>
          <w:szCs w:val="24"/>
        </w:rPr>
        <w:br/>
        <w:t xml:space="preserve">terrorem[Lat], hold out in terrorem[Lat]; shake the fist at, double the fist at, clinch the fist at;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0" w:after="0" w:line="240" w:lineRule="auto"/>
        <w:ind w:left="0" w:right="0"/>
        <w:jc w:val="left"/>
      </w:pPr>
      <w:r>
        <w:rPr>
          <w:color w:val="000000"/>
          <w:sz w:val="24"/>
          <w:szCs w:val="24"/>
        </w:rPr>
        <w:t xml:space="preserve">
talk big, fulminate, use big words, bluster, look daggers, stare daggers. </w:t>
      </w:r>
      <w:r>
        <w:rPr>
          <w:color w:val="000000"/>
          <w:sz w:val="24"/>
          <w:szCs w:val="24"/>
        </w:rPr>
        <w:br/>
        <w:t xml:space="preserve">     Adj. threatening, menacing; minatory, minacious[obs3];</w:t>
      </w:r>
      <w:r>
        <w:rPr>
          <w:color w:val="000000"/>
          <w:sz w:val="24"/>
          <w:szCs w:val="24"/>
        </w:rPr>
        <w:br/>
        <w:t xml:space="preserve">comminatory[obs3], abusive; in terrorem[Lat]; ominous &amp;c. (predicting) 511 ; defiant &amp;c. 715; under the ban. </w:t>
      </w:r>
      <w:r>
        <w:rPr>
          <w:color w:val="000000"/>
          <w:sz w:val="24"/>
          <w:szCs w:val="24"/>
        </w:rPr>
        <w:br/>
        <w:t xml:space="preserve">     Int. vae victis[Lat]! at your peril! do your worst!
</w:t>
      </w:r>
    </w:p>
    <w:p>
      <w:pPr>
        <w:widowControl w:val="on"/>
        <w:pBdr/>
        <w:spacing w:before="240" w:after="240" w:line="240" w:lineRule="auto"/>
        <w:ind w:left="0" w:right="0"/>
        <w:jc w:val="left"/>
      </w:pPr>
      <w:r>
        <w:rPr>
          <w:color w:val="000000"/>
          <w:sz w:val="24"/>
          <w:szCs w:val="24"/>
        </w:rPr>
        <w:t xml:space="preserve">     #910.  Philanthropy. —­ N. philanthropy, humanity, humanitarianism</w:t>
      </w:r>
      <w:r>
        <w:rPr>
          <w:color w:val="000000"/>
          <w:sz w:val="24"/>
          <w:szCs w:val="24"/>
        </w:rPr>
        <w:br/>
        <w:t xml:space="preserve">universal benevolence; endaemonism[obs3], deliciae humani generis[Lat]; cosmopolitanism, utilitarianism, the greatest happiness of the greatest number, social science, sociology.</w:t>
      </w:r>
      <w:r>
        <w:rPr>
          <w:color w:val="000000"/>
          <w:sz w:val="24"/>
          <w:szCs w:val="24"/>
        </w:rPr>
        <w:br/>
        <w:t xml:space="preserve">     common weal; socialism, communism, Fourierism|!,</w:t>
      </w:r>
      <w:r>
        <w:rPr>
          <w:color w:val="000000"/>
          <w:sz w:val="24"/>
          <w:szCs w:val="24"/>
        </w:rPr>
        <w:br/>
        <w:t xml:space="preserve">phalansterianism[obs3], Saint Simonianism[obs3].</w:t>
      </w:r>
      <w:r>
        <w:rPr>
          <w:color w:val="000000"/>
          <w:sz w:val="24"/>
          <w:szCs w:val="24"/>
        </w:rPr>
        <w:br/>
        <w:t xml:space="preserve">     patriotism, civism[obs3], nationality, love of country, amor</w:t>
      </w:r>
      <w:r>
        <w:rPr>
          <w:color w:val="000000"/>
          <w:sz w:val="24"/>
          <w:szCs w:val="24"/>
        </w:rPr>
        <w:br/>
        <w:t xml:space="preserve">patriae[Lat], public spirit.</w:t>
      </w:r>
      <w:r>
        <w:rPr>
          <w:color w:val="000000"/>
          <w:sz w:val="24"/>
          <w:szCs w:val="24"/>
        </w:rPr>
        <w:br/>
        <w:t xml:space="preserve">     chivalry, knight errantry[obs3]; generosity &amp;c. 942.</w:t>
      </w:r>
      <w:r>
        <w:rPr>
          <w:color w:val="000000"/>
          <w:sz w:val="24"/>
          <w:szCs w:val="24"/>
        </w:rPr>
        <w:br/>
        <w:t xml:space="preserve">     philanthropist, endaemonist[obs3], utilitarian, Benthamite, socialist,</w:t>
      </w:r>
      <w:r>
        <w:rPr>
          <w:color w:val="000000"/>
          <w:sz w:val="24"/>
          <w:szCs w:val="24"/>
        </w:rPr>
        <w:br/>
        <w:t xml:space="preserve">communist, cosmopolite, citizen of the world, amicus humani generis[Lat]; knight errant; patriot. </w:t>
      </w:r>
      <w:r>
        <w:rPr>
          <w:color w:val="000000"/>
          <w:sz w:val="24"/>
          <w:szCs w:val="24"/>
        </w:rPr>
        <w:br/>
        <w:t xml:space="preserve">     Adj. philanthropic, humanitarian, utilitarian, cosmopolitan; public-</w:t>
      </w:r>
      <w:r>
        <w:rPr>
          <w:color w:val="000000"/>
          <w:sz w:val="24"/>
          <w:szCs w:val="24"/>
        </w:rPr>
        <w:br/>
        <w:t xml:space="preserve">spirited, patriotic; humane, large-hearted &amp;c. (benevolent) 906; chivalric; generous &amp;c. 942. </w:t>
      </w:r>
      <w:r>
        <w:rPr>
          <w:color w:val="000000"/>
          <w:sz w:val="24"/>
          <w:szCs w:val="24"/>
        </w:rPr>
        <w:br/>
        <w:t xml:space="preserve">     Adv. pro bono publico[Lat], pro aris et focis [Lat][obs3][Cicero]. </w:t>
      </w:r>
      <w:r>
        <w:rPr>
          <w:color w:val="000000"/>
          <w:sz w:val="24"/>
          <w:szCs w:val="24"/>
        </w:rPr>
        <w:br/>
        <w:t xml:space="preserve">     Phr. humani nihil a me alienum puto [Lat][Terence]; omne solum forti</w:t>
      </w:r>
      <w:r>
        <w:rPr>
          <w:color w:val="000000"/>
          <w:sz w:val="24"/>
          <w:szCs w:val="24"/>
        </w:rPr>
        <w:br/>
        <w:t xml:space="preserve">patria [Lat][Ovid]; un bien fait n’est jamais perdu[Fr].</w:t>
      </w:r>
    </w:p>
    <w:p>
      <w:pPr>
        <w:widowControl w:val="on"/>
        <w:pBdr/>
        <w:spacing w:before="240" w:after="240" w:line="240" w:lineRule="auto"/>
        <w:ind w:left="0" w:right="0"/>
        <w:jc w:val="left"/>
      </w:pPr>
      <w:r>
        <w:rPr>
          <w:color w:val="000000"/>
          <w:sz w:val="24"/>
          <w:szCs w:val="24"/>
        </w:rPr>
        <w:t xml:space="preserve">     #911.  Misanthropy. —­ N. misanthropy, incivism; egotism &amp;c.</w:t>
      </w:r>
      <w:r>
        <w:rPr>
          <w:color w:val="000000"/>
          <w:sz w:val="24"/>
          <w:szCs w:val="24"/>
        </w:rPr>
        <w:br/>
        <w:t xml:space="preserve">(selfishness) 943; moroseness &amp;c. 901a; cynicism.</w:t>
      </w:r>
      <w:r>
        <w:rPr>
          <w:color w:val="000000"/>
          <w:sz w:val="24"/>
          <w:szCs w:val="24"/>
        </w:rPr>
        <w:br/>
        <w:t xml:space="preserve">     misanthrope, misanthropist, egotist, cynic, man hater, Timon,</w:t>
      </w:r>
      <w:r>
        <w:rPr>
          <w:color w:val="000000"/>
          <w:sz w:val="24"/>
          <w:szCs w:val="24"/>
        </w:rPr>
        <w:br/>
        <w:t xml:space="preserve">Diogenes.</w:t>
      </w:r>
      <w:r>
        <w:rPr>
          <w:color w:val="000000"/>
          <w:sz w:val="24"/>
          <w:szCs w:val="24"/>
        </w:rPr>
        <w:br/>
        <w:t xml:space="preserve">     woman hater, misogynist. </w:t>
      </w:r>
      <w:r>
        <w:rPr>
          <w:color w:val="000000"/>
          <w:sz w:val="24"/>
          <w:szCs w:val="24"/>
        </w:rPr>
        <w:br/>
        <w:t xml:space="preserve">     Adj. misanthropic, antisocial, unpatriotic; egotistical &amp;c.(selfish)</w:t>
      </w:r>
      <w:r>
        <w:rPr>
          <w:color w:val="000000"/>
          <w:sz w:val="24"/>
          <w:szCs w:val="24"/>
        </w:rPr>
        <w:br/>
        <w:t xml:space="preserve">943; morose &amp;c. 901a.</w:t>
      </w:r>
    </w:p>
    <w:p>
      <w:pPr>
        <w:widowControl w:val="on"/>
        <w:pBdr/>
        <w:spacing w:before="240" w:after="240" w:line="240" w:lineRule="auto"/>
        <w:ind w:left="0" w:right="0"/>
        <w:jc w:val="left"/>
      </w:pPr>
      <w:r>
        <w:rPr>
          <w:i/>
          <w:color w:val="000000"/>
          <w:sz w:val="24"/>
          <w:szCs w:val="24"/>
        </w:rPr>
        <w:t xml:space="preserve">—­ p. 317 —­</w:t>
      </w:r>
    </w:p>
    <w:p>
      <w:pPr>
        <w:widowControl w:val="on"/>
        <w:pBdr/>
        <w:spacing w:before="240" w:after="240" w:line="240" w:lineRule="auto"/>
        <w:ind w:left="0" w:right="0"/>
        <w:jc w:val="left"/>
      </w:pPr>
      <w:r>
        <w:rPr>
          <w:color w:val="000000"/>
          <w:sz w:val="24"/>
          <w:szCs w:val="24"/>
        </w:rPr>
        <w:t xml:space="preserve">#912.  Benefactor. —­ N. benefactor, savior, good genius, tutelary saint, guardian angel, good Samaritan; pater patriae[Lat]; salt of the earth &amp;c. (good man); 948; auxiliary &amp;c. 711.</w:t>
      </w:r>
    </w:p>
    <w:p>
      <w:pPr>
        <w:widowControl w:val="on"/>
        <w:pBdr/>
        <w:spacing w:before="240" w:after="240" w:line="240" w:lineRule="auto"/>
        <w:ind w:left="0" w:right="0"/>
        <w:jc w:val="left"/>
      </w:pPr>
      <w:r>
        <w:rPr>
          <w:color w:val="000000"/>
          <w:sz w:val="24"/>
          <w:szCs w:val="24"/>
        </w:rPr>
        <w:t xml:space="preserve">     #913. [Maleficent being] Evil doer —­ N. evil doer, evil worker;</w:t>
      </w:r>
      <w:r>
        <w:rPr>
          <w:color w:val="000000"/>
          <w:sz w:val="24"/>
          <w:szCs w:val="24"/>
        </w:rPr>
        <w:br/>
        <w:t xml:space="preserve">wrongdoer &amp;c. 949; mischief-maker, marplot; oppressor, tyrant; destroyer, Vandal; iconoclast|!.</w:t>
      </w:r>
      <w:r>
        <w:rPr>
          <w:color w:val="000000"/>
          <w:sz w:val="24"/>
          <w:szCs w:val="24"/>
        </w:rPr>
        <w:br/>
        <w:t xml:space="preserve">     firebrand, incendiary, fire bug [U.  S.], pyromaniac; anarchist,</w:t>
      </w:r>
      <w:r>
        <w:rPr>
          <w:color w:val="000000"/>
          <w:sz w:val="24"/>
          <w:szCs w:val="24"/>
        </w:rPr>
        <w:br/>
        <w:t xml:space="preserve">communist|!, terrorist.</w:t>
      </w:r>
      <w:r>
        <w:rPr>
          <w:color w:val="000000"/>
          <w:sz w:val="24"/>
          <w:szCs w:val="24"/>
        </w:rPr>
        <w:br/>
        <w:t xml:space="preserve">     savage, brute, ruffian, barbarian, semibarbarian[obs3], caitiff,</w:t>
      </w:r>
      <w:r>
        <w:rPr>
          <w:color w:val="000000"/>
          <w:sz w:val="24"/>
          <w:szCs w:val="24"/>
        </w:rPr>
        <w:br/>
        <w:t xml:space="preserve">desperado; Apache[obs3], hoodlum, hood, plug-ugly*, pug-ugly* [U.S.], Red Skin, tough [U.  S.]; Mohawk, Mo-hock, Mo-hawk; bludgeon man, bully, rough, hooligan, larrikin[obs3], dangerous classes, ugly customer; thief &amp;c. 792.</w:t>
      </w:r>
      <w:r>
        <w:rPr>
          <w:color w:val="000000"/>
          <w:sz w:val="24"/>
          <w:szCs w:val="24"/>
        </w:rPr>
        <w:br/>
        <w:t xml:space="preserve">     cockatrice, scorpion, hornet.</w:t>
      </w:r>
      <w:r>
        <w:rPr>
          <w:color w:val="000000"/>
          <w:sz w:val="24"/>
          <w:szCs w:val="24"/>
        </w:rPr>
        <w:br/>
        <w:t xml:space="preserve">     snake, viper, adder, snake in the grass; serpent, cobra, asp,</w:t>
      </w:r>
      <w:r>
        <w:rPr>
          <w:color w:val="000000"/>
          <w:sz w:val="24"/>
          <w:szCs w:val="24"/>
        </w:rPr>
        <w:br/>
        <w:t xml:space="preserve">rattlesnake, anaconda|!.</w:t>
      </w:r>
      <w:r>
        <w:rPr>
          <w:color w:val="000000"/>
          <w:sz w:val="24"/>
          <w:szCs w:val="24"/>
        </w:rPr>
        <w:br/>
        <w:t xml:space="preserve">     canker-worm, wire-worm; locust, Colorado beetle; alacran[obs3],</w:t>
      </w:r>
      <w:r>
        <w:rPr>
          <w:color w:val="000000"/>
          <w:sz w:val="24"/>
          <w:szCs w:val="24"/>
        </w:rPr>
        <w:br/>
        <w:t xml:space="preserve">alligator, caymon[obs3], crocodile, mosquito, mugger, octopus; torpedo; bane &amp;c. 663.</w:t>
      </w:r>
      <w:r>
        <w:rPr>
          <w:color w:val="000000"/>
          <w:sz w:val="24"/>
          <w:szCs w:val="24"/>
        </w:rPr>
        <w:br/>
        <w:t xml:space="preserve">     cutthroat &amp;c. (killer) 461.</w:t>
      </w:r>
      <w:r>
        <w:rPr>
          <w:color w:val="000000"/>
          <w:sz w:val="24"/>
          <w:szCs w:val="24"/>
        </w:rPr>
        <w:br/>
        <w:t xml:space="preserve">     cannibal; anthropophagus|!, anthropophagist|!; bloodsucker, vampire,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494</w:t>
      </w:r>
    </w:p>
    <w:p>
      <w:pPr>
        <w:widowControl w:val="on"/>
        <w:pBdr/>
        <w:spacing w:before="0" w:after="0" w:line="240" w:lineRule="auto"/>
        <w:ind w:left="0" w:right="0"/>
        <w:jc w:val="left"/>
      </w:pPr>
      <w:r>
        <w:rPr>
          <w:color w:val="000000"/>
          <w:sz w:val="24"/>
          <w:szCs w:val="24"/>
        </w:rPr>
        <w:t xml:space="preserve">
ogre, ghoul, gorilla, vulture; gyrfalcon|!, gerfalcon|!.</w:t>
      </w:r>
      <w:r>
        <w:rPr>
          <w:color w:val="000000"/>
          <w:sz w:val="24"/>
          <w:szCs w:val="24"/>
        </w:rPr>
        <w:br/>
        <w:t xml:space="preserve">     wild beast, tiger, hyena, butcher, hangman; blood-hound, hell-hound,</w:t>
      </w:r>
      <w:r>
        <w:rPr>
          <w:color w:val="000000"/>
          <w:sz w:val="24"/>
          <w:szCs w:val="24"/>
        </w:rPr>
        <w:br/>
        <w:t xml:space="preserve">sleuth-hound; catamount [U.  S.], cougar, jaguar, puma.</w:t>
      </w:r>
      <w:r>
        <w:rPr>
          <w:color w:val="000000"/>
          <w:sz w:val="24"/>
          <w:szCs w:val="24"/>
        </w:rPr>
        <w:br/>
        <w:t xml:space="preserve">     hag, hellhag[obs3], beldam, Jezebel.</w:t>
      </w:r>
      <w:r>
        <w:rPr>
          <w:color w:val="000000"/>
          <w:sz w:val="24"/>
          <w:szCs w:val="24"/>
        </w:rPr>
        <w:br/>
        <w:t xml:space="preserve">     monster; fiend &amp;c. (demon) 980; devil incarnate, demon in human shape;</w:t>
      </w:r>
      <w:r>
        <w:rPr>
          <w:color w:val="000000"/>
          <w:sz w:val="24"/>
          <w:szCs w:val="24"/>
        </w:rPr>
        <w:br/>
        <w:t xml:space="preserve">Frankenstein’s monster.</w:t>
      </w:r>
      <w:r>
        <w:rPr>
          <w:color w:val="000000"/>
          <w:sz w:val="24"/>
          <w:szCs w:val="24"/>
        </w:rPr>
        <w:br/>
        <w:t xml:space="preserve">     harpy, siren; Furies, Eumenides. </w:t>
      </w:r>
      <w:r>
        <w:rPr>
          <w:color w:val="000000"/>
          <w:sz w:val="24"/>
          <w:szCs w:val="24"/>
        </w:rPr>
        <w:br/>
        <w:t xml:space="preserve">     Hun, Attila[obs3], scourge of the human race. </w:t>
      </w:r>
      <w:r>
        <w:rPr>
          <w:color w:val="000000"/>
          <w:sz w:val="24"/>
          <w:szCs w:val="24"/>
        </w:rPr>
        <w:br/>
        <w:t xml:space="preserve">     Phr. faenum habet in cornu [Lat].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3.  SPECIAL SYMPATHETIC AFFECTIONS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#914.  Pity. —­ N. pity, compassion, commiseration; bowels, of</w:t>
      </w:r>
      <w:r>
        <w:rPr>
          <w:color w:val="000000"/>
          <w:sz w:val="24"/>
          <w:szCs w:val="24"/>
        </w:rPr>
        <w:br/>
        <w:t xml:space="preserve">compassion; sympathy, fellow-feeling, tenderness, yearning, forbearance, humanity, mercy, clemency; leniency &amp;c. (lenity) 740; charity, ruth, long-suffering.</w:t>
      </w:r>
      <w:r>
        <w:rPr>
          <w:color w:val="000000"/>
          <w:sz w:val="24"/>
          <w:szCs w:val="24"/>
        </w:rPr>
        <w:br/>
        <w:t xml:space="preserve">     melting mood; argumentum ad misericordiam[Lat], quarter, grace, locus</w:t>
      </w:r>
      <w:r>
        <w:rPr>
          <w:color w:val="000000"/>
          <w:sz w:val="24"/>
          <w:szCs w:val="24"/>
        </w:rPr>
        <w:br/>
        <w:t xml:space="preserve">paenitentiae[Lat].</w:t>
      </w:r>
      <w:r>
        <w:rPr>
          <w:color w:val="000000"/>
          <w:sz w:val="24"/>
          <w:szCs w:val="24"/>
        </w:rPr>
        <w:br/>
        <w:t xml:space="preserve">     sympathizer; advocate, friend, partisan, patron, wellwisher. </w:t>
      </w:r>
      <w:r>
        <w:rPr>
          <w:color w:val="000000"/>
          <w:sz w:val="24"/>
          <w:szCs w:val="24"/>
        </w:rPr>
        <w:br/>
        <w:t xml:space="preserve">     V. pity; have pity, show pity, take pity &amp;c. n.; commiserate,</w:t>
      </w:r>
      <w:r>
        <w:rPr>
          <w:color w:val="000000"/>
          <w:sz w:val="24"/>
          <w:szCs w:val="24"/>
        </w:rPr>
        <w:br/>
        <w:t xml:space="preserve">compassionate; condole &amp;c. 915; sympathize; feel for, be sorry for, yearn for; weep, melt, thaw, enter into the feelings of.</w:t>
      </w:r>
      <w:r>
        <w:rPr>
          <w:color w:val="000000"/>
          <w:sz w:val="24"/>
          <w:szCs w:val="24"/>
        </w:rPr>
        <w:br/>
        <w:t xml:space="preserve">     forbear, relent, relax, give quarter, wipe the tears, parcere</w:t>
      </w:r>
      <w:r>
        <w:rPr>
          <w:color w:val="000000"/>
          <w:sz w:val="24"/>
          <w:szCs w:val="24"/>
        </w:rPr>
        <w:br/>
        <w:t xml:space="preserve">subjectis[Lat], give a coup de grace, put out of one’s misery.</w:t>
      </w:r>
      <w:r>
        <w:rPr>
          <w:color w:val="000000"/>
          <w:sz w:val="24"/>
          <w:szCs w:val="24"/>
        </w:rPr>
        <w:br/>
        <w:t xml:space="preserve">     raise pity, excite pity &amp;c. n..; touch, soften; melt, melt the heart;</w:t>
      </w:r>
      <w:r>
        <w:rPr>
          <w:color w:val="000000"/>
          <w:sz w:val="24"/>
          <w:szCs w:val="24"/>
        </w:rPr>
        <w:br/>
        <w:t xml:space="preserve">propitiate, disarm.</w:t>
      </w:r>
      <w:r>
        <w:rPr>
          <w:color w:val="000000"/>
          <w:sz w:val="24"/>
          <w:szCs w:val="24"/>
        </w:rPr>
        <w:br/>
        <w:t xml:space="preserve">     ask for mercy &amp;c. v.; supplicate &amp;c. (request) 765; cry for quarter,</w:t>
      </w:r>
      <w:r>
        <w:rPr>
          <w:color w:val="000000"/>
          <w:sz w:val="24"/>
          <w:szCs w:val="24"/>
        </w:rPr>
        <w:br/>
        <w:t xml:space="preserve">beg one’s life, kneel; deprecate. </w:t>
      </w:r>
      <w:r>
        <w:rPr>
          <w:color w:val="000000"/>
          <w:sz w:val="24"/>
          <w:szCs w:val="24"/>
        </w:rPr>
        <w:br/>
        <w:t xml:space="preserve">     Adj. pitying &amp;c. v.; pitiful, compassionate, sympathetic, touched.</w:t>
      </w:r>
      <w:r>
        <w:rPr>
          <w:color w:val="000000"/>
          <w:sz w:val="24"/>
          <w:szCs w:val="24"/>
        </w:rPr>
        <w:br/>
        <w:t xml:space="preserve">     merciful, clement, ruthful; humane; humanitarian &amp;c. (philanthropic)</w:t>
      </w:r>
      <w:r>
        <w:rPr>
          <w:color w:val="000000"/>
          <w:sz w:val="24"/>
          <w:szCs w:val="24"/>
        </w:rPr>
        <w:br/>
        <w:t xml:space="preserve">910; tender, tender hearted, tender as a chicken; soft, soft hearted; unhardened[obs3]; lenient &amp;c. 740; exorable[obs3], forbearing; melting &amp;c. v.; weak. </w:t>
      </w:r>
      <w:r>
        <w:rPr>
          <w:color w:val="000000"/>
          <w:sz w:val="24"/>
          <w:szCs w:val="24"/>
        </w:rPr>
        <w:br/>
        <w:t xml:space="preserve">     Int. for pity’s sake! mercy! have mercy! cry you mercy!  God help you!</w:t>
      </w:r>
      <w:r>
        <w:rPr>
          <w:color w:val="000000"/>
          <w:sz w:val="24"/>
          <w:szCs w:val="24"/>
        </w:rPr>
        <w:br/>
        <w:t xml:space="preserve">poor thing! poor dear! poor fellow! woe betide! “quis talia fando temperet a lachrymiss!” [Lat][Vergil]. </w:t>
      </w:r>
      <w:r>
        <w:rPr>
          <w:color w:val="000000"/>
          <w:sz w:val="24"/>
          <w:szCs w:val="24"/>
        </w:rPr>
        <w:br/>
        <w:t xml:space="preserve">     Phr. one’s heart bleeding for; haud ignara mali miseris succurrere</w:t>
      </w:r>
      <w:r>
        <w:rPr>
          <w:color w:val="000000"/>
          <w:sz w:val="24"/>
          <w:szCs w:val="24"/>
        </w:rPr>
        <w:br/>
        <w:t xml:space="preserve">disco [Lat][Vergil]; “a fellow feeling makes one wondrous kind” onor di bocca assai giova e poco costa[Garrick][It].</w:t>
      </w:r>
    </w:p>
    <w:p>
      <w:pPr>
        <w:widowControl w:val="on"/>
        <w:pBdr/>
        <w:spacing w:before="240" w:after="240" w:line="240" w:lineRule="auto"/>
        <w:ind w:left="0" w:right="0"/>
        <w:jc w:val="left"/>
      </w:pPr>
      <w:r>
        <w:rPr>
          <w:color w:val="000000"/>
          <w:sz w:val="24"/>
          <w:szCs w:val="24"/>
        </w:rPr>
        <w:t xml:space="preserve">     #914a.  Pitilessness. —­ N. pitilessness &amp;c. adj.; inclemency; severity</w:t>
      </w:r>
      <w:r>
        <w:rPr>
          <w:color w:val="000000"/>
          <w:sz w:val="24"/>
          <w:szCs w:val="24"/>
        </w:rPr>
        <w:br/>
        <w:t xml:space="preserve">&amp;c. 739; malevolence &amp;c. 907. </w:t>
      </w:r>
      <w:r>
        <w:rPr>
          <w:color w:val="000000"/>
          <w:sz w:val="24"/>
          <w:szCs w:val="24"/>
        </w:rPr>
        <w:br/>
        <w:t xml:space="preserve">     V. have no mercy, shut the gates of mercy &amp;c. 914; give no quarter. </w:t>
      </w:r>
      <w:r>
        <w:rPr>
          <w:color w:val="000000"/>
          <w:sz w:val="24"/>
          <w:szCs w:val="24"/>
        </w:rPr>
        <w:br/>
        <w:t xml:space="preserve">     Adj. pitiless, merciless, ruthless, bowelless; unpitying, unmerciful,</w:t>
      </w:r>
      <w:r>
        <w:rPr>
          <w:color w:val="000000"/>
          <w:sz w:val="24"/>
          <w:szCs w:val="24"/>
        </w:rPr>
        <w:br/>
        <w:t xml:space="preserve">inclement; grim-faced, grim-visaged; incompassionate[obs3], uncompassionate; inexorable; harsh &amp;c. 739; unrelenting &amp;c. 919.</w:t>
      </w:r>
    </w:p>
    <w:p>
      <w:pPr>
        <w:widowControl w:val="on"/>
        <w:pBdr/>
        <w:spacing w:before="240" w:after="240" w:line="240" w:lineRule="auto"/>
        <w:ind w:left="0" w:right="0"/>
        <w:jc w:val="left"/>
      </w:pPr>
      <w:r>
        <w:rPr>
          <w:i/>
          <w:color w:val="000000"/>
          <w:sz w:val="24"/>
          <w:szCs w:val="24"/>
        </w:rPr>
        <w:t xml:space="preserve">—­ p. 318 —­</w:t>
      </w:r>
    </w:p>
    <w:p>
      <w:pPr>
        <w:widowControl w:val="on"/>
        <w:pBdr/>
        <w:spacing w:before="240" w:after="240" w:line="240" w:lineRule="auto"/>
        <w:ind w:left="0" w:right="0"/>
        <w:jc w:val="left"/>
      </w:pPr>
      <w:r>
        <w:rPr>
          <w:color w:val="000000"/>
          <w:sz w:val="24"/>
          <w:szCs w:val="24"/>
        </w:rPr>
        <w:t xml:space="preserve">     #915.  Condolence. —­ N. condolence; lamentation &amp;c. 839; sympathy,</w:t>
      </w:r>
      <w:r>
        <w:rPr>
          <w:color w:val="000000"/>
          <w:sz w:val="24"/>
          <w:szCs w:val="24"/>
        </w:rPr>
        <w:br/>
        <w:t xml:space="preserve">consolation. </w:t>
      </w:r>
      <w:r>
        <w:rPr>
          <w:color w:val="000000"/>
          <w:sz w:val="24"/>
          <w:szCs w:val="24"/>
        </w:rPr>
        <w:br/>
        <w:t xml:space="preserve">     V. condole with, console, sympathize express pity, testify pity;</w:t>
      </w:r>
      <w:r>
        <w:rPr>
          <w:color w:val="000000"/>
          <w:sz w:val="24"/>
          <w:szCs w:val="24"/>
        </w:rPr>
        <w:br/>
        <w:t xml:space="preserve">afford consolation, supply consolation; lament &amp;c. 839 with; express sympathy for; feel grief in common with, feel sorrow in common with; share one’s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4.  RETROSPECTIVE SYMPATHETIC AFFECTIONS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#916.  Gratitude. —­ N. gratitude, thankfulness, feeling of obligation,</w:t>
      </w:r>
      <w:r>
        <w:rPr>
          <w:color w:val="000000"/>
          <w:sz w:val="24"/>
          <w:szCs w:val="24"/>
        </w:rPr>
        <w:br/>
        <w:t xml:space="preserve">sense of obligation.</w:t>
      </w:r>
      <w:r>
        <w:rPr>
          <w:color w:val="000000"/>
          <w:sz w:val="24"/>
          <w:szCs w:val="24"/>
        </w:rPr>
        <w:br/>
        <w:t xml:space="preserve">     acknowledgment, recognition, thanksgiving, thanksgiving, giving</w:t>
      </w:r>
      <w:r>
        <w:rPr>
          <w:color w:val="000000"/>
          <w:sz w:val="24"/>
          <w:szCs w:val="24"/>
        </w:rPr>
        <w:br/>
        <w:t xml:space="preserve">thanks; thankful good will.</w:t>
      </w:r>
      <w:r>
        <w:rPr>
          <w:color w:val="000000"/>
          <w:sz w:val="24"/>
          <w:szCs w:val="24"/>
        </w:rPr>
        <w:br/>
        <w:t xml:space="preserve">     thanks, praise, benediction; paean; Te Deum &amp;c. (worship) 990[Lat];</w:t>
      </w:r>
      <w:r>
        <w:rPr>
          <w:color w:val="000000"/>
          <w:sz w:val="24"/>
          <w:szCs w:val="24"/>
        </w:rPr>
        <w:br/>
        <w:t xml:space="preserve">grace, grace before meat, grace after meat, grace before meals, grace after meals; thank offering.</w:t>
      </w:r>
      <w:r>
        <w:rPr>
          <w:color w:val="000000"/>
          <w:sz w:val="24"/>
          <w:szCs w:val="24"/>
        </w:rPr>
        <w:br/>
        <w:t xml:space="preserve">     requital. </w:t>
      </w:r>
      <w:r>
        <w:rPr>
          <w:color w:val="000000"/>
          <w:sz w:val="24"/>
          <w:szCs w:val="24"/>
        </w:rPr>
        <w:br/>
        <w:t xml:space="preserve">     V. be grateful &amp;c. adj.; thank; give thanks, render thanks, return</w:t>
      </w:r>
      <w:r>
        <w:rPr>
          <w:color w:val="000000"/>
          <w:sz w:val="24"/>
          <w:szCs w:val="24"/>
        </w:rPr>
        <w:br/>
        <w:t xml:space="preserve">thanks, offer thanks, tender thanks &amp;c. n.; acknowledge, requite.</w:t>
      </w:r>
      <w:r>
        <w:rPr>
          <w:color w:val="000000"/>
          <w:sz w:val="24"/>
          <w:szCs w:val="24"/>
        </w:rPr>
        <w:br/>
        <w:t xml:space="preserve">     feel under an obligation, be under an obligation, lie under an</w:t>
      </w:r>
      <w:r>
        <w:rPr>
          <w:color w:val="000000"/>
          <w:sz w:val="24"/>
          <w:szCs w:val="24"/>
        </w:rPr>
        <w:br/>
        <w:t xml:space="preserve">obligation; savoir gr[Fr]; not look a gift horse in the mouth; never forget, overflow with gratitude; thank one’s stars, thank one’s lucky stars, bless one’s stars; fall on one’s knees. </w:t>
      </w:r>
      <w:r>
        <w:rPr>
          <w:color w:val="000000"/>
          <w:sz w:val="24"/>
          <w:szCs w:val="24"/>
        </w:rPr>
        <w:br/>
        <w:t xml:space="preserve">     Adj. grateful, thankful, obliged, beholden, indebted to, under</w:t>
      </w:r>
      <w:r>
        <w:rPr>
          <w:color w:val="000000"/>
          <w:sz w:val="24"/>
          <w:szCs w:val="24"/>
        </w:rPr>
        <w:br/>
        <w:t xml:space="preserve">obligation. </w:t>
      </w:r>
      <w:r>
        <w:rPr>
          <w:color w:val="000000"/>
          <w:sz w:val="24"/>
          <w:szCs w:val="24"/>
        </w:rPr>
        <w:br/>
        <w:t xml:space="preserve">     Int. thanks! many thanks! gramercy[obs3]! much obliged! thank you!</w:t>
      </w:r>
      <w:r>
        <w:rPr>
          <w:color w:val="000000"/>
          <w:sz w:val="24"/>
          <w:szCs w:val="24"/>
        </w:rPr>
        <w:br/>
        <w:t xml:space="preserve">thank you very much! thanks a lot! thanks a heap, thanks loads [coll.]; thank Heaven!  Heaven be praised!  Gott sei Dank[Ger]!.</w:t>
      </w:r>
    </w:p>
    <w:p>
      <w:pPr>
        <w:widowControl w:val="on"/>
        <w:pBdr/>
        <w:spacing w:before="240" w:after="240" w:line="240" w:lineRule="auto"/>
        <w:ind w:left="0" w:right="0"/>
        <w:jc w:val="left"/>
      </w:pPr>
      <w:r>
        <w:rPr>
          <w:color w:val="000000"/>
          <w:sz w:val="24"/>
          <w:szCs w:val="24"/>
        </w:rPr>
        <w:t xml:space="preserve">     #917.  Ingratitude. —­ N. ingratitude, thanklessness, oblivion of</w:t>
      </w:r>
      <w:r>
        <w:rPr>
          <w:color w:val="000000"/>
          <w:sz w:val="24"/>
          <w:szCs w:val="24"/>
        </w:rPr>
        <w:br/>
        <w:t xml:space="preserve">benefits, unthankfulness[obs3].</w:t>
      </w:r>
      <w:r>
        <w:rPr>
          <w:color w:val="000000"/>
          <w:sz w:val="24"/>
          <w:szCs w:val="24"/>
        </w:rPr>
        <w:br/>
        <w:t xml:space="preserve">     “benefits forgot”; thankless task,thankless office. </w:t>
      </w:r>
      <w:r>
        <w:rPr>
          <w:color w:val="000000"/>
          <w:sz w:val="24"/>
          <w:szCs w:val="24"/>
        </w:rPr>
        <w:br/>
        <w:t xml:space="preserve">     V. be ungrateful &amp;c. adj.; forget benefits; look a gift horse in the</w:t>
      </w:r>
      <w:r>
        <w:rPr>
          <w:color w:val="000000"/>
          <w:sz w:val="24"/>
          <w:szCs w:val="24"/>
        </w:rPr>
        <w:br/>
        <w:t xml:space="preserve">mouth. </w:t>
      </w:r>
      <w:r>
        <w:rPr>
          <w:color w:val="000000"/>
          <w:sz w:val="24"/>
          <w:szCs w:val="24"/>
        </w:rPr>
        <w:br/>
        <w:t xml:space="preserve">     Adj. ungrateful, unmindful, unthankful; thankless, ingrate, wanting in</w:t>
      </w:r>
      <w:r>
        <w:rPr>
          <w:color w:val="000000"/>
          <w:sz w:val="24"/>
          <w:szCs w:val="24"/>
        </w:rPr>
        <w:br/>
        <w:t xml:space="preserve">gratitude, insensible of benefits.</w:t>
      </w:r>
      <w:r>
        <w:rPr>
          <w:color w:val="000000"/>
          <w:sz w:val="24"/>
          <w:szCs w:val="24"/>
        </w:rPr>
        <w:br/>
        <w:t xml:space="preserve">     forgotten; unacknowledged, unthanked[obs3], unrequited, unrewarded;</w:t>
      </w:r>
      <w:r>
        <w:rPr>
          <w:color w:val="000000"/>
          <w:sz w:val="24"/>
          <w:szCs w:val="24"/>
        </w:rPr>
        <w:br/>
        <w:t xml:space="preserve">ill-requited. </w:t>
      </w:r>
      <w:r>
        <w:rPr>
          <w:color w:val="000000"/>
          <w:sz w:val="24"/>
          <w:szCs w:val="24"/>
        </w:rPr>
        <w:br/>
        <w:t xml:space="preserve">     Int. thank you for nothing! thanks for nothing! “et tu Brute!”</w:t>
      </w:r>
      <w:r>
        <w:rPr>
          <w:color w:val="000000"/>
          <w:sz w:val="24"/>
          <w:szCs w:val="24"/>
        </w:rPr>
        <w:br/>
        <w:t xml:space="preserve">[Julius Caesar]. </w:t>
      </w:r>
      <w:r>
        <w:rPr>
          <w:color w:val="000000"/>
          <w:sz w:val="24"/>
          <w:szCs w:val="24"/>
        </w:rPr>
        <w:br/>
        <w:t xml:space="preserve">     Phr. “ingratitude! thou marble-hearted fiend” [Lear].</w:t>
      </w:r>
    </w:p>
    <w:p>
      <w:pPr>
        <w:widowControl w:val="on"/>
        <w:pBdr/>
        <w:spacing w:before="240" w:after="240" w:line="240" w:lineRule="auto"/>
        <w:ind w:left="0" w:right="0"/>
        <w:jc w:val="left"/>
      </w:pPr>
      <w:r>
        <w:rPr>
          <w:color w:val="000000"/>
          <w:sz w:val="24"/>
          <w:szCs w:val="24"/>
        </w:rPr>
        <w:t xml:space="preserve">     #918.  Forgiveness. —­ N. forgiveness, pardon, condonation, grace,</w:t>
      </w:r>
      <w:r>
        <w:rPr>
          <w:color w:val="000000"/>
          <w:sz w:val="24"/>
          <w:szCs w:val="24"/>
        </w:rPr>
        <w:br/>
        <w:t xml:space="preserve">remission, absolution, amnesty, oblivion; indulgence; reprieve.</w:t>
      </w:r>
      <w:r>
        <w:rPr>
          <w:color w:val="000000"/>
          <w:sz w:val="24"/>
          <w:szCs w:val="24"/>
        </w:rPr>
        <w:br/>
        <w:t xml:space="preserve">     conciliation; reconcilement; reconciliation &amp;c. (pacification) 723;</w:t>
      </w:r>
      <w:r>
        <w:rPr>
          <w:color w:val="000000"/>
          <w:sz w:val="24"/>
          <w:szCs w:val="24"/>
        </w:rPr>
        <w:br/>
        <w:t xml:space="preserve">propitiation.</w:t>
      </w:r>
      <w:r>
        <w:rPr>
          <w:color w:val="000000"/>
          <w:sz w:val="24"/>
          <w:szCs w:val="24"/>
        </w:rPr>
        <w:br/>
        <w:t xml:space="preserve">     excuse, exoneration, quittance, release, indemnity; bill of indemnity,</w:t>
      </w:r>
      <w:r>
        <w:rPr>
          <w:color w:val="000000"/>
          <w:sz w:val="24"/>
          <w:szCs w:val="24"/>
        </w:rPr>
        <w:br/>
        <w:t xml:space="preserve">act of indemnity, covenant of indemnity, deed of indemnity; exculpation &amp;c. (acquittal) 970.</w:t>
      </w:r>
      <w:r>
        <w:rPr>
          <w:color w:val="000000"/>
          <w:sz w:val="24"/>
          <w:szCs w:val="24"/>
        </w:rPr>
        <w:br/>
        <w:t xml:space="preserve">     longanimity[obs3], placability; amantium irae[Lat]; locus</w:t>
      </w:r>
      <w:r>
        <w:rPr>
          <w:color w:val="000000"/>
          <w:sz w:val="24"/>
          <w:szCs w:val="24"/>
        </w:rPr>
        <w:br/>
        <w:t xml:space="preserve">paenitentiae[Lat]; forbearance. </w:t>
      </w:r>
      <w:r>
        <w:rPr>
          <w:color w:val="000000"/>
          <w:sz w:val="24"/>
          <w:szCs w:val="24"/>
        </w:rPr>
        <w:br/>
        <w:t xml:space="preserve">     V. forgive, forgive and forget; pardon, condone, think no more of, let</w:t>
      </w:r>
      <w:r>
        <w:rPr>
          <w:color w:val="000000"/>
          <w:sz w:val="24"/>
          <w:szCs w:val="24"/>
        </w:rPr>
        <w:br/>
        <w:t xml:space="preserve">bygones be bygones, shake hands; forget an injury. excuse, pass over, overlook; wink at &amp;c. (neglect) 460; bear with; allow for, make allowances for; let one down easily, not be too hard upon, pocket the affront.</w:t>
      </w:r>
      <w:r>
        <w:rPr>
          <w:color w:val="000000"/>
          <w:sz w:val="24"/>
          <w:szCs w:val="24"/>
        </w:rPr>
        <w:br/>
        <w:t xml:space="preserve">     let off, remit, absolve, give absolution, reprieve; acquit &amp;c. 970.</w:t>
      </w:r>
      <w:r>
        <w:rPr>
          <w:color w:val="000000"/>
          <w:sz w:val="24"/>
          <w:szCs w:val="24"/>
        </w:rPr>
        <w:br/>
        <w:t xml:space="preserve">     beg pardon, ask pardon, implore pardon &amp;c. n.; conciliate, propitiate,</w:t>
      </w:r>
      <w:r>
        <w:rPr>
          <w:color w:val="000000"/>
          <w:sz w:val="24"/>
          <w:szCs w:val="24"/>
        </w:rPr>
        <w:br/>
        <w:t xml:space="preserve">placate; make up a quarrel &amp;c. (pacify) 723; let the wound heal. </w:t>
      </w:r>
      <w:r>
        <w:rPr>
          <w:color w:val="000000"/>
          <w:sz w:val="24"/>
          <w:szCs w:val="24"/>
        </w:rPr>
        <w:br/>
        <w:t xml:space="preserve">     Adj. forgiving, placable, conciliatory,.</w:t>
      </w:r>
      <w:r>
        <w:rPr>
          <w:color w:val="000000"/>
          <w:sz w:val="24"/>
          <w:szCs w:val="24"/>
        </w:rPr>
        <w:br/>
        <w:t xml:space="preserve">     forgiven &amp;c. v.; unresented[obs3], unavenged, unrevenged[obs3]. </w:t>
      </w:r>
      <w:r>
        <w:rPr>
          <w:color w:val="000000"/>
          <w:sz w:val="24"/>
          <w:szCs w:val="24"/>
        </w:rPr>
        <w:br/>
        <w:t xml:space="preserve">     Adv. cry you mercy. </w:t>
      </w:r>
      <w:r>
        <w:rPr>
          <w:color w:val="000000"/>
          <w:sz w:val="24"/>
          <w:szCs w:val="24"/>
        </w:rPr>
        <w:br/>
        <w:t xml:space="preserve">     Phr. veniam petimusque damusque vicissim [Lat][Horace]; more in sorrow</w:t>
      </w:r>
      <w:r>
        <w:rPr>
          <w:color w:val="000000"/>
          <w:sz w:val="24"/>
          <w:szCs w:val="24"/>
        </w:rPr>
        <w:br/>
        <w:t xml:space="preserve">than in anger; comprendre tout c’est tout pardonner[Fr]; “the offender never pardons”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     #919.  Revenge. —­ N. revenge, revengement[obs3]; vengeance;</w:t>
      </w:r>
      <w:r>
        <w:rPr>
          <w:color w:val="000000"/>
          <w:sz w:val="24"/>
          <w:szCs w:val="24"/>
        </w:rPr>
        <w:br/>
        <w:t xml:space="preserve">avengement[obs3], avengeance|, sweet revenge, vendetta, death feud, blood for blood retaliation &amp;c. 718; day of reckoning.</w:t>
      </w:r>
      <w:r>
        <w:rPr>
          <w:color w:val="000000"/>
          <w:sz w:val="24"/>
          <w:szCs w:val="24"/>
        </w:rPr>
        <w:br/>
        <w:t xml:space="preserve">     rancor, vindictiveness, implacability; malevolence &amp;c. 907;</w:t>
      </w:r>
      <w:r>
        <w:rPr>
          <w:color w:val="000000"/>
          <w:sz w:val="24"/>
          <w:szCs w:val="24"/>
        </w:rPr>
        <w:br/>
        <w:t xml:space="preserve">ruthlessness &amp;c. 914a.</w:t>
      </w:r>
      <w:r>
        <w:rPr>
          <w:color w:val="000000"/>
          <w:sz w:val="24"/>
          <w:szCs w:val="24"/>
        </w:rPr>
        <w:br/>
        <w:t xml:space="preserve">     avenger, vindicator, Nemesis, Eumenides. </w:t>
      </w:r>
      <w:r>
        <w:rPr>
          <w:color w:val="000000"/>
          <w:sz w:val="24"/>
          <w:szCs w:val="24"/>
        </w:rPr>
        <w:br/>
        <w:t xml:space="preserve">     V. revenge, avenge; vindicate; take one’s revenge, have one’s revenge;</w:t>
      </w:r>
      <w:r>
        <w:rPr>
          <w:color w:val="000000"/>
          <w:sz w:val="24"/>
          <w:szCs w:val="24"/>
        </w:rPr>
        <w:br/>
        <w:t xml:space="preserve">breathe revenge, breathe vengeance; wreak one’s vengeance, wreak one’s anger.</w:t>
      </w:r>
      <w:r>
        <w:rPr>
          <w:color w:val="000000"/>
          <w:sz w:val="24"/>
          <w:szCs w:val="24"/>
        </w:rPr>
        <w:br/>
        <w:t xml:space="preserve">     have accounts to settle, have a crow to pluck, have a bone to pick,</w:t>
      </w:r>
      <w:r>
        <w:rPr>
          <w:color w:val="000000"/>
          <w:sz w:val="24"/>
          <w:szCs w:val="24"/>
        </w:rPr>
        <w:br/>
        <w:t xml:space="preserve">have a rod in pickle.</w:t>
      </w:r>
      <w:r>
        <w:rPr>
          <w:color w:val="000000"/>
          <w:sz w:val="24"/>
          <w:szCs w:val="24"/>
        </w:rPr>
        <w:br/>
        <w:t xml:space="preserve">     keep the wound green; harbor revenge, harbor vindictive feeling; bear</w:t>
      </w:r>
      <w:r>
        <w:rPr>
          <w:color w:val="000000"/>
          <w:sz w:val="24"/>
          <w:szCs w:val="24"/>
        </w:rPr>
        <w:br/>
        <w:t xml:space="preserve">malice; rankle, rankle in the breast. </w:t>
      </w:r>
      <w:r>
        <w:rPr>
          <w:color w:val="000000"/>
          <w:sz w:val="24"/>
          <w:szCs w:val="24"/>
        </w:rPr>
        <w:br/>
        <w:t xml:space="preserve">     Adj. revengeful, vengeful; vindictive, rancorous; pitiless &amp;c. 914a;</w:t>
      </w:r>
      <w:r>
        <w:rPr>
          <w:color w:val="000000"/>
          <w:sz w:val="24"/>
          <w:szCs w:val="24"/>
        </w:rPr>
        <w:br/>
        <w:t xml:space="preserve">ruthless, rigorous, avenging.</w:t>
      </w:r>
      <w:r>
        <w:rPr>
          <w:color w:val="000000"/>
          <w:sz w:val="24"/>
          <w:szCs w:val="24"/>
        </w:rPr>
        <w:br/>
        <w:t xml:space="preserve">     unforgiving, unrelenting; inexorable, stony-hearted, implacable;</w:t>
      </w:r>
      <w:r>
        <w:rPr>
          <w:color w:val="000000"/>
          <w:sz w:val="24"/>
          <w:szCs w:val="24"/>
        </w:rPr>
        <w:br/>
        <w:t xml:space="preserve">relentless, remorseless.</w:t>
      </w:r>
      <w:r>
        <w:rPr>
          <w:color w:val="000000"/>
          <w:sz w:val="24"/>
          <w:szCs w:val="24"/>
        </w:rPr>
        <w:br/>
        <w:t xml:space="preserve">     aeternum servans sub pectore vulnus[Lat]; rankling; immitigable. </w:t>
      </w:r>
      <w:r>
        <w:rPr>
          <w:color w:val="000000"/>
          <w:sz w:val="24"/>
          <w:szCs w:val="24"/>
        </w:rPr>
        <w:br/>
        <w:t xml:space="preserve">     Phr. manet ciratrix[Lat], manet alid mente repostum[Lat][obs3]; dies</w:t>
      </w:r>
      <w:r>
        <w:rPr>
          <w:color w:val="000000"/>
          <w:sz w:val="24"/>
          <w:szCs w:val="24"/>
        </w:rPr>
        <w:br/>
        <w:t xml:space="preserve">irae dies illa[Lat]; “in high vengeance there is noble scorn” [G.  Eliot]; inhumanum verbum est ultio [Lat][Seneca]; malevolus animus abditos dentes habet [Lat][obs3][Syrus]; “now infidel I have thee on the hip” [Merchant of Venice].</w:t>
      </w:r>
    </w:p>
    <w:p>
      <w:pPr>
        <w:widowControl w:val="on"/>
        <w:pBdr/>
        <w:spacing w:before="240" w:after="240" w:line="240" w:lineRule="auto"/>
        <w:ind w:left="0" w:right="0"/>
        <w:jc w:val="left"/>
      </w:pPr>
      <w:r>
        <w:rPr>
          <w:i/>
          <w:color w:val="000000"/>
          <w:sz w:val="24"/>
          <w:szCs w:val="24"/>
        </w:rPr>
        <w:t xml:space="preserve">—­ p. 319 —­</w:t>
      </w:r>
    </w:p>
    <w:p>
      <w:pPr>
        <w:widowControl w:val="on"/>
        <w:pBdr/>
        <w:spacing w:before="240" w:after="240" w:line="240" w:lineRule="auto"/>
        <w:ind w:left="0" w:right="0"/>
        <w:jc w:val="left"/>
      </w:pPr>
      <w:r>
        <w:rPr>
          <w:color w:val="000000"/>
          <w:sz w:val="24"/>
          <w:szCs w:val="24"/>
        </w:rPr>
        <w:t xml:space="preserve">     #920.  Jealousy.—­ N. jealousy,jealousness; jaundiced eye; envious</w:t>
      </w:r>
      <w:r>
        <w:rPr>
          <w:color w:val="000000"/>
          <w:sz w:val="24"/>
          <w:szCs w:val="24"/>
        </w:rPr>
        <w:br/>
        <w:t xml:space="preserve">suspicion, suspicion; “green-eyed monster” [Othello]; yellows; Juno. </w:t>
      </w:r>
      <w:r>
        <w:rPr>
          <w:color w:val="000000"/>
          <w:sz w:val="24"/>
          <w:szCs w:val="24"/>
        </w:rPr>
        <w:br/>
        <w:t xml:space="preserve">     V. be jealous &amp;c. adj.; view with jealousy, view with a jealous eye. </w:t>
      </w:r>
      <w:r>
        <w:rPr>
          <w:color w:val="000000"/>
          <w:sz w:val="24"/>
          <w:szCs w:val="24"/>
        </w:rPr>
        <w:br/>
        <w:t xml:space="preserve">     Adj. jealous, jealous as a barbary pigeon[obs3]; jaundiced, yellow-</w:t>
      </w:r>
      <w:r>
        <w:rPr>
          <w:color w:val="000000"/>
          <w:sz w:val="24"/>
          <w:szCs w:val="24"/>
        </w:rPr>
        <w:br/>
        <w:t xml:space="preserve">eyed, envious, hornmad.</w:t>
      </w:r>
    </w:p>
    <w:p>
      <w:pPr>
        <w:widowControl w:val="on"/>
        <w:pBdr/>
        <w:spacing w:before="240" w:after="240" w:line="240" w:lineRule="auto"/>
        <w:ind w:left="0" w:right="0"/>
        <w:jc w:val="left"/>
      </w:pPr>
      <w:r>
        <w:rPr>
          <w:color w:val="000000"/>
          <w:sz w:val="24"/>
          <w:szCs w:val="24"/>
        </w:rPr>
        <w:t xml:space="preserve">     #921.  Envy. —­ N. envy; enviousness &amp;c. adj.; rivalry; jalousie de</w:t>
      </w:r>
      <w:r>
        <w:rPr>
          <w:color w:val="000000"/>
          <w:sz w:val="24"/>
          <w:szCs w:val="24"/>
        </w:rPr>
        <w:br/>
        <w:t xml:space="preserve">milier[Fr]; illwill, spite. </w:t>
      </w:r>
      <w:r>
        <w:rPr>
          <w:color w:val="000000"/>
          <w:sz w:val="24"/>
          <w:szCs w:val="24"/>
        </w:rPr>
        <w:br/>
        <w:t xml:space="preserve">     V. envy, covet, burst with envy. </w:t>
      </w:r>
      <w:r>
        <w:rPr>
          <w:color w:val="000000"/>
          <w:sz w:val="24"/>
          <w:szCs w:val="24"/>
        </w:rPr>
        <w:br/>
        <w:t xml:space="preserve">     Adj. envious, invidious, covetous; alieni appetens[Lat]. </w:t>
      </w:r>
      <w:r>
        <w:rPr>
          <w:color w:val="000000"/>
          <w:sz w:val="24"/>
          <w:szCs w:val="24"/>
        </w:rPr>
        <w:br/>
        <w:t xml:space="preserve">     Phr. “base envy withers at another’s joy” [Thomson]; caeca invidia</w:t>
      </w:r>
      <w:r>
        <w:rPr>
          <w:color w:val="000000"/>
          <w:sz w:val="24"/>
          <w:szCs w:val="24"/>
        </w:rPr>
        <w:br/>
        <w:t xml:space="preserve">est [Lat][Livy]; multa petentibus desunt multa [Lat][Horace]; summa petit livor [Lat][Ovid].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SECTION IV.  MORAL AFFECTIONS</w:t>
      </w:r>
    </w:p>
    <w:p>
      <w:pPr>
        <w:widowControl w:val="on"/>
        <w:pBdr/>
        <w:spacing w:before="240" w:after="240" w:line="240" w:lineRule="auto"/>
        <w:ind w:left="0" w:right="0"/>
        <w:jc w:val="left"/>
      </w:pPr>
      <w:r>
        <w:rPr>
          <w:color w:val="000000"/>
          <w:sz w:val="24"/>
          <w:szCs w:val="24"/>
        </w:rPr>
        <w:t xml:space="preserve">1.  MORAL OBLIGATIONS %</w:t>
      </w:r>
    </w:p>
    <w:p>
      <w:pPr>
        <w:widowControl w:val="on"/>
        <w:pBdr/>
        <w:spacing w:before="240" w:after="240" w:line="240" w:lineRule="auto"/>
        <w:ind w:left="0" w:right="0"/>
        <w:jc w:val="left"/>
      </w:pPr>
      <w:r>
        <w:rPr>
          <w:color w:val="000000"/>
          <w:sz w:val="24"/>
          <w:szCs w:val="24"/>
        </w:rPr>
        <w:t xml:space="preserve">     #922.  Right. —­ N. right; what ought to be, what should be; fitness</w:t>
      </w:r>
      <w:r>
        <w:rPr>
          <w:color w:val="000000"/>
          <w:sz w:val="24"/>
          <w:szCs w:val="24"/>
        </w:rPr>
        <w:br/>
        <w:t xml:space="preserve">&amp;c. adj.; summum jus[Lat].</w:t>
      </w:r>
      <w:r>
        <w:rPr>
          <w:color w:val="000000"/>
          <w:sz w:val="24"/>
          <w:szCs w:val="24"/>
        </w:rPr>
        <w:br/>
        <w:t xml:space="preserve">     justice, equity; equitableness &amp;c. adj.; propriety; fair play,</w:t>
      </w:r>
      <w:r>
        <w:rPr>
          <w:color w:val="000000"/>
          <w:sz w:val="24"/>
          <w:szCs w:val="24"/>
        </w:rPr>
        <w:br/>
        <w:t xml:space="preserve">impartiality, measure for measure, give and take, lex talionis[Lat]. </w:t>
      </w:r>
      <w:r>
        <w:rPr>
          <w:color w:val="000000"/>
          <w:sz w:val="24"/>
          <w:szCs w:val="24"/>
        </w:rPr>
        <w:br/>
        <w:t xml:space="preserve">     Astraea[obs3], Nemesis, Themis.</w:t>
      </w:r>
      <w:r>
        <w:rPr>
          <w:color w:val="000000"/>
          <w:sz w:val="24"/>
          <w:szCs w:val="24"/>
        </w:rPr>
        <w:br/>
        <w:t xml:space="preserve">     scales of justice, evenhanded justice, karma; suum cuique[Lat]; clear</w:t>
      </w:r>
      <w:r>
        <w:rPr>
          <w:color w:val="000000"/>
          <w:sz w:val="24"/>
          <w:szCs w:val="24"/>
        </w:rPr>
        <w:br/>
        <w:t xml:space="preserve">stage, fair field and no favor, level playing field.</w:t>
      </w:r>
      <w:r>
        <w:rPr>
          <w:color w:val="000000"/>
          <w:sz w:val="24"/>
          <w:szCs w:val="24"/>
        </w:rPr>
        <w:br/>
        <w:t xml:space="preserve">     morals &amp;c. (duty) 926; law &amp;c. 963; honor &amp;c. (probity) 939; virtue</w:t>
      </w:r>
      <w:r>
        <w:rPr>
          <w:color w:val="000000"/>
          <w:sz w:val="24"/>
          <w:szCs w:val="24"/>
        </w:rPr>
        <w:br/>
        <w:t xml:space="preserve">&amp;c. 944. </w:t>
      </w:r>
      <w:r>
        <w:rPr>
          <w:color w:val="000000"/>
          <w:sz w:val="24"/>
          <w:szCs w:val="24"/>
        </w:rPr>
        <w:br/>
        <w:t xml:space="preserve">     V. be right &amp;c. adj.; stand to reason.</w:t>
      </w:r>
      <w:r>
        <w:rPr>
          <w:color w:val="000000"/>
          <w:sz w:val="24"/>
          <w:szCs w:val="24"/>
        </w:rPr>
        <w:br/>
        <w:t xml:space="preserve">     see justice done, see one righted, see fair play; do justice to;</w:t>
      </w:r>
      <w:r>
        <w:rPr>
          <w:color w:val="000000"/>
          <w:sz w:val="24"/>
          <w:szCs w:val="24"/>
        </w:rPr>
        <w:br/>
        <w:t xml:space="preserve">recompense &amp;c. (reward) 973; bold the scales even, give and take; serve one right, put the saddle on the right horse; give every one his due, give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0" w:after="0" w:line="240" w:lineRule="auto"/>
        <w:ind w:left="0" w:right="0"/>
        <w:jc w:val="left"/>
      </w:pPr>
      <w:r>
        <w:rPr>
          <w:color w:val="000000"/>
          <w:sz w:val="24"/>
          <w:szCs w:val="24"/>
        </w:rPr>
        <w:t xml:space="preserve">
devil his due; audire alteram partem[Lat].</w:t>
      </w:r>
      <w:r>
        <w:rPr>
          <w:color w:val="000000"/>
          <w:sz w:val="24"/>
          <w:szCs w:val="24"/>
        </w:rPr>
        <w:br/>
        <w:t xml:space="preserve">     deserve &amp;c. (be entitled to) 924. </w:t>
      </w:r>
      <w:r>
        <w:rPr>
          <w:color w:val="000000"/>
          <w:sz w:val="24"/>
          <w:szCs w:val="24"/>
        </w:rPr>
        <w:br/>
        <w:t xml:space="preserve">     Adj. right, good; just, reasonable; fit &amp;c. 924; equal, equable,</w:t>
      </w:r>
      <w:r>
        <w:rPr>
          <w:color w:val="000000"/>
          <w:sz w:val="24"/>
          <w:szCs w:val="24"/>
        </w:rPr>
        <w:br/>
        <w:t xml:space="preserve">equatable[obs3]; evenhanded, fair.</w:t>
      </w:r>
      <w:r>
        <w:rPr>
          <w:color w:val="000000"/>
          <w:sz w:val="24"/>
          <w:szCs w:val="24"/>
        </w:rPr>
        <w:br/>
        <w:t xml:space="preserve">     legitimate, justifiable, rightful; as it should be, as it ought to be;</w:t>
      </w:r>
      <w:r>
        <w:rPr>
          <w:color w:val="000000"/>
          <w:sz w:val="24"/>
          <w:szCs w:val="24"/>
        </w:rPr>
        <w:br/>
        <w:t xml:space="preserve">lawful &amp;c. (permitted) 760, (legal) 963. deserved &amp;c. 924. </w:t>
      </w:r>
      <w:r>
        <w:rPr>
          <w:color w:val="000000"/>
          <w:sz w:val="24"/>
          <w:szCs w:val="24"/>
        </w:rPr>
        <w:br/>
        <w:t xml:space="preserve">     Adv. rightly &amp;c. adj.; bon droit[Fr], au bon droit[Fr], in justice,</w:t>
      </w:r>
      <w:r>
        <w:rPr>
          <w:color w:val="000000"/>
          <w:sz w:val="24"/>
          <w:szCs w:val="24"/>
        </w:rPr>
        <w:br/>
        <w:t xml:space="preserve">in equity,, in reason.</w:t>
      </w:r>
      <w:r>
        <w:rPr>
          <w:color w:val="000000"/>
          <w:sz w:val="24"/>
          <w:szCs w:val="24"/>
        </w:rPr>
        <w:br/>
        <w:t xml:space="preserve">     without distinction of persons, without regard to persons, without</w:t>
      </w:r>
      <w:r>
        <w:rPr>
          <w:color w:val="000000"/>
          <w:sz w:val="24"/>
          <w:szCs w:val="24"/>
        </w:rPr>
        <w:br/>
        <w:t xml:space="preserve">respect to persons; upon even terms. </w:t>
      </w:r>
      <w:r>
        <w:rPr>
          <w:color w:val="000000"/>
          <w:sz w:val="24"/>
          <w:szCs w:val="24"/>
        </w:rPr>
        <w:br/>
        <w:t xml:space="preserve">     Int. all right! fair’s fair. </w:t>
      </w:r>
      <w:r>
        <w:rPr>
          <w:color w:val="000000"/>
          <w:sz w:val="24"/>
          <w:szCs w:val="24"/>
        </w:rPr>
        <w:br/>
        <w:t xml:space="preserve">     Phr.  Dieu et mon droit[Fr]; “in equal scale weighing delight and dole”</w:t>
      </w:r>
      <w:r>
        <w:rPr>
          <w:color w:val="000000"/>
          <w:sz w:val="24"/>
          <w:szCs w:val="24"/>
        </w:rPr>
        <w:br/>
        <w:t xml:space="preserve">[Hamlet]; justitia cuum cuique distribuit [Lat][Cicero]; justitiae soror incorrupta fides[Lat]; justitia virtutem regina[Lat]; “thrice is he armed that hath his quarrel just” [Henry VI].
</w:t>
      </w:r>
    </w:p>
    <w:p>
      <w:pPr>
        <w:widowControl w:val="on"/>
        <w:pBdr/>
        <w:spacing w:before="240" w:after="240" w:line="240" w:lineRule="auto"/>
        <w:ind w:left="0" w:right="0"/>
        <w:jc w:val="left"/>
      </w:pPr>
      <w:r>
        <w:rPr>
          <w:color w:val="000000"/>
          <w:sz w:val="24"/>
          <w:szCs w:val="24"/>
        </w:rPr>
        <w:t xml:space="preserve">     #923.  Wrong. —­ N. wrong; what ought not to be, what should not be;</w:t>
      </w:r>
      <w:r>
        <w:rPr>
          <w:color w:val="000000"/>
          <w:sz w:val="24"/>
          <w:szCs w:val="24"/>
        </w:rPr>
        <w:br/>
        <w:t xml:space="preserve">malum in se[Lat]; unreasonableness, grievance; shame.</w:t>
      </w:r>
      <w:r>
        <w:rPr>
          <w:color w:val="000000"/>
          <w:sz w:val="24"/>
          <w:szCs w:val="24"/>
        </w:rPr>
        <w:br/>
        <w:t xml:space="preserve">     injustice; tort [Law]; unfairness &amp;c. adj.; iniquity, foul play.</w:t>
      </w:r>
      <w:r>
        <w:rPr>
          <w:color w:val="000000"/>
          <w:sz w:val="24"/>
          <w:szCs w:val="24"/>
        </w:rPr>
        <w:br/>
        <w:t xml:space="preserve">     partiality, leaning, bias; favor, favoritism; nepotism, party spirit,</w:t>
      </w:r>
      <w:r>
        <w:rPr>
          <w:color w:val="000000"/>
          <w:sz w:val="24"/>
          <w:szCs w:val="24"/>
        </w:rPr>
        <w:br/>
        <w:t xml:space="preserve">partisanship; bigotry.</w:t>
      </w:r>
      <w:r>
        <w:rPr>
          <w:color w:val="000000"/>
          <w:sz w:val="24"/>
          <w:szCs w:val="24"/>
        </w:rPr>
        <w:br/>
        <w:t xml:space="preserve">     undueness &amp;c. 925; wrongdoing (vice) 945; unlawfulness &amp;c. 964.</w:t>
      </w:r>
      <w:r>
        <w:rPr>
          <w:color w:val="000000"/>
          <w:sz w:val="24"/>
          <w:szCs w:val="24"/>
        </w:rPr>
        <w:br/>
        <w:t xml:space="preserve">     robbing Peter to pay Paul &amp;c. v.; the wolf and the lamb; vice &amp;c. 945.</w:t>
      </w:r>
      <w:r>
        <w:rPr>
          <w:color w:val="000000"/>
          <w:sz w:val="24"/>
          <w:szCs w:val="24"/>
        </w:rPr>
        <w:br/>
        <w:t xml:space="preserve">     “a custom more honored in the breach than the observance” [Hamlet]. </w:t>
      </w:r>
      <w:r>
        <w:rPr>
          <w:color w:val="000000"/>
          <w:sz w:val="24"/>
          <w:szCs w:val="24"/>
        </w:rPr>
        <w:br/>
        <w:t xml:space="preserve">     V. be wrong &amp;c. adj.; cry to heaven for vengeance.</w:t>
      </w:r>
      <w:r>
        <w:rPr>
          <w:color w:val="000000"/>
          <w:sz w:val="24"/>
          <w:szCs w:val="24"/>
        </w:rPr>
        <w:br/>
        <w:t xml:space="preserve">     do wrong &amp;c. n.; be inequitable &amp;c. adj.; favor, lean towards;</w:t>
      </w:r>
      <w:r>
        <w:rPr>
          <w:color w:val="000000"/>
          <w:sz w:val="24"/>
          <w:szCs w:val="24"/>
        </w:rPr>
        <w:br/>
        <w:t xml:space="preserve">encroach upon, impose upon; reap where one has not sown; give an inch and take an ell, give an inch and take an mile; rob Peter to pay Paul. </w:t>
      </w:r>
      <w:r>
        <w:rPr>
          <w:color w:val="000000"/>
          <w:sz w:val="24"/>
          <w:szCs w:val="24"/>
        </w:rPr>
        <w:br/>
        <w:t xml:space="preserve">     Adj. wrong, wrongful; bad, too bad; unjust, unfair; inequitable,</w:t>
      </w:r>
      <w:r>
        <w:rPr>
          <w:color w:val="000000"/>
          <w:sz w:val="24"/>
          <w:szCs w:val="24"/>
        </w:rPr>
        <w:br/>
        <w:t xml:space="preserve">unequitable[obs3]; unequal, partial, one-sided; injurious, tortious[Law].</w:t>
      </w:r>
      <w:r>
        <w:rPr>
          <w:color w:val="000000"/>
          <w:sz w:val="24"/>
          <w:szCs w:val="24"/>
        </w:rPr>
        <w:br/>
        <w:t xml:space="preserve">     objectionable; unreasonable, unallowable, unwarrantable,</w:t>
      </w:r>
      <w:r>
        <w:rPr>
          <w:color w:val="000000"/>
          <w:sz w:val="24"/>
          <w:szCs w:val="24"/>
        </w:rPr>
        <w:br/>
        <w:t xml:space="preserve">unjustifiable; improper, unfit; unjustified &amp;c. 925; illegal &amp;c. 964; iniquitous; immoral &amp;c. 945.</w:t>
      </w:r>
      <w:r>
        <w:rPr>
          <w:color w:val="000000"/>
          <w:sz w:val="24"/>
          <w:szCs w:val="24"/>
        </w:rPr>
        <w:br/>
        <w:t xml:space="preserve">     in the wrong, in the wrong box. </w:t>
      </w:r>
      <w:r>
        <w:rPr>
          <w:color w:val="000000"/>
          <w:sz w:val="24"/>
          <w:szCs w:val="24"/>
        </w:rPr>
        <w:br/>
        <w:t xml:space="preserve">     Adv. wrongly &amp;c. adj. </w:t>
      </w:r>
      <w:r>
        <w:rPr>
          <w:color w:val="000000"/>
          <w:sz w:val="24"/>
          <w:szCs w:val="24"/>
        </w:rPr>
        <w:br/>
        <w:t xml:space="preserve">     Phr. it will not do.</w:t>
      </w:r>
    </w:p>
    <w:p>
      <w:pPr>
        <w:widowControl w:val="on"/>
        <w:pBdr/>
        <w:spacing w:before="240" w:after="240" w:line="240" w:lineRule="auto"/>
        <w:ind w:left="0" w:right="0"/>
        <w:jc w:val="left"/>
      </w:pPr>
      <w:r>
        <w:rPr>
          <w:i/>
          <w:color w:val="000000"/>
          <w:sz w:val="24"/>
          <w:szCs w:val="24"/>
        </w:rPr>
        <w:t xml:space="preserve">—­ p. 320 —­</w:t>
      </w:r>
    </w:p>
    <w:p>
      <w:pPr>
        <w:widowControl w:val="on"/>
        <w:pBdr/>
        <w:spacing w:before="240" w:after="240" w:line="240" w:lineRule="auto"/>
        <w:ind w:left="0" w:right="0"/>
        <w:jc w:val="left"/>
      </w:pPr>
      <w:r>
        <w:rPr>
          <w:color w:val="000000"/>
          <w:sz w:val="24"/>
          <w:szCs w:val="24"/>
        </w:rPr>
        <w:t xml:space="preserve">     #924.  Dueness. —­ N. due, dueness; right, privilege, prerogative,</w:t>
      </w:r>
      <w:r>
        <w:rPr>
          <w:color w:val="000000"/>
          <w:sz w:val="24"/>
          <w:szCs w:val="24"/>
        </w:rPr>
        <w:br/>
        <w:t xml:space="preserve">prescription, title, claim, pretension, demand, birthright. immunity, license, liberty, franchise; vested interest, vested right.</w:t>
      </w:r>
      <w:r>
        <w:rPr>
          <w:color w:val="000000"/>
          <w:sz w:val="24"/>
          <w:szCs w:val="24"/>
        </w:rPr>
        <w:br/>
        <w:t xml:space="preserve">     sanction, authority, warranty, charter; warrant &amp;c. (permission) 760;</w:t>
      </w:r>
      <w:r>
        <w:rPr>
          <w:color w:val="000000"/>
          <w:sz w:val="24"/>
          <w:szCs w:val="24"/>
        </w:rPr>
        <w:br/>
        <w:t xml:space="preserve">constitution &amp;c. (law) 963; tenure; bond &amp;c. (security) 771.</w:t>
      </w:r>
      <w:r>
        <w:rPr>
          <w:color w:val="000000"/>
          <w:sz w:val="24"/>
          <w:szCs w:val="24"/>
        </w:rPr>
        <w:br/>
        <w:t xml:space="preserve">     claimant, appellant; plaintiff &amp;c. 938. </w:t>
      </w:r>
      <w:r>
        <w:rPr>
          <w:color w:val="000000"/>
          <w:sz w:val="24"/>
          <w:szCs w:val="24"/>
        </w:rPr>
        <w:br/>
        <w:t xml:space="preserve">     V. be due &amp;c. adj. to, be the due &amp;c. n. of; have right to, have</w:t>
      </w:r>
      <w:r>
        <w:rPr>
          <w:color w:val="000000"/>
          <w:sz w:val="24"/>
          <w:szCs w:val="24"/>
        </w:rPr>
        <w:br/>
        <w:t xml:space="preserve">title to, have claim to; be entitled to; have a claim upon; belong to &amp;c. (property) 780.</w:t>
      </w:r>
      <w:r>
        <w:rPr>
          <w:color w:val="000000"/>
          <w:sz w:val="24"/>
          <w:szCs w:val="24"/>
        </w:rPr>
        <w:br/>
        <w:t xml:space="preserve">     deserve, merit, be worthy of, richly deserve.</w:t>
      </w:r>
      <w:r>
        <w:rPr>
          <w:color w:val="000000"/>
          <w:sz w:val="24"/>
          <w:szCs w:val="24"/>
        </w:rPr>
        <w:br/>
        <w:t xml:space="preserve">     demand, claim; call upon for, come upon for, appeal to for;</w:t>
      </w:r>
      <w:r>
        <w:rPr>
          <w:color w:val="000000"/>
          <w:sz w:val="24"/>
          <w:szCs w:val="24"/>
        </w:rPr>
        <w:br/>
        <w:t xml:space="preserve">revendicate[obs3], reclaim; exact; insist on, insist upon; challenge; take one’s stand, make a point of, require, lay claim to, assert, assume, arrogate,</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0" w:after="0" w:line="240" w:lineRule="auto"/>
        <w:ind w:left="0" w:right="0"/>
        <w:jc w:val="left"/>
      </w:pPr>
      <w:r>
        <w:rPr>
          <w:color w:val="000000"/>
          <w:sz w:val="24"/>
          <w:szCs w:val="24"/>
        </w:rPr>
        <w:t xml:space="preserve">
make good; substantiate; vindicate a claim, vindicate a right; fit for, qualify for; make out a case.</w:t>
      </w:r>
      <w:r>
        <w:rPr>
          <w:color w:val="000000"/>
          <w:sz w:val="24"/>
          <w:szCs w:val="24"/>
        </w:rPr>
        <w:br/>
        <w:t xml:space="preserve">     give a right, confer a right; entitle; authorize &amp;c. 760; sanctify,</w:t>
      </w:r>
      <w:r>
        <w:rPr>
          <w:color w:val="000000"/>
          <w:sz w:val="24"/>
          <w:szCs w:val="24"/>
        </w:rPr>
        <w:br/>
        <w:t xml:space="preserve">legalize, ordain, prescribe, allot.</w:t>
      </w:r>
      <w:r>
        <w:rPr>
          <w:color w:val="000000"/>
          <w:sz w:val="24"/>
          <w:szCs w:val="24"/>
        </w:rPr>
        <w:br/>
        <w:t xml:space="preserve">     give every one his due &amp;c. 922; pay one’s dues; have one’s due, have</w:t>
      </w:r>
      <w:r>
        <w:rPr>
          <w:color w:val="000000"/>
          <w:sz w:val="24"/>
          <w:szCs w:val="24"/>
        </w:rPr>
        <w:br/>
        <w:t xml:space="preserve">one’s rights.</w:t>
      </w:r>
      <w:r>
        <w:rPr>
          <w:color w:val="000000"/>
          <w:sz w:val="24"/>
          <w:szCs w:val="24"/>
        </w:rPr>
        <w:br/>
        <w:t xml:space="preserve">     use a right, assert, enforce, put in force, lay under contribution. </w:t>
      </w:r>
      <w:r>
        <w:rPr>
          <w:color w:val="000000"/>
          <w:sz w:val="24"/>
          <w:szCs w:val="24"/>
        </w:rPr>
        <w:br/>
        <w:t xml:space="preserve">     Adj. having a right to &amp;c. v.; entitled to; claiming; deserving,</w:t>
      </w:r>
      <w:r>
        <w:rPr>
          <w:color w:val="000000"/>
          <w:sz w:val="24"/>
          <w:szCs w:val="24"/>
        </w:rPr>
        <w:br/>
        <w:t xml:space="preserve">meriting, worthy of.</w:t>
      </w:r>
      <w:r>
        <w:rPr>
          <w:color w:val="000000"/>
          <w:sz w:val="24"/>
          <w:szCs w:val="24"/>
        </w:rPr>
        <w:br/>
        <w:t xml:space="preserve">     privileged, allowed, sanctioned, warranted, authorized; ordained,</w:t>
      </w:r>
      <w:r>
        <w:rPr>
          <w:color w:val="000000"/>
          <w:sz w:val="24"/>
          <w:szCs w:val="24"/>
        </w:rPr>
        <w:br/>
        <w:t xml:space="preserve">prescribed, constitutional, chartered, enfranchised. prescriptive, presumptive; absolute, indefeasible; unalienable, inalienable; imprescriptible[obs3], inviolable, unimpeachable, unchallenged; sacrosanct. due to, merited, deserved, condign, richly deserved.</w:t>
      </w:r>
      <w:r>
        <w:rPr>
          <w:color w:val="000000"/>
          <w:sz w:val="24"/>
          <w:szCs w:val="24"/>
        </w:rPr>
        <w:br/>
        <w:t xml:space="preserve">     allowable &amp;c. (permitted) 760; lawful, licit, legitimate, legal;</w:t>
      </w:r>
      <w:r>
        <w:rPr>
          <w:color w:val="000000"/>
          <w:sz w:val="24"/>
          <w:szCs w:val="24"/>
        </w:rPr>
        <w:br/>
        <w:t xml:space="preserve">legalized &amp;c. (law) 963.</w:t>
      </w:r>
      <w:r>
        <w:rPr>
          <w:color w:val="000000"/>
          <w:sz w:val="24"/>
          <w:szCs w:val="24"/>
        </w:rPr>
        <w:br/>
        <w:t xml:space="preserve">     square, unexceptionable, right; equitable &amp;c. 922; due, en r</w:t>
      </w:r>
      <w:r>
        <w:rPr>
          <w:color w:val="000000"/>
          <w:sz w:val="24"/>
          <w:szCs w:val="24"/>
        </w:rPr>
        <w:br/>
        <w:t xml:space="preserve">gle; fit, fitting; correct, proper, meet, befitting, becoming, seemly; decorous; creditable, up to the mark, right as a trivet; just the thing, quite the thing; selon les r gles[Fr]. </w:t>
      </w:r>
      <w:r>
        <w:rPr>
          <w:color w:val="000000"/>
          <w:sz w:val="24"/>
          <w:szCs w:val="24"/>
        </w:rPr>
        <w:br/>
        <w:t xml:space="preserve">     Adv. duly, ex officio, de jure[Lat]; by right, by divine right; jure</w:t>
      </w:r>
      <w:r>
        <w:rPr>
          <w:color w:val="000000"/>
          <w:sz w:val="24"/>
          <w:szCs w:val="24"/>
        </w:rPr>
        <w:br/>
        <w:t xml:space="preserve">divino[Lat], Dei gratia[Lat], in the name of. </w:t>
      </w:r>
      <w:r>
        <w:rPr>
          <w:color w:val="000000"/>
          <w:sz w:val="24"/>
          <w:szCs w:val="24"/>
        </w:rPr>
        <w:br/>
        <w:t xml:space="preserve">     Phr. civis Romanus sum [Lat][Cicero]; chaque saint sa chandelle[Fr].
</w:t>
      </w:r>
    </w:p>
    <w:p>
      <w:pPr>
        <w:widowControl w:val="on"/>
        <w:pBdr/>
        <w:spacing w:before="240" w:after="240" w:line="240" w:lineRule="auto"/>
        <w:ind w:left="0" w:right="0"/>
        <w:jc w:val="left"/>
      </w:pPr>
      <w:r>
        <w:rPr>
          <w:color w:val="000000"/>
          <w:sz w:val="24"/>
          <w:szCs w:val="24"/>
        </w:rPr>
        <w:t xml:space="preserve">     #925. [Absence of right.] Undueness. —­ N. undueness &amp;c. adj.; malum</w:t>
      </w:r>
      <w:r>
        <w:rPr>
          <w:color w:val="000000"/>
          <w:sz w:val="24"/>
          <w:szCs w:val="24"/>
        </w:rPr>
        <w:br/>
        <w:t xml:space="preserve">prohibitum[Lat]; impropriety; illegality &amp;c. 964.</w:t>
      </w:r>
      <w:r>
        <w:rPr>
          <w:color w:val="000000"/>
          <w:sz w:val="24"/>
          <w:szCs w:val="24"/>
        </w:rPr>
        <w:br/>
        <w:t xml:space="preserve">     falseness &amp;c. adj.; emptiness of title, invalidity of title;</w:t>
      </w:r>
      <w:r>
        <w:rPr>
          <w:color w:val="000000"/>
          <w:sz w:val="24"/>
          <w:szCs w:val="24"/>
        </w:rPr>
        <w:br/>
        <w:t xml:space="preserve">illegitimacy.</w:t>
      </w:r>
      <w:r>
        <w:rPr>
          <w:color w:val="000000"/>
          <w:sz w:val="24"/>
          <w:szCs w:val="24"/>
        </w:rPr>
        <w:br/>
        <w:t xml:space="preserve">     loss of right, disfranchisement, forfeiture.</w:t>
      </w:r>
      <w:r>
        <w:rPr>
          <w:color w:val="000000"/>
          <w:sz w:val="24"/>
          <w:szCs w:val="24"/>
        </w:rPr>
        <w:br/>
        <w:t xml:space="preserve">     usurpation, tort, violation, breach, encroachment, presumption,</w:t>
      </w:r>
      <w:r>
        <w:rPr>
          <w:color w:val="000000"/>
          <w:sz w:val="24"/>
          <w:szCs w:val="24"/>
        </w:rPr>
        <w:br/>
        <w:t xml:space="preserve">assumption, seizure; stretch, exaction, imposition, lion’s share.</w:t>
      </w:r>
      <w:r>
        <w:rPr>
          <w:color w:val="000000"/>
          <w:sz w:val="24"/>
          <w:szCs w:val="24"/>
        </w:rPr>
        <w:br/>
        <w:t xml:space="preserve">     usurper, pretender. </w:t>
      </w:r>
      <w:r>
        <w:rPr>
          <w:color w:val="000000"/>
          <w:sz w:val="24"/>
          <w:szCs w:val="24"/>
        </w:rPr>
        <w:br/>
        <w:t xml:space="preserve">     V. be undue &amp;c. adj.; not be due &amp;c. 924.</w:t>
      </w:r>
      <w:r>
        <w:rPr>
          <w:color w:val="000000"/>
          <w:sz w:val="24"/>
          <w:szCs w:val="24"/>
        </w:rPr>
        <w:br/>
        <w:t xml:space="preserve">     infringe, encroach, trench on, exact; arrogate, arrogate to oneself;</w:t>
      </w:r>
      <w:r>
        <w:rPr>
          <w:color w:val="000000"/>
          <w:sz w:val="24"/>
          <w:szCs w:val="24"/>
        </w:rPr>
        <w:br/>
        <w:t xml:space="preserve">give an inch and take an ell; stretch a point, strain a point; usurp, violate, do violence to.</w:t>
      </w:r>
      <w:r>
        <w:rPr>
          <w:color w:val="000000"/>
          <w:sz w:val="24"/>
          <w:szCs w:val="24"/>
        </w:rPr>
        <w:br/>
        <w:t xml:space="preserve">     disfranchise, disentitle, disqualify; invalidate.</w:t>
      </w:r>
      <w:r>
        <w:rPr>
          <w:color w:val="000000"/>
          <w:sz w:val="24"/>
          <w:szCs w:val="24"/>
        </w:rPr>
        <w:br/>
        <w:t xml:space="preserve">     relax &amp;c. (be lax) 738; misbehave &amp;c. (vice) 945; misbecome[obs3]. </w:t>
      </w:r>
      <w:r>
        <w:rPr>
          <w:color w:val="000000"/>
          <w:sz w:val="24"/>
          <w:szCs w:val="24"/>
        </w:rPr>
        <w:br/>
        <w:t xml:space="preserve">     Adj. undue; unlawful &amp;c. (illegal) 964; unconstitutional; illicit;</w:t>
      </w:r>
      <w:r>
        <w:rPr>
          <w:color w:val="000000"/>
          <w:sz w:val="24"/>
          <w:szCs w:val="24"/>
        </w:rPr>
        <w:br/>
        <w:t xml:space="preserve">unauthorized, unwarranted, disallowed, unallowed[obs3], unsanctioned, unjustified; unentitled[obs3], disentitled, unqualified, disqualified; unprivileged, unchartered.</w:t>
      </w:r>
      <w:r>
        <w:rPr>
          <w:color w:val="000000"/>
          <w:sz w:val="24"/>
          <w:szCs w:val="24"/>
        </w:rPr>
        <w:br/>
        <w:t xml:space="preserve">     illegitimate, bastard, spurious, supposititious, false; usurped.</w:t>
      </w:r>
      <w:r>
        <w:rPr>
          <w:color w:val="000000"/>
          <w:sz w:val="24"/>
          <w:szCs w:val="24"/>
        </w:rPr>
        <w:br/>
        <w:t xml:space="preserve">     tortious [Law].</w:t>
      </w:r>
      <w:r>
        <w:rPr>
          <w:color w:val="000000"/>
          <w:sz w:val="24"/>
          <w:szCs w:val="24"/>
        </w:rPr>
        <w:br/>
        <w:t xml:space="preserve">     undeserved, unmerited, unearned; unfulfilled.</w:t>
      </w:r>
      <w:r>
        <w:rPr>
          <w:color w:val="000000"/>
          <w:sz w:val="24"/>
          <w:szCs w:val="24"/>
        </w:rPr>
        <w:br/>
        <w:t xml:space="preserve">     forfeited, disfranchised.</w:t>
      </w:r>
      <w:r>
        <w:rPr>
          <w:color w:val="000000"/>
          <w:sz w:val="24"/>
          <w:szCs w:val="24"/>
        </w:rPr>
        <w:br/>
        <w:t xml:space="preserve">     improper; unmeet, unfit, unbefitting, unseemly; unbecoming,</w:t>
      </w:r>
      <w:r>
        <w:rPr>
          <w:color w:val="000000"/>
          <w:sz w:val="24"/>
          <w:szCs w:val="24"/>
        </w:rPr>
        <w:br/>
        <w:t xml:space="preserve">misbecoming[obs3]; seemless[obs3]; contra bonos mores[Lat]; not the thing, out of the question, not to be thought of; preposterous, pretentious, would-be. </w:t>
      </w:r>
      <w:r>
        <w:rPr>
          <w:color w:val="000000"/>
          <w:sz w:val="24"/>
          <w:szCs w:val="24"/>
        </w:rPr>
        <w:br/>
        <w:t xml:space="preserve">     Phr. filius nullius.</w:t>
      </w:r>
    </w:p>
    <w:p>
      <w:pPr>
        <w:widowControl w:val="on"/>
        <w:pBdr/>
        <w:spacing w:before="240" w:after="240" w:line="240" w:lineRule="auto"/>
        <w:ind w:left="0" w:right="0"/>
        <w:jc w:val="left"/>
      </w:pPr>
      <w:r>
        <w:rPr>
          <w:i/>
          <w:color w:val="000000"/>
          <w:sz w:val="24"/>
          <w:szCs w:val="24"/>
        </w:rPr>
        <w:t xml:space="preserve">—­ p. 321 —­</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     #926.  Duty. —­ N. duty, what ought to be done, moral obligation,</w:t>
      </w:r>
      <w:r>
        <w:rPr>
          <w:color w:val="000000"/>
          <w:sz w:val="24"/>
          <w:szCs w:val="24"/>
        </w:rPr>
        <w:br/>
        <w:t xml:space="preserve">accountableness[obs3], liability, onus, responsibility; bounden duty, imperative duty; call, call of duty; accountability.</w:t>
      </w:r>
      <w:r>
        <w:rPr>
          <w:color w:val="000000"/>
          <w:sz w:val="24"/>
          <w:szCs w:val="24"/>
        </w:rPr>
        <w:br/>
        <w:t xml:space="preserve">     allegiance, fealty, tie engagement &amp;c. (promise) 768; part; function,</w:t>
      </w:r>
      <w:r>
        <w:rPr>
          <w:color w:val="000000"/>
          <w:sz w:val="24"/>
          <w:szCs w:val="24"/>
        </w:rPr>
        <w:br/>
        <w:t xml:space="preserve">calling &amp;c. (business) 625.</w:t>
      </w:r>
      <w:r>
        <w:rPr>
          <w:color w:val="000000"/>
          <w:sz w:val="24"/>
          <w:szCs w:val="24"/>
        </w:rPr>
        <w:br/>
        <w:t xml:space="preserve">     morality,, morals, decalogue; case of conscience; conscientiousness</w:t>
      </w:r>
      <w:r>
        <w:rPr>
          <w:color w:val="000000"/>
          <w:sz w:val="24"/>
          <w:szCs w:val="24"/>
        </w:rPr>
        <w:br/>
        <w:t xml:space="preserve">&amp;c. (probity) 939; conscience, inward monitor, still small voice within, sense of duty, tender conscience, superego; the hell within [P.  L.]. dueness &amp;c. 924; propriety, fitness, seemliness, amenability, decorum, </w:t>
      </w:r>
      <w:r>
        <w:rPr>
          <w:i/>
          <w:color w:val="000000"/>
          <w:sz w:val="24"/>
          <w:szCs w:val="24"/>
        </w:rPr>
        <w:t xml:space="preserve">gr/to prepon/gr</w:t>
      </w:r>
      <w:r>
        <w:rPr>
          <w:color w:val="000000"/>
          <w:sz w:val="24"/>
          <w:szCs w:val="24"/>
        </w:rPr>
        <w:t xml:space="preserve">; the thing, the proper thing; the right thing to do, the proper thing to do.</w:t>
      </w:r>
      <w:r>
        <w:rPr>
          <w:color w:val="000000"/>
          <w:sz w:val="24"/>
          <w:szCs w:val="24"/>
        </w:rPr>
        <w:br/>
        <w:t xml:space="preserve">     [Science of morals] ethics, ethology.; deontology[obs3],</w:t>
      </w:r>
      <w:r>
        <w:rPr>
          <w:color w:val="000000"/>
          <w:sz w:val="24"/>
          <w:szCs w:val="24"/>
        </w:rPr>
        <w:br/>
        <w:t xml:space="preserve">aretology[obs3]; moral philosophy, ethical philosophy; casuistry, polity.</w:t>
      </w:r>
      <w:r>
        <w:rPr>
          <w:color w:val="000000"/>
          <w:sz w:val="24"/>
          <w:szCs w:val="24"/>
        </w:rPr>
        <w:br/>
        <w:t xml:space="preserve">     observance, fulfillment, discharge, performance, acquittal,</w:t>
      </w:r>
      <w:r>
        <w:rPr>
          <w:color w:val="000000"/>
          <w:sz w:val="24"/>
          <w:szCs w:val="24"/>
        </w:rPr>
        <w:br/>
        <w:t xml:space="preserve">satisfaction, redemption; good behavior. </w:t>
      </w:r>
      <w:r>
        <w:rPr>
          <w:color w:val="000000"/>
          <w:sz w:val="24"/>
          <w:szCs w:val="24"/>
        </w:rPr>
        <w:br/>
        <w:t xml:space="preserve">     V. be the duty of; be incumbent &amp;c. adj. on, be responsible &amp;c. adj.;</w:t>
      </w:r>
      <w:r>
        <w:rPr>
          <w:color w:val="000000"/>
          <w:sz w:val="24"/>
          <w:szCs w:val="24"/>
        </w:rPr>
        <w:br/>
        <w:t xml:space="preserve">behoove, become, befit, beseem; belong to, pertain to; fall to one’s lot; devolve on; lie upon, lie on one’s head, lie at one’s door; rest with, rest on the shoulders of. take upon oneself &amp;c. (promise) 768; be bound to, become bound to, be sponsor for, become sponsor for; incur a responsibility &amp;c. n.; be under an obligation, stand under an obligation, lie under an obligation; have to answer for, owe to it oneself.</w:t>
      </w:r>
      <w:r>
        <w:rPr>
          <w:color w:val="000000"/>
          <w:sz w:val="24"/>
          <w:szCs w:val="24"/>
        </w:rPr>
        <w:br/>
        <w:t xml:space="preserve">     impose a duty, &amp;c. n.; enjoin, require, exact; bind, bind over; saddle</w:t>
      </w:r>
      <w:r>
        <w:rPr>
          <w:color w:val="000000"/>
          <w:sz w:val="24"/>
          <w:szCs w:val="24"/>
        </w:rPr>
        <w:br/>
        <w:t xml:space="preserve">with, prescribe, assign, call upon, look to, oblige.</w:t>
      </w:r>
      <w:r>
        <w:rPr>
          <w:color w:val="000000"/>
          <w:sz w:val="24"/>
          <w:szCs w:val="24"/>
        </w:rPr>
        <w:br/>
        <w:t xml:space="preserve">     enter upon a duty, perform a duty, observe a duty, fulfill a duty,</w:t>
      </w:r>
      <w:r>
        <w:rPr>
          <w:color w:val="000000"/>
          <w:sz w:val="24"/>
          <w:szCs w:val="24"/>
        </w:rPr>
        <w:br/>
        <w:t xml:space="preserve">discharge a duty, adhere to a duty, acquit oneself of a duty, satisfy a duty, enter upon an obligation, perform an obligation, observe an obligation, fulfill an obligation, discharge an obligation, adhere to an obligation, acquit oneself of an obligation, satisfy an obligation; act one’s part, redeem one’s pledge, do justice to, be at one’s post; do duty; do one’s duty &amp;c. (be virtuous) 944.</w:t>
      </w:r>
      <w:r>
        <w:rPr>
          <w:color w:val="000000"/>
          <w:sz w:val="24"/>
          <w:szCs w:val="24"/>
        </w:rPr>
        <w:br/>
        <w:t xml:space="preserve">     be on one’s good behavior, mind one’s P’s and Q’s. </w:t>
      </w:r>
      <w:r>
        <w:rPr>
          <w:color w:val="000000"/>
          <w:sz w:val="24"/>
          <w:szCs w:val="24"/>
        </w:rPr>
        <w:br/>
        <w:t xml:space="preserve">     Adj. obligatory, binding; imperative, peremptory; stringent &amp;c.</w:t>
      </w:r>
      <w:r>
        <w:rPr>
          <w:color w:val="000000"/>
          <w:sz w:val="24"/>
          <w:szCs w:val="24"/>
        </w:rPr>
        <w:br/>
        <w:t xml:space="preserve">(severe) 739; behooving &amp;c. v.; incumbent on, chargeable on; under obligation; obliged by, bound by, tied by; saddled with.</w:t>
      </w:r>
      <w:r>
        <w:rPr>
          <w:color w:val="000000"/>
          <w:sz w:val="24"/>
          <w:szCs w:val="24"/>
        </w:rPr>
        <w:br/>
        <w:t xml:space="preserve">     due to, beholden to, bound to, indebted to; tied down; compromised &amp;c.</w:t>
      </w:r>
      <w:r>
        <w:rPr>
          <w:color w:val="000000"/>
          <w:sz w:val="24"/>
          <w:szCs w:val="24"/>
        </w:rPr>
        <w:br/>
        <w:t xml:space="preserve">(promised) 768; in duty bound.</w:t>
      </w:r>
      <w:r>
        <w:rPr>
          <w:color w:val="000000"/>
          <w:sz w:val="24"/>
          <w:szCs w:val="24"/>
        </w:rPr>
        <w:br/>
        <w:t xml:space="preserve">     amenable, liable, accountable, responsible, answerable.</w:t>
      </w:r>
      <w:r>
        <w:rPr>
          <w:color w:val="000000"/>
          <w:sz w:val="24"/>
          <w:szCs w:val="24"/>
        </w:rPr>
        <w:br/>
        <w:t xml:space="preserve">     right, meet &amp;c. (due) 924; moral, ethical, casuistical, conscientious,</w:t>
      </w:r>
      <w:r>
        <w:rPr>
          <w:color w:val="000000"/>
          <w:sz w:val="24"/>
          <w:szCs w:val="24"/>
        </w:rPr>
        <w:br/>
        <w:t xml:space="preserve">ethological. </w:t>
      </w:r>
      <w:r>
        <w:rPr>
          <w:color w:val="000000"/>
          <w:sz w:val="24"/>
          <w:szCs w:val="24"/>
        </w:rPr>
        <w:br/>
        <w:t xml:space="preserve">     Adv. with a safe conscience, as in duty, bound, on one’s own</w:t>
      </w:r>
      <w:r>
        <w:rPr>
          <w:color w:val="000000"/>
          <w:sz w:val="24"/>
          <w:szCs w:val="24"/>
        </w:rPr>
        <w:br/>
        <w:t xml:space="preserve">responsibility, at one’s own risk, suo periculo[Lat]; in foro conscientiae[Lat]; quamdiu se bene gesserit[Lat]. </w:t>
      </w:r>
      <w:r>
        <w:rPr>
          <w:color w:val="000000"/>
          <w:sz w:val="24"/>
          <w:szCs w:val="24"/>
        </w:rPr>
        <w:br/>
        <w:t xml:space="preserve">     Phr. dura lex sed lex[Lat]; dulce et decorum est pro patria mori[Lat];</w:t>
      </w:r>
      <w:r>
        <w:rPr>
          <w:color w:val="000000"/>
          <w:sz w:val="24"/>
          <w:szCs w:val="24"/>
        </w:rPr>
        <w:br/>
        <w:t xml:space="preserve">honos habet onus[Lat]; leve fit quod bene fertur onus [Lat][Ovid]; loyaute m’oblige[Fr]; “simple duty bath no place for fear” [Whittier]; “stern daughter of the voice of God” [Wordsworth]; “there is a higher law than the Constitution” [Wm. Seward].</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     #927.  Dereliction of Duty. —­ N. dereliction of duty; fault &amp;c.</w:t>
      </w:r>
      <w:r>
        <w:rPr>
          <w:color w:val="000000"/>
          <w:sz w:val="24"/>
          <w:szCs w:val="24"/>
        </w:rPr>
        <w:br/>
        <w:t xml:space="preserve">(guilt) 947; sin &amp;c. (vice) 945; non-observance, non-performance; neglect, relaxation, infraction, violation, transgression, failure, evasion; dead letter. </w:t>
      </w:r>
      <w:r>
        <w:rPr>
          <w:color w:val="000000"/>
          <w:sz w:val="24"/>
          <w:szCs w:val="24"/>
        </w:rPr>
        <w:br/>
        <w:t xml:space="preserve">     V. violate; break, break through; infringe; set aside, set at naught;</w:t>
      </w:r>
      <w:r>
        <w:rPr>
          <w:color w:val="000000"/>
          <w:sz w:val="24"/>
          <w:szCs w:val="24"/>
        </w:rPr>
        <w:br/>
        <w:t xml:space="preserve">encroach upon, trench upon; trample on, trample under foot; slight, neglect, evade, renounce, forswear, repudiate; wash one’s hands of; escape, transgress, fail.</w:t>
      </w:r>
      <w:r>
        <w:rPr>
          <w:color w:val="000000"/>
          <w:sz w:val="24"/>
          <w:szCs w:val="24"/>
        </w:rPr>
        <w:br/>
        <w:t xml:space="preserve">     call to account &amp;c. (disapprobation) 932.</w:t>
      </w:r>
    </w:p>
    <w:p>
      <w:pPr>
        <w:widowControl w:val="on"/>
        <w:pBdr/>
        <w:spacing w:before="240" w:after="240" w:line="240" w:lineRule="auto"/>
        <w:ind w:left="0" w:right="0"/>
        <w:jc w:val="left"/>
      </w:pPr>
      <w:r>
        <w:rPr>
          <w:color w:val="000000"/>
          <w:sz w:val="24"/>
          <w:szCs w:val="24"/>
        </w:rPr>
        <w:t xml:space="preserve">     #927a.  Exemption. —­ N. exemption, freedom, irresponsibility,</w:t>
      </w:r>
      <w:r>
        <w:rPr>
          <w:color w:val="000000"/>
          <w:sz w:val="24"/>
          <w:szCs w:val="24"/>
        </w:rPr>
        <w:br/>
        <w:t xml:space="preserve">immunity, liberty, license, release, exoneration, excuse, dispensation, absolution, franchise, renunciation, discharge; exculpation &amp;c. 970.  V. be exempt &amp;c. adj.</w:t>
      </w:r>
      <w:r>
        <w:rPr>
          <w:color w:val="000000"/>
          <w:sz w:val="24"/>
          <w:szCs w:val="24"/>
        </w:rPr>
        <w:br/>
        <w:t xml:space="preserve">     exempt, release, acquit, discharge, quitclaim, remise, remit; free,</w:t>
      </w:r>
      <w:r>
        <w:rPr>
          <w:color w:val="000000"/>
          <w:sz w:val="24"/>
          <w:szCs w:val="24"/>
        </w:rPr>
        <w:br/>
        <w:t xml:space="preserve">set at liberty, let off, pass over, spare, excuse, dispense with, give dispensation, license; stretch a point; absolve &amp;c. (forgive) 918; exonerate &amp;c. (exculpate) 970; save the necessity. </w:t>
      </w:r>
      <w:r>
        <w:rPr>
          <w:color w:val="000000"/>
          <w:sz w:val="24"/>
          <w:szCs w:val="24"/>
        </w:rPr>
        <w:br/>
        <w:t xml:space="preserve">     Adj. exempt, free, immune, at liberty, scot-free; released &amp;c. v.;</w:t>
      </w:r>
      <w:r>
        <w:rPr>
          <w:color w:val="000000"/>
          <w:sz w:val="24"/>
          <w:szCs w:val="24"/>
        </w:rPr>
        <w:br/>
        <w:t xml:space="preserve">unbound, unencumbered; irresponsible, unaccountable, not answerable; excusable. </w:t>
      </w:r>
      <w:r>
        <w:rPr>
          <w:color w:val="000000"/>
          <w:sz w:val="24"/>
          <w:szCs w:val="24"/>
        </w:rPr>
        <w:br/>
        <w:t xml:space="preserve">     Phr. bonis nocet quisquis pepercerit malis [Lat][Syrus].</w:t>
      </w:r>
    </w:p>
    <w:p>
      <w:pPr>
        <w:widowControl w:val="on"/>
        <w:pBdr/>
        <w:spacing w:before="240" w:after="240" w:line="240" w:lineRule="auto"/>
        <w:ind w:left="0" w:right="0"/>
        <w:jc w:val="left"/>
      </w:pPr>
      <w:r>
        <w:rPr>
          <w:i/>
          <w:color w:val="000000"/>
          <w:sz w:val="24"/>
          <w:szCs w:val="24"/>
        </w:rPr>
        <w:t xml:space="preserve">—­ p. 322 —­</w:t>
      </w:r>
    </w:p>
    <w:p>
      <w:pPr>
        <w:widowControl w:val="on"/>
        <w:pBdr/>
        <w:spacing w:before="240" w:after="240" w:line="240" w:lineRule="auto"/>
        <w:ind w:left="0" w:right="0"/>
        <w:jc w:val="left"/>
      </w:pPr>
      <w:r>
        <w:rPr>
          <w:color w:val="000000"/>
          <w:sz w:val="24"/>
          <w:szCs w:val="24"/>
        </w:rPr>
        <w:t xml:space="preserve">% 2.  Moral Sentiments %</w:t>
      </w:r>
    </w:p>
    <w:p>
      <w:pPr>
        <w:widowControl w:val="on"/>
        <w:pBdr/>
        <w:spacing w:before="240" w:after="240" w:line="240" w:lineRule="auto"/>
        <w:ind w:left="0" w:right="0"/>
        <w:jc w:val="left"/>
      </w:pPr>
      <w:r>
        <w:rPr>
          <w:color w:val="000000"/>
          <w:sz w:val="24"/>
          <w:szCs w:val="24"/>
        </w:rPr>
        <w:t xml:space="preserve">     #928.  Respect. —­ N. respect, regard, consideration; courtesy &amp;c. 894;</w:t>
      </w:r>
      <w:r>
        <w:rPr>
          <w:color w:val="000000"/>
          <w:sz w:val="24"/>
          <w:szCs w:val="24"/>
        </w:rPr>
        <w:br/>
        <w:t xml:space="preserve">attention, deference, reverence, honor, esteem, estimation, veneration, admiration; approbation &amp;c. 931.</w:t>
      </w:r>
      <w:r>
        <w:rPr>
          <w:color w:val="000000"/>
          <w:sz w:val="24"/>
          <w:szCs w:val="24"/>
        </w:rPr>
        <w:br/>
        <w:t xml:space="preserve">     homage, fealty, obeisance, genuflection, kneeling prostration;</w:t>
      </w:r>
      <w:r>
        <w:rPr>
          <w:color w:val="000000"/>
          <w:sz w:val="24"/>
          <w:szCs w:val="24"/>
        </w:rPr>
        <w:br/>
        <w:t xml:space="preserve">obsequiousness &amp;c. 886; salaam, kowtow, bow, presenting arms, salute.</w:t>
      </w:r>
      <w:r>
        <w:rPr>
          <w:color w:val="000000"/>
          <w:sz w:val="24"/>
          <w:szCs w:val="24"/>
        </w:rPr>
        <w:br/>
        <w:t xml:space="preserve">     respects, regards, duty, devoirs, egards.</w:t>
      </w:r>
      <w:r>
        <w:rPr>
          <w:color w:val="000000"/>
          <w:sz w:val="24"/>
          <w:szCs w:val="24"/>
        </w:rPr>
        <w:br/>
        <w:t xml:space="preserve">     devotion &amp;c. (piety) 987. </w:t>
      </w:r>
      <w:r>
        <w:rPr>
          <w:color w:val="000000"/>
          <w:sz w:val="24"/>
          <w:szCs w:val="24"/>
        </w:rPr>
        <w:br/>
        <w:t xml:space="preserve">     V. respect, regard; revere, reverence; hold in reverence, honor,</w:t>
      </w:r>
      <w:r>
        <w:rPr>
          <w:color w:val="000000"/>
          <w:sz w:val="24"/>
          <w:szCs w:val="24"/>
        </w:rPr>
        <w:br/>
        <w:t xml:space="preserve">venerate, hallow; esteem &amp;c. (approve of) 931; think much of; entertain respect for, bear respect for; look up to, defer to; have a high opinion of, hold a high opinion of; pay attention, pay respect &amp;c. n. to; do honor to, render honor to; do the honors, hail; show courtesy &amp;c. 894; salute, present arms; do homage to, pay homage to; pay tribute to, kneel to, bow to, bend the knee to; fall down before, prostrate oneself, kiss the hem of one’s garment; worship &amp;c. 990.</w:t>
      </w:r>
      <w:r>
        <w:rPr>
          <w:color w:val="000000"/>
          <w:sz w:val="24"/>
          <w:szCs w:val="24"/>
        </w:rPr>
        <w:br/>
        <w:t xml:space="preserve">     keep one’s distance, make room, observe due decorum, stand upon</w:t>
      </w:r>
      <w:r>
        <w:rPr>
          <w:color w:val="000000"/>
          <w:sz w:val="24"/>
          <w:szCs w:val="24"/>
        </w:rPr>
        <w:br/>
        <w:t xml:space="preserve">ceremony.</w:t>
      </w:r>
      <w:r>
        <w:rPr>
          <w:color w:val="000000"/>
          <w:sz w:val="24"/>
          <w:szCs w:val="24"/>
        </w:rPr>
        <w:br/>
        <w:t xml:space="preserve">     command respect, inspire respect; awe, inspire awe, impose, overawe,</w:t>
      </w:r>
      <w:r>
        <w:rPr>
          <w:color w:val="000000"/>
          <w:sz w:val="24"/>
          <w:szCs w:val="24"/>
        </w:rPr>
        <w:br/>
        <w:t xml:space="preserve">dazzle. </w:t>
      </w:r>
      <w:r>
        <w:rPr>
          <w:color w:val="000000"/>
          <w:sz w:val="24"/>
          <w:szCs w:val="24"/>
        </w:rPr>
        <w:br/>
        <w:t xml:space="preserve">     Adj. respecting &amp;c.v.; respectful, deferential, decorous, reverential,</w:t>
      </w:r>
      <w:r>
        <w:rPr>
          <w:color w:val="000000"/>
          <w:sz w:val="24"/>
          <w:szCs w:val="24"/>
        </w:rPr>
        <w:br/>
        <w:t xml:space="preserve">obsequious, ceremonious, bareheaded, cap in hand, on one’s knees; prostrate &amp;c. (servile) 886.</w:t>
      </w:r>
      <w:r>
        <w:rPr>
          <w:color w:val="000000"/>
          <w:sz w:val="24"/>
          <w:szCs w:val="24"/>
        </w:rPr>
        <w:br/>
        <w:t xml:space="preserve">     respected &amp;c.v.; in high esteem, in high estimation; time-honored,</w:t>
      </w:r>
      <w:r>
        <w:rPr>
          <w:color w:val="000000"/>
          <w:sz w:val="24"/>
          <w:szCs w:val="24"/>
        </w:rPr>
        <w:br/>
        <w:t xml:space="preserve">venerable, emeritus. </w:t>
      </w:r>
      <w:r>
        <w:rPr>
          <w:color w:val="000000"/>
          <w:sz w:val="24"/>
          <w:szCs w:val="24"/>
        </w:rPr>
        <w:br/>
        <w:t xml:space="preserve">     Adv. in deference to; with all respect, with all due respect, with</w:t>
      </w:r>
      <w:r>
        <w:rPr>
          <w:color w:val="000000"/>
          <w:sz w:val="24"/>
          <w:szCs w:val="24"/>
        </w:rPr>
        <w:br/>
        <w:t xml:space="preserve">due respect, with the highest respect; with submission.</w:t>
      </w:r>
      <w:r>
        <w:rPr>
          <w:color w:val="000000"/>
          <w:sz w:val="24"/>
          <w:szCs w:val="24"/>
        </w:rPr>
        <w:br/>
        <w:t xml:space="preserve">     saving your grace, saving your presence; salva sit reverentia[Lat];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501</w:t>
      </w:r>
    </w:p>
    <w:p>
      <w:pPr>
        <w:widowControl w:val="on"/>
        <w:pBdr/>
        <w:spacing w:before="0" w:after="0" w:line="240" w:lineRule="auto"/>
        <w:ind w:left="0" w:right="0"/>
        <w:jc w:val="left"/>
      </w:pPr>
      <w:r>
        <w:rPr>
          <w:color w:val="000000"/>
          <w:sz w:val="24"/>
          <w:szCs w:val="24"/>
        </w:rPr>
        <w:t xml:space="preserve">
pace tanti nominis[Lat]. </w:t>
      </w:r>
      <w:r>
        <w:rPr>
          <w:color w:val="000000"/>
          <w:sz w:val="24"/>
          <w:szCs w:val="24"/>
        </w:rPr>
        <w:br/>
        <w:t xml:space="preserve">     Int. hail! all hail! esto perpetua[Lat]! may your shadow never be</w:t>
      </w:r>
      <w:r>
        <w:rPr>
          <w:color w:val="000000"/>
          <w:sz w:val="24"/>
          <w:szCs w:val="24"/>
        </w:rPr>
        <w:br/>
        <w:t xml:space="preserve">less! </w:t>
      </w:r>
      <w:r>
        <w:rPr>
          <w:color w:val="000000"/>
          <w:sz w:val="24"/>
          <w:szCs w:val="24"/>
        </w:rPr>
        <w:br/>
        <w:t xml:space="preserve">     Phr. “and pluck up drowned honor by the locks” [Henry IV]; “his honor</w:t>
      </w:r>
      <w:r>
        <w:rPr>
          <w:color w:val="000000"/>
          <w:sz w:val="24"/>
          <w:szCs w:val="24"/>
        </w:rPr>
        <w:br/>
        <w:t xml:space="preserve">rooted in dishonor stood” [Tennyson]; “honor pricks me on” [Henry IV].
</w:t>
      </w:r>
    </w:p>
    <w:p>
      <w:pPr>
        <w:widowControl w:val="on"/>
        <w:pBdr/>
        <w:spacing w:before="240" w:after="240" w:line="240" w:lineRule="auto"/>
        <w:ind w:left="0" w:right="0"/>
        <w:jc w:val="left"/>
      </w:pPr>
      <w:r>
        <w:rPr>
          <w:color w:val="000000"/>
          <w:sz w:val="24"/>
          <w:szCs w:val="24"/>
        </w:rPr>
        <w:t xml:space="preserve">     #929.  Disrespect. —­ N. disrespect, disesteem, disestimation[obs3];</w:t>
      </w:r>
      <w:r>
        <w:rPr>
          <w:color w:val="000000"/>
          <w:sz w:val="24"/>
          <w:szCs w:val="24"/>
        </w:rPr>
        <w:br/>
        <w:t xml:space="preserve">disparagement &amp;c. (dispraise) 932, (detraction) 934.</w:t>
      </w:r>
      <w:r>
        <w:rPr>
          <w:color w:val="000000"/>
          <w:sz w:val="24"/>
          <w:szCs w:val="24"/>
        </w:rPr>
        <w:br/>
        <w:t xml:space="preserve">     irreverence; slight, neglect, spretae injuria formae [Lat][Vergil],</w:t>
      </w:r>
      <w:r>
        <w:rPr>
          <w:color w:val="000000"/>
          <w:sz w:val="24"/>
          <w:szCs w:val="24"/>
        </w:rPr>
        <w:br/>
        <w:t xml:space="preserve">superciliousness &amp;c. (contempt) 930.</w:t>
      </w:r>
      <w:r>
        <w:rPr>
          <w:color w:val="000000"/>
          <w:sz w:val="24"/>
          <w:szCs w:val="24"/>
        </w:rPr>
        <w:br/>
        <w:t xml:space="preserve">     vilipendency|, vilification, contumely, affront, dishonor, insult,</w:t>
      </w:r>
      <w:r>
        <w:rPr>
          <w:color w:val="000000"/>
          <w:sz w:val="24"/>
          <w:szCs w:val="24"/>
        </w:rPr>
        <w:br/>
        <w:t xml:space="preserve">indignity, outrage, discourtesy &amp;c. 895; practical joking; scurrility, scoffing, sibilance, hissing, sibilation; irrision[obs3]; derision; mockery; irony &amp;c. (ridicule) 856; sarcasm.</w:t>
      </w:r>
      <w:r>
        <w:rPr>
          <w:color w:val="000000"/>
          <w:sz w:val="24"/>
          <w:szCs w:val="24"/>
        </w:rPr>
        <w:br/>
        <w:t xml:space="preserve">     hiss, hoot, boo, gibe, flout, jeer, scoff, gleek|, taunt, sneer, quip,</w:t>
      </w:r>
      <w:r>
        <w:rPr>
          <w:color w:val="000000"/>
          <w:sz w:val="24"/>
          <w:szCs w:val="24"/>
        </w:rPr>
        <w:br/>
        <w:t xml:space="preserve">fling, wipe, slap in the face. </w:t>
      </w:r>
      <w:r>
        <w:rPr>
          <w:color w:val="000000"/>
          <w:sz w:val="24"/>
          <w:szCs w:val="24"/>
        </w:rPr>
        <w:br/>
        <w:t xml:space="preserve">     V. hold in disrespect &amp;c. (despise) 930; misprize, disregard, slight,</w:t>
      </w:r>
      <w:r>
        <w:rPr>
          <w:color w:val="000000"/>
          <w:sz w:val="24"/>
          <w:szCs w:val="24"/>
        </w:rPr>
        <w:br/>
        <w:t xml:space="preserve">trifle with, set at naught, pass by, push aside, overlook, turn one’s back upon, laugh in one’s sleeve; be disrespectful &amp;c. adj., be discourteous &amp;c. 895; treat with disrespect &amp;c.n.; set down, put down, browbeat.</w:t>
      </w:r>
      <w:r>
        <w:rPr>
          <w:color w:val="000000"/>
          <w:sz w:val="24"/>
          <w:szCs w:val="24"/>
        </w:rPr>
        <w:br/>
        <w:t xml:space="preserve">     dishonor, desecrate; insult, affront, outrage.</w:t>
      </w:r>
      <w:r>
        <w:rPr>
          <w:color w:val="000000"/>
          <w:sz w:val="24"/>
          <w:szCs w:val="24"/>
        </w:rPr>
        <w:br/>
        <w:t xml:space="preserve">     speak slightingly of; disparage &amp;c. (dispraise) 932; vilipend[obs3],</w:t>
      </w:r>
      <w:r>
        <w:rPr>
          <w:color w:val="000000"/>
          <w:sz w:val="24"/>
          <w:szCs w:val="24"/>
        </w:rPr>
        <w:br/>
        <w:t xml:space="preserve">vilify, call names; throw dirt, fling dirt; drag through the mud, point at, indulge in personalities; make mouths, make faces; bite the thumb; take by the beard; pluck by the beard; toss in a blanket, tar and feather.</w:t>
      </w:r>
      <w:r>
        <w:rPr>
          <w:color w:val="000000"/>
          <w:sz w:val="24"/>
          <w:szCs w:val="24"/>
        </w:rPr>
        <w:br/>
        <w:t xml:space="preserve">     have in derision; hold in derision; deride, scoff, barrack, sneer,</w:t>
      </w:r>
      <w:r>
        <w:rPr>
          <w:color w:val="000000"/>
          <w:sz w:val="24"/>
          <w:szCs w:val="24"/>
        </w:rPr>
        <w:br/>
        <w:t xml:space="preserve">laugh at, snigger, ridicule, gibe, mock, jeer, hiss, hoot, taunt, twit, niggle[obs3], gleek|!, gird, flout, fleer[obs3]; roast, turn into ridicule; burlesque &amp;c. 856; laugh to scorn &amp;c. (contempt) 930; smoke; fool; make game of, make a fool of, make an April fool of[obs3]; play a practical joke; lead one a dance, run the rig upon, have a fling at, scout; mob. </w:t>
      </w:r>
      <w:r>
        <w:rPr>
          <w:color w:val="000000"/>
          <w:sz w:val="24"/>
          <w:szCs w:val="24"/>
        </w:rPr>
        <w:br/>
        <w:t xml:space="preserve">     Adj. disrespectful; aweless, irreverent; disparaging &amp;c. 934;</w:t>
      </w:r>
      <w:r>
        <w:rPr>
          <w:color w:val="000000"/>
          <w:sz w:val="24"/>
          <w:szCs w:val="24"/>
        </w:rPr>
        <w:br/>
        <w:t xml:space="preserve">insulting &amp;c.v.; supercilious, contemptuous, patronizing &amp;c. (scornful) 930; rude, derisive, sarcastic; scurrile, scurrilous; contumelious.</w:t>
      </w:r>
      <w:r>
        <w:rPr>
          <w:color w:val="000000"/>
          <w:sz w:val="24"/>
          <w:szCs w:val="24"/>
        </w:rPr>
        <w:br/>
        <w:t xml:space="preserve">     unrespected[obs3], unworshiped[obs3], unenvied[obs3], unsaluted[obs3];</w:t>
      </w:r>
      <w:r>
        <w:rPr>
          <w:color w:val="000000"/>
          <w:sz w:val="24"/>
          <w:szCs w:val="24"/>
        </w:rPr>
        <w:br/>
        <w:t xml:space="preserve">unregarded[obs3], disregarded. </w:t>
      </w:r>
      <w:r>
        <w:rPr>
          <w:color w:val="000000"/>
          <w:sz w:val="24"/>
          <w:szCs w:val="24"/>
        </w:rPr>
        <w:br/>
        <w:t xml:space="preserve">     Adv. disrespectfully &amp;c. adj.</w:t>
      </w:r>
    </w:p>
    <w:p>
      <w:pPr>
        <w:widowControl w:val="on"/>
        <w:pBdr/>
        <w:spacing w:before="240" w:after="240" w:line="240" w:lineRule="auto"/>
        <w:ind w:left="0" w:right="0"/>
        <w:jc w:val="left"/>
      </w:pPr>
      <w:r>
        <w:rPr>
          <w:i/>
          <w:color w:val="000000"/>
          <w:sz w:val="24"/>
          <w:szCs w:val="24"/>
        </w:rPr>
        <w:t xml:space="preserve">—­ p. 323 —­</w:t>
      </w:r>
    </w:p>
    <w:p>
      <w:pPr>
        <w:widowControl w:val="on"/>
        <w:pBdr/>
        <w:spacing w:before="240" w:after="240" w:line="240" w:lineRule="auto"/>
        <w:ind w:left="0" w:right="0"/>
        <w:jc w:val="left"/>
      </w:pPr>
      <w:r>
        <w:rPr>
          <w:color w:val="000000"/>
          <w:sz w:val="24"/>
          <w:szCs w:val="24"/>
        </w:rPr>
        <w:t xml:space="preserve">     #930.  Contempt. —­ N. contempt, disdain, scorn, sovereign contempt;</w:t>
      </w:r>
      <w:r>
        <w:rPr>
          <w:color w:val="000000"/>
          <w:sz w:val="24"/>
          <w:szCs w:val="24"/>
        </w:rPr>
        <w:br/>
        <w:t xml:space="preserve">despisal[obs3], despiciency[obs3]; despisement[obs3]; vilipendency|!, contumely; slight, sneer, spurn, by-word; despect[obs3].</w:t>
      </w:r>
      <w:r>
        <w:rPr>
          <w:color w:val="000000"/>
          <w:sz w:val="24"/>
          <w:szCs w:val="24"/>
        </w:rPr>
        <w:br/>
        <w:t xml:space="preserve">     contemptuousness &amp;c. adj.; scornful eye; smile of contempt; derision</w:t>
      </w:r>
      <w:r>
        <w:rPr>
          <w:color w:val="000000"/>
          <w:sz w:val="24"/>
          <w:szCs w:val="24"/>
        </w:rPr>
        <w:br/>
        <w:t xml:space="preserve">&amp;c. (disrespect) 929. despisedness[obs3][State of being despised]. </w:t>
      </w:r>
      <w:r>
        <w:rPr>
          <w:color w:val="000000"/>
          <w:sz w:val="24"/>
          <w:szCs w:val="24"/>
        </w:rPr>
        <w:br/>
        <w:t xml:space="preserve">     V. despise, contemn, scorn, disdain, feel contempt for, view with a</w:t>
      </w:r>
      <w:r>
        <w:rPr>
          <w:color w:val="000000"/>
          <w:sz w:val="24"/>
          <w:szCs w:val="24"/>
        </w:rPr>
        <w:br/>
        <w:t xml:space="preserve">scornful eye; disregard, slight, not mind; pass by &amp;c. (neglect) 460.</w:t>
      </w:r>
      <w:r>
        <w:rPr>
          <w:color w:val="000000"/>
          <w:sz w:val="24"/>
          <w:szCs w:val="24"/>
        </w:rPr>
        <w:br/>
        <w:t xml:space="preserve">     look down upon; hold cheap, hold in contempt, hold in disrespect;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502</w:t>
      </w:r>
    </w:p>
    <w:p>
      <w:pPr>
        <w:widowControl w:val="on"/>
        <w:pBdr/>
        <w:spacing w:before="0" w:after="0" w:line="240" w:lineRule="auto"/>
        <w:ind w:left="0" w:right="0"/>
        <w:jc w:val="left"/>
      </w:pPr>
      <w:r>
        <w:rPr>
          <w:color w:val="000000"/>
          <w:sz w:val="24"/>
          <w:szCs w:val="24"/>
        </w:rPr>
        <w:t xml:space="preserve">
think nothing of, think small beer of; make light of; underestimate &amp;c. 483; esteem slightly, esteem of small or no account; take no account of, care nothing for; set no store by; not care a straw, sneeze at &amp;c. (unimportance) 643; set at naught, laugh in one’s sleeve, laugh up one’s sleeve, snap one’s fingers at, shrug one’s shoulders, turn up one’s nose at, pooh-pooh, “damn with faint praise” [Pope]; whistle at, sneer at; curl up one’s lip, toss the head, traiter de haut enbas[Fr]; laugh at &amp;c. (be disrespectful) 929.</w:t>
      </w:r>
      <w:r>
        <w:rPr>
          <w:color w:val="000000"/>
          <w:sz w:val="24"/>
          <w:szCs w:val="24"/>
        </w:rPr>
        <w:br/>
        <w:t xml:space="preserve">     point the finger of scorn, hold up to scorn, laugh to scorn; scout,</w:t>
      </w:r>
      <w:r>
        <w:rPr>
          <w:color w:val="000000"/>
          <w:sz w:val="24"/>
          <w:szCs w:val="24"/>
        </w:rPr>
        <w:br/>
        <w:t xml:space="preserve">hoot, flout, hiss, scoff at.</w:t>
      </w:r>
      <w:r>
        <w:rPr>
          <w:color w:val="000000"/>
          <w:sz w:val="24"/>
          <w:szCs w:val="24"/>
        </w:rPr>
        <w:br/>
        <w:t xml:space="preserve">     turn one’s back upon, turn a cold shoulder upon; tread upon, trample</w:t>
      </w:r>
      <w:r>
        <w:rPr>
          <w:color w:val="000000"/>
          <w:sz w:val="24"/>
          <w:szCs w:val="24"/>
        </w:rPr>
        <w:br/>
        <w:t xml:space="preserve">upon, trample under foot; spurn, kick; fling to the winds &amp;c. (repudiate) 610; send away with a flea in the ear. </w:t>
      </w:r>
      <w:r>
        <w:rPr>
          <w:color w:val="000000"/>
          <w:sz w:val="24"/>
          <w:szCs w:val="24"/>
        </w:rPr>
        <w:br/>
        <w:t xml:space="preserve">     Adj. contemptuous; disdainful, scornful; withering, contumelious,</w:t>
      </w:r>
      <w:r>
        <w:rPr>
          <w:color w:val="000000"/>
          <w:sz w:val="24"/>
          <w:szCs w:val="24"/>
        </w:rPr>
        <w:br/>
        <w:t xml:space="preserve">supercilious, cynical, haughty, bumptious, cavalier; derisive.</w:t>
      </w:r>
      <w:r>
        <w:rPr>
          <w:color w:val="000000"/>
          <w:sz w:val="24"/>
          <w:szCs w:val="24"/>
        </w:rPr>
        <w:br/>
        <w:t xml:space="preserve">     contemptible, despicable; pitiable; pitiful &amp;c. (unimportant) 643;</w:t>
      </w:r>
      <w:r>
        <w:rPr>
          <w:color w:val="000000"/>
          <w:sz w:val="24"/>
          <w:szCs w:val="24"/>
        </w:rPr>
        <w:br/>
        <w:t xml:space="preserve">despised &amp;c.v.; downtrodden; unenvied[obs3].</w:t>
      </w:r>
      <w:r>
        <w:rPr>
          <w:color w:val="000000"/>
          <w:sz w:val="24"/>
          <w:szCs w:val="24"/>
        </w:rPr>
        <w:br/>
        <w:t xml:space="preserve">     unrespectable (unworthy) 874. </w:t>
      </w:r>
      <w:r>
        <w:rPr>
          <w:color w:val="000000"/>
          <w:sz w:val="24"/>
          <w:szCs w:val="24"/>
        </w:rPr>
        <w:br/>
        <w:t xml:space="preserve">     Adv. contemptuously &amp;c. adj. </w:t>
      </w:r>
      <w:r>
        <w:rPr>
          <w:color w:val="000000"/>
          <w:sz w:val="24"/>
          <w:szCs w:val="24"/>
        </w:rPr>
        <w:br/>
        <w:t xml:space="preserve">     Int. a fig for &amp;c. (unimportant) 643; bah! never mind! away with! hang</w:t>
      </w:r>
      <w:r>
        <w:rPr>
          <w:color w:val="000000"/>
          <w:sz w:val="24"/>
          <w:szCs w:val="24"/>
        </w:rPr>
        <w:br/>
        <w:t xml:space="preserve">it! fiddlededee! </w:t>
      </w:r>
      <w:r>
        <w:rPr>
          <w:color w:val="000000"/>
          <w:sz w:val="24"/>
          <w:szCs w:val="24"/>
        </w:rPr>
        <w:br/>
        <w:t xml:space="preserve">     Phr. “a dismal universal hiss, the sound of public scorn” [Paradise</w:t>
      </w:r>
      <w:r>
        <w:rPr>
          <w:color w:val="000000"/>
          <w:sz w:val="24"/>
          <w:szCs w:val="24"/>
        </w:rPr>
        <w:br/>
        <w:t xml:space="preserve">Lost]; “I had rather be a dog and bay the moon than such a Roman” [Julius Caesar].
</w:t>
      </w:r>
    </w:p>
    <w:p>
      <w:pPr>
        <w:widowControl w:val="on"/>
        <w:pBdr/>
        <w:spacing w:before="240" w:after="240" w:line="240" w:lineRule="auto"/>
        <w:ind w:left="0" w:right="0"/>
        <w:jc w:val="left"/>
      </w:pPr>
      <w:r>
        <w:rPr>
          <w:i/>
          <w:color w:val="000000"/>
          <w:sz w:val="24"/>
          <w:szCs w:val="24"/>
        </w:rPr>
        <w:t xml:space="preserve">—­ p. 324 —­</w:t>
      </w:r>
    </w:p>
    <w:p>
      <w:pPr>
        <w:widowControl w:val="on"/>
        <w:pBdr/>
        <w:spacing w:before="240" w:after="240" w:line="240" w:lineRule="auto"/>
        <w:ind w:left="0" w:right="0"/>
        <w:jc w:val="left"/>
      </w:pPr>
      <w:r>
        <w:rPr>
          <w:color w:val="000000"/>
          <w:sz w:val="24"/>
          <w:szCs w:val="24"/>
        </w:rPr>
        <w:t xml:space="preserve">     #931.  Approbation. —­ N. approbation; approval, approvement[obs3];</w:t>
      </w:r>
      <w:r>
        <w:rPr>
          <w:color w:val="000000"/>
          <w:sz w:val="24"/>
          <w:szCs w:val="24"/>
        </w:rPr>
        <w:br/>
        <w:t xml:space="preserve">sanction, advocacy; nod of approbation; esteem, estimation, good opinion, golden opinions, admiration; love &amp;c. 897; appreciation, regard, account, popularity, </w:t>
      </w:r>
      <w:r>
        <w:rPr>
          <w:i/>
          <w:color w:val="000000"/>
          <w:sz w:val="24"/>
          <w:szCs w:val="24"/>
        </w:rPr>
        <w:t xml:space="preserve">gr/kudos/gr</w:t>
      </w:r>
      <w:r>
        <w:rPr>
          <w:color w:val="000000"/>
          <w:sz w:val="24"/>
          <w:szCs w:val="24"/>
        </w:rPr>
        <w:t xml:space="preserve">, credit; repute &amp;c. 873; best seller.</w:t>
      </w:r>
      <w:r>
        <w:rPr>
          <w:color w:val="000000"/>
          <w:sz w:val="24"/>
          <w:szCs w:val="24"/>
        </w:rPr>
        <w:br/>
        <w:t xml:space="preserve">     commendation, praise; laud, laudation; good word; meed of praise,</w:t>
      </w:r>
      <w:r>
        <w:rPr>
          <w:color w:val="000000"/>
          <w:sz w:val="24"/>
          <w:szCs w:val="24"/>
        </w:rPr>
        <w:br/>
        <w:t xml:space="preserve">tribute of praise; encomium; eulogy, eulogium[obs3]; eloge[Fr], panegyric; homage, hero worship; benediction, blessing, benison.</w:t>
      </w:r>
      <w:r>
        <w:rPr>
          <w:color w:val="000000"/>
          <w:sz w:val="24"/>
          <w:szCs w:val="24"/>
        </w:rPr>
        <w:br/>
        <w:t xml:space="preserve">     applause, plaudit, clap; clapping, clapping of hands; acclaim,</w:t>
      </w:r>
      <w:r>
        <w:rPr>
          <w:color w:val="000000"/>
          <w:sz w:val="24"/>
          <w:szCs w:val="24"/>
        </w:rPr>
        <w:br/>
        <w:t xml:space="preserve">acclamation; cheer; paean, hosannah; shout of applause, peal of applause, chorus of applause, chorus of praise &amp;c.; Prytaneum. </w:t>
      </w:r>
      <w:r>
        <w:rPr>
          <w:color w:val="000000"/>
          <w:sz w:val="24"/>
          <w:szCs w:val="24"/>
        </w:rPr>
        <w:br/>
        <w:t xml:space="preserve">     V. approve; approbate[obs3][1], think good, think much of, think well</w:t>
      </w:r>
      <w:r>
        <w:rPr>
          <w:color w:val="000000"/>
          <w:sz w:val="24"/>
          <w:szCs w:val="24"/>
        </w:rPr>
        <w:br/>
        <w:t xml:space="preserve">of, think highly of; esteem, value, prize; set great store by, set great store on.</w:t>
      </w:r>
      <w:r>
        <w:rPr>
          <w:color w:val="000000"/>
          <w:sz w:val="24"/>
          <w:szCs w:val="24"/>
        </w:rPr>
        <w:br/>
        <w:t xml:space="preserve">     do justice to, appreciate; honor, hold in esteem, look up to, admire;</w:t>
      </w:r>
      <w:r>
        <w:rPr>
          <w:color w:val="000000"/>
          <w:sz w:val="24"/>
          <w:szCs w:val="24"/>
        </w:rPr>
        <w:br/>
        <w:t xml:space="preserve">like &amp;c. 897; be in favor of, wish Godspeed; hail, hail with satisfaction.</w:t>
      </w:r>
      <w:r>
        <w:rPr>
          <w:color w:val="000000"/>
          <w:sz w:val="24"/>
          <w:szCs w:val="24"/>
        </w:rPr>
        <w:br/>
        <w:t xml:space="preserve">     stand up for, stick up for; uphold, hold up, countenance, sanction;</w:t>
      </w:r>
      <w:r>
        <w:rPr>
          <w:color w:val="000000"/>
          <w:sz w:val="24"/>
          <w:szCs w:val="24"/>
        </w:rPr>
        <w:br/>
        <w:t xml:space="preserve">clap on the back, pat on the back; keep in countenance, indorse; give credit, recommend; mark with a white mark, mark with a stone.</w:t>
      </w:r>
      <w:r>
        <w:rPr>
          <w:color w:val="000000"/>
          <w:sz w:val="24"/>
          <w:szCs w:val="24"/>
        </w:rPr>
        <w:br/>
        <w:t xml:space="preserve">     commend, belaud[obs3], praise, laud, compliment; pay a tribute,</w:t>
      </w:r>
      <w:r>
        <w:rPr>
          <w:color w:val="000000"/>
          <w:sz w:val="24"/>
          <w:szCs w:val="24"/>
        </w:rPr>
        <w:br/>
        <w:t xml:space="preserve">bepraise[obs3]; clap the hands; applaud, cheer, acclamate[obs3], encore; panegyrize[obs3], eulogize, cry up, proner[Fr], puff; extol, extol to the skies; magnify, glorify, exalt, swell, make much of; flatter &amp;c. 933; bless,</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0" w:after="0" w:line="240" w:lineRule="auto"/>
        <w:ind w:left="0" w:right="0"/>
        <w:jc w:val="left"/>
      </w:pPr>
      <w:r>
        <w:rPr>
          <w:color w:val="000000"/>
          <w:sz w:val="24"/>
          <w:szCs w:val="24"/>
        </w:rPr>
        <w:t xml:space="preserve">
give a blessing to; have a good word for, say a good word for; speak well of, speak highly of, speak in high terms of; sing the praises of, sound the praises of, chaunt the praises of; resound the praises of; sing praises to; cheer to the echo, applaud to the echo, applaud to the very echo, cheer to the very echo.</w:t>
      </w:r>
      <w:r>
        <w:rPr>
          <w:color w:val="000000"/>
          <w:sz w:val="24"/>
          <w:szCs w:val="24"/>
        </w:rPr>
        <w:br/>
        <w:t xml:space="preserve">     redound to the honor, redound to the praise, redound to the credit of;</w:t>
      </w:r>
      <w:r>
        <w:rPr>
          <w:color w:val="000000"/>
          <w:sz w:val="24"/>
          <w:szCs w:val="24"/>
        </w:rPr>
        <w:br/>
        <w:t xml:space="preserve">do credit to; deserve praise &amp;c.n.; recommend itself; pass muster.</w:t>
      </w:r>
      <w:r>
        <w:rPr>
          <w:color w:val="000000"/>
          <w:sz w:val="24"/>
          <w:szCs w:val="24"/>
        </w:rPr>
        <w:br/>
        <w:t xml:space="preserve">     be praised &amp;c.; receive honorable mention; be in favor with, be in</w:t>
      </w:r>
      <w:r>
        <w:rPr>
          <w:color w:val="000000"/>
          <w:sz w:val="24"/>
          <w:szCs w:val="24"/>
        </w:rPr>
        <w:br/>
        <w:t xml:space="preserve">high favor with; ring with the praises of, win golden opinions, gain credit, find favor with, stand well in the opinion of; laudari a laudato viro[Lat]. </w:t>
      </w:r>
      <w:r>
        <w:rPr>
          <w:color w:val="000000"/>
          <w:sz w:val="24"/>
          <w:szCs w:val="24"/>
        </w:rPr>
        <w:br/>
        <w:t xml:space="preserve">     Adj. approving &amp;c.v.; in favor of; lost in admiration.</w:t>
      </w:r>
      <w:r>
        <w:rPr>
          <w:color w:val="000000"/>
          <w:sz w:val="24"/>
          <w:szCs w:val="24"/>
        </w:rPr>
        <w:br/>
        <w:t xml:space="preserve">     commendatory, complimentary, benedictory[obs3], laudatory,</w:t>
      </w:r>
      <w:r>
        <w:rPr>
          <w:color w:val="000000"/>
          <w:sz w:val="24"/>
          <w:szCs w:val="24"/>
        </w:rPr>
        <w:br/>
        <w:t xml:space="preserve">panegyrical, eulogistic, encomiastic, lavish of praise, uncritical.</w:t>
      </w:r>
      <w:r>
        <w:rPr>
          <w:color w:val="000000"/>
          <w:sz w:val="24"/>
          <w:szCs w:val="24"/>
        </w:rPr>
        <w:br/>
        <w:t xml:space="preserve">     approved, praised &amp;c.v.; uncensured, unimpeached; popular, in good</w:t>
      </w:r>
      <w:r>
        <w:rPr>
          <w:color w:val="000000"/>
          <w:sz w:val="24"/>
          <w:szCs w:val="24"/>
        </w:rPr>
        <w:br/>
        <w:t xml:space="preserve">odor; in high esteem &amp;c. (respected) 928; in favor, in high favor.</w:t>
      </w:r>
      <w:r>
        <w:rPr>
          <w:color w:val="000000"/>
          <w:sz w:val="24"/>
          <w:szCs w:val="24"/>
        </w:rPr>
        <w:br/>
        <w:t xml:space="preserve">     deserving of praise, worthy of praise &amp;c.n.; praiseworthy,</w:t>
      </w:r>
      <w:r>
        <w:rPr>
          <w:color w:val="000000"/>
          <w:sz w:val="24"/>
          <w:szCs w:val="24"/>
        </w:rPr>
        <w:br/>
        <w:t xml:space="preserve">commendable, of estimation; good &amp;c. 648; meritorious, estimable, creditable, plausible, unimpeachable; beyond all praise. </w:t>
      </w:r>
      <w:r>
        <w:rPr>
          <w:color w:val="000000"/>
          <w:sz w:val="24"/>
          <w:szCs w:val="24"/>
        </w:rPr>
        <w:br/>
        <w:t xml:space="preserve">     Adv. with credit, to admiration; well &amp;c. 618; with three times three. </w:t>
      </w:r>
      <w:r>
        <w:rPr>
          <w:color w:val="000000"/>
          <w:sz w:val="24"/>
          <w:szCs w:val="24"/>
        </w:rPr>
        <w:br/>
        <w:t xml:space="preserve">     Int. hear hear! bully for you! * well done! bravo! bravissimo!</w:t>
      </w:r>
      <w:r>
        <w:rPr>
          <w:color w:val="000000"/>
          <w:sz w:val="24"/>
          <w:szCs w:val="24"/>
        </w:rPr>
        <w:br/>
        <w:t xml:space="preserve">euge[Ger]! macte virtute[Lat]! so far so good, that’s right, quite right; optime[obs3]! one cheer more; may your shadow never be less! esto perpetua[Lat]! long life to! viva! enviva[obs3]!  Godspeed! valete et plaudite[Lat]! encore! bis[obs3]! </w:t>
      </w:r>
      <w:r>
        <w:rPr>
          <w:color w:val="000000"/>
          <w:sz w:val="24"/>
          <w:szCs w:val="24"/>
        </w:rPr>
        <w:br/>
        <w:t xml:space="preserve">     Phr. probatum est[Lat]; tacent satis laudant[Lat]; “servant of God,</w:t>
      </w:r>
      <w:r>
        <w:rPr>
          <w:color w:val="000000"/>
          <w:sz w:val="24"/>
          <w:szCs w:val="24"/>
        </w:rPr>
        <w:br/>
        <w:t xml:space="preserve">well done!” [Paradise Lost].
</w:t>
      </w:r>
    </w:p>
    <w:p>
      <w:pPr>
        <w:widowControl w:val="on"/>
        <w:pBdr/>
        <w:spacing w:before="240" w:after="240" w:line="240" w:lineRule="auto"/>
        <w:ind w:left="0" w:right="0"/>
        <w:jc w:val="left"/>
      </w:pPr>
      <w:r>
        <w:rPr>
          <w:color w:val="000000"/>
          <w:sz w:val="24"/>
          <w:szCs w:val="24"/>
        </w:rPr>
        <w:t xml:space="preserve">[note 1][Obsolete in England except in legal writings, but surviving in the United States chiefly in a technical sense for license.  C.O.S.M.]. </w:t>
      </w:r>
      <w:r>
        <w:rPr>
          <w:i/>
          <w:color w:val="000000"/>
          <w:sz w:val="24"/>
          <w:szCs w:val="24"/>
        </w:rPr>
        <w:t xml:space="preserve">—­ p. 324 —­</w:t>
      </w:r>
    </w:p>
    <w:p>
      <w:pPr>
        <w:widowControl w:val="on"/>
        <w:pBdr/>
        <w:spacing w:before="240" w:after="240" w:line="240" w:lineRule="auto"/>
        <w:ind w:left="0" w:right="0"/>
        <w:jc w:val="left"/>
      </w:pPr>
      <w:r>
        <w:rPr>
          <w:color w:val="000000"/>
          <w:sz w:val="24"/>
          <w:szCs w:val="24"/>
        </w:rPr>
        <w:t xml:space="preserve">     #932.  Disapprobation. —­ N. disapprobation, disapproval;</w:t>
      </w:r>
      <w:r>
        <w:rPr>
          <w:color w:val="000000"/>
          <w:sz w:val="24"/>
          <w:szCs w:val="24"/>
        </w:rPr>
        <w:br/>
        <w:t xml:space="preserve">improbation[obs3]; disesteem, disvaluation[obs3], displacency[obs3]; odium; dislike &amp;c. 867.</w:t>
      </w:r>
      <w:r>
        <w:rPr>
          <w:color w:val="000000"/>
          <w:sz w:val="24"/>
          <w:szCs w:val="24"/>
        </w:rPr>
        <w:br/>
        <w:t xml:space="preserve">     dispraise, discommendation[obs3]; blame, censure, obloquy; detraction</w:t>
      </w:r>
      <w:r>
        <w:rPr>
          <w:color w:val="000000"/>
          <w:sz w:val="24"/>
          <w:szCs w:val="24"/>
        </w:rPr>
        <w:br/>
        <w:t xml:space="preserve">&amp;c. 934; disparagement, depreciation; denunciation; condemnation &amp;c. 971; ostracism; black list.</w:t>
      </w:r>
      <w:r>
        <w:rPr>
          <w:color w:val="000000"/>
          <w:sz w:val="24"/>
          <w:szCs w:val="24"/>
        </w:rPr>
        <w:br/>
        <w:t xml:space="preserve">     animadversion, reflection, stricture, objection, exception, criticism;</w:t>
      </w:r>
      <w:r>
        <w:rPr>
          <w:color w:val="000000"/>
          <w:sz w:val="24"/>
          <w:szCs w:val="24"/>
        </w:rPr>
        <w:br/>
        <w:t xml:space="preserve">sardonic grin, sardonic laugh; sarcasm, insinuation, innuendo; bad compliment, poor compliment, left-handed compliment.</w:t>
      </w:r>
      <w:r>
        <w:rPr>
          <w:color w:val="000000"/>
          <w:sz w:val="24"/>
          <w:szCs w:val="24"/>
        </w:rPr>
        <w:br/>
        <w:t xml:space="preserve">     satire; sneer &amp;c. (contempt) 930; taunt &amp;c. (disrespect) 929; cavil,</w:t>
      </w:r>
      <w:r>
        <w:rPr>
          <w:color w:val="000000"/>
          <w:sz w:val="24"/>
          <w:szCs w:val="24"/>
        </w:rPr>
        <w:br/>
        <w:t xml:space="preserve">carping, censoriousness; hypercriticism &amp;c. (fastidiousness) 868.</w:t>
      </w:r>
      <w:r>
        <w:rPr>
          <w:color w:val="000000"/>
          <w:sz w:val="24"/>
          <w:szCs w:val="24"/>
        </w:rPr>
        <w:br/>
        <w:t xml:space="preserve">     reprehension, remonstrance, expostulation, reproof, reprobation,</w:t>
      </w:r>
      <w:r>
        <w:rPr>
          <w:color w:val="000000"/>
          <w:sz w:val="24"/>
          <w:szCs w:val="24"/>
        </w:rPr>
        <w:br/>
        <w:t xml:space="preserve">admonition, increpation[obs3], reproach; rebuke, reprimand, castigation, jobation[obs3], lecture, curtain lecture, blow up, wigging, dressing, rating, scolding, trimming; correction, set down, rap on the knuckles, coup de bec[Fr], rebuff; slap, slap on the face; home thrust, hit; frown, scowl, black look.</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504</w:t>
      </w:r>
    </w:p>
    <w:p>
      <w:pPr>
        <w:widowControl w:val="on"/>
        <w:pBdr/>
        <w:spacing w:before="0" w:after="0" w:line="240" w:lineRule="auto"/>
        <w:ind w:left="0" w:right="0"/>
        <w:jc w:val="left"/>
      </w:pPr>
      <w:r>
        <w:rPr>
          <w:color w:val="000000"/>
          <w:sz w:val="24"/>
          <w:szCs w:val="24"/>
        </w:rPr>
        <w:t xml:space="preserve">
     diatribe; jeremiad, jeremiade; tirade, philippic.</w:t>
      </w:r>
      <w:r>
        <w:rPr>
          <w:color w:val="000000"/>
          <w:sz w:val="24"/>
          <w:szCs w:val="24"/>
        </w:rPr>
        <w:br/>
        <w:t xml:space="preserve">     clamor, outcry, hue and cry; hiss, hissing; sibilance, sibilation,</w:t>
      </w:r>
      <w:r>
        <w:rPr>
          <w:color w:val="000000"/>
          <w:sz w:val="24"/>
          <w:szCs w:val="24"/>
        </w:rPr>
        <w:br/>
        <w:t xml:space="preserve">catcall; execration &amp;c. 908.</w:t>
      </w:r>
      <w:r>
        <w:rPr>
          <w:color w:val="000000"/>
          <w:sz w:val="24"/>
          <w:szCs w:val="24"/>
        </w:rPr>
        <w:br/>
        <w:t xml:space="preserve">     chiding, upbraiding &amp;c.v.; exprobation[obs3], abuse, vituperation,</w:t>
      </w:r>
      <w:r>
        <w:rPr>
          <w:color w:val="000000"/>
          <w:sz w:val="24"/>
          <w:szCs w:val="24"/>
        </w:rPr>
        <w:br/>
        <w:t xml:space="preserve">invective, objurgation, contumely; hard words, cutting words, bitter words.</w:t>
      </w:r>
      <w:r>
        <w:rPr>
          <w:color w:val="000000"/>
          <w:sz w:val="24"/>
          <w:szCs w:val="24"/>
        </w:rPr>
        <w:br/>
        <w:t xml:space="preserve">     evil-speaking; bad language &amp;c. 908; personality. </w:t>
      </w:r>
      <w:r>
        <w:rPr>
          <w:color w:val="000000"/>
          <w:sz w:val="24"/>
          <w:szCs w:val="24"/>
        </w:rPr>
        <w:br/>
        <w:t xml:space="preserve">     V. disapprove; dislike &amp;c. 867; lament &amp;c. 839; object to, take</w:t>
      </w:r>
      <w:r>
        <w:rPr>
          <w:color w:val="000000"/>
          <w:sz w:val="24"/>
          <w:szCs w:val="24"/>
        </w:rPr>
        <w:br/>
        <w:t xml:space="preserve">exception to; be scandalized at, think ill of; view with disfavor, view with dark eyes, view with jaundiced eyes; nil admirari[Lat], disvalue[obs3]; improbate[obs3].</w:t>
      </w:r>
      <w:r>
        <w:rPr>
          <w:color w:val="000000"/>
          <w:sz w:val="24"/>
          <w:szCs w:val="24"/>
        </w:rPr>
        <w:br/>
        <w:t xml:space="preserve">     frown upon, look grave; bend the brows, knit the brows; shake the head</w:t>
      </w:r>
      <w:r>
        <w:rPr>
          <w:color w:val="000000"/>
          <w:sz w:val="24"/>
          <w:szCs w:val="24"/>
        </w:rPr>
        <w:br/>
        <w:t xml:space="preserve">at, shrug the shoulders; turn up the nose &amp;c. (contempt) 930; look askance, look black upon; look with an evil eye; make a wry face, make a wry mouth at; set one’s face against.</w:t>
      </w:r>
      <w:r>
        <w:rPr>
          <w:color w:val="000000"/>
          <w:sz w:val="24"/>
          <w:szCs w:val="24"/>
        </w:rPr>
        <w:br/>
        <w:t xml:space="preserve">     dispraise, discommend[obs3], disparage; deprecate, speak ill of, not</w:t>
      </w:r>
      <w:r>
        <w:rPr>
          <w:color w:val="000000"/>
          <w:sz w:val="24"/>
          <w:szCs w:val="24"/>
        </w:rPr>
        <w:br/>
        <w:t xml:space="preserve">speak well of; condemn &amp;c. (find guilty) 971.</w:t>
      </w:r>
      <w:r>
        <w:rPr>
          <w:color w:val="000000"/>
          <w:sz w:val="24"/>
          <w:szCs w:val="24"/>
        </w:rPr>
        <w:br/>
        <w:t xml:space="preserve">     blame; lay blame upon, cast blame upon; censure, fronder[Fr],</w:t>
      </w:r>
      <w:r>
        <w:rPr>
          <w:color w:val="000000"/>
          <w:sz w:val="24"/>
          <w:szCs w:val="24"/>
        </w:rPr>
        <w:br/>
        <w:t xml:space="preserve">reproach, pass censure on, reprobate, impugn.</w:t>
      </w:r>
      <w:r>
        <w:rPr>
          <w:color w:val="000000"/>
          <w:sz w:val="24"/>
          <w:szCs w:val="24"/>
        </w:rPr>
        <w:br/>
        <w:t xml:space="preserve">     remonstrate, expostulate, recriminate.</w:t>
      </w:r>
      <w:r>
        <w:rPr>
          <w:color w:val="000000"/>
          <w:sz w:val="24"/>
          <w:szCs w:val="24"/>
        </w:rPr>
        <w:br/>
        <w:t xml:space="preserve">     reprehend, chide, admonish; berate, betongue[obs3]; bring to account,</w:t>
      </w:r>
      <w:r>
        <w:rPr>
          <w:color w:val="000000"/>
          <w:sz w:val="24"/>
          <w:szCs w:val="24"/>
        </w:rPr>
        <w:br/>
        <w:t xml:space="preserve">call to account, call over the coals, rake over the coals, call to order; take to task, reprove, lecture, bring to book; read a lesson, read a lecture to; rebuke, correct.</w:t>
      </w:r>
      <w:r>
        <w:rPr>
          <w:color w:val="000000"/>
          <w:sz w:val="24"/>
          <w:szCs w:val="24"/>
        </w:rPr>
        <w:br/>
        <w:t xml:space="preserve">     reprimand, chastise, castigate, lash, blow up, trounce, trim, laver la</w:t>
      </w:r>
      <w:r>
        <w:rPr>
          <w:color w:val="000000"/>
          <w:sz w:val="24"/>
          <w:szCs w:val="24"/>
        </w:rPr>
        <w:br/>
        <w:t xml:space="preserve">tete[Fr], overhaul; give it one, give it one finely; gibbet.</w:t>
      </w:r>
      <w:r>
        <w:rPr>
          <w:color w:val="000000"/>
          <w:sz w:val="24"/>
          <w:szCs w:val="24"/>
        </w:rPr>
        <w:br/>
        <w:t xml:space="preserve">     accuse &amp;c. 938; impeach, denounce; hold up to reprobation, hold up to</w:t>
      </w:r>
      <w:r>
        <w:rPr>
          <w:color w:val="000000"/>
          <w:sz w:val="24"/>
          <w:szCs w:val="24"/>
        </w:rPr>
        <w:br/>
        <w:t xml:space="preserve">execration; expose, brand, gibbet, stigmatize; show up, pull up, take up; cry “shame” upon; be outspoken; raise a hue and cry against.</w:t>
      </w:r>
      <w:r>
        <w:rPr>
          <w:color w:val="000000"/>
          <w:sz w:val="24"/>
          <w:szCs w:val="24"/>
        </w:rPr>
        <w:br/>
        <w:t xml:space="preserve">     execrate &amp;c. 908; exprobate[obs3], speak daggers, vituperate; abuse,</w:t>
      </w:r>
      <w:r>
        <w:rPr>
          <w:color w:val="000000"/>
          <w:sz w:val="24"/>
          <w:szCs w:val="24"/>
        </w:rPr>
        <w:br/>
        <w:t xml:space="preserve">abuse like a pickpocket; scold, rate, objurgate, upbraid, fall foul of; jaw; rail, rail at, rail in good set terms; bark at; anathematize, call names; call by hard names, call by ugly names; avile|, revile; vilify, vilipend[obs3]; bespatter; backbite; clapperclaw[obs3]; rave against, thunder against, fulminate against; load with reproaches.</w:t>
      </w:r>
      <w:r>
        <w:rPr>
          <w:color w:val="000000"/>
          <w:sz w:val="24"/>
          <w:szCs w:val="24"/>
        </w:rPr>
        <w:br/>
        <w:t xml:space="preserve">     exclaim against, protest against, inveigh against, declaim against,</w:t>
      </w:r>
      <w:r>
        <w:rPr>
          <w:color w:val="000000"/>
          <w:sz w:val="24"/>
          <w:szCs w:val="24"/>
        </w:rPr>
        <w:br/>
        <w:t xml:space="preserve">cry out against, raise one’s voice against.</w:t>
      </w:r>
      <w:r>
        <w:rPr>
          <w:color w:val="000000"/>
          <w:sz w:val="24"/>
          <w:szCs w:val="24"/>
        </w:rPr>
        <w:br/>
        <w:t xml:space="preserve">     decry; cry down, run down, frown down; clamor, hiss, hoot, mob,</w:t>
      </w:r>
      <w:r>
        <w:rPr>
          <w:color w:val="000000"/>
          <w:sz w:val="24"/>
          <w:szCs w:val="24"/>
        </w:rPr>
        <w:br/>
        <w:t xml:space="preserve">ostracize, blacklist; draw up a round robin, sign a round robin.</w:t>
      </w:r>
      <w:r>
        <w:rPr>
          <w:color w:val="000000"/>
          <w:sz w:val="24"/>
          <w:szCs w:val="24"/>
        </w:rPr>
        <w:br/>
        <w:t xml:space="preserve">     animadvert upon, reflect upon; glance at; cast reflection, cast</w:t>
      </w:r>
      <w:r>
        <w:rPr>
          <w:color w:val="000000"/>
          <w:sz w:val="24"/>
          <w:szCs w:val="24"/>
        </w:rPr>
        <w:br/>
        <w:t xml:space="preserve">reproach, cast a slur upon; insinuate, damn with faint praise; “hint a fault and hesitate dislike”; not to be able to say much for.</w:t>
      </w:r>
      <w:r>
        <w:rPr>
          <w:color w:val="000000"/>
          <w:sz w:val="24"/>
          <w:szCs w:val="24"/>
        </w:rPr>
        <w:br/>
        <w:t xml:space="preserve">     scoff at, point at; twit, taunt &amp;c. (disrespect) 929; sneer at &amp;c.</w:t>
      </w:r>
      <w:r>
        <w:rPr>
          <w:color w:val="000000"/>
          <w:sz w:val="24"/>
          <w:szCs w:val="24"/>
        </w:rPr>
        <w:br/>
        <w:t xml:space="preserve">(despise) 230; satirize, lampoon; defame &amp;c. (detract) 934; depreciate, find fault with, criticize, cut up; pull to pieces, pick to pieces; take exception; cavil; peck at, nibble at, carp at; be censorious &amp;c. adj.; pick holes, pick a hole, pick a hole in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
coat; make a fuss about.</w:t>
      </w:r>
      <w:r>
        <w:rPr>
          <w:color w:val="000000"/>
          <w:sz w:val="24"/>
          <w:szCs w:val="24"/>
        </w:rPr>
        <w:br/>
        <w:t xml:space="preserve">     take down, take down a peg, set down; snub, snap one up, give a rap on</w:t>
      </w:r>
      <w:r>
        <w:rPr>
          <w:color w:val="000000"/>
          <w:sz w:val="24"/>
          <w:szCs w:val="24"/>
        </w:rPr>
        <w:br/>
        <w:t xml:space="preserve">the knuckles; throw a stone at, throw a stone in one’s garden; have a fling, have a snap at; have words with, pluck a crow with; give one a wipe, give one a lick with the rough side of the tongue.</w:t>
      </w:r>
      <w:r>
        <w:rPr>
          <w:color w:val="000000"/>
          <w:sz w:val="24"/>
          <w:szCs w:val="24"/>
        </w:rPr>
        <w:br/>
        <w:t xml:space="preserve">     incur blame, excite disapprobation, scandalize, shock, revolt; get a</w:t>
      </w:r>
      <w:r>
        <w:rPr>
          <w:color w:val="000000"/>
          <w:sz w:val="24"/>
          <w:szCs w:val="24"/>
        </w:rPr>
        <w:br/>
        <w:t xml:space="preserve">bad name, forfeit one’s good opinion, be under a cloud, come under the ferule, bring a hornet’s nest about one’s ears.</w:t>
      </w:r>
      <w:r>
        <w:rPr>
          <w:color w:val="000000"/>
          <w:sz w:val="24"/>
          <w:szCs w:val="24"/>
        </w:rPr>
        <w:br/>
        <w:t xml:space="preserve">     take blame, stand corrected; have to answer for. </w:t>
      </w:r>
      <w:r>
        <w:rPr>
          <w:color w:val="000000"/>
          <w:sz w:val="24"/>
          <w:szCs w:val="24"/>
        </w:rPr>
        <w:br/>
        <w:t xml:space="preserve">     Adj. disapproving &amp;c.v.; scandalized.</w:t>
      </w:r>
      <w:r>
        <w:rPr>
          <w:color w:val="000000"/>
          <w:sz w:val="24"/>
          <w:szCs w:val="24"/>
        </w:rPr>
        <w:br/>
        <w:t xml:space="preserve">     disparaging, condemnatory, damnatory[obs3], denunciatory, reproachful,</w:t>
      </w:r>
      <w:r>
        <w:rPr>
          <w:color w:val="000000"/>
          <w:sz w:val="24"/>
          <w:szCs w:val="24"/>
        </w:rPr>
        <w:br/>
        <w:t xml:space="preserve">abusive, objurgatory[obs3], clamorous, vituperative; defamatory &amp;c. 934.</w:t>
      </w:r>
      <w:r>
        <w:rPr>
          <w:color w:val="000000"/>
          <w:sz w:val="24"/>
          <w:szCs w:val="24"/>
        </w:rPr>
        <w:br/>
        <w:t xml:space="preserve">     satirical, sarcastic, sardonic, cynical, dry, sharp, cutting, biting,</w:t>
      </w:r>
      <w:r>
        <w:rPr>
          <w:color w:val="000000"/>
          <w:sz w:val="24"/>
          <w:szCs w:val="24"/>
        </w:rPr>
        <w:br/>
        <w:t xml:space="preserve">severe, withering, trenchant, hard upon; censorious, critical, captious, carping, hypercritical; fastidious &amp;c. 868; sparing of praise, grudging praise.</w:t>
      </w:r>
      <w:r>
        <w:rPr>
          <w:color w:val="000000"/>
          <w:sz w:val="24"/>
          <w:szCs w:val="24"/>
        </w:rPr>
        <w:br/>
        <w:t xml:space="preserve">     disapproved, chid &amp;c.v.; in bad odor, blown upon, unapproved;</w:t>
      </w:r>
      <w:r>
        <w:rPr>
          <w:color w:val="000000"/>
          <w:sz w:val="24"/>
          <w:szCs w:val="24"/>
        </w:rPr>
        <w:br/>
        <w:t xml:space="preserve">unblest[obs3]; at a discount, exploded; weighed in the balance and found wanting.</w:t>
      </w:r>
      <w:r>
        <w:rPr>
          <w:color w:val="000000"/>
          <w:sz w:val="24"/>
          <w:szCs w:val="24"/>
        </w:rPr>
        <w:br/>
        <w:t xml:space="preserve">     blameworthy, reprehensible &amp;c. (guilt) 947; to blame, worthy of blame;</w:t>
      </w:r>
      <w:r>
        <w:rPr>
          <w:color w:val="000000"/>
          <w:sz w:val="24"/>
          <w:szCs w:val="24"/>
        </w:rPr>
        <w:br/>
        <w:t xml:space="preserve">answerable, uncommendable, exceptionable, not to be thought of; bad &amp;c. 649; vicious &amp;c. 945.</w:t>
      </w:r>
      <w:r>
        <w:rPr>
          <w:color w:val="000000"/>
          <w:sz w:val="24"/>
          <w:szCs w:val="24"/>
        </w:rPr>
        <w:br/>
        <w:t xml:space="preserve">     unlamented, unbewailed[obs3], unpitied[obs3]. </w:t>
      </w:r>
      <w:r>
        <w:rPr>
          <w:color w:val="000000"/>
          <w:sz w:val="24"/>
          <w:szCs w:val="24"/>
        </w:rPr>
        <w:br/>
        <w:t xml:space="preserve">     Adv. with a wry face; reproachfully &amp;c. adj. </w:t>
      </w:r>
      <w:r>
        <w:rPr>
          <w:color w:val="000000"/>
          <w:sz w:val="24"/>
          <w:szCs w:val="24"/>
        </w:rPr>
        <w:br/>
        <w:t xml:space="preserve">     Int. it is too bad! it won’t do, it will never do! marry come up!  Oh!</w:t>
      </w:r>
      <w:r>
        <w:rPr>
          <w:color w:val="000000"/>
          <w:sz w:val="24"/>
          <w:szCs w:val="24"/>
        </w:rPr>
        <w:br/>
        <w:t xml:space="preserve">come! ’sdeath!</w:t>
      </w:r>
      <w:r>
        <w:rPr>
          <w:color w:val="000000"/>
          <w:sz w:val="24"/>
          <w:szCs w:val="24"/>
        </w:rPr>
        <w:br/>
        <w:t xml:space="preserve">     forbid it Heaven!  God forbid, Heaven forbid! out upon, fie upon it!</w:t>
      </w:r>
      <w:r>
        <w:rPr>
          <w:color w:val="000000"/>
          <w:sz w:val="24"/>
          <w:szCs w:val="24"/>
        </w:rPr>
        <w:br/>
        <w:t xml:space="preserve">away with! tut!  O tempora[obs3]!  O mores! shame! fie, fie for shame! out on you!</w:t>
      </w:r>
      <w:r>
        <w:rPr>
          <w:color w:val="000000"/>
          <w:sz w:val="24"/>
          <w:szCs w:val="24"/>
        </w:rPr>
        <w:br/>
        <w:t xml:space="preserve">     tell it not in Gath!
</w:t>
      </w:r>
    </w:p>
    <w:p>
      <w:pPr>
        <w:widowControl w:val="on"/>
        <w:pBdr/>
        <w:spacing w:before="240" w:after="240" w:line="240" w:lineRule="auto"/>
        <w:ind w:left="0" w:right="0"/>
        <w:jc w:val="left"/>
      </w:pPr>
      <w:r>
        <w:rPr>
          <w:i/>
          <w:color w:val="000000"/>
          <w:sz w:val="24"/>
          <w:szCs w:val="24"/>
        </w:rPr>
        <w:t xml:space="preserve">—­ p. 325 —­</w:t>
      </w:r>
    </w:p>
    <w:p>
      <w:pPr>
        <w:widowControl w:val="on"/>
        <w:pBdr/>
        <w:spacing w:before="240" w:after="240" w:line="240" w:lineRule="auto"/>
        <w:ind w:left="0" w:right="0"/>
        <w:jc w:val="left"/>
      </w:pPr>
      <w:r>
        <w:rPr>
          <w:color w:val="000000"/>
          <w:sz w:val="24"/>
          <w:szCs w:val="24"/>
        </w:rPr>
        <w:t xml:space="preserve">     #933.  Flattery. —­ N. flattery, adulation, gloze; blandishment,</w:t>
      </w:r>
      <w:r>
        <w:rPr>
          <w:color w:val="000000"/>
          <w:sz w:val="24"/>
          <w:szCs w:val="24"/>
        </w:rPr>
        <w:br/>
        <w:t xml:space="preserve">blandiloquence[obs3]; cajolery; fawning, wheedling &amp;c.v.; captation[obs3], coquetry, obsequiousness, sycophancy, flunkeyism[obs3], toadeating[obs3], tuft-hunting; snobbishness.</w:t>
      </w:r>
      <w:r>
        <w:rPr>
          <w:color w:val="000000"/>
          <w:sz w:val="24"/>
          <w:szCs w:val="24"/>
        </w:rPr>
        <w:br/>
        <w:t xml:space="preserve">     incense, honeyed words, flummery; bunkum, buncombe; blarney, placebo,</w:t>
      </w:r>
      <w:r>
        <w:rPr>
          <w:color w:val="000000"/>
          <w:sz w:val="24"/>
          <w:szCs w:val="24"/>
        </w:rPr>
        <w:br/>
        <w:t xml:space="preserve">butter; soft soap, soft sawder[obs3]; rose water.</w:t>
      </w:r>
      <w:r>
        <w:rPr>
          <w:color w:val="000000"/>
          <w:sz w:val="24"/>
          <w:szCs w:val="24"/>
        </w:rPr>
        <w:br/>
        <w:t xml:space="preserve">     voice of the charmer, mouth honor; lip homage; euphemism; unctuousness</w:t>
      </w:r>
      <w:r>
        <w:rPr>
          <w:color w:val="000000"/>
          <w:sz w:val="24"/>
          <w:szCs w:val="24"/>
        </w:rPr>
        <w:br/>
        <w:t xml:space="preserve">&amp;c. adj. </w:t>
      </w:r>
      <w:r>
        <w:rPr>
          <w:color w:val="000000"/>
          <w:sz w:val="24"/>
          <w:szCs w:val="24"/>
        </w:rPr>
        <w:br/>
        <w:t xml:space="preserve">     V. flatter, praise to the skies, puff; wheedle, cajole, glaver[obs3],</w:t>
      </w:r>
      <w:r>
        <w:rPr>
          <w:color w:val="000000"/>
          <w:sz w:val="24"/>
          <w:szCs w:val="24"/>
        </w:rPr>
        <w:br/>
        <w:t xml:space="preserve">coax; fawn upon, faun upon; humor, gloze, soothe, pet, coquet, slaver, butter; jolly [U.S.]; bespatter, beslubber[obs3], beplaster[obs3], beslaver[obs3]; lay it on thick, overpraise; earwig, cog, collogue[obs3]; truckle to, pander to, pandar to[obs3], suck up to, kiss the ass of [vulgar], pay court to; court; creep into the good graces of, curry favor with, hang on the sleeve of; fool to the top of one’s bent; lick the dust.</w:t>
      </w:r>
      <w:r>
        <w:rPr>
          <w:color w:val="000000"/>
          <w:sz w:val="24"/>
          <w:szCs w:val="24"/>
        </w:rPr>
        <w:br/>
        <w:t xml:space="preserve">     lay the flattering unction to one’s soul, gild the pill, make things</w:t>
      </w:r>
      <w:r>
        <w:rPr>
          <w:color w:val="000000"/>
          <w:sz w:val="24"/>
          <w:szCs w:val="24"/>
        </w:rPr>
        <w:br/>
        <w:t xml:space="preserve">pleasant.</w:t>
      </w:r>
      <w:r>
        <w:rPr>
          <w:color w:val="000000"/>
          <w:sz w:val="24"/>
          <w:szCs w:val="24"/>
        </w:rPr>
        <w:br/>
        <w:t xml:space="preserve">     overestimate &amp;c. 482; exaggerate &amp;c. 549. </w:t>
      </w:r>
      <w:r>
        <w:rPr>
          <w:color w:val="000000"/>
          <w:sz w:val="24"/>
          <w:szCs w:val="24"/>
        </w:rPr>
        <w:br/>
        <w:t xml:space="preserve">     Adj. flattering &amp;c.v.; adulatory; mealy-mouthed, honey-mouthed;</w:t>
      </w:r>
      <w:r>
        <w:rPr>
          <w:color w:val="000000"/>
          <w:sz w:val="24"/>
          <w:szCs w:val="24"/>
        </w:rPr>
        <w:br/>
        <w:t xml:space="preserve">honeyed; smooth, smooth-tongued; soapy, oily, unctuous, blandiloquent[obs3], specious; fine-spoken, fair spoken; plausible, servile, sycophantic, fulsome; courtierly[obs3], courtier-like. </w:t>
      </w:r>
      <w:r>
        <w:rPr>
          <w:color w:val="000000"/>
          <w:sz w:val="24"/>
          <w:szCs w:val="24"/>
        </w:rPr>
        <w:br/>
        <w:t xml:space="preserve">     Adv. ad captandum[Lat].</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     #934.  Detraction. —­ N. detraction, disparagement, depreciation,</w:t>
      </w:r>
      <w:r>
        <w:rPr>
          <w:color w:val="000000"/>
          <w:sz w:val="24"/>
          <w:szCs w:val="24"/>
        </w:rPr>
        <w:br/>
        <w:t xml:space="preserve">vilification, obloquy, scurrility, scandal, defamation, aspersion, traducement, slander, calumny, obtrectation[obs3], evil-speaking, backbiting, scandalum magnatum[Lat].</w:t>
      </w:r>
      <w:r>
        <w:rPr>
          <w:color w:val="000000"/>
          <w:sz w:val="24"/>
          <w:szCs w:val="24"/>
        </w:rPr>
        <w:br/>
        <w:t xml:space="preserve">     personality, libel, lampoon, skit, pasquinade; chronique</w:t>
      </w:r>
      <w:r>
        <w:rPr>
          <w:color w:val="000000"/>
          <w:sz w:val="24"/>
          <w:szCs w:val="24"/>
        </w:rPr>
        <w:br/>
        <w:t xml:space="preserve">scandaleuse[Fr]; roorback [U.S.].</w:t>
      </w:r>
      <w:r>
        <w:rPr>
          <w:color w:val="000000"/>
          <w:sz w:val="24"/>
          <w:szCs w:val="24"/>
        </w:rPr>
        <w:br/>
        <w:t xml:space="preserve">     sarcasm, cynicism; criticism (disapprobation) 932; invective &amp;c. 932;</w:t>
      </w:r>
      <w:r>
        <w:rPr>
          <w:color w:val="000000"/>
          <w:sz w:val="24"/>
          <w:szCs w:val="24"/>
        </w:rPr>
        <w:br/>
        <w:t xml:space="preserve">envenomed tongue; spretae injuria formae[Lat].</w:t>
      </w:r>
      <w:r>
        <w:rPr>
          <w:color w:val="000000"/>
          <w:sz w:val="24"/>
          <w:szCs w:val="24"/>
        </w:rPr>
        <w:br/>
        <w:t xml:space="preserve">     personality, libel, lampoon, skit, pasquinade; chronique</w:t>
      </w:r>
      <w:r>
        <w:rPr>
          <w:color w:val="000000"/>
          <w:sz w:val="24"/>
          <w:szCs w:val="24"/>
        </w:rPr>
        <w:br/>
        <w:t xml:space="preserve">scandaleuse[Fr]; roorback [U.S.].</w:t>
      </w:r>
      <w:r>
        <w:rPr>
          <w:color w:val="000000"/>
          <w:sz w:val="24"/>
          <w:szCs w:val="24"/>
        </w:rPr>
        <w:br/>
        <w:t xml:space="preserve">     detractor &amp;c. 936. </w:t>
      </w:r>
      <w:r>
        <w:rPr>
          <w:color w:val="000000"/>
          <w:sz w:val="24"/>
          <w:szCs w:val="24"/>
        </w:rPr>
        <w:br/>
        <w:t xml:space="preserve">     V. detract, derogate, decry, deprecate, depreciate, disparage; run</w:t>
      </w:r>
      <w:r>
        <w:rPr>
          <w:color w:val="000000"/>
          <w:sz w:val="24"/>
          <w:szCs w:val="24"/>
        </w:rPr>
        <w:br/>
        <w:t xml:space="preserve">down, cry down; backcap [obs3][U.S.]; belittle; sneer at &amp;c. (contemn) 930; criticize, pull to pieces, pick a hole in one’s coat, asperse, cast aspersions, blow upon, bespatter, blacken, vilify, vilipend[obs3]; avile|; give a dog a bad name, brand, malign; muckrake; backbite, libel, lampoon, traduce, slander, defame, calumniate, bear false witness against; speak ill of behind one’s back.</w:t>
      </w:r>
      <w:r>
        <w:rPr>
          <w:color w:val="000000"/>
          <w:sz w:val="24"/>
          <w:szCs w:val="24"/>
        </w:rPr>
        <w:br/>
        <w:t xml:space="preserve">     fling dirt &amp;c. (disrespect) 929; anathematize &amp;c. 932; dip the pen in</w:t>
      </w:r>
      <w:r>
        <w:rPr>
          <w:color w:val="000000"/>
          <w:sz w:val="24"/>
          <w:szCs w:val="24"/>
        </w:rPr>
        <w:br/>
        <w:t xml:space="preserve">gall, view in a bad light.</w:t>
      </w:r>
      <w:r>
        <w:rPr>
          <w:color w:val="000000"/>
          <w:sz w:val="24"/>
          <w:szCs w:val="24"/>
        </w:rPr>
        <w:br/>
        <w:t xml:space="preserve">      impugn[disparage the motives of]; assail, attack &amp;c. 716; oppose &amp;c.</w:t>
      </w:r>
      <w:r>
        <w:rPr>
          <w:color w:val="000000"/>
          <w:sz w:val="24"/>
          <w:szCs w:val="24"/>
        </w:rPr>
        <w:br/>
        <w:t xml:space="preserve">708; denounce, accuse &amp;c. 938. </w:t>
      </w:r>
      <w:r>
        <w:rPr>
          <w:color w:val="000000"/>
          <w:sz w:val="24"/>
          <w:szCs w:val="24"/>
        </w:rPr>
        <w:br/>
        <w:t xml:space="preserve">     Adj. detracting &amp;c.v.; defamatory, detractory[obs3], derogatory,</w:t>
      </w:r>
      <w:r>
        <w:rPr>
          <w:color w:val="000000"/>
          <w:sz w:val="24"/>
          <w:szCs w:val="24"/>
        </w:rPr>
        <w:br/>
        <w:t xml:space="preserve">deprecatory; catty; disparaging, libelous; scurrile, scurrilous; abusive; foul-spoken, foul-tongued, foul-mouthed; slanderous; calumnious, calumniatory[obs3]; sarcastic, sardonic; sarcastic, satirical, cynical.</w:t>
      </w:r>
      <w:r>
        <w:rPr>
          <w:color w:val="000000"/>
          <w:sz w:val="24"/>
          <w:szCs w:val="24"/>
        </w:rPr>
        <w:br/>
        <w:t xml:space="preserve">     critical &amp;c. 932. </w:t>
      </w:r>
      <w:r>
        <w:rPr>
          <w:color w:val="000000"/>
          <w:sz w:val="24"/>
          <w:szCs w:val="24"/>
        </w:rPr>
        <w:br/>
        <w:t xml:space="preserve">     Phr. “damn with faint praise, assent with civil leer; and without</w:t>
      </w:r>
      <w:r>
        <w:rPr>
          <w:color w:val="000000"/>
          <w:sz w:val="24"/>
          <w:szCs w:val="24"/>
        </w:rPr>
        <w:br/>
        <w:t xml:space="preserve">sneering, teach the rest to sneer” [Pope]; another lie nailed to the counter; “cut men’s throats with whisperings” [B.  Jonson]; “foul whisperings are abroad” “soft-buzzing slander” [Macbeth][Thomson]; “virtue itself ’scapes not calumnious strokes” [Hamlet].</w:t>
      </w:r>
    </w:p>
    <w:p>
      <w:pPr>
        <w:widowControl w:val="on"/>
        <w:pBdr/>
        <w:spacing w:before="240" w:after="240" w:line="240" w:lineRule="auto"/>
        <w:ind w:left="0" w:right="0"/>
        <w:jc w:val="left"/>
      </w:pPr>
      <w:r>
        <w:rPr>
          <w:i/>
          <w:color w:val="000000"/>
          <w:sz w:val="24"/>
          <w:szCs w:val="24"/>
        </w:rPr>
        <w:t xml:space="preserve">—­ p. 326 —­</w:t>
      </w:r>
    </w:p>
    <w:p>
      <w:pPr>
        <w:widowControl w:val="on"/>
        <w:pBdr/>
        <w:spacing w:before="240" w:after="240" w:line="240" w:lineRule="auto"/>
        <w:ind w:left="0" w:right="0"/>
        <w:jc w:val="left"/>
      </w:pPr>
      <w:r>
        <w:rPr>
          <w:color w:val="000000"/>
          <w:sz w:val="24"/>
          <w:szCs w:val="24"/>
        </w:rPr>
        <w:t xml:space="preserve">     #935.  Flatterer. —­ N. flatterer, adulator; eulogist, euphemist;</w:t>
      </w:r>
      <w:r>
        <w:rPr>
          <w:color w:val="000000"/>
          <w:sz w:val="24"/>
          <w:szCs w:val="24"/>
        </w:rPr>
        <w:br/>
        <w:t xml:space="preserve">optimist, encomiast, laudator[Lat], whitewasher.</w:t>
      </w:r>
      <w:r>
        <w:rPr>
          <w:color w:val="000000"/>
          <w:sz w:val="24"/>
          <w:szCs w:val="24"/>
        </w:rPr>
        <w:br/>
        <w:t xml:space="preserve">     toady, toadeater[obs3]; sycophant, courtier, Sir Pertinax</w:t>
      </w:r>
      <w:r>
        <w:rPr>
          <w:color w:val="000000"/>
          <w:sz w:val="24"/>
          <w:szCs w:val="24"/>
        </w:rPr>
        <w:br/>
        <w:t xml:space="preserve">MacSycophant; flaneur[Fr], proneur[Fr]; puffer, touter[obs3], claqueur[Fr]; clawback[obs3], earwig, doer of dirty work; parasite, hanger-on &amp;c. (servility) 886.</w:t>
      </w:r>
      <w:r>
        <w:rPr>
          <w:color w:val="000000"/>
          <w:sz w:val="24"/>
          <w:szCs w:val="24"/>
        </w:rPr>
        <w:br/>
        <w:t xml:space="preserve">     yes-man, suckup, ass-kisser [vulgar], brown-noser [vulgar], teacher’s</w:t>
      </w:r>
      <w:r>
        <w:rPr>
          <w:color w:val="000000"/>
          <w:sz w:val="24"/>
          <w:szCs w:val="24"/>
        </w:rPr>
        <w:br/>
        <w:t xml:space="preserve">pet. </w:t>
      </w:r>
      <w:r>
        <w:rPr>
          <w:color w:val="000000"/>
          <w:sz w:val="24"/>
          <w:szCs w:val="24"/>
        </w:rPr>
        <w:br/>
        <w:t xml:space="preserve">     Phr. pessimum genus inimicorum laudantes [Lat][Tacitus].</w:t>
      </w:r>
    </w:p>
    <w:p>
      <w:pPr>
        <w:widowControl w:val="on"/>
        <w:pBdr/>
        <w:spacing w:before="240" w:after="240" w:line="240" w:lineRule="auto"/>
        <w:ind w:left="0" w:right="0"/>
        <w:jc w:val="left"/>
      </w:pPr>
      <w:r>
        <w:rPr>
          <w:color w:val="000000"/>
          <w:sz w:val="24"/>
          <w:szCs w:val="24"/>
        </w:rPr>
        <w:t xml:space="preserve">     #936.  Detractor. —­ N. detractor, reprover; censor, censurer; cynic,</w:t>
      </w:r>
      <w:r>
        <w:rPr>
          <w:color w:val="000000"/>
          <w:sz w:val="24"/>
          <w:szCs w:val="24"/>
        </w:rPr>
        <w:br/>
        <w:t xml:space="preserve">critic, caviler, carper, word-catcher, frondeur; barracker[obs3].</w:t>
      </w:r>
      <w:r>
        <w:rPr>
          <w:color w:val="000000"/>
          <w:sz w:val="24"/>
          <w:szCs w:val="24"/>
        </w:rPr>
        <w:br/>
        <w:t xml:space="preserve">     defamer, backbiter, slanderer, Sir Benjamin Backbite, lampooner,</w:t>
      </w:r>
      <w:r>
        <w:rPr>
          <w:color w:val="000000"/>
          <w:sz w:val="24"/>
          <w:szCs w:val="24"/>
        </w:rPr>
        <w:br/>
        <w:t xml:space="preserve">satirist, traducer, libeler, calumniator, dawplucker[obs3], Thersites[obs3]; Zoilus; good-natured friend [satirically]; reviler, vituperator, castigator; shrew &amp;c. 901; muckraker.</w:t>
      </w:r>
      <w:r>
        <w:rPr>
          <w:color w:val="000000"/>
          <w:sz w:val="24"/>
          <w:szCs w:val="24"/>
        </w:rPr>
        <w:br/>
        <w:t xml:space="preserve">     disapprover, laudator temporis acti [Lat][Horace]. </w:t>
      </w:r>
      <w:r>
        <w:rPr>
          <w:color w:val="000000"/>
          <w:sz w:val="24"/>
          <w:szCs w:val="24"/>
        </w:rPr>
        <w:br/>
        <w:t xml:space="preserve">     Adj. black-mouthed, abusive &amp;c. 934.</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i/>
          <w:color w:val="000000"/>
          <w:sz w:val="24"/>
          <w:szCs w:val="24"/>
        </w:rPr>
        <w:t xml:space="preserve">—­ vindication and advocacy together?? —­</w:t>
      </w:r>
    </w:p>
    <w:p>
      <w:pPr>
        <w:widowControl w:val="on"/>
        <w:pBdr/>
        <w:spacing w:before="240" w:after="240" w:line="240" w:lineRule="auto"/>
        <w:ind w:left="0" w:right="0"/>
        <w:jc w:val="left"/>
      </w:pPr>
      <w:r>
        <w:rPr>
          <w:color w:val="000000"/>
          <w:sz w:val="24"/>
          <w:szCs w:val="24"/>
        </w:rPr>
        <w:t xml:space="preserve">     #937.  Vindication. —­ N. vindication, justification, warrant;</w:t>
      </w:r>
      <w:r>
        <w:rPr>
          <w:color w:val="000000"/>
          <w:sz w:val="24"/>
          <w:szCs w:val="24"/>
        </w:rPr>
        <w:br/>
        <w:t xml:space="preserve">exoneration, exculpation; acquittal &amp;c. 970; whitewashing.</w:t>
      </w:r>
      <w:r>
        <w:rPr>
          <w:color w:val="000000"/>
          <w:sz w:val="24"/>
          <w:szCs w:val="24"/>
        </w:rPr>
        <w:br/>
        <w:t xml:space="preserve">     extenuation; palliation, palliative; softening, mitigation.</w:t>
      </w:r>
      <w:r>
        <w:rPr>
          <w:color w:val="000000"/>
          <w:sz w:val="24"/>
          <w:szCs w:val="24"/>
        </w:rPr>
        <w:br/>
        <w:t xml:space="preserve">     reply, defense; recrimination &amp;c 938.</w:t>
      </w:r>
      <w:r>
        <w:rPr>
          <w:color w:val="000000"/>
          <w:sz w:val="24"/>
          <w:szCs w:val="24"/>
        </w:rPr>
        <w:br/>
        <w:t xml:space="preserve">     apology, gloss, varnish; plea &amp;c. 617; salvo; excuse, extenuating</w:t>
      </w:r>
      <w:r>
        <w:rPr>
          <w:color w:val="000000"/>
          <w:sz w:val="24"/>
          <w:szCs w:val="24"/>
        </w:rPr>
        <w:br/>
        <w:t xml:space="preserve">circumstances; allowance, allowance to be made; locus paenitentiae[Lat].</w:t>
      </w:r>
      <w:r>
        <w:rPr>
          <w:color w:val="000000"/>
          <w:sz w:val="24"/>
          <w:szCs w:val="24"/>
        </w:rPr>
        <w:br/>
        <w:t xml:space="preserve">     apologist, vindicator, justifier; defendant &amp;c. 938.</w:t>
      </w:r>
      <w:r>
        <w:rPr>
          <w:color w:val="000000"/>
          <w:sz w:val="24"/>
          <w:szCs w:val="24"/>
        </w:rPr>
        <w:br/>
        <w:t xml:space="preserve">     justifiable charge, true bill.</w:t>
      </w:r>
      <w:r>
        <w:rPr>
          <w:color w:val="000000"/>
          <w:sz w:val="24"/>
          <w:szCs w:val="24"/>
        </w:rPr>
        <w:br/>
        <w:t xml:space="preserve">     v. justify, warrant; be an excuse &amp;c. n.for; lend a color, furnish a</w:t>
      </w:r>
      <w:r>
        <w:rPr>
          <w:color w:val="000000"/>
          <w:sz w:val="24"/>
          <w:szCs w:val="24"/>
        </w:rPr>
        <w:br/>
        <w:t xml:space="preserve">handle; vindicate; exculpate, disculpate[obs3]; acquit &amp;c. 970; clear, set right, exonerate, whitewash; clear the skirts of.</w:t>
      </w:r>
      <w:r>
        <w:rPr>
          <w:color w:val="000000"/>
          <w:sz w:val="24"/>
          <w:szCs w:val="24"/>
        </w:rPr>
        <w:br/>
        <w:t xml:space="preserve">     extenuate, palliate, excuse, soften, apologize, varnish, slur, gloze;</w:t>
      </w:r>
      <w:r>
        <w:rPr>
          <w:color w:val="000000"/>
          <w:sz w:val="24"/>
          <w:szCs w:val="24"/>
        </w:rPr>
        <w:br/>
        <w:t xml:space="preserve">put a gloss, put a good face upon; mince; gloss over, bolster up, help a lame dog over a stile.</w:t>
      </w:r>
      <w:r>
        <w:rPr>
          <w:color w:val="000000"/>
          <w:sz w:val="24"/>
          <w:szCs w:val="24"/>
        </w:rPr>
        <w:br/>
        <w:t xml:space="preserve">     advocate, defend, plead one’s cause; stand up for, stick up for, speak</w:t>
      </w:r>
      <w:r>
        <w:rPr>
          <w:color w:val="000000"/>
          <w:sz w:val="24"/>
          <w:szCs w:val="24"/>
        </w:rPr>
        <w:br/>
        <w:t xml:space="preserve">up for; contend for, speak for; bear out, keep in countenance, support; plead &amp;c, 617; say in defense; plead ignorance; confess and avoid, propugn[obs3], put in a good word for.</w:t>
      </w:r>
      <w:r>
        <w:rPr>
          <w:color w:val="000000"/>
          <w:sz w:val="24"/>
          <w:szCs w:val="24"/>
        </w:rPr>
        <w:br/>
        <w:t xml:space="preserve">     take the will for the deed, make allowance for, give credit for, do</w:t>
      </w:r>
      <w:r>
        <w:rPr>
          <w:color w:val="000000"/>
          <w:sz w:val="24"/>
          <w:szCs w:val="24"/>
        </w:rPr>
        <w:br/>
        <w:t xml:space="preserve">justice to; give one his due, give the Devil his due.</w:t>
      </w:r>
      <w:r>
        <w:rPr>
          <w:color w:val="000000"/>
          <w:sz w:val="24"/>
          <w:szCs w:val="24"/>
        </w:rPr>
        <w:br/>
        <w:t xml:space="preserve">     make good; prove the truth of, prove one’s case; be justified by the</w:t>
      </w:r>
      <w:r>
        <w:rPr>
          <w:color w:val="000000"/>
          <w:sz w:val="24"/>
          <w:szCs w:val="24"/>
        </w:rPr>
        <w:br/>
        <w:t xml:space="preserve">event. </w:t>
      </w:r>
      <w:r>
        <w:rPr>
          <w:color w:val="000000"/>
          <w:sz w:val="24"/>
          <w:szCs w:val="24"/>
        </w:rPr>
        <w:br/>
        <w:t xml:space="preserve">     Adj. vindicated, vindicating &amp;c v.; exculpatory; apologetic.</w:t>
      </w:r>
      <w:r>
        <w:rPr>
          <w:color w:val="000000"/>
          <w:sz w:val="24"/>
          <w:szCs w:val="24"/>
        </w:rPr>
        <w:br/>
        <w:t xml:space="preserve">     excusable, defensible, pardonable; venial, veniable[obs3]; specious,</w:t>
      </w:r>
      <w:r>
        <w:rPr>
          <w:color w:val="000000"/>
          <w:sz w:val="24"/>
          <w:szCs w:val="24"/>
        </w:rPr>
        <w:br/>
        <w:t xml:space="preserve">plausible, justifiable. </w:t>
      </w:r>
      <w:r>
        <w:rPr>
          <w:color w:val="000000"/>
          <w:sz w:val="24"/>
          <w:szCs w:val="24"/>
        </w:rPr>
        <w:br/>
        <w:t xml:space="preserve">     Phr. “honi sot qui mal y pense”; “good wine needs no bush.”</w:t>
      </w:r>
    </w:p>
    <w:p>
      <w:pPr>
        <w:widowControl w:val="on"/>
        <w:pBdr/>
        <w:spacing w:before="240" w:after="240" w:line="240" w:lineRule="auto"/>
        <w:ind w:left="0" w:right="0"/>
        <w:jc w:val="left"/>
      </w:pPr>
      <w:r>
        <w:rPr>
          <w:color w:val="000000"/>
          <w:sz w:val="24"/>
          <w:szCs w:val="24"/>
        </w:rPr>
        <w:t xml:space="preserve">     #938.  Accusation. —­ N. accusation, charge, imputation, slur,</w:t>
      </w:r>
      <w:r>
        <w:rPr>
          <w:color w:val="000000"/>
          <w:sz w:val="24"/>
          <w:szCs w:val="24"/>
        </w:rPr>
        <w:br/>
        <w:t xml:space="preserve">inculpation, exprobration[obs3], delation; crimination; incrimination, accrimination[obs3], recrimination; tu quoque argument[Lat]; invective &amp;c. 932.</w:t>
      </w:r>
      <w:r>
        <w:rPr>
          <w:color w:val="000000"/>
          <w:sz w:val="24"/>
          <w:szCs w:val="24"/>
        </w:rPr>
        <w:br/>
        <w:t xml:space="preserve">     denunciation, denouncement; libel, challenge, citation, arraignment;</w:t>
      </w:r>
      <w:r>
        <w:rPr>
          <w:color w:val="000000"/>
          <w:sz w:val="24"/>
          <w:szCs w:val="24"/>
        </w:rPr>
        <w:br/>
        <w:t xml:space="preserve">impeachment, appeachment[obs3]; indictment, bill of indictment, true bill; lawsuit &amp;c. 969; condemnation &amp;c. 971.</w:t>
      </w:r>
      <w:r>
        <w:rPr>
          <w:color w:val="000000"/>
          <w:sz w:val="24"/>
          <w:szCs w:val="24"/>
        </w:rPr>
        <w:br/>
        <w:t xml:space="preserve">     gravamen of a charge, head and front of one’s offending, argumentum ad</w:t>
      </w:r>
      <w:r>
        <w:rPr>
          <w:color w:val="000000"/>
          <w:sz w:val="24"/>
          <w:szCs w:val="24"/>
        </w:rPr>
        <w:br/>
        <w:t xml:space="preserve">hominem[Lat]; scandal &amp;c. (detraction) 934; scandalum magnatum[Lat].</w:t>
      </w:r>
      <w:r>
        <w:rPr>
          <w:color w:val="000000"/>
          <w:sz w:val="24"/>
          <w:szCs w:val="24"/>
        </w:rPr>
        <w:br/>
        <w:t xml:space="preserve">     accuser, prosecutor, plaintiff; relator, informer; appellant.</w:t>
      </w:r>
      <w:r>
        <w:rPr>
          <w:color w:val="000000"/>
          <w:sz w:val="24"/>
          <w:szCs w:val="24"/>
        </w:rPr>
        <w:br/>
        <w:t xml:space="preserve">     accused, defendant, prisoner, perpetrator, panel, respondent;</w:t>
      </w:r>
      <w:r>
        <w:rPr>
          <w:color w:val="000000"/>
          <w:sz w:val="24"/>
          <w:szCs w:val="24"/>
        </w:rPr>
        <w:br/>
        <w:t xml:space="preserve">litigant. </w:t>
      </w:r>
      <w:r>
        <w:rPr>
          <w:color w:val="000000"/>
          <w:sz w:val="24"/>
          <w:szCs w:val="24"/>
        </w:rPr>
        <w:br/>
        <w:t xml:space="preserve">     V. accuse, charge, tax, impute, twit, taunt with, reproach.</w:t>
      </w:r>
      <w:r>
        <w:rPr>
          <w:color w:val="000000"/>
          <w:sz w:val="24"/>
          <w:szCs w:val="24"/>
        </w:rPr>
        <w:br/>
        <w:t xml:space="preserve">     brand with reproach; stigmatize, slur; cast a stone at, cast a slur</w:t>
      </w:r>
      <w:r>
        <w:rPr>
          <w:color w:val="000000"/>
          <w:sz w:val="24"/>
          <w:szCs w:val="24"/>
        </w:rPr>
        <w:br/>
        <w:t xml:space="preserve">on; incriminate, criminate; inculpate, implicate; call to account &amp;c. (censure) 932; take to blame, take to task; put in the black book.</w:t>
      </w:r>
      <w:r>
        <w:rPr>
          <w:color w:val="000000"/>
          <w:sz w:val="24"/>
          <w:szCs w:val="24"/>
        </w:rPr>
        <w:br/>
        <w:t xml:space="preserve">     inform against, indict, denounce, arraign; impeach, appeach[obs3];</w:t>
      </w:r>
      <w:r>
        <w:rPr>
          <w:color w:val="000000"/>
          <w:sz w:val="24"/>
          <w:szCs w:val="24"/>
        </w:rPr>
        <w:br/>
        <w:t xml:space="preserve">have up, show up, pull up; challenge, cite, lodge a complaint; prosecute, bring an action against &amp;c. 969; blow upon.</w:t>
      </w:r>
      <w:r>
        <w:rPr>
          <w:color w:val="000000"/>
          <w:sz w:val="24"/>
          <w:szCs w:val="24"/>
        </w:rPr>
        <w:br/>
        <w:t xml:space="preserve">     charge with, saddle with; lay to one’s door, lay charge; lay the blame</w:t>
      </w:r>
      <w:r>
        <w:rPr>
          <w:color w:val="000000"/>
          <w:sz w:val="24"/>
          <w:szCs w:val="24"/>
        </w:rPr>
        <w:br/>
        <w:t xml:space="preserve">on, bring home to; cast in one’s teeth,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0" w:after="0" w:line="240" w:lineRule="auto"/>
        <w:ind w:left="0" w:right="0"/>
        <w:jc w:val="left"/>
      </w:pPr>
      <w:r>
        <w:rPr>
          <w:color w:val="000000"/>
          <w:sz w:val="24"/>
          <w:szCs w:val="24"/>
        </w:rPr>
        <w:t xml:space="preserve">
in one’s teeth; cast the first stone at.</w:t>
      </w:r>
      <w:r>
        <w:rPr>
          <w:color w:val="000000"/>
          <w:sz w:val="24"/>
          <w:szCs w:val="24"/>
        </w:rPr>
        <w:br/>
        <w:t xml:space="preserve">     have a rod in pickle for, keep a rod in pickle for; have a crow to</w:t>
      </w:r>
      <w:r>
        <w:rPr>
          <w:color w:val="000000"/>
          <w:sz w:val="24"/>
          <w:szCs w:val="24"/>
        </w:rPr>
        <w:br/>
        <w:t xml:space="preserve">pluck with.</w:t>
      </w:r>
      <w:r>
        <w:rPr>
          <w:color w:val="000000"/>
          <w:sz w:val="24"/>
          <w:szCs w:val="24"/>
        </w:rPr>
        <w:br/>
        <w:t xml:space="preserve">     trump up a charge. </w:t>
      </w:r>
      <w:r>
        <w:rPr>
          <w:color w:val="000000"/>
          <w:sz w:val="24"/>
          <w:szCs w:val="24"/>
        </w:rPr>
        <w:br/>
        <w:t xml:space="preserve">     Adj. accusing &amp;c.v.; accusatory, accusative; imputative, denunciatory;</w:t>
      </w:r>
      <w:r>
        <w:rPr>
          <w:color w:val="000000"/>
          <w:sz w:val="24"/>
          <w:szCs w:val="24"/>
        </w:rPr>
        <w:br/>
        <w:t xml:space="preserve">recriminatory, criminatory[obs3].</w:t>
      </w:r>
      <w:r>
        <w:rPr>
          <w:color w:val="000000"/>
          <w:sz w:val="24"/>
          <w:szCs w:val="24"/>
        </w:rPr>
        <w:br/>
        <w:t xml:space="preserve">     accused &amp;c.v.; suspected; under suspicion, under a cloud, under</w:t>
      </w:r>
      <w:r>
        <w:rPr>
          <w:color w:val="000000"/>
          <w:sz w:val="24"/>
          <w:szCs w:val="24"/>
        </w:rPr>
        <w:br/>
        <w:t xml:space="preserve">surveillance; in custody, in detention; in the lockup, in the watch house, in the house of detention.</w:t>
      </w:r>
      <w:r>
        <w:rPr>
          <w:color w:val="000000"/>
          <w:sz w:val="24"/>
          <w:szCs w:val="24"/>
        </w:rPr>
        <w:br/>
        <w:t xml:space="preserve">     accusable, imputable; indefensible, inexcusable; unpardonable,</w:t>
      </w:r>
      <w:r>
        <w:rPr>
          <w:color w:val="000000"/>
          <w:sz w:val="24"/>
          <w:szCs w:val="24"/>
        </w:rPr>
        <w:br/>
        <w:t xml:space="preserve">unjustifiable; vicious &amp;c. 845. </w:t>
      </w:r>
      <w:r>
        <w:rPr>
          <w:color w:val="000000"/>
          <w:sz w:val="24"/>
          <w:szCs w:val="24"/>
        </w:rPr>
        <w:br/>
        <w:t xml:space="preserve">     Int. look at home; tu quoque &amp;c. (retaliation) 718[Lat]. </w:t>
      </w:r>
      <w:r>
        <w:rPr>
          <w:color w:val="000000"/>
          <w:sz w:val="24"/>
          <w:szCs w:val="24"/>
        </w:rPr>
        <w:br/>
        <w:t xml:space="preserve">     Phr. “the breath of accusation kills an innocent name” [Shelley];</w:t>
      </w:r>
      <w:r>
        <w:rPr>
          <w:color w:val="000000"/>
          <w:sz w:val="24"/>
          <w:szCs w:val="24"/>
        </w:rPr>
        <w:br/>
        <w:t xml:space="preserve">“thou can’st not say I did it” [Macbeth].
</w:t>
      </w:r>
    </w:p>
    <w:p>
      <w:pPr>
        <w:widowControl w:val="on"/>
        <w:pBdr/>
        <w:spacing w:before="240" w:after="240" w:line="240" w:lineRule="auto"/>
        <w:ind w:left="0" w:right="0"/>
        <w:jc w:val="left"/>
      </w:pPr>
      <w:r>
        <w:rPr>
          <w:i/>
          <w:color w:val="000000"/>
          <w:sz w:val="24"/>
          <w:szCs w:val="24"/>
        </w:rPr>
        <w:t xml:space="preserve">—­ p. 327 —­</w:t>
      </w:r>
      <w:r>
        <w:rPr>
          <w:color w:val="000000"/>
          <w:sz w:val="24"/>
          <w:szCs w:val="24"/>
        </w:rPr>
        <w:t xml:space="preserve"> % 3.  MORAL CONDITIONS %</w:t>
      </w:r>
    </w:p>
    <w:p>
      <w:pPr>
        <w:widowControl w:val="on"/>
        <w:pBdr/>
        <w:spacing w:before="240" w:after="240" w:line="240" w:lineRule="auto"/>
        <w:ind w:left="0" w:right="0"/>
        <w:jc w:val="left"/>
      </w:pPr>
      <w:r>
        <w:rPr>
          <w:color w:val="000000"/>
          <w:sz w:val="24"/>
          <w:szCs w:val="24"/>
        </w:rPr>
        <w:t xml:space="preserve">     #939.  Probity. —­ N. probity, integrity, rectitude; uprightness &amp;c.</w:t>
      </w:r>
      <w:r>
        <w:rPr>
          <w:color w:val="000000"/>
          <w:sz w:val="24"/>
          <w:szCs w:val="24"/>
        </w:rPr>
        <w:br/>
        <w:t xml:space="preserve">adj.; honesty, faith; honor; bonne foi[Fr], good faith, bona fides[Lat]; purity, clean hands.</w:t>
      </w:r>
      <w:r>
        <w:rPr>
          <w:color w:val="000000"/>
          <w:sz w:val="24"/>
          <w:szCs w:val="24"/>
        </w:rPr>
        <w:br/>
        <w:t xml:space="preserve">     fairness &amp;c. adj.; fair play, justice, equity, impartiality,</w:t>
      </w:r>
      <w:r>
        <w:rPr>
          <w:color w:val="000000"/>
          <w:sz w:val="24"/>
          <w:szCs w:val="24"/>
        </w:rPr>
        <w:br/>
        <w:t xml:space="preserve">principle, even-handedness; grace.</w:t>
      </w:r>
      <w:r>
        <w:rPr>
          <w:color w:val="000000"/>
          <w:sz w:val="24"/>
          <w:szCs w:val="24"/>
        </w:rPr>
        <w:br/>
        <w:t xml:space="preserve">     constancy; faithfulness &amp;c. adj.; fidelity, loyalty; incorruption,</w:t>
      </w:r>
      <w:r>
        <w:rPr>
          <w:color w:val="000000"/>
          <w:sz w:val="24"/>
          <w:szCs w:val="24"/>
        </w:rPr>
        <w:br/>
        <w:t xml:space="preserve">incorruptibility.</w:t>
      </w:r>
      <w:r>
        <w:rPr>
          <w:color w:val="000000"/>
          <w:sz w:val="24"/>
          <w:szCs w:val="24"/>
        </w:rPr>
        <w:br/>
        <w:t xml:space="preserve">     trustworthiness &amp;c. adj.; truth, candor, singleness of heart; veracity</w:t>
      </w:r>
      <w:r>
        <w:rPr>
          <w:color w:val="000000"/>
          <w:sz w:val="24"/>
          <w:szCs w:val="24"/>
        </w:rPr>
        <w:br/>
        <w:t xml:space="preserve">&amp;c. 543; tender conscience &amp;c. (sense of duty) 926.</w:t>
      </w:r>
      <w:r>
        <w:rPr>
          <w:color w:val="000000"/>
          <w:sz w:val="24"/>
          <w:szCs w:val="24"/>
        </w:rPr>
        <w:br/>
        <w:t xml:space="preserve">     punctilio, delicacy, nicety; scrupulosity, scrupulousness &amp;c. adj.;</w:t>
      </w:r>
      <w:r>
        <w:rPr>
          <w:color w:val="000000"/>
          <w:sz w:val="24"/>
          <w:szCs w:val="24"/>
        </w:rPr>
        <w:br/>
        <w:t xml:space="preserve">scruple; point, point of honor; punctuality.</w:t>
      </w:r>
      <w:r>
        <w:rPr>
          <w:color w:val="000000"/>
          <w:sz w:val="24"/>
          <w:szCs w:val="24"/>
        </w:rPr>
        <w:br/>
        <w:t xml:space="preserve">     dignity &amp;c, (repute) 873; respectability, respectableness &amp;c. adj;</w:t>
      </w:r>
      <w:r>
        <w:rPr>
          <w:color w:val="000000"/>
          <w:sz w:val="24"/>
          <w:szCs w:val="24"/>
        </w:rPr>
        <w:br/>
        <w:t xml:space="preserve">gentilhomme[Fr], gentleman; man of honor, man of his word; fidus Achates[Lat][obs3], preux chevalier[Fr], galantuomo[It]; truepenny[obs3], trump, brick; true Briton; white man * [U.S.].</w:t>
      </w:r>
      <w:r>
        <w:rPr>
          <w:color w:val="000000"/>
          <w:sz w:val="24"/>
          <w:szCs w:val="24"/>
        </w:rPr>
        <w:br/>
        <w:t xml:space="preserve">     court of honor, a fair field and no favor; argumentum ad</w:t>
      </w:r>
      <w:r>
        <w:rPr>
          <w:color w:val="000000"/>
          <w:sz w:val="24"/>
          <w:szCs w:val="24"/>
        </w:rPr>
        <w:br/>
        <w:t xml:space="preserve">verecundiam[Lat]. </w:t>
      </w:r>
      <w:r>
        <w:rPr>
          <w:color w:val="000000"/>
          <w:sz w:val="24"/>
          <w:szCs w:val="24"/>
        </w:rPr>
        <w:br/>
        <w:t xml:space="preserve">     V. be honorable &amp;c. adj.; deal honorably, deal squarely, deal</w:t>
      </w:r>
      <w:r>
        <w:rPr>
          <w:color w:val="000000"/>
          <w:sz w:val="24"/>
          <w:szCs w:val="24"/>
        </w:rPr>
        <w:br/>
        <w:t xml:space="preserve">impartially, deal fairly; speak the truth &amp;c. (veracity) 543; draw a straight furrow; tell the truth and shame the Devil, vitam impendere vero[Lat]; show a proper spirit, make a point of; do one’s duty &amp;c. (virtue) 944.</w:t>
      </w:r>
      <w:r>
        <w:rPr>
          <w:color w:val="000000"/>
          <w:sz w:val="24"/>
          <w:szCs w:val="24"/>
        </w:rPr>
        <w:br/>
        <w:t xml:space="preserve">     redeem one’s pledge &amp;c. 926; keep one’s promise, be as good as one’s</w:t>
      </w:r>
      <w:r>
        <w:rPr>
          <w:color w:val="000000"/>
          <w:sz w:val="24"/>
          <w:szCs w:val="24"/>
        </w:rPr>
        <w:br/>
        <w:t xml:space="preserve">promise, be as good as one’s word; keep faith with, not fail.</w:t>
      </w:r>
      <w:r>
        <w:rPr>
          <w:color w:val="000000"/>
          <w:sz w:val="24"/>
          <w:szCs w:val="24"/>
        </w:rPr>
        <w:br/>
        <w:t xml:space="preserve">     give and take, audire alteram partem[Lat], give the Devil his due, put</w:t>
      </w:r>
      <w:r>
        <w:rPr>
          <w:color w:val="000000"/>
          <w:sz w:val="24"/>
          <w:szCs w:val="24"/>
        </w:rPr>
        <w:br/>
        <w:t xml:space="preserve">the saddle on the right horse.</w:t>
      </w:r>
      <w:r>
        <w:rPr>
          <w:color w:val="000000"/>
          <w:sz w:val="24"/>
          <w:szCs w:val="24"/>
        </w:rPr>
        <w:br/>
        <w:t xml:space="preserve">     redound to one’s honor. </w:t>
      </w:r>
      <w:r>
        <w:rPr>
          <w:color w:val="000000"/>
          <w:sz w:val="24"/>
          <w:szCs w:val="24"/>
        </w:rPr>
        <w:br/>
        <w:t xml:space="preserve">     Adj. upright; honest, honest as daylight; veracious &amp;c. 543; virtuous</w:t>
      </w:r>
      <w:r>
        <w:rPr>
          <w:color w:val="000000"/>
          <w:sz w:val="24"/>
          <w:szCs w:val="24"/>
        </w:rPr>
        <w:br/>
        <w:t xml:space="preserve">&amp;c. 944; honorable; fair, right, just, equitable, impartial, evenhanded, square; fair and aboveboard, open and aboveboard; white * [U.S.].</w:t>
      </w:r>
      <w:r>
        <w:rPr>
          <w:color w:val="000000"/>
          <w:sz w:val="24"/>
          <w:szCs w:val="24"/>
        </w:rPr>
        <w:br/>
        <w:t xml:space="preserve">     constant, constant as the northern star; faithful, loyal, staunch;</w:t>
      </w:r>
      <w:r>
        <w:rPr>
          <w:color w:val="000000"/>
          <w:sz w:val="24"/>
          <w:szCs w:val="24"/>
        </w:rPr>
        <w:br/>
        <w:t xml:space="preserve">true, true blue, true to one’s colors, true to the core, true as the needle to the pole; “marble-constant” [Antony and Cleopatra]; true-hearted, trusty, trustworthy; as good as one’s word, to be depended on, incorruptible.</w:t>
      </w:r>
      <w:r>
        <w:rPr>
          <w:color w:val="000000"/>
          <w:sz w:val="24"/>
          <w:szCs w:val="24"/>
        </w:rPr>
        <w:br/>
        <w:t xml:space="preserve">     straightforward &amp;c. (ingenuous) 703; frank, candid, open-hearted.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509</w:t>
      </w:r>
    </w:p>
    <w:p>
      <w:pPr>
        <w:widowControl w:val="on"/>
        <w:pBdr/>
        <w:spacing w:before="0" w:after="0" w:line="240" w:lineRule="auto"/>
        <w:ind w:left="0" w:right="0"/>
        <w:jc w:val="left"/>
      </w:pPr>
      <w:r>
        <w:rPr>
          <w:color w:val="000000"/>
          <w:sz w:val="24"/>
          <w:szCs w:val="24"/>
        </w:rPr>
        <w:t xml:space="preserve">
     conscientious, tender-conscienced, right-minded; high-principled,</w:t>
      </w:r>
      <w:r>
        <w:rPr>
          <w:color w:val="000000"/>
          <w:sz w:val="24"/>
          <w:szCs w:val="24"/>
        </w:rPr>
        <w:br/>
        <w:t xml:space="preserve">high-minded; scrupulous, religious, strict; nice, punctilious, correct, punctual; respectable, reputable; gentlemanlike[obs3].</w:t>
      </w:r>
      <w:r>
        <w:rPr>
          <w:color w:val="000000"/>
          <w:sz w:val="24"/>
          <w:szCs w:val="24"/>
        </w:rPr>
        <w:br/>
        <w:t xml:space="preserve">     inviolable, inviolate; unviolated[obs3], unbroken, unbetrayed;</w:t>
      </w:r>
      <w:r>
        <w:rPr>
          <w:color w:val="000000"/>
          <w:sz w:val="24"/>
          <w:szCs w:val="24"/>
        </w:rPr>
        <w:br/>
        <w:t xml:space="preserve">unbought, unbribed[obs3].</w:t>
      </w:r>
      <w:r>
        <w:rPr>
          <w:color w:val="000000"/>
          <w:sz w:val="24"/>
          <w:szCs w:val="24"/>
        </w:rPr>
        <w:br/>
        <w:t xml:space="preserve">     innocent &amp;c. 946; pure, stainless; unstained, untarnished, unsullied,</w:t>
      </w:r>
      <w:r>
        <w:rPr>
          <w:color w:val="000000"/>
          <w:sz w:val="24"/>
          <w:szCs w:val="24"/>
        </w:rPr>
        <w:br/>
        <w:t xml:space="preserve">untainted, unperjured[obs3]; uncorrupt, uncorrupted; undefiled, undepraved[obs3], undebauched[obs3]; integer vitae scelerisque purus [Lat][Horace]; justus et tenax propositi [Lat][Horace].</w:t>
      </w:r>
      <w:r>
        <w:rPr>
          <w:color w:val="000000"/>
          <w:sz w:val="24"/>
          <w:szCs w:val="24"/>
        </w:rPr>
        <w:br/>
        <w:t xml:space="preserve">     chivalrous, jealous of honor, sans peur et sans reproche[Fr]; high-</w:t>
      </w:r>
      <w:r>
        <w:rPr>
          <w:color w:val="000000"/>
          <w:sz w:val="24"/>
          <w:szCs w:val="24"/>
        </w:rPr>
        <w:br/>
        <w:t xml:space="preserve">spirited.</w:t>
      </w:r>
      <w:r>
        <w:rPr>
          <w:color w:val="000000"/>
          <w:sz w:val="24"/>
          <w:szCs w:val="24"/>
        </w:rPr>
        <w:br/>
        <w:t xml:space="preserve">     supramundane[obs3], unworldly, other-worldly, overscrupulous[obs3]. </w:t>
      </w:r>
      <w:r>
        <w:rPr>
          <w:color w:val="000000"/>
          <w:sz w:val="24"/>
          <w:szCs w:val="24"/>
        </w:rPr>
        <w:br/>
        <w:t xml:space="preserve">     Adv. honorable &amp;c. adj.; bona fide; on the square, in good faith,</w:t>
      </w:r>
      <w:r>
        <w:rPr>
          <w:color w:val="000000"/>
          <w:sz w:val="24"/>
          <w:szCs w:val="24"/>
        </w:rPr>
        <w:br/>
        <w:t xml:space="preserve">honor bright, foro conscientiae[Lat], with clean hands. </w:t>
      </w:r>
      <w:r>
        <w:rPr>
          <w:color w:val="000000"/>
          <w:sz w:val="24"/>
          <w:szCs w:val="24"/>
        </w:rPr>
        <w:br/>
        <w:t xml:space="preserve">     Phr. “a face untaught to feign” [Pope]; bene qui latuit bene vixit</w:t>
      </w:r>
      <w:r>
        <w:rPr>
          <w:color w:val="000000"/>
          <w:sz w:val="24"/>
          <w:szCs w:val="24"/>
        </w:rPr>
        <w:br/>
        <w:t xml:space="preserve">[Lat][Ovid]; mens sibi conscia recti[Lat]; probitas laudatur et alget [Lat][obs3][Juvenal]; fidelis ad urnam[Lat]; “his heart as far from fraud as heaven from earth” [Two Gentlemen]; loyaute m’oblige[Fr]; loyaute n’a honte[Fr]; “what stronger breastplate than a heart untainted?” [Henry VI].
</w:t>
      </w:r>
    </w:p>
    <w:p>
      <w:pPr>
        <w:widowControl w:val="on"/>
        <w:pBdr/>
        <w:spacing w:before="240" w:after="240" w:line="240" w:lineRule="auto"/>
        <w:ind w:left="0" w:right="0"/>
        <w:jc w:val="left"/>
      </w:pPr>
      <w:r>
        <w:rPr>
          <w:i/>
          <w:color w:val="000000"/>
          <w:sz w:val="24"/>
          <w:szCs w:val="24"/>
        </w:rPr>
        <w:t xml:space="preserve">—­ p. 328 —­</w:t>
      </w:r>
    </w:p>
    <w:p>
      <w:pPr>
        <w:widowControl w:val="on"/>
        <w:pBdr/>
        <w:spacing w:before="240" w:after="240" w:line="240" w:lineRule="auto"/>
        <w:ind w:left="0" w:right="0"/>
        <w:jc w:val="left"/>
      </w:pPr>
      <w:r>
        <w:rPr>
          <w:color w:val="000000"/>
          <w:sz w:val="24"/>
          <w:szCs w:val="24"/>
        </w:rPr>
        <w:t xml:space="preserve">     #940.  Improbity. —­ N. improbity[obs3]; dishonesty, dishonor;</w:t>
      </w:r>
      <w:r>
        <w:rPr>
          <w:color w:val="000000"/>
          <w:sz w:val="24"/>
          <w:szCs w:val="24"/>
        </w:rPr>
        <w:br/>
        <w:t xml:space="preserve">deviation from rectitude; disgrace &amp;c. (disrepute) 874; fraud &amp;c. (deception) 545; lying &amp;c. 544; bad faith, Punic faith; mala fides[Lat], Punica fides[Lat]; infidelity; faithlessness &amp;c. adj.; Judas kiss, betrayal.</w:t>
      </w:r>
      <w:r>
        <w:rPr>
          <w:color w:val="000000"/>
          <w:sz w:val="24"/>
          <w:szCs w:val="24"/>
        </w:rPr>
        <w:br/>
        <w:t xml:space="preserve">     breach of promise, breach of trust, breach of faith; prodition|,</w:t>
      </w:r>
      <w:r>
        <w:rPr>
          <w:color w:val="000000"/>
          <w:sz w:val="24"/>
          <w:szCs w:val="24"/>
        </w:rPr>
        <w:br/>
        <w:t xml:space="preserve">disloyalty, treason, high treason; apostasy &amp;c. (tergiversation) 607; nonobservance &amp;c. 773.</w:t>
      </w:r>
      <w:r>
        <w:rPr>
          <w:color w:val="000000"/>
          <w:sz w:val="24"/>
          <w:szCs w:val="24"/>
        </w:rPr>
        <w:br/>
        <w:t xml:space="preserve">     shabbiness &amp;c. adj.; villainy, villany[obs3]; baseness &amp;c. adj.;</w:t>
      </w:r>
      <w:r>
        <w:rPr>
          <w:color w:val="000000"/>
          <w:sz w:val="24"/>
          <w:szCs w:val="24"/>
        </w:rPr>
        <w:br/>
        <w:t xml:space="preserve">abjection, debasement, turpitude, moral turpitude, laxity, trimming, shuffling.</w:t>
      </w:r>
      <w:r>
        <w:rPr>
          <w:color w:val="000000"/>
          <w:sz w:val="24"/>
          <w:szCs w:val="24"/>
        </w:rPr>
        <w:br/>
        <w:t xml:space="preserve">     perfidy; perfidiousness &amp;c. adj.; treachery, double dealing;</w:t>
      </w:r>
      <w:r>
        <w:rPr>
          <w:color w:val="000000"/>
          <w:sz w:val="24"/>
          <w:szCs w:val="24"/>
        </w:rPr>
        <w:br/>
        <w:t xml:space="preserve">unfairness &amp;c. adj.; knavery, roguery, rascality, foul play; jobbing, jobbery; graft, bribery; venality, nepotism; corruption, job, shuffle, fishy transaction; barratry, sharp practice, heads I win tails you lose; mouth honor &amp;c. (flattery) 933. </w:t>
      </w:r>
      <w:r>
        <w:rPr>
          <w:color w:val="000000"/>
          <w:sz w:val="24"/>
          <w:szCs w:val="24"/>
        </w:rPr>
        <w:br/>
        <w:t xml:space="preserve">     V. be dishonest &amp;c. adj.; play false; break one’s word, break one’s</w:t>
      </w:r>
      <w:r>
        <w:rPr>
          <w:color w:val="000000"/>
          <w:sz w:val="24"/>
          <w:szCs w:val="24"/>
        </w:rPr>
        <w:br/>
        <w:t xml:space="preserve">faith, break one’s promise; jilt, betray, forswear; shuffle &amp;c. (lie) 544; live by one’s wits, sail near the wind.</w:t>
      </w:r>
      <w:r>
        <w:rPr>
          <w:color w:val="000000"/>
          <w:sz w:val="24"/>
          <w:szCs w:val="24"/>
        </w:rPr>
        <w:br/>
        <w:t xml:space="preserve">     disgrace oneself, dishonor oneself, demean oneself; derogate, stoop,</w:t>
      </w:r>
      <w:r>
        <w:rPr>
          <w:color w:val="000000"/>
          <w:sz w:val="24"/>
          <w:szCs w:val="24"/>
        </w:rPr>
        <w:br/>
        <w:t xml:space="preserve">grovel, sneak, lose caste; sell oneself, go over to the enemy; seal one’s infamy. </w:t>
      </w:r>
      <w:r>
        <w:rPr>
          <w:color w:val="000000"/>
          <w:sz w:val="24"/>
          <w:szCs w:val="24"/>
        </w:rPr>
        <w:br/>
        <w:t xml:space="preserve">     Adj. dishonest, dishonorable; unconscientious, unscrupulous;</w:t>
      </w:r>
      <w:r>
        <w:rPr>
          <w:color w:val="000000"/>
          <w:sz w:val="24"/>
          <w:szCs w:val="24"/>
        </w:rPr>
        <w:br/>
        <w:t xml:space="preserve">fraudulent &amp;c. 545; knavish; disgraceful &amp;c. (disreputable) 974; wicked &amp;c. 945.</w:t>
      </w:r>
      <w:r>
        <w:rPr>
          <w:color w:val="000000"/>
          <w:sz w:val="24"/>
          <w:szCs w:val="24"/>
        </w:rPr>
        <w:br/>
        <w:t xml:space="preserve">     false-hearted, disingenuous; unfair, one-sided; double, double-</w:t>
      </w:r>
      <w:r>
        <w:rPr>
          <w:color w:val="000000"/>
          <w:sz w:val="24"/>
          <w:szCs w:val="24"/>
        </w:rPr>
        <w:br/>
        <w:t xml:space="preserve">hearted, double-tongued, double-faced; timeserving[obs3], crooked, tortuous,insidious, Machiavelian, dark, slippery; fishy; perfidious, treacherous, perjured.</w:t>
      </w:r>
      <w:r>
        <w:rPr>
          <w:color w:val="000000"/>
          <w:sz w:val="24"/>
          <w:szCs w:val="24"/>
        </w:rPr>
        <w:br/>
        <w:t xml:space="preserve">     infamous, arrant, foul,</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0" w:after="0" w:line="240" w:lineRule="auto"/>
        <w:ind w:left="0" w:right="0"/>
        <w:jc w:val="left"/>
      </w:pPr>
      <w:r>
        <w:rPr>
          <w:color w:val="000000"/>
          <w:sz w:val="24"/>
          <w:szCs w:val="24"/>
        </w:rPr>
        <w:t xml:space="preserve">
base, vile, ignominious, blackguard.</w:t>
      </w:r>
      <w:r>
        <w:rPr>
          <w:color w:val="000000"/>
          <w:sz w:val="24"/>
          <w:szCs w:val="24"/>
        </w:rPr>
        <w:br/>
        <w:t xml:space="preserve">     contemptible, unrespectable, abject, mean, shabby, little, paltry,</w:t>
      </w:r>
      <w:r>
        <w:rPr>
          <w:color w:val="000000"/>
          <w:sz w:val="24"/>
          <w:szCs w:val="24"/>
        </w:rPr>
        <w:br/>
        <w:t xml:space="preserve">dirty, scurvy, scabby, sneaking, groveling, scrubby, rascally, pettifogging; beneath one.</w:t>
      </w:r>
      <w:r>
        <w:rPr>
          <w:color w:val="000000"/>
          <w:sz w:val="24"/>
          <w:szCs w:val="24"/>
        </w:rPr>
        <w:br/>
        <w:t xml:space="preserve">     low-minded, low-thoughted[obs3]; base-minded.</w:t>
      </w:r>
      <w:r>
        <w:rPr>
          <w:color w:val="000000"/>
          <w:sz w:val="24"/>
          <w:szCs w:val="24"/>
        </w:rPr>
        <w:br/>
        <w:t xml:space="preserve">     undignified, indign|; unbecoming, unbeseeming[obs3], unbefitting;</w:t>
      </w:r>
      <w:r>
        <w:rPr>
          <w:color w:val="000000"/>
          <w:sz w:val="24"/>
          <w:szCs w:val="24"/>
        </w:rPr>
        <w:br/>
        <w:t xml:space="preserve">derogatory, degrading; infra dignitatem [Latin:  beneath one’s dignity]; ungentlemanly, ungentlemanlike; unknightly[obs3], unchivalric[obs3], unmanly, unhandsome; recreant, inglorious.</w:t>
      </w:r>
      <w:r>
        <w:rPr>
          <w:color w:val="000000"/>
          <w:sz w:val="24"/>
          <w:szCs w:val="24"/>
        </w:rPr>
        <w:br/>
        <w:t xml:space="preserve">     corrupt, venal; debased, mongrel.</w:t>
      </w:r>
      <w:r>
        <w:rPr>
          <w:color w:val="000000"/>
          <w:sz w:val="24"/>
          <w:szCs w:val="24"/>
        </w:rPr>
        <w:br/>
        <w:t xml:space="preserve">     faithless, of bad faith, false, unfaithful, disloyal; untrustworthy;</w:t>
      </w:r>
      <w:r>
        <w:rPr>
          <w:color w:val="000000"/>
          <w:sz w:val="24"/>
          <w:szCs w:val="24"/>
        </w:rPr>
        <w:br/>
        <w:t xml:space="preserve">trustless, trothless[obs3]; lost to shame, dead to honor; barratrous. </w:t>
      </w:r>
      <w:r>
        <w:rPr>
          <w:color w:val="000000"/>
          <w:sz w:val="24"/>
          <w:szCs w:val="24"/>
        </w:rPr>
        <w:br/>
        <w:t xml:space="preserve">     Adv. dishonestly &amp;c. adj.; mala fide[Lat], like a thief in the night,</w:t>
      </w:r>
      <w:r>
        <w:rPr>
          <w:color w:val="000000"/>
          <w:sz w:val="24"/>
          <w:szCs w:val="24"/>
        </w:rPr>
        <w:br/>
        <w:t xml:space="preserve">by crooked paths. </w:t>
      </w:r>
      <w:r>
        <w:rPr>
          <w:color w:val="000000"/>
          <w:sz w:val="24"/>
          <w:szCs w:val="24"/>
        </w:rPr>
        <w:br/>
        <w:t xml:space="preserve">     Int.  O tempora[obs3]!  O mores! [Cicero]. </w:t>
      </w:r>
      <w:r>
        <w:rPr>
          <w:color w:val="000000"/>
          <w:sz w:val="24"/>
          <w:szCs w:val="24"/>
        </w:rPr>
        <w:br/>
        <w:t xml:space="preserve">     Phr. corruptissima respublica plurimae leges [Lat][Tacitus].
</w:t>
      </w:r>
    </w:p>
    <w:p>
      <w:pPr>
        <w:widowControl w:val="on"/>
        <w:pBdr/>
        <w:spacing w:before="240" w:after="240" w:line="240" w:lineRule="auto"/>
        <w:ind w:left="0" w:right="0"/>
        <w:jc w:val="left"/>
      </w:pPr>
      <w:r>
        <w:rPr>
          <w:color w:val="000000"/>
          <w:sz w:val="24"/>
          <w:szCs w:val="24"/>
        </w:rPr>
        <w:t xml:space="preserve">     #941.  Knave. —­ N. knave, rogue; Scapin[obs3], rascal; Lazarillo de</w:t>
      </w:r>
      <w:r>
        <w:rPr>
          <w:color w:val="000000"/>
          <w:sz w:val="24"/>
          <w:szCs w:val="24"/>
        </w:rPr>
        <w:br/>
        <w:t xml:space="preserve">Tormes; bad man &amp;c. 949; blackguard &amp;c. 949; barrater[obs3], barrator[obs3]; shyster [U.S..].</w:t>
      </w:r>
      <w:r>
        <w:rPr>
          <w:color w:val="000000"/>
          <w:sz w:val="24"/>
          <w:szCs w:val="24"/>
        </w:rPr>
        <w:br/>
        <w:t xml:space="preserve">     traitor, betrayer, archtraitor[obs3], conspirator, Judas, Catiline;</w:t>
      </w:r>
      <w:r>
        <w:rPr>
          <w:color w:val="000000"/>
          <w:sz w:val="24"/>
          <w:szCs w:val="24"/>
        </w:rPr>
        <w:br/>
        <w:t xml:space="preserve">reptile, serpent, snake in the grass, wolf in sheep’s clothing, sneak, Jerry Sneak, squealer*, tell-tale, mischief-maker; trimmer, fence-sitter, renegade &amp;c. (tergiversation) 607; truant, recreant; sycophant &amp;c. (servility) 886.</w:t>
      </w:r>
    </w:p>
    <w:p>
      <w:pPr>
        <w:widowControl w:val="on"/>
        <w:pBdr/>
        <w:spacing w:before="240" w:after="240" w:line="240" w:lineRule="auto"/>
        <w:ind w:left="0" w:right="0"/>
        <w:jc w:val="left"/>
      </w:pPr>
      <w:r>
        <w:rPr>
          <w:color w:val="000000"/>
          <w:sz w:val="24"/>
          <w:szCs w:val="24"/>
        </w:rPr>
        <w:t xml:space="preserve">     #942.  Disinterestedness. —­ N. disinterestedness &amp;c. adj.; generosity;</w:t>
      </w:r>
      <w:r>
        <w:rPr>
          <w:color w:val="000000"/>
          <w:sz w:val="24"/>
          <w:szCs w:val="24"/>
        </w:rPr>
        <w:br/>
        <w:t xml:space="preserve">liberality, liberalism; altruism; benevolence &amp;c. 906; elevation, loftiness of purpose, exaltation, magnanimity; chivalry, chivalrous spirit; heroism, sublimity.</w:t>
      </w:r>
      <w:r>
        <w:rPr>
          <w:color w:val="000000"/>
          <w:sz w:val="24"/>
          <w:szCs w:val="24"/>
        </w:rPr>
        <w:br/>
        <w:t xml:space="preserve">     self-denial, self-abnegation, self-sacrifice, self-immolation, self-</w:t>
      </w:r>
      <w:r>
        <w:rPr>
          <w:color w:val="000000"/>
          <w:sz w:val="24"/>
          <w:szCs w:val="24"/>
        </w:rPr>
        <w:br/>
        <w:t xml:space="preserve">control &amp;c. (resolution) 604; stoicism, devotion, martyrdom, suttee.</w:t>
      </w:r>
      <w:r>
        <w:rPr>
          <w:color w:val="000000"/>
          <w:sz w:val="24"/>
          <w:szCs w:val="24"/>
        </w:rPr>
        <w:br/>
        <w:t xml:space="preserve">     labor of love. </w:t>
      </w:r>
      <w:r>
        <w:rPr>
          <w:color w:val="000000"/>
          <w:sz w:val="24"/>
          <w:szCs w:val="24"/>
        </w:rPr>
        <w:br/>
        <w:t xml:space="preserve">     V. be disinterested &amp;c. adj.; make a sacrifice, lay one’s head on the</w:t>
      </w:r>
      <w:r>
        <w:rPr>
          <w:color w:val="000000"/>
          <w:sz w:val="24"/>
          <w:szCs w:val="24"/>
        </w:rPr>
        <w:br/>
        <w:t xml:space="preserve">block; put oneself in the place of others, do as one would be done by, do unto others as we would men should do unto us. </w:t>
      </w:r>
      <w:r>
        <w:rPr>
          <w:color w:val="000000"/>
          <w:sz w:val="24"/>
          <w:szCs w:val="24"/>
        </w:rPr>
        <w:br/>
        <w:t xml:space="preserve">     Adj. disinterested; unselfish; self-denying, self-sacrificing, self-</w:t>
      </w:r>
      <w:r>
        <w:rPr>
          <w:color w:val="000000"/>
          <w:sz w:val="24"/>
          <w:szCs w:val="24"/>
        </w:rPr>
        <w:br/>
        <w:t xml:space="preserve">devoted; generous.</w:t>
      </w:r>
      <w:r>
        <w:rPr>
          <w:color w:val="000000"/>
          <w:sz w:val="24"/>
          <w:szCs w:val="24"/>
        </w:rPr>
        <w:br/>
        <w:t xml:space="preserve">     handsome, liberal, noble, broad-minded; noble-minded, high-minded;</w:t>
      </w:r>
      <w:r>
        <w:rPr>
          <w:color w:val="000000"/>
          <w:sz w:val="24"/>
          <w:szCs w:val="24"/>
        </w:rPr>
        <w:br/>
        <w:t xml:space="preserve">princely, great, high, elevated, lofty, exalted, spirited, stoical, magnanimous; great-hearted, large-hearted; chivalrous, heroic, sublime.</w:t>
      </w:r>
      <w:r>
        <w:rPr>
          <w:color w:val="000000"/>
          <w:sz w:val="24"/>
          <w:szCs w:val="24"/>
        </w:rPr>
        <w:br/>
        <w:t xml:space="preserve">     unbought, unbribed[obs3]; uncorrupted &amp;c. (upright) 939. </w:t>
      </w:r>
      <w:r>
        <w:rPr>
          <w:color w:val="000000"/>
          <w:sz w:val="24"/>
          <w:szCs w:val="24"/>
        </w:rPr>
        <w:br/>
        <w:t xml:space="preserve">     Phr. non vobis solum[Lat].</w:t>
      </w:r>
    </w:p>
    <w:p>
      <w:pPr>
        <w:widowControl w:val="on"/>
        <w:pBdr/>
        <w:spacing w:before="240" w:after="240" w:line="240" w:lineRule="auto"/>
        <w:ind w:left="0" w:right="0"/>
        <w:jc w:val="left"/>
      </w:pPr>
      <w:r>
        <w:rPr>
          <w:color w:val="000000"/>
          <w:sz w:val="24"/>
          <w:szCs w:val="24"/>
        </w:rPr>
        <w:t xml:space="preserve">     #943.  Selfishness. —­ N. selfishness &amp;c. adj.; self-love, self-</w:t>
      </w:r>
      <w:r>
        <w:rPr>
          <w:color w:val="000000"/>
          <w:sz w:val="24"/>
          <w:szCs w:val="24"/>
        </w:rPr>
        <w:br/>
        <w:t xml:space="preserve">indulgence, self-worship, self-interest; egotism, egoism; amour propre[Fr],&amp;c. (vanity) 880; nepotism.</w:t>
      </w:r>
      <w:r>
        <w:rPr>
          <w:color w:val="000000"/>
          <w:sz w:val="24"/>
          <w:szCs w:val="24"/>
        </w:rPr>
        <w:br/>
        <w:t xml:space="preserve">     worldliness &amp;c. adj.; world wisdom.</w:t>
      </w:r>
      <w:r>
        <w:rPr>
          <w:color w:val="000000"/>
          <w:sz w:val="24"/>
          <w:szCs w:val="24"/>
        </w:rPr>
        <w:br/>
        <w:t xml:space="preserve">     illiberality; meanness &amp;c. adj.</w:t>
      </w:r>
      <w:r>
        <w:rPr>
          <w:color w:val="000000"/>
          <w:sz w:val="24"/>
          <w:szCs w:val="24"/>
        </w:rPr>
        <w:br/>
        <w:t xml:space="preserve">     time-pleaser, time-server; tuft-hunter, fortune-hunter; jobber,</w:t>
      </w:r>
      <w:r>
        <w:rPr>
          <w:color w:val="000000"/>
          <w:sz w:val="24"/>
          <w:szCs w:val="24"/>
        </w:rPr>
        <w:br/>
        <w:t xml:space="preserve">worldling; egotist, egoist, monopolist, nepotist; dog in the manger, charity that begins at home; canis in praesepi[Lat], “foes to nobleness,” temporizer, trimmer.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511</w:t>
      </w:r>
    </w:p>
    <w:p>
      <w:pPr>
        <w:widowControl w:val="on"/>
        <w:pBdr/>
        <w:spacing w:before="0" w:after="0" w:line="240" w:lineRule="auto"/>
        <w:ind w:left="0" w:right="0"/>
        <w:jc w:val="left"/>
      </w:pPr>
      <w:r>
        <w:rPr>
          <w:color w:val="000000"/>
          <w:sz w:val="24"/>
          <w:szCs w:val="24"/>
        </w:rPr>
        <w:t xml:space="preserve">
     V. be selfish &amp;c. adj.; please oneself, indulge oneself, coddle</w:t>
      </w:r>
      <w:r>
        <w:rPr>
          <w:color w:val="000000"/>
          <w:sz w:val="24"/>
          <w:szCs w:val="24"/>
        </w:rPr>
        <w:br/>
        <w:t xml:space="preserve">oneself; consult one’s own wishes, consult one’s own pleasure; look after one’s own interest; feather one’s nest; take care of number one, have an eye to the main chance, know on which side one’s bread is buttered; give an inch and take an ell. </w:t>
      </w:r>
      <w:r>
        <w:rPr>
          <w:color w:val="000000"/>
          <w:sz w:val="24"/>
          <w:szCs w:val="24"/>
        </w:rPr>
        <w:br/>
        <w:t xml:space="preserve">     Adj. selfish; self-seeking, self-indulgent, self-interested, self-</w:t>
      </w:r>
      <w:r>
        <w:rPr>
          <w:color w:val="000000"/>
          <w:sz w:val="24"/>
          <w:szCs w:val="24"/>
        </w:rPr>
        <w:br/>
        <w:t xml:space="preserve">centered; wrapped up in self, wrapt up in self[obs3], centered in self; egotistic, egotistical; egoistical[obs3].</w:t>
      </w:r>
      <w:r>
        <w:rPr>
          <w:color w:val="000000"/>
          <w:sz w:val="24"/>
          <w:szCs w:val="24"/>
        </w:rPr>
        <w:br/>
        <w:t xml:space="preserve">     illiberal, mean, ungenerous, narrow-minded; mercenary, venal; covetous</w:t>
      </w:r>
      <w:r>
        <w:rPr>
          <w:color w:val="000000"/>
          <w:sz w:val="24"/>
          <w:szCs w:val="24"/>
        </w:rPr>
        <w:br/>
        <w:t xml:space="preserve">&amp;c. 819.</w:t>
      </w:r>
      <w:r>
        <w:rPr>
          <w:color w:val="000000"/>
          <w:sz w:val="24"/>
          <w:szCs w:val="24"/>
        </w:rPr>
        <w:br/>
        <w:t xml:space="preserve">     unspiritual, earthly, earthly-minded; mundane; worldly, worldly-</w:t>
      </w:r>
      <w:r>
        <w:rPr>
          <w:color w:val="000000"/>
          <w:sz w:val="24"/>
          <w:szCs w:val="24"/>
        </w:rPr>
        <w:br/>
        <w:t xml:space="preserve">minded; worldly-wise; timeserving[obs3].</w:t>
      </w:r>
      <w:r>
        <w:rPr>
          <w:color w:val="000000"/>
          <w:sz w:val="24"/>
          <w:szCs w:val="24"/>
        </w:rPr>
        <w:br/>
        <w:t xml:space="preserve">     interested; alieni appetens sui profusus[Lat]. </w:t>
      </w:r>
      <w:r>
        <w:rPr>
          <w:color w:val="000000"/>
          <w:sz w:val="24"/>
          <w:szCs w:val="24"/>
        </w:rPr>
        <w:br/>
        <w:t xml:space="preserve">     Adv. ungenerously &amp;c. adj.; to gain some private ends, from interested</w:t>
      </w:r>
      <w:r>
        <w:rPr>
          <w:color w:val="000000"/>
          <w:sz w:val="24"/>
          <w:szCs w:val="24"/>
        </w:rPr>
        <w:br/>
        <w:t xml:space="preserve">motives. </w:t>
      </w:r>
      <w:r>
        <w:rPr>
          <w:color w:val="000000"/>
          <w:sz w:val="24"/>
          <w:szCs w:val="24"/>
        </w:rPr>
        <w:br/>
        <w:t xml:space="preserve">     Phr. apres nous le deluge[Fr].
</w:t>
      </w:r>
    </w:p>
    <w:p>
      <w:pPr>
        <w:widowControl w:val="on"/>
        <w:pBdr/>
        <w:spacing w:before="240" w:after="240" w:line="240" w:lineRule="auto"/>
        <w:ind w:left="0" w:right="0"/>
        <w:jc w:val="left"/>
      </w:pPr>
      <w:r>
        <w:rPr>
          <w:i/>
          <w:color w:val="000000"/>
          <w:sz w:val="24"/>
          <w:szCs w:val="24"/>
        </w:rPr>
        <w:t xml:space="preserve">—­ p. 329 —­</w:t>
      </w:r>
    </w:p>
    <w:p>
      <w:pPr>
        <w:widowControl w:val="on"/>
        <w:pBdr/>
        <w:spacing w:before="240" w:after="240" w:line="240" w:lineRule="auto"/>
        <w:ind w:left="0" w:right="0"/>
        <w:jc w:val="left"/>
      </w:pPr>
      <w:r>
        <w:rPr>
          <w:color w:val="000000"/>
          <w:sz w:val="24"/>
          <w:szCs w:val="24"/>
        </w:rPr>
        <w:t xml:space="preserve">     #944.  Virtue. —­ N. virtue; virtuousness &amp;c. adj.; morality; moral</w:t>
      </w:r>
      <w:r>
        <w:rPr>
          <w:color w:val="000000"/>
          <w:sz w:val="24"/>
          <w:szCs w:val="24"/>
        </w:rPr>
        <w:br/>
        <w:t xml:space="preserve">rectitude; integrity &amp;c. (probity) 939; nobleness &amp;c. 873.</w:t>
      </w:r>
      <w:r>
        <w:rPr>
          <w:color w:val="000000"/>
          <w:sz w:val="24"/>
          <w:szCs w:val="24"/>
        </w:rPr>
        <w:br/>
        <w:t xml:space="preserve">     morals; ethics &amp;c. (duty) 926; cardinal virtues.</w:t>
      </w:r>
      <w:r>
        <w:rPr>
          <w:color w:val="000000"/>
          <w:sz w:val="24"/>
          <w:szCs w:val="24"/>
        </w:rPr>
        <w:br/>
        <w:t xml:space="preserve">     merit, worth, desert, excellence, credit; self-control &amp;c.</w:t>
      </w:r>
      <w:r>
        <w:rPr>
          <w:color w:val="000000"/>
          <w:sz w:val="24"/>
          <w:szCs w:val="24"/>
        </w:rPr>
        <w:br/>
        <w:t xml:space="preserve">(resolution) 604; self-denial &amp;c. (temperance) 953.</w:t>
      </w:r>
      <w:r>
        <w:rPr>
          <w:color w:val="000000"/>
          <w:sz w:val="24"/>
          <w:szCs w:val="24"/>
        </w:rPr>
        <w:br/>
        <w:t xml:space="preserve">     well-doing; good actions, good behavior; discharge of duty,</w:t>
      </w:r>
      <w:r>
        <w:rPr>
          <w:color w:val="000000"/>
          <w:sz w:val="24"/>
          <w:szCs w:val="24"/>
        </w:rPr>
        <w:br/>
        <w:t xml:space="preserve">fulfillment of duty, performance of duty; well-spent life; innocence &amp;c. 946. </w:t>
      </w:r>
      <w:r>
        <w:rPr>
          <w:color w:val="000000"/>
          <w:sz w:val="24"/>
          <w:szCs w:val="24"/>
        </w:rPr>
        <w:br/>
        <w:t xml:space="preserve">     V. be virtuous &amp;c. adj.; practice virtue &amp;c.n.; do one’s duty, fulfill</w:t>
      </w:r>
      <w:r>
        <w:rPr>
          <w:color w:val="000000"/>
          <w:sz w:val="24"/>
          <w:szCs w:val="24"/>
        </w:rPr>
        <w:br/>
        <w:t xml:space="preserve">one’s duty, perform one’s duty, discharge one’s duty; redeem one’s pledge, keep one’s promise &amp;c. 926; act well, act one’s part; fight the good fight; acquit oneself well; command one’s passions, master one’s passions; keep in the right path.</w:t>
      </w:r>
      <w:r>
        <w:rPr>
          <w:color w:val="000000"/>
          <w:sz w:val="24"/>
          <w:szCs w:val="24"/>
        </w:rPr>
        <w:br/>
        <w:t xml:space="preserve">     set an example, set a good example; be on one’s good behavior, be on</w:t>
      </w:r>
      <w:r>
        <w:rPr>
          <w:color w:val="000000"/>
          <w:sz w:val="24"/>
          <w:szCs w:val="24"/>
        </w:rPr>
        <w:br/>
        <w:t xml:space="preserve">one’s best behavior. </w:t>
      </w:r>
      <w:r>
        <w:rPr>
          <w:color w:val="000000"/>
          <w:sz w:val="24"/>
          <w:szCs w:val="24"/>
        </w:rPr>
        <w:br/>
        <w:t xml:space="preserve">     Adj. virtuous, good; innocent &amp;c. 946; meritorious, deserving, worthy,</w:t>
      </w:r>
      <w:r>
        <w:rPr>
          <w:color w:val="000000"/>
          <w:sz w:val="24"/>
          <w:szCs w:val="24"/>
        </w:rPr>
        <w:br/>
        <w:t xml:space="preserve">desertful[obs3], correct; dutiful, duteous; moral; right, righteous, right-minded; well-intentioned, creditable, laudable, commendable, praiseworthy; above all praise, beyond all praise; excellent, admirable; sterling, pure, noble; whole-souled[obs3].</w:t>
      </w:r>
      <w:r>
        <w:rPr>
          <w:color w:val="000000"/>
          <w:sz w:val="24"/>
          <w:szCs w:val="24"/>
        </w:rPr>
        <w:br/>
        <w:t xml:space="preserve">     exemplary; matchless, peerless; saintly, saint-like; heaven-born,</w:t>
      </w:r>
      <w:r>
        <w:rPr>
          <w:color w:val="000000"/>
          <w:sz w:val="24"/>
          <w:szCs w:val="24"/>
        </w:rPr>
        <w:br/>
        <w:t xml:space="preserve">angelic, seraphic, godlike. </w:t>
      </w:r>
      <w:r>
        <w:rPr>
          <w:color w:val="000000"/>
          <w:sz w:val="24"/>
          <w:szCs w:val="24"/>
        </w:rPr>
        <w:br/>
        <w:t xml:space="preserve">     Adv. virtuously &amp;c, adj.; e merito[Lat]. </w:t>
      </w:r>
      <w:r>
        <w:rPr>
          <w:color w:val="000000"/>
          <w:sz w:val="24"/>
          <w:szCs w:val="24"/>
        </w:rPr>
        <w:br/>
        <w:t xml:space="preserve">     Phr. esse quam videri bonus malebat [Lat][Sallust]; Schonheit vergeht</w:t>
      </w:r>
      <w:r>
        <w:rPr>
          <w:color w:val="000000"/>
          <w:sz w:val="24"/>
          <w:szCs w:val="24"/>
        </w:rPr>
        <w:br/>
        <w:t xml:space="preserve">Tugend besteht[Ger]; “virtue the greatest of all monarchies” [Swift]; virtus laudatur et alget [Lat][obs3][Juvenal]; virtus vincit invidiam[Lat].</w:t>
      </w:r>
    </w:p>
    <w:p>
      <w:pPr>
        <w:widowControl w:val="on"/>
        <w:pBdr/>
        <w:spacing w:before="240" w:after="240" w:line="240" w:lineRule="auto"/>
        <w:ind w:left="0" w:right="0"/>
        <w:jc w:val="left"/>
      </w:pPr>
      <w:r>
        <w:rPr>
          <w:color w:val="000000"/>
          <w:sz w:val="24"/>
          <w:szCs w:val="24"/>
        </w:rPr>
        <w:t xml:space="preserve">     #945.  Vice. —­ N. vice; evil-doing, evil courses; wrongdoing;</w:t>
      </w:r>
      <w:r>
        <w:rPr>
          <w:color w:val="000000"/>
          <w:sz w:val="24"/>
          <w:szCs w:val="24"/>
        </w:rPr>
        <w:br/>
        <w:t xml:space="preserve">wickedness, viciousness &amp;c. adj.; iniquity, peccability[obs3], demerit; sin, Adam|!; old Adam[obs3], offending Adam[obs3].</w:t>
      </w:r>
      <w:r>
        <w:rPr>
          <w:color w:val="000000"/>
          <w:sz w:val="24"/>
          <w:szCs w:val="24"/>
        </w:rPr>
        <w:br/>
        <w:t xml:space="preserve">     immorality, impropriety, indecorum, scandal, laxity, looseness of</w:t>
      </w:r>
      <w:r>
        <w:rPr>
          <w:color w:val="000000"/>
          <w:sz w:val="24"/>
          <w:szCs w:val="24"/>
        </w:rPr>
        <w:br/>
        <w:t xml:space="preserve">morals; enphagy[obs3], dophagy[obs3], exophagy[obs3]; want of principle, want of ballast; obliquity, backsliding, infamy, demoralization, pravity[obs3], depravity,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0" w:after="0" w:line="240" w:lineRule="auto"/>
        <w:ind w:left="0" w:right="0"/>
        <w:jc w:val="left"/>
      </w:pPr>
      <w:r>
        <w:rPr>
          <w:color w:val="000000"/>
          <w:sz w:val="24"/>
          <w:szCs w:val="24"/>
        </w:rPr>
        <w:t xml:space="preserve">
pollution; hardness of heart; brutality &amp;c. (malevolence) 907; corruption &amp;c. (debasement) 659; knavery &amp;c. (improbity) 940[obs3]; profligacy; flagrancy, atrocity; cannibalism; lesbianism, Sadism.</w:t>
      </w:r>
      <w:r>
        <w:rPr>
          <w:color w:val="000000"/>
          <w:sz w:val="24"/>
          <w:szCs w:val="24"/>
        </w:rPr>
        <w:br/>
        <w:t xml:space="preserve">     infirmity; weakness &amp;c. adj.; weakness of the flesh, frailty,</w:t>
      </w:r>
      <w:r>
        <w:rPr>
          <w:color w:val="000000"/>
          <w:sz w:val="24"/>
          <w:szCs w:val="24"/>
        </w:rPr>
        <w:br/>
        <w:t xml:space="preserve">imperfection; error; weak side; foible; failing, failure; crying sin, besetting sin; defect, deficiency; cloven foot.</w:t>
      </w:r>
      <w:r>
        <w:rPr>
          <w:color w:val="000000"/>
          <w:sz w:val="24"/>
          <w:szCs w:val="24"/>
        </w:rPr>
        <w:br/>
        <w:t xml:space="preserve">     lowest dregs of vice, sink of iniquity, Alsatian den[obs3]; gusto</w:t>
      </w:r>
      <w:r>
        <w:rPr>
          <w:color w:val="000000"/>
          <w:sz w:val="24"/>
          <w:szCs w:val="24"/>
        </w:rPr>
        <w:br/>
        <w:t xml:space="preserve">picaresco[It].</w:t>
      </w:r>
      <w:r>
        <w:rPr>
          <w:color w:val="000000"/>
          <w:sz w:val="24"/>
          <w:szCs w:val="24"/>
        </w:rPr>
        <w:br/>
        <w:t xml:space="preserve">     fault, crime; criminality &amp;c. (guilt) 947.</w:t>
      </w:r>
      <w:r>
        <w:rPr>
          <w:color w:val="000000"/>
          <w:sz w:val="24"/>
          <w:szCs w:val="24"/>
        </w:rPr>
        <w:br/>
        <w:t xml:space="preserve">     sinner &amp;c. 949.</w:t>
      </w:r>
      <w:r>
        <w:rPr>
          <w:color w:val="000000"/>
          <w:sz w:val="24"/>
          <w:szCs w:val="24"/>
        </w:rPr>
        <w:br/>
        <w:t xml:space="preserve">     [Resorts] brothel &amp;c. 961; gambling house &amp;c. 621; joint*, opium den,</w:t>
      </w:r>
      <w:r>
        <w:rPr>
          <w:color w:val="000000"/>
          <w:sz w:val="24"/>
          <w:szCs w:val="24"/>
        </w:rPr>
        <w:br/>
        <w:t xml:space="preserve">shooting gallery, crack house. </w:t>
      </w:r>
      <w:r>
        <w:rPr>
          <w:color w:val="000000"/>
          <w:sz w:val="24"/>
          <w:szCs w:val="24"/>
        </w:rPr>
        <w:br/>
        <w:t xml:space="preserve">     V. be vicious &amp;c. adj.; sin, commit sin, do amiss, err, transgress;</w:t>
      </w:r>
      <w:r>
        <w:rPr>
          <w:color w:val="000000"/>
          <w:sz w:val="24"/>
          <w:szCs w:val="24"/>
        </w:rPr>
        <w:br/>
        <w:t xml:space="preserve">misdemean oneself[obs3], forget oneself, misconduct oneself; misdo[obs3], misbehave; fall, lapse, slip, trip, offend, trespass; deviate from the line of duty, deviate from the path of virtue &amp;c. 944; take a wrong course, go astray; hug a sin, hug a fault; sow one’s wild oats.</w:t>
      </w:r>
      <w:r>
        <w:rPr>
          <w:color w:val="000000"/>
          <w:sz w:val="24"/>
          <w:szCs w:val="24"/>
        </w:rPr>
        <w:br/>
        <w:t xml:space="preserve">     render vicious &amp;c. adj.; demoralize, brutalize; corrupt &amp;c. (degrade)</w:t>
      </w:r>
      <w:r>
        <w:rPr>
          <w:color w:val="000000"/>
          <w:sz w:val="24"/>
          <w:szCs w:val="24"/>
        </w:rPr>
        <w:br/>
        <w:t xml:space="preserve">659. </w:t>
      </w:r>
      <w:r>
        <w:rPr>
          <w:color w:val="000000"/>
          <w:sz w:val="24"/>
          <w:szCs w:val="24"/>
        </w:rPr>
        <w:br/>
        <w:t xml:space="preserve">     Adj. vicious[1]; sinful; sinning &amp;c.v.; wicked, iniquitous, immoral,</w:t>
      </w:r>
      <w:r>
        <w:rPr>
          <w:color w:val="000000"/>
          <w:sz w:val="24"/>
          <w:szCs w:val="24"/>
        </w:rPr>
        <w:br/>
        <w:t xml:space="preserve">unrighteous, wrong, criminal; naughty, incorrect; unduteous[obs3], undutiful.</w:t>
      </w:r>
      <w:r>
        <w:rPr>
          <w:color w:val="000000"/>
          <w:sz w:val="24"/>
          <w:szCs w:val="24"/>
        </w:rPr>
        <w:br/>
        <w:t xml:space="preserve">     unprincipled, lawless, disorderly, contra bonos mores[Lat],</w:t>
      </w:r>
      <w:r>
        <w:rPr>
          <w:color w:val="000000"/>
          <w:sz w:val="24"/>
          <w:szCs w:val="24"/>
        </w:rPr>
        <w:br/>
        <w:t xml:space="preserve">indecorous, unseemly, improper; dissolute, profligate, scampish; unworthy; worthless; desertless[obs3]; disgraceful, recreant; reprehensible, blameworthy, uncommendable; discreditable, disreputable; Sadistic.</w:t>
      </w:r>
      <w:r>
        <w:rPr>
          <w:color w:val="000000"/>
          <w:sz w:val="24"/>
          <w:szCs w:val="24"/>
        </w:rPr>
        <w:br/>
        <w:t xml:space="preserve">     base, sinister, scurvy, foul, gross, vile, black, grave, facinorous|,</w:t>
      </w:r>
      <w:r>
        <w:rPr>
          <w:color w:val="000000"/>
          <w:sz w:val="24"/>
          <w:szCs w:val="24"/>
        </w:rPr>
        <w:br/>
        <w:t xml:space="preserve">felonious, nefarious, shameful, scandalous, infamous, villainous, of a deep dye, heinous; flagrant, flagitious; atrocious, incarnate, accursed. </w:t>
      </w:r>
      <w:r>
        <w:rPr>
          <w:color w:val="000000"/>
          <w:sz w:val="24"/>
          <w:szCs w:val="24"/>
        </w:rPr>
        <w:br/>
        <w:t xml:space="preserve">     Mephistophelian, satanic, diabolic, hellish, infernal, stygian,</w:t>
      </w:r>
      <w:r>
        <w:rPr>
          <w:color w:val="000000"/>
          <w:sz w:val="24"/>
          <w:szCs w:val="24"/>
        </w:rPr>
        <w:br/>
        <w:t xml:space="preserve">fiendlike[obs3], hell-born, demoniacal, devilish, fiendish.</w:t>
      </w:r>
      <w:r>
        <w:rPr>
          <w:color w:val="000000"/>
          <w:sz w:val="24"/>
          <w:szCs w:val="24"/>
        </w:rPr>
        <w:br/>
        <w:t xml:space="preserve">     miscreated[obs3], misbegotten; demoralized, corrupt, depraved.</w:t>
      </w:r>
      <w:r>
        <w:rPr>
          <w:color w:val="000000"/>
          <w:sz w:val="24"/>
          <w:szCs w:val="24"/>
        </w:rPr>
        <w:br/>
        <w:t xml:space="preserve">     evil-minded, evil-disposed; ill-conditioned; malevolent &amp;c. 907;</w:t>
      </w:r>
      <w:r>
        <w:rPr>
          <w:color w:val="000000"/>
          <w:sz w:val="24"/>
          <w:szCs w:val="24"/>
        </w:rPr>
        <w:br/>
        <w:t xml:space="preserve">heartless, graceless, shameless, virtueless; abandoned, lost to virtue; unconscionable; sunk in iniquity, lost in iniquity, steeped in iniquity.</w:t>
      </w:r>
      <w:r>
        <w:rPr>
          <w:color w:val="000000"/>
          <w:sz w:val="24"/>
          <w:szCs w:val="24"/>
        </w:rPr>
        <w:br/>
        <w:t xml:space="preserve">     incorrigible, irreclaimable, obdurate, reprobate, past praying for;</w:t>
      </w:r>
      <w:r>
        <w:rPr>
          <w:color w:val="000000"/>
          <w:sz w:val="24"/>
          <w:szCs w:val="24"/>
        </w:rPr>
        <w:br/>
        <w:t xml:space="preserve">culpable, reprehensible &amp;c. (guilty) 947.</w:t>
      </w:r>
      <w:r>
        <w:rPr>
          <w:color w:val="000000"/>
          <w:sz w:val="24"/>
          <w:szCs w:val="24"/>
        </w:rPr>
        <w:br/>
        <w:t xml:space="preserve">     unjustifiable; indefensible, inexcusable; inexpiable, unpardonable,</w:t>
      </w:r>
      <w:r>
        <w:rPr>
          <w:color w:val="000000"/>
          <w:sz w:val="24"/>
          <w:szCs w:val="24"/>
        </w:rPr>
        <w:br/>
        <w:t xml:space="preserve">irremissible[obs3].</w:t>
      </w:r>
      <w:r>
        <w:rPr>
          <w:color w:val="000000"/>
          <w:sz w:val="24"/>
          <w:szCs w:val="24"/>
        </w:rPr>
        <w:br/>
        <w:t xml:space="preserve">     weak, frail, lax, infirm, imperfect; indiscrete; demoralizing,</w:t>
      </w:r>
      <w:r>
        <w:rPr>
          <w:color w:val="000000"/>
          <w:sz w:val="24"/>
          <w:szCs w:val="24"/>
        </w:rPr>
        <w:br/>
        <w:t xml:space="preserve">degrading. </w:t>
      </w:r>
      <w:r>
        <w:rPr>
          <w:color w:val="000000"/>
          <w:sz w:val="24"/>
          <w:szCs w:val="24"/>
        </w:rPr>
        <w:br/>
        <w:t xml:space="preserve">     Adv. wrong; sinfully &amp;c. adj.; without excuse. </w:t>
      </w:r>
      <w:r>
        <w:rPr>
          <w:color w:val="000000"/>
          <w:sz w:val="24"/>
          <w:szCs w:val="24"/>
        </w:rPr>
        <w:br/>
        <w:t xml:space="preserve">     Int.  O tempora[obs3]!  O mores! </w:t>
      </w:r>
      <w:r>
        <w:rPr>
          <w:color w:val="000000"/>
          <w:sz w:val="24"/>
          <w:szCs w:val="24"/>
        </w:rPr>
        <w:br/>
        <w:t xml:space="preserve">     Phr. alitur vitium vivitque tegendo [Lat][obs3][Vergil]; genus est</w:t>
      </w:r>
      <w:r>
        <w:rPr>
          <w:color w:val="000000"/>
          <w:sz w:val="24"/>
          <w:szCs w:val="24"/>
        </w:rPr>
        <w:br/>
        <w:t xml:space="preserve">mortis male vivere [Lat][Ovid]; mala mens malus animus [Lat][Terence]; nemo repente fuit turpissimus[Lat]; “the trail of the serpent is over them all” [Moore]; “to sanction vice and hunt decorum down” [Bryon].
</w:t>
      </w:r>
    </w:p>
    <w:p>
      <w:pPr>
        <w:widowControl w:val="on"/>
        <w:pBdr/>
        <w:spacing w:before="240" w:after="240" w:line="240" w:lineRule="auto"/>
        <w:ind w:left="0" w:right="0"/>
        <w:jc w:val="left"/>
      </w:pPr>
      <w:r>
        <w:rPr>
          <w:color w:val="000000"/>
          <w:sz w:val="24"/>
          <w:szCs w:val="24"/>
        </w:rPr>
        <w:t xml:space="preserve">[Note 1 — Most of these adjectives are applicable both to the act and to the agent.]. </w:t>
      </w:r>
      <w:r>
        <w:rPr>
          <w:i/>
          <w:color w:val="000000"/>
          <w:sz w:val="24"/>
          <w:szCs w:val="24"/>
        </w:rPr>
        <w:t xml:space="preserve">—­ p. 330 —­</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     #946.  Innocence. —­ N. innocence; guiltlessness &amp;c. adj.;</w:t>
      </w:r>
      <w:r>
        <w:rPr>
          <w:color w:val="000000"/>
          <w:sz w:val="24"/>
          <w:szCs w:val="24"/>
        </w:rPr>
        <w:br/>
        <w:t xml:space="preserve">incorruption, impeccability.</w:t>
      </w:r>
      <w:r>
        <w:rPr>
          <w:color w:val="000000"/>
          <w:sz w:val="24"/>
          <w:szCs w:val="24"/>
        </w:rPr>
        <w:br/>
        <w:t xml:space="preserve">     clean hands, clear conscience, mens sibi conscia recti [Lat][Vergil].</w:t>
      </w:r>
      <w:r>
        <w:rPr>
          <w:color w:val="000000"/>
          <w:sz w:val="24"/>
          <w:szCs w:val="24"/>
        </w:rPr>
        <w:br/>
        <w:t xml:space="preserve">     innocent, lamb, dove. </w:t>
      </w:r>
      <w:r>
        <w:rPr>
          <w:color w:val="000000"/>
          <w:sz w:val="24"/>
          <w:szCs w:val="24"/>
        </w:rPr>
        <w:br/>
        <w:t xml:space="preserve">     V. be innocent &amp;c. adj; nil conscire sibi nulla pallescere culpa</w:t>
      </w:r>
      <w:r>
        <w:rPr>
          <w:color w:val="000000"/>
          <w:sz w:val="24"/>
          <w:szCs w:val="24"/>
        </w:rPr>
        <w:br/>
        <w:t xml:space="preserve">[Lat][Horace].</w:t>
      </w:r>
      <w:r>
        <w:rPr>
          <w:color w:val="000000"/>
          <w:sz w:val="24"/>
          <w:szCs w:val="24"/>
        </w:rPr>
        <w:br/>
        <w:t xml:space="preserve">     acquit &amp;c. 970; exculpate &amp;c. (vindicate) 937. </w:t>
      </w:r>
      <w:r>
        <w:rPr>
          <w:color w:val="000000"/>
          <w:sz w:val="24"/>
          <w:szCs w:val="24"/>
        </w:rPr>
        <w:br/>
        <w:t xml:space="preserve">     Adj. innocent, not guilty; unguilty[obs3]; guiltless, faultless,</w:t>
      </w:r>
      <w:r>
        <w:rPr>
          <w:color w:val="000000"/>
          <w:sz w:val="24"/>
          <w:szCs w:val="24"/>
        </w:rPr>
        <w:br/>
        <w:t xml:space="preserve">sinless, stainless, bloodless, spotless; clear, immaculate; rectus in curia[Lat]; unspotted, unblemished, unerring; undefiled &amp;c. 939; unhardened[obs3], Saturnian; Arcadian &amp;c. (artless) 703[obs3].</w:t>
      </w:r>
      <w:r>
        <w:rPr>
          <w:color w:val="000000"/>
          <w:sz w:val="24"/>
          <w:szCs w:val="24"/>
        </w:rPr>
        <w:br/>
        <w:t xml:space="preserve">     inculpable, unculpable[obs3]; unblamed, unblamable[obs3]; blameless,</w:t>
      </w:r>
      <w:r>
        <w:rPr>
          <w:color w:val="000000"/>
          <w:sz w:val="24"/>
          <w:szCs w:val="24"/>
        </w:rPr>
        <w:br/>
        <w:t xml:space="preserve">unfallen[obs3], inerrable[obs3], above suspicion; irreproachable, irreprovable[obs3], irreprehensible[obs3]; unexceptionable, unobjectionable, unimpeachable; salvable[obs3]; venial &amp;c. 937.</w:t>
      </w:r>
      <w:r>
        <w:rPr>
          <w:color w:val="000000"/>
          <w:sz w:val="24"/>
          <w:szCs w:val="24"/>
        </w:rPr>
        <w:br/>
        <w:t xml:space="preserve">     harmless; inoffensive, innoxious[obs3], innocuous; dove-like, lamb-</w:t>
      </w:r>
      <w:r>
        <w:rPr>
          <w:color w:val="000000"/>
          <w:sz w:val="24"/>
          <w:szCs w:val="24"/>
        </w:rPr>
        <w:br/>
        <w:t xml:space="preserve">like; pure, harmless as doves; innocent as a lamb, innocent as the babe unborn; “more sinned against than sinning” [Lear].</w:t>
      </w:r>
      <w:r>
        <w:rPr>
          <w:color w:val="000000"/>
          <w:sz w:val="24"/>
          <w:szCs w:val="24"/>
        </w:rPr>
        <w:br/>
        <w:t xml:space="preserve">     virtuous &amp;c. 944; unreproved[obs3], unimpeached, unreproached[obs3]. </w:t>
      </w:r>
      <w:r>
        <w:rPr>
          <w:color w:val="000000"/>
          <w:sz w:val="24"/>
          <w:szCs w:val="24"/>
        </w:rPr>
        <w:br/>
        <w:t xml:space="preserve">     Adv. innocently &amp;c. adj.; with clean hands; with a clear conscience,</w:t>
      </w:r>
      <w:r>
        <w:rPr>
          <w:color w:val="000000"/>
          <w:sz w:val="24"/>
          <w:szCs w:val="24"/>
        </w:rPr>
        <w:br/>
        <w:t xml:space="preserve">with a safe conscience. </w:t>
      </w:r>
      <w:r>
        <w:rPr>
          <w:color w:val="000000"/>
          <w:sz w:val="24"/>
          <w:szCs w:val="24"/>
        </w:rPr>
        <w:br/>
        <w:t xml:space="preserve">     Phr. murus aeneus conscientia sana [Lat][obs3][Horace].</w:t>
      </w:r>
    </w:p>
    <w:p>
      <w:pPr>
        <w:widowControl w:val="on"/>
        <w:pBdr/>
        <w:spacing w:before="240" w:after="240" w:line="240" w:lineRule="auto"/>
        <w:ind w:left="0" w:right="0"/>
        <w:jc w:val="left"/>
      </w:pPr>
      <w:r>
        <w:rPr>
          <w:color w:val="000000"/>
          <w:sz w:val="24"/>
          <w:szCs w:val="24"/>
        </w:rPr>
        <w:t xml:space="preserve">     #947.  Guilt. —­ N. guilt, guiltiness; culpability; criminality,</w:t>
      </w:r>
      <w:r>
        <w:rPr>
          <w:color w:val="000000"/>
          <w:sz w:val="24"/>
          <w:szCs w:val="24"/>
        </w:rPr>
        <w:br/>
        <w:t xml:space="preserve">criminousness[obs3]; deviation from rectitude &amp;c. (improbity) 940[obs3]; sinfulness &amp;c. (vice) 945.</w:t>
      </w:r>
      <w:r>
        <w:rPr>
          <w:color w:val="000000"/>
          <w:sz w:val="24"/>
          <w:szCs w:val="24"/>
        </w:rPr>
        <w:br/>
        <w:t xml:space="preserve">     misconduct, misbehavior, misdoing, misdeed; malpractice, fault, sin,</w:t>
      </w:r>
      <w:r>
        <w:rPr>
          <w:color w:val="000000"/>
          <w:sz w:val="24"/>
          <w:szCs w:val="24"/>
        </w:rPr>
        <w:br/>
        <w:t xml:space="preserve">error, transgression; dereliction, delinquency; indiscretion, lapse, slip, trip, faux pas[Fr], peccadillo; flaw, blot, omission; failing, failure; break, bad break |![U.S.], capital crime, delictum[Lat].</w:t>
      </w:r>
      <w:r>
        <w:rPr>
          <w:color w:val="000000"/>
          <w:sz w:val="24"/>
          <w:szCs w:val="24"/>
        </w:rPr>
        <w:br/>
        <w:t xml:space="preserve">     offense, trespass; misdemeanor, misfeasance, misprision; malefaction,</w:t>
      </w:r>
      <w:r>
        <w:rPr>
          <w:color w:val="000000"/>
          <w:sz w:val="24"/>
          <w:szCs w:val="24"/>
        </w:rPr>
        <w:br/>
        <w:t xml:space="preserve">malfeasance, malversation; crime, felony.</w:t>
      </w:r>
      <w:r>
        <w:rPr>
          <w:color w:val="000000"/>
          <w:sz w:val="24"/>
          <w:szCs w:val="24"/>
        </w:rPr>
        <w:br/>
        <w:t xml:space="preserve">     enormity, atrocity, outrage; deadly sin, mortal sin; “deed without a</w:t>
      </w:r>
      <w:r>
        <w:rPr>
          <w:color w:val="000000"/>
          <w:sz w:val="24"/>
          <w:szCs w:val="24"/>
        </w:rPr>
        <w:br/>
        <w:t xml:space="preserve">name” [Macbeth].</w:t>
      </w:r>
      <w:r>
        <w:rPr>
          <w:color w:val="000000"/>
          <w:sz w:val="24"/>
          <w:szCs w:val="24"/>
        </w:rPr>
        <w:br/>
        <w:t xml:space="preserve">     corpus delicti. </w:t>
      </w:r>
      <w:r>
        <w:rPr>
          <w:color w:val="000000"/>
          <w:sz w:val="24"/>
          <w:szCs w:val="24"/>
        </w:rPr>
        <w:br/>
        <w:t xml:space="preserve">     Adj. guilty, to blame, culpable, peccable[obs3], in fault, at fault,</w:t>
      </w:r>
      <w:r>
        <w:rPr>
          <w:color w:val="000000"/>
          <w:sz w:val="24"/>
          <w:szCs w:val="24"/>
        </w:rPr>
        <w:br/>
        <w:t xml:space="preserve">censurable, reprehensible, blameworthy, uncommendable, illaudable[obs3]; weighed in the balance and found wanting; exceptionable.  Adv. in flagrante delicto[Lat]; red-handed, in the very act, with one’s hand in the cookie jar. </w:t>
      </w:r>
      <w:r>
        <w:rPr>
          <w:color w:val="000000"/>
          <w:sz w:val="24"/>
          <w:szCs w:val="24"/>
        </w:rPr>
        <w:br/>
        <w:t xml:space="preserve">     Phr. cui prodest scelus in fecit [Lat][Seneca]; culpam paena premit</w:t>
      </w:r>
      <w:r>
        <w:rPr>
          <w:color w:val="000000"/>
          <w:sz w:val="24"/>
          <w:szCs w:val="24"/>
        </w:rPr>
        <w:br/>
        <w:t xml:space="preserve">comes [Lat][Horace]; “O would the deed were good!” [Richard II]; “responsibility prevents crimes” se judice nemo nocens absolvitur [Lat][Burke;][Juvenal]; “so many laws argues so many sins” [Paradise Lost]. </w:t>
      </w:r>
      <w:r>
        <w:rPr>
          <w:i/>
          <w:color w:val="000000"/>
          <w:sz w:val="24"/>
          <w:szCs w:val="24"/>
        </w:rPr>
        <w:t xml:space="preserve">—­ p. 331 —­</w:t>
      </w:r>
    </w:p>
    <w:p>
      <w:pPr>
        <w:widowControl w:val="on"/>
        <w:pBdr/>
        <w:spacing w:before="240" w:after="240" w:line="240" w:lineRule="auto"/>
        <w:ind w:left="0" w:right="0"/>
        <w:jc w:val="left"/>
      </w:pPr>
      <w:r>
        <w:rPr>
          <w:color w:val="000000"/>
          <w:sz w:val="24"/>
          <w:szCs w:val="24"/>
        </w:rPr>
        <w:t xml:space="preserve">     #948.  Good Man. —­ N. good man, honest man, worthy.</w:t>
      </w:r>
      <w:r>
        <w:rPr>
          <w:color w:val="000000"/>
          <w:sz w:val="24"/>
          <w:szCs w:val="24"/>
        </w:rPr>
        <w:br/>
        <w:t xml:space="preserve">     good woman, perfect lady, Madonna.</w:t>
      </w:r>
      <w:r>
        <w:rPr>
          <w:color w:val="000000"/>
          <w:sz w:val="24"/>
          <w:szCs w:val="24"/>
        </w:rPr>
        <w:br/>
        <w:t xml:space="preserve">     model, paragon &amp;c. (perfection) 650; good example; hero, heroine,</w:t>
      </w:r>
      <w:r>
        <w:rPr>
          <w:color w:val="000000"/>
          <w:sz w:val="24"/>
          <w:szCs w:val="24"/>
        </w:rPr>
        <w:br/>
        <w:t xml:space="preserve">demigod, seraph, angel; innocent &amp;c. 946; saint &amp;c. (piety) 987; benefactor &amp;c. 912; philanthropist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0" w:after="0" w:line="240" w:lineRule="auto"/>
        <w:ind w:left="0" w:right="0"/>
        <w:jc w:val="left"/>
      </w:pPr>
      <w:r>
        <w:rPr>
          <w:color w:val="000000"/>
          <w:sz w:val="24"/>
          <w:szCs w:val="24"/>
        </w:rPr>
        <w:t xml:space="preserve">
910; Aristides[obs3]; noble liver|!, pattern.</w:t>
      </w:r>
      <w:r>
        <w:rPr>
          <w:color w:val="000000"/>
          <w:sz w:val="24"/>
          <w:szCs w:val="24"/>
        </w:rPr>
        <w:br/>
        <w:t xml:space="preserve">     brick*, trump*, gem, jewel, good fellow, prince, diamond in the rough,</w:t>
      </w:r>
      <w:r>
        <w:rPr>
          <w:color w:val="000000"/>
          <w:sz w:val="24"/>
          <w:szCs w:val="24"/>
        </w:rPr>
        <w:br/>
        <w:t xml:space="preserve">rough diamond, ugly duckling|!.</w:t>
      </w:r>
      <w:r>
        <w:rPr>
          <w:color w:val="000000"/>
          <w:sz w:val="24"/>
          <w:szCs w:val="24"/>
        </w:rPr>
        <w:br/>
        <w:t xml:space="preserve">     salt of the earth; one in ten thousand; one in a million; a gentleman</w:t>
      </w:r>
      <w:r>
        <w:rPr>
          <w:color w:val="000000"/>
          <w:sz w:val="24"/>
          <w:szCs w:val="24"/>
        </w:rPr>
        <w:br/>
        <w:t xml:space="preserve">and a scholar; pillar of society, pillar of the community, a man among men. </w:t>
      </w:r>
      <w:r>
        <w:rPr>
          <w:color w:val="000000"/>
          <w:sz w:val="24"/>
          <w:szCs w:val="24"/>
        </w:rPr>
        <w:br/>
        <w:t xml:space="preserve">     Phr. si sic omnes[Lat]!
</w:t>
      </w:r>
    </w:p>
    <w:p>
      <w:pPr>
        <w:widowControl w:val="on"/>
        <w:pBdr/>
        <w:spacing w:before="240" w:after="240" w:line="240" w:lineRule="auto"/>
        <w:ind w:left="0" w:right="0"/>
        <w:jc w:val="left"/>
      </w:pPr>
      <w:r>
        <w:rPr>
          <w:color w:val="000000"/>
          <w:sz w:val="24"/>
          <w:szCs w:val="24"/>
        </w:rPr>
        <w:t xml:space="preserve">     #949.  Bad Man. —­ N. bad man, wrongdoer, worker of iniquity; evildoer</w:t>
      </w:r>
      <w:r>
        <w:rPr>
          <w:color w:val="000000"/>
          <w:sz w:val="24"/>
          <w:szCs w:val="24"/>
        </w:rPr>
        <w:br/>
        <w:t xml:space="preserve">&amp;c. 913; sinner; the wicked &amp;c. 945; bad example.</w:t>
      </w:r>
      <w:r>
        <w:rPr>
          <w:color w:val="000000"/>
          <w:sz w:val="24"/>
          <w:szCs w:val="24"/>
        </w:rPr>
        <w:br/>
        <w:t xml:space="preserve">     villain, rascal, scoundrel, miscreant, budmash[obs3], caitiff|!;</w:t>
      </w:r>
      <w:r>
        <w:rPr>
          <w:color w:val="000000"/>
          <w:sz w:val="24"/>
          <w:szCs w:val="24"/>
        </w:rPr>
        <w:br/>
        <w:t xml:space="preserve">wretch, reptile, viper, serpent, cockatrice, basilisk, urchin; tiger|!, monster; devil &amp;c. (demon) 980; devil incarnate; demon in human shape, Nana Sahib; hellhound, hellcat; rakehell[obs3].</w:t>
      </w:r>
      <w:r>
        <w:rPr>
          <w:color w:val="000000"/>
          <w:sz w:val="24"/>
          <w:szCs w:val="24"/>
        </w:rPr>
        <w:br/>
        <w:t xml:space="preserve">     bad woman, jade, Jezebel.</w:t>
      </w:r>
      <w:r>
        <w:rPr>
          <w:color w:val="000000"/>
          <w:sz w:val="24"/>
          <w:szCs w:val="24"/>
        </w:rPr>
        <w:br/>
        <w:t xml:space="preserve">     scamp, scapegrace, rip, runagate, ne’er-do-well, reprobate, scalawag,</w:t>
      </w:r>
      <w:r>
        <w:rPr>
          <w:color w:val="000000"/>
          <w:sz w:val="24"/>
          <w:szCs w:val="24"/>
        </w:rPr>
        <w:br/>
        <w:t xml:space="preserve">scallawag.</w:t>
      </w:r>
      <w:r>
        <w:rPr>
          <w:color w:val="000000"/>
          <w:sz w:val="24"/>
          <w:szCs w:val="24"/>
        </w:rPr>
        <w:br/>
        <w:t xml:space="preserve">     rou[French], rake; Sadist; skeesicks*[obs3], skeezix* [obs3][U.S.];</w:t>
      </w:r>
      <w:r>
        <w:rPr>
          <w:color w:val="000000"/>
          <w:sz w:val="24"/>
          <w:szCs w:val="24"/>
        </w:rPr>
        <w:br/>
        <w:t xml:space="preserve">limb; one who has sold himself to the devil, fallen angel, ame damnee[Fr], vaurien[obs3], mauvais sujet[Fr], loose fish, sad dog; rounder*; lost sheep, black sheep; castaway, recreant, defaulter; prodigal &amp;c. 818.</w:t>
      </w:r>
      <w:r>
        <w:rPr>
          <w:color w:val="000000"/>
          <w:sz w:val="24"/>
          <w:szCs w:val="24"/>
        </w:rPr>
        <w:br/>
        <w:t xml:space="preserve">     rough, rowdy, hooligan, tough, ugly customer, mean mother [coll.],</w:t>
      </w:r>
      <w:r>
        <w:rPr>
          <w:color w:val="000000"/>
          <w:sz w:val="24"/>
          <w:szCs w:val="24"/>
        </w:rPr>
        <w:br/>
        <w:t xml:space="preserve">ruffian, bully, meanie [jocular]; Jonathan Wild; hangman.</w:t>
      </w:r>
      <w:r>
        <w:rPr>
          <w:color w:val="000000"/>
          <w:sz w:val="24"/>
          <w:szCs w:val="24"/>
        </w:rPr>
        <w:br/>
        <w:t xml:space="preserve">     incendiary, arsonist, fire bug [U.S.].</w:t>
      </w:r>
      <w:r>
        <w:rPr>
          <w:color w:val="000000"/>
          <w:sz w:val="24"/>
          <w:szCs w:val="24"/>
        </w:rPr>
        <w:br/>
        <w:t xml:space="preserve">     thief &amp;c. 792; murderer, terrorist &amp;c. 361.</w:t>
      </w:r>
      <w:r>
        <w:rPr>
          <w:color w:val="000000"/>
          <w:sz w:val="24"/>
          <w:szCs w:val="24"/>
        </w:rPr>
        <w:br/>
        <w:t xml:space="preserve">     [person who violates the criminal law] culprit, delinquent, crook,</w:t>
      </w:r>
      <w:r>
        <w:rPr>
          <w:color w:val="000000"/>
          <w:sz w:val="24"/>
          <w:szCs w:val="24"/>
        </w:rPr>
        <w:br/>
        <w:t xml:space="preserve">hoodlum, hood, criminal, thug, malefactor, offender, perpetrator, perp [coll.]; disorderly person, misdemeanant[Law]; outlaw; scofflaw; vandal; felon[convicted criminal]; convict, prisoner, inmate, jail bird, ticket of leave man; multiple offender.</w:t>
      </w:r>
      <w:r>
        <w:rPr>
          <w:color w:val="000000"/>
          <w:sz w:val="24"/>
          <w:szCs w:val="24"/>
        </w:rPr>
        <w:br/>
        <w:t xml:space="preserve">     blackguard, polisson[obs3], loafer, sneak; rapscallion,</w:t>
      </w:r>
      <w:r>
        <w:rPr>
          <w:color w:val="000000"/>
          <w:sz w:val="24"/>
          <w:szCs w:val="24"/>
        </w:rPr>
        <w:br/>
        <w:t xml:space="preserve">rascallion[obs3]; cullion[obs3], mean wretch, varlet, kern[obs3], ame-de-boue[Fr], drole[obs3]; cur, dog, hound|!, whelp|!, mongrel|!; lown|!, loon, runnion[obs3], outcast, vagabond; rogue &amp;c. (knave) 941; ronian[obs3]; scum of the earth, riffraff; Arcades ambo[obs3]. </w:t>
      </w:r>
      <w:r>
        <w:rPr>
          <w:color w:val="000000"/>
          <w:sz w:val="24"/>
          <w:szCs w:val="24"/>
        </w:rPr>
        <w:br/>
        <w:t xml:space="preserve">     Int. sirrah[obs3]! </w:t>
      </w:r>
      <w:r>
        <w:rPr>
          <w:color w:val="000000"/>
          <w:sz w:val="24"/>
          <w:szCs w:val="24"/>
        </w:rPr>
        <w:br/>
        <w:t xml:space="preserve">     Phr.  Acherontis pabulum[obs3]; gibier de potence[Fr].</w:t>
      </w:r>
    </w:p>
    <w:p>
      <w:pPr>
        <w:widowControl w:val="on"/>
        <w:pBdr/>
        <w:spacing w:before="240" w:after="240" w:line="240" w:lineRule="auto"/>
        <w:ind w:left="0" w:right="0"/>
        <w:jc w:val="left"/>
      </w:pPr>
      <w:r>
        <w:rPr>
          <w:color w:val="000000"/>
          <w:sz w:val="24"/>
          <w:szCs w:val="24"/>
        </w:rPr>
        <w:t xml:space="preserve">     #950.  Penitence. —­ N. penitence, contrition, compunction, repentance,</w:t>
      </w:r>
      <w:r>
        <w:rPr>
          <w:color w:val="000000"/>
          <w:sz w:val="24"/>
          <w:szCs w:val="24"/>
        </w:rPr>
        <w:br/>
        <w:t xml:space="preserve">remorse; regret &amp;c. 833.</w:t>
      </w:r>
      <w:r>
        <w:rPr>
          <w:color w:val="000000"/>
          <w:sz w:val="24"/>
          <w:szCs w:val="24"/>
        </w:rPr>
        <w:br/>
        <w:t xml:space="preserve">     self-reproach, self-reproof, self-accusation, self-condemnation, self-</w:t>
      </w:r>
      <w:r>
        <w:rPr>
          <w:color w:val="000000"/>
          <w:sz w:val="24"/>
          <w:szCs w:val="24"/>
        </w:rPr>
        <w:br/>
        <w:t xml:space="preserve">humiliation; stings of conscience, pangs of conscience, qualms of conscience, prickings of conscience[obs3], twinge of conscience, twitch of conscience, touch of conscience, voice of conscience; compunctious visitings of nature[obs3].</w:t>
      </w:r>
      <w:r>
        <w:rPr>
          <w:color w:val="000000"/>
          <w:sz w:val="24"/>
          <w:szCs w:val="24"/>
        </w:rPr>
        <w:br/>
        <w:t xml:space="preserve">     acknowledgment, confession &amp;c. (disclosure) 529; apology &amp;c. 952;</w:t>
      </w:r>
      <w:r>
        <w:rPr>
          <w:color w:val="000000"/>
          <w:sz w:val="24"/>
          <w:szCs w:val="24"/>
        </w:rPr>
        <w:br/>
        <w:t xml:space="preserve">recantation &amp;c. 607; penance &amp;c. 952; resipiscence|!.</w:t>
      </w:r>
      <w:r>
        <w:rPr>
          <w:color w:val="000000"/>
          <w:sz w:val="24"/>
          <w:szCs w:val="24"/>
        </w:rPr>
        <w:br/>
        <w:t xml:space="preserve">     awakened conscience, deathbed repentance, locus paenitentiae[Lat],</w:t>
      </w:r>
      <w:r>
        <w:rPr>
          <w:color w:val="000000"/>
          <w:sz w:val="24"/>
          <w:szCs w:val="24"/>
        </w:rPr>
        <w:br/>
        <w:t xml:space="preserve">stool of repentance, cuttystool[obs3].</w:t>
      </w:r>
      <w:r>
        <w:rPr>
          <w:color w:val="000000"/>
          <w:sz w:val="24"/>
          <w:szCs w:val="24"/>
        </w:rPr>
        <w:br/>
        <w:t xml:space="preserve">     penitent, repentant, Magdalen, prodigal son, “a sadder and a wiser</w:t>
      </w:r>
      <w:r>
        <w:rPr>
          <w:color w:val="000000"/>
          <w:sz w:val="24"/>
          <w:szCs w:val="24"/>
        </w:rPr>
        <w:br/>
        <w:t xml:space="preserve">man” [Coleridge]. </w:t>
      </w:r>
      <w:r>
        <w:rPr>
          <w:color w:val="000000"/>
          <w:sz w:val="24"/>
          <w:szCs w:val="24"/>
        </w:rPr>
        <w:br/>
        <w:t xml:space="preserve">     V. repent, be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0" w:after="0" w:line="240" w:lineRule="auto"/>
        <w:ind w:left="0" w:right="0"/>
        <w:jc w:val="left"/>
      </w:pPr>
      <w:r>
        <w:rPr>
          <w:color w:val="000000"/>
          <w:sz w:val="24"/>
          <w:szCs w:val="24"/>
        </w:rPr>
        <w:t xml:space="preserve">
for; be penitent &amp;c. adj.; rue; regret &amp;c. 833;</w:t>
      </w:r>
      <w:r>
        <w:rPr>
          <w:color w:val="000000"/>
          <w:sz w:val="24"/>
          <w:szCs w:val="24"/>
        </w:rPr>
        <w:br/>
        <w:t xml:space="preserve">think better of; recant &amp;c. 607; knock under &amp;c. (submit) 725; plead guilty; sing miserere[Lat], sing de profundis[Lat]; cry peccavi; own oneself in the wrong; acknowledge, confess &amp;c, (disclose) 529; humble oneself; beg pardon &amp;c. (apologize) 952; turn over a new leaf, put on the new man, turn from sin; reclaim; repent in sackcloth and ashes &amp;c, (do penance) 952; learn by experience. </w:t>
      </w:r>
      <w:r>
        <w:rPr>
          <w:color w:val="000000"/>
          <w:sz w:val="24"/>
          <w:szCs w:val="24"/>
        </w:rPr>
        <w:br/>
        <w:t xml:space="preserve">     Adj. penitent; repenting &amp;c.v.; repentant, contrite; conscience-</w:t>
      </w:r>
      <w:r>
        <w:rPr>
          <w:color w:val="000000"/>
          <w:sz w:val="24"/>
          <w:szCs w:val="24"/>
        </w:rPr>
        <w:br/>
        <w:t xml:space="preserve">smitten, conscience-stricken; self-accusing, self-convicted.</w:t>
      </w:r>
      <w:r>
        <w:rPr>
          <w:color w:val="000000"/>
          <w:sz w:val="24"/>
          <w:szCs w:val="24"/>
        </w:rPr>
        <w:br/>
        <w:t xml:space="preserve">     penitential, penitentiary; reclaimed, reborn; not hardened;</w:t>
      </w:r>
      <w:r>
        <w:rPr>
          <w:color w:val="000000"/>
          <w:sz w:val="24"/>
          <w:szCs w:val="24"/>
        </w:rPr>
        <w:br/>
        <w:t xml:space="preserve">unhardened[obs3]. </w:t>
      </w:r>
      <w:r>
        <w:rPr>
          <w:color w:val="000000"/>
          <w:sz w:val="24"/>
          <w:szCs w:val="24"/>
        </w:rPr>
        <w:br/>
        <w:t xml:space="preserve">     Adv. mea culpa. </w:t>
      </w:r>
      <w:r>
        <w:rPr>
          <w:color w:val="000000"/>
          <w:sz w:val="24"/>
          <w:szCs w:val="24"/>
        </w:rPr>
        <w:br/>
        <w:t xml:space="preserve">     Phr. peccavi; erubuit[Lat]; salva res est [Lat][Terence]; Tu l’as</w:t>
      </w:r>
      <w:r>
        <w:rPr>
          <w:color w:val="000000"/>
          <w:sz w:val="24"/>
          <w:szCs w:val="24"/>
        </w:rPr>
        <w:br/>
        <w:t xml:space="preserve">voulu[Fr], Georges Dandin; “and wet his grave with my repentant tears” [Richard III].
</w:t>
      </w:r>
    </w:p>
    <w:p>
      <w:pPr>
        <w:widowControl w:val="on"/>
        <w:pBdr/>
        <w:spacing w:before="240" w:after="240" w:line="240" w:lineRule="auto"/>
        <w:ind w:left="0" w:right="0"/>
        <w:jc w:val="left"/>
      </w:pPr>
      <w:r>
        <w:rPr>
          <w:color w:val="000000"/>
          <w:sz w:val="24"/>
          <w:szCs w:val="24"/>
        </w:rPr>
        <w:t xml:space="preserve">     #951.  Impenitence. —­ N. impenitence, irrepentance[obs3],</w:t>
      </w:r>
      <w:r>
        <w:rPr>
          <w:color w:val="000000"/>
          <w:sz w:val="24"/>
          <w:szCs w:val="24"/>
        </w:rPr>
        <w:br/>
        <w:t xml:space="preserve">recusance[obs3]; lack of contrition.</w:t>
      </w:r>
      <w:r>
        <w:rPr>
          <w:color w:val="000000"/>
          <w:sz w:val="24"/>
          <w:szCs w:val="24"/>
        </w:rPr>
        <w:br/>
        <w:t xml:space="preserve">     hardness of heart, seared conscience, induration, obduracy. </w:t>
      </w:r>
      <w:r>
        <w:rPr>
          <w:color w:val="000000"/>
          <w:sz w:val="24"/>
          <w:szCs w:val="24"/>
        </w:rPr>
        <w:br/>
        <w:t xml:space="preserve">     V. be impenitent &amp;c. adj.; steel the heart, harden the heart; die</w:t>
      </w:r>
      <w:r>
        <w:rPr>
          <w:color w:val="000000"/>
          <w:sz w:val="24"/>
          <w:szCs w:val="24"/>
        </w:rPr>
        <w:br/>
        <w:t xml:space="preserve">game, die and make no sign, die unshriven, die without benefit of clergy. </w:t>
      </w:r>
      <w:r>
        <w:rPr>
          <w:color w:val="000000"/>
          <w:sz w:val="24"/>
          <w:szCs w:val="24"/>
        </w:rPr>
        <w:br/>
        <w:t xml:space="preserve">     Adj. impenitent, uncontrite, obdurate; hard, hardened; seared,</w:t>
      </w:r>
      <w:r>
        <w:rPr>
          <w:color w:val="000000"/>
          <w:sz w:val="24"/>
          <w:szCs w:val="24"/>
        </w:rPr>
        <w:br/>
        <w:t xml:space="preserve">recusant; unrepentant; relentless, remorseless, graceless, shriftless[obs3].</w:t>
      </w:r>
      <w:r>
        <w:rPr>
          <w:color w:val="000000"/>
          <w:sz w:val="24"/>
          <w:szCs w:val="24"/>
        </w:rPr>
        <w:br/>
        <w:t xml:space="preserve">     lost, incorrigible, irreclaimable.</w:t>
      </w:r>
      <w:r>
        <w:rPr>
          <w:color w:val="000000"/>
          <w:sz w:val="24"/>
          <w:szCs w:val="24"/>
        </w:rPr>
        <w:br/>
        <w:t xml:space="preserve">     unreconstructed, unregenerate, unreformed; unrepented[obs3],</w:t>
      </w:r>
      <w:r>
        <w:rPr>
          <w:color w:val="000000"/>
          <w:sz w:val="24"/>
          <w:szCs w:val="24"/>
        </w:rPr>
        <w:br/>
        <w:t xml:space="preserve">unreclaimed[obs3], unatoned.</w:t>
      </w:r>
    </w:p>
    <w:p>
      <w:pPr>
        <w:widowControl w:val="on"/>
        <w:pBdr/>
        <w:spacing w:before="240" w:after="240" w:line="240" w:lineRule="auto"/>
        <w:ind w:left="0" w:right="0"/>
        <w:jc w:val="left"/>
      </w:pPr>
      <w:r>
        <w:rPr>
          <w:i/>
          <w:color w:val="000000"/>
          <w:sz w:val="24"/>
          <w:szCs w:val="24"/>
        </w:rPr>
        <w:t xml:space="preserve">—­ p. 332 —­</w:t>
      </w:r>
    </w:p>
    <w:p>
      <w:pPr>
        <w:widowControl w:val="on"/>
        <w:pBdr/>
        <w:spacing w:before="240" w:after="240" w:line="240" w:lineRule="auto"/>
        <w:ind w:left="0" w:right="0"/>
        <w:jc w:val="left"/>
      </w:pPr>
      <w:r>
        <w:rPr>
          <w:color w:val="000000"/>
          <w:sz w:val="24"/>
          <w:szCs w:val="24"/>
        </w:rPr>
        <w:t xml:space="preserve">     #952.  Atonement. —­ N. atonement, reparation; compromise, composition;</w:t>
      </w:r>
      <w:r>
        <w:rPr>
          <w:color w:val="000000"/>
          <w:sz w:val="24"/>
          <w:szCs w:val="24"/>
        </w:rPr>
        <w:br/>
        <w:t xml:space="preserve">compensation &amp;c. 30; quittance, quits; expiation, redemption, reclamation, conciliation, propitiation; indemnification, redress.</w:t>
      </w:r>
      <w:r>
        <w:rPr>
          <w:color w:val="000000"/>
          <w:sz w:val="24"/>
          <w:szCs w:val="24"/>
        </w:rPr>
        <w:br/>
        <w:t xml:space="preserve">     amends, apology, amende honorable[obs3], satisfaction; peace offering,</w:t>
      </w:r>
      <w:r>
        <w:rPr>
          <w:color w:val="000000"/>
          <w:sz w:val="24"/>
          <w:szCs w:val="24"/>
        </w:rPr>
        <w:br/>
        <w:t xml:space="preserve">sin offering, burnt offering; scapegoat, sacrifice.</w:t>
      </w:r>
      <w:r>
        <w:rPr>
          <w:color w:val="000000"/>
          <w:sz w:val="24"/>
          <w:szCs w:val="24"/>
        </w:rPr>
        <w:br/>
        <w:t xml:space="preserve">     penance, fasting, maceration, sackcloth and ashes, white sheet,</w:t>
      </w:r>
      <w:r>
        <w:rPr>
          <w:color w:val="000000"/>
          <w:sz w:val="24"/>
          <w:szCs w:val="24"/>
        </w:rPr>
        <w:br/>
        <w:t xml:space="preserve">shrift, flagellation, lustration[obs3]; purgation, purgatory. </w:t>
      </w:r>
      <w:r>
        <w:rPr>
          <w:color w:val="000000"/>
          <w:sz w:val="24"/>
          <w:szCs w:val="24"/>
        </w:rPr>
        <w:br/>
        <w:t xml:space="preserve">     V. atone, atone for; expiate; propitiate; make amends, make good;</w:t>
      </w:r>
      <w:r>
        <w:rPr>
          <w:color w:val="000000"/>
          <w:sz w:val="24"/>
          <w:szCs w:val="24"/>
        </w:rPr>
        <w:br/>
        <w:t xml:space="preserve">reclaim, redeem, repair, ransom, absolve, purge, shrive, do penance, stand in a white sheet, repent in sackcloth and ashes, wear a hairshirt.</w:t>
      </w:r>
      <w:r>
        <w:rPr>
          <w:color w:val="000000"/>
          <w:sz w:val="24"/>
          <w:szCs w:val="24"/>
        </w:rPr>
        <w:br/>
        <w:t xml:space="preserve">     set one’s house in order, wipe off old scores, make matters up; pay</w:t>
      </w:r>
      <w:r>
        <w:rPr>
          <w:color w:val="000000"/>
          <w:sz w:val="24"/>
          <w:szCs w:val="24"/>
        </w:rPr>
        <w:br/>
        <w:t xml:space="preserve">the forfeit, pay the penalty.</w:t>
      </w:r>
      <w:r>
        <w:rPr>
          <w:color w:val="000000"/>
          <w:sz w:val="24"/>
          <w:szCs w:val="24"/>
        </w:rPr>
        <w:br/>
        <w:t xml:space="preserve">     apologize, beg pardon, fair l’amende honorable[Fr], give satisfaction;</w:t>
      </w:r>
      <w:r>
        <w:rPr>
          <w:color w:val="000000"/>
          <w:sz w:val="24"/>
          <w:szCs w:val="24"/>
        </w:rPr>
        <w:br/>
        <w:t xml:space="preserve">come down on one’s knees, fall down on one’s knees, down on one’s marrow bones.</w:t>
      </w:r>
    </w:p>
    <w:p>
      <w:pPr>
        <w:widowControl w:val="on"/>
        <w:pBdr/>
        <w:spacing w:before="240" w:after="240" w:line="240" w:lineRule="auto"/>
        <w:ind w:left="0" w:right="0"/>
        <w:jc w:val="left"/>
      </w:pPr>
      <w:r>
        <w:rPr>
          <w:color w:val="000000"/>
          <w:sz w:val="24"/>
          <w:szCs w:val="24"/>
        </w:rPr>
        <w:t xml:space="preserve">% 4.  MORAL PRACTICE %</w:t>
      </w:r>
    </w:p>
    <w:p>
      <w:pPr>
        <w:widowControl w:val="on"/>
        <w:pBdr/>
        <w:spacing w:before="240" w:after="240" w:line="240" w:lineRule="auto"/>
        <w:ind w:left="0" w:right="0"/>
        <w:jc w:val="left"/>
      </w:pPr>
      <w:r>
        <w:rPr>
          <w:color w:val="000000"/>
          <w:sz w:val="24"/>
          <w:szCs w:val="24"/>
        </w:rPr>
        <w:t xml:space="preserve">     #953.  Temperance. —­ N. temperance, moderation, sobriety, soberness.</w:t>
      </w:r>
      <w:r>
        <w:rPr>
          <w:color w:val="000000"/>
          <w:sz w:val="24"/>
          <w:szCs w:val="24"/>
        </w:rPr>
        <w:br/>
        <w:t xml:space="preserve">     forbearance, abnegation; self-denial, self-restraint, self-control &amp;c.</w:t>
      </w:r>
      <w:r>
        <w:rPr>
          <w:color w:val="000000"/>
          <w:sz w:val="24"/>
          <w:szCs w:val="24"/>
        </w:rPr>
        <w:br/>
        <w:t xml:space="preserve">(resolution) 604.</w:t>
      </w:r>
      <w:r>
        <w:rPr>
          <w:color w:val="000000"/>
          <w:sz w:val="24"/>
          <w:szCs w:val="24"/>
        </w:rPr>
        <w:br/>
        <w:t xml:space="preserve">     frugality; vegetarianism, teetotalism, total abstinence; abstinence,</w:t>
      </w:r>
      <w:r>
        <w:rPr>
          <w:color w:val="000000"/>
          <w:sz w:val="24"/>
          <w:szCs w:val="24"/>
        </w:rPr>
        <w:br/>
        <w:t xml:space="preserve">abstemiousness; Encratism[obs3], prohibition; system of Pythagoras, system of Cornaro; Pythagorism, Stoicism.</w:t>
      </w:r>
      <w:r>
        <w:rPr>
          <w:color w:val="000000"/>
          <w:sz w:val="24"/>
          <w:szCs w:val="24"/>
        </w:rPr>
        <w:br/>
        <w:t xml:space="preserve">     vegetarian; Pythagorean, gymnosophist[obs3].</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516</w:t>
      </w:r>
    </w:p>
    <w:p>
      <w:pPr>
        <w:widowControl w:val="on"/>
        <w:pBdr/>
        <w:spacing w:before="0" w:after="0" w:line="240" w:lineRule="auto"/>
        <w:ind w:left="0" w:right="0"/>
        <w:jc w:val="left"/>
      </w:pPr>
      <w:r>
        <w:rPr>
          <w:color w:val="000000"/>
          <w:sz w:val="24"/>
          <w:szCs w:val="24"/>
        </w:rPr>
        <w:t xml:space="preserve">
     teetotaler &amp;c. 958; abstainer; designated driver; Encratite[obs3],</w:t>
      </w:r>
      <w:r>
        <w:rPr>
          <w:color w:val="000000"/>
          <w:sz w:val="24"/>
          <w:szCs w:val="24"/>
        </w:rPr>
        <w:br/>
        <w:t xml:space="preserve">fruitarian[obs3], hydropot|!. </w:t>
      </w:r>
      <w:r>
        <w:rPr>
          <w:color w:val="000000"/>
          <w:sz w:val="24"/>
          <w:szCs w:val="24"/>
        </w:rPr>
        <w:br/>
        <w:t xml:space="preserve">     V. be temperate &amp;c. adj.; abstain, forbear, refrain, deny oneself,</w:t>
      </w:r>
      <w:r>
        <w:rPr>
          <w:color w:val="000000"/>
          <w:sz w:val="24"/>
          <w:szCs w:val="24"/>
        </w:rPr>
        <w:br/>
        <w:t xml:space="preserve">spare, swear off.</w:t>
      </w:r>
      <w:r>
        <w:rPr>
          <w:color w:val="000000"/>
          <w:sz w:val="24"/>
          <w:szCs w:val="24"/>
        </w:rPr>
        <w:br/>
        <w:t xml:space="preserve">     know when one has had enough, know one’s limit.</w:t>
      </w:r>
      <w:r>
        <w:rPr>
          <w:color w:val="000000"/>
          <w:sz w:val="24"/>
          <w:szCs w:val="24"/>
        </w:rPr>
        <w:br/>
        <w:t xml:space="preserve">     take the pledge, go on the wagon. </w:t>
      </w:r>
      <w:r>
        <w:rPr>
          <w:color w:val="000000"/>
          <w:sz w:val="24"/>
          <w:szCs w:val="24"/>
        </w:rPr>
        <w:br/>
        <w:t xml:space="preserve">     Adj. temperate, moderate, sober, frugal, sparing; abstemious,</w:t>
      </w:r>
      <w:r>
        <w:rPr>
          <w:color w:val="000000"/>
          <w:sz w:val="24"/>
          <w:szCs w:val="24"/>
        </w:rPr>
        <w:br/>
        <w:t xml:space="preserve">abstinent; within compass; measured &amp;c. (sufficient) 639.</w:t>
      </w:r>
      <w:r>
        <w:rPr>
          <w:color w:val="000000"/>
          <w:sz w:val="24"/>
          <w:szCs w:val="24"/>
        </w:rPr>
        <w:br/>
        <w:t xml:space="preserve">     on the wagon, on the water wagon.</w:t>
      </w:r>
      <w:r>
        <w:rPr>
          <w:color w:val="000000"/>
          <w:sz w:val="24"/>
          <w:szCs w:val="24"/>
        </w:rPr>
        <w:br/>
        <w:t xml:space="preserve">     [re locations where alcoholic beverages are prohibited] dry. </w:t>
      </w:r>
      <w:r>
        <w:rPr>
          <w:color w:val="000000"/>
          <w:sz w:val="24"/>
          <w:szCs w:val="24"/>
        </w:rPr>
        <w:br/>
        <w:t xml:space="preserve">Pythagorean; vegetarian; teetotal. </w:t>
      </w:r>
      <w:r>
        <w:rPr>
          <w:color w:val="000000"/>
          <w:sz w:val="24"/>
          <w:szCs w:val="24"/>
        </w:rPr>
        <w:br/>
        <w:t xml:space="preserve">     Phr. appetitus rationi obediant [Lat][Cicero]; l’abstenir pour jouir</w:t>
      </w:r>
      <w:r>
        <w:rPr>
          <w:color w:val="000000"/>
          <w:sz w:val="24"/>
          <w:szCs w:val="24"/>
        </w:rPr>
        <w:br/>
        <w:t xml:space="preserve">c’est l’epicurisme de la raison [Fr][Rousseau]; trahit sua quemque voluptas [Lat][Vergil].
</w:t>
      </w:r>
    </w:p>
    <w:p>
      <w:pPr>
        <w:widowControl w:val="on"/>
        <w:pBdr/>
        <w:spacing w:before="240" w:after="240" w:line="240" w:lineRule="auto"/>
        <w:ind w:left="0" w:right="0"/>
        <w:jc w:val="left"/>
      </w:pPr>
      <w:r>
        <w:rPr>
          <w:color w:val="000000"/>
          <w:sz w:val="24"/>
          <w:szCs w:val="24"/>
        </w:rPr>
        <w:t xml:space="preserve">     #954.  Intemperance. —­ N. intemperance; sensuality, animalism,</w:t>
      </w:r>
      <w:r>
        <w:rPr>
          <w:color w:val="000000"/>
          <w:sz w:val="24"/>
          <w:szCs w:val="24"/>
        </w:rPr>
        <w:br/>
        <w:t xml:space="preserve">carnality; tragalism[obs3]; pleasure; effeminacy, silkiness; luxury, luxuriousness; lap of pleasure, lap of luxury; free living.</w:t>
      </w:r>
      <w:r>
        <w:rPr>
          <w:color w:val="000000"/>
          <w:sz w:val="24"/>
          <w:szCs w:val="24"/>
        </w:rPr>
        <w:br/>
        <w:t xml:space="preserve">     indulgence; high living, wild living, inabstinence[obs3], self-</w:t>
      </w:r>
      <w:r>
        <w:rPr>
          <w:color w:val="000000"/>
          <w:sz w:val="24"/>
          <w:szCs w:val="24"/>
        </w:rPr>
        <w:br/>
        <w:t xml:space="preserve">indulgence; voluptuousness &amp;c. adj.; epicurism, epicureanism; sybaritism; drug habit.</w:t>
      </w:r>
      <w:r>
        <w:rPr>
          <w:color w:val="000000"/>
          <w:sz w:val="24"/>
          <w:szCs w:val="24"/>
        </w:rPr>
        <w:br/>
        <w:t xml:space="preserve">     dissipation; licentiousness &amp;c. adj.; debauchery; crapulence[obs3].</w:t>
      </w:r>
      <w:r>
        <w:rPr>
          <w:color w:val="000000"/>
          <w:sz w:val="24"/>
          <w:szCs w:val="24"/>
        </w:rPr>
        <w:br/>
        <w:t xml:space="preserve">     revels, revelry; debauch, carousal, jollification, drinking bout,</w:t>
      </w:r>
      <w:r>
        <w:rPr>
          <w:color w:val="000000"/>
          <w:sz w:val="24"/>
          <w:szCs w:val="24"/>
        </w:rPr>
        <w:br/>
        <w:t xml:space="preserve">wassail, saturnalia, orgies; excess, too much. </w:t>
      </w:r>
      <w:r>
        <w:rPr>
          <w:color w:val="000000"/>
          <w:sz w:val="24"/>
          <w:szCs w:val="24"/>
        </w:rPr>
        <w:br/>
        <w:t xml:space="preserve">     Circean cup.</w:t>
      </w:r>
      <w:r>
        <w:rPr>
          <w:color w:val="000000"/>
          <w:sz w:val="24"/>
          <w:szCs w:val="24"/>
        </w:rPr>
        <w:br/>
        <w:t xml:space="preserve">     [drugs of abuse:  list] bhang, hashish, marijuana, pot [coll.], hemp</w:t>
      </w:r>
      <w:r>
        <w:rPr>
          <w:color w:val="000000"/>
          <w:sz w:val="24"/>
          <w:szCs w:val="24"/>
        </w:rPr>
        <w:br/>
        <w:t xml:space="preserve">[coll.], grass [coll.]; opium, cocaine, morphine, heroin; LSD[abbr], lysergic acid diethylamide[Chem][Chem]; phencyclidine, angel dust, PCP; barbiturates; amphetamines, speed [coll.]. </w:t>
      </w:r>
      <w:r>
        <w:rPr>
          <w:color w:val="000000"/>
          <w:sz w:val="24"/>
          <w:szCs w:val="24"/>
        </w:rPr>
        <w:br/>
        <w:t xml:space="preserve">     V. be intemperate &amp;c. adj.; indulge, exceed; live well, live high,</w:t>
      </w:r>
      <w:r>
        <w:rPr>
          <w:color w:val="000000"/>
          <w:sz w:val="24"/>
          <w:szCs w:val="24"/>
        </w:rPr>
        <w:br/>
        <w:t xml:space="preserve">live high on the fat of the land, live it up, live high on the hog; give a loose to indulgence &amp;c. n.; wallow in voluptuousness &amp;c. n.; plunge into dissipation.</w:t>
      </w:r>
      <w:r>
        <w:rPr>
          <w:color w:val="000000"/>
          <w:sz w:val="24"/>
          <w:szCs w:val="24"/>
        </w:rPr>
        <w:br/>
        <w:t xml:space="preserve">     revel; rake, live hard, run riot, sow one’s wild oats; slake one’s</w:t>
      </w:r>
      <w:r>
        <w:rPr>
          <w:color w:val="000000"/>
          <w:sz w:val="24"/>
          <w:szCs w:val="24"/>
        </w:rPr>
        <w:br/>
        <w:t xml:space="preserve">appetite, slake one’s thirst; swill; pamper. </w:t>
      </w:r>
      <w:r>
        <w:rPr>
          <w:color w:val="000000"/>
          <w:sz w:val="24"/>
          <w:szCs w:val="24"/>
        </w:rPr>
        <w:br/>
        <w:t xml:space="preserve">     Adj. intemperate,inabstinent[obs3]; sensual, self-indulgent;</w:t>
      </w:r>
      <w:r>
        <w:rPr>
          <w:color w:val="000000"/>
          <w:sz w:val="24"/>
          <w:szCs w:val="24"/>
        </w:rPr>
        <w:br/>
        <w:t xml:space="preserve">voluptuous, luxurious, licentious, wild, dissolute, rakish, fast, debauched.</w:t>
      </w:r>
      <w:r>
        <w:rPr>
          <w:color w:val="000000"/>
          <w:sz w:val="24"/>
          <w:szCs w:val="24"/>
        </w:rPr>
        <w:br/>
        <w:t xml:space="preserve">     brutish, crapulous[obs3], swinish, piggish. </w:t>
      </w:r>
      <w:r>
        <w:rPr>
          <w:color w:val="000000"/>
          <w:sz w:val="24"/>
          <w:szCs w:val="24"/>
        </w:rPr>
        <w:br/>
        <w:t xml:space="preserve">     Paphian, Epicurean, Sybaritical; bred in the lap of luxury, nursed in</w:t>
      </w:r>
      <w:r>
        <w:rPr>
          <w:color w:val="000000"/>
          <w:sz w:val="24"/>
          <w:szCs w:val="24"/>
        </w:rPr>
        <w:br/>
        <w:t xml:space="preserve">the lap of luxury; indulged, pampered; full-fed, high-fed. </w:t>
      </w:r>
      <w:r>
        <w:rPr>
          <w:color w:val="000000"/>
          <w:sz w:val="24"/>
          <w:szCs w:val="24"/>
        </w:rPr>
        <w:br/>
        <w:t xml:space="preserve">     Phr. “being full of supper and distempering draughts” [Othello].</w:t>
      </w:r>
    </w:p>
    <w:p>
      <w:pPr>
        <w:widowControl w:val="on"/>
        <w:pBdr/>
        <w:spacing w:before="240" w:after="240" w:line="240" w:lineRule="auto"/>
        <w:ind w:left="0" w:right="0"/>
        <w:jc w:val="left"/>
      </w:pPr>
      <w:r>
        <w:rPr>
          <w:color w:val="000000"/>
          <w:sz w:val="24"/>
          <w:szCs w:val="24"/>
        </w:rPr>
        <w:t xml:space="preserve">#954a.  Sensualist. —­ N. Sybarite, voluptuary, Sardanaphalus, man of pleasure, carpet knight; epicure, epicurean, gourmet, gourmand; pig, hog; votary of Epicurus, swine of Epicurus; sensualist; Heliogabalus; free liver, hard liver; libertine &amp;c. 962; hedonist; tragalist[obs3].</w:t>
      </w:r>
    </w:p>
    <w:p>
      <w:pPr>
        <w:widowControl w:val="on"/>
        <w:pBdr/>
        <w:spacing w:before="240" w:after="240" w:line="240" w:lineRule="auto"/>
        <w:ind w:left="0" w:right="0"/>
        <w:jc w:val="left"/>
      </w:pPr>
      <w:r>
        <w:rPr>
          <w:color w:val="000000"/>
          <w:sz w:val="24"/>
          <w:szCs w:val="24"/>
        </w:rPr>
        <w:t xml:space="preserve">     #955.  Asceticism. —­ N. asceticism, puritanism, sabbatarianism[obs3];</w:t>
      </w:r>
      <w:r>
        <w:rPr>
          <w:color w:val="000000"/>
          <w:sz w:val="24"/>
          <w:szCs w:val="24"/>
        </w:rPr>
        <w:br/>
        <w:t xml:space="preserve">cynicism|!, austerity; total abstinence; nephalism[obs3].</w:t>
      </w:r>
      <w:r>
        <w:rPr>
          <w:color w:val="000000"/>
          <w:sz w:val="24"/>
          <w:szCs w:val="24"/>
        </w:rPr>
        <w:br/>
        <w:t xml:space="preserve">     mortification, maceration, sackcloth and ashes, flagellation; penance</w:t>
      </w:r>
      <w:r>
        <w:rPr>
          <w:color w:val="000000"/>
          <w:sz w:val="24"/>
          <w:szCs w:val="24"/>
        </w:rPr>
        <w:br/>
        <w:t xml:space="preserve">&amp;c. 952; fasting &amp;c. 956; martyrdom.</w:t>
      </w:r>
      <w:r>
        <w:rPr>
          <w:color w:val="000000"/>
          <w:sz w:val="24"/>
          <w:szCs w:val="24"/>
        </w:rPr>
        <w:br/>
        <w:t xml:space="preserve">     ascetic; anchoret[obs3], anchorite; martyr; Heautontimorumenos[obs3];</w:t>
      </w:r>
      <w:r>
        <w:rPr>
          <w:color w:val="000000"/>
          <w:sz w:val="24"/>
          <w:szCs w:val="24"/>
        </w:rPr>
        <w:br/>
        <w:t xml:space="preserve">hermit &amp;c. (recluse) 893; puritan, sabbatarian[obs3], cynic, sanyasi[obs3], yogi. </w:t>
      </w:r>
      <w:r>
        <w:rPr>
          <w:color w:val="000000"/>
          <w:sz w:val="24"/>
          <w:szCs w:val="24"/>
        </w:rPr>
        <w:br/>
        <w:t xml:space="preserve">     Adj. ascetic, austere, puritanical; cynical; over-religious; acerbic.</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i/>
          <w:color w:val="000000"/>
          <w:sz w:val="24"/>
          <w:szCs w:val="24"/>
        </w:rPr>
        <w:t xml:space="preserve">—­ p. 333 —­</w:t>
      </w:r>
    </w:p>
    <w:p>
      <w:pPr>
        <w:widowControl w:val="on"/>
        <w:pBdr/>
        <w:spacing w:before="240" w:after="240" w:line="240" w:lineRule="auto"/>
        <w:ind w:left="0" w:right="0"/>
        <w:jc w:val="left"/>
      </w:pPr>
      <w:r>
        <w:rPr>
          <w:color w:val="000000"/>
          <w:sz w:val="24"/>
          <w:szCs w:val="24"/>
        </w:rPr>
        <w:t xml:space="preserve">     #956.  Fasting. —­ N. fasting; xerophagy[obs3]; famishment, starvation.</w:t>
      </w:r>
      <w:r>
        <w:rPr>
          <w:color w:val="000000"/>
          <w:sz w:val="24"/>
          <w:szCs w:val="24"/>
        </w:rPr>
        <w:br/>
        <w:t xml:space="preserve">     fast, jour maigre[Fr]; fast day, banyan day; Lent, quadragesima[obs3];</w:t>
      </w:r>
      <w:r>
        <w:rPr>
          <w:color w:val="000000"/>
          <w:sz w:val="24"/>
          <w:szCs w:val="24"/>
        </w:rPr>
        <w:br/>
        <w:t xml:space="preserve">Ramadan, Ramazan; spare diet, meager diet; lenten diet, lenten entertainment; soupe maigre[Fr], short commons, Barmecide feast[obs3]; short rations. </w:t>
      </w:r>
      <w:r>
        <w:rPr>
          <w:color w:val="000000"/>
          <w:sz w:val="24"/>
          <w:szCs w:val="24"/>
        </w:rPr>
        <w:br/>
        <w:t xml:space="preserve">     V. fast, starve, clem|, famish, perish with hunger; dine with Duke</w:t>
      </w:r>
      <w:r>
        <w:rPr>
          <w:color w:val="000000"/>
          <w:sz w:val="24"/>
          <w:szCs w:val="24"/>
        </w:rPr>
        <w:br/>
        <w:t xml:space="preserve">Humphrey[obs3]; make two bites of a cherry. </w:t>
      </w:r>
      <w:r>
        <w:rPr>
          <w:color w:val="000000"/>
          <w:sz w:val="24"/>
          <w:szCs w:val="24"/>
        </w:rPr>
        <w:br/>
        <w:t xml:space="preserve">     Adj. lenten, quadragesimal[obs3]; unfed[obs3]; starved &amp;c.v.; half-</w:t>
      </w:r>
      <w:r>
        <w:rPr>
          <w:color w:val="000000"/>
          <w:sz w:val="24"/>
          <w:szCs w:val="24"/>
        </w:rPr>
        <w:br/>
        <w:t xml:space="preserve">starved; fasting &amp;c. v.; hungry &amp;c. 865.</w:t>
      </w:r>
    </w:p>
    <w:p>
      <w:pPr>
        <w:widowControl w:val="on"/>
        <w:pBdr/>
        <w:spacing w:before="240" w:after="240" w:line="240" w:lineRule="auto"/>
        <w:ind w:left="0" w:right="0"/>
        <w:jc w:val="left"/>
      </w:pPr>
      <w:r>
        <w:rPr>
          <w:color w:val="000000"/>
          <w:sz w:val="24"/>
          <w:szCs w:val="24"/>
        </w:rPr>
        <w:t xml:space="preserve">     #957.  Gluttony. —­ N. gluttony; greed, avarice; greediness &amp;c. adj.;</w:t>
      </w:r>
      <w:r>
        <w:rPr>
          <w:color w:val="000000"/>
          <w:sz w:val="24"/>
          <w:szCs w:val="24"/>
        </w:rPr>
        <w:br/>
        <w:t xml:space="preserve">voracity.</w:t>
      </w:r>
      <w:r>
        <w:rPr>
          <w:color w:val="000000"/>
          <w:sz w:val="24"/>
          <w:szCs w:val="24"/>
        </w:rPr>
        <w:br/>
        <w:t xml:space="preserve">     epicurism; good living, high living; edacity[obs3], gulosity[obs3],</w:t>
      </w:r>
      <w:r>
        <w:rPr>
          <w:color w:val="000000"/>
          <w:sz w:val="24"/>
          <w:szCs w:val="24"/>
        </w:rPr>
        <w:br/>
        <w:t xml:space="preserve">crapulence[obs3]; guttling[obs3], guzzling; pantophagy[obs3].</w:t>
      </w:r>
      <w:r>
        <w:rPr>
          <w:color w:val="000000"/>
          <w:sz w:val="24"/>
          <w:szCs w:val="24"/>
        </w:rPr>
        <w:br/>
        <w:t xml:space="preserve">     good cheer, blow out; feast &amp;c. (food) 298; gastronomy, batterie de</w:t>
      </w:r>
      <w:r>
        <w:rPr>
          <w:color w:val="000000"/>
          <w:sz w:val="24"/>
          <w:szCs w:val="24"/>
        </w:rPr>
        <w:br/>
        <w:t xml:space="preserve">cuisine[Fr].</w:t>
      </w:r>
      <w:r>
        <w:rPr>
          <w:color w:val="000000"/>
          <w:sz w:val="24"/>
          <w:szCs w:val="24"/>
        </w:rPr>
        <w:br/>
        <w:t xml:space="preserve">     epicure, bon vivant, gourmand; glutton, cormorant, hog, belly god,</w:t>
      </w:r>
      <w:r>
        <w:rPr>
          <w:color w:val="000000"/>
          <w:sz w:val="24"/>
          <w:szCs w:val="24"/>
        </w:rPr>
        <w:br/>
        <w:t xml:space="preserve">Apicius[obs3], gastronome; gourmet &amp;c. 954a, 868.</w:t>
      </w:r>
      <w:r>
        <w:rPr>
          <w:color w:val="000000"/>
          <w:sz w:val="24"/>
          <w:szCs w:val="24"/>
        </w:rPr>
        <w:br/>
        <w:t xml:space="preserve">     v. gormandize, gorge; overgorge[obs3], overeat oneself; engorge, eat</w:t>
      </w:r>
      <w:r>
        <w:rPr>
          <w:color w:val="000000"/>
          <w:sz w:val="24"/>
          <w:szCs w:val="24"/>
        </w:rPr>
        <w:br/>
        <w:t xml:space="preserve">one’s fill, cram, stuff; guttle[obs3], guzzle; bolt, devour, gobble up; gulp &amp;c. (swallow food) 298; raven, eat out of house and home.</w:t>
      </w:r>
      <w:r>
        <w:rPr>
          <w:color w:val="000000"/>
          <w:sz w:val="24"/>
          <w:szCs w:val="24"/>
        </w:rPr>
        <w:br/>
        <w:t xml:space="preserve">     have the stomach of an ostrich; play a good knife and fork &amp;c.</w:t>
      </w:r>
      <w:r>
        <w:rPr>
          <w:color w:val="000000"/>
          <w:sz w:val="24"/>
          <w:szCs w:val="24"/>
        </w:rPr>
        <w:br/>
        <w:t xml:space="preserve">(appetite) 865.</w:t>
      </w:r>
      <w:r>
        <w:rPr>
          <w:color w:val="000000"/>
          <w:sz w:val="24"/>
          <w:szCs w:val="24"/>
        </w:rPr>
        <w:br/>
        <w:t xml:space="preserve">     pamper. </w:t>
      </w:r>
      <w:r>
        <w:rPr>
          <w:color w:val="000000"/>
          <w:sz w:val="24"/>
          <w:szCs w:val="24"/>
        </w:rPr>
        <w:br/>
        <w:t xml:space="preserve">     Adj. gluttonous, greedy; gormandizing &amp;c.v.; edacious[obs3],</w:t>
      </w:r>
      <w:r>
        <w:rPr>
          <w:color w:val="000000"/>
          <w:sz w:val="24"/>
          <w:szCs w:val="24"/>
        </w:rPr>
        <w:br/>
        <w:t xml:space="preserve">omnivorous, crapulent[obs3], swinish.</w:t>
      </w:r>
      <w:r>
        <w:rPr>
          <w:color w:val="000000"/>
          <w:sz w:val="24"/>
          <w:szCs w:val="24"/>
        </w:rPr>
        <w:br/>
        <w:t xml:space="preserve">     avaricious &amp;c. 819; selfish &amp;c. 918.</w:t>
      </w:r>
      <w:r>
        <w:rPr>
          <w:color w:val="000000"/>
          <w:sz w:val="24"/>
          <w:szCs w:val="24"/>
        </w:rPr>
        <w:br/>
        <w:t xml:space="preserve">     pampered; overfed, overgorged[obs3]. </w:t>
      </w:r>
      <w:r>
        <w:rPr>
          <w:color w:val="000000"/>
          <w:sz w:val="24"/>
          <w:szCs w:val="24"/>
        </w:rPr>
        <w:br/>
        <w:t xml:space="preserve">     Phr. jejunus raro stomachus vulgaria temnit [Lat][Horace].</w:t>
      </w:r>
    </w:p>
    <w:p>
      <w:pPr>
        <w:widowControl w:val="on"/>
        <w:pBdr/>
        <w:spacing w:before="240" w:after="240" w:line="240" w:lineRule="auto"/>
        <w:ind w:left="0" w:right="0"/>
        <w:jc w:val="left"/>
      </w:pPr>
      <w:r>
        <w:rPr>
          <w:color w:val="000000"/>
          <w:sz w:val="24"/>
          <w:szCs w:val="24"/>
        </w:rPr>
        <w:t xml:space="preserve">     #958.  Sobriety. —­ N. sobriety; teetotalism.</w:t>
      </w:r>
      <w:r>
        <w:rPr>
          <w:color w:val="000000"/>
          <w:sz w:val="24"/>
          <w:szCs w:val="24"/>
        </w:rPr>
        <w:br/>
        <w:t xml:space="preserve">     temperance &amp;c. 953.</w:t>
      </w:r>
      <w:r>
        <w:rPr>
          <w:color w:val="000000"/>
          <w:sz w:val="24"/>
          <w:szCs w:val="24"/>
        </w:rPr>
        <w:br/>
        <w:t xml:space="preserve">     water-drinker; hydropot|!; prohibitionist; teetotaler, teetotalist;</w:t>
      </w:r>
      <w:r>
        <w:rPr>
          <w:color w:val="000000"/>
          <w:sz w:val="24"/>
          <w:szCs w:val="24"/>
        </w:rPr>
        <w:br/>
        <w:t xml:space="preserve">abstainer, Good Templar, band of hope. </w:t>
      </w:r>
      <w:r>
        <w:rPr>
          <w:color w:val="000000"/>
          <w:sz w:val="24"/>
          <w:szCs w:val="24"/>
        </w:rPr>
        <w:br/>
        <w:t xml:space="preserve">     V. take the pledge. </w:t>
      </w:r>
      <w:r>
        <w:rPr>
          <w:color w:val="000000"/>
          <w:sz w:val="24"/>
          <w:szCs w:val="24"/>
        </w:rPr>
        <w:br/>
        <w:t xml:space="preserve">     Adj. sober, sober as a judge.</w:t>
      </w:r>
    </w:p>
    <w:p>
      <w:pPr>
        <w:widowControl w:val="on"/>
        <w:pBdr/>
        <w:spacing w:before="240" w:after="240" w:line="240" w:lineRule="auto"/>
        <w:ind w:left="0" w:right="0"/>
        <w:jc w:val="left"/>
      </w:pPr>
      <w:r>
        <w:rPr>
          <w:color w:val="000000"/>
          <w:sz w:val="24"/>
          <w:szCs w:val="24"/>
        </w:rPr>
        <w:t xml:space="preserve">     #959.  Drunkenness. —­ N. drunkenness &amp;c. adj.; intemperance; drinking</w:t>
      </w:r>
      <w:r>
        <w:rPr>
          <w:color w:val="000000"/>
          <w:sz w:val="24"/>
          <w:szCs w:val="24"/>
        </w:rPr>
        <w:br/>
        <w:t xml:space="preserve">&amp;c. v.; inebriety[obs3], inebriation; ebriety[obs3], ebriosity[obs3]; insobriety; intoxication; temulency[obs3], bibacity[obs3], wine bibbing; comtation[obs3], potation; deep potations, bacchanals, bacchanalia, libations; bender* [U.S.].</w:t>
      </w:r>
      <w:r>
        <w:rPr>
          <w:color w:val="000000"/>
          <w:sz w:val="24"/>
          <w:szCs w:val="24"/>
        </w:rPr>
        <w:br/>
        <w:t xml:space="preserve">     oinomania[obs3], dipsomania; delirium tremens; alcohol, alcoholism;</w:t>
      </w:r>
      <w:r>
        <w:rPr>
          <w:color w:val="000000"/>
          <w:sz w:val="24"/>
          <w:szCs w:val="24"/>
        </w:rPr>
        <w:br/>
        <w:t xml:space="preserve">mania a potu[Fr].</w:t>
      </w:r>
      <w:r>
        <w:rPr>
          <w:color w:val="000000"/>
          <w:sz w:val="24"/>
          <w:szCs w:val="24"/>
        </w:rPr>
        <w:br/>
        <w:t xml:space="preserve">     drink; alcoholic drinks; blue ruin*, grog, port wine; punch, punch</w:t>
      </w:r>
      <w:r>
        <w:rPr>
          <w:color w:val="000000"/>
          <w:sz w:val="24"/>
          <w:szCs w:val="24"/>
        </w:rPr>
        <w:br/>
        <w:t xml:space="preserve">bowl; cup, rosy wine, flowing bowl; drop, drop too much; dram; beer &amp;c. (beverage) 298; aguardiente[obs3]; apple brandy, applejack; brandy, brandy smash [U.S.]; chain lightning*, champagne, cocktail; gin, ginsling[obs3]; highball [U.S.], peg, rum, rye, schnapps [U.S.], sherry, sling [U.S.], uisquebaugh[Irish], usquebaugh, whisky, xeres[obs3].</w:t>
      </w:r>
      <w:r>
        <w:rPr>
          <w:color w:val="000000"/>
          <w:sz w:val="24"/>
          <w:szCs w:val="24"/>
        </w:rPr>
        <w:br/>
        <w:t xml:space="preserve">     drunkard, sot, toper, tippler, bibber[obs3], wine-bibber, lush; hard</w:t>
      </w:r>
      <w:r>
        <w:rPr>
          <w:color w:val="000000"/>
          <w:sz w:val="24"/>
          <w:szCs w:val="24"/>
        </w:rPr>
        <w:br/>
        <w:t xml:space="preserve">drinker, gin drinker, dram drinker; soaker*, sponge, tun; love pot, toss pot; thirsty soul, reveler, carouser, Bacchanal, Bacchanalian; Bacchal[obs3], Bacchante[obs3];</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0" w:after="0" w:line="240" w:lineRule="auto"/>
        <w:ind w:left="0" w:right="0"/>
        <w:jc w:val="left"/>
      </w:pPr>
      <w:r>
        <w:rPr>
          <w:color w:val="000000"/>
          <w:sz w:val="24"/>
          <w:szCs w:val="24"/>
        </w:rPr>
        <w:t xml:space="preserve">
devotee to Bacchus[obs3]; bum* [U.S.], guzzler, tavern haunter. </w:t>
      </w:r>
      <w:r>
        <w:rPr>
          <w:color w:val="000000"/>
          <w:sz w:val="24"/>
          <w:szCs w:val="24"/>
        </w:rPr>
        <w:br/>
        <w:t xml:space="preserve">     V. get drunk, be drunk &amp;c. adj.; see double; take a drop too much,</w:t>
      </w:r>
      <w:r>
        <w:rPr>
          <w:color w:val="000000"/>
          <w:sz w:val="24"/>
          <w:szCs w:val="24"/>
        </w:rPr>
        <w:br/>
        <w:t xml:space="preserve">take a glass too much; drink; tipple, tope, booze, bouse[Fr], guzzle, swill*, soak*, sot, bum* [U.S.], besot, have a jag on, have a buzz on, lush*, bib, swig, carouse; sacrifice at the shrine of Bacchus[obs3]; take to drinking; drink hard, drink deep, drink like a fish; have one’s swill*, drain the cup, splice the main brace, take a hair of the dog that bit you.</w:t>
      </w:r>
      <w:r>
        <w:rPr>
          <w:color w:val="000000"/>
          <w:sz w:val="24"/>
          <w:szCs w:val="24"/>
        </w:rPr>
        <w:br/>
        <w:t xml:space="preserve">     liquor, liquor up; wet one’s whistle, take a whet; crack a bottle,</w:t>
      </w:r>
      <w:r>
        <w:rPr>
          <w:color w:val="000000"/>
          <w:sz w:val="24"/>
          <w:szCs w:val="24"/>
        </w:rPr>
        <w:br/>
        <w:t xml:space="preserve">pass the bottle; toss off &amp;c. (drink up) 2198; go to the alehouse, go to the public house.</w:t>
      </w:r>
      <w:r>
        <w:rPr>
          <w:color w:val="000000"/>
          <w:sz w:val="24"/>
          <w:szCs w:val="24"/>
        </w:rPr>
        <w:br/>
        <w:t xml:space="preserve">     make one drunk &amp;c. adj.; inebriate, fuddle, befuddle, fuzzle[obs3],</w:t>
      </w:r>
      <w:r>
        <w:rPr>
          <w:color w:val="000000"/>
          <w:sz w:val="24"/>
          <w:szCs w:val="24"/>
        </w:rPr>
        <w:br/>
        <w:t xml:space="preserve">get into one’s head. </w:t>
      </w:r>
      <w:r>
        <w:rPr>
          <w:color w:val="000000"/>
          <w:sz w:val="24"/>
          <w:szCs w:val="24"/>
        </w:rPr>
        <w:br/>
        <w:t xml:space="preserve">     Adj. drunk, tipsy; intoxicated; inebrious[obs3], inebriate,</w:t>
      </w:r>
      <w:r>
        <w:rPr>
          <w:color w:val="000000"/>
          <w:sz w:val="24"/>
          <w:szCs w:val="24"/>
        </w:rPr>
        <w:br/>
        <w:t xml:space="preserve">inebriated; in one’s cups; in a state of intoxication &amp;c.n.; temulent[obs3], temulentive[obs3]; bombed, smashed; fuddled, mellow, cut, boozy, fou[obs3], fresh, merry, elevated; flustered, disguised, groggy, beery; top-heavy; potvaliant[obs3], glorious; potulent|; squiffy*[obs3]; overcome, overtaken; whittled, screwed*, tight, primed, corned, raddled[obs3], sewed up*, lushy*[obs3], nappy[obs3], muddled, muzzy[obs3], obfuscated, maudlin; crapulous[obs3], dead drunk.</w:t>
      </w:r>
      <w:r>
        <w:rPr>
          <w:color w:val="000000"/>
          <w:sz w:val="24"/>
          <w:szCs w:val="24"/>
        </w:rPr>
        <w:br/>
        <w:t xml:space="preserve">       woozy[1][slightly drunk], buzzed, flush, flushed.</w:t>
      </w:r>
      <w:r>
        <w:rPr>
          <w:color w:val="000000"/>
          <w:sz w:val="24"/>
          <w:szCs w:val="24"/>
        </w:rPr>
        <w:br/>
        <w:t xml:space="preserve">     inter pocula[obs3]; in liquor, the worse for liquor; having had a drop</w:t>
      </w:r>
      <w:r>
        <w:rPr>
          <w:color w:val="000000"/>
          <w:sz w:val="24"/>
          <w:szCs w:val="24"/>
        </w:rPr>
        <w:br/>
        <w:t xml:space="preserve">too much, half seas over, three sheets in the wind, three sheets to the wind; under the table.</w:t>
      </w:r>
      <w:r>
        <w:rPr>
          <w:color w:val="000000"/>
          <w:sz w:val="24"/>
          <w:szCs w:val="24"/>
        </w:rPr>
        <w:br/>
        <w:t xml:space="preserve">     drunk as a lord, drunk as a skunk, drunk as a piper, drunk as a</w:t>
      </w:r>
      <w:r>
        <w:rPr>
          <w:color w:val="000000"/>
          <w:sz w:val="24"/>
          <w:szCs w:val="24"/>
        </w:rPr>
        <w:br/>
        <w:t xml:space="preserve">fiddler, drunk as Chloe, drunk as an owl, drunk as David’s sow, drunk as a wheelbarrow.</w:t>
      </w:r>
      <w:r>
        <w:rPr>
          <w:color w:val="000000"/>
          <w:sz w:val="24"/>
          <w:szCs w:val="24"/>
        </w:rPr>
        <w:br/>
        <w:t xml:space="preserve">     drunken, bibacious[obs3], sottish; given to drink, addicted to drink,</w:t>
      </w:r>
      <w:r>
        <w:rPr>
          <w:color w:val="000000"/>
          <w:sz w:val="24"/>
          <w:szCs w:val="24"/>
        </w:rPr>
        <w:br/>
        <w:t xml:space="preserve">addicted to the bottle; toping &amp;c.v. </w:t>
      </w:r>
      <w:r>
        <w:rPr>
          <w:color w:val="000000"/>
          <w:sz w:val="24"/>
          <w:szCs w:val="24"/>
        </w:rPr>
        <w:br/>
        <w:t xml:space="preserve">     Phr. nunc est bibendum[Lat]; “Bacchus ever fair and young” [Dryden];</w:t>
      </w:r>
      <w:r>
        <w:rPr>
          <w:color w:val="000000"/>
          <w:sz w:val="24"/>
          <w:szCs w:val="24"/>
        </w:rPr>
        <w:br/>
        <w:t xml:space="preserve">“drink down all unkindness” [Merry Wives]; “O that men should put an enemy in their mouths to steal away their brains” [Othello].
</w:t>
      </w:r>
    </w:p>
    <w:p>
      <w:pPr>
        <w:widowControl w:val="on"/>
        <w:pBdr/>
        <w:spacing w:before="240" w:after="240" w:line="240" w:lineRule="auto"/>
        <w:ind w:left="0" w:right="0"/>
        <w:jc w:val="left"/>
      </w:pPr>
      <w:r>
        <w:rPr>
          <w:i/>
          <w:color w:val="000000"/>
          <w:sz w:val="24"/>
          <w:szCs w:val="24"/>
        </w:rPr>
        <w:t xml:space="preserve">—­ p. 334 —­</w:t>
      </w:r>
    </w:p>
    <w:p>
      <w:pPr>
        <w:widowControl w:val="on"/>
        <w:pBdr/>
        <w:spacing w:before="240" w:after="240" w:line="240" w:lineRule="auto"/>
        <w:ind w:left="0" w:right="0"/>
        <w:jc w:val="left"/>
      </w:pPr>
      <w:r>
        <w:rPr>
          <w:color w:val="000000"/>
          <w:sz w:val="24"/>
          <w:szCs w:val="24"/>
        </w:rPr>
        <w:t xml:space="preserve">     #960.  Purity. —­ N. purity; decency, decorum, delicacy; continence,</w:t>
      </w:r>
      <w:r>
        <w:rPr>
          <w:color w:val="000000"/>
          <w:sz w:val="24"/>
          <w:szCs w:val="24"/>
        </w:rPr>
        <w:br/>
        <w:t xml:space="preserve">chastity, honesty, virtue, modesty, shame; pudicity[obs3], pucelage[obs3], virginity.</w:t>
      </w:r>
      <w:r>
        <w:rPr>
          <w:color w:val="000000"/>
          <w:sz w:val="24"/>
          <w:szCs w:val="24"/>
        </w:rPr>
        <w:br/>
        <w:t xml:space="preserve">     vestal, virgin, Joseph, Hippolytus; Lucretia, Diana; prude. </w:t>
      </w:r>
      <w:r>
        <w:rPr>
          <w:color w:val="000000"/>
          <w:sz w:val="24"/>
          <w:szCs w:val="24"/>
        </w:rPr>
        <w:br/>
        <w:t xml:space="preserve">     Adj. pure, undefiled, modest, delicate, decent, decorous; virginibus</w:t>
      </w:r>
      <w:r>
        <w:rPr>
          <w:color w:val="000000"/>
          <w:sz w:val="24"/>
          <w:szCs w:val="24"/>
        </w:rPr>
        <w:br/>
        <w:t xml:space="preserve">puerisque[Lat]; simon-pure; chaste, continent, virtuous, honest, Platonic.</w:t>
      </w:r>
      <w:r>
        <w:rPr>
          <w:color w:val="000000"/>
          <w:sz w:val="24"/>
          <w:szCs w:val="24"/>
        </w:rPr>
        <w:br/>
        <w:t xml:space="preserve">     virgin, unsullied; cherry [coll.]. </w:t>
      </w:r>
      <w:r>
        <w:rPr>
          <w:color w:val="000000"/>
          <w:sz w:val="24"/>
          <w:szCs w:val="24"/>
        </w:rPr>
        <w:br/>
        <w:t xml:space="preserve">     Phr. “as chaste as unsunn’d snow” [Cymbeline]; “a soul as white as</w:t>
      </w:r>
      <w:r>
        <w:rPr>
          <w:color w:val="000000"/>
          <w:sz w:val="24"/>
          <w:szCs w:val="24"/>
        </w:rPr>
        <w:br/>
        <w:t xml:space="preserve">heaven” [Beaumonth &amp; Fl.]; “’tis Chastity, my brother, Chastity” [Milton]; “to the pure all things are pure” [Shelley].</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     #961.  Impurity.—­ N. impurity; uncleanness &amp;c. (filth) 653;</w:t>
      </w:r>
      <w:r>
        <w:rPr>
          <w:color w:val="000000"/>
          <w:sz w:val="24"/>
          <w:szCs w:val="24"/>
        </w:rPr>
        <w:br/>
        <w:t xml:space="preserve">immodesty; grossness &amp;c. adj.; indelicacy, indecency; impudicity[obs3]; obscenity, ribaldry, Fescennine, smut, bawdry[obs3], double entente, equivoque[Fr].</w:t>
      </w:r>
      <w:r>
        <w:rPr>
          <w:color w:val="000000"/>
          <w:sz w:val="24"/>
          <w:szCs w:val="24"/>
        </w:rPr>
        <w:br/>
        <w:t xml:space="preserve">     concupiscence, lust, carnality, flesh, salacity; pruriency, lechery,</w:t>
      </w:r>
      <w:r>
        <w:rPr>
          <w:color w:val="000000"/>
          <w:sz w:val="24"/>
          <w:szCs w:val="24"/>
        </w:rPr>
        <w:br/>
        <w:t xml:space="preserve">lasciviency[obs3], lubricity; Sadism, sapphism[obs3].</w:t>
      </w:r>
      <w:r>
        <w:rPr>
          <w:color w:val="000000"/>
          <w:sz w:val="24"/>
          <w:szCs w:val="24"/>
        </w:rPr>
        <w:br/>
        <w:t xml:space="preserve">     incontinence, intrigue, faux pas[Fr]; amour, amourette[obs3];</w:t>
      </w:r>
      <w:r>
        <w:rPr>
          <w:color w:val="000000"/>
          <w:sz w:val="24"/>
          <w:szCs w:val="24"/>
        </w:rPr>
        <w:br/>
        <w:t xml:space="preserve">gallantry; debauchery, libertinish[obs3], libertinage[obs3], fornication; liaison; wenching, venery, dissipation.</w:t>
      </w:r>
      <w:r>
        <w:rPr>
          <w:color w:val="000000"/>
          <w:sz w:val="24"/>
          <w:szCs w:val="24"/>
        </w:rPr>
        <w:br/>
        <w:t xml:space="preserve">     seduction; defloration, defilement, abuse, violation, rape; incest.</w:t>
      </w:r>
      <w:r>
        <w:rPr>
          <w:color w:val="000000"/>
          <w:sz w:val="24"/>
          <w:szCs w:val="24"/>
        </w:rPr>
        <w:br/>
        <w:t xml:space="preserve">     prostitution, social evil, harlotry, stupration[obs3], whoredom,</w:t>
      </w:r>
      <w:r>
        <w:rPr>
          <w:color w:val="000000"/>
          <w:sz w:val="24"/>
          <w:szCs w:val="24"/>
        </w:rPr>
        <w:br/>
        <w:t xml:space="preserve">concubinage, cuckoldom[obs3], adultery, advoutry[obs3], crim[abbr]. con.; free love.</w:t>
      </w:r>
      <w:r>
        <w:rPr>
          <w:color w:val="000000"/>
          <w:sz w:val="24"/>
          <w:szCs w:val="24"/>
        </w:rPr>
        <w:br/>
        <w:t xml:space="preserve">     seraglio, harem; brothel, bagnio[obs3], stew, bawdyhouse[obs3], cat</w:t>
      </w:r>
      <w:r>
        <w:rPr>
          <w:color w:val="000000"/>
          <w:sz w:val="24"/>
          <w:szCs w:val="24"/>
        </w:rPr>
        <w:br/>
        <w:t xml:space="preserve">house, lupanar[obs3], house of ill fame, bordel[obs3], bordello. </w:t>
      </w:r>
      <w:r>
        <w:rPr>
          <w:color w:val="000000"/>
          <w:sz w:val="24"/>
          <w:szCs w:val="24"/>
        </w:rPr>
        <w:br/>
        <w:t xml:space="preserve">     V. be impure &amp;c. adj.; intrigue; debauch, defile, seduce; prostitute;</w:t>
      </w:r>
      <w:r>
        <w:rPr>
          <w:color w:val="000000"/>
          <w:sz w:val="24"/>
          <w:szCs w:val="24"/>
        </w:rPr>
        <w:br/>
        <w:t xml:space="preserve">abuse, violate, deflower; commit adultery &amp;c.n. </w:t>
      </w:r>
      <w:r>
        <w:rPr>
          <w:color w:val="000000"/>
          <w:sz w:val="24"/>
          <w:szCs w:val="24"/>
        </w:rPr>
        <w:br/>
        <w:t xml:space="preserve">     Adj. impure; unclean &amp;c. (dirty) 653; not to be mentioned to ears</w:t>
      </w:r>
      <w:r>
        <w:rPr>
          <w:color w:val="000000"/>
          <w:sz w:val="24"/>
          <w:szCs w:val="24"/>
        </w:rPr>
        <w:br/>
        <w:t xml:space="preserve">polite; immodest, shameless; indecorous, indelicate, indecent; Fescennine; loose, risque [French], coarse, gross, broad, free, equivocal, smutty, fulsome, ribald, obscene, bawdy, pornographic.</w:t>
      </w:r>
      <w:r>
        <w:rPr>
          <w:color w:val="000000"/>
          <w:sz w:val="24"/>
          <w:szCs w:val="24"/>
        </w:rPr>
        <w:br/>
        <w:t xml:space="preserve">     concupiscent, prurient, lickerish[obs3], rampant, lustful; carnal,</w:t>
      </w:r>
      <w:r>
        <w:rPr>
          <w:color w:val="000000"/>
          <w:sz w:val="24"/>
          <w:szCs w:val="24"/>
        </w:rPr>
        <w:br/>
        <w:t xml:space="preserve">carnal-minded; lewd, lascivious, lecherous, libidinous, erotic, ruttish, salacious; Paphian; voluptuous; goatish, must, musty.</w:t>
      </w:r>
      <w:r>
        <w:rPr>
          <w:color w:val="000000"/>
          <w:sz w:val="24"/>
          <w:szCs w:val="24"/>
        </w:rPr>
        <w:br/>
        <w:t xml:space="preserve">     unchaste, light, wanton, licentious, debauched, dissolute; of loose</w:t>
      </w:r>
      <w:r>
        <w:rPr>
          <w:color w:val="000000"/>
          <w:sz w:val="24"/>
          <w:szCs w:val="24"/>
        </w:rPr>
        <w:br/>
        <w:t xml:space="preserve">character, of easy virtue; frail, gay, riggish[obs3], incontinent, meretricious, rakish, gallant, dissipated; no better than she should be; on the town, on the streets, on the pave, on the loose.</w:t>
      </w:r>
      <w:r>
        <w:rPr>
          <w:color w:val="000000"/>
          <w:sz w:val="24"/>
          <w:szCs w:val="24"/>
        </w:rPr>
        <w:br/>
        <w:t xml:space="preserve">     adulterous, incestuous, bestial.</w:t>
      </w:r>
    </w:p>
    <w:p>
      <w:pPr>
        <w:widowControl w:val="on"/>
        <w:pBdr/>
        <w:spacing w:before="240" w:after="240" w:line="240" w:lineRule="auto"/>
        <w:ind w:left="0" w:right="0"/>
        <w:jc w:val="left"/>
      </w:pPr>
      <w:r>
        <w:rPr>
          <w:color w:val="000000"/>
          <w:sz w:val="24"/>
          <w:szCs w:val="24"/>
        </w:rPr>
        <w:t xml:space="preserve">     #962.  Libertine. —­ N. libertine; voluptuary &amp;c. 954a; rake,</w:t>
      </w:r>
      <w:r>
        <w:rPr>
          <w:color w:val="000000"/>
          <w:sz w:val="24"/>
          <w:szCs w:val="24"/>
        </w:rPr>
        <w:br/>
        <w:t xml:space="preserve">debauchee, loose fish, rip, rakehell[obs3], fast man; intrigant[obs3], gallant, seducer, fornicator, lecher, satyr, goat, whoremonger, paillard[obs3], adulterer, gay deceiver, Lothario, Don Juan, Bluebeard[obs3]; chartered libertine.</w:t>
      </w:r>
      <w:r>
        <w:rPr>
          <w:color w:val="000000"/>
          <w:sz w:val="24"/>
          <w:szCs w:val="24"/>
        </w:rPr>
        <w:br/>
        <w:t xml:space="preserve">     adulteress, advoutress[obs3], courtesan, prostitute, strumpet, harlot,</w:t>
      </w:r>
      <w:r>
        <w:rPr>
          <w:color w:val="000000"/>
          <w:sz w:val="24"/>
          <w:szCs w:val="24"/>
        </w:rPr>
        <w:br/>
        <w:t xml:space="preserve">whore, punk, fille de joie[Fr]; woman, woman of the town; streetwalker, Cyprian, miss, piece[Fr]; frail sisterhood; demirep, wench, trollop, trull[obs3], baggage, hussy, drab, bitch, jade, skit, rig, quean[obs3], mopsy[obs3], slut, minx, harridan; unfortunate, unfortunate female, unfortunate woman; woman of easy virtue &amp;c. (unchaste) 961; wanton, fornicatress[obs3]; Jezebel, Messalina, Delilah, Thais, Phryne, Aspasia[obs3], Lais, lorette[obs3], cocotte[obs3], petite dame, grisette[obs3]; demimonde; chippy* [obs3][U.S.]; sapphist[obs3]; spiritual wife; white slave.</w:t>
      </w:r>
      <w:r>
        <w:rPr>
          <w:color w:val="000000"/>
          <w:sz w:val="24"/>
          <w:szCs w:val="24"/>
        </w:rPr>
        <w:br/>
        <w:t xml:space="preserve">     concubine, mistress, doxy[obs3], chere amie[Fr], bona roba[It].</w:t>
      </w:r>
      <w:r>
        <w:rPr>
          <w:color w:val="000000"/>
          <w:sz w:val="24"/>
          <w:szCs w:val="24"/>
        </w:rPr>
        <w:br/>
        <w:t xml:space="preserve">     pimp, procurer; pander, pandar[obs3]; bawd, conciliatrix[obs3],</w:t>
      </w:r>
      <w:r>
        <w:rPr>
          <w:color w:val="000000"/>
          <w:sz w:val="24"/>
          <w:szCs w:val="24"/>
        </w:rPr>
        <w:br/>
        <w:t xml:space="preserve">procuress[obs3], mackerel, wittol|.</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i/>
          <w:color w:val="000000"/>
          <w:sz w:val="24"/>
          <w:szCs w:val="24"/>
        </w:rPr>
        <w:t xml:space="preserve">—­ p. 335 —­</w:t>
      </w:r>
    </w:p>
    <w:p>
      <w:pPr>
        <w:widowControl w:val="on"/>
        <w:pBdr/>
        <w:spacing w:before="240" w:after="240" w:line="240" w:lineRule="auto"/>
        <w:ind w:left="0" w:right="0"/>
        <w:jc w:val="left"/>
      </w:pPr>
      <w:r>
        <w:rPr>
          <w:color w:val="000000"/>
          <w:sz w:val="24"/>
          <w:szCs w:val="24"/>
        </w:rPr>
        <w:t xml:space="preserve">% 5.  INSTITUTIONS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#963.  Legality. —­ N. legality; legitimacy, legitimateness.</w:t>
      </w:r>
      <w:r>
        <w:rPr>
          <w:color w:val="000000"/>
          <w:sz w:val="24"/>
          <w:szCs w:val="24"/>
        </w:rPr>
        <w:br/>
        <w:t xml:space="preserve">     legislature; law, code, corpus juris[Lat], constitution,</w:t>
      </w:r>
      <w:r>
        <w:rPr>
          <w:color w:val="000000"/>
          <w:sz w:val="24"/>
          <w:szCs w:val="24"/>
        </w:rPr>
        <w:br/>
        <w:t xml:space="preserve">pandect[obs3], charter, enactment, statute, rule; canon &amp;c. (precept) 697; ordinance, institution, regulation; bylaw, byelaw; decree &amp;c. (order) 741; ordonnance[obs3]; standing order; plebiscite &amp;c. (choice) 609.</w:t>
      </w:r>
      <w:r>
        <w:rPr>
          <w:color w:val="000000"/>
          <w:sz w:val="24"/>
          <w:szCs w:val="24"/>
        </w:rPr>
        <w:br/>
        <w:t xml:space="preserve">     legal process; form, formula, formality; rite, arm of the law; habeas</w:t>
      </w:r>
      <w:r>
        <w:rPr>
          <w:color w:val="000000"/>
          <w:sz w:val="24"/>
          <w:szCs w:val="24"/>
        </w:rPr>
        <w:br/>
        <w:t xml:space="preserve">corpus; fieri facias[Lat].</w:t>
      </w:r>
      <w:r>
        <w:rPr>
          <w:color w:val="000000"/>
          <w:sz w:val="24"/>
          <w:szCs w:val="24"/>
        </w:rPr>
        <w:br/>
        <w:t xml:space="preserve">     [Science of law] jurisprudence, nomology[obs3]; legislation,</w:t>
      </w:r>
      <w:r>
        <w:rPr>
          <w:color w:val="000000"/>
          <w:sz w:val="24"/>
          <w:szCs w:val="24"/>
        </w:rPr>
        <w:br/>
        <w:t xml:space="preserve">codification.</w:t>
      </w:r>
      <w:r>
        <w:rPr>
          <w:color w:val="000000"/>
          <w:sz w:val="24"/>
          <w:szCs w:val="24"/>
        </w:rPr>
        <w:br/>
        <w:t xml:space="preserve">     equity, common law; lex[Lat], lex nonscripta[Lat][obs3]; law of</w:t>
      </w:r>
      <w:r>
        <w:rPr>
          <w:color w:val="000000"/>
          <w:sz w:val="24"/>
          <w:szCs w:val="24"/>
        </w:rPr>
        <w:br/>
        <w:t xml:space="preserve">nations, droit des gens[Fr], international law, jus gentium[Lat]; jus civile[Lat]; civil law, canon law, crown law, criminal law, statute law, ecclesiastical law, administrative law; lex mercatoria[Lat].</w:t>
      </w:r>
      <w:r>
        <w:rPr>
          <w:color w:val="000000"/>
          <w:sz w:val="24"/>
          <w:szCs w:val="24"/>
        </w:rPr>
        <w:br/>
        <w:t xml:space="preserve">     constitutionalism, constitutionality; justice &amp;c. 922.</w:t>
      </w:r>
      <w:r>
        <w:rPr>
          <w:color w:val="000000"/>
          <w:sz w:val="24"/>
          <w:szCs w:val="24"/>
        </w:rPr>
        <w:br/>
        <w:t xml:space="preserve">     [institution for deciding questions of law] court, tribunal &amp;c. 966.</w:t>
      </w:r>
      <w:r>
        <w:rPr>
          <w:color w:val="000000"/>
          <w:sz w:val="24"/>
          <w:szCs w:val="24"/>
        </w:rPr>
        <w:br/>
        <w:t xml:space="preserve">     [person who presides at a court or tribunal] judge &amp;c. 967.</w:t>
      </w:r>
      <w:r>
        <w:rPr>
          <w:color w:val="000000"/>
          <w:sz w:val="24"/>
          <w:szCs w:val="24"/>
        </w:rPr>
        <w:br/>
        <w:t xml:space="preserve">     [specialist in questions of law] lawyer, attorney, legal counsel &amp;c.</w:t>
      </w:r>
      <w:r>
        <w:rPr>
          <w:color w:val="000000"/>
          <w:sz w:val="24"/>
          <w:szCs w:val="24"/>
        </w:rPr>
        <w:br/>
        <w:t xml:space="preserve">968. </w:t>
      </w:r>
      <w:r>
        <w:rPr>
          <w:color w:val="000000"/>
          <w:sz w:val="24"/>
          <w:szCs w:val="24"/>
        </w:rPr>
        <w:br/>
        <w:t xml:space="preserve">     V. legalize; enact, ordain; decree &amp;c. (order) 741; pass a law, enact</w:t>
      </w:r>
      <w:r>
        <w:rPr>
          <w:color w:val="000000"/>
          <w:sz w:val="24"/>
          <w:szCs w:val="24"/>
        </w:rPr>
        <w:br/>
        <w:t xml:space="preserve">a regulation; legislate; codify, formulate; regulate. </w:t>
      </w:r>
      <w:r>
        <w:rPr>
          <w:color w:val="000000"/>
          <w:sz w:val="24"/>
          <w:szCs w:val="24"/>
        </w:rPr>
        <w:br/>
        <w:t xml:space="preserve">     Adj. legal, legitimate; according to law; vested, constitutional,</w:t>
      </w:r>
      <w:r>
        <w:rPr>
          <w:color w:val="000000"/>
          <w:sz w:val="24"/>
          <w:szCs w:val="24"/>
        </w:rPr>
        <w:br/>
        <w:t xml:space="preserve">chartered, legalized; lawful &amp;c. (permitted) 760; statutable[obs3], statutory; legislatorial, legislative; regulatory, regulated. </w:t>
      </w:r>
      <w:r>
        <w:rPr>
          <w:color w:val="000000"/>
          <w:sz w:val="24"/>
          <w:szCs w:val="24"/>
        </w:rPr>
        <w:br/>
        <w:t xml:space="preserve">     Adv. legally &amp;c. adj.; in the eye of the law; de jure[Lat]. </w:t>
      </w:r>
      <w:r>
        <w:rPr>
          <w:color w:val="000000"/>
          <w:sz w:val="24"/>
          <w:szCs w:val="24"/>
        </w:rPr>
        <w:br/>
        <w:t xml:space="preserve">     Phr. ignorantia legis neminem excusat[Latin:  ignorance of the law is</w:t>
      </w:r>
      <w:r>
        <w:rPr>
          <w:color w:val="000000"/>
          <w:sz w:val="24"/>
          <w:szCs w:val="24"/>
        </w:rPr>
        <w:br/>
        <w:t xml:space="preserve">no excuse]; “where law ends tyranny begins” [Earl of Chatham].</w:t>
      </w:r>
    </w:p>
    <w:p>
      <w:pPr>
        <w:widowControl w:val="on"/>
        <w:pBdr/>
        <w:spacing w:before="240" w:after="240" w:line="240" w:lineRule="auto"/>
        <w:ind w:left="0" w:right="0"/>
        <w:jc w:val="left"/>
      </w:pPr>
      <w:r>
        <w:rPr>
          <w:color w:val="000000"/>
          <w:sz w:val="24"/>
          <w:szCs w:val="24"/>
        </w:rPr>
        <w:t xml:space="preserve">     #964. [Absence or violation of law.] Illegality. —­ N. lawlessness;</w:t>
      </w:r>
      <w:r>
        <w:rPr>
          <w:color w:val="000000"/>
          <w:sz w:val="24"/>
          <w:szCs w:val="24"/>
        </w:rPr>
        <w:br/>
        <w:t xml:space="preserve">illicitness; breach of law, violation of law, infraction of the law; disobedience &amp;c. 742; unconformity &amp;c. 83.</w:t>
      </w:r>
      <w:r>
        <w:rPr>
          <w:color w:val="000000"/>
          <w:sz w:val="24"/>
          <w:szCs w:val="24"/>
        </w:rPr>
        <w:br/>
        <w:t xml:space="preserve">     arbitrariness &amp;c. adj.; antinomy, violence, brute force, despotism,</w:t>
      </w:r>
      <w:r>
        <w:rPr>
          <w:color w:val="000000"/>
          <w:sz w:val="24"/>
          <w:szCs w:val="24"/>
        </w:rPr>
        <w:br/>
        <w:t xml:space="preserve">outlawry.</w:t>
      </w:r>
      <w:r>
        <w:rPr>
          <w:color w:val="000000"/>
          <w:sz w:val="24"/>
          <w:szCs w:val="24"/>
        </w:rPr>
        <w:br/>
        <w:t xml:space="preserve">     mob law, lynch law, club law, Lydford law, martial law, drumhead law;</w:t>
      </w:r>
      <w:r>
        <w:rPr>
          <w:color w:val="000000"/>
          <w:sz w:val="24"/>
          <w:szCs w:val="24"/>
        </w:rPr>
        <w:br/>
        <w:t xml:space="preserve">coup d’etat[Fr]; le droit du plus fort[Fr]; argumentum baculinum[obs3][Lat].</w:t>
      </w:r>
      <w:r>
        <w:rPr>
          <w:color w:val="000000"/>
          <w:sz w:val="24"/>
          <w:szCs w:val="24"/>
        </w:rPr>
        <w:br/>
        <w:t xml:space="preserve">     illegality, informality, unlawfulness, illegitimacy, bar sinister.</w:t>
      </w:r>
      <w:r>
        <w:rPr>
          <w:color w:val="000000"/>
          <w:sz w:val="24"/>
          <w:szCs w:val="24"/>
        </w:rPr>
        <w:br/>
        <w:t xml:space="preserve">     trover and conversion[Law]; smuggling, poaching; simony.</w:t>
      </w:r>
      <w:r>
        <w:rPr>
          <w:color w:val="000000"/>
          <w:sz w:val="24"/>
          <w:szCs w:val="24"/>
        </w:rPr>
        <w:br/>
        <w:t xml:space="preserve">     [person who violates the law] outlaw, bad man &amp;c. 949.</w:t>
      </w:r>
      <w:r>
        <w:rPr>
          <w:color w:val="000000"/>
          <w:sz w:val="24"/>
          <w:szCs w:val="24"/>
        </w:rPr>
        <w:br/>
        <w:t xml:space="preserve">     v. offend against the law; violate the law, infringe the law, break</w:t>
      </w:r>
      <w:r>
        <w:rPr>
          <w:color w:val="000000"/>
          <w:sz w:val="24"/>
          <w:szCs w:val="24"/>
        </w:rPr>
        <w:br/>
        <w:t xml:space="preserve">the law; set the law at defiance, ride roughshod over, drive a coach and six through a statute; ignore the law, make the law a dead letter, take the law into one’s own hands.</w:t>
      </w:r>
      <w:r>
        <w:rPr>
          <w:color w:val="000000"/>
          <w:sz w:val="24"/>
          <w:szCs w:val="24"/>
        </w:rPr>
        <w:br/>
        <w:t xml:space="preserve">     smuggle, run, poach. </w:t>
      </w:r>
      <w:r>
        <w:rPr>
          <w:color w:val="000000"/>
          <w:sz w:val="24"/>
          <w:szCs w:val="24"/>
        </w:rPr>
        <w:br/>
        <w:t xml:space="preserve">     Adj. illegal[contrary to law], unlawful, illegitimate; not allowed,</w:t>
      </w:r>
      <w:r>
        <w:rPr>
          <w:color w:val="000000"/>
          <w:sz w:val="24"/>
          <w:szCs w:val="24"/>
        </w:rPr>
        <w:br/>
        <w:t xml:space="preserve">prohibited &amp;c. 761; illicit, contraband; actionable.</w:t>
      </w:r>
      <w:r>
        <w:rPr>
          <w:color w:val="000000"/>
          <w:sz w:val="24"/>
          <w:szCs w:val="24"/>
        </w:rPr>
        <w:br/>
        <w:t xml:space="preserve">     unwarranted, unwarrantable; unauthorized; informal, unofficial;</w:t>
      </w:r>
      <w:r>
        <w:rPr>
          <w:color w:val="000000"/>
          <w:sz w:val="24"/>
          <w:szCs w:val="24"/>
        </w:rPr>
        <w:br/>
        <w:t xml:space="preserve">injudicial[obs3], extrajudicial.</w:t>
      </w:r>
      <w:r>
        <w:rPr>
          <w:color w:val="000000"/>
          <w:sz w:val="24"/>
          <w:szCs w:val="24"/>
        </w:rPr>
        <w:br/>
        <w:t xml:space="preserve">     lawless, arbitrary; despotic, despotical[obs3]; corrupt, summary,</w:t>
      </w:r>
      <w:r>
        <w:rPr>
          <w:color w:val="000000"/>
          <w:sz w:val="24"/>
          <w:szCs w:val="24"/>
        </w:rPr>
        <w:br/>
        <w:t xml:space="preserve">irresponsible; unanswerable, unaccountable.</w:t>
      </w:r>
      <w:r>
        <w:rPr>
          <w:color w:val="000000"/>
          <w:sz w:val="24"/>
          <w:szCs w:val="24"/>
        </w:rPr>
        <w:br/>
        <w:t xml:space="preserve">     [of invalid or expired law] expired, invalid; unchartered,</w:t>
      </w:r>
      <w:r>
        <w:rPr>
          <w:color w:val="000000"/>
          <w:sz w:val="24"/>
          <w:szCs w:val="24"/>
        </w:rPr>
        <w:br/>
        <w:t xml:space="preserve">unconstitutional; null and void; a dead letter.</w:t>
      </w:r>
      <w:r>
        <w:rPr>
          <w:color w:val="000000"/>
          <w:sz w:val="24"/>
          <w:szCs w:val="24"/>
        </w:rPr>
        <w:br/>
        <w:t xml:space="preserve">     [in absence of law] lawless, unregulated</w:t>
      </w:r>
      <w:r>
        <w:rPr>
          <w:color w:val="000000"/>
          <w:sz w:val="24"/>
          <w:szCs w:val="24"/>
        </w:rPr>
        <w:br/>
        <w:t xml:space="preserve">     Adv. illegally &amp;c. adj.; with a high hand, in violation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     #965.  Jurisdiction. [Executive.] —­ N. jurisdiction, judicature,</w:t>
      </w:r>
      <w:r>
        <w:rPr>
          <w:color w:val="000000"/>
          <w:sz w:val="24"/>
          <w:szCs w:val="24"/>
        </w:rPr>
        <w:br/>
        <w:t xml:space="preserve">administration of justice, soc; executive, commission of the peace; magistracy &amp;c. (authority) 737.</w:t>
      </w:r>
      <w:r>
        <w:rPr>
          <w:color w:val="000000"/>
          <w:sz w:val="24"/>
          <w:szCs w:val="24"/>
        </w:rPr>
        <w:br/>
        <w:t xml:space="preserve">     judge &amp;c. 967; tribunal &amp;c. 966; municipality, corporation, bailiwick,</w:t>
      </w:r>
      <w:r>
        <w:rPr>
          <w:color w:val="000000"/>
          <w:sz w:val="24"/>
          <w:szCs w:val="24"/>
        </w:rPr>
        <w:br/>
        <w:t xml:space="preserve">shrievalty[Brit]; lord lieutenant, sheriff, shire reeve, shrieve[obs3], constable; selectman; police, police force, the fuzz [sarcastic]; constabulary, bumbledom[obs3], gendarmerie[Fr].</w:t>
      </w:r>
      <w:r>
        <w:rPr>
          <w:color w:val="000000"/>
          <w:sz w:val="24"/>
          <w:szCs w:val="24"/>
        </w:rPr>
        <w:br/>
        <w:t xml:space="preserve">     officer, bailiff, tipstaff, bum-bailiff, catchpoll, beadle; policeman,</w:t>
      </w:r>
      <w:r>
        <w:rPr>
          <w:color w:val="000000"/>
          <w:sz w:val="24"/>
          <w:szCs w:val="24"/>
        </w:rPr>
        <w:br/>
        <w:t xml:space="preserve">cop [coll.], police constable, police sergeant; sbirro[obs3], alguazil[obs3], gendarme, kavass[obs3], lictor[obs3], mace bearer, huissier[Fr], bedel[obs3]; tithingman[obs3].</w:t>
      </w:r>
      <w:r>
        <w:rPr>
          <w:color w:val="000000"/>
          <w:sz w:val="24"/>
          <w:szCs w:val="24"/>
        </w:rPr>
        <w:br/>
        <w:t xml:space="preserve">     press gang; exciseman[obs3], gauger, gager[obs3], customhouse officer,</w:t>
      </w:r>
      <w:r>
        <w:rPr>
          <w:color w:val="000000"/>
          <w:sz w:val="24"/>
          <w:szCs w:val="24"/>
        </w:rPr>
        <w:br/>
        <w:t xml:space="preserve">douanier[Fr].</w:t>
      </w:r>
      <w:r>
        <w:rPr>
          <w:color w:val="000000"/>
          <w:sz w:val="24"/>
          <w:szCs w:val="24"/>
        </w:rPr>
        <w:br/>
        <w:t xml:space="preserve">     coroner, edile[obs3], aedile[obs3], portreeve[obs3], paritor|; posse</w:t>
      </w:r>
      <w:r>
        <w:rPr>
          <w:color w:val="000000"/>
          <w:sz w:val="24"/>
          <w:szCs w:val="24"/>
        </w:rPr>
        <w:br/>
        <w:t xml:space="preserve">comitatus[Lat].</w:t>
      </w:r>
      <w:r>
        <w:rPr>
          <w:color w:val="000000"/>
          <w:sz w:val="24"/>
          <w:szCs w:val="24"/>
        </w:rPr>
        <w:br/>
        <w:t xml:space="preserve">     bureau, cutcherry[obs3], department, secretariat.</w:t>
      </w:r>
      <w:r>
        <w:rPr>
          <w:color w:val="000000"/>
          <w:sz w:val="24"/>
          <w:szCs w:val="24"/>
        </w:rPr>
        <w:br/>
        <w:t xml:space="preserve">     [extension of jurisdiction] long arm of the law, extradition. </w:t>
      </w:r>
      <w:r>
        <w:rPr>
          <w:color w:val="000000"/>
          <w:sz w:val="24"/>
          <w:szCs w:val="24"/>
        </w:rPr>
        <w:br/>
        <w:t xml:space="preserve">     V. judge, sit in judgment; extradite. </w:t>
      </w:r>
      <w:r>
        <w:rPr>
          <w:color w:val="000000"/>
          <w:sz w:val="24"/>
          <w:szCs w:val="24"/>
        </w:rPr>
        <w:br/>
        <w:t xml:space="preserve">     Adj.</w:t>
      </w:r>
      <w:r>
        <w:rPr>
          <w:color w:val="000000"/>
          <w:sz w:val="24"/>
          <w:szCs w:val="24"/>
        </w:rPr>
        <w:br/>
        <w:t xml:space="preserve">executive, administrative, municipal; inquisitorial, causidical[obs3]; judicatory[obs3], judiciary, judicial; juridical. </w:t>
      </w:r>
      <w:r>
        <w:rPr>
          <w:color w:val="000000"/>
          <w:sz w:val="24"/>
          <w:szCs w:val="24"/>
        </w:rPr>
        <w:br/>
        <w:t xml:space="preserve">     Adv. coram judice[Lat].</w:t>
      </w:r>
    </w:p>
    <w:p>
      <w:pPr>
        <w:widowControl w:val="on"/>
        <w:pBdr/>
        <w:spacing w:before="240" w:after="240" w:line="240" w:lineRule="auto"/>
        <w:ind w:left="0" w:right="0"/>
        <w:jc w:val="left"/>
      </w:pPr>
      <w:r>
        <w:rPr>
          <w:i/>
          <w:color w:val="000000"/>
          <w:sz w:val="24"/>
          <w:szCs w:val="24"/>
        </w:rPr>
        <w:t xml:space="preserve">—­ p. 336 —­</w:t>
      </w:r>
    </w:p>
    <w:p>
      <w:pPr>
        <w:widowControl w:val="on"/>
        <w:pBdr/>
        <w:spacing w:before="240" w:after="240" w:line="240" w:lineRule="auto"/>
        <w:ind w:left="0" w:right="0"/>
        <w:jc w:val="left"/>
      </w:pPr>
      <w:r>
        <w:rPr>
          <w:color w:val="000000"/>
          <w:sz w:val="24"/>
          <w:szCs w:val="24"/>
        </w:rPr>
        <w:t xml:space="preserve">     #966.  Tribunal. —­ N. tribunal, court, board, bench, judicatory[obs3];</w:t>
      </w:r>
      <w:r>
        <w:rPr>
          <w:color w:val="000000"/>
          <w:sz w:val="24"/>
          <w:szCs w:val="24"/>
        </w:rPr>
        <w:br/>
        <w:t xml:space="preserve">court of justice, court of law, court of arbitration, administrative court; inquisition; guild.</w:t>
      </w:r>
      <w:r>
        <w:rPr>
          <w:color w:val="000000"/>
          <w:sz w:val="24"/>
          <w:szCs w:val="24"/>
        </w:rPr>
        <w:br/>
        <w:t xml:space="preserve">     justice seat; judgment seat, mercy seat; woolsack[obs3]; bar of</w:t>
      </w:r>
      <w:r>
        <w:rPr>
          <w:color w:val="000000"/>
          <w:sz w:val="24"/>
          <w:szCs w:val="24"/>
        </w:rPr>
        <w:br/>
        <w:t xml:space="preserve">justice; dock; forum, hustings, bureau, drumhead; jury box, witness box.</w:t>
      </w:r>
      <w:r>
        <w:rPr>
          <w:color w:val="000000"/>
          <w:sz w:val="24"/>
          <w:szCs w:val="24"/>
        </w:rPr>
        <w:br/>
        <w:t xml:space="preserve">     senate house, town hall, theater; House of Commons, House of Lords;</w:t>
      </w:r>
      <w:r>
        <w:rPr>
          <w:color w:val="000000"/>
          <w:sz w:val="24"/>
          <w:szCs w:val="24"/>
        </w:rPr>
        <w:br/>
        <w:t xml:space="preserve">statehouse [U.S.], townhouse.</w:t>
      </w:r>
      <w:r>
        <w:rPr>
          <w:color w:val="000000"/>
          <w:sz w:val="24"/>
          <w:szCs w:val="24"/>
        </w:rPr>
        <w:br/>
        <w:t xml:space="preserve">     assize, eyre; wardmote[obs3], burghmote[obs3]; barmote[obs3]; superior</w:t>
      </w:r>
      <w:r>
        <w:rPr>
          <w:color w:val="000000"/>
          <w:sz w:val="24"/>
          <w:szCs w:val="24"/>
        </w:rPr>
        <w:br/>
        <w:t xml:space="preserve">courts of Westminster; court of record, court oyer and terminer[Law], court assize, court of appeal, court of error; High court of Judicature, High court of Appeal; Judicial Committee of the Privy Council; Star Chamber; Court of Chancery, Court of King’s or Queen’s Bench, Court of Exchequer, Court of Common Pleas, Court of Probate, Court of Arches, Court of Admiralty; Lords Justices’ court, Rolls court, Vice Chancellor’s court, Stannary court[obs3], Divorce court, Family court, Palatine court, county court, district court, police court; sessions; quarter sessions, petty sessions; court-leet[Fr], court-baron, court of pie poudre[Fr], court of common council; board of green cloth.</w:t>
      </w:r>
      <w:r>
        <w:rPr>
          <w:color w:val="000000"/>
          <w:sz w:val="24"/>
          <w:szCs w:val="24"/>
        </w:rPr>
        <w:br/>
        <w:t xml:space="preserve">     court martial; drumhead court martial; durbar[obs3], divan;</w:t>
      </w:r>
      <w:r>
        <w:rPr>
          <w:color w:val="000000"/>
          <w:sz w:val="24"/>
          <w:szCs w:val="24"/>
        </w:rPr>
        <w:br/>
        <w:t xml:space="preserve">Areopagus[obs3]; Irota. </w:t>
      </w:r>
      <w:r>
        <w:rPr>
          <w:color w:val="000000"/>
          <w:sz w:val="24"/>
          <w:szCs w:val="24"/>
        </w:rPr>
        <w:br/>
        <w:t xml:space="preserve">     Adj. judicial &amp;c. 965; appellate. </w:t>
      </w:r>
      <w:r>
        <w:rPr>
          <w:color w:val="000000"/>
          <w:sz w:val="24"/>
          <w:szCs w:val="24"/>
        </w:rPr>
        <w:br/>
        <w:t xml:space="preserve">     Phr. die Weltgeschichte ist das Weltgericht[Ger].</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     #967.  Judge. —­ N. judge; justice, justiciar[obs3], justiciary[obs3];</w:t>
      </w:r>
      <w:r>
        <w:rPr>
          <w:color w:val="000000"/>
          <w:sz w:val="24"/>
          <w:szCs w:val="24"/>
        </w:rPr>
        <w:br/>
        <w:t xml:space="preserve">chancellor; justice of assize, judge of assize; recorder, common sergeant; puisne judge, assistant judge, county court judge; conservator of the peace, justice of the peace; J.P.; court &amp;c. (tribunal) 966; magistrate, police magistrate, beak*; his worship, his honor, his lordship.</w:t>
      </w:r>
      <w:r>
        <w:rPr>
          <w:color w:val="000000"/>
          <w:sz w:val="24"/>
          <w:szCs w:val="24"/>
        </w:rPr>
        <w:br/>
        <w:t xml:space="preserve">     jury, twelve men in a box. </w:t>
      </w:r>
      <w:r>
        <w:rPr>
          <w:color w:val="000000"/>
          <w:sz w:val="24"/>
          <w:szCs w:val="24"/>
        </w:rPr>
        <w:br/>
        <w:t xml:space="preserve">     Lord Chancellor, Lord Justice; Master of the Rolls, Vice Chancellor;</w:t>
      </w:r>
      <w:r>
        <w:rPr>
          <w:color w:val="000000"/>
          <w:sz w:val="24"/>
          <w:szCs w:val="24"/>
        </w:rPr>
        <w:br/>
        <w:t xml:space="preserve">Lord Chief Justice, Chief Baron; Mr. Justice, Associate Justice, Chief Justice; Baron, Baron of the Exchequer.</w:t>
      </w:r>
      <w:r>
        <w:rPr>
          <w:color w:val="000000"/>
          <w:sz w:val="24"/>
          <w:szCs w:val="24"/>
        </w:rPr>
        <w:br/>
        <w:t xml:space="preserve">     jurat[Lat], assessor; arbiter, arbitrator; umpire; referee,</w:t>
      </w:r>
      <w:r>
        <w:rPr>
          <w:color w:val="000000"/>
          <w:sz w:val="24"/>
          <w:szCs w:val="24"/>
        </w:rPr>
        <w:br/>
        <w:t xml:space="preserve">referendary[obs3]; revising barrister; domesman[obs3]; censor &amp;c. (critic) 480; barmaster[obs3], ephor[obs3]; grand juror, grand juryman; juryman, talesman.</w:t>
      </w:r>
      <w:r>
        <w:rPr>
          <w:color w:val="000000"/>
          <w:sz w:val="24"/>
          <w:szCs w:val="24"/>
        </w:rPr>
        <w:br/>
        <w:t xml:space="preserve">     archon, tribune, praetor, syndic, podesta[obs3], mollah[obs3], ulema,</w:t>
      </w:r>
      <w:r>
        <w:rPr>
          <w:color w:val="000000"/>
          <w:sz w:val="24"/>
          <w:szCs w:val="24"/>
        </w:rPr>
        <w:br/>
        <w:t xml:space="preserve">mufti, cadi[obs3], kadi[obs3]; Rhadamanthus[obs3].</w:t>
      </w:r>
      <w:r>
        <w:rPr>
          <w:color w:val="000000"/>
          <w:sz w:val="24"/>
          <w:szCs w:val="24"/>
        </w:rPr>
        <w:br/>
        <w:t xml:space="preserve">     litigant &amp;c. (accusation) 938. </w:t>
      </w:r>
      <w:r>
        <w:rPr>
          <w:color w:val="000000"/>
          <w:sz w:val="24"/>
          <w:szCs w:val="24"/>
        </w:rPr>
        <w:br/>
        <w:t xml:space="preserve">     V. adjudge &amp;c. (determine) 480; try a case, try a prisoner. </w:t>
      </w:r>
      <w:r>
        <w:rPr>
          <w:color w:val="000000"/>
          <w:sz w:val="24"/>
          <w:szCs w:val="24"/>
        </w:rPr>
        <w:br/>
        <w:t xml:space="preserve">     Adj. judicial &amp;c. 965. </w:t>
      </w:r>
      <w:r>
        <w:rPr>
          <w:color w:val="000000"/>
          <w:sz w:val="24"/>
          <w:szCs w:val="24"/>
        </w:rPr>
        <w:br/>
        <w:t xml:space="preserve">     Phr. “a Daniel come to judgment” [Merchant of Venice].</w:t>
      </w:r>
    </w:p>
    <w:p>
      <w:pPr>
        <w:widowControl w:val="on"/>
        <w:pBdr/>
        <w:spacing w:before="240" w:after="240" w:line="240" w:lineRule="auto"/>
        <w:ind w:left="0" w:right="0"/>
        <w:jc w:val="left"/>
      </w:pPr>
      <w:r>
        <w:rPr>
          <w:color w:val="000000"/>
          <w:sz w:val="24"/>
          <w:szCs w:val="24"/>
        </w:rPr>
        <w:t xml:space="preserve">     #968.  Lawyer. —­ N. lawyer, attorney, legal counsel; counsel,</w:t>
      </w:r>
      <w:r>
        <w:rPr>
          <w:color w:val="000000"/>
          <w:sz w:val="24"/>
          <w:szCs w:val="24"/>
        </w:rPr>
        <w:br/>
        <w:t xml:space="preserve">counsellor, counsellor at law, attorney at law; jurist, legist[obs3], civilian, pundit, publicist, juris consult[Lat], legal adviser, advocate; barrister, barrister at law; King’s or Queen’s counsel; K.C.; Q.C.; silk gown, leader, sergeant-at-law, bencher; tubman[obs3], judge &amp;c. 967.</w:t>
      </w:r>
      <w:r>
        <w:rPr>
          <w:color w:val="000000"/>
          <w:sz w:val="24"/>
          <w:szCs w:val="24"/>
        </w:rPr>
        <w:br/>
        <w:t xml:space="preserve">     bar, legal profession, bar association, association of trial lawyers;</w:t>
      </w:r>
      <w:r>
        <w:rPr>
          <w:color w:val="000000"/>
          <w:sz w:val="24"/>
          <w:szCs w:val="24"/>
        </w:rPr>
        <w:br/>
        <w:t xml:space="preserve">officer of the court; gentleman of the long robe; junior bar, outer bar, inner bar; equity draftsman, conveyancer, pleader, special pleader.</w:t>
      </w:r>
      <w:r>
        <w:rPr>
          <w:color w:val="000000"/>
          <w:sz w:val="24"/>
          <w:szCs w:val="24"/>
        </w:rPr>
        <w:br/>
        <w:t xml:space="preserve">     solicitor, proctor; notary, notary public; scrivener, cursitor[obs3];</w:t>
      </w:r>
      <w:r>
        <w:rPr>
          <w:color w:val="000000"/>
          <w:sz w:val="24"/>
          <w:szCs w:val="24"/>
        </w:rPr>
        <w:br/>
        <w:t xml:space="preserve">writer, writer to the signet; S.S.C.; limb of the law; pettifogger; vakil[obs3].</w:t>
      </w:r>
      <w:r>
        <w:rPr>
          <w:color w:val="000000"/>
          <w:sz w:val="24"/>
          <w:szCs w:val="24"/>
        </w:rPr>
        <w:br/>
        <w:t xml:space="preserve">     legal beagle [coll.].</w:t>
      </w:r>
      <w:r>
        <w:rPr>
          <w:color w:val="000000"/>
          <w:sz w:val="24"/>
          <w:szCs w:val="24"/>
        </w:rPr>
        <w:br/>
        <w:t xml:space="preserve">     [persons accessory to lawyers] legal secretary; legal assistant; law</w:t>
      </w:r>
      <w:r>
        <w:rPr>
          <w:color w:val="000000"/>
          <w:sz w:val="24"/>
          <w:szCs w:val="24"/>
        </w:rPr>
        <w:br/>
        <w:t xml:space="preserve">student. </w:t>
      </w:r>
      <w:r>
        <w:rPr>
          <w:color w:val="000000"/>
          <w:sz w:val="24"/>
          <w:szCs w:val="24"/>
        </w:rPr>
        <w:br/>
        <w:t xml:space="preserve">     V. practice law, practice at the bar, practice within the bar; plead;</w:t>
      </w:r>
      <w:r>
        <w:rPr>
          <w:color w:val="000000"/>
          <w:sz w:val="24"/>
          <w:szCs w:val="24"/>
        </w:rPr>
        <w:br/>
        <w:t xml:space="preserve">call to the bar, be called to the bar, be called within the bar; take silk; take to the law.</w:t>
      </w:r>
      <w:r>
        <w:rPr>
          <w:color w:val="000000"/>
          <w:sz w:val="24"/>
          <w:szCs w:val="24"/>
        </w:rPr>
        <w:br/>
        <w:t xml:space="preserve">     give legal counsel, provide legal counsel. </w:t>
      </w:r>
      <w:r>
        <w:rPr>
          <w:color w:val="000000"/>
          <w:sz w:val="24"/>
          <w:szCs w:val="24"/>
        </w:rPr>
        <w:br/>
        <w:t xml:space="preserve">     Adj. learned in the law; at the bar; forensic; esquire, esquired. </w:t>
      </w:r>
      <w:r>
        <w:rPr>
          <w:color w:val="000000"/>
          <w:sz w:val="24"/>
          <w:szCs w:val="24"/>
        </w:rPr>
        <w:br/>
        <w:t xml:space="preserve">     Phr. banco regis[Lat].</w:t>
      </w:r>
    </w:p>
    <w:p>
      <w:pPr>
        <w:widowControl w:val="on"/>
        <w:pBdr/>
        <w:spacing w:before="240" w:after="240" w:line="240" w:lineRule="auto"/>
        <w:ind w:left="0" w:right="0"/>
        <w:jc w:val="left"/>
      </w:pPr>
      <w:r>
        <w:rPr>
          <w:color w:val="000000"/>
          <w:sz w:val="24"/>
          <w:szCs w:val="24"/>
        </w:rPr>
        <w:t xml:space="preserve">     #969.  Lawsuit.—­ N. lawsuit, suit, action, cause; litigation; suit in</w:t>
      </w:r>
      <w:r>
        <w:rPr>
          <w:color w:val="000000"/>
          <w:sz w:val="24"/>
          <w:szCs w:val="24"/>
        </w:rPr>
        <w:br/>
        <w:t xml:space="preserve">law; dispute &amp;c. 713.</w:t>
      </w:r>
      <w:r>
        <w:rPr>
          <w:color w:val="000000"/>
          <w:sz w:val="24"/>
          <w:szCs w:val="24"/>
        </w:rPr>
        <w:br/>
        <w:t xml:space="preserve">     citation, arraignment, prosecution, impeachment; accusation &amp;c. 938;</w:t>
      </w:r>
      <w:r>
        <w:rPr>
          <w:color w:val="000000"/>
          <w:sz w:val="24"/>
          <w:szCs w:val="24"/>
        </w:rPr>
        <w:br/>
        <w:t xml:space="preserve">presentment, true bill, indictment.</w:t>
      </w:r>
      <w:r>
        <w:rPr>
          <w:color w:val="000000"/>
          <w:sz w:val="24"/>
          <w:szCs w:val="24"/>
        </w:rPr>
        <w:br/>
        <w:t xml:space="preserve">     apprehension, arrest; committal; imprisonment &amp;c. (restraint) 751.</w:t>
      </w:r>
      <w:r>
        <w:rPr>
          <w:color w:val="000000"/>
          <w:sz w:val="24"/>
          <w:szCs w:val="24"/>
        </w:rPr>
        <w:br/>
        <w:t xml:space="preserve">     writ, summons, subpoena, latitat[obs3], nisi prius[Lat]; venire,</w:t>
      </w:r>
      <w:r>
        <w:rPr>
          <w:color w:val="000000"/>
          <w:sz w:val="24"/>
          <w:szCs w:val="24"/>
        </w:rPr>
        <w:br/>
        <w:t xml:space="preserve">venire facias</w:t>
      </w:r>
      <w:r>
        <w:rPr>
          <w:color w:val="000000"/>
          <w:sz w:val="24"/>
          <w:szCs w:val="24"/>
        </w:rPr>
        <w:br/>
        <w:t xml:space="preserve">     pleadings[Lat]; declaration, bill, claim; proces verbal[Fr]; bill of</w:t>
      </w:r>
      <w:r>
        <w:rPr>
          <w:color w:val="000000"/>
          <w:sz w:val="24"/>
          <w:szCs w:val="24"/>
        </w:rPr>
        <w:br/>
        <w:t xml:space="preserve">right, information, corpus delicti; affidavit, state of facts; answer, reply, replication, plea, demurrer, rebutter, rejoinder; surrebutter[obs3], surrejoinder[obs3].</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523</w:t>
      </w:r>
    </w:p>
    <w:p>
      <w:pPr>
        <w:widowControl w:val="on"/>
        <w:pBdr/>
        <w:spacing w:before="0" w:after="0" w:line="240" w:lineRule="auto"/>
        <w:ind w:left="0" w:right="0"/>
        <w:jc w:val="left"/>
      </w:pPr>
      <w:r>
        <w:rPr>
          <w:color w:val="000000"/>
          <w:sz w:val="24"/>
          <w:szCs w:val="24"/>
        </w:rPr>
        <w:t xml:space="preserve">
     suitor, party to a suit; plaintiff, defendant, litigant &amp;c. 938.</w:t>
      </w:r>
      <w:r>
        <w:rPr>
          <w:color w:val="000000"/>
          <w:sz w:val="24"/>
          <w:szCs w:val="24"/>
        </w:rPr>
        <w:br/>
        <w:t xml:space="preserve">     hearing, trial; verdict &amp;c. (judgment) 480; appeal, appeal motion;</w:t>
      </w:r>
      <w:r>
        <w:rPr>
          <w:color w:val="000000"/>
          <w:sz w:val="24"/>
          <w:szCs w:val="24"/>
        </w:rPr>
        <w:br/>
        <w:t xml:space="preserve">writ of error; certiorari[Lat].</w:t>
      </w:r>
      <w:r>
        <w:rPr>
          <w:color w:val="000000"/>
          <w:sz w:val="24"/>
          <w:szCs w:val="24"/>
        </w:rPr>
        <w:br/>
        <w:t xml:space="preserve">     case; decision, precedent; decided case, reports (legal reference</w:t>
      </w:r>
      <w:r>
        <w:rPr>
          <w:color w:val="000000"/>
          <w:sz w:val="24"/>
          <w:szCs w:val="24"/>
        </w:rPr>
        <w:br/>
        <w:t xml:space="preserve">works, see reference books). </w:t>
      </w:r>
      <w:r>
        <w:rPr>
          <w:color w:val="000000"/>
          <w:sz w:val="24"/>
          <w:szCs w:val="24"/>
        </w:rPr>
        <w:br/>
        <w:t xml:space="preserve">     V. go to law, appeal to the law; bring to justice, bring to trial,</w:t>
      </w:r>
      <w:r>
        <w:rPr>
          <w:color w:val="000000"/>
          <w:sz w:val="24"/>
          <w:szCs w:val="24"/>
        </w:rPr>
        <w:br/>
        <w:t xml:space="preserve">bring to the bar; put on trial, pull up; accuse &amp;c. 938; prefer a claim, file a claim &amp;c.n.; take the law of, inform against.</w:t>
      </w:r>
      <w:r>
        <w:rPr>
          <w:color w:val="000000"/>
          <w:sz w:val="24"/>
          <w:szCs w:val="24"/>
        </w:rPr>
        <w:br/>
        <w:t xml:space="preserve">     serve with a writ, cite, apprehend, arraign, sue, prosecute, bring an</w:t>
      </w:r>
      <w:r>
        <w:rPr>
          <w:color w:val="000000"/>
          <w:sz w:val="24"/>
          <w:szCs w:val="24"/>
        </w:rPr>
        <w:br/>
        <w:t xml:space="preserve">action against, indict, impeach, attach, distrain, commit; arrest; summon, summons; give in charge &amp;c. (restrain) 751.</w:t>
      </w:r>
      <w:r>
        <w:rPr>
          <w:color w:val="000000"/>
          <w:sz w:val="24"/>
          <w:szCs w:val="24"/>
        </w:rPr>
        <w:br/>
        <w:t xml:space="preserve">     empanel a jury, implead[obs3], join issue; close the pleadings; set</w:t>
      </w:r>
      <w:r>
        <w:rPr>
          <w:color w:val="000000"/>
          <w:sz w:val="24"/>
          <w:szCs w:val="24"/>
        </w:rPr>
        <w:br/>
        <w:t xml:space="preserve">down for hearing.</w:t>
      </w:r>
      <w:r>
        <w:rPr>
          <w:color w:val="000000"/>
          <w:sz w:val="24"/>
          <w:szCs w:val="24"/>
        </w:rPr>
        <w:br/>
        <w:t xml:space="preserve">     try, hear a cause; sit in judgment; adjudicate &amp;c. 480. </w:t>
      </w:r>
      <w:r>
        <w:rPr>
          <w:color w:val="000000"/>
          <w:sz w:val="24"/>
          <w:szCs w:val="24"/>
        </w:rPr>
        <w:br/>
        <w:t xml:space="preserve">     Adj. litigious &amp;c. (quarrelsome) 713; qui tam; coram judice[Lat], sub</w:t>
      </w:r>
      <w:r>
        <w:rPr>
          <w:color w:val="000000"/>
          <w:sz w:val="24"/>
          <w:szCs w:val="24"/>
        </w:rPr>
        <w:br/>
        <w:t xml:space="preserve">judice[Lat]. </w:t>
      </w:r>
      <w:r>
        <w:rPr>
          <w:color w:val="000000"/>
          <w:sz w:val="24"/>
          <w:szCs w:val="24"/>
        </w:rPr>
        <w:br/>
        <w:t xml:space="preserve">     Adv. pendente lite[Lat]. </w:t>
      </w:r>
      <w:r>
        <w:rPr>
          <w:color w:val="000000"/>
          <w:sz w:val="24"/>
          <w:szCs w:val="24"/>
        </w:rPr>
        <w:br/>
        <w:t xml:space="preserve">     Phr. adhuc sub judice lis est[Lat]; accedas ad curiam[Lat]; transeat</w:t>
      </w:r>
      <w:r>
        <w:rPr>
          <w:color w:val="000000"/>
          <w:sz w:val="24"/>
          <w:szCs w:val="24"/>
        </w:rPr>
        <w:br/>
        <w:t xml:space="preserve">in exemplum[Lat].
</w:t>
      </w:r>
    </w:p>
    <w:p>
      <w:pPr>
        <w:widowControl w:val="on"/>
        <w:pBdr/>
        <w:spacing w:before="240" w:after="240" w:line="240" w:lineRule="auto"/>
        <w:ind w:left="0" w:right="0"/>
        <w:jc w:val="left"/>
      </w:pPr>
      <w:r>
        <w:rPr>
          <w:i/>
          <w:color w:val="000000"/>
          <w:sz w:val="24"/>
          <w:szCs w:val="24"/>
        </w:rPr>
        <w:t xml:space="preserve">—­ p. 337 —­</w:t>
      </w:r>
    </w:p>
    <w:p>
      <w:pPr>
        <w:widowControl w:val="on"/>
        <w:pBdr/>
        <w:spacing w:before="240" w:after="240" w:line="240" w:lineRule="auto"/>
        <w:ind w:left="0" w:right="0"/>
        <w:jc w:val="left"/>
      </w:pPr>
      <w:r>
        <w:rPr>
          <w:color w:val="000000"/>
          <w:sz w:val="24"/>
          <w:szCs w:val="24"/>
        </w:rPr>
        <w:t xml:space="preserve">     #970.  Acquittal.—­ N. acquittal, acquitment[obs3]; clearance,</w:t>
      </w:r>
      <w:r>
        <w:rPr>
          <w:color w:val="000000"/>
          <w:sz w:val="24"/>
          <w:szCs w:val="24"/>
        </w:rPr>
        <w:br/>
        <w:t xml:space="preserve">exculpation; acquittance, clearance, exoneration; discharge &amp;c. (release) 750; quietus, absolution, compurgation[obs3], reprieve, respite; pardon &amp;c. (forgiveness) 918.</w:t>
      </w:r>
      <w:r>
        <w:rPr>
          <w:color w:val="000000"/>
          <w:sz w:val="24"/>
          <w:szCs w:val="24"/>
        </w:rPr>
        <w:br/>
        <w:t xml:space="preserve">     [Exemption from punishment] impunity; diplomatic immunity; immunity;</w:t>
      </w:r>
      <w:r>
        <w:rPr>
          <w:color w:val="000000"/>
          <w:sz w:val="24"/>
          <w:szCs w:val="24"/>
        </w:rPr>
        <w:br/>
        <w:t xml:space="preserve">plea bargain, deal with the prosecutor.</w:t>
      </w:r>
      <w:r>
        <w:rPr>
          <w:color w:val="000000"/>
          <w:sz w:val="24"/>
          <w:szCs w:val="24"/>
        </w:rPr>
        <w:br/>
        <w:t xml:space="preserve">     [in civil suits] no cause for action; no damages. </w:t>
      </w:r>
      <w:r>
        <w:rPr>
          <w:color w:val="000000"/>
          <w:sz w:val="24"/>
          <w:szCs w:val="24"/>
        </w:rPr>
        <w:br/>
        <w:t xml:space="preserve">     V. acquit, exculpate, exonerate, clear; absolve, whitewash,</w:t>
      </w:r>
      <w:r>
        <w:rPr>
          <w:color w:val="000000"/>
          <w:sz w:val="24"/>
          <w:szCs w:val="24"/>
        </w:rPr>
        <w:br/>
        <w:t xml:space="preserve">assoil[obs3]; discharge, release; liberate &amp;c. 750.</w:t>
      </w:r>
      <w:r>
        <w:rPr>
          <w:color w:val="000000"/>
          <w:sz w:val="24"/>
          <w:szCs w:val="24"/>
        </w:rPr>
        <w:br/>
        <w:t xml:space="preserve">     reprieve, respite; pardon &amp;c. (forgive) 918; let off, let off scot-</w:t>
      </w:r>
      <w:r>
        <w:rPr>
          <w:color w:val="000000"/>
          <w:sz w:val="24"/>
          <w:szCs w:val="24"/>
        </w:rPr>
        <w:br/>
        <w:t xml:space="preserve">free.</w:t>
      </w:r>
      <w:r>
        <w:rPr>
          <w:color w:val="000000"/>
          <w:sz w:val="24"/>
          <w:szCs w:val="24"/>
        </w:rPr>
        <w:br/>
        <w:t xml:space="preserve">     drop the charges.</w:t>
      </w:r>
      <w:r>
        <w:rPr>
          <w:color w:val="000000"/>
          <w:sz w:val="24"/>
          <w:szCs w:val="24"/>
        </w:rPr>
        <w:br/>
        <w:t xml:space="preserve">     plea bargain, strike a deal.</w:t>
      </w:r>
      <w:r>
        <w:rPr>
          <w:color w:val="000000"/>
          <w:sz w:val="24"/>
          <w:szCs w:val="24"/>
        </w:rPr>
        <w:br/>
        <w:t xml:space="preserve">       no-cause[in civil suits][transitive]; get no-caused[intransitive]. </w:t>
      </w:r>
      <w:r>
        <w:rPr>
          <w:color w:val="000000"/>
          <w:sz w:val="24"/>
          <w:szCs w:val="24"/>
        </w:rPr>
        <w:br/>
        <w:t xml:space="preserve">     Adj. acquitted &amp;c. v.; uncondemned, unpunished, unchastised.</w:t>
      </w:r>
      <w:r>
        <w:rPr>
          <w:color w:val="000000"/>
          <w:sz w:val="24"/>
          <w:szCs w:val="24"/>
        </w:rPr>
        <w:br/>
        <w:t xml:space="preserve">     not guilty; not proven.</w:t>
      </w:r>
      <w:r>
        <w:rPr>
          <w:color w:val="000000"/>
          <w:sz w:val="24"/>
          <w:szCs w:val="24"/>
        </w:rPr>
        <w:br/>
        <w:t xml:space="preserve">     not liable. </w:t>
      </w:r>
      <w:r>
        <w:rPr>
          <w:color w:val="000000"/>
          <w:sz w:val="24"/>
          <w:szCs w:val="24"/>
        </w:rPr>
        <w:br/>
        <w:t xml:space="preserve">     Phr. nemo bis punitur pro codem delicto[Lat][obs3].</w:t>
      </w:r>
    </w:p>
    <w:p>
      <w:pPr>
        <w:widowControl w:val="on"/>
        <w:pBdr/>
        <w:spacing w:before="240" w:after="240" w:line="240" w:lineRule="auto"/>
        <w:ind w:left="0" w:right="0"/>
        <w:jc w:val="left"/>
      </w:pPr>
      <w:r>
        <w:rPr>
          <w:color w:val="000000"/>
          <w:sz w:val="24"/>
          <w:szCs w:val="24"/>
        </w:rPr>
        <w:t xml:space="preserve">     #971.  Condemnation.—­ N. condemnation, conviction, judgment, penalty,</w:t>
      </w:r>
      <w:r>
        <w:rPr>
          <w:color w:val="000000"/>
          <w:sz w:val="24"/>
          <w:szCs w:val="24"/>
        </w:rPr>
        <w:br/>
        <w:t xml:space="preserve">sentence; proscription, damnation; death warrant.</w:t>
      </w:r>
      <w:r>
        <w:rPr>
          <w:color w:val="000000"/>
          <w:sz w:val="24"/>
          <w:szCs w:val="24"/>
        </w:rPr>
        <w:br/>
        <w:t xml:space="preserve">     attainder, attainture[obs3], attaintment[obs3]. </w:t>
      </w:r>
      <w:r>
        <w:rPr>
          <w:color w:val="000000"/>
          <w:sz w:val="24"/>
          <w:szCs w:val="24"/>
        </w:rPr>
        <w:br/>
        <w:t xml:space="preserve">     V. condemn, convict, cast, bring home to, find guilty, damn, doom,</w:t>
      </w:r>
      <w:r>
        <w:rPr>
          <w:color w:val="000000"/>
          <w:sz w:val="24"/>
          <w:szCs w:val="24"/>
        </w:rPr>
        <w:br/>
        <w:t xml:space="preserve">sign the death warrant, sentence, pass sentence on, attaint, confiscate, proscribe, sequestrate; nonsuit[obs3].</w:t>
      </w:r>
      <w:r>
        <w:rPr>
          <w:color w:val="000000"/>
          <w:sz w:val="24"/>
          <w:szCs w:val="24"/>
        </w:rPr>
        <w:br/>
        <w:t xml:space="preserve">     disapprove &amp;c. 932; accuse &amp;c. 938.</w:t>
      </w:r>
      <w:r>
        <w:rPr>
          <w:color w:val="000000"/>
          <w:sz w:val="24"/>
          <w:szCs w:val="24"/>
        </w:rPr>
        <w:br/>
        <w:t xml:space="preserve">     stand condemned. </w:t>
      </w:r>
      <w:r>
        <w:rPr>
          <w:color w:val="000000"/>
          <w:sz w:val="24"/>
          <w:szCs w:val="24"/>
        </w:rPr>
        <w:br/>
        <w:t xml:space="preserve">     Adj. condemnatory, damnatory[obs3]; guilty, condemned &amp;c.v.; nonsuited</w:t>
      </w:r>
      <w:r>
        <w:rPr>
          <w:color w:val="000000"/>
          <w:sz w:val="24"/>
          <w:szCs w:val="24"/>
        </w:rPr>
        <w:br/>
        <w:t xml:space="preserve">&amp;c. (failure) 732[obs3]; self-convicted. </w:t>
      </w:r>
      <w:r>
        <w:rPr>
          <w:color w:val="000000"/>
          <w:sz w:val="24"/>
          <w:szCs w:val="24"/>
        </w:rPr>
        <w:br/>
        <w:t xml:space="preserve">     Phr. mutato nomine de te fabula narratur[Lat]; “unrespited, unpitied,</w:t>
      </w:r>
      <w:r>
        <w:rPr>
          <w:color w:val="000000"/>
          <w:sz w:val="24"/>
          <w:szCs w:val="24"/>
        </w:rPr>
        <w:br/>
        <w:t xml:space="preserve">unreprieved” [P.L.].</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     #972.  Punishment.—­ N. punishment,punition[obs3]; chastisement,</w:t>
      </w:r>
      <w:r>
        <w:rPr>
          <w:color w:val="000000"/>
          <w:sz w:val="24"/>
          <w:szCs w:val="24"/>
        </w:rPr>
        <w:br/>
        <w:t xml:space="preserve">chastening; correction, castigation.</w:t>
      </w:r>
      <w:r>
        <w:rPr>
          <w:color w:val="000000"/>
          <w:sz w:val="24"/>
          <w:szCs w:val="24"/>
        </w:rPr>
        <w:br/>
        <w:t xml:space="preserve">     discipline, infliction, trial; judgment; penalty &amp;c. 974; retribution;</w:t>
      </w:r>
      <w:r>
        <w:rPr>
          <w:color w:val="000000"/>
          <w:sz w:val="24"/>
          <w:szCs w:val="24"/>
        </w:rPr>
        <w:br/>
        <w:t xml:space="preserve">thunderbolt, Nemesis; requital &amp;c. (reward) 973; penology; retributive justice.</w:t>
      </w:r>
      <w:r>
        <w:rPr>
          <w:color w:val="000000"/>
          <w:sz w:val="24"/>
          <w:szCs w:val="24"/>
        </w:rPr>
        <w:br/>
        <w:t xml:space="preserve">     lash, scaffold &amp;c. (instrument of punishment) 975; imprisonment &amp;c.</w:t>
      </w:r>
      <w:r>
        <w:rPr>
          <w:color w:val="000000"/>
          <w:sz w:val="24"/>
          <w:szCs w:val="24"/>
        </w:rPr>
        <w:br/>
        <w:t xml:space="preserve">(restraint) 751; transportation, banishment, expulsion, exile, involuntary exile, ostracism; penal servitude, hard labor; galleys &amp;c. 975; beating &amp;c.v.; flagellation, fustigation[obs3], gantlet, strappado[obs3], estrapade[obs3], bastinado, argumentum baculinum[Lat][obs3], stick law, rap on the knuckles, box on the ear; blow &amp;c. (impulse) 276; stripe, cuff, kick, buffet, pummel; slap, slap in the face; wipe, douse; coup de grace; torture, rack; picket, picketing; dragonnade[obs3].</w:t>
      </w:r>
      <w:r>
        <w:rPr>
          <w:color w:val="000000"/>
          <w:sz w:val="24"/>
          <w:szCs w:val="24"/>
        </w:rPr>
        <w:br/>
        <w:t xml:space="preserve">     capital punishment; execution; lethal injection; the gas chamber;</w:t>
      </w:r>
      <w:r>
        <w:rPr>
          <w:color w:val="000000"/>
          <w:sz w:val="24"/>
          <w:szCs w:val="24"/>
        </w:rPr>
        <w:br/>
        <w:t xml:space="preserve">hanging &amp;c.v.; electrocution, rail-riding, scarpines[obs3]; decapitation, decollation[obs3]; garrotte, garrotto[It]; crucifixion, impalement; firing squad; martyrdom; auto-da-fe[Fr]; noyade[obs3]; happy dispatch.</w:t>
      </w:r>
      <w:r>
        <w:rPr>
          <w:color w:val="000000"/>
          <w:sz w:val="24"/>
          <w:szCs w:val="24"/>
        </w:rPr>
        <w:br/>
        <w:t xml:space="preserve">     [suicide as punishment] hara-kiri, seppuku [Japanese]; drinking the</w:t>
      </w:r>
      <w:r>
        <w:rPr>
          <w:color w:val="000000"/>
          <w:sz w:val="24"/>
          <w:szCs w:val="24"/>
        </w:rPr>
        <w:br/>
        <w:t xml:space="preserve">hemlock. </w:t>
      </w:r>
      <w:r>
        <w:rPr>
          <w:color w:val="000000"/>
          <w:sz w:val="24"/>
          <w:szCs w:val="24"/>
        </w:rPr>
        <w:br/>
        <w:t xml:space="preserve">     V. punish; chastise, chasten; castigate, correct, inflict punishment,</w:t>
      </w:r>
      <w:r>
        <w:rPr>
          <w:color w:val="000000"/>
          <w:sz w:val="24"/>
          <w:szCs w:val="24"/>
        </w:rPr>
        <w:br/>
        <w:t xml:space="preserve">administer correction, deal retributive justice; cowhide, lambaste*.</w:t>
      </w:r>
      <w:r>
        <w:rPr>
          <w:color w:val="000000"/>
          <w:sz w:val="24"/>
          <w:szCs w:val="24"/>
        </w:rPr>
        <w:br/>
        <w:t xml:space="preserve">     visit upon, pay; pay out, serve out; do for; make short work of, give</w:t>
      </w:r>
      <w:r>
        <w:rPr>
          <w:color w:val="000000"/>
          <w:sz w:val="24"/>
          <w:szCs w:val="24"/>
        </w:rPr>
        <w:br/>
        <w:t xml:space="preserve">a lesson to, serve one right, make an example of; have a rod in pickle for; give it one.</w:t>
      </w:r>
      <w:r>
        <w:rPr>
          <w:color w:val="000000"/>
          <w:sz w:val="24"/>
          <w:szCs w:val="24"/>
        </w:rPr>
        <w:br/>
        <w:t xml:space="preserve">     strike &amp;c. 276; deal a blow to, administer the lash, smite; slap, slap</w:t>
      </w:r>
      <w:r>
        <w:rPr>
          <w:color w:val="000000"/>
          <w:sz w:val="24"/>
          <w:szCs w:val="24"/>
        </w:rPr>
        <w:br/>
        <w:t xml:space="preserve">the face; smack, cuff, box the ears, spank, thwack, thump, beat, lay on, swinge[obs3], buffet; thresh, thrash, pummel, drub, leather, trounce, sandbag, baste, belabor; lace, lace one’s jacket; dress, dress down, give a dressing, trim, warm, wipe, tund[obs3], cob, bang, strap, comb, lash, lick, larrup, wallop, whop, flog, scourge, whip, birch, cane, give the stick, switch, flagellate, horsewhip, bastinado, towel, rub down with an oaken towel, rib roast, dust one’s jacket, fustigate[obs3], pitch into, lay about one, beat black and blue; beat to a mummy, beat to a jelly; give a black eye.</w:t>
      </w:r>
      <w:r>
        <w:rPr>
          <w:color w:val="000000"/>
          <w:sz w:val="24"/>
          <w:szCs w:val="24"/>
        </w:rPr>
        <w:br/>
        <w:t xml:space="preserve">     tar and feather; pelt, stone, lapidate[obs3]; masthead, keelhaul.</w:t>
      </w:r>
      <w:r>
        <w:rPr>
          <w:color w:val="000000"/>
          <w:sz w:val="24"/>
          <w:szCs w:val="24"/>
        </w:rPr>
        <w:br/>
        <w:t xml:space="preserve">     execute; bring to the block, bring to the gallows; behead, decapitate,</w:t>
      </w:r>
      <w:r>
        <w:rPr>
          <w:color w:val="000000"/>
          <w:sz w:val="24"/>
          <w:szCs w:val="24"/>
        </w:rPr>
        <w:br/>
        <w:t xml:space="preserve">guillotine; decollate; hang, turn off, gibbet, bowstring, hang draw and quarter; shoot; decimate; burn; break on the wheel, crucify; empale[obs3], impale; flay; lynch; electrocute; gas, send to the gas chamber.</w:t>
      </w:r>
      <w:r>
        <w:rPr>
          <w:color w:val="000000"/>
          <w:sz w:val="24"/>
          <w:szCs w:val="24"/>
        </w:rPr>
        <w:br/>
        <w:t xml:space="preserve">     torture; put on, put to the rack; picket.</w:t>
      </w:r>
      <w:r>
        <w:rPr>
          <w:color w:val="000000"/>
          <w:sz w:val="24"/>
          <w:szCs w:val="24"/>
        </w:rPr>
        <w:br/>
        <w:t xml:space="preserve">     banish, exile, transport, expel, ostracize; rusticate; drum out;</w:t>
      </w:r>
      <w:r>
        <w:rPr>
          <w:color w:val="000000"/>
          <w:sz w:val="24"/>
          <w:szCs w:val="24"/>
        </w:rPr>
        <w:br/>
        <w:t xml:space="preserve">dismiss, disbar, disbench[obs3]; strike off the roll, unfrock; post.</w:t>
      </w:r>
      <w:r>
        <w:rPr>
          <w:color w:val="000000"/>
          <w:sz w:val="24"/>
          <w:szCs w:val="24"/>
        </w:rPr>
        <w:br/>
        <w:t xml:space="preserve">     suffer, suffer for, suffer punishment; be flogged.</w:t>
      </w:r>
      <w:r>
        <w:rPr>
          <w:color w:val="000000"/>
          <w:sz w:val="24"/>
          <w:szCs w:val="24"/>
        </w:rPr>
        <w:br/>
        <w:t xml:space="preserve">     be executed, suffer the ultimate penalty; be hanged &amp;c., come to the</w:t>
      </w:r>
      <w:r>
        <w:rPr>
          <w:color w:val="000000"/>
          <w:sz w:val="24"/>
          <w:szCs w:val="24"/>
        </w:rPr>
        <w:br/>
        <w:t xml:space="preserve">gallows, mount the gallows, swing [coll.], twist in the wind, dance upon nothing, die in one’s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0" w:after="0" w:line="240" w:lineRule="auto"/>
        <w:ind w:left="0" w:right="0"/>
        <w:jc w:val="left"/>
      </w:pPr>
      <w:r>
        <w:rPr>
          <w:color w:val="000000"/>
          <w:sz w:val="24"/>
          <w:szCs w:val="24"/>
        </w:rPr>
        <w:t xml:space="preserve">
be rightly served; be electrocuted, fry [coll.], ride the lightning [coll.]; face the firing squad. </w:t>
      </w:r>
      <w:r>
        <w:rPr>
          <w:color w:val="000000"/>
          <w:sz w:val="24"/>
          <w:szCs w:val="24"/>
        </w:rPr>
        <w:br/>
        <w:t xml:space="preserve">     Adj. punishing &amp;c. v.; penal; punitory[obs3], punitive; inflictive,</w:t>
      </w:r>
      <w:r>
        <w:rPr>
          <w:color w:val="000000"/>
          <w:sz w:val="24"/>
          <w:szCs w:val="24"/>
        </w:rPr>
        <w:br/>
        <w:t xml:space="preserve">castigatory; punished &amp;c.v. </w:t>
      </w:r>
      <w:r>
        <w:rPr>
          <w:color w:val="000000"/>
          <w:sz w:val="24"/>
          <w:szCs w:val="24"/>
        </w:rPr>
        <w:br/>
        <w:t xml:space="preserve">     Int. a la lanterne[Fr]! </w:t>
      </w:r>
      <w:r>
        <w:rPr>
          <w:color w:val="000000"/>
          <w:sz w:val="24"/>
          <w:szCs w:val="24"/>
        </w:rPr>
        <w:br/>
        <w:t xml:space="preserve">     Phr. culpan paena premit comes [Lat][Horace]; “eating the bitter bread</w:t>
      </w:r>
      <w:r>
        <w:rPr>
          <w:color w:val="000000"/>
          <w:sz w:val="24"/>
          <w:szCs w:val="24"/>
        </w:rPr>
        <w:br/>
        <w:t xml:space="preserve">of banishment” [Richard II]; gravis ira regum est semper [Lat][Seneca]; sera tamen tacitis paena venit pedibus [Lat][Tibullus]; suo sibi gladio hunc jugulo [Lat][Terence].
</w:t>
      </w:r>
    </w:p>
    <w:p>
      <w:pPr>
        <w:widowControl w:val="on"/>
        <w:pBdr/>
        <w:spacing w:before="240" w:after="240" w:line="240" w:lineRule="auto"/>
        <w:ind w:left="0" w:right="0"/>
        <w:jc w:val="left"/>
      </w:pPr>
      <w:r>
        <w:rPr>
          <w:i/>
          <w:color w:val="000000"/>
          <w:sz w:val="24"/>
          <w:szCs w:val="24"/>
        </w:rPr>
        <w:t xml:space="preserve">—­ p. 338 —­</w:t>
      </w:r>
    </w:p>
    <w:p>
      <w:pPr>
        <w:widowControl w:val="on"/>
        <w:pBdr/>
        <w:spacing w:before="240" w:after="240" w:line="240" w:lineRule="auto"/>
        <w:ind w:left="0" w:right="0"/>
        <w:jc w:val="left"/>
      </w:pPr>
      <w:r>
        <w:rPr>
          <w:color w:val="000000"/>
          <w:sz w:val="24"/>
          <w:szCs w:val="24"/>
        </w:rPr>
        <w:t xml:space="preserve">     #973.  Reward. —­ N. reward, recompense, remuneration, meed,</w:t>
      </w:r>
      <w:r>
        <w:rPr>
          <w:color w:val="000000"/>
          <w:sz w:val="24"/>
          <w:szCs w:val="24"/>
        </w:rPr>
        <w:br/>
        <w:t xml:space="preserve">guerdon[obs3], reguerdon|; price.</w:t>
      </w:r>
      <w:r>
        <w:rPr>
          <w:color w:val="000000"/>
          <w:sz w:val="24"/>
          <w:szCs w:val="24"/>
        </w:rPr>
        <w:br/>
        <w:t xml:space="preserve">     [payment for damage or debt] indemnity, indemnification; quittance;</w:t>
      </w:r>
      <w:r>
        <w:rPr>
          <w:color w:val="000000"/>
          <w:sz w:val="24"/>
          <w:szCs w:val="24"/>
        </w:rPr>
        <w:br/>
        <w:t xml:space="preserve">compensation; reparation, redress, satisfaction; reckoning, acknowledgment, requital, amends, sop; atonement, retribution; consideration, return, quid pro quo.</w:t>
      </w:r>
      <w:r>
        <w:rPr>
          <w:color w:val="000000"/>
          <w:sz w:val="24"/>
          <w:szCs w:val="24"/>
        </w:rPr>
        <w:br/>
        <w:t xml:space="preserve">     salvage, perquisite; vail &amp;c. (donation) 784[obs3].</w:t>
      </w:r>
      <w:r>
        <w:rPr>
          <w:color w:val="000000"/>
          <w:sz w:val="24"/>
          <w:szCs w:val="24"/>
        </w:rPr>
        <w:br/>
        <w:t xml:space="preserve">     douceur[Fr], bribe; hush money, smart money|!; blackmail, extortion;</w:t>
      </w:r>
      <w:r>
        <w:rPr>
          <w:color w:val="000000"/>
          <w:sz w:val="24"/>
          <w:szCs w:val="24"/>
        </w:rPr>
        <w:br/>
        <w:t xml:space="preserve">carcelage|; solatium[obs3].</w:t>
      </w:r>
      <w:r>
        <w:rPr>
          <w:color w:val="000000"/>
          <w:sz w:val="24"/>
          <w:szCs w:val="24"/>
        </w:rPr>
        <w:br/>
        <w:t xml:space="preserve">     allowance, salary, stipend, wages, compensation; pay, payment;</w:t>
      </w:r>
      <w:r>
        <w:rPr>
          <w:color w:val="000000"/>
          <w:sz w:val="24"/>
          <w:szCs w:val="24"/>
        </w:rPr>
        <w:br/>
        <w:t xml:space="preserve">emolument; tribute; batta[obs3], shot, scot; bonus, premium, tip; fee, honorarium; hire; dasturi[obs3], dustoori[obs3]; mileage.</w:t>
      </w:r>
      <w:r>
        <w:rPr>
          <w:color w:val="000000"/>
          <w:sz w:val="24"/>
          <w:szCs w:val="24"/>
        </w:rPr>
        <w:br/>
        <w:t xml:space="preserve">     crown &amp;c. (decoration of honor) 877. </w:t>
      </w:r>
      <w:r>
        <w:rPr>
          <w:color w:val="000000"/>
          <w:sz w:val="24"/>
          <w:szCs w:val="24"/>
        </w:rPr>
        <w:br/>
        <w:t xml:space="preserve">     V. reward, recompense, repay, requite; remunerate, munerate[obs3];</w:t>
      </w:r>
      <w:r>
        <w:rPr>
          <w:color w:val="000000"/>
          <w:sz w:val="24"/>
          <w:szCs w:val="24"/>
        </w:rPr>
        <w:br/>
        <w:t xml:space="preserve">compensate; fee; pay one’s footing &amp;c. (pay) 807; make amends, indemnify, atone; satisfy, acknowledge.</w:t>
      </w:r>
      <w:r>
        <w:rPr>
          <w:color w:val="000000"/>
          <w:sz w:val="24"/>
          <w:szCs w:val="24"/>
        </w:rPr>
        <w:br/>
        <w:t xml:space="preserve">     get for one’s pains, reap the fruits of.</w:t>
      </w:r>
      <w:r>
        <w:rPr>
          <w:color w:val="000000"/>
          <w:sz w:val="24"/>
          <w:szCs w:val="24"/>
        </w:rPr>
        <w:br/>
        <w:t xml:space="preserve">     tip. </w:t>
      </w:r>
      <w:r>
        <w:rPr>
          <w:color w:val="000000"/>
          <w:sz w:val="24"/>
          <w:szCs w:val="24"/>
        </w:rPr>
        <w:br/>
        <w:t xml:space="preserve">     Adj. remunerative, remuneratory; munerary[obs3], compensatory,</w:t>
      </w:r>
      <w:r>
        <w:rPr>
          <w:color w:val="000000"/>
          <w:sz w:val="24"/>
          <w:szCs w:val="24"/>
        </w:rPr>
        <w:br/>
        <w:t xml:space="preserve">retributive, reparatory[obs3]; rewarding; satisfactory. </w:t>
      </w:r>
      <w:r>
        <w:rPr>
          <w:color w:val="000000"/>
          <w:sz w:val="24"/>
          <w:szCs w:val="24"/>
        </w:rPr>
        <w:br/>
        <w:t xml:space="preserve">     Phr. fideli certa merces[Lat]; honor virtutis praemium [Lat][Cicero];</w:t>
      </w:r>
      <w:r>
        <w:rPr>
          <w:color w:val="000000"/>
          <w:sz w:val="24"/>
          <w:szCs w:val="24"/>
        </w:rPr>
        <w:br/>
        <w:t xml:space="preserve">tibi seris tibi metis[Lat].</w:t>
      </w:r>
    </w:p>
    <w:p>
      <w:pPr>
        <w:widowControl w:val="on"/>
        <w:pBdr/>
        <w:spacing w:before="240" w:after="240" w:line="240" w:lineRule="auto"/>
        <w:ind w:left="0" w:right="0"/>
        <w:jc w:val="left"/>
      </w:pPr>
      <w:r>
        <w:rPr>
          <w:color w:val="000000"/>
          <w:sz w:val="24"/>
          <w:szCs w:val="24"/>
        </w:rPr>
        <w:t xml:space="preserve">     #974.  Penalty. —­ N. penalty; retribution &amp;c. (punishment) 972; pain,</w:t>
      </w:r>
      <w:r>
        <w:rPr>
          <w:color w:val="000000"/>
          <w:sz w:val="24"/>
          <w:szCs w:val="24"/>
        </w:rPr>
        <w:br/>
        <w:t xml:space="preserve">pains and penalties; weregild[obs3], wergild; peine forte et dure[Fr]; penance &amp;c. (atonement) 952; the devil to pay.</w:t>
      </w:r>
      <w:r>
        <w:rPr>
          <w:color w:val="000000"/>
          <w:sz w:val="24"/>
          <w:szCs w:val="24"/>
        </w:rPr>
        <w:br/>
        <w:t xml:space="preserve">     fine, mulct, amercement; forfeit, forfeiture; escheat[Law], damages,</w:t>
      </w:r>
      <w:r>
        <w:rPr>
          <w:color w:val="000000"/>
          <w:sz w:val="24"/>
          <w:szCs w:val="24"/>
        </w:rPr>
        <w:br/>
        <w:t xml:space="preserve">deodand[obs3], sequestration, confiscation, premunire[Lat]; doomage [obs3][U.S.]. </w:t>
      </w:r>
      <w:r>
        <w:rPr>
          <w:color w:val="000000"/>
          <w:sz w:val="24"/>
          <w:szCs w:val="24"/>
        </w:rPr>
        <w:br/>
        <w:t xml:space="preserve">     V. fine, mulct, amerce, sconce, confiscate; sequestrate, sequester;</w:t>
      </w:r>
      <w:r>
        <w:rPr>
          <w:color w:val="000000"/>
          <w:sz w:val="24"/>
          <w:szCs w:val="24"/>
        </w:rPr>
        <w:br/>
        <w:t xml:space="preserve">escheat[Law]; estreat[obs3], forfeit.</w:t>
      </w:r>
    </w:p>
    <w:p>
      <w:pPr>
        <w:widowControl w:val="on"/>
        <w:pBdr/>
        <w:spacing w:before="240" w:after="240" w:line="240" w:lineRule="auto"/>
        <w:ind w:left="0" w:right="0"/>
        <w:jc w:val="left"/>
      </w:pPr>
      <w:r>
        <w:rPr>
          <w:color w:val="000000"/>
          <w:sz w:val="24"/>
          <w:szCs w:val="24"/>
        </w:rPr>
        <w:t xml:space="preserve">     #975. [Instrument of punishment.] Scourge. —­ N. scourge, rod, cane,</w:t>
      </w:r>
      <w:r>
        <w:rPr>
          <w:color w:val="000000"/>
          <w:sz w:val="24"/>
          <w:szCs w:val="24"/>
        </w:rPr>
        <w:br/>
        <w:t xml:space="preserve">stick; ratan[obs3], rattan; birch, birch rod; azote[obs3], blacksnake[obs3], bullwhack [obs3][U.S.], chicote[obs3], kurbash[obs3], quirt, rawhide, sjambok[obs3]; rod in pickle; switch, ferule, cudgel, truncheon.</w:t>
      </w:r>
      <w:r>
        <w:rPr>
          <w:color w:val="000000"/>
          <w:sz w:val="24"/>
          <w:szCs w:val="24"/>
        </w:rPr>
        <w:br/>
        <w:t xml:space="preserve">     whip, bullwhip, lash, strap, thong, cowhide, knout; cat, cat o’nine</w:t>
      </w:r>
      <w:r>
        <w:rPr>
          <w:color w:val="000000"/>
          <w:sz w:val="24"/>
          <w:szCs w:val="24"/>
        </w:rPr>
        <w:br/>
        <w:t xml:space="preserve">tails; rope’s end.</w:t>
      </w:r>
      <w:r>
        <w:rPr>
          <w:color w:val="000000"/>
          <w:sz w:val="24"/>
          <w:szCs w:val="24"/>
        </w:rPr>
        <w:br/>
        <w:t xml:space="preserve">     pillory, stocks, whipping post; cucking stool[obs3], ducking stool;</w:t>
      </w:r>
      <w:r>
        <w:rPr>
          <w:color w:val="000000"/>
          <w:sz w:val="24"/>
          <w:szCs w:val="24"/>
        </w:rPr>
        <w:br/>
        <w:t xml:space="preserve">brank[obs3]; trebuchet[obs3], trebuket[obs3].</w:t>
      </w:r>
      <w:r>
        <w:rPr>
          <w:color w:val="000000"/>
          <w:sz w:val="24"/>
          <w:szCs w:val="24"/>
        </w:rPr>
        <w:br/>
        <w:t xml:space="preserve">      triangle[instruments of torture:  list], wooden horse, iron maiden,</w:t>
      </w:r>
      <w:r>
        <w:rPr>
          <w:color w:val="000000"/>
          <w:sz w:val="24"/>
          <w:szCs w:val="24"/>
        </w:rPr>
        <w:br/>
        <w:t xml:space="preserve">thumbscrew, boot, rack, wheel, iron heel; chinese water torture.</w:t>
      </w:r>
      <w:r>
        <w:rPr>
          <w:color w:val="000000"/>
          <w:sz w:val="24"/>
          <w:szCs w:val="24"/>
        </w:rPr>
        <w:br/>
        <w:t xml:space="preserve">     treadmill, crank, galleys.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526</w:t>
      </w:r>
    </w:p>
    <w:p>
      <w:pPr>
        <w:widowControl w:val="on"/>
        <w:pBdr/>
        <w:spacing w:before="0" w:after="0" w:line="240" w:lineRule="auto"/>
        <w:ind w:left="0" w:right="0"/>
        <w:jc w:val="left"/>
      </w:pPr>
      <w:r>
        <w:rPr>
          <w:color w:val="000000"/>
          <w:sz w:val="24"/>
          <w:szCs w:val="24"/>
        </w:rPr>
        <w:t xml:space="preserve">
     scaffold; block, ax, guillotine; stake; cross; gallows, gibbet, tree,</w:t>
      </w:r>
      <w:r>
        <w:rPr>
          <w:color w:val="000000"/>
          <w:sz w:val="24"/>
          <w:szCs w:val="24"/>
        </w:rPr>
        <w:br/>
        <w:t xml:space="preserve">drop, noose, rope, halter, bowstring; death chair, electric chair; gas chamber; lethal injection; firing squad; mecate[obs3].</w:t>
      </w:r>
      <w:r>
        <w:rPr>
          <w:color w:val="000000"/>
          <w:sz w:val="24"/>
          <w:szCs w:val="24"/>
        </w:rPr>
        <w:br/>
        <w:t xml:space="preserve">     house of correction &amp;c. (prison) 752.</w:t>
      </w:r>
      <w:r>
        <w:rPr>
          <w:color w:val="000000"/>
          <w:sz w:val="24"/>
          <w:szCs w:val="24"/>
        </w:rPr>
        <w:br/>
        <w:t xml:space="preserve">     goaler, jailer; executioner; electrocutioner[obs3]; lyncher; hangman;</w:t>
      </w:r>
      <w:r>
        <w:rPr>
          <w:color w:val="000000"/>
          <w:sz w:val="24"/>
          <w:szCs w:val="24"/>
        </w:rPr>
        <w:br/>
        <w:t xml:space="preserve">headsman[obs3]; Jack Ketch.
</w:t>
      </w:r>
    </w:p>
    <w:p>
      <w:pPr>
        <w:widowControl w:val="on"/>
        <w:pBdr/>
        <w:spacing w:before="240" w:after="240" w:line="240" w:lineRule="auto"/>
        <w:ind w:left="0" w:right="0"/>
        <w:jc w:val="left"/>
      </w:pPr>
      <w:r>
        <w:rPr>
          <w:i/>
          <w:color w:val="000000"/>
          <w:sz w:val="24"/>
          <w:szCs w:val="24"/>
        </w:rPr>
        <w:t xml:space="preserve">—­ p. 339 —­</w:t>
      </w:r>
      <w:r>
        <w:rPr>
          <w:color w:val="000000"/>
          <w:sz w:val="24"/>
          <w:szCs w:val="24"/>
        </w:rPr>
        <w:t xml:space="preserve"> % SECTION V. RELIGIOUS AFFECTIONS</w:t>
      </w:r>
    </w:p>
    <w:p>
      <w:pPr>
        <w:widowControl w:val="on"/>
        <w:pBdr/>
        <w:spacing w:before="240" w:after="240" w:line="240" w:lineRule="auto"/>
        <w:ind w:left="0" w:right="0"/>
        <w:jc w:val="left"/>
      </w:pPr>
      <w:r>
        <w:rPr>
          <w:color w:val="000000"/>
          <w:sz w:val="24"/>
          <w:szCs w:val="24"/>
        </w:rPr>
        <w:t xml:space="preserve">1.  SUPERHUMAN BEINGS AND REGIONS %</w:t>
      </w:r>
    </w:p>
    <w:p>
      <w:pPr>
        <w:widowControl w:val="on"/>
        <w:pBdr/>
        <w:spacing w:before="240" w:after="240" w:line="240" w:lineRule="auto"/>
        <w:ind w:left="0" w:right="0"/>
        <w:jc w:val="left"/>
      </w:pPr>
      <w:r>
        <w:rPr>
          <w:color w:val="000000"/>
          <w:sz w:val="24"/>
          <w:szCs w:val="24"/>
        </w:rPr>
        <w:t xml:space="preserve">     #976.  Deity. —­ N. Deity, Divinity; Godhead, Godship[obs3];</w:t>
      </w:r>
      <w:r>
        <w:rPr>
          <w:color w:val="000000"/>
          <w:sz w:val="24"/>
          <w:szCs w:val="24"/>
        </w:rPr>
        <w:br/>
        <w:t xml:space="preserve">Omnipotence, Providence; Heaven [metonymically].</w:t>
      </w:r>
      <w:r>
        <w:rPr>
          <w:color w:val="000000"/>
          <w:sz w:val="24"/>
          <w:szCs w:val="24"/>
        </w:rPr>
        <w:br/>
        <w:t xml:space="preserve">     [Quality of being divine] divineness[obs3], divinity. </w:t>
      </w:r>
      <w:r>
        <w:rPr>
          <w:color w:val="000000"/>
          <w:sz w:val="24"/>
          <w:szCs w:val="24"/>
        </w:rPr>
        <w:br/>
        <w:t xml:space="preserve">     God, Lord, Jehovah, Jahweh, Allah[obs3]; The Almighty, The Supreme</w:t>
      </w:r>
      <w:r>
        <w:rPr>
          <w:color w:val="000000"/>
          <w:sz w:val="24"/>
          <w:szCs w:val="24"/>
        </w:rPr>
        <w:br/>
        <w:t xml:space="preserve">Being, The First Cause, the Prime Mover; Ens Entium[Lat]; Author of all things, Creator of all things; Author of our being; Cosmoplast[obs3]; El; The Infinite, The Eternal; The All-powerful, The All-wise, The All-merciful, The All-holy.</w:t>
      </w:r>
      <w:r>
        <w:rPr>
          <w:color w:val="000000"/>
          <w:sz w:val="24"/>
          <w:szCs w:val="24"/>
        </w:rPr>
        <w:br/>
        <w:t xml:space="preserve">     [Attributes and perfections] infinite power, infinite wisdom, infinite</w:t>
      </w:r>
      <w:r>
        <w:rPr>
          <w:color w:val="000000"/>
          <w:sz w:val="24"/>
          <w:szCs w:val="24"/>
        </w:rPr>
        <w:br/>
        <w:t xml:space="preserve">goodness, infinite justice, infinite truth, infinite mercy; omnipotence, omniscience, omnipresence; unity, immutability, holiness, glory, majesty, sovereignty, infinity, eternity. </w:t>
      </w:r>
      <w:r>
        <w:rPr>
          <w:color w:val="000000"/>
          <w:sz w:val="24"/>
          <w:szCs w:val="24"/>
        </w:rPr>
        <w:br/>
        <w:t xml:space="preserve">     The Trinity, The Holy Trinity, The Trinity in Unity, The Triune God,</w:t>
      </w:r>
      <w:r>
        <w:rPr>
          <w:color w:val="000000"/>
          <w:sz w:val="24"/>
          <w:szCs w:val="24"/>
        </w:rPr>
        <w:br/>
        <w:t xml:space="preserve">God the Father Son and Holy Ghost. </w:t>
      </w:r>
      <w:r>
        <w:rPr>
          <w:color w:val="000000"/>
          <w:sz w:val="24"/>
          <w:szCs w:val="24"/>
        </w:rPr>
        <w:br/>
        <w:t xml:space="preserve">     God the Father; The Maker, The Creator, The Preserver.</w:t>
      </w:r>
      <w:r>
        <w:rPr>
          <w:color w:val="000000"/>
          <w:sz w:val="24"/>
          <w:szCs w:val="24"/>
        </w:rPr>
        <w:br/>
        <w:t xml:space="preserve">     [Functions] creation, preservation, divine government; Theocracy,</w:t>
      </w:r>
      <w:r>
        <w:rPr>
          <w:color w:val="000000"/>
          <w:sz w:val="24"/>
          <w:szCs w:val="24"/>
        </w:rPr>
        <w:br/>
        <w:t xml:space="preserve">Thearchy[obs3]; providence; ways of Providence, dealings of Providence, dispensations of Providence, visitations of Providence.</w:t>
      </w:r>
      <w:r>
        <w:rPr>
          <w:color w:val="000000"/>
          <w:sz w:val="24"/>
          <w:szCs w:val="24"/>
        </w:rPr>
        <w:br/>
        <w:t xml:space="preserve">     [Christian God:  second person] God the Son, Jesus, Christ; The</w:t>
      </w:r>
      <w:r>
        <w:rPr>
          <w:color w:val="000000"/>
          <w:sz w:val="24"/>
          <w:szCs w:val="24"/>
        </w:rPr>
        <w:br/>
        <w:t xml:space="preserve">Messiah, The Anointed, The Saviour, the Redeemer, The Mediator, The Intercessor, The Advocate, The Judge; The Son of God, The Son of Man, The Son of David; The Lamb of God, The Word; Logos; Emmanuel; Immanuel; The King of Kings and Lord of Lords, The King of Glory, The Prince of Peace, The Good Shepherd, The Way, The Truth, The Life, The Bread of Life, The Light of the World; The Lord our, The Sun of Righteousness; “The Pilot of the Galilean lake” [Milton]. </w:t>
      </w:r>
      <w:r>
        <w:rPr>
          <w:color w:val="000000"/>
          <w:sz w:val="24"/>
          <w:szCs w:val="24"/>
        </w:rPr>
        <w:br/>
        <w:t xml:space="preserve">     The Incarnation, The Hypostatic Union.</w:t>
      </w:r>
      <w:r>
        <w:rPr>
          <w:color w:val="000000"/>
          <w:sz w:val="24"/>
          <w:szCs w:val="24"/>
        </w:rPr>
        <w:br/>
        <w:t xml:space="preserve">     [Functions] salvation, redemption, atonement, propitiation, mediation,</w:t>
      </w:r>
      <w:r>
        <w:rPr>
          <w:color w:val="000000"/>
          <w:sz w:val="24"/>
          <w:szCs w:val="24"/>
        </w:rPr>
        <w:br/>
        <w:t xml:space="preserve">intercession, judgment.</w:t>
      </w:r>
      <w:r>
        <w:rPr>
          <w:color w:val="000000"/>
          <w:sz w:val="24"/>
          <w:szCs w:val="24"/>
        </w:rPr>
        <w:br/>
        <w:t xml:space="preserve">     [Christian God:  third person] God the Holy Ghost, The Holy Spirit,</w:t>
      </w:r>
      <w:r>
        <w:rPr>
          <w:color w:val="000000"/>
          <w:sz w:val="24"/>
          <w:szCs w:val="24"/>
        </w:rPr>
        <w:br/>
        <w:t xml:space="preserve">Paraclete[Theol]; The Comforter, The Spirit of Truth, The Dove.</w:t>
      </w:r>
      <w:r>
        <w:rPr>
          <w:color w:val="000000"/>
          <w:sz w:val="24"/>
          <w:szCs w:val="24"/>
        </w:rPr>
        <w:br/>
        <w:t xml:space="preserve">     [Functions] inspiration, unction, regeneration, sanctification,</w:t>
      </w:r>
      <w:r>
        <w:rPr>
          <w:color w:val="000000"/>
          <w:sz w:val="24"/>
          <w:szCs w:val="24"/>
        </w:rPr>
        <w:br/>
        <w:t xml:space="preserve">consolation.</w:t>
      </w:r>
      <w:r>
        <w:rPr>
          <w:color w:val="000000"/>
          <w:sz w:val="24"/>
          <w:szCs w:val="24"/>
        </w:rPr>
        <w:br/>
        <w:t xml:space="preserve">     eon, aeon, special providence, deus ex machina[Lat]; avatar. </w:t>
      </w:r>
      <w:r>
        <w:rPr>
          <w:color w:val="000000"/>
          <w:sz w:val="24"/>
          <w:szCs w:val="24"/>
        </w:rPr>
        <w:br/>
        <w:t xml:space="preserve">     V. create, move, uphold, preserve, govern &amp;c.</w:t>
      </w:r>
      <w:r>
        <w:rPr>
          <w:color w:val="000000"/>
          <w:sz w:val="24"/>
          <w:szCs w:val="24"/>
        </w:rPr>
        <w:br/>
        <w:t xml:space="preserve">     atone, redeem, save, propitiate, mediate &amp;c.</w:t>
      </w:r>
      <w:r>
        <w:rPr>
          <w:color w:val="000000"/>
          <w:sz w:val="24"/>
          <w:szCs w:val="24"/>
        </w:rPr>
        <w:br/>
        <w:t xml:space="preserve">     predestinate, elect, call, ordain, bless, justify, sanctify, glorify</w:t>
      </w:r>
      <w:r>
        <w:rPr>
          <w:color w:val="000000"/>
          <w:sz w:val="24"/>
          <w:szCs w:val="24"/>
        </w:rPr>
        <w:br/>
        <w:t xml:space="preserve">&amp;c. </w:t>
      </w:r>
      <w:r>
        <w:rPr>
          <w:color w:val="000000"/>
          <w:sz w:val="24"/>
          <w:szCs w:val="24"/>
        </w:rPr>
        <w:br/>
        <w:t xml:space="preserve">     Adj. almighty, holy, hallowed, sacred, divine, heavenly, celestial;</w:t>
      </w:r>
      <w:r>
        <w:rPr>
          <w:color w:val="000000"/>
          <w:sz w:val="24"/>
          <w:szCs w:val="24"/>
        </w:rPr>
        <w:br/>
        <w:t xml:space="preserve">sacrosanct; all-knowing, all-seeing, all-wise; omniscient.</w:t>
      </w:r>
      <w:r>
        <w:rPr>
          <w:color w:val="000000"/>
          <w:sz w:val="24"/>
          <w:szCs w:val="24"/>
        </w:rPr>
        <w:br/>
        <w:t xml:space="preserve">     superhuman, supernatural;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0" w:after="0" w:line="240" w:lineRule="auto"/>
        <w:ind w:left="0" w:right="0"/>
        <w:jc w:val="left"/>
      </w:pPr>
      <w:r>
        <w:rPr>
          <w:color w:val="000000"/>
          <w:sz w:val="24"/>
          <w:szCs w:val="24"/>
        </w:rPr>
        <w:t xml:space="preserve">
ghostly, spiritual, hyperphysical[obs3],</w:t>
      </w:r>
      <w:r>
        <w:rPr>
          <w:color w:val="000000"/>
          <w:sz w:val="24"/>
          <w:szCs w:val="24"/>
        </w:rPr>
        <w:br/>
        <w:t xml:space="preserve">unearthly; theistic, theocratic; anointed; soterial[obs3]. </w:t>
      </w:r>
      <w:r>
        <w:rPr>
          <w:color w:val="000000"/>
          <w:sz w:val="24"/>
          <w:szCs w:val="24"/>
        </w:rPr>
        <w:br/>
        <w:t xml:space="preserve">     Adj. jure divino[Lat], by divine right. </w:t>
      </w:r>
      <w:r>
        <w:rPr>
          <w:color w:val="000000"/>
          <w:sz w:val="24"/>
          <w:szCs w:val="24"/>
        </w:rPr>
        <w:br/>
        <w:t xml:space="preserve">     Phr.  Domine dirige nos[Lat]; en Dieu est ma fiance[Fr]; et sceleratis</w:t>
      </w:r>
      <w:r>
        <w:rPr>
          <w:color w:val="000000"/>
          <w:sz w:val="24"/>
          <w:szCs w:val="24"/>
        </w:rPr>
        <w:br/>
        <w:t xml:space="preserve">sol oritur [Lat][Seneca]; “He mounts the storm and walks upon the wind” [Pope]; “Thou great First Cause, least understood” [Pope]; sans Dieu rien[Fr].
</w:t>
      </w:r>
    </w:p>
    <w:p>
      <w:pPr>
        <w:widowControl w:val="on"/>
        <w:pBdr/>
        <w:spacing w:before="240" w:after="240" w:line="240" w:lineRule="auto"/>
        <w:ind w:left="0" w:right="0"/>
        <w:jc w:val="left"/>
      </w:pPr>
      <w:r>
        <w:rPr>
          <w:color w:val="000000"/>
          <w:sz w:val="24"/>
          <w:szCs w:val="24"/>
        </w:rPr>
        <w:t xml:space="preserve">     #977. [Beneficent spirits] Angel.—­ N. angel, archangel; guardian</w:t>
      </w:r>
      <w:r>
        <w:rPr>
          <w:color w:val="000000"/>
          <w:sz w:val="24"/>
          <w:szCs w:val="24"/>
        </w:rPr>
        <w:br/>
        <w:t xml:space="preserve">angel; heavenly host, host of heaven, sons of God; seraph, seraphim; cherub, cherubim.</w:t>
      </w:r>
      <w:r>
        <w:rPr>
          <w:color w:val="000000"/>
          <w:sz w:val="24"/>
          <w:szCs w:val="24"/>
        </w:rPr>
        <w:br/>
        <w:t xml:space="preserve">     ministering spirit, morning star.</w:t>
      </w:r>
      <w:r>
        <w:rPr>
          <w:color w:val="000000"/>
          <w:sz w:val="24"/>
          <w:szCs w:val="24"/>
        </w:rPr>
        <w:br/>
        <w:t xml:space="preserve">     saint, patron saint, Madonna; invisible helpers. </w:t>
      </w:r>
      <w:r>
        <w:rPr>
          <w:color w:val="000000"/>
          <w:sz w:val="24"/>
          <w:szCs w:val="24"/>
        </w:rPr>
        <w:br/>
        <w:t xml:space="preserve">     Adj. angelic, seraphic, cherubic; saintly.</w:t>
      </w:r>
    </w:p>
    <w:p>
      <w:pPr>
        <w:widowControl w:val="on"/>
        <w:pBdr/>
        <w:spacing w:before="240" w:after="240" w:line="240" w:lineRule="auto"/>
        <w:ind w:left="0" w:right="0"/>
        <w:jc w:val="left"/>
      </w:pPr>
      <w:r>
        <w:rPr>
          <w:color w:val="000000"/>
          <w:sz w:val="24"/>
          <w:szCs w:val="24"/>
        </w:rPr>
        <w:t xml:space="preserve">     #978. [Maleficent spirits.] Satan.—­ N. Satan, the Devil, Lucifer,</w:t>
      </w:r>
      <w:r>
        <w:rPr>
          <w:color w:val="000000"/>
          <w:sz w:val="24"/>
          <w:szCs w:val="24"/>
        </w:rPr>
        <w:br/>
        <w:t xml:space="preserve">Mephistopheles, Ahriman[obs3], Belial; Samael, Zamiel, Beelzebub, the Prince of the Devils.</w:t>
      </w:r>
      <w:r>
        <w:rPr>
          <w:color w:val="000000"/>
          <w:sz w:val="24"/>
          <w:szCs w:val="24"/>
        </w:rPr>
        <w:br/>
        <w:t xml:space="preserve">     the tempter[1]; the evil one, the evil spirit; the Adversary; the</w:t>
      </w:r>
      <w:r>
        <w:rPr>
          <w:color w:val="000000"/>
          <w:sz w:val="24"/>
          <w:szCs w:val="24"/>
        </w:rPr>
        <w:br/>
        <w:t xml:space="preserve">archenemy; the author of evil, the wicked one, the old Serpent; the Prince of darkness, the Prince of this world, the Prince of the power of the air; the foul fiend, the arch fiend; the devil incarnate; the common enemy, the angel of the bottomless pit; Abaddon[obs3], Apollyon[obs3].</w:t>
      </w:r>
      <w:r>
        <w:rPr>
          <w:color w:val="000000"/>
          <w:sz w:val="24"/>
          <w:szCs w:val="24"/>
        </w:rPr>
        <w:br/>
        <w:t xml:space="preserve">     fallen angels, unclean spirits, devils; the rulers, the powers of</w:t>
      </w:r>
      <w:r>
        <w:rPr>
          <w:color w:val="000000"/>
          <w:sz w:val="24"/>
          <w:szCs w:val="24"/>
        </w:rPr>
        <w:br/>
        <w:t xml:space="preserve">darkness; inhabitants of Pandemonium; demon &amp;c. 980.</w:t>
      </w:r>
      <w:r>
        <w:rPr>
          <w:color w:val="000000"/>
          <w:sz w:val="24"/>
          <w:szCs w:val="24"/>
        </w:rPr>
        <w:br/>
        <w:t xml:space="preserve">     diabolism; devilism[obs3], devilship[obs3]; diabolology[obs3];</w:t>
      </w:r>
      <w:r>
        <w:rPr>
          <w:color w:val="000000"/>
          <w:sz w:val="24"/>
          <w:szCs w:val="24"/>
        </w:rPr>
        <w:br/>
        <w:t xml:space="preserve">satanism, devil worship; manicheism; the cloven foot. </w:t>
      </w:r>
      <w:r>
        <w:rPr>
          <w:color w:val="000000"/>
          <w:sz w:val="24"/>
          <w:szCs w:val="24"/>
        </w:rPr>
        <w:br/>
        <w:t xml:space="preserve">     Adj. satanic, diabolic, devilish; infernal, hellborn[obs3].</w:t>
      </w:r>
      <w:r>
        <w:rPr>
          <w:color w:val="000000"/>
          <w:sz w:val="24"/>
          <w:szCs w:val="24"/>
        </w:rPr>
        <w:br/>
        <w:t xml:space="preserve">     [1-The slang expressions “the deuce, dickens, old Gentleman; old Nick,</w:t>
      </w:r>
      <w:r>
        <w:rPr>
          <w:color w:val="000000"/>
          <w:sz w:val="24"/>
          <w:szCs w:val="24"/>
        </w:rPr>
        <w:br/>
        <w:t xml:space="preserve">old Scratch, old Horny, old Harry, old Gooseberry,” have not been inserted in the text.].</w:t>
      </w:r>
    </w:p>
    <w:p>
      <w:pPr>
        <w:widowControl w:val="on"/>
        <w:pBdr/>
        <w:spacing w:before="240" w:after="240" w:line="240" w:lineRule="auto"/>
        <w:ind w:left="0" w:right="0"/>
        <w:jc w:val="left"/>
      </w:pPr>
      <w:r>
        <w:rPr>
          <w:i/>
          <w:color w:val="000000"/>
          <w:sz w:val="24"/>
          <w:szCs w:val="24"/>
        </w:rPr>
        <w:t xml:space="preserve">—­ p. 340 —­</w:t>
      </w:r>
      <w:r>
        <w:rPr>
          <w:color w:val="000000"/>
          <w:sz w:val="24"/>
          <w:szCs w:val="24"/>
        </w:rPr>
        <w:t xml:space="preserve"> </w:t>
      </w:r>
      <w:r>
        <w:rPr>
          <w:i/>
          <w:color w:val="000000"/>
          <w:sz w:val="24"/>
          <w:szCs w:val="24"/>
        </w:rPr>
        <w:t xml:space="preserve">—­ I’m not sure whether this is supposed to be number two, but I can’t</w:t>
      </w:r>
      <w:r>
        <w:rPr>
          <w:i/>
          <w:color w:val="000000"/>
          <w:sz w:val="24"/>
          <w:szCs w:val="24"/>
        </w:rPr>
        <w:br/>
        <w:t xml:space="preserve">    find any other piece for it (previous 1., next 3.). </w:t>
      </w:r>
      <w:r>
        <w:rPr>
          <w:i/>
          <w:color w:val="000000"/>
          <w:sz w:val="24"/>
          <w:szCs w:val="24"/>
        </w:rPr>
        <w:br/>
        <w:t xml:space="preserve">    Sampo Niskanen </w:t>
      </w:r>
      <w:r>
        <w:rPr>
          <w:i/>
          <w:color w:val="000000"/>
          <w:sz w:val="24"/>
          <w:szCs w:val="24"/>
        </w:rPr>
        <w:t xml:space="preserve">sampo.niskanen@iki.fi</w:t>
      </w:r>
      <w:r>
        <w:rPr>
          <w:i/>
          <w:color w:val="000000"/>
          <w:sz w:val="24"/>
          <w:szCs w:val="24"/>
        </w:rPr>
        <w:t xml:space="preserve"> —­&gt;</w:t>
      </w:r>
      <w:r>
        <w:rPr>
          <w:i/>
          <w:color w:val="000000"/>
          <w:sz w:val="24"/>
          <w:szCs w:val="24"/>
        </w:rPr>
        <w:br/>
        <w:t xml:space="preserve">% 2.  Mythological and other fabulous Deities and Powers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 break this into serious deities and fairies —­</w:t>
      </w:r>
    </w:p>
    <w:p>
      <w:pPr>
        <w:widowControl w:val="on"/>
        <w:pBdr/>
        <w:spacing w:before="240" w:after="240" w:line="240" w:lineRule="auto"/>
        <w:ind w:left="0" w:right="0"/>
        <w:jc w:val="left"/>
      </w:pPr>
      <w:r>
        <w:rPr>
          <w:color w:val="000000"/>
          <w:sz w:val="24"/>
          <w:szCs w:val="24"/>
        </w:rPr>
        <w:t xml:space="preserve">     #979.  Jupiter.—­ N. god, goddess; heathen gods and goddesses;</w:t>
      </w:r>
      <w:r>
        <w:rPr>
          <w:color w:val="000000"/>
          <w:sz w:val="24"/>
          <w:szCs w:val="24"/>
        </w:rPr>
        <w:br/>
        <w:t xml:space="preserve">deva[obs3]; Jupiter, Jove &amp;c.; pantheon. </w:t>
      </w:r>
      <w:r>
        <w:rPr>
          <w:color w:val="000000"/>
          <w:sz w:val="24"/>
          <w:szCs w:val="24"/>
        </w:rPr>
        <w:br/>
        <w:t xml:space="preserve">     Allah[obs3], Bathala[obs3], Brahm[obs3], Brahma[obs3], Brahma[obs3],</w:t>
      </w:r>
      <w:r>
        <w:rPr>
          <w:color w:val="000000"/>
          <w:sz w:val="24"/>
          <w:szCs w:val="24"/>
        </w:rPr>
        <w:br/>
        <w:t xml:space="preserve">cloud-compeller, Devi, Durga, Kali, oread[obs3], the Great Spirit, Ushas; water nymph, wood nymph; Yama, Varuna, Zeus; Vishnu[Hindu deities], Siva, Shiva, Krishna, Juggernath[obs3], Buddha; Isis[Egyptian deities], Osiris, Ra; Belus, Bel, Baal[obs3], Asteroth &amp;c.[obs3]; Thor[Norse deities], Odin; Mumbo Jumbo; good genius, tutelary genius; demiurge, familiar; sibyl; fairy, fay; sylph,, sylphid; Ariel[obs3], peri, nymph, nereid, dryad, seamaid, banshee, benshie[obs3], Ormuzd; Oberon, Mab, hamadryad[obs3], naiad, mermaid, kelpie[obs3], Ondine, nixie, sprite; denizens of the air; pixy &amp;c. (bad spirit) 980.</w:t>
      </w:r>
      <w:r>
        <w:rPr>
          <w:color w:val="000000"/>
          <w:sz w:val="24"/>
          <w:szCs w:val="24"/>
        </w:rPr>
        <w:br/>
        <w:t xml:space="preserve">     mythology; heathen-mythology, fairy-mythology; Lempriere, folklore. </w:t>
      </w:r>
      <w:r>
        <w:rPr>
          <w:color w:val="000000"/>
          <w:sz w:val="24"/>
          <w:szCs w:val="24"/>
        </w:rPr>
        <w:br/>
        <w:t xml:space="preserve">     Adj. god-like, fairy-like; sylph-like; sylphic[obs3]. </w:t>
      </w:r>
      <w:r>
        <w:rPr>
          <w:color w:val="000000"/>
          <w:sz w:val="24"/>
          <w:szCs w:val="24"/>
        </w:rPr>
        <w:br/>
        <w:t xml:space="preserve">     Phr. “you moonshine revelers and shades of night” [Merry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     #980.  Demon.—­ N. demon, daemon, demonry[obs3], demonology; evil</w:t>
      </w:r>
      <w:r>
        <w:rPr>
          <w:color w:val="000000"/>
          <w:sz w:val="24"/>
          <w:szCs w:val="24"/>
        </w:rPr>
        <w:br/>
        <w:t xml:space="preserve">genius, fiend, familiar, daeva[obs3], devil; bad spirit, unclean spirit; cacodemon[obs3], incubus, Eblis, shaitan[obs3], succubus, succuba; Frankenstein’s monster; Titan, Shedim, Mephistopheles, Asmodeus[obs3], Moloch, Belial, Ahriman[obs3]; fury, harpy; Friar Rush.</w:t>
      </w:r>
      <w:r>
        <w:rPr>
          <w:color w:val="000000"/>
          <w:sz w:val="24"/>
          <w:szCs w:val="24"/>
        </w:rPr>
        <w:br/>
        <w:t xml:space="preserve">     vampire, ghoul; afreet[obs3], barghest[obs3], Loki; ogre, ogress;</w:t>
      </w:r>
      <w:r>
        <w:rPr>
          <w:color w:val="000000"/>
          <w:sz w:val="24"/>
          <w:szCs w:val="24"/>
        </w:rPr>
        <w:br/>
        <w:t xml:space="preserve">gnome, gin, jinn, imp, deev[obs3], lamia[obs3]; bogie, bogeyman, bogle[obs3]; nis[obs3], kobold[obs3], flibbertigibbet, fairy, brownie, pixy, elf, dwarf, urchin; Puck, Robin Goodfellow; leprechaun, Cluricaune[obs3], troll, dwerger[obs3], sprite, ouphe[obs3], bad fairy, nix, nixie, pigwidgeon[obs3], will-o’-the wisp.</w:t>
      </w:r>
      <w:r>
        <w:rPr>
          <w:color w:val="000000"/>
          <w:sz w:val="24"/>
          <w:szCs w:val="24"/>
        </w:rPr>
        <w:br/>
        <w:t xml:space="preserve">     [Supernatural appearance] ghost, revenant, specter, apparition,</w:t>
      </w:r>
      <w:r>
        <w:rPr>
          <w:color w:val="000000"/>
          <w:sz w:val="24"/>
          <w:szCs w:val="24"/>
        </w:rPr>
        <w:br/>
        <w:t xml:space="preserve">spirit, shade, shadow, vision; hobglobin, goblin, orc; wraith, spook, boggart[obs3], banshee, loup-garou[Fr], lemures[obs3]; evil eye.</w:t>
      </w:r>
      <w:r>
        <w:rPr>
          <w:color w:val="000000"/>
          <w:sz w:val="24"/>
          <w:szCs w:val="24"/>
        </w:rPr>
        <w:br/>
        <w:t xml:space="preserve">     merman, mermaid, merfolk[obs3]; siren; satyr, faun; manito[obs3],</w:t>
      </w:r>
      <w:r>
        <w:rPr>
          <w:color w:val="000000"/>
          <w:sz w:val="24"/>
          <w:szCs w:val="24"/>
        </w:rPr>
        <w:br/>
        <w:t xml:space="preserve">manitou, manitu.</w:t>
      </w:r>
      <w:r>
        <w:rPr>
          <w:color w:val="000000"/>
          <w:sz w:val="24"/>
          <w:szCs w:val="24"/>
        </w:rPr>
        <w:br/>
        <w:t xml:space="preserve">     possession, demonic possession, diabolic possession; insanity &amp;c.503.</w:t>
      </w:r>
      <w:r>
        <w:rPr>
          <w:color w:val="000000"/>
          <w:sz w:val="24"/>
          <w:szCs w:val="24"/>
        </w:rPr>
        <w:br/>
        <w:t xml:space="preserve">     [in jest, in science] Maxwell’s demon.</w:t>
      </w:r>
      <w:r>
        <w:rPr>
          <w:color w:val="000000"/>
          <w:sz w:val="24"/>
          <w:szCs w:val="24"/>
        </w:rPr>
        <w:br/>
        <w:t xml:space="preserve">     [person possessed by a demon] demoniac. </w:t>
      </w:r>
      <w:r>
        <w:rPr>
          <w:color w:val="000000"/>
          <w:sz w:val="24"/>
          <w:szCs w:val="24"/>
        </w:rPr>
        <w:br/>
        <w:t xml:space="preserve">     Adj. demonic, demonical, impish, demoniacal; fiendish, fiend-like;</w:t>
      </w:r>
      <w:r>
        <w:rPr>
          <w:color w:val="000000"/>
          <w:sz w:val="24"/>
          <w:szCs w:val="24"/>
        </w:rPr>
        <w:br/>
        <w:t xml:space="preserve">supernatural, weird, uncanny, unearthly, spectral; ghostly, ghost-like; elfin, elvin[obs3], elfish, elflike[obs3]; haunted; pokerish [obs3][U.S.].</w:t>
      </w:r>
      <w:r>
        <w:rPr>
          <w:color w:val="000000"/>
          <w:sz w:val="24"/>
          <w:szCs w:val="24"/>
        </w:rPr>
        <w:br/>
        <w:t xml:space="preserve">     possessed, possessed by a devil, possessed by a demon. </w:t>
      </w:r>
      <w:r>
        <w:rPr>
          <w:color w:val="000000"/>
          <w:sz w:val="24"/>
          <w:szCs w:val="24"/>
        </w:rPr>
        <w:br/>
        <w:t xml:space="preserve">     Adv. demonically.</w:t>
      </w:r>
    </w:p>
    <w:p>
      <w:pPr>
        <w:widowControl w:val="on"/>
        <w:pBdr/>
        <w:spacing w:before="240" w:after="240" w:line="240" w:lineRule="auto"/>
        <w:ind w:left="0" w:right="0"/>
        <w:jc w:val="left"/>
      </w:pPr>
      <w:r>
        <w:rPr>
          <w:color w:val="000000"/>
          <w:sz w:val="24"/>
          <w:szCs w:val="24"/>
        </w:rPr>
        <w:t xml:space="preserve">     #981.  Heaven.—­ N. heaven; kingdom of heaven, kingdom of God; heavenly</w:t>
      </w:r>
      <w:r>
        <w:rPr>
          <w:color w:val="000000"/>
          <w:sz w:val="24"/>
          <w:szCs w:val="24"/>
        </w:rPr>
        <w:br/>
        <w:t xml:space="preserve">kingdom; throne of God; presence of God; inheritance of the saints in light. </w:t>
      </w:r>
      <w:r>
        <w:rPr>
          <w:color w:val="000000"/>
          <w:sz w:val="24"/>
          <w:szCs w:val="24"/>
        </w:rPr>
        <w:br/>
        <w:t xml:space="preserve">     Paradise, Eden, Zion, abode of the blessed; celestial bliss, glory.</w:t>
      </w:r>
      <w:r>
        <w:rPr>
          <w:color w:val="000000"/>
          <w:sz w:val="24"/>
          <w:szCs w:val="24"/>
        </w:rPr>
        <w:br/>
        <w:t xml:space="preserve">     [Mythological heaven] Olympus; Elysium[paradise], Elysian fields,</w:t>
      </w:r>
      <w:r>
        <w:rPr>
          <w:color w:val="000000"/>
          <w:sz w:val="24"/>
          <w:szCs w:val="24"/>
        </w:rPr>
        <w:br/>
        <w:t xml:space="preserve">Arcadia[obs3], bowers of bliss, garden of the Hesperides, third heaven; Valhalla, Walhalla (Scandinavian); Nirvana (Buddhist); happy hunting grounds; Alfardaws[obs3], Assama[obs3]; Falak al aflak “the highest heaven” (Mohammedan)[Arabic][Arab].</w:t>
      </w:r>
      <w:r>
        <w:rPr>
          <w:color w:val="000000"/>
          <w:sz w:val="24"/>
          <w:szCs w:val="24"/>
        </w:rPr>
        <w:br/>
        <w:t xml:space="preserve">     future state, eternal home, eternal reward.</w:t>
      </w:r>
      <w:r>
        <w:rPr>
          <w:color w:val="000000"/>
          <w:sz w:val="24"/>
          <w:szCs w:val="24"/>
        </w:rPr>
        <w:br/>
        <w:t xml:space="preserve">     resurrection, translation; resuscitation &amp;c. 660.</w:t>
      </w:r>
      <w:r>
        <w:rPr>
          <w:color w:val="000000"/>
          <w:sz w:val="24"/>
          <w:szCs w:val="24"/>
        </w:rPr>
        <w:br/>
        <w:t xml:space="preserve">     apotheosis, deification. </w:t>
      </w:r>
      <w:r>
        <w:rPr>
          <w:color w:val="000000"/>
          <w:sz w:val="24"/>
          <w:szCs w:val="24"/>
        </w:rPr>
        <w:br/>
        <w:t xml:space="preserve">     Adj. heavenly, celestial, supernal, unearthly, from on high,</w:t>
      </w:r>
      <w:r>
        <w:rPr>
          <w:color w:val="000000"/>
          <w:sz w:val="24"/>
          <w:szCs w:val="24"/>
        </w:rPr>
        <w:br/>
        <w:t xml:space="preserve">paradisiacal, beatific, elysian. </w:t>
      </w:r>
      <w:r>
        <w:rPr>
          <w:color w:val="000000"/>
          <w:sz w:val="24"/>
          <w:szCs w:val="24"/>
        </w:rPr>
        <w:br/>
        <w:t xml:space="preserve">     Phr. “looks through nature up to the nature’s god” [Pope]; “the great</w:t>
      </w:r>
      <w:r>
        <w:rPr>
          <w:color w:val="000000"/>
          <w:sz w:val="24"/>
          <w:szCs w:val="24"/>
        </w:rPr>
        <w:br/>
        <w:t xml:space="preserve">world;s altarstairs, that slope through darkness up to God” [Tennyson]; “the treasury of everlasting joy” [Henry VI]; vigeur de dessus[Fr].</w:t>
      </w:r>
    </w:p>
    <w:p>
      <w:pPr>
        <w:widowControl w:val="on"/>
        <w:pBdr/>
        <w:spacing w:before="240" w:after="240" w:line="240" w:lineRule="auto"/>
        <w:ind w:left="0" w:right="0"/>
        <w:jc w:val="left"/>
      </w:pPr>
      <w:r>
        <w:rPr>
          <w:color w:val="000000"/>
          <w:sz w:val="24"/>
          <w:szCs w:val="24"/>
        </w:rPr>
        <w:t xml:space="preserve">     #982.  Hell. —­ N. hell, bottomless pit, place of torment; habitation</w:t>
      </w:r>
      <w:r>
        <w:rPr>
          <w:color w:val="000000"/>
          <w:sz w:val="24"/>
          <w:szCs w:val="24"/>
        </w:rPr>
        <w:br/>
        <w:t xml:space="preserve">of fallen angels; Pandemonium, Abaddon[obs3], Domdaniel; jahannan[obs3], sheol[obs3].</w:t>
      </w:r>
      <w:r>
        <w:rPr>
          <w:color w:val="000000"/>
          <w:sz w:val="24"/>
          <w:szCs w:val="24"/>
        </w:rPr>
        <w:br/>
        <w:t xml:space="preserve">     hell fire; everlasting fire, everlasting torment, eternal damnation;</w:t>
      </w:r>
      <w:r>
        <w:rPr>
          <w:color w:val="000000"/>
          <w:sz w:val="24"/>
          <w:szCs w:val="24"/>
        </w:rPr>
        <w:br/>
        <w:t xml:space="preserve">lake of fire and brimstone; fire that is never quenched; worm that never dies.</w:t>
      </w:r>
      <w:r>
        <w:rPr>
          <w:color w:val="000000"/>
          <w:sz w:val="24"/>
          <w:szCs w:val="24"/>
        </w:rPr>
        <w:br/>
        <w:t xml:space="preserve">     purgatory, limbo, gehenna, abyss.</w:t>
      </w:r>
      <w:r>
        <w:rPr>
          <w:color w:val="000000"/>
          <w:sz w:val="24"/>
          <w:szCs w:val="24"/>
        </w:rPr>
        <w:br/>
        <w:t xml:space="preserve">     [Mythological hell]</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0" w:after="0" w:line="240" w:lineRule="auto"/>
        <w:ind w:left="0" w:right="0"/>
        <w:jc w:val="left"/>
      </w:pPr>
      <w:r>
        <w:rPr>
          <w:color w:val="000000"/>
          <w:sz w:val="24"/>
          <w:szCs w:val="24"/>
        </w:rPr>
        <w:t xml:space="preserve">
Tartarus, Hades, Avernus[Lat], Styx, Stygian</w:t>
      </w:r>
      <w:r>
        <w:rPr>
          <w:color w:val="000000"/>
          <w:sz w:val="24"/>
          <w:szCs w:val="24"/>
        </w:rPr>
        <w:br/>
        <w:t xml:space="preserve">creek, pit of Acheron[obs3], Cocytus; infernal regions, inferno, shades below, realms of Pluto. </w:t>
      </w:r>
      <w:r>
        <w:rPr>
          <w:color w:val="000000"/>
          <w:sz w:val="24"/>
          <w:szCs w:val="24"/>
        </w:rPr>
        <w:br/>
        <w:t xml:space="preserve">     Pluto, Rhadamanthus[obs3], Erebus[Lat]; Tophet. </w:t>
      </w:r>
      <w:r>
        <w:rPr>
          <w:color w:val="000000"/>
          <w:sz w:val="24"/>
          <w:szCs w:val="24"/>
        </w:rPr>
        <w:br/>
        <w:t xml:space="preserve">     Adj. hellish, infernal, stygian. </w:t>
      </w:r>
      <w:r>
        <w:rPr>
          <w:color w:val="000000"/>
          <w:sz w:val="24"/>
          <w:szCs w:val="24"/>
        </w:rPr>
        <w:br/>
        <w:t xml:space="preserve">     Phr. dies irae dies illa[Lat]; “the hue of dungeons and the scowl of</w:t>
      </w:r>
      <w:r>
        <w:rPr>
          <w:color w:val="000000"/>
          <w:sz w:val="24"/>
          <w:szCs w:val="24"/>
        </w:rPr>
        <w:br/>
        <w:t xml:space="preserve">night” [Love’s Labor’s Lost].
</w:t>
      </w:r>
    </w:p>
    <w:p>
      <w:pPr>
        <w:widowControl w:val="on"/>
        <w:pBdr/>
        <w:spacing w:before="240" w:after="240" w:line="240" w:lineRule="auto"/>
        <w:ind w:left="0" w:right="0"/>
        <w:jc w:val="left"/>
      </w:pPr>
      <w:r>
        <w:rPr>
          <w:i/>
          <w:color w:val="000000"/>
          <w:sz w:val="24"/>
          <w:szCs w:val="24"/>
        </w:rPr>
        <w:t xml:space="preserve">—­ p. 341 —­</w:t>
      </w:r>
    </w:p>
    <w:p>
      <w:pPr>
        <w:widowControl w:val="on"/>
        <w:pBdr/>
        <w:spacing w:before="240" w:after="240" w:line="240" w:lineRule="auto"/>
        <w:ind w:left="0" w:right="0"/>
        <w:jc w:val="left"/>
      </w:pPr>
      <w:r>
        <w:rPr>
          <w:color w:val="000000"/>
          <w:sz w:val="24"/>
          <w:szCs w:val="24"/>
        </w:rPr>
        <w:t xml:space="preserve">     #983. [Religious Knowledge.] Theology.—­ N. theology (natural and</w:t>
      </w:r>
      <w:r>
        <w:rPr>
          <w:color w:val="000000"/>
          <w:sz w:val="24"/>
          <w:szCs w:val="24"/>
        </w:rPr>
        <w:br/>
        <w:t xml:space="preserve">revealed); theogony[obs3], theosophy; divinity; hagiology, hagiography; Caucasian mystery; monotheism; religion; religious persuasion, religious sect, religious denomination; creed &amp;c. (belief) 484; article of faith, declaration of faith, profession of faith, confession of faith.</w:t>
      </w:r>
      <w:r>
        <w:rPr>
          <w:color w:val="000000"/>
          <w:sz w:val="24"/>
          <w:szCs w:val="24"/>
        </w:rPr>
        <w:br/>
        <w:t xml:space="preserve">     theologue, theologian; scholastic, divine, schoolman[obs3], canonist,</w:t>
      </w:r>
      <w:r>
        <w:rPr>
          <w:color w:val="000000"/>
          <w:sz w:val="24"/>
          <w:szCs w:val="24"/>
        </w:rPr>
        <w:br/>
        <w:t xml:space="preserve">theologist[obs3]; the Fathers. </w:t>
      </w:r>
      <w:r>
        <w:rPr>
          <w:color w:val="000000"/>
          <w:sz w:val="24"/>
          <w:szCs w:val="24"/>
        </w:rPr>
        <w:br/>
        <w:t xml:space="preserve">     Adj. theological, religious; denominational; sectarian &amp;c. 984.</w:t>
      </w:r>
    </w:p>
    <w:p>
      <w:pPr>
        <w:widowControl w:val="on"/>
        <w:pBdr/>
        <w:spacing w:before="240" w:after="240" w:line="240" w:lineRule="auto"/>
        <w:ind w:left="0" w:right="0"/>
        <w:jc w:val="left"/>
      </w:pPr>
      <w:r>
        <w:rPr>
          <w:color w:val="000000"/>
          <w:sz w:val="24"/>
          <w:szCs w:val="24"/>
        </w:rPr>
        <w:t xml:space="preserve">     #983a.  Orthodoxy.—­ N. orthodoxy; strictness, soundness, religious</w:t>
      </w:r>
      <w:r>
        <w:rPr>
          <w:color w:val="000000"/>
          <w:sz w:val="24"/>
          <w:szCs w:val="24"/>
        </w:rPr>
        <w:br/>
        <w:t xml:space="preserve">truth, true faith; truth &amp;c. 494; soundness of doctrine. </w:t>
      </w:r>
      <w:r>
        <w:rPr>
          <w:color w:val="000000"/>
          <w:sz w:val="24"/>
          <w:szCs w:val="24"/>
        </w:rPr>
        <w:br/>
        <w:t xml:space="preserve">     Christianity, Christianism[obs3]; Catholicism, Catholicity; “the faith</w:t>
      </w:r>
      <w:r>
        <w:rPr>
          <w:color w:val="000000"/>
          <w:sz w:val="24"/>
          <w:szCs w:val="24"/>
        </w:rPr>
        <w:br/>
        <w:t xml:space="preserve">once delivered to the saints”; hyperorthodoxy &amp;c. 984[obs3]; iconoclasm. </w:t>
      </w:r>
      <w:r>
        <w:rPr>
          <w:color w:val="000000"/>
          <w:sz w:val="24"/>
          <w:szCs w:val="24"/>
        </w:rPr>
        <w:br/>
        <w:t xml:space="preserve">     The Church; Catholic Church, Universal Church, Apostolic Church,</w:t>
      </w:r>
      <w:r>
        <w:rPr>
          <w:color w:val="000000"/>
          <w:sz w:val="24"/>
          <w:szCs w:val="24"/>
        </w:rPr>
        <w:br/>
        <w:t xml:space="preserve">Established Church; temple of the Holy Ghost; Church of Christ, body of Christ, members of Christ, disciples of Christ, followers of Christ; Christian, Christian community; true believer; canonist &amp;c. (theologian) 983; Christendom, collective body of Christians.</w:t>
      </w:r>
      <w:r>
        <w:rPr>
          <w:color w:val="000000"/>
          <w:sz w:val="24"/>
          <w:szCs w:val="24"/>
        </w:rPr>
        <w:br/>
        <w:t xml:space="preserve">     canons &amp;c. (belief) 484; thirty nine articles; Apostles’ Creed, Nicene</w:t>
      </w:r>
      <w:r>
        <w:rPr>
          <w:color w:val="000000"/>
          <w:sz w:val="24"/>
          <w:szCs w:val="24"/>
        </w:rPr>
        <w:br/>
        <w:t xml:space="preserve">Creed, Athanasian Creed[obs3]; Church Catechism; textuary[obs3]. </w:t>
      </w:r>
      <w:r>
        <w:rPr>
          <w:color w:val="000000"/>
          <w:sz w:val="24"/>
          <w:szCs w:val="24"/>
        </w:rPr>
        <w:br/>
        <w:t xml:space="preserve">     Adj. orthodox, sound, strick[obs3], faithful, catholic,</w:t>
      </w:r>
      <w:r>
        <w:rPr>
          <w:color w:val="000000"/>
          <w:sz w:val="24"/>
          <w:szCs w:val="24"/>
        </w:rPr>
        <w:br/>
        <w:t xml:space="preserve">schismless[obs3], Christian, evangelical, scriptural, divine, monotheistic; true &amp;c. 494. </w:t>
      </w:r>
      <w:r>
        <w:rPr>
          <w:color w:val="000000"/>
          <w:sz w:val="24"/>
          <w:szCs w:val="24"/>
        </w:rPr>
        <w:br/>
        <w:t xml:space="preserve">     Phr. of the true faith.</w:t>
      </w:r>
    </w:p>
    <w:p>
      <w:pPr>
        <w:widowControl w:val="on"/>
        <w:pBdr/>
        <w:spacing w:before="240" w:after="240" w:line="240" w:lineRule="auto"/>
        <w:ind w:left="0" w:right="0"/>
        <w:jc w:val="left"/>
      </w:pPr>
      <w:r>
        <w:rPr>
          <w:color w:val="000000"/>
          <w:sz w:val="24"/>
          <w:szCs w:val="24"/>
        </w:rPr>
        <w:t xml:space="preserve">     #984.  Heterodoxy. [Sectarianism.]—­ N. heterodoxy; error &amp;c. 495;</w:t>
      </w:r>
      <w:r>
        <w:rPr>
          <w:color w:val="000000"/>
          <w:sz w:val="24"/>
          <w:szCs w:val="24"/>
        </w:rPr>
        <w:br/>
        <w:t xml:space="preserve">false doctrine, heresy, schism; schismaticism[obs3], schismaticalness; recusancy, backsliding, apostasy; atheism &amp;c. (irreligion) 989[obs3].</w:t>
      </w:r>
      <w:r>
        <w:rPr>
          <w:color w:val="000000"/>
          <w:sz w:val="24"/>
          <w:szCs w:val="24"/>
        </w:rPr>
        <w:br/>
        <w:t xml:space="preserve">     bigotry &amp;c. (obstinacy) 606; fanaticism, iconoclasm;</w:t>
      </w:r>
      <w:r>
        <w:rPr>
          <w:color w:val="000000"/>
          <w:sz w:val="24"/>
          <w:szCs w:val="24"/>
        </w:rPr>
        <w:br/>
        <w:t xml:space="preserve">hyperorthodoxy[obs3], precisianism[obs3], bibliolatry[obs3], sabbatarianism[obs3], puritanism; anthropomorphism; idolatry &amp;c. 991; superstition &amp;c. (credulity) 486; dissent &amp;c. 489.</w:t>
      </w:r>
      <w:r>
        <w:rPr>
          <w:color w:val="000000"/>
          <w:sz w:val="24"/>
          <w:szCs w:val="24"/>
        </w:rPr>
        <w:br/>
        <w:t xml:space="preserve">     sectarism[obs3], sectarianism; noncomformity[obs3]; secularism;</w:t>
      </w:r>
      <w:r>
        <w:rPr>
          <w:color w:val="000000"/>
          <w:sz w:val="24"/>
          <w:szCs w:val="24"/>
        </w:rPr>
        <w:br/>
        <w:t xml:space="preserve">syncretism[obs3], religious sects.</w:t>
      </w:r>
      <w:r>
        <w:rPr>
          <w:color w:val="000000"/>
          <w:sz w:val="24"/>
          <w:szCs w:val="24"/>
        </w:rPr>
        <w:br/>
        <w:t xml:space="preserve">     protestantism, Arianism[obs3], Adventism, Jansenism, Stundism[obs3],</w:t>
      </w:r>
      <w:r>
        <w:rPr>
          <w:color w:val="000000"/>
          <w:sz w:val="24"/>
          <w:szCs w:val="24"/>
        </w:rPr>
        <w:br/>
        <w:t xml:space="preserve">Erastianism[obs3], Calvinism, quakerism[obs3], methodism, anabaptism[obs3], Puseyism, tractarianism[obs3], ritualism, Origenism, Sabellianism, Socinianism[obs3], Deism, Theism, materialism, positivism, latitudinarianism &amp;c. </w:t>
      </w:r>
      <w:r>
        <w:rPr>
          <w:color w:val="000000"/>
          <w:sz w:val="24"/>
          <w:szCs w:val="24"/>
        </w:rPr>
        <w:br/>
        <w:t xml:space="preserve">     High Church, Low Church, Broad Church, Free Church;</w:t>
      </w:r>
      <w:r>
        <w:rPr>
          <w:color w:val="000000"/>
          <w:sz w:val="24"/>
          <w:szCs w:val="24"/>
        </w:rPr>
        <w:br/>
        <w:t xml:space="preserve">ultramontanism[obs3]; papism, papistry; monkery[obs3]; papacy; Anglicanism, Catholicism, Romanism; popery,</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0" w:after="0" w:line="240" w:lineRule="auto"/>
        <w:ind w:left="0" w:right="0"/>
        <w:jc w:val="left"/>
      </w:pPr>
      <w:r>
        <w:rPr>
          <w:color w:val="000000"/>
          <w:sz w:val="24"/>
          <w:szCs w:val="24"/>
        </w:rPr>
        <w:t xml:space="preserve">
Scarlet Lady, Church of Rome, Greek Church.</w:t>
      </w:r>
      <w:r>
        <w:rPr>
          <w:color w:val="000000"/>
          <w:sz w:val="24"/>
          <w:szCs w:val="24"/>
        </w:rPr>
        <w:br/>
        <w:t xml:space="preserve">     paganism, heathenism, ethicism[obs3]; mythology; polytheism,</w:t>
      </w:r>
      <w:r>
        <w:rPr>
          <w:color w:val="000000"/>
          <w:sz w:val="24"/>
          <w:szCs w:val="24"/>
        </w:rPr>
        <w:br/>
        <w:t xml:space="preserve">ditheism[obs3], tritheism[obs3]; dualism; heathendom[obs3]. </w:t>
      </w:r>
      <w:r>
        <w:rPr>
          <w:color w:val="000000"/>
          <w:sz w:val="24"/>
          <w:szCs w:val="24"/>
        </w:rPr>
        <w:br/>
        <w:t xml:space="preserve">     Judaism, Gentilism[obs3], Islamism, Islam, Mohammedanism,</w:t>
      </w:r>
      <w:r>
        <w:rPr>
          <w:color w:val="000000"/>
          <w:sz w:val="24"/>
          <w:szCs w:val="24"/>
        </w:rPr>
        <w:br/>
        <w:t xml:space="preserve">Babism[obs3], Sufiism, Neoplatonism, Turcism[obs3], Brahminism, Hinduism, Buddhism, Sabianism, Gnosticism, Hylotheism[obs3], Mormonism; Christian Science.</w:t>
      </w:r>
      <w:r>
        <w:rPr>
          <w:color w:val="000000"/>
          <w:sz w:val="24"/>
          <w:szCs w:val="24"/>
        </w:rPr>
        <w:br/>
        <w:t xml:space="preserve">     heretic, apostate, antichrist[obs3]; pagan, heathen; painim[obs3],</w:t>
      </w:r>
      <w:r>
        <w:rPr>
          <w:color w:val="000000"/>
          <w:sz w:val="24"/>
          <w:szCs w:val="24"/>
        </w:rPr>
        <w:br/>
        <w:t xml:space="preserve">paynim[obs3]; giaour[obs3]; gentile; pantheist, polytheist; idolator.</w:t>
      </w:r>
      <w:r>
        <w:rPr>
          <w:color w:val="000000"/>
          <w:sz w:val="24"/>
          <w:szCs w:val="24"/>
        </w:rPr>
        <w:br/>
        <w:t xml:space="preserve">     schismatic; sectary, sectarian, sectarist[obs3]; seceder, separatist,</w:t>
      </w:r>
      <w:r>
        <w:rPr>
          <w:color w:val="000000"/>
          <w:sz w:val="24"/>
          <w:szCs w:val="24"/>
        </w:rPr>
        <w:br/>
        <w:t xml:space="preserve">recusant, dissenter; nonconformist, nonjuror[obs3].</w:t>
      </w:r>
      <w:r>
        <w:rPr>
          <w:color w:val="000000"/>
          <w:sz w:val="24"/>
          <w:szCs w:val="24"/>
        </w:rPr>
        <w:br/>
        <w:t xml:space="preserve">     bigot &amp;c. (obstinacy) 606; fanatic, abdal[obs3], iconoclast.</w:t>
      </w:r>
      <w:r>
        <w:rPr>
          <w:color w:val="000000"/>
          <w:sz w:val="24"/>
          <w:szCs w:val="24"/>
        </w:rPr>
        <w:br/>
        <w:t xml:space="preserve">     latitudinarian, Deist, Theist, Unitarian; positivist, materialist;</w:t>
      </w:r>
      <w:r>
        <w:rPr>
          <w:color w:val="000000"/>
          <w:sz w:val="24"/>
          <w:szCs w:val="24"/>
        </w:rPr>
        <w:br/>
        <w:t xml:space="preserve">Homoiousian[obs3], Homoousian[obs3], limitarian[obs3], theosophist, ubiquitarian[obs3]; skeptic &amp;c. 989. </w:t>
      </w:r>
      <w:r>
        <w:rPr>
          <w:color w:val="000000"/>
          <w:sz w:val="24"/>
          <w:szCs w:val="24"/>
        </w:rPr>
        <w:br/>
        <w:t xml:space="preserve">     Protestant; Huguenot; orthodox dissenter, Congregationalist,</w:t>
      </w:r>
      <w:r>
        <w:rPr>
          <w:color w:val="000000"/>
          <w:sz w:val="24"/>
          <w:szCs w:val="24"/>
        </w:rPr>
        <w:br/>
        <w:t xml:space="preserve">Independent; Episcopalian, Presbyterian; Lutheran, Calvinist, Methodist, Wesleyan; Ana[obs3], Baptist; Mormon, Latter-day Saint[obs3], Irvingite, Sandemanian, Glassite, Erastian; Sublapsarian, Supralapsarian[obs3]; Gentoo, Antinomian[obs3], Swedenborgian[obs3]; Adventist[obs3], Bible Christian, Bryanite, Brownian, Christian Scientist, Dunker, Ebionite, Eusebian; Faith Curer[obs3], Curist[obs3]; Familist[obs3], Jovinianist, Libadist[obs3], Quaker, Restitutionist[obs3], Shaker, Stundist, Tunker &amp;c.[obs3]; ultramontane; Anglican[obs3], Oxford School; tractarian[obs3], Puseyite, ritualist; Puritan. </w:t>
      </w:r>
      <w:r>
        <w:rPr>
          <w:color w:val="000000"/>
          <w:sz w:val="24"/>
          <w:szCs w:val="24"/>
        </w:rPr>
        <w:br/>
        <w:t xml:space="preserve">     Catholic, Roman, Catholic, Romanist, papist.  Jew, Hebrew, Rabbinist,</w:t>
      </w:r>
      <w:r>
        <w:rPr>
          <w:color w:val="000000"/>
          <w:sz w:val="24"/>
          <w:szCs w:val="24"/>
        </w:rPr>
        <w:br/>
        <w:t xml:space="preserve">Rabbist[obs3], Sadducee; Babist[obs3], Motazilite;</w:t>
      </w:r>
      <w:r>
        <w:rPr>
          <w:color w:val="000000"/>
          <w:sz w:val="24"/>
          <w:szCs w:val="24"/>
        </w:rPr>
        <w:br/>
        <w:t xml:space="preserve">     Mohammedan, Mussulman, Moslem, Shiah, Sunni, Wahabi, Osmanli. </w:t>
      </w:r>
      <w:r>
        <w:rPr>
          <w:color w:val="000000"/>
          <w:sz w:val="24"/>
          <w:szCs w:val="24"/>
        </w:rPr>
        <w:br/>
        <w:t xml:space="preserve">     Brahmin[obs3], Brahman[obs3]; Parsee, Sufi, Buddhist; Magi,</w:t>
      </w:r>
      <w:r>
        <w:rPr>
          <w:color w:val="000000"/>
          <w:sz w:val="24"/>
          <w:szCs w:val="24"/>
        </w:rPr>
        <w:br/>
        <w:t xml:space="preserve">Gymnosophist[obs3], fire worshiper, Sabian, Gnostic, Rosicrucian &amp;c. </w:t>
      </w:r>
      <w:r>
        <w:rPr>
          <w:color w:val="000000"/>
          <w:sz w:val="24"/>
          <w:szCs w:val="24"/>
        </w:rPr>
        <w:br/>
        <w:t xml:space="preserve">     Adj. heterodox, heretical; unorthodox, unscriptural, uncanonical;</w:t>
      </w:r>
      <w:r>
        <w:rPr>
          <w:color w:val="000000"/>
          <w:sz w:val="24"/>
          <w:szCs w:val="24"/>
        </w:rPr>
        <w:br/>
        <w:t xml:space="preserve">antiscriptural[obs3], apocryphal; unchristian, antichristian[obs3]; schismatic, recusant, iconoclastic; sectarian; dissenting, dissident; secular &amp;c, (lay) 997.</w:t>
      </w:r>
      <w:r>
        <w:rPr>
          <w:color w:val="000000"/>
          <w:sz w:val="24"/>
          <w:szCs w:val="24"/>
        </w:rPr>
        <w:br/>
        <w:t xml:space="preserve">     pagan; heathen, heathenish; ethnic, ethnical; gentile, paynim[obs3];</w:t>
      </w:r>
      <w:r>
        <w:rPr>
          <w:color w:val="000000"/>
          <w:sz w:val="24"/>
          <w:szCs w:val="24"/>
        </w:rPr>
        <w:br/>
        <w:t xml:space="preserve">pantheistic, polytheistic. </w:t>
      </w:r>
      <w:r>
        <w:rPr>
          <w:color w:val="000000"/>
          <w:sz w:val="24"/>
          <w:szCs w:val="24"/>
        </w:rPr>
        <w:br/>
        <w:t xml:space="preserve">     Judaical, Mohammedan, Brahminical[obs3], Buddhist &amp;c.n.; Romish,</w:t>
      </w:r>
      <w:r>
        <w:rPr>
          <w:color w:val="000000"/>
          <w:sz w:val="24"/>
          <w:szCs w:val="24"/>
        </w:rPr>
        <w:br/>
        <w:t xml:space="preserve">Protestant &amp;c.n.</w:t>
      </w:r>
      <w:r>
        <w:rPr>
          <w:color w:val="000000"/>
          <w:sz w:val="24"/>
          <w:szCs w:val="24"/>
        </w:rPr>
        <w:br/>
        <w:t xml:space="preserve">     bigoted &amp;c. (prejudiced) 481, (obstinate) 606; superstitious &amp;c.</w:t>
      </w:r>
      <w:r>
        <w:rPr>
          <w:color w:val="000000"/>
          <w:sz w:val="24"/>
          <w:szCs w:val="24"/>
        </w:rPr>
        <w:br/>
        <w:t xml:space="preserve">(credulous) 486; fanatical; idolatrous &amp;c. 991; visionary &amp;c. (imaginative) 515. </w:t>
      </w:r>
      <w:r>
        <w:rPr>
          <w:color w:val="000000"/>
          <w:sz w:val="24"/>
          <w:szCs w:val="24"/>
        </w:rPr>
        <w:br/>
        <w:t xml:space="preserve">     Phr. “slave to no sect” [Pope]; superstitione tollenda religio non</w:t>
      </w:r>
      <w:r>
        <w:rPr>
          <w:color w:val="000000"/>
          <w:sz w:val="24"/>
          <w:szCs w:val="24"/>
        </w:rPr>
        <w:br/>
        <w:t xml:space="preserve">tollitur [Lat][Cicero].
</w:t>
      </w:r>
    </w:p>
    <w:p>
      <w:pPr>
        <w:widowControl w:val="on"/>
        <w:pBdr/>
        <w:spacing w:before="240" w:after="240" w:line="240" w:lineRule="auto"/>
        <w:ind w:left="0" w:right="0"/>
        <w:jc w:val="left"/>
      </w:pPr>
      <w:r>
        <w:rPr>
          <w:i/>
          <w:color w:val="000000"/>
          <w:sz w:val="24"/>
          <w:szCs w:val="24"/>
        </w:rPr>
        <w:t xml:space="preserve">—­ p. 342 —­</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     #985.  Judeo-Christian Revelation.—­ N. revelation, inspiration,</w:t>
      </w:r>
      <w:r>
        <w:rPr>
          <w:color w:val="000000"/>
          <w:sz w:val="24"/>
          <w:szCs w:val="24"/>
        </w:rPr>
        <w:br/>
        <w:t xml:space="preserve">afflatus; theophany[obs3], theopneusty[obs3]. </w:t>
      </w:r>
      <w:r>
        <w:rPr>
          <w:color w:val="000000"/>
          <w:sz w:val="24"/>
          <w:szCs w:val="24"/>
        </w:rPr>
        <w:br/>
        <w:t xml:space="preserve">     Word, Word of God; Scripture; the Scriptures, the Bible; Holy Writ,</w:t>
      </w:r>
      <w:r>
        <w:rPr>
          <w:color w:val="000000"/>
          <w:sz w:val="24"/>
          <w:szCs w:val="24"/>
        </w:rPr>
        <w:br/>
        <w:t xml:space="preserve">Holy Scriptures; inspired writings, Gospel. </w:t>
      </w:r>
      <w:r>
        <w:rPr>
          <w:color w:val="000000"/>
          <w:sz w:val="24"/>
          <w:szCs w:val="24"/>
        </w:rPr>
        <w:br/>
        <w:t xml:space="preserve">     Old Testament, Septuagint, Vulgate, Pentateuch; Octateuch; the Law,</w:t>
      </w:r>
      <w:r>
        <w:rPr>
          <w:color w:val="000000"/>
          <w:sz w:val="24"/>
          <w:szCs w:val="24"/>
        </w:rPr>
        <w:br/>
        <w:t xml:space="preserve">the Jewish Law, the Prophets; major Prophets, minor Prophets; Hagiographa, Hagiology; Hierographa[obs3]; Apocrypha. </w:t>
      </w:r>
      <w:r>
        <w:rPr>
          <w:color w:val="000000"/>
          <w:sz w:val="24"/>
          <w:szCs w:val="24"/>
        </w:rPr>
        <w:br/>
        <w:t xml:space="preserve">     New Testament; Gospels, Evangelists, Acts, Epistles, Apocalypse,</w:t>
      </w:r>
      <w:r>
        <w:rPr>
          <w:color w:val="000000"/>
          <w:sz w:val="24"/>
          <w:szCs w:val="24"/>
        </w:rPr>
        <w:br/>
        <w:t xml:space="preserve">Revelations. </w:t>
      </w:r>
      <w:r>
        <w:rPr>
          <w:color w:val="000000"/>
          <w:sz w:val="24"/>
          <w:szCs w:val="24"/>
        </w:rPr>
        <w:br/>
        <w:t xml:space="preserve">     Talmud; Mishna, Masorah.</w:t>
      </w:r>
      <w:r>
        <w:rPr>
          <w:color w:val="000000"/>
          <w:sz w:val="24"/>
          <w:szCs w:val="24"/>
        </w:rPr>
        <w:br/>
        <w:t xml:space="preserve">     prophet &amp;c. (seer) 513; evangelist, apostle, disciple, saint; the</w:t>
      </w:r>
      <w:r>
        <w:rPr>
          <w:color w:val="000000"/>
          <w:sz w:val="24"/>
          <w:szCs w:val="24"/>
        </w:rPr>
        <w:br/>
        <w:t xml:space="preserve">Fathers, the Apostolical Fathers[obs3]; Holy Men of old, inspired penmen. </w:t>
      </w:r>
      <w:r>
        <w:rPr>
          <w:color w:val="000000"/>
          <w:sz w:val="24"/>
          <w:szCs w:val="24"/>
        </w:rPr>
        <w:br/>
        <w:t xml:space="preserve">     Adj. scriptural, biblical, sacred, prophetic; evangelical,</w:t>
      </w:r>
      <w:r>
        <w:rPr>
          <w:color w:val="000000"/>
          <w:sz w:val="24"/>
          <w:szCs w:val="24"/>
        </w:rPr>
        <w:br/>
        <w:t xml:space="preserve">evangelistic; apostolic, apostolical[obs3]; inspired, theopneustic[obs3], theophneusted[obs3], apocalyptic, ecclesiastical, canonical, textuary[obs3].</w:t>
      </w:r>
    </w:p>
    <w:p>
      <w:pPr>
        <w:widowControl w:val="on"/>
        <w:pBdr/>
        <w:spacing w:before="240" w:after="240" w:line="240" w:lineRule="auto"/>
        <w:ind w:left="0" w:right="0"/>
        <w:jc w:val="left"/>
      </w:pPr>
      <w:r>
        <w:rPr>
          <w:color w:val="000000"/>
          <w:sz w:val="24"/>
          <w:szCs w:val="24"/>
        </w:rPr>
        <w:t xml:space="preserve">     #986.  Pseudo-Revelation.—­ N. the Koran, the Alcoran[obs3];</w:t>
      </w:r>
      <w:r>
        <w:rPr>
          <w:color w:val="000000"/>
          <w:sz w:val="24"/>
          <w:szCs w:val="24"/>
        </w:rPr>
        <w:br/>
        <w:t xml:space="preserve">Lyking[obs3], Vedas, Zendavesta, Avesta[obs3], Sastra, Shastra, Tantra[obs3], Upanishads, Purana, Edda; Book of Mormon.</w:t>
      </w:r>
      <w:r>
        <w:rPr>
          <w:color w:val="000000"/>
          <w:sz w:val="24"/>
          <w:szCs w:val="24"/>
        </w:rPr>
        <w:br/>
        <w:t xml:space="preserve">     [Non-Biblical prophets and religious founders] Gautama, Buddha;</w:t>
      </w:r>
      <w:r>
        <w:rPr>
          <w:color w:val="000000"/>
          <w:sz w:val="24"/>
          <w:szCs w:val="24"/>
        </w:rPr>
        <w:br/>
        <w:t xml:space="preserve">Zoroaster, Confucius, Bab-ed-Din[obs3], Mohammed.</w:t>
      </w:r>
      <w:r>
        <w:rPr>
          <w:color w:val="000000"/>
          <w:sz w:val="24"/>
          <w:szCs w:val="24"/>
        </w:rPr>
        <w:br/>
        <w:t xml:space="preserve">     [Idols] golden calf &amp;c. 991; Baal[obs3], Moloch, Dagon.</w:t>
      </w:r>
    </w:p>
    <w:p>
      <w:pPr>
        <w:widowControl w:val="on"/>
        <w:pBdr/>
        <w:spacing w:before="240" w:after="240" w:line="240" w:lineRule="auto"/>
        <w:ind w:left="0" w:right="0"/>
        <w:jc w:val="left"/>
      </w:pPr>
      <w:r>
        <w:rPr>
          <w:color w:val="000000"/>
          <w:sz w:val="24"/>
          <w:szCs w:val="24"/>
        </w:rPr>
        <w:t xml:space="preserve">% 3.  RELIGIOUS SENTIMENTS %</w:t>
      </w:r>
    </w:p>
    <w:p>
      <w:pPr>
        <w:widowControl w:val="on"/>
        <w:pBdr/>
        <w:spacing w:before="240" w:after="240" w:line="240" w:lineRule="auto"/>
        <w:ind w:left="0" w:right="0"/>
        <w:jc w:val="left"/>
      </w:pPr>
      <w:r>
        <w:rPr>
          <w:color w:val="000000"/>
          <w:sz w:val="24"/>
          <w:szCs w:val="24"/>
        </w:rPr>
        <w:t xml:space="preserve">     #987.  Piety.—­ N. piety, religion, theism, faith; religiousness,</w:t>
      </w:r>
      <w:r>
        <w:rPr>
          <w:color w:val="000000"/>
          <w:sz w:val="24"/>
          <w:szCs w:val="24"/>
        </w:rPr>
        <w:br/>
        <w:t xml:space="preserve">holiness &amp;c. adj.; saintship[obs3]; religionism[obs3]; sanctimony &amp;c. (assumed piety) 988; reverence &amp;c. (respect) 928; humility, veneration, devotion; prostration &amp;c. (worship) 990; grace, unction, edification; sanctity, sanctitude[obs3]; consecration.</w:t>
      </w:r>
      <w:r>
        <w:rPr>
          <w:color w:val="000000"/>
          <w:sz w:val="24"/>
          <w:szCs w:val="24"/>
        </w:rPr>
        <w:br/>
        <w:t xml:space="preserve">     spiritual existence, odor of sanctity, beauty of holiness.</w:t>
      </w:r>
      <w:r>
        <w:rPr>
          <w:color w:val="000000"/>
          <w:sz w:val="24"/>
          <w:szCs w:val="24"/>
        </w:rPr>
        <w:br/>
        <w:t xml:space="preserve">     theopathy[obs3], beatification, adoption, regeneration, conversion,</w:t>
      </w:r>
      <w:r>
        <w:rPr>
          <w:color w:val="000000"/>
          <w:sz w:val="24"/>
          <w:szCs w:val="24"/>
        </w:rPr>
        <w:br/>
        <w:t xml:space="preserve">justification, sanctification, salvation, inspiration, bread of life; Body and Blood of Christ.</w:t>
      </w:r>
      <w:r>
        <w:rPr>
          <w:color w:val="000000"/>
          <w:sz w:val="24"/>
          <w:szCs w:val="24"/>
        </w:rPr>
        <w:br/>
        <w:t xml:space="preserve">     believer, convert, theist, Christian, devotee, pietist[obs3]; the</w:t>
      </w:r>
      <w:r>
        <w:rPr>
          <w:color w:val="000000"/>
          <w:sz w:val="24"/>
          <w:szCs w:val="24"/>
        </w:rPr>
        <w:br/>
        <w:t xml:space="preserve">good, the righteous, the just, the believing, the elect; Saint, Madonna, Notre Dame[Fr], Our Lady.</w:t>
      </w:r>
      <w:r>
        <w:rPr>
          <w:color w:val="000000"/>
          <w:sz w:val="24"/>
          <w:szCs w:val="24"/>
        </w:rPr>
        <w:br/>
        <w:t xml:space="preserve">     the children of God, the children of the Kingdom, the children of the</w:t>
      </w:r>
      <w:r>
        <w:rPr>
          <w:color w:val="000000"/>
          <w:sz w:val="24"/>
          <w:szCs w:val="24"/>
        </w:rPr>
        <w:br/>
        <w:t xml:space="preserve">light. </w:t>
      </w:r>
      <w:r>
        <w:rPr>
          <w:color w:val="000000"/>
          <w:sz w:val="24"/>
          <w:szCs w:val="24"/>
        </w:rPr>
        <w:br/>
        <w:t xml:space="preserve">     V. be pious &amp;c. adj.; have faith &amp;c. n.; believe, receive Christ;</w:t>
      </w:r>
      <w:r>
        <w:rPr>
          <w:color w:val="000000"/>
          <w:sz w:val="24"/>
          <w:szCs w:val="24"/>
        </w:rPr>
        <w:br/>
        <w:t xml:space="preserve">revere &amp;c. 928; be converted &amp;c.</w:t>
      </w:r>
      <w:r>
        <w:rPr>
          <w:color w:val="000000"/>
          <w:sz w:val="24"/>
          <w:szCs w:val="24"/>
        </w:rPr>
        <w:br/>
        <w:t xml:space="preserve">     convert, edify, sanctify, keep holy, beatify, regenerate, inspire,</w:t>
      </w:r>
      <w:r>
        <w:rPr>
          <w:color w:val="000000"/>
          <w:sz w:val="24"/>
          <w:szCs w:val="24"/>
        </w:rPr>
        <w:br/>
        <w:t xml:space="preserve">consecrate, enshrine. </w:t>
      </w:r>
      <w:r>
        <w:rPr>
          <w:color w:val="000000"/>
          <w:sz w:val="24"/>
          <w:szCs w:val="24"/>
        </w:rPr>
        <w:br/>
        <w:t xml:space="preserve">     Adj. pious, religious, devout, devoted, reverent, godly, heavenly-</w:t>
      </w:r>
      <w:r>
        <w:rPr>
          <w:color w:val="000000"/>
          <w:sz w:val="24"/>
          <w:szCs w:val="24"/>
        </w:rPr>
        <w:br/>
        <w:t xml:space="preserve">minded, humble, pure, holy, spiritual, pietistic; saintly, saint-like; seraphic, sacred, solemn.</w:t>
      </w:r>
      <w:r>
        <w:rPr>
          <w:color w:val="000000"/>
          <w:sz w:val="24"/>
          <w:szCs w:val="24"/>
        </w:rPr>
        <w:br/>
        <w:t xml:space="preserve">     believing, faithful, Christian, Catholic.</w:t>
      </w:r>
      <w:r>
        <w:rPr>
          <w:color w:val="000000"/>
          <w:sz w:val="24"/>
          <w:szCs w:val="24"/>
        </w:rPr>
        <w:br/>
        <w:t xml:space="preserve">     elected, adopted, justified, sanctified, regenerated, inspired,</w:t>
      </w:r>
      <w:r>
        <w:rPr>
          <w:color w:val="000000"/>
          <w:sz w:val="24"/>
          <w:szCs w:val="24"/>
        </w:rPr>
        <w:br/>
        <w:t xml:space="preserve">consecrated, converted, unearthly, not of the earth. </w:t>
      </w:r>
      <w:r>
        <w:rPr>
          <w:color w:val="000000"/>
          <w:sz w:val="24"/>
          <w:szCs w:val="24"/>
        </w:rPr>
        <w:br/>
        <w:t xml:space="preserve">     Phr. ne vile fano[It]; “pure-eyed Faith . . . thou hovering angel girt</w:t>
      </w:r>
      <w:r>
        <w:rPr>
          <w:color w:val="000000"/>
          <w:sz w:val="24"/>
          <w:szCs w:val="24"/>
        </w:rPr>
        <w:br/>
        <w:t xml:space="preserve">with golden wings” [Milton].</w:t>
      </w:r>
    </w:p>
    <w:p>
      <w:pPr>
        <w:widowControl w:val="on"/>
        <w:pBdr/>
        <w:spacing w:before="240" w:after="240" w:line="240" w:lineRule="auto"/>
        <w:ind w:left="0" w:right="0"/>
        <w:jc w:val="left"/>
      </w:pPr>
      <w:r>
        <w:rPr>
          <w:i/>
          <w:color w:val="000000"/>
          <w:sz w:val="24"/>
          <w:szCs w:val="24"/>
        </w:rPr>
        <w:t xml:space="preserve">—­ p. 343 —­</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     #988.  Impiety.—­ N. impiety; sin &amp;c. 945; irreverence; profaneness &amp;c.</w:t>
      </w:r>
      <w:r>
        <w:rPr>
          <w:color w:val="000000"/>
          <w:sz w:val="24"/>
          <w:szCs w:val="24"/>
        </w:rPr>
        <w:br/>
        <w:t xml:space="preserve">adj.; profanity, profanation; blasphemy, desecration, sacrilege; scoffing &amp;c.v.</w:t>
      </w:r>
      <w:r>
        <w:rPr>
          <w:color w:val="000000"/>
          <w:sz w:val="24"/>
          <w:szCs w:val="24"/>
        </w:rPr>
        <w:br/>
        <w:t xml:space="preserve">     [feigned piety] hypocrisy &amp;c. (falsehood) 544; pietism, cant, pious</w:t>
      </w:r>
      <w:r>
        <w:rPr>
          <w:color w:val="000000"/>
          <w:sz w:val="24"/>
          <w:szCs w:val="24"/>
        </w:rPr>
        <w:br/>
        <w:t xml:space="preserve">fraud; lip devotion, lip service, lip reverence; misdevotion[obs3], formalism, austerity; sanctimony, sanctimoniousness &amp;c. adj; pharisaism, precisianism[obs3]; sabbatism[obs3], sabbatarianism[obs3]; odium theologicum[Lat], sacerdotalism[obs3]; bigotry &amp;c. (obstinacy) 606, (prejudice) 481; blue laws.</w:t>
      </w:r>
      <w:r>
        <w:rPr>
          <w:color w:val="000000"/>
          <w:sz w:val="24"/>
          <w:szCs w:val="24"/>
        </w:rPr>
        <w:br/>
        <w:t xml:space="preserve">     hardening, backsliding, declension, perversion, reprobation.</w:t>
      </w:r>
      <w:r>
        <w:rPr>
          <w:color w:val="000000"/>
          <w:sz w:val="24"/>
          <w:szCs w:val="24"/>
        </w:rPr>
        <w:br/>
        <w:t xml:space="preserve">     sinner &amp;c. 949; scoffer, blasphemer; sacrilegist[obs3]; sabbath</w:t>
      </w:r>
      <w:r>
        <w:rPr>
          <w:color w:val="000000"/>
          <w:sz w:val="24"/>
          <w:szCs w:val="24"/>
        </w:rPr>
        <w:br/>
        <w:t xml:space="preserve">breaker; worldling; hypocrite &amp;c. (dissembler) 548; Tartufe[obs3], Mawworm[obs3].</w:t>
      </w:r>
      <w:r>
        <w:rPr>
          <w:color w:val="000000"/>
          <w:sz w:val="24"/>
          <w:szCs w:val="24"/>
        </w:rPr>
        <w:br/>
        <w:t xml:space="preserve">     bigot; saint [ironically]; Pharisee; sabbatarian[obs3], formalist,</w:t>
      </w:r>
      <w:r>
        <w:rPr>
          <w:color w:val="000000"/>
          <w:sz w:val="24"/>
          <w:szCs w:val="24"/>
        </w:rPr>
        <w:br/>
        <w:t xml:space="preserve">methodist, puritan, pietist[obs3], precisian[obs3], religionist, devotee; ranter, fanatic, juramentado[obs3].</w:t>
      </w:r>
      <w:r>
        <w:rPr>
          <w:color w:val="000000"/>
          <w:sz w:val="24"/>
          <w:szCs w:val="24"/>
        </w:rPr>
        <w:br/>
        <w:t xml:space="preserve">     the wicked, the evil, the unjust, the reprobate; sons of men, sons of</w:t>
      </w:r>
      <w:r>
        <w:rPr>
          <w:color w:val="000000"/>
          <w:sz w:val="24"/>
          <w:szCs w:val="24"/>
        </w:rPr>
        <w:br/>
        <w:t xml:space="preserve">Belial, the wicked one; children of darkness. </w:t>
      </w:r>
      <w:r>
        <w:rPr>
          <w:color w:val="000000"/>
          <w:sz w:val="24"/>
          <w:szCs w:val="24"/>
        </w:rPr>
        <w:br/>
        <w:t xml:space="preserve">     V. be impious &amp;c. adj., profane, desecrate, blaspheme, revile, scoff;</w:t>
      </w:r>
      <w:r>
        <w:rPr>
          <w:color w:val="000000"/>
          <w:sz w:val="24"/>
          <w:szCs w:val="24"/>
        </w:rPr>
        <w:br/>
        <w:t xml:space="preserve">swear &amp;c. (malediction) 908; commit sacrilege.</w:t>
      </w:r>
      <w:r>
        <w:rPr>
          <w:color w:val="000000"/>
          <w:sz w:val="24"/>
          <w:szCs w:val="24"/>
        </w:rPr>
        <w:br/>
        <w:t xml:space="preserve">     snuffle; turn up the whites of the eyes; idolize. </w:t>
      </w:r>
      <w:r>
        <w:rPr>
          <w:color w:val="000000"/>
          <w:sz w:val="24"/>
          <w:szCs w:val="24"/>
        </w:rPr>
        <w:br/>
        <w:t xml:space="preserve">     Adj. impious; irreligious &amp;c. 989; desecrating &amp;c.v.; profane,</w:t>
      </w:r>
      <w:r>
        <w:rPr>
          <w:color w:val="000000"/>
          <w:sz w:val="24"/>
          <w:szCs w:val="24"/>
        </w:rPr>
        <w:br/>
        <w:t xml:space="preserve">irreverent, sacrilegious, blasphemous.</w:t>
      </w:r>
      <w:r>
        <w:rPr>
          <w:color w:val="000000"/>
          <w:sz w:val="24"/>
          <w:szCs w:val="24"/>
        </w:rPr>
        <w:br/>
        <w:t xml:space="preserve">     un-hallowed, un-sanctified, un-regenerate; hardened, perverted,</w:t>
      </w:r>
      <w:r>
        <w:rPr>
          <w:color w:val="000000"/>
          <w:sz w:val="24"/>
          <w:szCs w:val="24"/>
        </w:rPr>
        <w:br/>
        <w:t xml:space="preserve">reprobate.</w:t>
      </w:r>
      <w:r>
        <w:rPr>
          <w:color w:val="000000"/>
          <w:sz w:val="24"/>
          <w:szCs w:val="24"/>
        </w:rPr>
        <w:br/>
        <w:t xml:space="preserve">     hypocritical &amp;c. (false) 544; canting, pietistical[obs3],</w:t>
      </w:r>
      <w:r>
        <w:rPr>
          <w:color w:val="000000"/>
          <w:sz w:val="24"/>
          <w:szCs w:val="24"/>
        </w:rPr>
        <w:br/>
        <w:t xml:space="preserve">sanctimonious, unctuous, pharisaical, overrighteous[obs3], righteous over much.</w:t>
      </w:r>
      <w:r>
        <w:rPr>
          <w:color w:val="000000"/>
          <w:sz w:val="24"/>
          <w:szCs w:val="24"/>
        </w:rPr>
        <w:br/>
        <w:t xml:space="preserve">     bigoted, fanatical; priest-ridden. </w:t>
      </w:r>
      <w:r>
        <w:rPr>
          <w:color w:val="000000"/>
          <w:sz w:val="24"/>
          <w:szCs w:val="24"/>
        </w:rPr>
        <w:br/>
        <w:t xml:space="preserve">     Adv. under the mask of religion, under the cloak of religion, under</w:t>
      </w:r>
      <w:r>
        <w:rPr>
          <w:color w:val="000000"/>
          <w:sz w:val="24"/>
          <w:szCs w:val="24"/>
        </w:rPr>
        <w:br/>
        <w:t xml:space="preserve">the pretense of religion, under the form of religion, under the guise of religion. </w:t>
      </w:r>
      <w:r>
        <w:rPr>
          <w:color w:val="000000"/>
          <w:sz w:val="24"/>
          <w:szCs w:val="24"/>
        </w:rPr>
        <w:br/>
        <w:t xml:space="preserve">     Phr. giovane santo diavolo vecchio[It].</w:t>
      </w:r>
    </w:p>
    <w:p>
      <w:pPr>
        <w:widowControl w:val="on"/>
        <w:pBdr/>
        <w:spacing w:before="240" w:after="240" w:line="240" w:lineRule="auto"/>
        <w:ind w:left="0" w:right="0"/>
        <w:jc w:val="left"/>
      </w:pPr>
      <w:r>
        <w:rPr>
          <w:color w:val="000000"/>
          <w:sz w:val="24"/>
          <w:szCs w:val="24"/>
        </w:rPr>
        <w:t xml:space="preserve">     #989.  Irreligion.—­ N. irreligion[obs3], indevotion[obs3];</w:t>
      </w:r>
      <w:r>
        <w:rPr>
          <w:color w:val="000000"/>
          <w:sz w:val="24"/>
          <w:szCs w:val="24"/>
        </w:rPr>
        <w:br/>
        <w:t xml:space="preserve">godlessness, ungodliness &amp;c. adj.; laxity, quietism.</w:t>
      </w:r>
      <w:r>
        <w:rPr>
          <w:color w:val="000000"/>
          <w:sz w:val="24"/>
          <w:szCs w:val="24"/>
        </w:rPr>
        <w:br/>
        <w:t xml:space="preserve">     skepticism, doubt; unbelief, disbelief; incredulity, incredulousness</w:t>
      </w:r>
      <w:r>
        <w:rPr>
          <w:color w:val="000000"/>
          <w:sz w:val="24"/>
          <w:szCs w:val="24"/>
        </w:rPr>
        <w:br/>
        <w:t xml:space="preserve">&amp;c. adj[obs3].; want of faith, want of belief; pyrrhonism; bout &amp;c. 485; agnosticism.</w:t>
      </w:r>
      <w:r>
        <w:rPr>
          <w:color w:val="000000"/>
          <w:sz w:val="24"/>
          <w:szCs w:val="24"/>
        </w:rPr>
        <w:br/>
        <w:t xml:space="preserve">     atheism; deism; hylotheism[obs3]; materialism; positivism; nihilism.</w:t>
      </w:r>
      <w:r>
        <w:rPr>
          <w:color w:val="000000"/>
          <w:sz w:val="24"/>
          <w:szCs w:val="24"/>
        </w:rPr>
        <w:br/>
        <w:t xml:space="preserve">     infidelity, freethinking, antichristianity[obs3], rationalism;</w:t>
      </w:r>
      <w:r>
        <w:rPr>
          <w:color w:val="000000"/>
          <w:sz w:val="24"/>
          <w:szCs w:val="24"/>
        </w:rPr>
        <w:br/>
        <w:t xml:space="preserve">neology.</w:t>
      </w:r>
      <w:r>
        <w:rPr>
          <w:color w:val="000000"/>
          <w:sz w:val="24"/>
          <w:szCs w:val="24"/>
        </w:rPr>
        <w:br/>
        <w:t xml:space="preserve">     [person who is not religious] atheist, skeptic, unbeliever, deist,</w:t>
      </w:r>
      <w:r>
        <w:rPr>
          <w:color w:val="000000"/>
          <w:sz w:val="24"/>
          <w:szCs w:val="24"/>
        </w:rPr>
        <w:br/>
        <w:t xml:space="preserve">infidel, pyrrhonist; giaour[obs3], heathen, alien, gentile, Nazarene; espri fort[Fr], freethinker, latitudinarian, rationalist; materialist, positivist, nihilist, agnostic, somatist[obs3], theophobist[obs3]. </w:t>
      </w:r>
      <w:r>
        <w:rPr>
          <w:color w:val="000000"/>
          <w:sz w:val="24"/>
          <w:szCs w:val="24"/>
        </w:rPr>
        <w:br/>
        <w:t xml:space="preserve">     V. be irreligious &amp;c. adj.; disbelieve, lack faith; doubt, question</w:t>
      </w:r>
      <w:r>
        <w:rPr>
          <w:color w:val="000000"/>
          <w:sz w:val="24"/>
          <w:szCs w:val="24"/>
        </w:rPr>
        <w:br/>
        <w:t xml:space="preserve">&amp;c. 485.</w:t>
      </w:r>
      <w:r>
        <w:rPr>
          <w:color w:val="000000"/>
          <w:sz w:val="24"/>
          <w:szCs w:val="24"/>
        </w:rPr>
        <w:br/>
        <w:t xml:space="preserve">     dechristianize[obs3]. </w:t>
      </w:r>
      <w:r>
        <w:rPr>
          <w:color w:val="000000"/>
          <w:sz w:val="24"/>
          <w:szCs w:val="24"/>
        </w:rPr>
        <w:br/>
        <w:t xml:space="preserve">     Adj. irreligious; indevout[obs3]; undevout[obs3]; devoutless[obs3],</w:t>
      </w:r>
      <w:r>
        <w:rPr>
          <w:color w:val="000000"/>
          <w:sz w:val="24"/>
          <w:szCs w:val="24"/>
        </w:rPr>
        <w:br/>
        <w:t xml:space="preserve">godless, graceless; ungodly, unholy, unsanctified[obs3], unhallowed; atheistic, without God.</w:t>
      </w:r>
      <w:r>
        <w:rPr>
          <w:color w:val="000000"/>
          <w:sz w:val="24"/>
          <w:szCs w:val="24"/>
        </w:rPr>
        <w:br/>
        <w:t xml:space="preserve">     skeptical, freethinking; unbelieving, unconverted; incredulous,</w:t>
      </w:r>
      <w:r>
        <w:rPr>
          <w:color w:val="000000"/>
          <w:sz w:val="24"/>
          <w:szCs w:val="24"/>
        </w:rPr>
        <w:br/>
        <w:t xml:space="preserve">faithless, lacking faith; deistical; unchristian, antichristian[obs3].</w:t>
      </w:r>
      <w:r>
        <w:rPr>
          <w:color w:val="000000"/>
          <w:sz w:val="24"/>
          <w:szCs w:val="24"/>
        </w:rPr>
        <w:br/>
        <w:t xml:space="preserve">     worldly, mundane, earthly, carnal; worldly &amp;c. minded. </w:t>
      </w:r>
      <w:r>
        <w:rPr>
          <w:color w:val="000000"/>
          <w:sz w:val="24"/>
          <w:szCs w:val="24"/>
        </w:rPr>
        <w:br/>
        <w:t xml:space="preserve">     Adv. irreligiously &amp;c. adj.</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 4.  ACTS OF RELIGION %</w:t>
      </w:r>
    </w:p>
    <w:p>
      <w:pPr>
        <w:widowControl w:val="on"/>
        <w:pBdr/>
        <w:spacing w:before="240" w:after="240" w:line="240" w:lineRule="auto"/>
        <w:ind w:left="0" w:right="0"/>
        <w:jc w:val="left"/>
      </w:pPr>
      <w:r>
        <w:rPr>
          <w:color w:val="000000"/>
          <w:sz w:val="24"/>
          <w:szCs w:val="24"/>
        </w:rPr>
        <w:t xml:space="preserve">     #990.  Worship.—­ N. worship, adoration, devotion, aspiration, homage,</w:t>
      </w:r>
      <w:r>
        <w:rPr>
          <w:color w:val="000000"/>
          <w:sz w:val="24"/>
          <w:szCs w:val="24"/>
        </w:rPr>
        <w:br/>
        <w:t xml:space="preserve">service, humiliation; kneeling, genuflection, prostration.</w:t>
      </w:r>
      <w:r>
        <w:rPr>
          <w:color w:val="000000"/>
          <w:sz w:val="24"/>
          <w:szCs w:val="24"/>
        </w:rPr>
        <w:br/>
        <w:t xml:space="preserve">     prayer, invocation, supplication, rogation, intercession, orison, holy</w:t>
      </w:r>
      <w:r>
        <w:rPr>
          <w:color w:val="000000"/>
          <w:sz w:val="24"/>
          <w:szCs w:val="24"/>
        </w:rPr>
        <w:br/>
        <w:t xml:space="preserve">breathing; petition &amp;c. (request) 765; collect, litany, Lord’s prayer, paternoster[Lat]; beadroll[obs3]; latria[obs3], dulia[obs3], hyperdulia[obs3], vigils; revival; cult; anxious meeting, camp meeting; ebenezer, virginal.</w:t>
      </w:r>
      <w:r>
        <w:rPr>
          <w:color w:val="000000"/>
          <w:sz w:val="24"/>
          <w:szCs w:val="24"/>
        </w:rPr>
        <w:br/>
        <w:t xml:space="preserve">     thanksgiving; giving thanks, returning thanks; grace, praise,</w:t>
      </w:r>
      <w:r>
        <w:rPr>
          <w:color w:val="000000"/>
          <w:sz w:val="24"/>
          <w:szCs w:val="24"/>
        </w:rPr>
        <w:br/>
        <w:t xml:space="preserve">glorification, benediction, doxology, hosanna; hallelujah, allelujah[obs3]; Te Deum[Lat], non nobis Domine[Lat], nunc dimittis[Lat]; paean; benschen[Ger]; Ave Maria, O Salutaris, Sanctus[Lat], The Annunciation, Tersanctus, Trisagion.</w:t>
      </w:r>
      <w:r>
        <w:rPr>
          <w:color w:val="000000"/>
          <w:sz w:val="24"/>
          <w:szCs w:val="24"/>
        </w:rPr>
        <w:br/>
        <w:t xml:space="preserve">     psalm, psalmody; hymn, plain song, chant, chaunt, response, anthem,</w:t>
      </w:r>
      <w:r>
        <w:rPr>
          <w:color w:val="000000"/>
          <w:sz w:val="24"/>
          <w:szCs w:val="24"/>
        </w:rPr>
        <w:br/>
        <w:t xml:space="preserve">motet; antiphon[obs3], antiphony.</w:t>
      </w:r>
      <w:r>
        <w:rPr>
          <w:color w:val="000000"/>
          <w:sz w:val="24"/>
          <w:szCs w:val="24"/>
        </w:rPr>
        <w:br/>
        <w:t xml:space="preserve">     oblation, sacrifice, incense, libation; burnt offering, heave</w:t>
      </w:r>
      <w:r>
        <w:rPr>
          <w:color w:val="000000"/>
          <w:sz w:val="24"/>
          <w:szCs w:val="24"/>
        </w:rPr>
        <w:br/>
        <w:t xml:space="preserve">offering, votive offering; offertory.</w:t>
      </w:r>
      <w:r>
        <w:rPr>
          <w:color w:val="000000"/>
          <w:sz w:val="24"/>
          <w:szCs w:val="24"/>
        </w:rPr>
        <w:br/>
        <w:t xml:space="preserve">     discipline; self-discipline, self-examination, self-denial; fasting.</w:t>
      </w:r>
      <w:r>
        <w:rPr>
          <w:color w:val="000000"/>
          <w:sz w:val="24"/>
          <w:szCs w:val="24"/>
        </w:rPr>
        <w:br/>
        <w:t xml:space="preserve">     divine service, office, duty; exercises; morning prayer; mass, matins,</w:t>
      </w:r>
      <w:r>
        <w:rPr>
          <w:color w:val="000000"/>
          <w:sz w:val="24"/>
          <w:szCs w:val="24"/>
        </w:rPr>
        <w:br/>
        <w:t xml:space="preserve">evensong, vespers; undernsong[obs3], tierce[obs3]; holyday &amp;c. (rites) 998.</w:t>
      </w:r>
      <w:r>
        <w:rPr>
          <w:color w:val="000000"/>
          <w:sz w:val="24"/>
          <w:szCs w:val="24"/>
        </w:rPr>
        <w:br/>
        <w:t xml:space="preserve">     worshipper, congregation, communicant, celebrant. </w:t>
      </w:r>
      <w:r>
        <w:rPr>
          <w:color w:val="000000"/>
          <w:sz w:val="24"/>
          <w:szCs w:val="24"/>
        </w:rPr>
        <w:br/>
        <w:t xml:space="preserve">     V. worship, lift up the heart, aspire; revere &amp;c. 928; adore, do</w:t>
      </w:r>
      <w:r>
        <w:rPr>
          <w:color w:val="000000"/>
          <w:sz w:val="24"/>
          <w:szCs w:val="24"/>
        </w:rPr>
        <w:br/>
        <w:t xml:space="preserve">service, pay homage; humble oneself, kneel; bow the knee, bend the knee; fall down, fall on one’s knees; prostrate oneself, bow down and worship.</w:t>
      </w:r>
      <w:r>
        <w:rPr>
          <w:color w:val="000000"/>
          <w:sz w:val="24"/>
          <w:szCs w:val="24"/>
        </w:rPr>
        <w:br/>
        <w:t xml:space="preserve">     pray, invoke, supplicate; put up, offer up prayers, offer petitions;</w:t>
      </w:r>
      <w:r>
        <w:rPr>
          <w:color w:val="000000"/>
          <w:sz w:val="24"/>
          <w:szCs w:val="24"/>
        </w:rPr>
        <w:br/>
        <w:t xml:space="preserve">beseech &amp;c. (ask) 765; say one’s prayers, tell one’s beads.</w:t>
      </w:r>
      <w:r>
        <w:rPr>
          <w:color w:val="000000"/>
          <w:sz w:val="24"/>
          <w:szCs w:val="24"/>
        </w:rPr>
        <w:br/>
        <w:t xml:space="preserve">     return thanks, give thanks; say grace, bless, praise, laud, glorify,</w:t>
      </w:r>
      <w:r>
        <w:rPr>
          <w:color w:val="000000"/>
          <w:sz w:val="24"/>
          <w:szCs w:val="24"/>
        </w:rPr>
        <w:br/>
        <w:t xml:space="preserve">magnify, sing praises; give benediction, lead the choir, intone; deacon, deacon off</w:t>
      </w:r>
      <w:r>
        <w:rPr>
          <w:color w:val="000000"/>
          <w:sz w:val="24"/>
          <w:szCs w:val="24"/>
        </w:rPr>
        <w:br/>
        <w:t xml:space="preserve">     propitiate[U.S.], offer sacrifice, fast, deny oneself; vow, offer</w:t>
      </w:r>
      <w:r>
        <w:rPr>
          <w:color w:val="000000"/>
          <w:sz w:val="24"/>
          <w:szCs w:val="24"/>
        </w:rPr>
        <w:br/>
        <w:t xml:space="preserve">vows, give alms.</w:t>
      </w:r>
      <w:r>
        <w:rPr>
          <w:color w:val="000000"/>
          <w:sz w:val="24"/>
          <w:szCs w:val="24"/>
        </w:rPr>
        <w:br/>
        <w:t xml:space="preserve">     work out one’s salvation; go to church; attend service, attend mass;</w:t>
      </w:r>
      <w:r>
        <w:rPr>
          <w:color w:val="000000"/>
          <w:sz w:val="24"/>
          <w:szCs w:val="24"/>
        </w:rPr>
        <w:br/>
        <w:t xml:space="preserve">communicate &amp;c. (rite) 998. </w:t>
      </w:r>
      <w:r>
        <w:rPr>
          <w:color w:val="000000"/>
          <w:sz w:val="24"/>
          <w:szCs w:val="24"/>
        </w:rPr>
        <w:br/>
        <w:t xml:space="preserve">     Adj. worshipping &amp;c.v.; devout, devotional, reverent, pure, solemn;</w:t>
      </w:r>
      <w:r>
        <w:rPr>
          <w:color w:val="000000"/>
          <w:sz w:val="24"/>
          <w:szCs w:val="24"/>
        </w:rPr>
        <w:br/>
        <w:t xml:space="preserve">fervid &amp;c. (heartfelt) 821. </w:t>
      </w:r>
      <w:r>
        <w:rPr>
          <w:color w:val="000000"/>
          <w:sz w:val="24"/>
          <w:szCs w:val="24"/>
        </w:rPr>
        <w:br/>
        <w:t xml:space="preserve">     Int. hallelujah, allelujah[obs3]! hosanna! glory be to God!  O Lord!</w:t>
      </w:r>
      <w:r>
        <w:rPr>
          <w:color w:val="000000"/>
          <w:sz w:val="24"/>
          <w:szCs w:val="24"/>
        </w:rPr>
        <w:br/>
        <w:t xml:space="preserve">pray God that!  God grant, God bless, God save, God forbid! sursum corda [Lat]. </w:t>
      </w:r>
      <w:r>
        <w:rPr>
          <w:color w:val="000000"/>
          <w:sz w:val="24"/>
          <w:szCs w:val="24"/>
        </w:rPr>
        <w:br/>
        <w:t xml:space="preserve">     Phr. “making their lives a prayer” [Whittier]; ora et labora[Lat];</w:t>
      </w:r>
      <w:r>
        <w:rPr>
          <w:color w:val="000000"/>
          <w:sz w:val="24"/>
          <w:szCs w:val="24"/>
        </w:rPr>
        <w:br/>
        <w:t xml:space="preserve">“prayers ardent open heaven” [Young].</w:t>
      </w:r>
    </w:p>
    <w:p>
      <w:pPr>
        <w:widowControl w:val="on"/>
        <w:pBdr/>
        <w:spacing w:before="240" w:after="240" w:line="240" w:lineRule="auto"/>
        <w:ind w:left="0" w:right="0"/>
        <w:jc w:val="left"/>
      </w:pPr>
      <w:r>
        <w:rPr>
          <w:i/>
          <w:color w:val="000000"/>
          <w:sz w:val="24"/>
          <w:szCs w:val="24"/>
        </w:rPr>
        <w:t xml:space="preserve">—­ p. 344 —­</w:t>
      </w:r>
    </w:p>
    <w:p>
      <w:pPr>
        <w:widowControl w:val="on"/>
        <w:pBdr/>
        <w:spacing w:before="240" w:after="240" w:line="240" w:lineRule="auto"/>
        <w:ind w:left="0" w:right="0"/>
        <w:jc w:val="left"/>
      </w:pPr>
      <w:r>
        <w:rPr>
          <w:color w:val="000000"/>
          <w:sz w:val="24"/>
          <w:szCs w:val="24"/>
        </w:rPr>
        <w:t xml:space="preserve">     #991.  Idolatry. —­ N. idolatry, idolism[obs3]; demonism[obs3],</w:t>
      </w:r>
      <w:r>
        <w:rPr>
          <w:color w:val="000000"/>
          <w:sz w:val="24"/>
          <w:szCs w:val="24"/>
        </w:rPr>
        <w:br/>
        <w:t xml:space="preserve">demonolatry[obs3]; idol-worship, demon-worship, devil-worship, fire-worship; zoolatry, fetishism, fetichism; ecclesiolatry[obs3], heliolatry, Mariolatry, Bibliolatry[obs3].</w:t>
      </w:r>
      <w:r>
        <w:rPr>
          <w:color w:val="000000"/>
          <w:sz w:val="24"/>
          <w:szCs w:val="24"/>
        </w:rPr>
        <w:br/>
        <w:t xml:space="preserve">     deification, apotheosis, canonization; hero worship.</w:t>
      </w:r>
      <w:r>
        <w:rPr>
          <w:color w:val="000000"/>
          <w:sz w:val="24"/>
          <w:szCs w:val="24"/>
        </w:rPr>
        <w:br/>
        <w:t xml:space="preserve">     sacrifices, hecatomb, holocaust; human sacrifices, immolation,</w:t>
      </w:r>
      <w:r>
        <w:rPr>
          <w:color w:val="000000"/>
          <w:sz w:val="24"/>
          <w:szCs w:val="24"/>
        </w:rPr>
        <w:br/>
        <w:t xml:space="preserve">mactation[obs3], infanticide, self-immolation, suttee.</w:t>
      </w:r>
      <w:r>
        <w:rPr>
          <w:color w:val="000000"/>
          <w:sz w:val="24"/>
          <w:szCs w:val="24"/>
        </w:rPr>
        <w:br/>
        <w:t xml:space="preserve">     idol, golden calf, graven image, fetich, avatar, Juggernath[obs3],</w:t>
      </w:r>
      <w:r>
        <w:rPr>
          <w:color w:val="000000"/>
          <w:sz w:val="24"/>
          <w:szCs w:val="24"/>
        </w:rPr>
        <w:br/>
        <w:t xml:space="preserve">lares et penates[Lat]; Baal &amp;c. 986[obs3]. </w:t>
      </w:r>
      <w:r>
        <w:rPr>
          <w:color w:val="000000"/>
          <w:sz w:val="24"/>
          <w:szCs w:val="24"/>
        </w:rPr>
        <w:br/>
        <w:t xml:space="preserve">     V. worship idols, worship pictures, worship relics; deify, canonize. </w:t>
      </w:r>
      <w:r>
        <w:rPr>
          <w:color w:val="000000"/>
          <w:sz w:val="24"/>
          <w:szCs w:val="24"/>
        </w:rPr>
        <w:br/>
        <w:t xml:space="preserve">     Adj. idolatrous. </w:t>
      </w:r>
      <w:r>
        <w:rPr>
          <w:color w:val="000000"/>
          <w:sz w:val="24"/>
          <w:szCs w:val="24"/>
        </w:rPr>
        <w:br/>
        <w:t xml:space="preserve">     Phr. adorer le veau d’or[Fr].</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     #992.  Sorcery.—­ N. sorcery; occult art, occult sciences; magic, the</w:t>
      </w:r>
      <w:r>
        <w:rPr>
          <w:color w:val="000000"/>
          <w:sz w:val="24"/>
          <w:szCs w:val="24"/>
        </w:rPr>
        <w:br/>
        <w:t xml:space="preserve">black art, necromancy, theurgy, thaumaturgy[obs3]; demonology, demonomy[obs3], demonship[obs3]; diablerie[Fr], bedevilment; witchcraft, witchery; glamor; fetishism, fetichism, feticism[obs3]; ghost dance, hoodoo; obi, obiism[obs3]; voodoo, voodooism; Shamanism [Esquimaux], vampirism; conjuration; bewitchery, exorcism, enchantment, mysticism, second sight, mesmerism, animal magnetism; od force, odylic force[obs3]; electrobiology[obs3], clairvoyance; spiritualism, spirit rapping, table turning.</w:t>
      </w:r>
      <w:r>
        <w:rPr>
          <w:color w:val="000000"/>
          <w:sz w:val="24"/>
          <w:szCs w:val="24"/>
        </w:rPr>
        <w:br/>
        <w:t xml:space="preserve">     divination &amp;c. (prediction) 511; sortilege[obs3], ordeal, sortes</w:t>
      </w:r>
      <w:r>
        <w:rPr>
          <w:color w:val="000000"/>
          <w:sz w:val="24"/>
          <w:szCs w:val="24"/>
        </w:rPr>
        <w:br/>
        <w:t xml:space="preserve">Virgilianae[obs3]; hocus-pocus &amp;c. (deception) 545. </w:t>
      </w:r>
      <w:r>
        <w:rPr>
          <w:color w:val="000000"/>
          <w:sz w:val="24"/>
          <w:szCs w:val="24"/>
        </w:rPr>
        <w:br/>
        <w:t xml:space="preserve">     V. practice sorcery &amp;c.n.; cast a nativity, conjure, exorcise, charm,</w:t>
      </w:r>
      <w:r>
        <w:rPr>
          <w:color w:val="000000"/>
          <w:sz w:val="24"/>
          <w:szCs w:val="24"/>
        </w:rPr>
        <w:br/>
        <w:t xml:space="preserve">enchant; bewitch, bedevil; hoodoo, voodoo; entrance, mesmerize, magnetize; fascinate &amp;c. (influence) 615; taboo; wave a wand; rub the ring, rub the lamp; cast a spell; call up spirits, call up spirits from the vasty deep; raise spirits from the dead. </w:t>
      </w:r>
      <w:r>
        <w:rPr>
          <w:color w:val="000000"/>
          <w:sz w:val="24"/>
          <w:szCs w:val="24"/>
        </w:rPr>
        <w:br/>
        <w:t xml:space="preserve">     Adj. magic, magical; mystic, weird, cabalistic, talismanic,</w:t>
      </w:r>
      <w:r>
        <w:rPr>
          <w:color w:val="000000"/>
          <w:sz w:val="24"/>
          <w:szCs w:val="24"/>
        </w:rPr>
        <w:br/>
        <w:t xml:space="preserve">phylacteric[obs3], incantatory; charmed &amp;c. v.; Circean, odylic[obs3], voodoo.</w:t>
      </w:r>
    </w:p>
    <w:p>
      <w:pPr>
        <w:widowControl w:val="on"/>
        <w:pBdr/>
        <w:spacing w:before="240" w:after="240" w:line="240" w:lineRule="auto"/>
        <w:ind w:left="0" w:right="0"/>
        <w:jc w:val="left"/>
      </w:pPr>
      <w:r>
        <w:rPr>
          <w:color w:val="000000"/>
          <w:sz w:val="24"/>
          <w:szCs w:val="24"/>
        </w:rPr>
        <w:t xml:space="preserve">     #993.  Spell.—­ N. spell, charm, incantation, exorcism, weird,</w:t>
      </w:r>
      <w:r>
        <w:rPr>
          <w:color w:val="000000"/>
          <w:sz w:val="24"/>
          <w:szCs w:val="24"/>
        </w:rPr>
        <w:br/>
        <w:t xml:space="preserve">cabala[obs3], exsufflation|, cantrap[obs3], runes, abracadabra, open sesame, countercharm[obs3], Ephesian letters, bell book and candle, Mumbo Jumbo, evil eye, fee-faw-fum.</w:t>
      </w:r>
      <w:r>
        <w:rPr>
          <w:color w:val="000000"/>
          <w:sz w:val="24"/>
          <w:szCs w:val="24"/>
        </w:rPr>
        <w:br/>
        <w:t xml:space="preserve">     talisman, amulet, periapt[obs3], telesm[obs3], phylactery, philter;</w:t>
      </w:r>
      <w:r>
        <w:rPr>
          <w:color w:val="000000"/>
          <w:sz w:val="24"/>
          <w:szCs w:val="24"/>
        </w:rPr>
        <w:br/>
        <w:t xml:space="preserve">fetich, fetish; agnus Dei[Latin:  lamb of God]; furcula[obs3], madstone[obs3]; mascot, mascotte[obs3]; merrythought[obs3]; Om, Aum[obs3]; scarab, scarabaeus[obs3]; sudarium[obs3], triskelion, veronica, wishbone; swastika, fylfot[obs3], gammadion[obs3].</w:t>
      </w:r>
      <w:r>
        <w:rPr>
          <w:color w:val="000000"/>
          <w:sz w:val="24"/>
          <w:szCs w:val="24"/>
        </w:rPr>
        <w:br/>
        <w:t xml:space="preserve">     wand, caduceus, rod, divining rod, lamp of Aladdin[obs3]; wishing-cap,</w:t>
      </w:r>
      <w:r>
        <w:rPr>
          <w:color w:val="000000"/>
          <w:sz w:val="24"/>
          <w:szCs w:val="24"/>
        </w:rPr>
        <w:br/>
        <w:t xml:space="preserve">Fortunatus’s cap.</w:t>
      </w:r>
    </w:p>
    <w:p>
      <w:pPr>
        <w:widowControl w:val="on"/>
        <w:pBdr/>
        <w:spacing w:before="240" w:after="240" w:line="240" w:lineRule="auto"/>
        <w:ind w:left="0" w:right="0"/>
        <w:jc w:val="left"/>
      </w:pPr>
      <w:r>
        <w:rPr>
          <w:color w:val="000000"/>
          <w:sz w:val="24"/>
          <w:szCs w:val="24"/>
        </w:rPr>
        <w:t xml:space="preserve">     #994.  Sorcerer.—­ N. sorcerer, magician; thaumaturgist[obs3],</w:t>
      </w:r>
      <w:r>
        <w:rPr>
          <w:color w:val="000000"/>
          <w:sz w:val="24"/>
          <w:szCs w:val="24"/>
        </w:rPr>
        <w:br/>
        <w:t xml:space="preserve">theurgist; conjuror, necromancer, seer, wizard, witch; hoodoo, voodoo; fairy &amp;c. 980; lamia[obs3], hag.</w:t>
      </w:r>
      <w:r>
        <w:rPr>
          <w:color w:val="000000"/>
          <w:sz w:val="24"/>
          <w:szCs w:val="24"/>
        </w:rPr>
        <w:br/>
        <w:t xml:space="preserve">     warlock, charmer, exorcist, mage[obs3]; cunning man, medicine man;</w:t>
      </w:r>
      <w:r>
        <w:rPr>
          <w:color w:val="000000"/>
          <w:sz w:val="24"/>
          <w:szCs w:val="24"/>
        </w:rPr>
        <w:br/>
        <w:t xml:space="preserve">Shaman, figure flinger, ecstatica[obs3]; medium, clairvoyant, fortune teller; mesmerist; deus ex machina[Lat]; soothsayer &amp;c. 513. </w:t>
      </w:r>
      <w:r>
        <w:rPr>
          <w:color w:val="000000"/>
          <w:sz w:val="24"/>
          <w:szCs w:val="24"/>
        </w:rPr>
        <w:br/>
        <w:t xml:space="preserve">     Katerfelto, Cagliostro, Mesmer, Rosicrucian; Circe, siren, weird</w:t>
      </w:r>
      <w:r>
        <w:rPr>
          <w:color w:val="000000"/>
          <w:sz w:val="24"/>
          <w:szCs w:val="24"/>
        </w:rPr>
        <w:br/>
        <w:t xml:space="preserve">sisters.</w:t>
      </w:r>
    </w:p>
    <w:p>
      <w:pPr>
        <w:widowControl w:val="on"/>
        <w:pBdr/>
        <w:spacing w:before="240" w:after="240" w:line="240" w:lineRule="auto"/>
        <w:ind w:left="0" w:right="0"/>
        <w:jc w:val="left"/>
      </w:pPr>
      <w:r>
        <w:rPr>
          <w:i/>
          <w:color w:val="000000"/>
          <w:sz w:val="24"/>
          <w:szCs w:val="24"/>
        </w:rPr>
        <w:t xml:space="preserve">—­ p. 345 —­</w:t>
      </w:r>
    </w:p>
    <w:p>
      <w:pPr>
        <w:widowControl w:val="on"/>
        <w:pBdr/>
        <w:spacing w:before="240" w:after="240" w:line="240" w:lineRule="auto"/>
        <w:ind w:left="0" w:right="0"/>
        <w:jc w:val="left"/>
      </w:pPr>
      <w:r>
        <w:rPr>
          <w:color w:val="000000"/>
          <w:sz w:val="24"/>
          <w:szCs w:val="24"/>
        </w:rPr>
        <w:t xml:space="preserve">% 5.  RELIGIOUS INSTITUTIONS %</w:t>
      </w:r>
    </w:p>
    <w:p>
      <w:pPr>
        <w:widowControl w:val="on"/>
        <w:pBdr/>
        <w:spacing w:before="240" w:after="240" w:line="240" w:lineRule="auto"/>
        <w:ind w:left="0" w:right="0"/>
        <w:jc w:val="left"/>
      </w:pPr>
      <w:r>
        <w:rPr>
          <w:color w:val="000000"/>
          <w:sz w:val="24"/>
          <w:szCs w:val="24"/>
        </w:rPr>
        <w:t xml:space="preserve">     #995.  Churchdom.—­ N. church, churchdom; ministry, apostleship[obs3],</w:t>
      </w:r>
      <w:r>
        <w:rPr>
          <w:color w:val="000000"/>
          <w:sz w:val="24"/>
          <w:szCs w:val="24"/>
        </w:rPr>
        <w:br/>
        <w:t xml:space="preserve">priesthood, prelacy, hierarch[obs3], church government, christendom, pale of the church.</w:t>
      </w:r>
      <w:r>
        <w:rPr>
          <w:color w:val="000000"/>
          <w:sz w:val="24"/>
          <w:szCs w:val="24"/>
        </w:rPr>
        <w:br/>
        <w:t xml:space="preserve">     clericalism, sacerdotalism[obs3], episcopalianism,</w:t>
      </w:r>
      <w:r>
        <w:rPr>
          <w:color w:val="000000"/>
          <w:sz w:val="24"/>
          <w:szCs w:val="24"/>
        </w:rPr>
        <w:br/>
        <w:t xml:space="preserve">ultramontanism[obs3]; theocracy; ecclesiology[obs3], ecclesiologist[obs3]; priestcraft[obs3], odium theologicum[Lat].</w:t>
      </w:r>
      <w:r>
        <w:rPr>
          <w:color w:val="000000"/>
          <w:sz w:val="24"/>
          <w:szCs w:val="24"/>
        </w:rPr>
        <w:br/>
        <w:t xml:space="preserve">     monachism[obs3], monachy[obs3]; monasticism, monkhood[obs3].</w:t>
      </w:r>
      <w:r>
        <w:rPr>
          <w:color w:val="000000"/>
          <w:sz w:val="24"/>
          <w:szCs w:val="24"/>
        </w:rPr>
        <w:br/>
        <w:t xml:space="preserve">     [Ecclesiastical offices and dignities] pontificate, primacy,</w:t>
      </w:r>
      <w:r>
        <w:rPr>
          <w:color w:val="000000"/>
          <w:sz w:val="24"/>
          <w:szCs w:val="24"/>
        </w:rPr>
        <w:br/>
        <w:t xml:space="preserve">archbishopric[obs3], archiepiscopacy[obs3]; prelacy;</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0" w:after="0" w:line="240" w:lineRule="auto"/>
        <w:ind w:left="0" w:right="0"/>
        <w:jc w:val="left"/>
      </w:pPr>
      <w:r>
        <w:rPr>
          <w:color w:val="000000"/>
          <w:sz w:val="24"/>
          <w:szCs w:val="24"/>
        </w:rPr>
        <w:t xml:space="preserve">
bishopric, bishopdom[obs3]; episcopate, episcopacy; see, diocese; deanery, stall; canonry, canonicate[obs3]; prebend, prebendaryship[obs3]; benefice, incumbency, glebe, advowson[obs3], living, cure; rectorship[obs3]; vicariate, vicarship; deaconry[obs3], deaconship[obs3]; curacy; chaplain, chaplaincy, chaplainship; cardinalate, cardinalship[obs3]; abbacy, presbytery.</w:t>
      </w:r>
      <w:r>
        <w:rPr>
          <w:color w:val="000000"/>
          <w:sz w:val="24"/>
          <w:szCs w:val="24"/>
        </w:rPr>
        <w:br/>
        <w:t xml:space="preserve">     holy orders, ordination, institution, consecration, induction, reading</w:t>
      </w:r>
      <w:r>
        <w:rPr>
          <w:color w:val="000000"/>
          <w:sz w:val="24"/>
          <w:szCs w:val="24"/>
        </w:rPr>
        <w:br/>
        <w:t xml:space="preserve">in, preferment, translation, presentation.</w:t>
      </w:r>
      <w:r>
        <w:rPr>
          <w:color w:val="000000"/>
          <w:sz w:val="24"/>
          <w:szCs w:val="24"/>
        </w:rPr>
        <w:br/>
        <w:t xml:space="preserve">     popedom[obs3]; the Vatican, the apostolic see; religious sects &amp;c.</w:t>
      </w:r>
      <w:r>
        <w:rPr>
          <w:color w:val="000000"/>
          <w:sz w:val="24"/>
          <w:szCs w:val="24"/>
        </w:rPr>
        <w:br/>
        <w:t xml:space="preserve">984.</w:t>
      </w:r>
      <w:r>
        <w:rPr>
          <w:color w:val="000000"/>
          <w:sz w:val="24"/>
          <w:szCs w:val="24"/>
        </w:rPr>
        <w:br/>
        <w:t xml:space="preserve">     council &amp;c. 696; conclave, convocation, synod, consistory, chapter,</w:t>
      </w:r>
      <w:r>
        <w:rPr>
          <w:color w:val="000000"/>
          <w:sz w:val="24"/>
          <w:szCs w:val="24"/>
        </w:rPr>
        <w:br/>
        <w:t xml:space="preserve">vestry; sanhedrim, conge d’elire[Fr]; ecclesiastical courts, consistorial court, court of Arches. </w:t>
      </w:r>
      <w:r>
        <w:rPr>
          <w:color w:val="000000"/>
          <w:sz w:val="24"/>
          <w:szCs w:val="24"/>
        </w:rPr>
        <w:br/>
        <w:t xml:space="preserve">     V. call, ordain, induct, prefer, translate, consecrate, present.</w:t>
      </w:r>
      <w:r>
        <w:rPr>
          <w:color w:val="000000"/>
          <w:sz w:val="24"/>
          <w:szCs w:val="24"/>
        </w:rPr>
        <w:br/>
        <w:t xml:space="preserve">     take orders, take the tonsure, take the veil, take vows. </w:t>
      </w:r>
      <w:r>
        <w:rPr>
          <w:color w:val="000000"/>
          <w:sz w:val="24"/>
          <w:szCs w:val="24"/>
        </w:rPr>
        <w:br/>
        <w:t xml:space="preserve">     Adj. ecclesiastical, ecclesiological[obs3]; clerical, sacerdotal,</w:t>
      </w:r>
      <w:r>
        <w:rPr>
          <w:color w:val="000000"/>
          <w:sz w:val="24"/>
          <w:szCs w:val="24"/>
        </w:rPr>
        <w:br/>
        <w:t xml:space="preserve">priestly, prelatical, pastoral, ministerial, capitular[obs3], theocratic; hierarchical, archiepiscopal; episcopal, episcopalian; canonical; monastic, monachal[obs3]; monkish; abbatial[obs3], abbatical[obs3]; Anglican[obs3]; pontifical, papal, apostolic, Roman, Popish; ultramontane, priest-ridden.
</w:t>
      </w:r>
    </w:p>
    <w:p>
      <w:pPr>
        <w:widowControl w:val="on"/>
        <w:pBdr/>
        <w:spacing w:before="240" w:after="240" w:line="240" w:lineRule="auto"/>
        <w:ind w:left="0" w:right="0"/>
        <w:jc w:val="left"/>
      </w:pPr>
      <w:r>
        <w:rPr>
          <w:color w:val="000000"/>
          <w:sz w:val="24"/>
          <w:szCs w:val="24"/>
        </w:rPr>
        <w:t xml:space="preserve">     #996.  Clergy.—­ N. clergy, clericals, ministry, priesthood,</w:t>
      </w:r>
      <w:r>
        <w:rPr>
          <w:color w:val="000000"/>
          <w:sz w:val="24"/>
          <w:szCs w:val="24"/>
        </w:rPr>
        <w:br/>
        <w:t xml:space="preserve">presbytery, the cloth, the desk.</w:t>
      </w:r>
      <w:r>
        <w:rPr>
          <w:color w:val="000000"/>
          <w:sz w:val="24"/>
          <w:szCs w:val="24"/>
        </w:rPr>
        <w:br/>
        <w:t xml:space="preserve">     clergyman, divine, ecclesiastic, churchman, priest, presbyter,</w:t>
      </w:r>
      <w:r>
        <w:rPr>
          <w:color w:val="000000"/>
          <w:sz w:val="24"/>
          <w:szCs w:val="24"/>
        </w:rPr>
        <w:br/>
        <w:t xml:space="preserve">hierophant[obs3], pastor, shepherd, minister; father, father in Christ; padre, abbe, cure; patriarch; reverend; black coat; confessor.</w:t>
      </w:r>
      <w:r>
        <w:rPr>
          <w:color w:val="000000"/>
          <w:sz w:val="24"/>
          <w:szCs w:val="24"/>
        </w:rPr>
        <w:br/>
        <w:t xml:space="preserve">     dignitaries of the church; ecclesiarch[obs3], hierarch[obs3];</w:t>
      </w:r>
      <w:r>
        <w:rPr>
          <w:color w:val="000000"/>
          <w:sz w:val="24"/>
          <w:szCs w:val="24"/>
        </w:rPr>
        <w:br/>
        <w:t xml:space="preserve">ebdomarius[Lat]; eminence, reverence, elder, primate, metropolitan, archbishop, bishop, prelate, diocesan, suffragan[obs3], dean, subdean[obs3], archdeacon, prebendary, canon, rural dean, rector, parson, vicar, perpetual curate, residentiary[obs3], beneficiary, incumbent, chaplain, curate; deacon, deaconess; preacher, reader, lecturer; capitular[obs3]; missionary, propagandist, Jesuit, revivalist, field preacher.</w:t>
      </w:r>
      <w:r>
        <w:rPr>
          <w:color w:val="000000"/>
          <w:sz w:val="24"/>
          <w:szCs w:val="24"/>
        </w:rPr>
        <w:br/>
        <w:t xml:space="preserve">     churchwarden, sidesman[obs3]; clerk, precentor[obs3], choir; almoner,</w:t>
      </w:r>
      <w:r>
        <w:rPr>
          <w:color w:val="000000"/>
          <w:sz w:val="24"/>
          <w:szCs w:val="24"/>
        </w:rPr>
        <w:br/>
        <w:t xml:space="preserve">suisse[Fr], verger, beadle, sexton, sacristan; acolyth[obs3], acolothyst[obs3], acolyte, altar boy; chorister.</w:t>
      </w:r>
      <w:r>
        <w:rPr>
          <w:color w:val="000000"/>
          <w:sz w:val="24"/>
          <w:szCs w:val="24"/>
        </w:rPr>
        <w:br/>
        <w:t xml:space="preserve">     [Roman Catholic priesthood] Pope, Papa, pontiff, high priest,</w:t>
      </w:r>
      <w:r>
        <w:rPr>
          <w:color w:val="000000"/>
          <w:sz w:val="24"/>
          <w:szCs w:val="24"/>
        </w:rPr>
        <w:br/>
        <w:t xml:space="preserve">cardinal; ancient flamen[obs3], flamen[obs3]; confessor, penitentiary; spiritual director.</w:t>
      </w:r>
      <w:r>
        <w:rPr>
          <w:color w:val="000000"/>
          <w:sz w:val="24"/>
          <w:szCs w:val="24"/>
        </w:rPr>
        <w:br/>
        <w:t xml:space="preserve">     cenobite, conventual, abbot, prior, monk, friar, lay brother,</w:t>
      </w:r>
      <w:r>
        <w:rPr>
          <w:color w:val="000000"/>
          <w:sz w:val="24"/>
          <w:szCs w:val="24"/>
        </w:rPr>
        <w:br/>
        <w:t xml:space="preserve">beadsman[obs3], mendicant, pilgrim, palmer; canon regular, canon secular; Franciscan, Friars minor, Minorites; Observant, Capuchin, Dominican, Carmelite; Augustinian[obs3]; Gilbertine; Austin Friars[obs3], Black Friars, White Friars, Gray Friars, Crossed Friars, Crutched Friars; Bonhomme[Fr], Carthusian, Benedictine[obs3], Cistercian, Trappist, Cluniac, Premonstatensian, Maturine; Templar, Hospitaler; Bernardine[obs3], Lorettine, pillarist[obs3], stylite[obs3].</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536</w:t>
      </w:r>
    </w:p>
    <w:p>
      <w:pPr>
        <w:widowControl w:val="on"/>
        <w:pBdr/>
        <w:spacing w:before="0" w:after="0" w:line="240" w:lineRule="auto"/>
        <w:ind w:left="0" w:right="0"/>
        <w:jc w:val="left"/>
      </w:pPr>
      <w:r>
        <w:rPr>
          <w:color w:val="000000"/>
          <w:sz w:val="24"/>
          <w:szCs w:val="24"/>
        </w:rPr>
        <w:t xml:space="preserve">
     abbess, prioress, canoness[obs3]; religieuse[Fr], nun, novice,</w:t>
      </w:r>
      <w:r>
        <w:rPr>
          <w:color w:val="000000"/>
          <w:sz w:val="24"/>
          <w:szCs w:val="24"/>
        </w:rPr>
        <w:br/>
        <w:t xml:space="preserve">postulant.</w:t>
      </w:r>
      <w:r>
        <w:rPr>
          <w:color w:val="000000"/>
          <w:sz w:val="24"/>
          <w:szCs w:val="24"/>
        </w:rPr>
        <w:br/>
        <w:t xml:space="preserve">     [Under the Jewish dispensation] prophet, priest, high priest, Levite;</w:t>
      </w:r>
      <w:r>
        <w:rPr>
          <w:color w:val="000000"/>
          <w:sz w:val="24"/>
          <w:szCs w:val="24"/>
        </w:rPr>
        <w:br/>
        <w:t xml:space="preserve">Rabbi, Rabbin, Rebbe; scribe.</w:t>
      </w:r>
      <w:r>
        <w:rPr>
          <w:color w:val="000000"/>
          <w:sz w:val="24"/>
          <w:szCs w:val="24"/>
        </w:rPr>
        <w:br/>
        <w:t xml:space="preserve">     [Mohammedan &amp;c.] mullah, muezzin, ayatollah; ulema, imaum[obs3], imam,</w:t>
      </w:r>
      <w:r>
        <w:rPr>
          <w:color w:val="000000"/>
          <w:sz w:val="24"/>
          <w:szCs w:val="24"/>
        </w:rPr>
        <w:br/>
        <w:t xml:space="preserve">sheik; sufi; kahin[obs3], kassis[obs3]; mufti, hadji, dervish; fakir, faquir[obs3]; brahmin[obs3], guru, kaziaskier[obs3], poonghie[obs3], sanyasi[obs3]; druid, bonze[obs3], santon[obs3], abdal[obs3], Lama, talapoin[obs3], caloyer[obs3]. </w:t>
      </w:r>
      <w:r>
        <w:rPr>
          <w:color w:val="000000"/>
          <w:sz w:val="24"/>
          <w:szCs w:val="24"/>
        </w:rPr>
        <w:br/>
        <w:t xml:space="preserve">     V. take orders &amp;c. 995. </w:t>
      </w:r>
      <w:r>
        <w:rPr>
          <w:color w:val="000000"/>
          <w:sz w:val="24"/>
          <w:szCs w:val="24"/>
        </w:rPr>
        <w:br/>
        <w:t xml:space="preserve">     Adj. the Reverend, the very Reverend, the Right Reverend; ordained, in</w:t>
      </w:r>
      <w:r>
        <w:rPr>
          <w:color w:val="000000"/>
          <w:sz w:val="24"/>
          <w:szCs w:val="24"/>
        </w:rPr>
        <w:br/>
        <w:t xml:space="preserve">orders, called to the ministry.
</w:t>
      </w:r>
    </w:p>
    <w:p>
      <w:pPr>
        <w:widowControl w:val="on"/>
        <w:pBdr/>
        <w:spacing w:before="240" w:after="240" w:line="240" w:lineRule="auto"/>
        <w:ind w:left="0" w:right="0"/>
        <w:jc w:val="left"/>
      </w:pPr>
      <w:r>
        <w:rPr>
          <w:color w:val="000000"/>
          <w:sz w:val="24"/>
          <w:szCs w:val="24"/>
        </w:rPr>
        <w:t xml:space="preserve">     #997.  Laity. —­ N. laity, flock, fold, congregation, assembly,</w:t>
      </w:r>
      <w:r>
        <w:rPr>
          <w:color w:val="000000"/>
          <w:sz w:val="24"/>
          <w:szCs w:val="24"/>
        </w:rPr>
        <w:br/>
        <w:t xml:space="preserve">brethren, people; society [U.S.].</w:t>
      </w:r>
      <w:r>
        <w:rPr>
          <w:color w:val="000000"/>
          <w:sz w:val="24"/>
          <w:szCs w:val="24"/>
        </w:rPr>
        <w:br/>
        <w:t xml:space="preserve">     temporality, secularization.</w:t>
      </w:r>
      <w:r>
        <w:rPr>
          <w:color w:val="000000"/>
          <w:sz w:val="24"/>
          <w:szCs w:val="24"/>
        </w:rPr>
        <w:br/>
        <w:t xml:space="preserve">     layman, civilian; parishioner, catechumen; secularist. </w:t>
      </w:r>
      <w:r>
        <w:rPr>
          <w:color w:val="000000"/>
          <w:sz w:val="24"/>
          <w:szCs w:val="24"/>
        </w:rPr>
        <w:br/>
        <w:t xml:space="preserve">     V. secularize. </w:t>
      </w:r>
      <w:r>
        <w:rPr>
          <w:color w:val="000000"/>
          <w:sz w:val="24"/>
          <w:szCs w:val="24"/>
        </w:rPr>
        <w:br/>
        <w:t xml:space="preserve">     Adj. secular, lay, laical, civil, temporal, profane.</w:t>
      </w:r>
    </w:p>
    <w:p>
      <w:pPr>
        <w:widowControl w:val="on"/>
        <w:pBdr/>
        <w:spacing w:before="240" w:after="240" w:line="240" w:lineRule="auto"/>
        <w:ind w:left="0" w:right="0"/>
        <w:jc w:val="left"/>
      </w:pPr>
      <w:r>
        <w:rPr>
          <w:color w:val="000000"/>
          <w:sz w:val="24"/>
          <w:szCs w:val="24"/>
        </w:rPr>
        <w:t xml:space="preserve">     #998.  Rite.—­ N. rite; ceremony, ritual, liturgy, ceremonial;</w:t>
      </w:r>
      <w:r>
        <w:rPr>
          <w:color w:val="000000"/>
          <w:sz w:val="24"/>
          <w:szCs w:val="24"/>
        </w:rPr>
        <w:br/>
        <w:t xml:space="preserve">ordinance, observance, function, duty; form, formulary; solemnity, sacrament; incantation &amp;c. (spell) 993; service, psalmody &amp;c. (worship) 990.</w:t>
      </w:r>
      <w:r>
        <w:rPr>
          <w:color w:val="000000"/>
          <w:sz w:val="24"/>
          <w:szCs w:val="24"/>
        </w:rPr>
        <w:br/>
        <w:t xml:space="preserve">     ministration; preaching, preachment; predication, sermon, homily,</w:t>
      </w:r>
      <w:r>
        <w:rPr>
          <w:color w:val="000000"/>
          <w:sz w:val="24"/>
          <w:szCs w:val="24"/>
        </w:rPr>
        <w:br/>
        <w:t xml:space="preserve">lecture, discourse, pastoral.</w:t>
      </w:r>
      <w:r>
        <w:rPr>
          <w:color w:val="000000"/>
          <w:sz w:val="24"/>
          <w:szCs w:val="24"/>
        </w:rPr>
        <w:br/>
        <w:t xml:space="preserve">     [Christian ritual for induction into the faith] baptism, christening,</w:t>
      </w:r>
      <w:r>
        <w:rPr>
          <w:color w:val="000000"/>
          <w:sz w:val="24"/>
          <w:szCs w:val="24"/>
        </w:rPr>
        <w:br/>
        <w:t xml:space="preserve">chrism; circumcision; baptismal regeneration; font.</w:t>
      </w:r>
      <w:r>
        <w:rPr>
          <w:color w:val="000000"/>
          <w:sz w:val="24"/>
          <w:szCs w:val="24"/>
        </w:rPr>
        <w:br/>
        <w:t xml:space="preserve">     confirmation; imposition of hands, laying on of hands; ordination &amp;c.</w:t>
      </w:r>
      <w:r>
        <w:rPr>
          <w:color w:val="000000"/>
          <w:sz w:val="24"/>
          <w:szCs w:val="24"/>
        </w:rPr>
        <w:br/>
        <w:t xml:space="preserve">(churchdom) 995; excommunication.</w:t>
      </w:r>
      <w:r>
        <w:rPr>
          <w:color w:val="000000"/>
          <w:sz w:val="24"/>
          <w:szCs w:val="24"/>
        </w:rPr>
        <w:br/>
        <w:t xml:space="preserve">     [Jewish rituals] Bar Mitzvah, Bas Mitzvah[Fr], Bris. </w:t>
      </w:r>
      <w:r>
        <w:rPr>
          <w:color w:val="000000"/>
          <w:sz w:val="24"/>
          <w:szCs w:val="24"/>
        </w:rPr>
        <w:br/>
        <w:t xml:space="preserve">     Eucharist, Lord’s supper, communion; the sacrament, the holy</w:t>
      </w:r>
      <w:r>
        <w:rPr>
          <w:color w:val="000000"/>
          <w:sz w:val="24"/>
          <w:szCs w:val="24"/>
        </w:rPr>
        <w:br/>
        <w:t xml:space="preserve">sacrament; celebration, high celebration; missa cantata[Lat]; asperges[obs3]; offertory; introit; consecration; consubstantiation, transubstantiation; real presence; elements; mass; high mass, low mass, dry mass.</w:t>
      </w:r>
      <w:r>
        <w:rPr>
          <w:color w:val="000000"/>
          <w:sz w:val="24"/>
          <w:szCs w:val="24"/>
        </w:rPr>
        <w:br/>
        <w:t xml:space="preserve">     matrimony &amp;c. 903; burial &amp;c. 363; visitation of the sick.</w:t>
      </w:r>
      <w:r>
        <w:rPr>
          <w:color w:val="000000"/>
          <w:sz w:val="24"/>
          <w:szCs w:val="24"/>
        </w:rPr>
        <w:br/>
        <w:t xml:space="preserve">     seven sacraments, impanation[obs3], subpanation[obs3], extreme</w:t>
      </w:r>
      <w:r>
        <w:rPr>
          <w:color w:val="000000"/>
          <w:sz w:val="24"/>
          <w:szCs w:val="24"/>
        </w:rPr>
        <w:br/>
        <w:t xml:space="preserve">unction, viaticum, invocation of saints, canonization, transfiguration, auricular confession; maceration, flagellation, sackcloth and ashes; penance &amp;c. (atonement) 952; telling of beads, processional; thurification[obs3], incense, holy water, aspersion.</w:t>
      </w:r>
      <w:r>
        <w:rPr>
          <w:color w:val="000000"/>
          <w:sz w:val="24"/>
          <w:szCs w:val="24"/>
        </w:rPr>
        <w:br/>
        <w:t xml:space="preserve">     relics, rosary, beads, reliquary, host, cross, rood, crucifix,</w:t>
      </w:r>
      <w:r>
        <w:rPr>
          <w:color w:val="000000"/>
          <w:sz w:val="24"/>
          <w:szCs w:val="24"/>
        </w:rPr>
        <w:br/>
        <w:t xml:space="preserve">pax[Lat], pyx, agnus Dei[Lat], censer, thurible, patera[obs3]; eileton[obs3], Holy Grail; prayer machine, prayer wheel; Sangraal[obs3], urceus[obs3].</w:t>
      </w:r>
      <w:r>
        <w:rPr>
          <w:color w:val="000000"/>
          <w:sz w:val="24"/>
          <w:szCs w:val="24"/>
        </w:rPr>
        <w:br/>
        <w:t xml:space="preserve">     ritualism, ceremonialism; sabbatism[obs3], sabbatarianism[obs3];</w:t>
      </w:r>
      <w:r>
        <w:rPr>
          <w:color w:val="000000"/>
          <w:sz w:val="24"/>
          <w:szCs w:val="24"/>
        </w:rPr>
        <w:br/>
        <w:t xml:space="preserve">ritualist, sabbatarian[obs3].</w:t>
      </w:r>
      <w:r>
        <w:rPr>
          <w:color w:val="000000"/>
          <w:sz w:val="24"/>
          <w:szCs w:val="24"/>
        </w:rPr>
        <w:br/>
        <w:t xml:space="preserve">     holyday, feast, fast.</w:t>
      </w:r>
      <w:r>
        <w:rPr>
          <w:color w:val="000000"/>
          <w:sz w:val="24"/>
          <w:szCs w:val="24"/>
        </w:rPr>
        <w:br/>
        <w:t xml:space="preserve">     [Christian holy days] Sabbath, Pentecost; Advent, Christmas, Epiphany;</w:t>
      </w:r>
      <w:r>
        <w:rPr>
          <w:color w:val="000000"/>
          <w:sz w:val="24"/>
          <w:szCs w:val="24"/>
        </w:rPr>
        <w:br/>
        <w:t xml:space="preserve">Lent; Passion week, Holy week; Easter, Easter Sunday, Whitsuntide; agape, Ascension Day, Candlemas[obs3], Ash Wednesday, Good Friday, Holy Thursday; Lammas, Martinmas, Michaelmas; All SAint’s DAy, All Souls’ Day</w:t>
      </w:r>
      <w:r>
        <w:rPr>
          <w:color w:val="000000"/>
          <w:sz w:val="24"/>
          <w:szCs w:val="24"/>
        </w:rPr>
        <w:br/>
        <w:t xml:space="preserve">     [Moslem holy days] Ramadan,</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0" w:after="0" w:line="240" w:lineRule="auto"/>
        <w:ind w:left="0" w:right="0"/>
        <w:jc w:val="left"/>
      </w:pPr>
      <w:r>
        <w:rPr>
          <w:color w:val="000000"/>
          <w:sz w:val="24"/>
          <w:szCs w:val="24"/>
        </w:rPr>
        <w:t xml:space="preserve">
Ramazan; Bairam &amp;c.[obs3], &amp;c.</w:t>
      </w:r>
      <w:r>
        <w:rPr>
          <w:color w:val="000000"/>
          <w:sz w:val="24"/>
          <w:szCs w:val="24"/>
        </w:rPr>
        <w:br/>
        <w:t xml:space="preserve">     [Jewish holy days] Passover; Shabuoth; Yom Kippur, Day of Atonement;</w:t>
      </w:r>
      <w:r>
        <w:rPr>
          <w:color w:val="000000"/>
          <w:sz w:val="24"/>
          <w:szCs w:val="24"/>
        </w:rPr>
        <w:br/>
        <w:t xml:space="preserve">Rosh Hashana, New Year; Hanukkah, Chanukkah, Feast of Lights; Purim, Feast of lots. </w:t>
      </w:r>
      <w:r>
        <w:rPr>
          <w:color w:val="000000"/>
          <w:sz w:val="24"/>
          <w:szCs w:val="24"/>
        </w:rPr>
        <w:br/>
        <w:t xml:space="preserve">     V. perform service[ritual actions of clergy], do duty, minister,</w:t>
      </w:r>
      <w:r>
        <w:rPr>
          <w:color w:val="000000"/>
          <w:sz w:val="24"/>
          <w:szCs w:val="24"/>
        </w:rPr>
        <w:br/>
        <w:t xml:space="preserve">officiate, baptize, dip, sprinkle; anoint, confirm, lay hands on; give the sacrament, administer the sacrament; administer extreme unction; hear confession, administer holy penance, shrive; excommunicate, ban with bell book and candle.</w:t>
      </w:r>
      <w:r>
        <w:rPr>
          <w:color w:val="000000"/>
          <w:sz w:val="24"/>
          <w:szCs w:val="24"/>
        </w:rPr>
        <w:br/>
        <w:t xml:space="preserve">     [ritual actions of believers] attend services, attend mass, go to</w:t>
      </w:r>
      <w:r>
        <w:rPr>
          <w:color w:val="000000"/>
          <w:sz w:val="24"/>
          <w:szCs w:val="24"/>
        </w:rPr>
        <w:br/>
        <w:t xml:space="preserve">mass, hear mass; take the sacrament, receive the sacrament, receive communion, attend the sacrament, partake of the sacrament, partake of communion; communicate; receive extreme unction; confess, go to confession, receive penance; anele[obs3].</w:t>
      </w:r>
      <w:r>
        <w:rPr>
          <w:color w:val="000000"/>
          <w:sz w:val="24"/>
          <w:szCs w:val="24"/>
        </w:rPr>
        <w:br/>
        <w:t xml:space="preserve">     [teaching functions of clergy] preach, sermonize, predicate, lecture. </w:t>
      </w:r>
      <w:r>
        <w:rPr>
          <w:color w:val="000000"/>
          <w:sz w:val="24"/>
          <w:szCs w:val="24"/>
        </w:rPr>
        <w:br/>
        <w:t xml:space="preserve">     Adj. ritual, ritualistic; ceremonial; baptismal, eucharistical;</w:t>
      </w:r>
      <w:r>
        <w:rPr>
          <w:color w:val="000000"/>
          <w:sz w:val="24"/>
          <w:szCs w:val="24"/>
        </w:rPr>
        <w:br/>
        <w:t xml:space="preserve">paschal. </w:t>
      </w:r>
      <w:r>
        <w:rPr>
          <w:color w:val="000000"/>
          <w:sz w:val="24"/>
          <w:szCs w:val="24"/>
        </w:rPr>
        <w:br/>
        <w:t xml:space="preserve">     Phr. “what art thou, thou idol ceremony?” [Henry V].
</w:t>
      </w:r>
    </w:p>
    <w:p>
      <w:pPr>
        <w:widowControl w:val="on"/>
        <w:pBdr/>
        <w:spacing w:before="240" w:after="240" w:line="240" w:lineRule="auto"/>
        <w:ind w:left="0" w:right="0"/>
        <w:jc w:val="left"/>
      </w:pPr>
      <w:r>
        <w:rPr>
          <w:color w:val="000000"/>
          <w:sz w:val="24"/>
          <w:szCs w:val="24"/>
        </w:rPr>
        <w:t xml:space="preserve">#999.  Canonicals. —­ N. canonicals, vestments; robe, gown, Geneva gown frock, pallium, surplice, cassock, dalmatic[obs3], scapulary[obs3], cope, mozetta[obs3], scarf, tunicle[obs3], chasuble, alb[obs3], alba[obs3], stole; fanon[obs3], fannel[obs3]; tonsure, cowl, hood; calote[obs3], calotte[obs3]; bands; capouch[obs3], amice[obs3]; vagas[obs3], vakas[obs3], vakass[obs3]; apron, lawn sleeves, pontificals[obs3], pall; miter, tiara, triple crown; shovel hat, cardinal’s hat; biretta; crosier; pastoral staff, thurifer[obs3]; costume &amp;c. 225.</w:t>
      </w:r>
    </w:p>
    <w:p>
      <w:pPr>
        <w:widowControl w:val="on"/>
        <w:pBdr/>
        <w:spacing w:before="240" w:after="240" w:line="240" w:lineRule="auto"/>
        <w:ind w:left="0" w:right="0"/>
        <w:jc w:val="left"/>
      </w:pPr>
      <w:r>
        <w:rPr>
          <w:color w:val="000000"/>
          <w:sz w:val="24"/>
          <w:szCs w:val="24"/>
        </w:rPr>
        <w:t xml:space="preserve">     #1000.  Temple.—­ N. place of worship; house of God, house of prayer.</w:t>
      </w:r>
      <w:r>
        <w:rPr>
          <w:color w:val="000000"/>
          <w:sz w:val="24"/>
          <w:szCs w:val="24"/>
        </w:rPr>
        <w:br/>
        <w:t xml:space="preserve">     temple, cathedral, minster[obs3], church, kirk, chapel, meetinghouse,</w:t>
      </w:r>
      <w:r>
        <w:rPr>
          <w:color w:val="000000"/>
          <w:sz w:val="24"/>
          <w:szCs w:val="24"/>
        </w:rPr>
        <w:br/>
        <w:t xml:space="preserve">bethel[obs3], tabernacle, conventicle, basilica, fane[obs3], holy place, chantry[obs3], oratory.</w:t>
      </w:r>
      <w:r>
        <w:rPr>
          <w:color w:val="000000"/>
          <w:sz w:val="24"/>
          <w:szCs w:val="24"/>
        </w:rPr>
        <w:br/>
        <w:t xml:space="preserve">     synagogue; mosque; marabout[obs3]; pantheon; pagoda; joss house[obs3];</w:t>
      </w:r>
      <w:r>
        <w:rPr>
          <w:color w:val="000000"/>
          <w:sz w:val="24"/>
          <w:szCs w:val="24"/>
        </w:rPr>
        <w:br/>
        <w:t xml:space="preserve">dogobah[obs3], tope; kiosk; kiack[obs3], masjid[obs3].</w:t>
      </w:r>
      <w:r>
        <w:rPr>
          <w:color w:val="000000"/>
          <w:sz w:val="24"/>
          <w:szCs w:val="24"/>
        </w:rPr>
        <w:br/>
        <w:t xml:space="preserve">     [clergymen’s residence] parsonage, rectory, vicarage, manse, deanery,</w:t>
      </w:r>
      <w:r>
        <w:rPr>
          <w:color w:val="000000"/>
          <w:sz w:val="24"/>
          <w:szCs w:val="24"/>
        </w:rPr>
        <w:br/>
        <w:t xml:space="preserve">glebe; Vatican; bishop’s palace; Lambeth.</w:t>
      </w:r>
      <w:r>
        <w:rPr>
          <w:color w:val="000000"/>
          <w:sz w:val="24"/>
          <w:szCs w:val="24"/>
        </w:rPr>
        <w:br/>
        <w:t xml:space="preserve">     altar, shrine, sanctuary, Holy of Holies, sanctum sanctorum[Lat],</w:t>
      </w:r>
      <w:r>
        <w:rPr>
          <w:color w:val="000000"/>
          <w:sz w:val="24"/>
          <w:szCs w:val="24"/>
        </w:rPr>
        <w:br/>
        <w:t xml:space="preserve">sacristy; sacrarium[obs3]; communion table, holy table, Lord’s table; table of the Lord; pyx; baptistery, font; piscina[obs3], stoup; aumbry[obs3]; sedile[obs3]; reredos; rood loft, rood screen.</w:t>
      </w:r>
      <w:r>
        <w:rPr>
          <w:color w:val="000000"/>
          <w:sz w:val="24"/>
          <w:szCs w:val="24"/>
        </w:rPr>
        <w:br/>
        <w:t xml:space="preserve">     [parts of a church:  list] chancel, quire, choir, nave, aisle,</w:t>
      </w:r>
      <w:r>
        <w:rPr>
          <w:color w:val="000000"/>
          <w:sz w:val="24"/>
          <w:szCs w:val="24"/>
        </w:rPr>
        <w:br/>
        <w:t xml:space="preserve">transept, vestry, crypt, golgotha, calvary, Easter sepulcher; stall, pew; pulpit, ambo[obs3], lectern, reading desk, confessional, prothesis[obs3], credence, baldachin, baldacchino[obs3]; apse, belfry; chapter house; presbytery; anxious-bench, anxious-seat; diaconicum[Lat], jube[obs3]; mourner’s bench, mourner’s seat.</w:t>
      </w:r>
      <w:r>
        <w:rPr>
          <w:color w:val="000000"/>
          <w:sz w:val="24"/>
          <w:szCs w:val="24"/>
        </w:rPr>
        <w:br/>
        <w:t xml:space="preserve">     [exterior adjacent to a church] cloisters, churchyard.</w:t>
      </w:r>
      <w:r>
        <w:rPr>
          <w:color w:val="000000"/>
          <w:sz w:val="24"/>
          <w:szCs w:val="24"/>
        </w:rPr>
        <w:br/>
        <w:t xml:space="preserve">     monastery, priory, abbey, friary, convent, nunnery, cloister. </w:t>
      </w:r>
      <w:r>
        <w:rPr>
          <w:color w:val="000000"/>
          <w:sz w:val="24"/>
          <w:szCs w:val="24"/>
        </w:rPr>
        <w:br/>
        <w:t xml:space="preserve">     Adj. claustral, cloistered; monastic, monasterial; conventual. </w:t>
      </w:r>
      <w:r>
        <w:rPr>
          <w:color w:val="000000"/>
          <w:sz w:val="24"/>
          <w:szCs w:val="24"/>
        </w:rPr>
        <w:br/>
        <w:t xml:space="preserve">     Phr. ne vile fano[It]; “there’s nothing ill can dwell in such a</w:t>
      </w:r>
      <w:r>
        <w:rPr>
          <w:color w:val="000000"/>
          <w:sz w:val="24"/>
          <w:szCs w:val="24"/>
        </w:rPr>
        <w:br/>
        <w:t xml:space="preserve">temple” [tempest].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15701">
    <w:multiLevelType w:val="hybridMultilevel"/>
    <w:lvl w:ilvl="0" w:tplc="53608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15701">
    <w:abstractNumId w:val="885157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21292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