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Legends and Lyrics eBook</w:t>
      </w:r>
    </w:p>
    <w:p>
      <w:pPr>
        <w:keepNext w:val="on"/>
        <w:widowControl w:val="on"/>
        <w:pBdr/>
        <w:spacing w:before="299" w:after="299" w:line="240" w:lineRule="auto"/>
        <w:ind w:left="0" w:right="0"/>
        <w:jc w:val="left"/>
        <w:outlineLvl w:val="1"/>
      </w:pPr>
      <w:r>
        <w:rPr>
          <w:b/>
          <w:color w:val="000000"/>
          <w:sz w:val="36"/>
          <w:szCs w:val="36"/>
        </w:rPr>
        <w:t xml:space="preserve">Legends and Lyrics by Adelaide Anne Procter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51762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LEGEND OF PROVENCE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ENVY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OVER THE MOUNTAIN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BEYOND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MAXIMUS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OPTIMUS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LOST CHORD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TOO 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REQUITAL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RETURNED—­“MISSING” (FIVE YEARS 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IN THE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TWO WORLDS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NEW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GIVE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MY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KING AND 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CHANT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DREAM-LIFE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TYRANT AND THE CAPTIVE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CARVER’S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THREE ROSES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MY PICTURE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SENT TO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NEVER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LISTENING ANGELS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GOLDEN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PHILIP AND MILDRED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BORROWED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LIGHT AND SHADE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CHANGELING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DISCOURAGED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IF THOU COULDST 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WARRIOR TO HIS DEAD BRIDE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COMFORTER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UNSEEN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REMEMBRANCE OF AUTUMN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THREE EVENINGS IN A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EXPECTATION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AN IDEAL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OUR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WOMAN’S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STORY OF THE FAITHFUL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CONTRAST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BRIDE’S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ANGEL’S BIDDING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EVENING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INNER CHAMBER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HEARTS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TWO LOVES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WOMAN’S LAST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PAST AND 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FOR THE FUTURE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VERSE:  A LEGEND OF PROVENCE</w:t>
      </w:r>
    </w:p>
    <w:p>
      <w:pPr>
        <w:widowControl w:val="on"/>
        <w:pBdr/>
        <w:spacing w:before="240" w:after="240" w:line="240" w:lineRule="auto"/>
        <w:ind w:left="0" w:right="0"/>
        <w:jc w:val="left"/>
      </w:pPr>
      <w:r>
        <w:rPr>
          <w:color w:val="000000"/>
          <w:sz w:val="24"/>
          <w:szCs w:val="24"/>
        </w:rPr>
        <w:t xml:space="preserve">The lights extinguished, by the hearth I leant,</w:t>
      </w:r>
      <w:r>
        <w:rPr>
          <w:color w:val="000000"/>
          <w:sz w:val="24"/>
          <w:szCs w:val="24"/>
        </w:rPr>
        <w:br/>
        <w:t xml:space="preserve">Half weary with a listless discontent. </w:t>
      </w:r>
      <w:r>
        <w:rPr>
          <w:color w:val="000000"/>
          <w:sz w:val="24"/>
          <w:szCs w:val="24"/>
        </w:rPr>
        <w:br/>
        <w:t xml:space="preserve">The flickering giant-shadows, gathering near,</w:t>
      </w:r>
      <w:r>
        <w:rPr>
          <w:color w:val="000000"/>
          <w:sz w:val="24"/>
          <w:szCs w:val="24"/>
        </w:rPr>
        <w:br/>
        <w:t xml:space="preserve">Closed round me with a dim and silent fear. </w:t>
      </w:r>
      <w:r>
        <w:rPr>
          <w:color w:val="000000"/>
          <w:sz w:val="24"/>
          <w:szCs w:val="24"/>
        </w:rPr>
        <w:br/>
        <w:t xml:space="preserve">All dull, all dark; save when the leaping flame,</w:t>
      </w:r>
      <w:r>
        <w:rPr>
          <w:color w:val="000000"/>
          <w:sz w:val="24"/>
          <w:szCs w:val="24"/>
        </w:rPr>
        <w:br/>
        <w:t xml:space="preserve">Glancing, lit up a Picture’s ancient frame. </w:t>
      </w:r>
      <w:r>
        <w:rPr>
          <w:color w:val="000000"/>
          <w:sz w:val="24"/>
          <w:szCs w:val="24"/>
        </w:rPr>
        <w:br/>
        <w:t xml:space="preserve">Above the hearth it hung.  Perhaps the night,</w:t>
      </w:r>
      <w:r>
        <w:rPr>
          <w:color w:val="000000"/>
          <w:sz w:val="24"/>
          <w:szCs w:val="24"/>
        </w:rPr>
        <w:br/>
        <w:t xml:space="preserve">My foolish tremors, or the gleaming light,</w:t>
      </w:r>
      <w:r>
        <w:rPr>
          <w:color w:val="000000"/>
          <w:sz w:val="24"/>
          <w:szCs w:val="24"/>
        </w:rPr>
        <w:br/>
        <w:t xml:space="preserve">Lent power to that Portrait dark and quaint—­</w:t>
      </w:r>
      <w:r>
        <w:rPr>
          <w:color w:val="000000"/>
          <w:sz w:val="24"/>
          <w:szCs w:val="24"/>
        </w:rPr>
        <w:br/>
        <w:t xml:space="preserve">A Portrait such as Rembrandt loved to paint—­</w:t>
      </w:r>
      <w:r>
        <w:rPr>
          <w:color w:val="000000"/>
          <w:sz w:val="24"/>
          <w:szCs w:val="24"/>
        </w:rPr>
        <w:br/>
        <w:t xml:space="preserve">The likeness of a Nun.  I seemed to trace</w:t>
      </w:r>
      <w:r>
        <w:rPr>
          <w:color w:val="000000"/>
          <w:sz w:val="24"/>
          <w:szCs w:val="24"/>
        </w:rPr>
        <w:br/>
        <w:t xml:space="preserve">A world of sorrow in the patient face,</w:t>
      </w:r>
      <w:r>
        <w:rPr>
          <w:color w:val="000000"/>
          <w:sz w:val="24"/>
          <w:szCs w:val="24"/>
        </w:rPr>
        <w:br/>
        <w:t xml:space="preserve">In the thin hands folded across her breast—­</w:t>
      </w:r>
      <w:r>
        <w:rPr>
          <w:color w:val="000000"/>
          <w:sz w:val="24"/>
          <w:szCs w:val="24"/>
        </w:rPr>
        <w:br/>
        <w:t xml:space="preserve">Its own and the room’s shadow hid the rest. </w:t>
      </w:r>
      <w:r>
        <w:rPr>
          <w:color w:val="000000"/>
          <w:sz w:val="24"/>
          <w:szCs w:val="24"/>
        </w:rPr>
        <w:br/>
        <w:t xml:space="preserve">I gazed and dreamed, and the dull embers stirred,</w:t>
      </w:r>
      <w:r>
        <w:rPr>
          <w:color w:val="000000"/>
          <w:sz w:val="24"/>
          <w:szCs w:val="24"/>
        </w:rPr>
        <w:br/>
        <w:t xml:space="preserve">Till an old legend that I once had heard</w:t>
      </w:r>
      <w:r>
        <w:rPr>
          <w:color w:val="000000"/>
          <w:sz w:val="24"/>
          <w:szCs w:val="24"/>
        </w:rPr>
        <w:br/>
        <w:t xml:space="preserve">Came back to me; linked to the mystic gloom</w:t>
      </w:r>
      <w:r>
        <w:rPr>
          <w:color w:val="000000"/>
          <w:sz w:val="24"/>
          <w:szCs w:val="24"/>
        </w:rPr>
        <w:br/>
        <w:t xml:space="preserve">Of that dark Picture in the ghostly room. </w:t>
      </w:r>
      <w:r>
        <w:rPr>
          <w:color w:val="000000"/>
          <w:sz w:val="24"/>
          <w:szCs w:val="24"/>
        </w:rPr>
        <w:br/>
        <w:t xml:space="preserve">In the far south, where clustering vines are hung;</w:t>
      </w:r>
      <w:r>
        <w:rPr>
          <w:color w:val="000000"/>
          <w:sz w:val="24"/>
          <w:szCs w:val="24"/>
        </w:rPr>
        <w:br/>
        <w:t xml:space="preserve">Where first the old chivalric lays were sung,</w:t>
      </w:r>
      <w:r>
        <w:rPr>
          <w:color w:val="000000"/>
          <w:sz w:val="24"/>
          <w:szCs w:val="24"/>
        </w:rPr>
        <w:br/>
        <w:t xml:space="preserve">Where earliest smiled that gracious child of France,</w:t>
      </w:r>
      <w:r>
        <w:rPr>
          <w:color w:val="000000"/>
          <w:sz w:val="24"/>
          <w:szCs w:val="24"/>
        </w:rPr>
        <w:br/>
        <w:t xml:space="preserve">Angel and knight and fairy, called Romance,</w:t>
      </w:r>
      <w:r>
        <w:rPr>
          <w:color w:val="000000"/>
          <w:sz w:val="24"/>
          <w:szCs w:val="24"/>
        </w:rPr>
        <w:br/>
        <w:t xml:space="preserve">I stood one day.  The warm blue June was spread</w:t>
      </w:r>
      <w:r>
        <w:rPr>
          <w:color w:val="000000"/>
          <w:sz w:val="24"/>
          <w:szCs w:val="24"/>
        </w:rPr>
        <w:br/>
        <w:t xml:space="preserve">Upon the earth; blue summer overhead,</w:t>
      </w:r>
      <w:r>
        <w:rPr>
          <w:color w:val="000000"/>
          <w:sz w:val="24"/>
          <w:szCs w:val="24"/>
        </w:rPr>
        <w:br/>
        <w:t xml:space="preserve">Without a cloud to fleck its radiant glare,</w:t>
      </w:r>
      <w:r>
        <w:rPr>
          <w:color w:val="000000"/>
          <w:sz w:val="24"/>
          <w:szCs w:val="24"/>
        </w:rPr>
        <w:br/>
        <w:t xml:space="preserve">Without a breath to stir its sultry air. </w:t>
      </w:r>
      <w:r>
        <w:rPr>
          <w:color w:val="000000"/>
          <w:sz w:val="24"/>
          <w:szCs w:val="24"/>
        </w:rPr>
        <w:br/>
        <w:t xml:space="preserve">All still, all silent, save the sobbing rush</w:t>
      </w:r>
      <w:r>
        <w:rPr>
          <w:color w:val="000000"/>
          <w:sz w:val="24"/>
          <w:szCs w:val="24"/>
        </w:rPr>
        <w:br/>
        <w:t xml:space="preserve">Of rippling waves, that lapsed in silver hush</w:t>
      </w:r>
      <w:r>
        <w:rPr>
          <w:color w:val="000000"/>
          <w:sz w:val="24"/>
          <w:szCs w:val="24"/>
        </w:rPr>
        <w:br/>
        <w:t xml:space="preserve">Upon the beach; where, glittering towards the strand,</w:t>
      </w:r>
      <w:r>
        <w:rPr>
          <w:color w:val="000000"/>
          <w:sz w:val="24"/>
          <w:szCs w:val="24"/>
        </w:rPr>
        <w:br/>
        <w:t xml:space="preserve">The purple Mediterranean kissed the land.</w:t>
      </w:r>
    </w:p>
    <w:p>
      <w:pPr>
        <w:widowControl w:val="on"/>
        <w:pBdr/>
        <w:spacing w:before="240" w:after="240" w:line="240" w:lineRule="auto"/>
        <w:ind w:left="0" w:right="0"/>
        <w:jc w:val="left"/>
      </w:pPr>
      <w:r>
        <w:rPr>
          <w:color w:val="000000"/>
          <w:sz w:val="24"/>
          <w:szCs w:val="24"/>
        </w:rPr>
        <w:t xml:space="preserve">All still, all peaceful; when a convent chime</w:t>
      </w:r>
      <w:r>
        <w:rPr>
          <w:color w:val="000000"/>
          <w:sz w:val="24"/>
          <w:szCs w:val="24"/>
        </w:rPr>
        <w:br/>
        <w:t xml:space="preserve">Broke on the mid-day silence for a time,</w:t>
      </w:r>
      <w:r>
        <w:rPr>
          <w:color w:val="000000"/>
          <w:sz w:val="24"/>
          <w:szCs w:val="24"/>
        </w:rPr>
        <w:br/>
        <w:t xml:space="preserve">Then trembling into quiet, seemed to cease,</w:t>
      </w:r>
      <w:r>
        <w:rPr>
          <w:color w:val="000000"/>
          <w:sz w:val="24"/>
          <w:szCs w:val="24"/>
        </w:rPr>
        <w:br/>
        <w:t xml:space="preserve">In deeper silence and more utter peace. </w:t>
      </w:r>
      <w:r>
        <w:rPr>
          <w:color w:val="000000"/>
          <w:sz w:val="24"/>
          <w:szCs w:val="24"/>
        </w:rPr>
        <w:br/>
        <w:t xml:space="preserve">So as I turned to gaze, where gleaming white,</w:t>
      </w:r>
      <w:r>
        <w:rPr>
          <w:color w:val="000000"/>
          <w:sz w:val="24"/>
          <w:szCs w:val="24"/>
        </w:rPr>
        <w:br/>
        <w:t xml:space="preserve">Half hid by shadowy trees from passers’ sight,</w:t>
      </w:r>
      <w:r>
        <w:rPr>
          <w:color w:val="000000"/>
          <w:sz w:val="24"/>
          <w:szCs w:val="24"/>
        </w:rPr>
        <w:br/>
        <w:t xml:space="preserve">The Convent lay, one who had dwelt for long</w:t>
      </w:r>
      <w:r>
        <w:rPr>
          <w:color w:val="000000"/>
          <w:sz w:val="24"/>
          <w:szCs w:val="24"/>
        </w:rPr>
        <w:br/>
        <w:t xml:space="preserve">In that fair home of ancient tale and song,</w:t>
      </w:r>
      <w:r>
        <w:rPr>
          <w:color w:val="000000"/>
          <w:sz w:val="24"/>
          <w:szCs w:val="24"/>
        </w:rPr>
        <w:br/>
        <w:t xml:space="preserve">Who knew the story of each cave and hill,</w:t>
      </w:r>
      <w:r>
        <w:rPr>
          <w:color w:val="000000"/>
          <w:sz w:val="24"/>
          <w:szCs w:val="24"/>
        </w:rPr>
        <w:br/>
        <w:t xml:space="preserve">And every haunting fancy lingering still</w:t>
      </w:r>
      <w:r>
        <w:rPr>
          <w:color w:val="000000"/>
          <w:sz w:val="24"/>
          <w:szCs w:val="24"/>
        </w:rPr>
        <w:br/>
        <w:t xml:space="preserve">Within the land, spake thus to me, and told</w:t>
      </w:r>
      <w:r>
        <w:rPr>
          <w:color w:val="000000"/>
          <w:sz w:val="24"/>
          <w:szCs w:val="24"/>
        </w:rPr>
        <w:br/>
        <w:t xml:space="preserve">The Convent’s treasured Legend, quaint and old: </w:t>
      </w:r>
    </w:p>
    <w:p>
      <w:pPr>
        <w:widowControl w:val="on"/>
        <w:pBdr/>
        <w:spacing w:before="240" w:after="240" w:line="240" w:lineRule="auto"/>
        <w:ind w:left="0" w:right="0"/>
        <w:jc w:val="left"/>
      </w:pPr>
      <w:r>
        <w:rPr>
          <w:color w:val="000000"/>
          <w:sz w:val="24"/>
          <w:szCs w:val="24"/>
        </w:rPr>
        <w:t xml:space="preserve">Long years ago, a dense and flowering wood,</w:t>
      </w:r>
      <w:r>
        <w:rPr>
          <w:color w:val="000000"/>
          <w:sz w:val="24"/>
          <w:szCs w:val="24"/>
        </w:rPr>
        <w:br/>
        <w:t xml:space="preserve">Still more concealed where the white convent stood,</w:t>
      </w:r>
      <w:r>
        <w:rPr>
          <w:color w:val="000000"/>
          <w:sz w:val="24"/>
          <w:szCs w:val="24"/>
        </w:rPr>
        <w:br/>
        <w:t xml:space="preserve">Borne on its perfumed wings the title came: </w:t>
      </w:r>
      <w:r>
        <w:rPr>
          <w:color w:val="000000"/>
          <w:sz w:val="24"/>
          <w:szCs w:val="24"/>
        </w:rPr>
        <w:br/>
        <w:t xml:space="preserve">“Our Lady of the Hawthorns” is its name. </w:t>
      </w:r>
      <w:r>
        <w:rPr>
          <w:color w:val="000000"/>
          <w:sz w:val="24"/>
          <w:szCs w:val="24"/>
        </w:rPr>
        <w:br/>
        <w:t xml:space="preserve">Then did that bell, which still rings out to-day,</w:t>
      </w:r>
      <w:r>
        <w:rPr>
          <w:color w:val="000000"/>
          <w:sz w:val="24"/>
          <w:szCs w:val="24"/>
        </w:rPr>
        <w:br/>
        <w:t xml:space="preserve">Bid all the country rise, or eat, or pray. </w:t>
      </w:r>
      <w:r>
        <w:rPr>
          <w:color w:val="000000"/>
          <w:sz w:val="24"/>
          <w:szCs w:val="24"/>
        </w:rPr>
        <w:br/>
        <w:t xml:space="preserve">Before that convent shrine, the haughty knight</w:t>
      </w:r>
      <w:r>
        <w:rPr>
          <w:color w:val="000000"/>
          <w:sz w:val="24"/>
          <w:szCs w:val="24"/>
        </w:rPr>
        <w:br/>
        <w:t xml:space="preserve">Passed the lone vigil of his perilous fight;</w:t>
      </w:r>
      <w:r>
        <w:rPr>
          <w:color w:val="000000"/>
          <w:sz w:val="24"/>
          <w:szCs w:val="24"/>
        </w:rPr>
        <w:br/>
        <w:t xml:space="preserve">For humbler cottage strife or village brawl,</w:t>
      </w:r>
      <w:r>
        <w:rPr>
          <w:color w:val="000000"/>
          <w:sz w:val="24"/>
          <w:szCs w:val="24"/>
        </w:rPr>
        <w:br/>
        <w:t xml:space="preserve">The Abbess listened, prayed, and settled all. </w:t>
      </w:r>
      <w:r>
        <w:rPr>
          <w:color w:val="000000"/>
          <w:sz w:val="24"/>
          <w:szCs w:val="24"/>
        </w:rPr>
        <w:br/>
        <w:t xml:space="preserve">Young hearts that came, weighed down by love or wrong,</w:t>
      </w:r>
      <w:r>
        <w:rPr>
          <w:color w:val="000000"/>
          <w:sz w:val="24"/>
          <w:szCs w:val="24"/>
        </w:rPr>
        <w:br/>
        <w:t xml:space="preserve">Left her kind presence comforted and strong. </w:t>
      </w:r>
      <w:r>
        <w:rPr>
          <w:color w:val="000000"/>
          <w:sz w:val="24"/>
          <w:szCs w:val="24"/>
        </w:rPr>
        <w:br/>
        <w:t xml:space="preserve">Each passing pilgrim, and each beggar’s right</w:t>
      </w:r>
      <w:r>
        <w:rPr>
          <w:color w:val="000000"/>
          <w:sz w:val="24"/>
          <w:szCs w:val="24"/>
        </w:rPr>
        <w:br/>
        <w:t xml:space="preserve">Was food, and rest, and shelter for the night. </w:t>
      </w:r>
      <w:r>
        <w:rPr>
          <w:color w:val="000000"/>
          <w:sz w:val="24"/>
          <w:szCs w:val="24"/>
        </w:rPr>
        <w:br/>
        <w:t xml:space="preserve">But, more than this, the Nuns could well impart</w:t>
      </w:r>
      <w:r>
        <w:rPr>
          <w:color w:val="000000"/>
          <w:sz w:val="24"/>
          <w:szCs w:val="24"/>
        </w:rPr>
        <w:br/>
        <w:t xml:space="preserve">The deepest mysteries of the healing art;</w:t>
      </w:r>
      <w:r>
        <w:rPr>
          <w:color w:val="000000"/>
          <w:sz w:val="24"/>
          <w:szCs w:val="24"/>
        </w:rPr>
        <w:br/>
        <w:t xml:space="preserve">Their store of herbs and simples was renowned,</w:t>
      </w:r>
      <w:r>
        <w:rPr>
          <w:color w:val="000000"/>
          <w:sz w:val="24"/>
          <w:szCs w:val="24"/>
        </w:rPr>
        <w:br/>
        <w:t xml:space="preserve">And held in wondering faith for miles around. </w:t>
      </w:r>
      <w:r>
        <w:rPr>
          <w:color w:val="000000"/>
          <w:sz w:val="24"/>
          <w:szCs w:val="24"/>
        </w:rPr>
        <w:br/>
        <w:t xml:space="preserve">Thus strife, love, sorrow, good and evil fate,</w:t>
      </w:r>
      <w:r>
        <w:rPr>
          <w:color w:val="000000"/>
          <w:sz w:val="24"/>
          <w:szCs w:val="24"/>
        </w:rPr>
        <w:br/>
        <w:t xml:space="preserve">Found help and blessing at the convent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all the nuns, no heart was half so light,</w:t>
      </w:r>
      <w:r>
        <w:rPr>
          <w:color w:val="000000"/>
          <w:sz w:val="24"/>
          <w:szCs w:val="24"/>
        </w:rPr>
        <w:br/>
        <w:t xml:space="preserve">No eyelids veiling glances half as bright,</w:t>
      </w:r>
      <w:r>
        <w:rPr>
          <w:color w:val="000000"/>
          <w:sz w:val="24"/>
          <w:szCs w:val="24"/>
        </w:rPr>
        <w:br/>
        <w:t xml:space="preserve">No step that glided with such noiseless feet,</w:t>
      </w:r>
      <w:r>
        <w:rPr>
          <w:color w:val="000000"/>
          <w:sz w:val="24"/>
          <w:szCs w:val="24"/>
        </w:rPr>
        <w:br/>
        <w:t xml:space="preserve">No face that looked so tender or so sweet,</w:t>
      </w:r>
      <w:r>
        <w:rPr>
          <w:color w:val="000000"/>
          <w:sz w:val="24"/>
          <w:szCs w:val="24"/>
        </w:rPr>
        <w:br/>
        <w:t xml:space="preserve">No voice that rose in choir so pure, so clear,</w:t>
      </w:r>
      <w:r>
        <w:rPr>
          <w:color w:val="000000"/>
          <w:sz w:val="24"/>
          <w:szCs w:val="24"/>
        </w:rPr>
        <w:br/>
        <w:t xml:space="preserve">No heart to all the others half so dear,</w:t>
      </w:r>
      <w:r>
        <w:rPr>
          <w:color w:val="000000"/>
          <w:sz w:val="24"/>
          <w:szCs w:val="24"/>
        </w:rPr>
        <w:br/>
        <w:t xml:space="preserve">So surely touched by others’ pain or woe,</w:t>
      </w:r>
      <w:r>
        <w:rPr>
          <w:color w:val="000000"/>
          <w:sz w:val="24"/>
          <w:szCs w:val="24"/>
        </w:rPr>
        <w:br/>
        <w:t xml:space="preserve">(Guessing the grief her young life could not know,)</w:t>
      </w:r>
      <w:r>
        <w:rPr>
          <w:color w:val="000000"/>
          <w:sz w:val="24"/>
          <w:szCs w:val="24"/>
        </w:rPr>
        <w:br/>
        <w:t xml:space="preserve">No soul in childlike faith so undefiled,</w:t>
      </w:r>
      <w:r>
        <w:rPr>
          <w:color w:val="000000"/>
          <w:sz w:val="24"/>
          <w:szCs w:val="24"/>
        </w:rPr>
        <w:br/>
        <w:t xml:space="preserve">As Sister Angela’s, the “Convent Child.” </w:t>
      </w:r>
      <w:r>
        <w:rPr>
          <w:color w:val="000000"/>
          <w:sz w:val="24"/>
          <w:szCs w:val="24"/>
        </w:rPr>
        <w:br/>
        <w:t xml:space="preserve">For thus they loved to call her.  She had known</w:t>
      </w:r>
      <w:r>
        <w:rPr>
          <w:color w:val="000000"/>
          <w:sz w:val="24"/>
          <w:szCs w:val="24"/>
        </w:rPr>
        <w:br/>
        <w:t xml:space="preserve">No home, no love, no kindred, save their own. </w:t>
      </w:r>
      <w:r>
        <w:rPr>
          <w:color w:val="000000"/>
          <w:sz w:val="24"/>
          <w:szCs w:val="24"/>
        </w:rPr>
        <w:br/>
        <w:t xml:space="preserve">An orphan, to their tender nursing given,</w:t>
      </w:r>
      <w:r>
        <w:rPr>
          <w:color w:val="000000"/>
          <w:sz w:val="24"/>
          <w:szCs w:val="24"/>
        </w:rPr>
        <w:br/>
        <w:t xml:space="preserve">Child, plaything, pupil, now the Bride of Heaven. </w:t>
      </w:r>
      <w:r>
        <w:rPr>
          <w:color w:val="000000"/>
          <w:sz w:val="24"/>
          <w:szCs w:val="24"/>
        </w:rPr>
        <w:br/>
        <w:t xml:space="preserve">And she it was who trimmed the lamp’s red light</w:t>
      </w:r>
      <w:r>
        <w:rPr>
          <w:color w:val="000000"/>
          <w:sz w:val="24"/>
          <w:szCs w:val="24"/>
        </w:rPr>
        <w:br/>
        <w:t xml:space="preserve">That swung before the altar, day and night;</w:t>
      </w:r>
      <w:r>
        <w:rPr>
          <w:color w:val="000000"/>
          <w:sz w:val="24"/>
          <w:szCs w:val="24"/>
        </w:rPr>
        <w:br/>
        <w:t xml:space="preserve">Her hands it was whose patient skill could trace</w:t>
      </w:r>
      <w:r>
        <w:rPr>
          <w:color w:val="000000"/>
          <w:sz w:val="24"/>
          <w:szCs w:val="24"/>
        </w:rPr>
        <w:br/>
        <w:t xml:space="preserve">The finest broidery, weave the costliest lace;</w:t>
      </w:r>
      <w:r>
        <w:rPr>
          <w:color w:val="000000"/>
          <w:sz w:val="24"/>
          <w:szCs w:val="24"/>
        </w:rPr>
        <w:br/>
        <w:t xml:space="preserve">But most of all, her first and dearest care,</w:t>
      </w:r>
      <w:r>
        <w:rPr>
          <w:color w:val="000000"/>
          <w:sz w:val="24"/>
          <w:szCs w:val="24"/>
        </w:rPr>
        <w:br/>
        <w:t xml:space="preserve">The office she would never miss or share,</w:t>
      </w:r>
      <w:r>
        <w:rPr>
          <w:color w:val="000000"/>
          <w:sz w:val="24"/>
          <w:szCs w:val="24"/>
        </w:rPr>
        <w:br/>
        <w:t xml:space="preserve">Was every day to weave fresh garlands sweet,</w:t>
      </w:r>
      <w:r>
        <w:rPr>
          <w:color w:val="000000"/>
          <w:sz w:val="24"/>
          <w:szCs w:val="24"/>
        </w:rPr>
        <w:br/>
        <w:t xml:space="preserve">To place before the shrine at Mary’s feet. </w:t>
      </w:r>
      <w:r>
        <w:rPr>
          <w:color w:val="000000"/>
          <w:sz w:val="24"/>
          <w:szCs w:val="24"/>
        </w:rPr>
        <w:br/>
        <w:t xml:space="preserve">Nature is bounteous in that region fair,</w:t>
      </w:r>
      <w:r>
        <w:rPr>
          <w:color w:val="000000"/>
          <w:sz w:val="24"/>
          <w:szCs w:val="24"/>
        </w:rPr>
        <w:br/>
        <w:t xml:space="preserve">For even winter has her blossoms there. </w:t>
      </w:r>
      <w:r>
        <w:rPr>
          <w:color w:val="000000"/>
          <w:sz w:val="24"/>
          <w:szCs w:val="24"/>
        </w:rPr>
        <w:br/>
        <w:t xml:space="preserve">Thus Angela loved to count each feast the best,</w:t>
      </w:r>
      <w:r>
        <w:rPr>
          <w:color w:val="000000"/>
          <w:sz w:val="24"/>
          <w:szCs w:val="24"/>
        </w:rPr>
        <w:br/>
        <w:t xml:space="preserve">By telling with what flowers the shrine was dressed. </w:t>
      </w:r>
      <w:r>
        <w:rPr>
          <w:color w:val="000000"/>
          <w:sz w:val="24"/>
          <w:szCs w:val="24"/>
        </w:rPr>
        <w:br/>
        <w:t xml:space="preserve">In pomp supreme the countless Roses passed,</w:t>
      </w:r>
      <w:r>
        <w:rPr>
          <w:color w:val="000000"/>
          <w:sz w:val="24"/>
          <w:szCs w:val="24"/>
        </w:rPr>
        <w:br/>
        <w:t xml:space="preserve">Battalion on battalion thronging fast,</w:t>
      </w:r>
      <w:r>
        <w:rPr>
          <w:color w:val="000000"/>
          <w:sz w:val="24"/>
          <w:szCs w:val="24"/>
        </w:rPr>
        <w:br/>
        <w:t xml:space="preserve">Each with a different banner, flaming bright,</w:t>
      </w:r>
      <w:r>
        <w:rPr>
          <w:color w:val="000000"/>
          <w:sz w:val="24"/>
          <w:szCs w:val="24"/>
        </w:rPr>
        <w:br/>
        <w:t xml:space="preserve">Damask, or striped, or crimson, pink, or white,</w:t>
      </w:r>
      <w:r>
        <w:rPr>
          <w:color w:val="000000"/>
          <w:sz w:val="24"/>
          <w:szCs w:val="24"/>
        </w:rPr>
        <w:br/>
        <w:t xml:space="preserve">Until they bowed before a newborn queen,</w:t>
      </w:r>
      <w:r>
        <w:rPr>
          <w:color w:val="000000"/>
          <w:sz w:val="24"/>
          <w:szCs w:val="24"/>
        </w:rPr>
        <w:br/>
        <w:t xml:space="preserve">And the pure virgin Lily rose serene. </w:t>
      </w:r>
      <w:r>
        <w:rPr>
          <w:color w:val="000000"/>
          <w:sz w:val="24"/>
          <w:szCs w:val="24"/>
        </w:rPr>
        <w:br/>
        <w:t xml:space="preserve">Though Angela always thought the Mother blest</w:t>
      </w:r>
      <w:r>
        <w:rPr>
          <w:color w:val="000000"/>
          <w:sz w:val="24"/>
          <w:szCs w:val="24"/>
        </w:rPr>
        <w:br/>
        <w:t xml:space="preserve">Must love the time of her own hawthorn best,</w:t>
      </w:r>
      <w:r>
        <w:rPr>
          <w:color w:val="000000"/>
          <w:sz w:val="24"/>
          <w:szCs w:val="24"/>
        </w:rPr>
        <w:br/>
        <w:t xml:space="preserve">Each evening through the year, with equal, care,</w:t>
      </w:r>
      <w:r>
        <w:rPr>
          <w:color w:val="000000"/>
          <w:sz w:val="24"/>
          <w:szCs w:val="24"/>
        </w:rPr>
        <w:br/>
        <w:t xml:space="preserve">She placed her flowers; then kneeling down in prayer,</w:t>
      </w:r>
      <w:r>
        <w:rPr>
          <w:color w:val="000000"/>
          <w:sz w:val="24"/>
          <w:szCs w:val="24"/>
        </w:rPr>
        <w:br/>
        <w:t xml:space="preserve">As their faint perfume rose before the shrine,</w:t>
      </w:r>
      <w:r>
        <w:rPr>
          <w:color w:val="000000"/>
          <w:sz w:val="24"/>
          <w:szCs w:val="24"/>
        </w:rPr>
        <w:br/>
        <w:t xml:space="preserve">So rose her thoughts, as pure and as divine. </w:t>
      </w:r>
      <w:r>
        <w:rPr>
          <w:color w:val="000000"/>
          <w:sz w:val="24"/>
          <w:szCs w:val="24"/>
        </w:rPr>
        <w:br/>
        <w:t xml:space="preserve">She knelt until the shades grew dim without,</w:t>
      </w:r>
      <w:r>
        <w:rPr>
          <w:color w:val="000000"/>
          <w:sz w:val="24"/>
          <w:szCs w:val="24"/>
        </w:rPr>
        <w:br/>
        <w:t xml:space="preserve">Till one by one the altar lights shone out,</w:t>
      </w:r>
      <w:r>
        <w:rPr>
          <w:color w:val="000000"/>
          <w:sz w:val="24"/>
          <w:szCs w:val="24"/>
        </w:rPr>
        <w:br/>
        <w:t xml:space="preserve">Till one by one the Nuns, like shadows dim,</w:t>
      </w:r>
      <w:r>
        <w:rPr>
          <w:color w:val="000000"/>
          <w:sz w:val="24"/>
          <w:szCs w:val="24"/>
        </w:rPr>
        <w:br/>
        <w:t xml:space="preserve">Gathered around to chant their vesper hymn;</w:t>
      </w:r>
      <w:r>
        <w:rPr>
          <w:color w:val="000000"/>
          <w:sz w:val="24"/>
          <w:szCs w:val="24"/>
        </w:rPr>
        <w:br/>
        <w:t xml:space="preserve">Her voice then led the music’s winged flight,</w:t>
      </w:r>
      <w:r>
        <w:rPr>
          <w:color w:val="000000"/>
          <w:sz w:val="24"/>
          <w:szCs w:val="24"/>
        </w:rPr>
        <w:br/>
        <w:t xml:space="preserve">And “Ave, Maris Stella” filled the night. </w:t>
      </w:r>
      <w:r>
        <w:rPr>
          <w:color w:val="000000"/>
          <w:sz w:val="24"/>
          <w:szCs w:val="24"/>
        </w:rPr>
        <w:br/>
        <w:t xml:space="preserve">But wherefore linger on those days of peace? </w:t>
      </w:r>
      <w:r>
        <w:rPr>
          <w:color w:val="000000"/>
          <w:sz w:val="24"/>
          <w:szCs w:val="24"/>
        </w:rPr>
        <w:br/>
        <w:t xml:space="preserve">When storms draw near, then quiet hours must cease. </w:t>
      </w:r>
      <w:r>
        <w:rPr>
          <w:color w:val="000000"/>
          <w:sz w:val="24"/>
          <w:szCs w:val="24"/>
        </w:rPr>
        <w:br/>
        <w:t xml:space="preserve">War, cruel war, defaced the land, and came</w:t>
      </w:r>
      <w:r>
        <w:rPr>
          <w:color w:val="000000"/>
          <w:sz w:val="24"/>
          <w:szCs w:val="24"/>
        </w:rPr>
        <w:br/>
        <w:t xml:space="preserve">So near the convent with its breath of flame,</w:t>
      </w:r>
      <w:r>
        <w:rPr>
          <w:color w:val="000000"/>
          <w:sz w:val="24"/>
          <w:szCs w:val="24"/>
        </w:rPr>
        <w:br/>
        <w:t xml:space="preserve">That, seeking shelter, frightened peasants fled,</w:t>
      </w:r>
      <w:r>
        <w:rPr>
          <w:color w:val="000000"/>
          <w:sz w:val="24"/>
          <w:szCs w:val="24"/>
        </w:rPr>
        <w:br/>
        <w:t xml:space="preserve">Sobbing out tales of coming fear and dread,</w:t>
      </w:r>
      <w:r>
        <w:rPr>
          <w:color w:val="000000"/>
          <w:sz w:val="24"/>
          <w:szCs w:val="24"/>
        </w:rPr>
        <w:br/>
        <w:t xml:space="preserve">Till after a fierce skirmish, down the road,</w:t>
      </w:r>
      <w:r>
        <w:rPr>
          <w:color w:val="000000"/>
          <w:sz w:val="24"/>
          <w:szCs w:val="24"/>
        </w:rPr>
        <w:br/>
        <w:t xml:space="preserve">One night came straggling soldiers, with their load</w:t>
      </w:r>
      <w:r>
        <w:rPr>
          <w:color w:val="000000"/>
          <w:sz w:val="24"/>
          <w:szCs w:val="24"/>
        </w:rPr>
        <w:br/>
        <w:t xml:space="preserve">Of wounded, dying comrades; and the band,</w:t>
      </w:r>
      <w:r>
        <w:rPr>
          <w:color w:val="000000"/>
          <w:sz w:val="24"/>
          <w:szCs w:val="24"/>
        </w:rPr>
        <w:br/>
        <w:t xml:space="preserve">Half pleading yet as if they could command,</w:t>
      </w:r>
      <w:r>
        <w:rPr>
          <w:color w:val="000000"/>
          <w:sz w:val="24"/>
          <w:szCs w:val="24"/>
        </w:rPr>
        <w:br/>
        <w:t xml:space="preserve">Summoned the trembling Sisters, craved their care,</w:t>
      </w:r>
      <w:r>
        <w:rPr>
          <w:color w:val="000000"/>
          <w:sz w:val="24"/>
          <w:szCs w:val="24"/>
        </w:rPr>
        <w:br/>
        <w:t xml:space="preserve">Then rode away, and left the wounded there. </w:t>
      </w:r>
      <w:r>
        <w:rPr>
          <w:color w:val="000000"/>
          <w:sz w:val="24"/>
          <w:szCs w:val="24"/>
        </w:rPr>
        <w:br/>
        <w:t xml:space="preserve">But soon compassion bade all fear depart. </w:t>
      </w:r>
      <w:r>
        <w:rPr>
          <w:color w:val="000000"/>
          <w:sz w:val="24"/>
          <w:szCs w:val="24"/>
        </w:rPr>
        <w:br/>
        <w:t xml:space="preserve">And bidding every Sister do her part,</w:t>
      </w:r>
      <w:r>
        <w:rPr>
          <w:color w:val="000000"/>
          <w:sz w:val="24"/>
          <w:szCs w:val="24"/>
        </w:rPr>
        <w:br/>
        <w:t xml:space="preserve">Some prepare simples, healing salves, or bands,</w:t>
      </w:r>
      <w:r>
        <w:rPr>
          <w:color w:val="000000"/>
          <w:sz w:val="24"/>
          <w:szCs w:val="24"/>
        </w:rPr>
        <w:br/>
        <w:t xml:space="preserve">The Abbess chose the more experienced hands,</w:t>
      </w:r>
      <w:r>
        <w:rPr>
          <w:color w:val="000000"/>
          <w:sz w:val="24"/>
          <w:szCs w:val="24"/>
        </w:rPr>
        <w:br/>
        <w:t xml:space="preserve">To dress the wounds needing most skilful care;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Yet even the youngest Novice took her share. </w:t>
      </w:r>
      <w:r>
        <w:rPr>
          <w:color w:val="000000"/>
          <w:sz w:val="24"/>
          <w:szCs w:val="24"/>
        </w:rPr>
        <w:br/>
        <w:t xml:space="preserve">To Angela, who had but ready will</w:t>
      </w:r>
      <w:r>
        <w:rPr>
          <w:color w:val="000000"/>
          <w:sz w:val="24"/>
          <w:szCs w:val="24"/>
        </w:rPr>
        <w:br/>
        <w:t xml:space="preserve">And tender pity, yet no special skill,</w:t>
      </w:r>
      <w:r>
        <w:rPr>
          <w:color w:val="000000"/>
          <w:sz w:val="24"/>
          <w:szCs w:val="24"/>
        </w:rPr>
        <w:br/>
        <w:t xml:space="preserve">Was given the charge of a young foreign knight,</w:t>
      </w:r>
      <w:r>
        <w:rPr>
          <w:color w:val="000000"/>
          <w:sz w:val="24"/>
          <w:szCs w:val="24"/>
        </w:rPr>
        <w:br/>
        <w:t xml:space="preserve">Whose wounds were painful, but whose danger slight. </w:t>
      </w:r>
      <w:r>
        <w:rPr>
          <w:color w:val="000000"/>
          <w:sz w:val="24"/>
          <w:szCs w:val="24"/>
        </w:rPr>
        <w:br/>
        <w:t xml:space="preserve">Day after day she watched beside his bed,</w:t>
      </w:r>
      <w:r>
        <w:rPr>
          <w:color w:val="000000"/>
          <w:sz w:val="24"/>
          <w:szCs w:val="24"/>
        </w:rPr>
        <w:br/>
        <w:t xml:space="preserve">And first in hushed repose the hours fled: </w:t>
      </w:r>
      <w:r>
        <w:rPr>
          <w:color w:val="000000"/>
          <w:sz w:val="24"/>
          <w:szCs w:val="24"/>
        </w:rPr>
        <w:br/>
        <w:t xml:space="preserve">His feverish moans alone the silence stirred,</w:t>
      </w:r>
      <w:r>
        <w:rPr>
          <w:color w:val="000000"/>
          <w:sz w:val="24"/>
          <w:szCs w:val="24"/>
        </w:rPr>
        <w:br/>
        <w:t xml:space="preserve">Or her soft voice, uttering some pious word. </w:t>
      </w:r>
      <w:r>
        <w:rPr>
          <w:color w:val="000000"/>
          <w:sz w:val="24"/>
          <w:szCs w:val="24"/>
        </w:rPr>
        <w:br/>
        <w:t xml:space="preserve">At last the fever left him; day by day</w:t>
      </w:r>
      <w:r>
        <w:rPr>
          <w:color w:val="000000"/>
          <w:sz w:val="24"/>
          <w:szCs w:val="24"/>
        </w:rPr>
        <w:br/>
        <w:t xml:space="preserve">The hours, no longer silent, passed away. </w:t>
      </w:r>
      <w:r>
        <w:rPr>
          <w:color w:val="000000"/>
          <w:sz w:val="24"/>
          <w:szCs w:val="24"/>
        </w:rPr>
        <w:br/>
        <w:t xml:space="preserve">What could she speak of?  First, to still his plaints,</w:t>
      </w:r>
      <w:r>
        <w:rPr>
          <w:color w:val="000000"/>
          <w:sz w:val="24"/>
          <w:szCs w:val="24"/>
        </w:rPr>
        <w:br/>
        <w:t xml:space="preserve">She told him legends of the martyred Saints;</w:t>
      </w:r>
      <w:r>
        <w:rPr>
          <w:color w:val="000000"/>
          <w:sz w:val="24"/>
          <w:szCs w:val="24"/>
        </w:rPr>
        <w:br/>
        <w:t xml:space="preserve">Described the pangs, which, through God’s plenteous grace,</w:t>
      </w:r>
      <w:r>
        <w:rPr>
          <w:color w:val="000000"/>
          <w:sz w:val="24"/>
          <w:szCs w:val="24"/>
        </w:rPr>
        <w:br/>
        <w:t xml:space="preserve">Had gained their souls so high and bright a place. </w:t>
      </w:r>
      <w:r>
        <w:rPr>
          <w:color w:val="000000"/>
          <w:sz w:val="24"/>
          <w:szCs w:val="24"/>
        </w:rPr>
        <w:br/>
        <w:t xml:space="preserve">This pious artifice soon found success—­</w:t>
      </w:r>
      <w:r>
        <w:rPr>
          <w:color w:val="000000"/>
          <w:sz w:val="24"/>
          <w:szCs w:val="24"/>
        </w:rPr>
        <w:br/>
        <w:t xml:space="preserve">Or so she fancied—­for he murmured less. </w:t>
      </w:r>
      <w:r>
        <w:rPr>
          <w:color w:val="000000"/>
          <w:sz w:val="24"/>
          <w:szCs w:val="24"/>
        </w:rPr>
        <w:br/>
        <w:t xml:space="preserve">So she described the glorious pomp sublime,</w:t>
      </w:r>
      <w:r>
        <w:rPr>
          <w:color w:val="000000"/>
          <w:sz w:val="24"/>
          <w:szCs w:val="24"/>
        </w:rPr>
        <w:br/>
        <w:t xml:space="preserve">In which the chapel shone at Easter time,</w:t>
      </w:r>
      <w:r>
        <w:rPr>
          <w:color w:val="000000"/>
          <w:sz w:val="24"/>
          <w:szCs w:val="24"/>
        </w:rPr>
        <w:br/>
        <w:t xml:space="preserve">The Banners, Vestments, gold, and colours bright,</w:t>
      </w:r>
      <w:r>
        <w:rPr>
          <w:color w:val="000000"/>
          <w:sz w:val="24"/>
          <w:szCs w:val="24"/>
        </w:rPr>
        <w:br/>
        <w:t xml:space="preserve">Counted how many tapers gave their light;</w:t>
      </w:r>
      <w:r>
        <w:rPr>
          <w:color w:val="000000"/>
          <w:sz w:val="24"/>
          <w:szCs w:val="24"/>
        </w:rPr>
        <w:br/>
        <w:t xml:space="preserve">Then, in minute detail went on to say,</w:t>
      </w:r>
      <w:r>
        <w:rPr>
          <w:color w:val="000000"/>
          <w:sz w:val="24"/>
          <w:szCs w:val="24"/>
        </w:rPr>
        <w:br/>
        <w:t xml:space="preserve">How the High Altar looked on Christmas-day: </w:t>
      </w:r>
      <w:r>
        <w:rPr>
          <w:color w:val="000000"/>
          <w:sz w:val="24"/>
          <w:szCs w:val="24"/>
        </w:rPr>
        <w:br/>
        <w:t xml:space="preserve">The kings and shepherds, all in green and red,</w:t>
      </w:r>
      <w:r>
        <w:rPr>
          <w:color w:val="000000"/>
          <w:sz w:val="24"/>
          <w:szCs w:val="24"/>
        </w:rPr>
        <w:br/>
        <w:t xml:space="preserve">And a bright star of jewels overhead. </w:t>
      </w:r>
      <w:r>
        <w:rPr>
          <w:color w:val="000000"/>
          <w:sz w:val="24"/>
          <w:szCs w:val="24"/>
        </w:rPr>
        <w:br/>
        <w:t xml:space="preserve">Then told the sign by which they all had seen,</w:t>
      </w:r>
      <w:r>
        <w:rPr>
          <w:color w:val="000000"/>
          <w:sz w:val="24"/>
          <w:szCs w:val="24"/>
        </w:rPr>
        <w:br/>
        <w:t xml:space="preserve">How even nature loved to greet her Queen,</w:t>
      </w:r>
      <w:r>
        <w:rPr>
          <w:color w:val="000000"/>
          <w:sz w:val="24"/>
          <w:szCs w:val="24"/>
        </w:rPr>
        <w:br/>
        <w:t xml:space="preserve">For, when Our Lady’s last procession went</w:t>
      </w:r>
      <w:r>
        <w:rPr>
          <w:color w:val="000000"/>
          <w:sz w:val="24"/>
          <w:szCs w:val="24"/>
        </w:rPr>
        <w:br/>
        <w:t xml:space="preserve">Down the long garden, every head was bent,</w:t>
      </w:r>
      <w:r>
        <w:rPr>
          <w:color w:val="000000"/>
          <w:sz w:val="24"/>
          <w:szCs w:val="24"/>
        </w:rPr>
        <w:br/>
        <w:t xml:space="preserve">And, rosary in hand, each Sister prayed;</w:t>
      </w:r>
      <w:r>
        <w:rPr>
          <w:color w:val="000000"/>
          <w:sz w:val="24"/>
          <w:szCs w:val="24"/>
        </w:rPr>
        <w:br/>
        <w:t xml:space="preserve">As the long floating banners were displayed,</w:t>
      </w:r>
      <w:r>
        <w:rPr>
          <w:color w:val="000000"/>
          <w:sz w:val="24"/>
          <w:szCs w:val="24"/>
        </w:rPr>
        <w:br/>
        <w:t xml:space="preserve">They struck the hawthorn boughs, and showers and showers</w:t>
      </w:r>
      <w:r>
        <w:rPr>
          <w:color w:val="000000"/>
          <w:sz w:val="24"/>
          <w:szCs w:val="24"/>
        </w:rPr>
        <w:br/>
        <w:t xml:space="preserve">Of buds and blossoms strewed her way with flowers. </w:t>
      </w:r>
      <w:r>
        <w:rPr>
          <w:color w:val="000000"/>
          <w:sz w:val="24"/>
          <w:szCs w:val="24"/>
        </w:rPr>
        <w:br/>
        <w:t xml:space="preserve">The Knight unwearied listened; till at last,</w:t>
      </w:r>
      <w:r>
        <w:rPr>
          <w:color w:val="000000"/>
          <w:sz w:val="24"/>
          <w:szCs w:val="24"/>
        </w:rPr>
        <w:br/>
        <w:t xml:space="preserve">He too described the glories of his past;</w:t>
      </w:r>
      <w:r>
        <w:rPr>
          <w:color w:val="000000"/>
          <w:sz w:val="24"/>
          <w:szCs w:val="24"/>
        </w:rPr>
        <w:br/>
        <w:t xml:space="preserve">Tourney, and joust, and pageant bright and fair,</w:t>
      </w:r>
      <w:r>
        <w:rPr>
          <w:color w:val="000000"/>
          <w:sz w:val="24"/>
          <w:szCs w:val="24"/>
        </w:rPr>
        <w:br/>
        <w:t xml:space="preserve">And all the lovely ladies who were there. </w:t>
      </w:r>
      <w:r>
        <w:rPr>
          <w:color w:val="000000"/>
          <w:sz w:val="24"/>
          <w:szCs w:val="24"/>
        </w:rPr>
        <w:br/>
        <w:t xml:space="preserve">But half incredulous she heard.  Could this—­</w:t>
      </w:r>
      <w:r>
        <w:rPr>
          <w:color w:val="000000"/>
          <w:sz w:val="24"/>
          <w:szCs w:val="24"/>
        </w:rPr>
        <w:br/>
        <w:t xml:space="preserve">This be the world? this place of love and bliss! </w:t>
      </w:r>
      <w:r>
        <w:rPr>
          <w:color w:val="000000"/>
          <w:sz w:val="24"/>
          <w:szCs w:val="24"/>
        </w:rPr>
        <w:br/>
        <w:t xml:space="preserve">Where then was hid the strange and hideous charm,</w:t>
      </w:r>
      <w:r>
        <w:rPr>
          <w:color w:val="000000"/>
          <w:sz w:val="24"/>
          <w:szCs w:val="24"/>
        </w:rPr>
        <w:br/>
        <w:t xml:space="preserve">That never failed to bring the gazer harm? </w:t>
      </w:r>
      <w:r>
        <w:rPr>
          <w:color w:val="000000"/>
          <w:sz w:val="24"/>
          <w:szCs w:val="24"/>
        </w:rPr>
        <w:br/>
        <w:t xml:space="preserve">She crossed herself, yet asked, and listened still,</w:t>
      </w:r>
      <w:r>
        <w:rPr>
          <w:color w:val="000000"/>
          <w:sz w:val="24"/>
          <w:szCs w:val="24"/>
        </w:rPr>
        <w:br/>
        <w:t xml:space="preserve">And still the knight described with all his skill</w:t>
      </w:r>
      <w:r>
        <w:rPr>
          <w:color w:val="000000"/>
          <w:sz w:val="24"/>
          <w:szCs w:val="24"/>
        </w:rPr>
        <w:br/>
        <w:t xml:space="preserve">The glorious world of joy, all joys above,</w:t>
      </w:r>
      <w:r>
        <w:rPr>
          <w:color w:val="000000"/>
          <w:sz w:val="24"/>
          <w:szCs w:val="24"/>
        </w:rPr>
        <w:br/>
        <w:t xml:space="preserve">Transfigured in the golden mist of love. </w:t>
      </w:r>
      <w:r>
        <w:rPr>
          <w:color w:val="000000"/>
          <w:sz w:val="24"/>
          <w:szCs w:val="24"/>
        </w:rPr>
        <w:br/>
        <w:t xml:space="preserve">Spread, spread your wings, ye angel guardians bright,</w:t>
      </w:r>
      <w:r>
        <w:rPr>
          <w:color w:val="000000"/>
          <w:sz w:val="24"/>
          <w:szCs w:val="24"/>
        </w:rPr>
        <w:br/>
        <w:t xml:space="preserve">And shield these dazzling phantoms from her sight! </w:t>
      </w:r>
      <w:r>
        <w:rPr>
          <w:color w:val="000000"/>
          <w:sz w:val="24"/>
          <w:szCs w:val="24"/>
        </w:rPr>
        <w:br/>
        <w:t xml:space="preserve">But no; days passed, matins and vespers rang,</w:t>
      </w:r>
      <w:r>
        <w:rPr>
          <w:color w:val="000000"/>
          <w:sz w:val="24"/>
          <w:szCs w:val="24"/>
        </w:rPr>
        <w:br/>
        <w:t xml:space="preserve">And still the quiet Nuns toiled, prayed, and sang,</w:t>
      </w:r>
      <w:r>
        <w:rPr>
          <w:color w:val="000000"/>
          <w:sz w:val="24"/>
          <w:szCs w:val="24"/>
        </w:rPr>
        <w:br/>
        <w:t xml:space="preserve">And never guessed the fatal, coiling net</w:t>
      </w:r>
      <w:r>
        <w:rPr>
          <w:color w:val="000000"/>
          <w:sz w:val="24"/>
          <w:szCs w:val="24"/>
        </w:rPr>
        <w:br/>
        <w:t xml:space="preserve">Which every day drew near, and nearer yet,</w:t>
      </w:r>
      <w:r>
        <w:rPr>
          <w:color w:val="000000"/>
          <w:sz w:val="24"/>
          <w:szCs w:val="24"/>
        </w:rPr>
        <w:br/>
        <w:t xml:space="preserve">Around their darling; for she went and came</w:t>
      </w:r>
      <w:r>
        <w:rPr>
          <w:color w:val="000000"/>
          <w:sz w:val="24"/>
          <w:szCs w:val="24"/>
        </w:rPr>
        <w:br/>
        <w:t xml:space="preserve">About her duties, outwardly the same. </w:t>
      </w:r>
      <w:r>
        <w:rPr>
          <w:color w:val="000000"/>
          <w:sz w:val="24"/>
          <w:szCs w:val="24"/>
        </w:rPr>
        <w:br/>
        <w:t xml:space="preserve">The same? ah, no! even when she knelt to pray,</w:t>
      </w:r>
      <w:r>
        <w:rPr>
          <w:color w:val="000000"/>
          <w:sz w:val="24"/>
          <w:szCs w:val="24"/>
        </w:rPr>
        <w:br/>
        <w:t xml:space="preserve">Some charmed dream kept all her heart away. </w:t>
      </w:r>
      <w:r>
        <w:rPr>
          <w:color w:val="000000"/>
          <w:sz w:val="24"/>
          <w:szCs w:val="24"/>
        </w:rPr>
        <w:br/>
        <w:t xml:space="preserve">So days went on, until the convent gate</w:t>
      </w:r>
      <w:r>
        <w:rPr>
          <w:color w:val="000000"/>
          <w:sz w:val="24"/>
          <w:szCs w:val="24"/>
        </w:rPr>
        <w:br/>
        <w:t xml:space="preserve">Opened one night.  Who durst go forth so late? </w:t>
      </w:r>
      <w:r>
        <w:rPr>
          <w:color w:val="000000"/>
          <w:sz w:val="24"/>
          <w:szCs w:val="24"/>
        </w:rPr>
        <w:br/>
        <w:t xml:space="preserve">Across the moonlit grass, with stealthy tread,</w:t>
      </w:r>
      <w:r>
        <w:rPr>
          <w:color w:val="000000"/>
          <w:sz w:val="24"/>
          <w:szCs w:val="24"/>
        </w:rPr>
        <w:br/>
        <w:t xml:space="preserve">Two silent, shrouded figures passed and fled. </w:t>
      </w:r>
      <w:r>
        <w:rPr>
          <w:color w:val="000000"/>
          <w:sz w:val="24"/>
          <w:szCs w:val="24"/>
        </w:rPr>
        <w:br/>
        <w:t xml:space="preserve">And all was silent, save the moaning seas,</w:t>
      </w:r>
      <w:r>
        <w:rPr>
          <w:color w:val="000000"/>
          <w:sz w:val="24"/>
          <w:szCs w:val="24"/>
        </w:rPr>
        <w:br/>
        <w:t xml:space="preserve">That sobbed and pleaded, and a wailing breeze</w:t>
      </w:r>
      <w:r>
        <w:rPr>
          <w:color w:val="000000"/>
          <w:sz w:val="24"/>
          <w:szCs w:val="24"/>
        </w:rPr>
        <w:br/>
        <w:t xml:space="preserve">That sighed among the perfumed hawthorn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need to tell that dream so bright and brief,</w:t>
      </w:r>
      <w:r>
        <w:rPr>
          <w:color w:val="000000"/>
          <w:sz w:val="24"/>
          <w:szCs w:val="24"/>
        </w:rPr>
        <w:br/>
        <w:t xml:space="preserve">Of joy unchequered by a dread of grief? </w:t>
      </w:r>
      <w:r>
        <w:rPr>
          <w:color w:val="000000"/>
          <w:sz w:val="24"/>
          <w:szCs w:val="24"/>
        </w:rPr>
        <w:br/>
        <w:t xml:space="preserve">What need to tell how all such dreams must fade,</w:t>
      </w:r>
      <w:r>
        <w:rPr>
          <w:color w:val="000000"/>
          <w:sz w:val="24"/>
          <w:szCs w:val="24"/>
        </w:rPr>
        <w:br/>
        <w:t xml:space="preserve">Before the slow, foreboding, dreaded shade,</w:t>
      </w:r>
      <w:r>
        <w:rPr>
          <w:color w:val="000000"/>
          <w:sz w:val="24"/>
          <w:szCs w:val="24"/>
        </w:rPr>
        <w:br/>
        <w:t xml:space="preserve">That floated nearer, until pomp and pride,</w:t>
      </w:r>
      <w:r>
        <w:rPr>
          <w:color w:val="000000"/>
          <w:sz w:val="24"/>
          <w:szCs w:val="24"/>
        </w:rPr>
        <w:br/>
        <w:t xml:space="preserve">Pleasure and wealth, were summoned to her side. </w:t>
      </w:r>
      <w:r>
        <w:rPr>
          <w:color w:val="000000"/>
          <w:sz w:val="24"/>
          <w:szCs w:val="24"/>
        </w:rPr>
        <w:br/>
        <w:t xml:space="preserve">To bid, at least, the noisy hours forget,</w:t>
      </w:r>
      <w:r>
        <w:rPr>
          <w:color w:val="000000"/>
          <w:sz w:val="24"/>
          <w:szCs w:val="24"/>
        </w:rPr>
        <w:br/>
        <w:t xml:space="preserve">And clamour down the whispers of regret. </w:t>
      </w:r>
      <w:r>
        <w:rPr>
          <w:color w:val="000000"/>
          <w:sz w:val="24"/>
          <w:szCs w:val="24"/>
        </w:rPr>
        <w:br/>
        <w:t xml:space="preserve">Still Angela strove to dream, and strove in vain;</w:t>
      </w:r>
      <w:r>
        <w:rPr>
          <w:color w:val="000000"/>
          <w:sz w:val="24"/>
          <w:szCs w:val="24"/>
        </w:rPr>
        <w:br/>
        <w:t xml:space="preserve">Awakened once, she could not sleep again. </w:t>
      </w:r>
      <w:r>
        <w:rPr>
          <w:color w:val="000000"/>
          <w:sz w:val="24"/>
          <w:szCs w:val="24"/>
        </w:rPr>
        <w:br/>
        <w:t xml:space="preserve">She saw, each day and hour, more worthless grown</w:t>
      </w:r>
      <w:r>
        <w:rPr>
          <w:color w:val="000000"/>
          <w:sz w:val="24"/>
          <w:szCs w:val="24"/>
        </w:rPr>
        <w:br/>
        <w:t xml:space="preserve">The heart for which she cast away her own;</w:t>
      </w:r>
      <w:r>
        <w:rPr>
          <w:color w:val="000000"/>
          <w:sz w:val="24"/>
          <w:szCs w:val="24"/>
        </w:rPr>
        <w:br/>
        <w:t xml:space="preserve">And her soul learnt, through bitterest inward strife,</w:t>
      </w:r>
      <w:r>
        <w:rPr>
          <w:color w:val="000000"/>
          <w:sz w:val="24"/>
          <w:szCs w:val="24"/>
        </w:rPr>
        <w:br/>
        <w:t xml:space="preserve">The slight, frail love for which she wrecked her life,</w:t>
      </w:r>
      <w:r>
        <w:rPr>
          <w:color w:val="000000"/>
          <w:sz w:val="24"/>
          <w:szCs w:val="24"/>
        </w:rPr>
        <w:br/>
        <w:t xml:space="preserve">The phantom for which all her hope was given,</w:t>
      </w:r>
      <w:r>
        <w:rPr>
          <w:color w:val="000000"/>
          <w:sz w:val="24"/>
          <w:szCs w:val="24"/>
        </w:rPr>
        <w:br/>
        <w:t xml:space="preserve">The cold bleak earth for which she bartered heaven! </w:t>
      </w:r>
      <w:r>
        <w:rPr>
          <w:color w:val="000000"/>
          <w:sz w:val="24"/>
          <w:szCs w:val="24"/>
        </w:rPr>
        <w:br/>
        <w:t xml:space="preserve">But all in vain; would even the tenderest heart</w:t>
      </w:r>
      <w:r>
        <w:rPr>
          <w:color w:val="000000"/>
          <w:sz w:val="24"/>
          <w:szCs w:val="24"/>
        </w:rPr>
        <w:br/>
        <w:t xml:space="preserve">Now stoop to take so poor an outcast’s part?</w:t>
      </w:r>
    </w:p>
    <w:p>
      <w:pPr>
        <w:widowControl w:val="on"/>
        <w:pBdr/>
        <w:spacing w:before="240" w:after="240" w:line="240" w:lineRule="auto"/>
        <w:ind w:left="0" w:right="0"/>
        <w:jc w:val="left"/>
      </w:pPr>
      <w:r>
        <w:rPr>
          <w:color w:val="000000"/>
          <w:sz w:val="24"/>
          <w:szCs w:val="24"/>
        </w:rPr>
        <w:t xml:space="preserve">Years fled, and she grew reckless more and more,</w:t>
      </w:r>
      <w:r>
        <w:rPr>
          <w:color w:val="000000"/>
          <w:sz w:val="24"/>
          <w:szCs w:val="24"/>
        </w:rPr>
        <w:br/>
        <w:t xml:space="preserve">Until the humblest peasant closed his door,</w:t>
      </w:r>
      <w:r>
        <w:rPr>
          <w:color w:val="000000"/>
          <w:sz w:val="24"/>
          <w:szCs w:val="24"/>
        </w:rPr>
        <w:br/>
        <w:t xml:space="preserve">And where she passed, fair dames, in scorn and pride,</w:t>
      </w:r>
      <w:r>
        <w:rPr>
          <w:color w:val="000000"/>
          <w:sz w:val="24"/>
          <w:szCs w:val="24"/>
        </w:rPr>
        <w:br/>
        <w:t xml:space="preserve">Shuddered, and drew their rustling robes aside. </w:t>
      </w:r>
      <w:r>
        <w:rPr>
          <w:color w:val="000000"/>
          <w:sz w:val="24"/>
          <w:szCs w:val="24"/>
        </w:rPr>
        <w:br/>
        <w:t xml:space="preserve">At last a yearning seemed to fill her soul,</w:t>
      </w:r>
      <w:r>
        <w:rPr>
          <w:color w:val="000000"/>
          <w:sz w:val="24"/>
          <w:szCs w:val="24"/>
        </w:rPr>
        <w:br/>
        <w:t xml:space="preserve">A longing that was stronger than control: </w:t>
      </w:r>
      <w:r>
        <w:rPr>
          <w:color w:val="000000"/>
          <w:sz w:val="24"/>
          <w:szCs w:val="24"/>
        </w:rPr>
        <w:br/>
        <w:t xml:space="preserve">Once more, just once again, to see the place</w:t>
      </w:r>
      <w:r>
        <w:rPr>
          <w:color w:val="000000"/>
          <w:sz w:val="24"/>
          <w:szCs w:val="24"/>
        </w:rPr>
        <w:br/>
        <w:t xml:space="preserve">That knew her young and innocent; to retrace</w:t>
      </w:r>
      <w:r>
        <w:rPr>
          <w:color w:val="000000"/>
          <w:sz w:val="24"/>
          <w:szCs w:val="24"/>
        </w:rPr>
        <w:br/>
        <w:t xml:space="preserve">The long and weary southern path; to gaze</w:t>
      </w:r>
      <w:r>
        <w:rPr>
          <w:color w:val="000000"/>
          <w:sz w:val="24"/>
          <w:szCs w:val="24"/>
        </w:rPr>
        <w:br/>
        <w:t xml:space="preserve">Upon the haven of her childish days;</w:t>
      </w:r>
      <w:r>
        <w:rPr>
          <w:color w:val="000000"/>
          <w:sz w:val="24"/>
          <w:szCs w:val="24"/>
        </w:rPr>
        <w:br/>
        <w:t xml:space="preserve">Once more beneath the convent roof to lie;</w:t>
      </w:r>
      <w:r>
        <w:rPr>
          <w:color w:val="000000"/>
          <w:sz w:val="24"/>
          <w:szCs w:val="24"/>
        </w:rPr>
        <w:br/>
        <w:t xml:space="preserve">Once more to look upon her home—­and die! </w:t>
      </w:r>
      <w:r>
        <w:rPr>
          <w:color w:val="000000"/>
          <w:sz w:val="24"/>
          <w:szCs w:val="24"/>
        </w:rPr>
        <w:br/>
        <w:t xml:space="preserve">Weary and worn—­her comrades, chill remorse</w:t>
      </w:r>
      <w:r>
        <w:rPr>
          <w:color w:val="000000"/>
          <w:sz w:val="24"/>
          <w:szCs w:val="24"/>
        </w:rPr>
        <w:br/>
        <w:t xml:space="preserve">And black despair, yet a strange silent force</w:t>
      </w:r>
      <w:r>
        <w:rPr>
          <w:color w:val="000000"/>
          <w:sz w:val="24"/>
          <w:szCs w:val="24"/>
        </w:rPr>
        <w:br/>
        <w:t xml:space="preserve">Within her heart, that drew her more and more—­</w:t>
      </w:r>
      <w:r>
        <w:rPr>
          <w:color w:val="000000"/>
          <w:sz w:val="24"/>
          <w:szCs w:val="24"/>
        </w:rPr>
        <w:br/>
        <w:t xml:space="preserve">Onward she crawled, and begged from door to door. </w:t>
      </w:r>
      <w:r>
        <w:rPr>
          <w:color w:val="000000"/>
          <w:sz w:val="24"/>
          <w:szCs w:val="24"/>
        </w:rPr>
        <w:br/>
        <w:t xml:space="preserve">Weighed down with weary days, her failing strength</w:t>
      </w:r>
      <w:r>
        <w:rPr>
          <w:color w:val="000000"/>
          <w:sz w:val="24"/>
          <w:szCs w:val="24"/>
        </w:rPr>
        <w:br/>
        <w:t xml:space="preserve">Grew less each hour, till one day’s dawn at length,</w:t>
      </w:r>
      <w:r>
        <w:rPr>
          <w:color w:val="000000"/>
          <w:sz w:val="24"/>
          <w:szCs w:val="24"/>
        </w:rPr>
        <w:br/>
        <w:t xml:space="preserve">As first its rays flooded the world with light,</w:t>
      </w:r>
      <w:r>
        <w:rPr>
          <w:color w:val="000000"/>
          <w:sz w:val="24"/>
          <w:szCs w:val="24"/>
        </w:rPr>
        <w:br/>
        <w:t xml:space="preserve">Showed the broad waters, glittering blue and bright,</w:t>
      </w:r>
      <w:r>
        <w:rPr>
          <w:color w:val="000000"/>
          <w:sz w:val="24"/>
          <w:szCs w:val="24"/>
        </w:rPr>
        <w:br/>
        <w:t xml:space="preserve">And where, amid the leafy hawthorn wood,</w:t>
      </w:r>
      <w:r>
        <w:rPr>
          <w:color w:val="000000"/>
          <w:sz w:val="24"/>
          <w:szCs w:val="24"/>
        </w:rPr>
        <w:br/>
        <w:t xml:space="preserve">Just as of old the quiet cloister stood. </w:t>
      </w:r>
      <w:r>
        <w:rPr>
          <w:color w:val="000000"/>
          <w:sz w:val="24"/>
          <w:szCs w:val="24"/>
        </w:rPr>
        <w:br/>
        <w:t xml:space="preserve">Would any know her?  Nay, no fear.  Her face</w:t>
      </w:r>
      <w:r>
        <w:rPr>
          <w:color w:val="000000"/>
          <w:sz w:val="24"/>
          <w:szCs w:val="24"/>
        </w:rPr>
        <w:br/>
        <w:t xml:space="preserve">Had lost all trace of youth, of joy, of grace,</w:t>
      </w:r>
      <w:r>
        <w:rPr>
          <w:color w:val="000000"/>
          <w:sz w:val="24"/>
          <w:szCs w:val="24"/>
        </w:rPr>
        <w:br/>
        <w:t xml:space="preserve">Of the pure happy soul they used to know—­</w:t>
      </w:r>
      <w:r>
        <w:rPr>
          <w:color w:val="000000"/>
          <w:sz w:val="24"/>
          <w:szCs w:val="24"/>
        </w:rPr>
        <w:br/>
        <w:t xml:space="preserve">The novice Angela—­so long ago. </w:t>
      </w:r>
      <w:r>
        <w:rPr>
          <w:color w:val="000000"/>
          <w:sz w:val="24"/>
          <w:szCs w:val="24"/>
        </w:rPr>
        <w:br/>
        <w:t xml:space="preserve">She rang the convent bell.  The well-known sound</w:t>
      </w:r>
      <w:r>
        <w:rPr>
          <w:color w:val="000000"/>
          <w:sz w:val="24"/>
          <w:szCs w:val="24"/>
        </w:rPr>
        <w:br/>
        <w:t xml:space="preserve">Smote on her heart, and bowed her to the ground,</w:t>
      </w:r>
      <w:r>
        <w:rPr>
          <w:color w:val="000000"/>
          <w:sz w:val="24"/>
          <w:szCs w:val="24"/>
        </w:rPr>
        <w:br/>
        <w:t xml:space="preserve">And she, who had not wept for long dry years,</w:t>
      </w:r>
      <w:r>
        <w:rPr>
          <w:color w:val="000000"/>
          <w:sz w:val="24"/>
          <w:szCs w:val="24"/>
        </w:rPr>
        <w:br/>
        <w:t xml:space="preserve">Felt the strange rush of unaccustomed tears;</w:t>
      </w:r>
      <w:r>
        <w:rPr>
          <w:color w:val="000000"/>
          <w:sz w:val="24"/>
          <w:szCs w:val="24"/>
        </w:rPr>
        <w:br/>
        <w:t xml:space="preserve">Terror and anguish seemed to check her breath,</w:t>
      </w:r>
      <w:r>
        <w:rPr>
          <w:color w:val="000000"/>
          <w:sz w:val="24"/>
          <w:szCs w:val="24"/>
        </w:rPr>
        <w:br/>
        <w:t xml:space="preserve">And stop her heart.  Oh God! could this be death? </w:t>
      </w:r>
      <w:r>
        <w:rPr>
          <w:color w:val="000000"/>
          <w:sz w:val="24"/>
          <w:szCs w:val="24"/>
        </w:rPr>
        <w:br/>
        <w:t xml:space="preserve">Crouching against the iron gate, she laid</w:t>
      </w:r>
      <w:r>
        <w:rPr>
          <w:color w:val="000000"/>
          <w:sz w:val="24"/>
          <w:szCs w:val="24"/>
        </w:rPr>
        <w:br/>
        <w:t xml:space="preserve">Her weary head against the bars, and prayed: </w:t>
      </w:r>
      <w:r>
        <w:rPr>
          <w:color w:val="000000"/>
          <w:sz w:val="24"/>
          <w:szCs w:val="24"/>
        </w:rPr>
        <w:br/>
        <w:t xml:space="preserve">But nearer footsteps drew, then seemed to wait: </w:t>
      </w:r>
      <w:r>
        <w:rPr>
          <w:color w:val="000000"/>
          <w:sz w:val="24"/>
          <w:szCs w:val="24"/>
        </w:rPr>
        <w:br/>
        <w:t xml:space="preserve">And then she heard the opening of the grate,</w:t>
      </w:r>
      <w:r>
        <w:rPr>
          <w:color w:val="000000"/>
          <w:sz w:val="24"/>
          <w:szCs w:val="24"/>
        </w:rPr>
        <w:br/>
        <w:t xml:space="preserve">And saw the withered face, on which awoke</w:t>
      </w:r>
      <w:r>
        <w:rPr>
          <w:color w:val="000000"/>
          <w:sz w:val="24"/>
          <w:szCs w:val="24"/>
        </w:rPr>
        <w:br/>
        <w:t xml:space="preserve">Pity and sorrow, as the portress spoke,</w:t>
      </w:r>
      <w:r>
        <w:rPr>
          <w:color w:val="000000"/>
          <w:sz w:val="24"/>
          <w:szCs w:val="24"/>
        </w:rPr>
        <w:br/>
        <w:t xml:space="preserve">And asked the stranger’s bidding:  “Take me in,”</w:t>
      </w:r>
      <w:r>
        <w:rPr>
          <w:color w:val="000000"/>
          <w:sz w:val="24"/>
          <w:szCs w:val="24"/>
        </w:rPr>
        <w:br/>
        <w:t xml:space="preserve">She faltered, “Sister Monica, from sin,</w:t>
      </w:r>
      <w:r>
        <w:rPr>
          <w:color w:val="000000"/>
          <w:sz w:val="24"/>
          <w:szCs w:val="24"/>
        </w:rPr>
        <w:br/>
        <w:t xml:space="preserve">And sorrow, and despair, that will not cease;</w:t>
      </w:r>
      <w:r>
        <w:rPr>
          <w:color w:val="000000"/>
          <w:sz w:val="24"/>
          <w:szCs w:val="24"/>
        </w:rPr>
        <w:br/>
        <w:t xml:space="preserve">Oh, take me in, and let me die in peace!”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With soothing words the Sister bade her wait,</w:t>
      </w:r>
      <w:r>
        <w:rPr>
          <w:color w:val="000000"/>
          <w:sz w:val="24"/>
          <w:szCs w:val="24"/>
        </w:rPr>
        <w:br/>
        <w:t xml:space="preserve">Until she brought the key to unbar the gate. </w:t>
      </w:r>
      <w:r>
        <w:rPr>
          <w:color w:val="000000"/>
          <w:sz w:val="24"/>
          <w:szCs w:val="24"/>
        </w:rPr>
        <w:br/>
        <w:t xml:space="preserve">The beggar tried to thank her as she lay,</w:t>
      </w:r>
      <w:r>
        <w:rPr>
          <w:color w:val="000000"/>
          <w:sz w:val="24"/>
          <w:szCs w:val="24"/>
        </w:rPr>
        <w:br/>
        <w:t xml:space="preserve">And heard the echoing footsteps die away. </w:t>
      </w:r>
      <w:r>
        <w:rPr>
          <w:color w:val="000000"/>
          <w:sz w:val="24"/>
          <w:szCs w:val="24"/>
        </w:rPr>
        <w:br/>
        <w:t xml:space="preserve">But what soft voice was that which sounded near,</w:t>
      </w:r>
      <w:r>
        <w:rPr>
          <w:color w:val="000000"/>
          <w:sz w:val="24"/>
          <w:szCs w:val="24"/>
        </w:rPr>
        <w:br/>
        <w:t xml:space="preserve">And stirred strange trouble in her heart to hear? </w:t>
      </w:r>
      <w:r>
        <w:rPr>
          <w:color w:val="000000"/>
          <w:sz w:val="24"/>
          <w:szCs w:val="24"/>
        </w:rPr>
        <w:br/>
        <w:t xml:space="preserve">She raised her head; she saw—­she seemed to know—­</w:t>
      </w:r>
      <w:r>
        <w:rPr>
          <w:color w:val="000000"/>
          <w:sz w:val="24"/>
          <w:szCs w:val="24"/>
        </w:rPr>
        <w:br/>
        <w:t xml:space="preserve">A face that came from long, long years ago: </w:t>
      </w:r>
      <w:r>
        <w:rPr>
          <w:color w:val="000000"/>
          <w:sz w:val="24"/>
          <w:szCs w:val="24"/>
        </w:rPr>
        <w:br/>
        <w:t xml:space="preserve">Herself; yet not as when she fled away,</w:t>
      </w:r>
      <w:r>
        <w:rPr>
          <w:color w:val="000000"/>
          <w:sz w:val="24"/>
          <w:szCs w:val="24"/>
        </w:rPr>
        <w:br/>
        <w:t xml:space="preserve">The young and blooming novice, fair and gay,</w:t>
      </w:r>
      <w:r>
        <w:rPr>
          <w:color w:val="000000"/>
          <w:sz w:val="24"/>
          <w:szCs w:val="24"/>
        </w:rPr>
        <w:br/>
        <w:t xml:space="preserve">But a grave woman, gentle and serene: </w:t>
      </w:r>
      <w:r>
        <w:rPr>
          <w:color w:val="000000"/>
          <w:sz w:val="24"/>
          <w:szCs w:val="24"/>
        </w:rPr>
        <w:br/>
        <w:t xml:space="preserve">The outcast knew it—­what she might have been. </w:t>
      </w:r>
      <w:r>
        <w:rPr>
          <w:color w:val="000000"/>
          <w:sz w:val="24"/>
          <w:szCs w:val="24"/>
        </w:rPr>
        <w:br/>
        <w:t xml:space="preserve">But, as she gazed and gazed, a radiance bright</w:t>
      </w:r>
      <w:r>
        <w:rPr>
          <w:color w:val="000000"/>
          <w:sz w:val="24"/>
          <w:szCs w:val="24"/>
        </w:rPr>
        <w:br/>
        <w:t xml:space="preserve">Filled all the place with strange and sudden light;</w:t>
      </w:r>
      <w:r>
        <w:rPr>
          <w:color w:val="000000"/>
          <w:sz w:val="24"/>
          <w:szCs w:val="24"/>
        </w:rPr>
        <w:br/>
        <w:t xml:space="preserve">The Nun was there no longer, but instead,</w:t>
      </w:r>
      <w:r>
        <w:rPr>
          <w:color w:val="000000"/>
          <w:sz w:val="24"/>
          <w:szCs w:val="24"/>
        </w:rPr>
        <w:br/>
        <w:t xml:space="preserve">A figure with a circle round its head,</w:t>
      </w:r>
      <w:r>
        <w:rPr>
          <w:color w:val="000000"/>
          <w:sz w:val="24"/>
          <w:szCs w:val="24"/>
        </w:rPr>
        <w:br/>
        <w:t xml:space="preserve">A ring of glory; and a face, so meek,</w:t>
      </w:r>
      <w:r>
        <w:rPr>
          <w:color w:val="000000"/>
          <w:sz w:val="24"/>
          <w:szCs w:val="24"/>
        </w:rPr>
        <w:br/>
        <w:t xml:space="preserve">So soft, so tender . . .  Angela strove to speak,</w:t>
      </w:r>
      <w:r>
        <w:rPr>
          <w:color w:val="000000"/>
          <w:sz w:val="24"/>
          <w:szCs w:val="24"/>
        </w:rPr>
        <w:br/>
        <w:t xml:space="preserve">And stretched her hands out, crying, “Mary mild,</w:t>
      </w:r>
      <w:r>
        <w:rPr>
          <w:color w:val="000000"/>
          <w:sz w:val="24"/>
          <w:szCs w:val="24"/>
        </w:rPr>
        <w:br/>
        <w:t xml:space="preserve">Mother of mercy, help me!—­help your child!”</w:t>
      </w:r>
      <w:r>
        <w:rPr>
          <w:color w:val="000000"/>
          <w:sz w:val="24"/>
          <w:szCs w:val="24"/>
        </w:rPr>
        <w:br/>
        <w:t xml:space="preserve">And Mary answered, “From thy bitter past,</w:t>
      </w:r>
      <w:r>
        <w:rPr>
          <w:color w:val="000000"/>
          <w:sz w:val="24"/>
          <w:szCs w:val="24"/>
        </w:rPr>
        <w:br/>
        <w:t xml:space="preserve">Welcome, my child! oh, welcome home at last! </w:t>
      </w:r>
      <w:r>
        <w:rPr>
          <w:color w:val="000000"/>
          <w:sz w:val="24"/>
          <w:szCs w:val="24"/>
        </w:rPr>
        <w:br/>
        <w:t xml:space="preserve">I filled thy place.  Thy flight is known to none,</w:t>
      </w:r>
      <w:r>
        <w:rPr>
          <w:color w:val="000000"/>
          <w:sz w:val="24"/>
          <w:szCs w:val="24"/>
        </w:rPr>
        <w:br/>
        <w:t xml:space="preserve">For all thy daily duties I have done;</w:t>
      </w:r>
      <w:r>
        <w:rPr>
          <w:color w:val="000000"/>
          <w:sz w:val="24"/>
          <w:szCs w:val="24"/>
        </w:rPr>
        <w:br/>
        <w:t xml:space="preserve">Gathered thy flowers, and prayed, and sung, and slept;</w:t>
      </w:r>
      <w:r>
        <w:rPr>
          <w:color w:val="000000"/>
          <w:sz w:val="24"/>
          <w:szCs w:val="24"/>
        </w:rPr>
        <w:br/>
        <w:t xml:space="preserve">Didst thou not know, poor child, thy place was kept? </w:t>
      </w:r>
      <w:r>
        <w:rPr>
          <w:color w:val="000000"/>
          <w:sz w:val="24"/>
          <w:szCs w:val="24"/>
        </w:rPr>
        <w:br/>
        <w:t xml:space="preserve">Kind hearts are here; yet would the tenderest one</w:t>
      </w:r>
      <w:r>
        <w:rPr>
          <w:color w:val="000000"/>
          <w:sz w:val="24"/>
          <w:szCs w:val="24"/>
        </w:rPr>
        <w:br/>
        <w:t xml:space="preserve">Have limits to its mercy:  God has none. </w:t>
      </w:r>
      <w:r>
        <w:rPr>
          <w:color w:val="000000"/>
          <w:sz w:val="24"/>
          <w:szCs w:val="24"/>
        </w:rPr>
        <w:br/>
        <w:t xml:space="preserve">And man’s forgiveness may be true and sweet,</w:t>
      </w:r>
      <w:r>
        <w:rPr>
          <w:color w:val="000000"/>
          <w:sz w:val="24"/>
          <w:szCs w:val="24"/>
        </w:rPr>
        <w:br/>
        <w:t xml:space="preserve">But yet he stoops to give it.  More complete</w:t>
      </w:r>
      <w:r>
        <w:rPr>
          <w:color w:val="000000"/>
          <w:sz w:val="24"/>
          <w:szCs w:val="24"/>
        </w:rPr>
        <w:br/>
        <w:t xml:space="preserve">Is Love that lays forgiveness at thy feet,</w:t>
      </w:r>
      <w:r>
        <w:rPr>
          <w:color w:val="000000"/>
          <w:sz w:val="24"/>
          <w:szCs w:val="24"/>
        </w:rPr>
        <w:br/>
        <w:t xml:space="preserve">And pleads with thee to raise it.  Only Heaven</w:t>
      </w:r>
      <w:r>
        <w:rPr>
          <w:color w:val="000000"/>
          <w:sz w:val="24"/>
          <w:szCs w:val="24"/>
        </w:rPr>
        <w:br/>
        <w:t xml:space="preserve">Means crowned, not vanquished, when it says ‘Forgiven!’”</w:t>
      </w:r>
      <w:r>
        <w:rPr>
          <w:color w:val="000000"/>
          <w:sz w:val="24"/>
          <w:szCs w:val="24"/>
        </w:rPr>
        <w:br/>
        <w:t xml:space="preserve">Back hurried Sister Monica; but where</w:t>
      </w:r>
      <w:r>
        <w:rPr>
          <w:color w:val="000000"/>
          <w:sz w:val="24"/>
          <w:szCs w:val="24"/>
        </w:rPr>
        <w:br/>
        <w:t xml:space="preserve">Was the poor beggar she left lying there? </w:t>
      </w:r>
      <w:r>
        <w:rPr>
          <w:color w:val="000000"/>
          <w:sz w:val="24"/>
          <w:szCs w:val="24"/>
        </w:rPr>
        <w:br/>
        <w:t xml:space="preserve">Gone; and she searched in vain, and sought the place</w:t>
      </w:r>
      <w:r>
        <w:rPr>
          <w:color w:val="000000"/>
          <w:sz w:val="24"/>
          <w:szCs w:val="24"/>
        </w:rPr>
        <w:br/>
        <w:t xml:space="preserve">For that wan woman with the piteous face: </w:t>
      </w:r>
      <w:r>
        <w:rPr>
          <w:color w:val="000000"/>
          <w:sz w:val="24"/>
          <w:szCs w:val="24"/>
        </w:rPr>
        <w:br/>
        <w:t xml:space="preserve">But only Angela at the gateway stood,</w:t>
      </w:r>
      <w:r>
        <w:rPr>
          <w:color w:val="000000"/>
          <w:sz w:val="24"/>
          <w:szCs w:val="24"/>
        </w:rPr>
        <w:br/>
        <w:t xml:space="preserve">Laden with hawthorn blossoms from the wood. </w:t>
      </w:r>
      <w:r>
        <w:rPr>
          <w:color w:val="000000"/>
          <w:sz w:val="24"/>
          <w:szCs w:val="24"/>
        </w:rPr>
        <w:br/>
        <w:t xml:space="preserve">And never did a day pass by again,</w:t>
      </w:r>
      <w:r>
        <w:rPr>
          <w:color w:val="000000"/>
          <w:sz w:val="24"/>
          <w:szCs w:val="24"/>
        </w:rPr>
        <w:br/>
        <w:t xml:space="preserve">But the old portress, with a sigh of pain,</w:t>
      </w:r>
      <w:r>
        <w:rPr>
          <w:color w:val="000000"/>
          <w:sz w:val="24"/>
          <w:szCs w:val="24"/>
        </w:rPr>
        <w:br/>
        <w:t xml:space="preserve">Would sorrow for her loitering:  with a prayer</w:t>
      </w:r>
      <w:r>
        <w:rPr>
          <w:color w:val="000000"/>
          <w:sz w:val="24"/>
          <w:szCs w:val="24"/>
        </w:rPr>
        <w:br/>
        <w:t xml:space="preserve">That the poor beggar, in her wild despair,</w:t>
      </w:r>
      <w:r>
        <w:rPr>
          <w:color w:val="000000"/>
          <w:sz w:val="24"/>
          <w:szCs w:val="24"/>
        </w:rPr>
        <w:br/>
        <w:t xml:space="preserve">Might not have come to any ill; and when</w:t>
      </w:r>
      <w:r>
        <w:rPr>
          <w:color w:val="000000"/>
          <w:sz w:val="24"/>
          <w:szCs w:val="24"/>
        </w:rPr>
        <w:br/>
        <w:t xml:space="preserve">She ended, “God forgive her!” humbly then</w:t>
      </w:r>
      <w:r>
        <w:rPr>
          <w:color w:val="000000"/>
          <w:sz w:val="24"/>
          <w:szCs w:val="24"/>
        </w:rPr>
        <w:br/>
        <w:t xml:space="preserve">Did Angela bow her head, and say “Amen!”</w:t>
      </w:r>
      <w:r>
        <w:rPr>
          <w:color w:val="000000"/>
          <w:sz w:val="24"/>
          <w:szCs w:val="24"/>
        </w:rPr>
        <w:br/>
        <w:t xml:space="preserve">How pitiful her heart was! all could trace</w:t>
      </w:r>
      <w:r>
        <w:rPr>
          <w:color w:val="000000"/>
          <w:sz w:val="24"/>
          <w:szCs w:val="24"/>
        </w:rPr>
        <w:br/>
        <w:t xml:space="preserve">Something that dimmed the brightness of her face</w:t>
      </w:r>
      <w:r>
        <w:rPr>
          <w:color w:val="000000"/>
          <w:sz w:val="24"/>
          <w:szCs w:val="24"/>
        </w:rPr>
        <w:br/>
        <w:t xml:space="preserve">After that day, which none had seen before;</w:t>
      </w:r>
      <w:r>
        <w:rPr>
          <w:color w:val="000000"/>
          <w:sz w:val="24"/>
          <w:szCs w:val="24"/>
        </w:rPr>
        <w:br/>
        <w:t xml:space="preserve">Not trouble—­but a shadow—­nothing more.
</w:t>
      </w:r>
    </w:p>
    <w:p>
      <w:pPr>
        <w:widowControl w:val="on"/>
        <w:pBdr/>
        <w:spacing w:before="240" w:after="240" w:line="240" w:lineRule="auto"/>
        <w:ind w:left="0" w:right="0"/>
        <w:jc w:val="left"/>
      </w:pPr>
      <w:r>
        <w:rPr>
          <w:color w:val="000000"/>
          <w:sz w:val="24"/>
          <w:szCs w:val="24"/>
        </w:rPr>
        <w:t xml:space="preserve">Years passed away.  Then, one dark day of dread</w:t>
      </w:r>
      <w:r>
        <w:rPr>
          <w:color w:val="000000"/>
          <w:sz w:val="24"/>
          <w:szCs w:val="24"/>
        </w:rPr>
        <w:br/>
        <w:t xml:space="preserve">Saw all the sisters kneeling round a bed,</w:t>
      </w:r>
      <w:r>
        <w:rPr>
          <w:color w:val="000000"/>
          <w:sz w:val="24"/>
          <w:szCs w:val="24"/>
        </w:rPr>
        <w:br/>
        <w:t xml:space="preserve">Where Angela lay dying; every breath</w:t>
      </w:r>
      <w:r>
        <w:rPr>
          <w:color w:val="000000"/>
          <w:sz w:val="24"/>
          <w:szCs w:val="24"/>
        </w:rPr>
        <w:br/>
        <w:t xml:space="preserve">Struggling beneath the heavy hand of death. </w:t>
      </w:r>
      <w:r>
        <w:rPr>
          <w:color w:val="000000"/>
          <w:sz w:val="24"/>
          <w:szCs w:val="24"/>
        </w:rPr>
        <w:br/>
        <w:t xml:space="preserve">But suddenly a flush lit up her cheek,</w:t>
      </w:r>
      <w:r>
        <w:rPr>
          <w:color w:val="000000"/>
          <w:sz w:val="24"/>
          <w:szCs w:val="24"/>
        </w:rPr>
        <w:br/>
        <w:t xml:space="preserve">She raised her wan right hand, and strove to speak. </w:t>
      </w:r>
      <w:r>
        <w:rPr>
          <w:color w:val="000000"/>
          <w:sz w:val="24"/>
          <w:szCs w:val="24"/>
        </w:rPr>
        <w:br/>
        <w:t xml:space="preserve">In sorrowing love they listened; not a sound</w:t>
      </w:r>
      <w:r>
        <w:rPr>
          <w:color w:val="000000"/>
          <w:sz w:val="24"/>
          <w:szCs w:val="24"/>
        </w:rPr>
        <w:br/>
        <w:t xml:space="preserve">Or sigh disturbed the utter silence round. </w:t>
      </w:r>
      <w:r>
        <w:rPr>
          <w:color w:val="000000"/>
          <w:sz w:val="24"/>
          <w:szCs w:val="24"/>
        </w:rPr>
        <w:br/>
        <w:t xml:space="preserve">The very tapers’ flames were scarcely stirred,</w:t>
      </w:r>
      <w:r>
        <w:rPr>
          <w:color w:val="000000"/>
          <w:sz w:val="24"/>
          <w:szCs w:val="24"/>
        </w:rPr>
        <w:br/>
        <w:t xml:space="preserve">In such hushed awe the sisters knelt and heard. </w:t>
      </w:r>
      <w:r>
        <w:rPr>
          <w:color w:val="000000"/>
          <w:sz w:val="24"/>
          <w:szCs w:val="24"/>
        </w:rPr>
        <w:br/>
        <w:t xml:space="preserve">And through that silence Angela told her life: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Her sin, her flight; the sorrow and the strife,</w:t>
      </w:r>
      <w:r>
        <w:rPr>
          <w:color w:val="000000"/>
          <w:sz w:val="24"/>
          <w:szCs w:val="24"/>
        </w:rPr>
        <w:br/>
        <w:t xml:space="preserve">And the return; and then clear, low and calm,</w:t>
      </w:r>
      <w:r>
        <w:rPr>
          <w:color w:val="000000"/>
          <w:sz w:val="24"/>
          <w:szCs w:val="24"/>
        </w:rPr>
        <w:br/>
        <w:t xml:space="preserve">“Praise God for me, my sisters;” and the psalm</w:t>
      </w:r>
      <w:r>
        <w:rPr>
          <w:color w:val="000000"/>
          <w:sz w:val="24"/>
          <w:szCs w:val="24"/>
        </w:rPr>
        <w:br/>
        <w:t xml:space="preserve">Rang up to heaven, far and clear and wide,</w:t>
      </w:r>
      <w:r>
        <w:rPr>
          <w:color w:val="000000"/>
          <w:sz w:val="24"/>
          <w:szCs w:val="24"/>
        </w:rPr>
        <w:br/>
        <w:t xml:space="preserve">Again and yet again, then sank and died;</w:t>
      </w:r>
      <w:r>
        <w:rPr>
          <w:color w:val="000000"/>
          <w:sz w:val="24"/>
          <w:szCs w:val="24"/>
        </w:rPr>
        <w:br/>
        <w:t xml:space="preserve">While her white face had such a smile of peace,</w:t>
      </w:r>
      <w:r>
        <w:rPr>
          <w:color w:val="000000"/>
          <w:sz w:val="24"/>
          <w:szCs w:val="24"/>
        </w:rPr>
        <w:br/>
        <w:t xml:space="preserve">They saw she never heard the music cease;</w:t>
      </w:r>
      <w:r>
        <w:rPr>
          <w:color w:val="000000"/>
          <w:sz w:val="24"/>
          <w:szCs w:val="24"/>
        </w:rPr>
        <w:br/>
        <w:t xml:space="preserve">And weeping sisters laid her in her tomb,</w:t>
      </w:r>
      <w:r>
        <w:rPr>
          <w:color w:val="000000"/>
          <w:sz w:val="24"/>
          <w:szCs w:val="24"/>
        </w:rPr>
        <w:br/>
        <w:t xml:space="preserve">Crowned with a wreath of perfumed hawthorn bloom.
</w:t>
      </w:r>
    </w:p>
    <w:p>
      <w:pPr>
        <w:widowControl w:val="on"/>
        <w:pBdr/>
        <w:spacing w:before="240" w:after="240" w:line="240" w:lineRule="auto"/>
        <w:ind w:left="0" w:right="0"/>
        <w:jc w:val="left"/>
      </w:pPr>
      <w:r>
        <w:rPr>
          <w:color w:val="000000"/>
          <w:sz w:val="24"/>
          <w:szCs w:val="24"/>
        </w:rPr>
        <w:t xml:space="preserve">And thus the Legend ended.  It may be</w:t>
      </w:r>
      <w:r>
        <w:rPr>
          <w:color w:val="000000"/>
          <w:sz w:val="24"/>
          <w:szCs w:val="24"/>
        </w:rPr>
        <w:br/>
        <w:t xml:space="preserve">Something is hidden in the mystery,</w:t>
      </w:r>
      <w:r>
        <w:rPr>
          <w:color w:val="000000"/>
          <w:sz w:val="24"/>
          <w:szCs w:val="24"/>
        </w:rPr>
        <w:br/>
        <w:t xml:space="preserve">Besides the lesson of God’s pardon shown,</w:t>
      </w:r>
      <w:r>
        <w:rPr>
          <w:color w:val="000000"/>
          <w:sz w:val="24"/>
          <w:szCs w:val="24"/>
        </w:rPr>
        <w:br/>
        <w:t xml:space="preserve">Never enough believed, or asked, or known. </w:t>
      </w:r>
      <w:r>
        <w:rPr>
          <w:color w:val="000000"/>
          <w:sz w:val="24"/>
          <w:szCs w:val="24"/>
        </w:rPr>
        <w:br/>
        <w:t xml:space="preserve">Have we not all, amid life’s petty strife,</w:t>
      </w:r>
      <w:r>
        <w:rPr>
          <w:color w:val="000000"/>
          <w:sz w:val="24"/>
          <w:szCs w:val="24"/>
        </w:rPr>
        <w:br/>
        <w:t xml:space="preserve">Some pure ideal of a noble life</w:t>
      </w:r>
      <w:r>
        <w:rPr>
          <w:color w:val="000000"/>
          <w:sz w:val="24"/>
          <w:szCs w:val="24"/>
        </w:rPr>
        <w:br/>
        <w:t xml:space="preserve">That once seemed possible?  Did we not hear</w:t>
      </w:r>
      <w:r>
        <w:rPr>
          <w:color w:val="000000"/>
          <w:sz w:val="24"/>
          <w:szCs w:val="24"/>
        </w:rPr>
        <w:br/>
        <w:t xml:space="preserve">The flutter of its wings, and feel it near,</w:t>
      </w:r>
      <w:r>
        <w:rPr>
          <w:color w:val="000000"/>
          <w:sz w:val="24"/>
          <w:szCs w:val="24"/>
        </w:rPr>
        <w:br/>
        <w:t xml:space="preserve">And just within our reach?  It was.  And yet</w:t>
      </w:r>
      <w:r>
        <w:rPr>
          <w:color w:val="000000"/>
          <w:sz w:val="24"/>
          <w:szCs w:val="24"/>
        </w:rPr>
        <w:br/>
        <w:t xml:space="preserve">We lost it in this daily jar and fret,</w:t>
      </w:r>
      <w:r>
        <w:rPr>
          <w:color w:val="000000"/>
          <w:sz w:val="24"/>
          <w:szCs w:val="24"/>
        </w:rPr>
        <w:br/>
        <w:t xml:space="preserve">And now live idle in a vague regret. </w:t>
      </w:r>
      <w:r>
        <w:rPr>
          <w:color w:val="000000"/>
          <w:sz w:val="24"/>
          <w:szCs w:val="24"/>
        </w:rPr>
        <w:br/>
        <w:t xml:space="preserve">But still our place is kept, and it will wait,</w:t>
      </w:r>
      <w:r>
        <w:rPr>
          <w:color w:val="000000"/>
          <w:sz w:val="24"/>
          <w:szCs w:val="24"/>
        </w:rPr>
        <w:br/>
        <w:t xml:space="preserve">Ready for us to fill it, soon or late: </w:t>
      </w:r>
      <w:r>
        <w:rPr>
          <w:color w:val="000000"/>
          <w:sz w:val="24"/>
          <w:szCs w:val="24"/>
        </w:rPr>
        <w:br/>
        <w:t xml:space="preserve">No star is ever lost we once have seen,</w:t>
      </w:r>
      <w:r>
        <w:rPr>
          <w:color w:val="000000"/>
          <w:sz w:val="24"/>
          <w:szCs w:val="24"/>
        </w:rPr>
        <w:br/>
        <w:t xml:space="preserve">We always may be what we might have been. </w:t>
      </w:r>
      <w:r>
        <w:rPr>
          <w:color w:val="000000"/>
          <w:sz w:val="24"/>
          <w:szCs w:val="24"/>
        </w:rPr>
        <w:br/>
        <w:t xml:space="preserve">Since Good, though only thought, has life and breath,</w:t>
      </w:r>
      <w:r>
        <w:rPr>
          <w:color w:val="000000"/>
          <w:sz w:val="24"/>
          <w:szCs w:val="24"/>
        </w:rPr>
        <w:br/>
        <w:t xml:space="preserve">God’s life—­can always be redeemed from death;</w:t>
      </w:r>
      <w:r>
        <w:rPr>
          <w:color w:val="000000"/>
          <w:sz w:val="24"/>
          <w:szCs w:val="24"/>
        </w:rPr>
        <w:br/>
        <w:t xml:space="preserve">And evil, in its nature, is decay,</w:t>
      </w:r>
      <w:r>
        <w:rPr>
          <w:color w:val="000000"/>
          <w:sz w:val="24"/>
          <w:szCs w:val="24"/>
        </w:rPr>
        <w:br/>
        <w:t xml:space="preserve">And any hour can blot it all away;</w:t>
      </w:r>
      <w:r>
        <w:rPr>
          <w:color w:val="000000"/>
          <w:sz w:val="24"/>
          <w:szCs w:val="24"/>
        </w:rPr>
        <w:br/>
        <w:t xml:space="preserve">The hopes that lost in some far distance seem,</w:t>
      </w:r>
      <w:r>
        <w:rPr>
          <w:color w:val="000000"/>
          <w:sz w:val="24"/>
          <w:szCs w:val="24"/>
        </w:rPr>
        <w:br/>
        <w:t xml:space="preserve">May be the truer life, and this the dream.</w:t>
      </w:r>
    </w:p>
    <w:p>
      <w:pPr>
        <w:keepNext w:val="on"/>
        <w:widowControl w:val="on"/>
        <w:pBdr/>
        <w:spacing w:before="299" w:after="299" w:line="240" w:lineRule="auto"/>
        <w:ind w:left="0" w:right="0"/>
        <w:jc w:val="left"/>
        <w:outlineLvl w:val="1"/>
      </w:pPr>
      <w:r>
        <w:rPr>
          <w:b/>
          <w:color w:val="000000"/>
          <w:sz w:val="36"/>
          <w:szCs w:val="36"/>
        </w:rPr>
        <w:t xml:space="preserve">VERSE:  ENVY</w:t>
      </w:r>
    </w:p>
    <w:p>
      <w:pPr>
        <w:widowControl w:val="on"/>
        <w:pBdr/>
        <w:spacing w:before="240" w:after="240" w:line="240" w:lineRule="auto"/>
        <w:ind w:left="0" w:right="0"/>
        <w:jc w:val="left"/>
      </w:pPr>
      <w:r>
        <w:rPr>
          <w:color w:val="000000"/>
          <w:sz w:val="24"/>
          <w:szCs w:val="24"/>
        </w:rPr>
        <w:t xml:space="preserve">He was the first always:  Fortune</w:t>
      </w:r>
      <w:r>
        <w:rPr>
          <w:color w:val="000000"/>
          <w:sz w:val="24"/>
          <w:szCs w:val="24"/>
        </w:rPr>
        <w:br/>
        <w:t xml:space="preserve">Shone bright in his face. </w:t>
      </w:r>
      <w:r>
        <w:rPr>
          <w:color w:val="000000"/>
          <w:sz w:val="24"/>
          <w:szCs w:val="24"/>
        </w:rPr>
        <w:br/>
        <w:t xml:space="preserve">I fought for years; with no effort</w:t>
      </w:r>
      <w:r>
        <w:rPr>
          <w:color w:val="000000"/>
          <w:sz w:val="24"/>
          <w:szCs w:val="24"/>
        </w:rPr>
        <w:br/>
        <w:t xml:space="preserve">He conquered the place: </w:t>
      </w:r>
      <w:r>
        <w:rPr>
          <w:color w:val="000000"/>
          <w:sz w:val="24"/>
          <w:szCs w:val="24"/>
        </w:rPr>
        <w:br/>
        <w:t xml:space="preserve">We ran; my feet were all bleeding,</w:t>
      </w:r>
      <w:r>
        <w:rPr>
          <w:color w:val="000000"/>
          <w:sz w:val="24"/>
          <w:szCs w:val="24"/>
        </w:rPr>
        <w:br/>
        <w:t xml:space="preserve">But he won the race.</w:t>
      </w:r>
    </w:p>
    <w:p>
      <w:pPr>
        <w:widowControl w:val="on"/>
        <w:pBdr/>
        <w:spacing w:before="240" w:after="240" w:line="240" w:lineRule="auto"/>
        <w:ind w:left="0" w:right="0"/>
        <w:jc w:val="left"/>
      </w:pPr>
      <w:r>
        <w:rPr>
          <w:color w:val="000000"/>
          <w:sz w:val="24"/>
          <w:szCs w:val="24"/>
        </w:rPr>
        <w:t xml:space="preserve">Spite of his many successes</w:t>
      </w:r>
      <w:r>
        <w:rPr>
          <w:color w:val="000000"/>
          <w:sz w:val="24"/>
          <w:szCs w:val="24"/>
        </w:rPr>
        <w:br/>
        <w:t xml:space="preserve">Men loved him the same;</w:t>
      </w:r>
      <w:r>
        <w:rPr>
          <w:color w:val="000000"/>
          <w:sz w:val="24"/>
          <w:szCs w:val="24"/>
        </w:rPr>
        <w:br/>
        <w:t xml:space="preserve">My one pale ray of good fortune</w:t>
      </w:r>
      <w:r>
        <w:rPr>
          <w:color w:val="000000"/>
          <w:sz w:val="24"/>
          <w:szCs w:val="24"/>
        </w:rPr>
        <w:br/>
        <w:t xml:space="preserve">Met scoffing and blame. </w:t>
      </w:r>
      <w:r>
        <w:rPr>
          <w:color w:val="000000"/>
          <w:sz w:val="24"/>
          <w:szCs w:val="24"/>
        </w:rPr>
        <w:br/>
        <w:t xml:space="preserve">When we erred, they gave him pity,</w:t>
      </w:r>
      <w:r>
        <w:rPr>
          <w:color w:val="000000"/>
          <w:sz w:val="24"/>
          <w:szCs w:val="24"/>
        </w:rPr>
        <w:br/>
        <w:t xml:space="preserve">But me—­only shame.</w:t>
      </w:r>
    </w:p>
    <w:p>
      <w:pPr>
        <w:widowControl w:val="on"/>
        <w:pBdr/>
        <w:spacing w:before="240" w:after="240" w:line="240" w:lineRule="auto"/>
        <w:ind w:left="0" w:right="0"/>
        <w:jc w:val="left"/>
      </w:pPr>
      <w:r>
        <w:rPr>
          <w:color w:val="000000"/>
          <w:sz w:val="24"/>
          <w:szCs w:val="24"/>
        </w:rPr>
        <w:t xml:space="preserve">My home was still in the shadow,</w:t>
      </w:r>
      <w:r>
        <w:rPr>
          <w:color w:val="000000"/>
          <w:sz w:val="24"/>
          <w:szCs w:val="24"/>
        </w:rPr>
        <w:br/>
        <w:t xml:space="preserve">His lay in the sun: </w:t>
      </w:r>
      <w:r>
        <w:rPr>
          <w:color w:val="000000"/>
          <w:sz w:val="24"/>
          <w:szCs w:val="24"/>
        </w:rPr>
        <w:br/>
        <w:t xml:space="preserve">I longed in vain:  what he asked for</w:t>
      </w:r>
      <w:r>
        <w:rPr>
          <w:color w:val="000000"/>
          <w:sz w:val="24"/>
          <w:szCs w:val="24"/>
        </w:rPr>
        <w:br/>
        <w:t xml:space="preserve">It straightway was done. </w:t>
      </w:r>
      <w:r>
        <w:rPr>
          <w:color w:val="000000"/>
          <w:sz w:val="24"/>
          <w:szCs w:val="24"/>
        </w:rPr>
        <w:br/>
        <w:t xml:space="preserve">Once I staked all my heart’s treasure,</w:t>
      </w:r>
      <w:r>
        <w:rPr>
          <w:color w:val="000000"/>
          <w:sz w:val="24"/>
          <w:szCs w:val="24"/>
        </w:rPr>
        <w:br/>
        <w:t xml:space="preserve">We played—­and he won.</w:t>
      </w:r>
    </w:p>
    <w:p>
      <w:pPr>
        <w:widowControl w:val="on"/>
        <w:pBdr/>
        <w:spacing w:before="240" w:after="240" w:line="240" w:lineRule="auto"/>
        <w:ind w:left="0" w:right="0"/>
        <w:jc w:val="left"/>
      </w:pPr>
      <w:r>
        <w:rPr>
          <w:color w:val="000000"/>
          <w:sz w:val="24"/>
          <w:szCs w:val="24"/>
        </w:rPr>
        <w:t xml:space="preserve">Yes; and just now I have seen him,</w:t>
      </w:r>
      <w:r>
        <w:rPr>
          <w:color w:val="000000"/>
          <w:sz w:val="24"/>
          <w:szCs w:val="24"/>
        </w:rPr>
        <w:br/>
        <w:t xml:space="preserve">Cold, smiling, and blest,</w:t>
      </w:r>
      <w:r>
        <w:rPr>
          <w:color w:val="000000"/>
          <w:sz w:val="24"/>
          <w:szCs w:val="24"/>
        </w:rPr>
        <w:br/>
        <w:t xml:space="preserve">Laid in his coffin.  God help me! </w:t>
      </w:r>
      <w:r>
        <w:rPr>
          <w:color w:val="000000"/>
          <w:sz w:val="24"/>
          <w:szCs w:val="24"/>
        </w:rPr>
        <w:br/>
        <w:t xml:space="preserve">While he is at rest,</w:t>
      </w:r>
      <w:r>
        <w:rPr>
          <w:color w:val="000000"/>
          <w:sz w:val="24"/>
          <w:szCs w:val="24"/>
        </w:rPr>
        <w:br/>
        <w:t xml:space="preserve">I am cursed still to live:- even</w:t>
      </w:r>
      <w:r>
        <w:rPr>
          <w:color w:val="000000"/>
          <w:sz w:val="24"/>
          <w:szCs w:val="24"/>
        </w:rPr>
        <w:br/>
        <w:t xml:space="preserve">Death loved him the best.</w:t>
      </w:r>
    </w:p>
    <w:p>
      <w:pPr>
        <w:keepNext w:val="on"/>
        <w:widowControl w:val="on"/>
        <w:pBdr/>
        <w:spacing w:before="299" w:after="299" w:line="240" w:lineRule="auto"/>
        <w:ind w:left="0" w:right="0"/>
        <w:jc w:val="left"/>
        <w:outlineLvl w:val="1"/>
      </w:pPr>
      <w:r>
        <w:rPr>
          <w:b/>
          <w:color w:val="000000"/>
          <w:sz w:val="36"/>
          <w:szCs w:val="36"/>
        </w:rPr>
        <w:t xml:space="preserve">VERSE:  OVER THE MOUNTAIN</w:t>
      </w:r>
    </w:p>
    <w:p>
      <w:pPr>
        <w:widowControl w:val="on"/>
        <w:pBdr/>
        <w:spacing w:before="240" w:after="240" w:line="240" w:lineRule="auto"/>
        <w:ind w:left="0" w:right="0"/>
        <w:jc w:val="left"/>
      </w:pPr>
      <w:r>
        <w:rPr>
          <w:color w:val="000000"/>
          <w:sz w:val="24"/>
          <w:szCs w:val="24"/>
        </w:rPr>
        <w:t xml:space="preserve">Like dreary prison walls</w:t>
      </w:r>
      <w:r>
        <w:rPr>
          <w:color w:val="000000"/>
          <w:sz w:val="24"/>
          <w:szCs w:val="24"/>
        </w:rPr>
        <w:br/>
        <w:t xml:space="preserve">The stern grey mountains rise,</w:t>
      </w:r>
      <w:r>
        <w:rPr>
          <w:color w:val="000000"/>
          <w:sz w:val="24"/>
          <w:szCs w:val="24"/>
        </w:rPr>
        <w:br/>
        <w:t xml:space="preserve">Until their topmost crags</w:t>
      </w:r>
      <w:r>
        <w:rPr>
          <w:color w:val="000000"/>
          <w:sz w:val="24"/>
          <w:szCs w:val="24"/>
        </w:rPr>
        <w:br/>
        <w:t xml:space="preserve">Touch the far gloomy skies: </w:t>
      </w:r>
      <w:r>
        <w:rPr>
          <w:color w:val="000000"/>
          <w:sz w:val="24"/>
          <w:szCs w:val="24"/>
        </w:rPr>
        <w:br/>
        <w:t xml:space="preserve">One steep and narrow path</w:t>
      </w:r>
      <w:r>
        <w:rPr>
          <w:color w:val="000000"/>
          <w:sz w:val="24"/>
          <w:szCs w:val="24"/>
        </w:rPr>
        <w:br/>
        <w:t xml:space="preserve">Winds up the mountain’s crest,</w:t>
      </w:r>
      <w:r>
        <w:rPr>
          <w:color w:val="000000"/>
          <w:sz w:val="24"/>
          <w:szCs w:val="24"/>
        </w:rPr>
        <w:br/>
        <w:t xml:space="preserve">And from our valley leads</w:t>
      </w:r>
      <w:r>
        <w:rPr>
          <w:color w:val="000000"/>
          <w:sz w:val="24"/>
          <w:szCs w:val="24"/>
        </w:rPr>
        <w:br/>
        <w:t xml:space="preserve">Out to the golden West.</w:t>
      </w:r>
    </w:p>
    <w:p>
      <w:pPr>
        <w:widowControl w:val="on"/>
        <w:pBdr/>
        <w:spacing w:before="240" w:after="240" w:line="240" w:lineRule="auto"/>
        <w:ind w:left="0" w:right="0"/>
        <w:jc w:val="left"/>
      </w:pPr>
      <w:r>
        <w:rPr>
          <w:color w:val="000000"/>
          <w:sz w:val="24"/>
          <w:szCs w:val="24"/>
        </w:rPr>
        <w:t xml:space="preserve">I dwell here in content,</w:t>
      </w:r>
      <w:r>
        <w:rPr>
          <w:color w:val="000000"/>
          <w:sz w:val="24"/>
          <w:szCs w:val="24"/>
        </w:rPr>
        <w:br/>
        <w:t xml:space="preserve">Thankful for tranquil days;</w:t>
      </w:r>
      <w:r>
        <w:rPr>
          <w:color w:val="000000"/>
          <w:sz w:val="24"/>
          <w:szCs w:val="24"/>
        </w:rPr>
        <w:br/>
        <w:t xml:space="preserve">And yet, my eyes grow dim,</w:t>
      </w:r>
      <w:r>
        <w:rPr>
          <w:color w:val="000000"/>
          <w:sz w:val="24"/>
          <w:szCs w:val="24"/>
        </w:rPr>
        <w:br/>
        <w:t xml:space="preserve">As still I gaze and gaze</w:t>
      </w:r>
      <w:r>
        <w:rPr>
          <w:color w:val="000000"/>
          <w:sz w:val="24"/>
          <w:szCs w:val="24"/>
        </w:rPr>
        <w:br/>
        <w:t xml:space="preserve">Upon that mountain pass,</w:t>
      </w:r>
      <w:r>
        <w:rPr>
          <w:color w:val="000000"/>
          <w:sz w:val="24"/>
          <w:szCs w:val="24"/>
        </w:rPr>
        <w:br/>
        <w:t xml:space="preserve">That leads—­or so it seems—­</w:t>
      </w:r>
      <w:r>
        <w:rPr>
          <w:color w:val="000000"/>
          <w:sz w:val="24"/>
          <w:szCs w:val="24"/>
        </w:rPr>
        <w:br/>
        <w:t xml:space="preserve">To some far happy land,</w:t>
      </w:r>
      <w:r>
        <w:rPr>
          <w:color w:val="000000"/>
          <w:sz w:val="24"/>
          <w:szCs w:val="24"/>
        </w:rPr>
        <w:br/>
        <w:t xml:space="preserve">Known in a world of dreams.</w:t>
      </w:r>
    </w:p>
    <w:p>
      <w:pPr>
        <w:widowControl w:val="on"/>
        <w:pBdr/>
        <w:spacing w:before="240" w:after="240" w:line="240" w:lineRule="auto"/>
        <w:ind w:left="0" w:right="0"/>
        <w:jc w:val="left"/>
      </w:pPr>
      <w:r>
        <w:rPr>
          <w:color w:val="000000"/>
          <w:sz w:val="24"/>
          <w:szCs w:val="24"/>
        </w:rPr>
        <w:t xml:space="preserve">And as I watch that path</w:t>
      </w:r>
      <w:r>
        <w:rPr>
          <w:color w:val="000000"/>
          <w:sz w:val="24"/>
          <w:szCs w:val="24"/>
        </w:rPr>
        <w:br/>
        <w:t xml:space="preserve">Over the distant hill,</w:t>
      </w:r>
      <w:r>
        <w:rPr>
          <w:color w:val="000000"/>
          <w:sz w:val="24"/>
          <w:szCs w:val="24"/>
        </w:rPr>
        <w:br/>
        <w:t xml:space="preserve">A foolish longing comes</w:t>
      </w:r>
      <w:r>
        <w:rPr>
          <w:color w:val="000000"/>
          <w:sz w:val="24"/>
          <w:szCs w:val="24"/>
        </w:rPr>
        <w:br/>
        <w:t xml:space="preserve">My heart and soul to fill,</w:t>
      </w:r>
      <w:r>
        <w:rPr>
          <w:color w:val="000000"/>
          <w:sz w:val="24"/>
          <w:szCs w:val="24"/>
        </w:rPr>
        <w:br/>
        <w:t xml:space="preserve">A painful, strange desire</w:t>
      </w:r>
      <w:r>
        <w:rPr>
          <w:color w:val="000000"/>
          <w:sz w:val="24"/>
          <w:szCs w:val="24"/>
        </w:rPr>
        <w:br/>
        <w:t xml:space="preserve">To break some weary bond,</w:t>
      </w:r>
      <w:r>
        <w:rPr>
          <w:color w:val="000000"/>
          <w:sz w:val="24"/>
          <w:szCs w:val="24"/>
        </w:rPr>
        <w:br/>
        <w:t xml:space="preserve">A vague unuttered wish</w:t>
      </w:r>
      <w:r>
        <w:rPr>
          <w:color w:val="000000"/>
          <w:sz w:val="24"/>
          <w:szCs w:val="24"/>
        </w:rPr>
        <w:br/>
        <w:t xml:space="preserve">For what might lie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that far world unknown,</w:t>
      </w:r>
      <w:r>
        <w:rPr>
          <w:color w:val="000000"/>
          <w:sz w:val="24"/>
          <w:szCs w:val="24"/>
        </w:rPr>
        <w:br/>
        <w:t xml:space="preserve">Over that distant hill,</w:t>
      </w:r>
      <w:r>
        <w:rPr>
          <w:color w:val="000000"/>
          <w:sz w:val="24"/>
          <w:szCs w:val="24"/>
        </w:rPr>
        <w:br/>
        <w:t xml:space="preserve">May dwell the loved and lost,</w:t>
      </w:r>
      <w:r>
        <w:rPr>
          <w:color w:val="000000"/>
          <w:sz w:val="24"/>
          <w:szCs w:val="24"/>
        </w:rPr>
        <w:br/>
        <w:t xml:space="preserve">Lost—­yet beloved still;</w:t>
      </w:r>
      <w:r>
        <w:rPr>
          <w:color w:val="000000"/>
          <w:sz w:val="24"/>
          <w:szCs w:val="24"/>
        </w:rPr>
        <w:br/>
        <w:t xml:space="preserve">I have a yearning hope,</w:t>
      </w:r>
      <w:r>
        <w:rPr>
          <w:color w:val="000000"/>
          <w:sz w:val="24"/>
          <w:szCs w:val="24"/>
        </w:rPr>
        <w:br/>
        <w:t xml:space="preserve">Half longing, and half pain,</w:t>
      </w:r>
      <w:r>
        <w:rPr>
          <w:color w:val="000000"/>
          <w:sz w:val="24"/>
          <w:szCs w:val="24"/>
        </w:rPr>
        <w:br/>
        <w:t xml:space="preserve">That by that mountain pass</w:t>
      </w:r>
      <w:r>
        <w:rPr>
          <w:color w:val="000000"/>
          <w:sz w:val="24"/>
          <w:szCs w:val="24"/>
        </w:rPr>
        <w:br/>
        <w:t xml:space="preserve">They may return again.</w:t>
      </w:r>
    </w:p>
    <w:p>
      <w:pPr>
        <w:widowControl w:val="on"/>
        <w:pBdr/>
        <w:spacing w:before="240" w:after="240" w:line="240" w:lineRule="auto"/>
        <w:ind w:left="0" w:right="0"/>
        <w:jc w:val="left"/>
      </w:pPr>
      <w:r>
        <w:rPr>
          <w:color w:val="000000"/>
          <w:sz w:val="24"/>
          <w:szCs w:val="24"/>
        </w:rPr>
        <w:t xml:space="preserve">Space may keep friends apart,</w:t>
      </w:r>
      <w:r>
        <w:rPr>
          <w:color w:val="000000"/>
          <w:sz w:val="24"/>
          <w:szCs w:val="24"/>
        </w:rPr>
        <w:br/>
        <w:t xml:space="preserve">Death has a mighty thrall;</w:t>
      </w:r>
      <w:r>
        <w:rPr>
          <w:color w:val="000000"/>
          <w:sz w:val="24"/>
          <w:szCs w:val="24"/>
        </w:rPr>
        <w:br/>
        <w:t xml:space="preserve">There is another gulf</w:t>
      </w:r>
      <w:r>
        <w:rPr>
          <w:color w:val="000000"/>
          <w:sz w:val="24"/>
          <w:szCs w:val="24"/>
        </w:rPr>
        <w:br/>
        <w:t xml:space="preserve">Harder to cross than all;</w:t>
      </w:r>
      <w:r>
        <w:rPr>
          <w:color w:val="000000"/>
          <w:sz w:val="24"/>
          <w:szCs w:val="24"/>
        </w:rPr>
        <w:br/>
        <w:t xml:space="preserve">Yet watching that far road,</w:t>
      </w:r>
      <w:r>
        <w:rPr>
          <w:color w:val="000000"/>
          <w:sz w:val="24"/>
          <w:szCs w:val="24"/>
        </w:rPr>
        <w:br/>
        <w:t xml:space="preserve">My heart beats full and fast—­</w:t>
      </w:r>
      <w:r>
        <w:rPr>
          <w:color w:val="000000"/>
          <w:sz w:val="24"/>
          <w:szCs w:val="24"/>
        </w:rPr>
        <w:br/>
        <w:t xml:space="preserve">If they should come once more,</w:t>
      </w:r>
      <w:r>
        <w:rPr>
          <w:color w:val="000000"/>
          <w:sz w:val="24"/>
          <w:szCs w:val="24"/>
        </w:rPr>
        <w:br/>
        <w:t xml:space="preserve">If they should come at last!</w:t>
      </w:r>
    </w:p>
    <w:p>
      <w:pPr>
        <w:widowControl w:val="on"/>
        <w:pBdr/>
        <w:spacing w:before="240" w:after="240" w:line="240" w:lineRule="auto"/>
        <w:ind w:left="0" w:right="0"/>
        <w:jc w:val="left"/>
      </w:pPr>
      <w:r>
        <w:rPr>
          <w:color w:val="000000"/>
          <w:sz w:val="24"/>
          <w:szCs w:val="24"/>
        </w:rPr>
        <w:t xml:space="preserve">See, down the mountain side</w:t>
      </w:r>
      <w:r>
        <w:rPr>
          <w:color w:val="000000"/>
          <w:sz w:val="24"/>
          <w:szCs w:val="24"/>
        </w:rPr>
        <w:br/>
        <w:t xml:space="preserve">The silver vapours creep;</w:t>
      </w:r>
      <w:r>
        <w:rPr>
          <w:color w:val="000000"/>
          <w:sz w:val="24"/>
          <w:szCs w:val="24"/>
        </w:rPr>
        <w:br/>
        <w:t xml:space="preserve">They hide the rocky cliffs. </w:t>
      </w:r>
      <w:r>
        <w:rPr>
          <w:color w:val="000000"/>
          <w:sz w:val="24"/>
          <w:szCs w:val="24"/>
        </w:rPr>
        <w:br/>
        <w:t xml:space="preserve">They hide the craggy steep,</w:t>
      </w:r>
      <w:r>
        <w:rPr>
          <w:color w:val="000000"/>
          <w:sz w:val="24"/>
          <w:szCs w:val="24"/>
        </w:rPr>
        <w:br/>
        <w:t xml:space="preserve">They hide the narrow path</w:t>
      </w:r>
      <w:r>
        <w:rPr>
          <w:color w:val="000000"/>
          <w:sz w:val="24"/>
          <w:szCs w:val="24"/>
        </w:rPr>
        <w:br/>
        <w:t xml:space="preserve">That comes across the hill—­</w:t>
      </w:r>
      <w:r>
        <w:rPr>
          <w:color w:val="000000"/>
          <w:sz w:val="24"/>
          <w:szCs w:val="24"/>
        </w:rPr>
        <w:br/>
        <w:t xml:space="preserve">Oh, foolish longing, cease,</w:t>
      </w:r>
      <w:r>
        <w:rPr>
          <w:color w:val="000000"/>
          <w:sz w:val="24"/>
          <w:szCs w:val="24"/>
        </w:rPr>
        <w:br/>
        <w:t xml:space="preserve">Oh, beating Heart, be still!</w:t>
      </w:r>
    </w:p>
    <w:p>
      <w:pPr>
        <w:keepNext w:val="on"/>
        <w:widowControl w:val="on"/>
        <w:pBdr/>
        <w:spacing w:before="299" w:after="299" w:line="240" w:lineRule="auto"/>
        <w:ind w:left="0" w:right="0"/>
        <w:jc w:val="left"/>
        <w:outlineLvl w:val="1"/>
      </w:pPr>
      <w:r>
        <w:rPr>
          <w:b/>
          <w:color w:val="000000"/>
          <w:sz w:val="36"/>
          <w:szCs w:val="36"/>
        </w:rPr>
        <w:t xml:space="preserve">VERSE:  BEYOND</w:t>
      </w:r>
    </w:p>
    <w:p>
      <w:pPr>
        <w:widowControl w:val="on"/>
        <w:pBdr/>
        <w:spacing w:before="240" w:after="240" w:line="240" w:lineRule="auto"/>
        <w:ind w:left="0" w:right="0"/>
        <w:jc w:val="left"/>
      </w:pPr>
      <w:r>
        <w:rPr>
          <w:color w:val="000000"/>
          <w:sz w:val="24"/>
          <w:szCs w:val="24"/>
        </w:rPr>
        <w:t xml:space="preserve">We must not doubt, or fear, or dread, that love for life is only given,</w:t>
      </w:r>
      <w:r>
        <w:rPr>
          <w:color w:val="000000"/>
          <w:sz w:val="24"/>
          <w:szCs w:val="24"/>
        </w:rPr>
        <w:br/>
        <w:t xml:space="preserve">And that the calm and sainted dead will meet estranged and cold in heaven:-</w:t>
      </w:r>
      <w:r>
        <w:rPr>
          <w:color w:val="000000"/>
          <w:sz w:val="24"/>
          <w:szCs w:val="24"/>
        </w:rPr>
        <w:br/>
        <w:t xml:space="preserve">Oh, Love were poor and vain indeed, based on so harsh and stern a creed.</w:t>
      </w:r>
    </w:p>
    <w:p>
      <w:pPr>
        <w:widowControl w:val="on"/>
        <w:pBdr/>
        <w:spacing w:before="240" w:after="240" w:line="240" w:lineRule="auto"/>
        <w:ind w:left="0" w:right="0"/>
        <w:jc w:val="left"/>
      </w:pPr>
      <w:r>
        <w:rPr>
          <w:color w:val="000000"/>
          <w:sz w:val="24"/>
          <w:szCs w:val="24"/>
        </w:rPr>
        <w:t xml:space="preserve">True that this earth must pass away, with all the starry worlds of light,</w:t>
      </w:r>
      <w:r>
        <w:rPr>
          <w:color w:val="000000"/>
          <w:sz w:val="24"/>
          <w:szCs w:val="24"/>
        </w:rPr>
        <w:br/>
        <w:t xml:space="preserve">With all the glory of the day, and calmer tenderness of night;</w:t>
      </w:r>
      <w:r>
        <w:rPr>
          <w:color w:val="000000"/>
          <w:sz w:val="24"/>
          <w:szCs w:val="24"/>
        </w:rPr>
        <w:br/>
        <w:t xml:space="preserve">For, in that radiant home can shine alone the immortal and divine.</w:t>
      </w:r>
    </w:p>
    <w:p>
      <w:pPr>
        <w:widowControl w:val="on"/>
        <w:pBdr/>
        <w:spacing w:before="240" w:after="240" w:line="240" w:lineRule="auto"/>
        <w:ind w:left="0" w:right="0"/>
        <w:jc w:val="left"/>
      </w:pPr>
      <w:r>
        <w:rPr>
          <w:color w:val="000000"/>
          <w:sz w:val="24"/>
          <w:szCs w:val="24"/>
        </w:rPr>
        <w:t xml:space="preserve">Earth’s lower things—­her pride, her fame, her science, learning, wealth and power—­ Slow growths that through long ages came, or fruits of some convulsive hour, Whose very memory must decay—­Heaven is too pure for such as they.</w:t>
      </w:r>
    </w:p>
    <w:p>
      <w:pPr>
        <w:widowControl w:val="on"/>
        <w:pBdr/>
        <w:spacing w:before="240" w:after="240" w:line="240" w:lineRule="auto"/>
        <w:ind w:left="0" w:right="0"/>
        <w:jc w:val="left"/>
      </w:pPr>
      <w:r>
        <w:rPr>
          <w:color w:val="000000"/>
          <w:sz w:val="24"/>
          <w:szCs w:val="24"/>
        </w:rPr>
        <w:t xml:space="preserve">They are complete:  their work is done.  So let them sleep in endless rest. </w:t>
      </w:r>
      <w:r>
        <w:rPr>
          <w:color w:val="000000"/>
          <w:sz w:val="24"/>
          <w:szCs w:val="24"/>
        </w:rPr>
        <w:br/>
        <w:t xml:space="preserve">Love’s life is only here begun, nor is, nor can be, fully blest;</w:t>
      </w:r>
      <w:r>
        <w:rPr>
          <w:color w:val="000000"/>
          <w:sz w:val="24"/>
          <w:szCs w:val="24"/>
        </w:rPr>
        <w:br/>
        <w:t xml:space="preserve">It has no room to spread its wings, amid this crowd of meaner things.</w:t>
      </w:r>
    </w:p>
    <w:p>
      <w:pPr>
        <w:widowControl w:val="on"/>
        <w:pBdr/>
        <w:spacing w:before="240" w:after="240" w:line="240" w:lineRule="auto"/>
        <w:ind w:left="0" w:right="0"/>
        <w:jc w:val="left"/>
      </w:pPr>
      <w:r>
        <w:rPr>
          <w:color w:val="000000"/>
          <w:sz w:val="24"/>
          <w:szCs w:val="24"/>
        </w:rPr>
        <w:t xml:space="preserve">Just for the very shadow thrown upon its sweetness here below,</w:t>
      </w:r>
      <w:r>
        <w:rPr>
          <w:color w:val="000000"/>
          <w:sz w:val="24"/>
          <w:szCs w:val="24"/>
        </w:rPr>
        <w:br/>
        <w:t xml:space="preserve">The cross that it must bear alone, and bloody baptism of woe,</w:t>
      </w:r>
      <w:r>
        <w:rPr>
          <w:color w:val="000000"/>
          <w:sz w:val="24"/>
          <w:szCs w:val="24"/>
        </w:rPr>
        <w:br/>
        <w:t xml:space="preserve">Crowned and completed through its pain, we know that it shall rise again.</w:t>
      </w:r>
    </w:p>
    <w:p>
      <w:pPr>
        <w:widowControl w:val="on"/>
        <w:pBdr/>
        <w:spacing w:before="240" w:after="240" w:line="240" w:lineRule="auto"/>
        <w:ind w:left="0" w:right="0"/>
        <w:jc w:val="left"/>
      </w:pPr>
      <w:r>
        <w:rPr>
          <w:color w:val="000000"/>
          <w:sz w:val="24"/>
          <w:szCs w:val="24"/>
        </w:rPr>
        <w:t xml:space="preserve">So if its flame burn pure and bright, here, where our air is dark and dense, And nothing in this world of night lives with a living so intense; When it shall reach its home at length—­how bright its light! how strong its strength!</w:t>
      </w:r>
    </w:p>
    <w:p>
      <w:pPr>
        <w:widowControl w:val="on"/>
        <w:pBdr/>
        <w:spacing w:before="240" w:after="240" w:line="240" w:lineRule="auto"/>
        <w:ind w:left="0" w:right="0"/>
        <w:jc w:val="left"/>
      </w:pPr>
      <w:r>
        <w:rPr>
          <w:color w:val="000000"/>
          <w:sz w:val="24"/>
          <w:szCs w:val="24"/>
        </w:rPr>
        <w:t xml:space="preserve">And while the vain weak loves of earth (for such base counterfeits abound)</w:t>
      </w:r>
      <w:r>
        <w:rPr>
          <w:color w:val="000000"/>
          <w:sz w:val="24"/>
          <w:szCs w:val="24"/>
        </w:rPr>
        <w:br/>
        <w:t xml:space="preserve">Shall perish with what gave them birth—­their graves are green and fresh around,</w:t>
      </w:r>
      <w:r>
        <w:rPr>
          <w:color w:val="000000"/>
          <w:sz w:val="24"/>
          <w:szCs w:val="24"/>
        </w:rPr>
        <w:br/>
        <w:t xml:space="preserve">No funeral song shall need to rise, for the true Love that never dies.</w:t>
      </w:r>
    </w:p>
    <w:p>
      <w:pPr>
        <w:widowControl w:val="on"/>
        <w:pBdr/>
        <w:spacing w:before="240" w:after="240" w:line="240" w:lineRule="auto"/>
        <w:ind w:left="0" w:right="0"/>
        <w:jc w:val="left"/>
      </w:pPr>
      <w:r>
        <w:rPr>
          <w:color w:val="000000"/>
          <w:sz w:val="24"/>
          <w:szCs w:val="24"/>
        </w:rPr>
        <w:t xml:space="preserve">If in my heart I now could fear that, risen again, we should not know</w:t>
      </w:r>
      <w:r>
        <w:rPr>
          <w:color w:val="000000"/>
          <w:sz w:val="24"/>
          <w:szCs w:val="24"/>
        </w:rPr>
        <w:br/>
        <w:t xml:space="preserve">What was our Life of Life when here—­the hearts we loved so much below;</w:t>
      </w:r>
      <w:r>
        <w:rPr>
          <w:color w:val="000000"/>
          <w:sz w:val="24"/>
          <w:szCs w:val="24"/>
        </w:rPr>
        <w:br/>
        <w:t xml:space="preserve">I would arise this very day, and cast so poor a thing away.</w:t>
      </w:r>
    </w:p>
    <w:p>
      <w:pPr>
        <w:widowControl w:val="on"/>
        <w:pBdr/>
        <w:spacing w:before="240" w:after="240" w:line="240" w:lineRule="auto"/>
        <w:ind w:left="0" w:right="0"/>
        <w:jc w:val="left"/>
      </w:pPr>
      <w:r>
        <w:rPr>
          <w:color w:val="000000"/>
          <w:sz w:val="24"/>
          <w:szCs w:val="24"/>
        </w:rPr>
        <w:t xml:space="preserve">But Love is no such soulless clod:  living, perfected it shall rise</w:t>
      </w:r>
      <w:r>
        <w:rPr>
          <w:color w:val="000000"/>
          <w:sz w:val="24"/>
          <w:szCs w:val="24"/>
        </w:rPr>
        <w:br/>
        <w:t xml:space="preserve">Transfigured in the light of God, and giving glory to the skies: </w:t>
      </w:r>
      <w:r>
        <w:rPr>
          <w:color w:val="000000"/>
          <w:sz w:val="24"/>
          <w:szCs w:val="24"/>
        </w:rPr>
        <w:br/>
        <w:t xml:space="preserve">And that which makes this life so sweet, shall render Heaven’s joy complete.</w:t>
      </w:r>
    </w:p>
    <w:p>
      <w:pPr>
        <w:keepNext w:val="on"/>
        <w:widowControl w:val="on"/>
        <w:pBdr/>
        <w:spacing w:before="299" w:after="299" w:line="240" w:lineRule="auto"/>
        <w:ind w:left="0" w:right="0"/>
        <w:jc w:val="left"/>
        <w:outlineLvl w:val="1"/>
      </w:pPr>
      <w:r>
        <w:rPr>
          <w:b/>
          <w:color w:val="000000"/>
          <w:sz w:val="36"/>
          <w:szCs w:val="36"/>
        </w:rPr>
        <w:t xml:space="preserve">VERSE:  A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Place your hands in mine, dear,</w:t>
      </w:r>
      <w:r>
        <w:rPr>
          <w:color w:val="000000"/>
          <w:sz w:val="24"/>
          <w:szCs w:val="24"/>
        </w:rPr>
        <w:br/>
        <w:t xml:space="preserve">With their rose-leaf touch: </w:t>
      </w:r>
      <w:r>
        <w:rPr>
          <w:color w:val="000000"/>
          <w:sz w:val="24"/>
          <w:szCs w:val="24"/>
        </w:rPr>
        <w:br/>
        <w:t xml:space="preserve">If you heed my warning,</w:t>
      </w:r>
      <w:r>
        <w:rPr>
          <w:color w:val="000000"/>
          <w:sz w:val="24"/>
          <w:szCs w:val="24"/>
        </w:rPr>
        <w:br/>
        <w:t xml:space="preserve">It will spare you much.</w:t>
      </w:r>
    </w:p>
    <w:p>
      <w:pPr>
        <w:widowControl w:val="on"/>
        <w:pBdr/>
        <w:spacing w:before="240" w:after="240" w:line="240" w:lineRule="auto"/>
        <w:ind w:left="0" w:right="0"/>
        <w:jc w:val="left"/>
      </w:pPr>
      <w:r>
        <w:rPr>
          <w:color w:val="000000"/>
          <w:sz w:val="24"/>
          <w:szCs w:val="24"/>
        </w:rPr>
        <w:t xml:space="preserve">Ah! with just such smiling</w:t>
      </w:r>
      <w:r>
        <w:rPr>
          <w:color w:val="000000"/>
          <w:sz w:val="24"/>
          <w:szCs w:val="24"/>
        </w:rPr>
        <w:br/>
        <w:t xml:space="preserve">Unbelieving eyes,</w:t>
      </w:r>
      <w:r>
        <w:rPr>
          <w:color w:val="000000"/>
          <w:sz w:val="24"/>
          <w:szCs w:val="24"/>
        </w:rPr>
        <w:br/>
        <w:t xml:space="preserve">Years ago I heard it:-</w:t>
      </w:r>
      <w:r>
        <w:rPr>
          <w:color w:val="000000"/>
          <w:sz w:val="24"/>
          <w:szCs w:val="24"/>
        </w:rPr>
        <w:br/>
        <w:t xml:space="preserve">You shall be more wise.</w:t>
      </w:r>
    </w:p>
    <w:p>
      <w:pPr>
        <w:widowControl w:val="on"/>
        <w:pBdr/>
        <w:spacing w:before="240" w:after="240" w:line="240" w:lineRule="auto"/>
        <w:ind w:left="0" w:right="0"/>
        <w:jc w:val="left"/>
      </w:pPr>
      <w:r>
        <w:rPr>
          <w:color w:val="000000"/>
          <w:sz w:val="24"/>
          <w:szCs w:val="24"/>
        </w:rPr>
        <w:t xml:space="preserve">You have one great treasure</w:t>
      </w:r>
      <w:r>
        <w:rPr>
          <w:color w:val="000000"/>
          <w:sz w:val="24"/>
          <w:szCs w:val="24"/>
        </w:rPr>
        <w:br/>
        <w:t xml:space="preserve">Joy for all your life;</w:t>
      </w:r>
      <w:r>
        <w:rPr>
          <w:color w:val="000000"/>
          <w:sz w:val="24"/>
          <w:szCs w:val="24"/>
        </w:rPr>
        <w:br/>
        <w:t xml:space="preserve">Do not let it perish</w:t>
      </w:r>
      <w:r>
        <w:rPr>
          <w:color w:val="000000"/>
          <w:sz w:val="24"/>
          <w:szCs w:val="24"/>
        </w:rPr>
        <w:br/>
        <w:t xml:space="preserve">In one reckless strife.</w:t>
      </w:r>
    </w:p>
    <w:p>
      <w:pPr>
        <w:widowControl w:val="on"/>
        <w:pBdr/>
        <w:spacing w:before="240" w:after="240" w:line="240" w:lineRule="auto"/>
        <w:ind w:left="0" w:right="0"/>
        <w:jc w:val="left"/>
      </w:pPr>
      <w:r>
        <w:rPr>
          <w:color w:val="000000"/>
          <w:sz w:val="24"/>
          <w:szCs w:val="24"/>
        </w:rPr>
        <w:t xml:space="preserve">Do not venture all, child,</w:t>
      </w:r>
      <w:r>
        <w:rPr>
          <w:color w:val="000000"/>
          <w:sz w:val="24"/>
          <w:szCs w:val="24"/>
        </w:rPr>
        <w:br/>
        <w:t xml:space="preserve">In one frail, weak heart;</w:t>
      </w:r>
      <w:r>
        <w:rPr>
          <w:color w:val="000000"/>
          <w:sz w:val="24"/>
          <w:szCs w:val="24"/>
        </w:rPr>
        <w:br/>
        <w:t xml:space="preserve">So, through any shipwreck,</w:t>
      </w:r>
      <w:r>
        <w:rPr>
          <w:color w:val="000000"/>
          <w:sz w:val="24"/>
          <w:szCs w:val="24"/>
        </w:rPr>
        <w:br/>
        <w:t xml:space="preserve">You may save a part.</w:t>
      </w:r>
    </w:p>
    <w:p>
      <w:pPr>
        <w:widowControl w:val="on"/>
        <w:pBdr/>
        <w:spacing w:before="240" w:after="240" w:line="240" w:lineRule="auto"/>
        <w:ind w:left="0" w:right="0"/>
        <w:jc w:val="left"/>
      </w:pPr>
      <w:r>
        <w:rPr>
          <w:color w:val="000000"/>
          <w:sz w:val="24"/>
          <w:szCs w:val="24"/>
        </w:rPr>
        <w:t xml:space="preserve">Where your soul is tempted</w:t>
      </w:r>
      <w:r>
        <w:rPr>
          <w:color w:val="000000"/>
          <w:sz w:val="24"/>
          <w:szCs w:val="24"/>
        </w:rPr>
        <w:br/>
        <w:t xml:space="preserve">Most to trust your fate,</w:t>
      </w:r>
      <w:r>
        <w:rPr>
          <w:color w:val="000000"/>
          <w:sz w:val="24"/>
          <w:szCs w:val="24"/>
        </w:rPr>
        <w:br/>
        <w:t xml:space="preserve">There, with double caution,</w:t>
      </w:r>
      <w:r>
        <w:rPr>
          <w:color w:val="000000"/>
          <w:sz w:val="24"/>
          <w:szCs w:val="24"/>
        </w:rPr>
        <w:br/>
        <w:t xml:space="preserve">Linger, fear, and wait.</w:t>
      </w:r>
    </w:p>
    <w:p>
      <w:pPr>
        <w:widowControl w:val="on"/>
        <w:pBdr/>
        <w:spacing w:before="240" w:after="240" w:line="240" w:lineRule="auto"/>
        <w:ind w:left="0" w:right="0"/>
        <w:jc w:val="left"/>
      </w:pPr>
      <w:r>
        <w:rPr>
          <w:color w:val="000000"/>
          <w:sz w:val="24"/>
          <w:szCs w:val="24"/>
        </w:rPr>
        <w:t xml:space="preserve">Measure all you give—­still</w:t>
      </w:r>
      <w:r>
        <w:rPr>
          <w:color w:val="000000"/>
          <w:sz w:val="24"/>
          <w:szCs w:val="24"/>
        </w:rPr>
        <w:br/>
        <w:t xml:space="preserve">Counting what you take;</w:t>
      </w:r>
      <w:r>
        <w:rPr>
          <w:color w:val="000000"/>
          <w:sz w:val="24"/>
          <w:szCs w:val="24"/>
        </w:rPr>
        <w:br/>
        <w:t xml:space="preserve">Love for love:  so placing</w:t>
      </w:r>
      <w:r>
        <w:rPr>
          <w:color w:val="000000"/>
          <w:sz w:val="24"/>
          <w:szCs w:val="24"/>
        </w:rPr>
        <w:br/>
        <w:t xml:space="preserve">Each an equal stake.</w:t>
      </w:r>
    </w:p>
    <w:p>
      <w:pPr>
        <w:widowControl w:val="on"/>
        <w:pBdr/>
        <w:spacing w:before="240" w:after="240" w:line="240" w:lineRule="auto"/>
        <w:ind w:left="0" w:right="0"/>
        <w:jc w:val="left"/>
      </w:pPr>
      <w:r>
        <w:rPr>
          <w:color w:val="000000"/>
          <w:sz w:val="24"/>
          <w:szCs w:val="24"/>
        </w:rPr>
        <w:t xml:space="preserve">Treasure love; though ready</w:t>
      </w:r>
      <w:r>
        <w:rPr>
          <w:color w:val="000000"/>
          <w:sz w:val="24"/>
          <w:szCs w:val="24"/>
        </w:rPr>
        <w:br/>
        <w:t xml:space="preserve">Still to live without. </w:t>
      </w:r>
      <w:r>
        <w:rPr>
          <w:color w:val="000000"/>
          <w:sz w:val="24"/>
          <w:szCs w:val="24"/>
        </w:rPr>
        <w:br/>
        <w:t xml:space="preserve">In your fondest trust, keep</w:t>
      </w:r>
      <w:r>
        <w:rPr>
          <w:color w:val="000000"/>
          <w:sz w:val="24"/>
          <w:szCs w:val="24"/>
        </w:rPr>
        <w:br/>
        <w:t xml:space="preserve">Just one thread of doubt.</w:t>
      </w:r>
    </w:p>
    <w:p>
      <w:pPr>
        <w:widowControl w:val="on"/>
        <w:pBdr/>
        <w:spacing w:before="240" w:after="240" w:line="240" w:lineRule="auto"/>
        <w:ind w:left="0" w:right="0"/>
        <w:jc w:val="left"/>
      </w:pPr>
      <w:r>
        <w:rPr>
          <w:color w:val="000000"/>
          <w:sz w:val="24"/>
          <w:szCs w:val="24"/>
        </w:rPr>
        <w:t xml:space="preserve">Build on no to-morrow;</w:t>
      </w:r>
      <w:r>
        <w:rPr>
          <w:color w:val="000000"/>
          <w:sz w:val="24"/>
          <w:szCs w:val="24"/>
        </w:rPr>
        <w:br/>
        <w:t xml:space="preserve">Love has but to-day: </w:t>
      </w:r>
      <w:r>
        <w:rPr>
          <w:color w:val="000000"/>
          <w:sz w:val="24"/>
          <w:szCs w:val="24"/>
        </w:rPr>
        <w:br/>
        <w:t xml:space="preserve">If the links seem slackening,</w:t>
      </w:r>
      <w:r>
        <w:rPr>
          <w:color w:val="000000"/>
          <w:sz w:val="24"/>
          <w:szCs w:val="24"/>
        </w:rPr>
        <w:br/>
        <w:t xml:space="preserve">Cut the bond away.</w:t>
      </w:r>
    </w:p>
    <w:p>
      <w:pPr>
        <w:widowControl w:val="on"/>
        <w:pBdr/>
        <w:spacing w:before="240" w:after="240" w:line="240" w:lineRule="auto"/>
        <w:ind w:left="0" w:right="0"/>
        <w:jc w:val="left"/>
      </w:pPr>
      <w:r>
        <w:rPr>
          <w:color w:val="000000"/>
          <w:sz w:val="24"/>
          <w:szCs w:val="24"/>
        </w:rPr>
        <w:t xml:space="preserve">Trust no prayer nor promise;</w:t>
      </w:r>
      <w:r>
        <w:rPr>
          <w:color w:val="000000"/>
          <w:sz w:val="24"/>
          <w:szCs w:val="24"/>
        </w:rPr>
        <w:br/>
        <w:t xml:space="preserve">Words are grains of sand;</w:t>
      </w:r>
      <w:r>
        <w:rPr>
          <w:color w:val="000000"/>
          <w:sz w:val="24"/>
          <w:szCs w:val="24"/>
        </w:rPr>
        <w:br/>
        <w:t xml:space="preserve">To keep your heart unbroken,</w:t>
      </w:r>
      <w:r>
        <w:rPr>
          <w:color w:val="000000"/>
          <w:sz w:val="24"/>
          <w:szCs w:val="24"/>
        </w:rPr>
        <w:br/>
        <w:t xml:space="preserve">Hold it in your hand.</w:t>
      </w:r>
    </w:p>
    <w:p>
      <w:pPr>
        <w:widowControl w:val="on"/>
        <w:pBdr/>
        <w:spacing w:before="240" w:after="240" w:line="240" w:lineRule="auto"/>
        <w:ind w:left="0" w:right="0"/>
        <w:jc w:val="left"/>
      </w:pPr>
      <w:r>
        <w:rPr>
          <w:color w:val="000000"/>
          <w:sz w:val="24"/>
          <w:szCs w:val="24"/>
        </w:rPr>
        <w:t xml:space="preserve">That your love may finish</w:t>
      </w:r>
      <w:r>
        <w:rPr>
          <w:color w:val="000000"/>
          <w:sz w:val="24"/>
          <w:szCs w:val="24"/>
        </w:rPr>
        <w:br/>
        <w:t xml:space="preserve">Calm as it begun,</w:t>
      </w:r>
      <w:r>
        <w:rPr>
          <w:color w:val="000000"/>
          <w:sz w:val="24"/>
          <w:szCs w:val="24"/>
        </w:rPr>
        <w:br/>
        <w:t xml:space="preserve">Learn this lesson better,</w:t>
      </w:r>
      <w:r>
        <w:rPr>
          <w:color w:val="000000"/>
          <w:sz w:val="24"/>
          <w:szCs w:val="24"/>
        </w:rPr>
        <w:br/>
        <w:t xml:space="preserve">Dear, than I have done.</w:t>
      </w:r>
    </w:p>
    <w:p>
      <w:pPr>
        <w:widowControl w:val="on"/>
        <w:pBdr/>
        <w:spacing w:before="240" w:after="240" w:line="240" w:lineRule="auto"/>
        <w:ind w:left="0" w:right="0"/>
        <w:jc w:val="left"/>
      </w:pPr>
      <w:r>
        <w:rPr>
          <w:color w:val="000000"/>
          <w:sz w:val="24"/>
          <w:szCs w:val="24"/>
        </w:rPr>
        <w:t xml:space="preserve">Years hence, perhaps, this warning</w:t>
      </w:r>
      <w:r>
        <w:rPr>
          <w:color w:val="000000"/>
          <w:sz w:val="24"/>
          <w:szCs w:val="24"/>
        </w:rPr>
        <w:br/>
        <w:t xml:space="preserve">You shall give again,</w:t>
      </w:r>
      <w:r>
        <w:rPr>
          <w:color w:val="000000"/>
          <w:sz w:val="24"/>
          <w:szCs w:val="24"/>
        </w:rPr>
        <w:br/>
        <w:t xml:space="preserve">In just the self-same words, dear,</w:t>
      </w:r>
      <w:r>
        <w:rPr>
          <w:color w:val="000000"/>
          <w:sz w:val="24"/>
          <w:szCs w:val="24"/>
        </w:rPr>
        <w:br/>
        <w:t xml:space="preserve">And—­just as much—­in vain.</w:t>
      </w:r>
    </w:p>
    <w:p>
      <w:pPr>
        <w:keepNext w:val="on"/>
        <w:widowControl w:val="on"/>
        <w:pBdr/>
        <w:spacing w:before="299" w:after="299" w:line="240" w:lineRule="auto"/>
        <w:ind w:left="0" w:right="0"/>
        <w:jc w:val="left"/>
        <w:outlineLvl w:val="1"/>
      </w:pPr>
      <w:r>
        <w:rPr>
          <w:b/>
          <w:color w:val="000000"/>
          <w:sz w:val="36"/>
          <w:szCs w:val="36"/>
        </w:rPr>
        <w:t xml:space="preserve">VERSE:  MAXIMUS</w:t>
      </w:r>
    </w:p>
    <w:p>
      <w:pPr>
        <w:widowControl w:val="on"/>
        <w:pBdr/>
        <w:spacing w:before="240" w:after="240" w:line="240" w:lineRule="auto"/>
        <w:ind w:left="0" w:right="0"/>
        <w:jc w:val="left"/>
      </w:pPr>
      <w:r>
        <w:rPr>
          <w:color w:val="000000"/>
          <w:sz w:val="24"/>
          <w:szCs w:val="24"/>
        </w:rPr>
        <w:t xml:space="preserve">Many, if God should make them kings,</w:t>
      </w:r>
      <w:r>
        <w:rPr>
          <w:color w:val="000000"/>
          <w:sz w:val="24"/>
          <w:szCs w:val="24"/>
        </w:rPr>
        <w:br/>
        <w:t xml:space="preserve">Might not disgrace the throne He gave;</w:t>
      </w:r>
      <w:r>
        <w:rPr>
          <w:color w:val="000000"/>
          <w:sz w:val="24"/>
          <w:szCs w:val="24"/>
        </w:rPr>
        <w:br/>
        <w:t xml:space="preserve">How few who could as well fulfil</w:t>
      </w:r>
      <w:r>
        <w:rPr>
          <w:color w:val="000000"/>
          <w:sz w:val="24"/>
          <w:szCs w:val="24"/>
        </w:rPr>
        <w:br/>
        <w:t xml:space="preserve">The holier office of a slave.</w:t>
      </w:r>
    </w:p>
    <w:p>
      <w:pPr>
        <w:widowControl w:val="on"/>
        <w:pBdr/>
        <w:spacing w:before="240" w:after="240" w:line="240" w:lineRule="auto"/>
        <w:ind w:left="0" w:right="0"/>
        <w:jc w:val="left"/>
      </w:pPr>
      <w:r>
        <w:rPr>
          <w:color w:val="000000"/>
          <w:sz w:val="24"/>
          <w:szCs w:val="24"/>
        </w:rPr>
        <w:t xml:space="preserve">I hold him great who, for Love’s sake</w:t>
      </w:r>
      <w:r>
        <w:rPr>
          <w:color w:val="000000"/>
          <w:sz w:val="24"/>
          <w:szCs w:val="24"/>
        </w:rPr>
        <w:br/>
        <w:t xml:space="preserve">Can give, with generous, earnest will,—­</w:t>
      </w:r>
      <w:r>
        <w:rPr>
          <w:color w:val="000000"/>
          <w:sz w:val="24"/>
          <w:szCs w:val="24"/>
        </w:rPr>
        <w:br/>
        <w:t xml:space="preserve">Yet he who takes for Love’s sweet sake,</w:t>
      </w:r>
      <w:r>
        <w:rPr>
          <w:color w:val="000000"/>
          <w:sz w:val="24"/>
          <w:szCs w:val="24"/>
        </w:rPr>
        <w:br/>
        <w:t xml:space="preserve">I think I hold more generous still.</w:t>
      </w:r>
    </w:p>
    <w:p>
      <w:pPr>
        <w:widowControl w:val="on"/>
        <w:pBdr/>
        <w:spacing w:before="240" w:after="240" w:line="240" w:lineRule="auto"/>
        <w:ind w:left="0" w:right="0"/>
        <w:jc w:val="left"/>
      </w:pPr>
      <w:r>
        <w:rPr>
          <w:color w:val="000000"/>
          <w:sz w:val="24"/>
          <w:szCs w:val="24"/>
        </w:rPr>
        <w:t xml:space="preserve">I prize the instinct that can turn</w:t>
      </w:r>
      <w:r>
        <w:rPr>
          <w:color w:val="000000"/>
          <w:sz w:val="24"/>
          <w:szCs w:val="24"/>
        </w:rPr>
        <w:br/>
        <w:t xml:space="preserve">From vain pretence with proud disdain;</w:t>
      </w:r>
      <w:r>
        <w:rPr>
          <w:color w:val="000000"/>
          <w:sz w:val="24"/>
          <w:szCs w:val="24"/>
        </w:rPr>
        <w:br/>
        <w:t xml:space="preserve">Yet more I prize a simple heart;</w:t>
      </w:r>
      <w:r>
        <w:rPr>
          <w:color w:val="000000"/>
          <w:sz w:val="24"/>
          <w:szCs w:val="24"/>
        </w:rPr>
        <w:br/>
        <w:t xml:space="preserve">Paying credulity with pain.</w:t>
      </w:r>
    </w:p>
    <w:p>
      <w:pPr>
        <w:widowControl w:val="on"/>
        <w:pBdr/>
        <w:spacing w:before="240" w:after="240" w:line="240" w:lineRule="auto"/>
        <w:ind w:left="0" w:right="0"/>
        <w:jc w:val="left"/>
      </w:pPr>
      <w:r>
        <w:rPr>
          <w:color w:val="000000"/>
          <w:sz w:val="24"/>
          <w:szCs w:val="24"/>
        </w:rPr>
        <w:t xml:space="preserve">I bow before the noble mind</w:t>
      </w:r>
      <w:r>
        <w:rPr>
          <w:color w:val="000000"/>
          <w:sz w:val="24"/>
          <w:szCs w:val="24"/>
        </w:rPr>
        <w:br/>
        <w:t xml:space="preserve">That freely some great wrong forgives;</w:t>
      </w:r>
      <w:r>
        <w:rPr>
          <w:color w:val="000000"/>
          <w:sz w:val="24"/>
          <w:szCs w:val="24"/>
        </w:rPr>
        <w:br/>
        <w:t xml:space="preserve">Yet nobler is the one forgiven,</w:t>
      </w:r>
      <w:r>
        <w:rPr>
          <w:color w:val="000000"/>
          <w:sz w:val="24"/>
          <w:szCs w:val="24"/>
        </w:rPr>
        <w:br/>
        <w:t xml:space="preserve">Who bears that burden well, and lives.</w:t>
      </w:r>
    </w:p>
    <w:p>
      <w:pPr>
        <w:widowControl w:val="on"/>
        <w:pBdr/>
        <w:spacing w:before="240" w:after="240" w:line="240" w:lineRule="auto"/>
        <w:ind w:left="0" w:right="0"/>
        <w:jc w:val="left"/>
      </w:pPr>
      <w:r>
        <w:rPr>
          <w:color w:val="000000"/>
          <w:sz w:val="24"/>
          <w:szCs w:val="24"/>
        </w:rPr>
        <w:t xml:space="preserve">It may be hard to gain, and still</w:t>
      </w:r>
      <w:r>
        <w:rPr>
          <w:color w:val="000000"/>
          <w:sz w:val="24"/>
          <w:szCs w:val="24"/>
        </w:rPr>
        <w:br/>
        <w:t xml:space="preserve">To keep a lowly steadfast heart</w:t>
      </w:r>
      <w:r>
        <w:rPr>
          <w:color w:val="000000"/>
          <w:sz w:val="24"/>
          <w:szCs w:val="24"/>
        </w:rPr>
        <w:br/>
        <w:t xml:space="preserve">Yet he who loses has to fill</w:t>
      </w:r>
      <w:r>
        <w:rPr>
          <w:color w:val="000000"/>
          <w:sz w:val="24"/>
          <w:szCs w:val="24"/>
        </w:rPr>
        <w:br/>
        <w:t xml:space="preserve">A harder and a truer part.</w:t>
      </w:r>
    </w:p>
    <w:p>
      <w:pPr>
        <w:widowControl w:val="on"/>
        <w:pBdr/>
        <w:spacing w:before="240" w:after="240" w:line="240" w:lineRule="auto"/>
        <w:ind w:left="0" w:right="0"/>
        <w:jc w:val="left"/>
      </w:pPr>
      <w:r>
        <w:rPr>
          <w:color w:val="000000"/>
          <w:sz w:val="24"/>
          <w:szCs w:val="24"/>
        </w:rPr>
        <w:t xml:space="preserve">Glorious it is to wear the crown</w:t>
      </w:r>
      <w:r>
        <w:rPr>
          <w:color w:val="000000"/>
          <w:sz w:val="24"/>
          <w:szCs w:val="24"/>
        </w:rPr>
        <w:br/>
        <w:t xml:space="preserve">Of a deserved and pure success;—­</w:t>
      </w:r>
      <w:r>
        <w:rPr>
          <w:color w:val="000000"/>
          <w:sz w:val="24"/>
          <w:szCs w:val="24"/>
        </w:rPr>
        <w:br/>
        <w:t xml:space="preserve">He who knows how to fail has won</w:t>
      </w:r>
      <w:r>
        <w:rPr>
          <w:color w:val="000000"/>
          <w:sz w:val="24"/>
          <w:szCs w:val="24"/>
        </w:rPr>
        <w:br/>
        <w:t xml:space="preserve">A Crown whose lustre is not less.</w:t>
      </w:r>
    </w:p>
    <w:p>
      <w:pPr>
        <w:widowControl w:val="on"/>
        <w:pBdr/>
        <w:spacing w:before="240" w:after="240" w:line="240" w:lineRule="auto"/>
        <w:ind w:left="0" w:right="0"/>
        <w:jc w:val="left"/>
      </w:pPr>
      <w:r>
        <w:rPr>
          <w:color w:val="000000"/>
          <w:sz w:val="24"/>
          <w:szCs w:val="24"/>
        </w:rPr>
        <w:t xml:space="preserve">Great may he be who can command</w:t>
      </w:r>
      <w:r>
        <w:rPr>
          <w:color w:val="000000"/>
          <w:sz w:val="24"/>
          <w:szCs w:val="24"/>
        </w:rPr>
        <w:br/>
        <w:t xml:space="preserve">And rule with just and tender sway;</w:t>
      </w:r>
      <w:r>
        <w:rPr>
          <w:color w:val="000000"/>
          <w:sz w:val="24"/>
          <w:szCs w:val="24"/>
        </w:rPr>
        <w:br/>
        <w:t xml:space="preserve">Yet is diviner wisdom taught</w:t>
      </w:r>
      <w:r>
        <w:rPr>
          <w:color w:val="000000"/>
          <w:sz w:val="24"/>
          <w:szCs w:val="24"/>
        </w:rPr>
        <w:br/>
        <w:t xml:space="preserve">Better by him who can obey.</w:t>
      </w:r>
    </w:p>
    <w:p>
      <w:pPr>
        <w:widowControl w:val="on"/>
        <w:pBdr/>
        <w:spacing w:before="240" w:after="240" w:line="240" w:lineRule="auto"/>
        <w:ind w:left="0" w:right="0"/>
        <w:jc w:val="left"/>
      </w:pPr>
      <w:r>
        <w:rPr>
          <w:color w:val="000000"/>
          <w:sz w:val="24"/>
          <w:szCs w:val="24"/>
        </w:rPr>
        <w:t xml:space="preserve">Blessed are those who die for God,</w:t>
      </w:r>
      <w:r>
        <w:rPr>
          <w:color w:val="000000"/>
          <w:sz w:val="24"/>
          <w:szCs w:val="24"/>
        </w:rPr>
        <w:br/>
        <w:t xml:space="preserve">And earn the Martyr’s crown of light—­</w:t>
      </w:r>
      <w:r>
        <w:rPr>
          <w:color w:val="000000"/>
          <w:sz w:val="24"/>
          <w:szCs w:val="24"/>
        </w:rPr>
        <w:br/>
        <w:t xml:space="preserve">Yet he who lives for God may be</w:t>
      </w:r>
      <w:r>
        <w:rPr>
          <w:color w:val="000000"/>
          <w:sz w:val="24"/>
          <w:szCs w:val="24"/>
        </w:rPr>
        <w:br/>
        <w:t xml:space="preserve">A greater Conqueror in His sight.</w:t>
      </w:r>
    </w:p>
    <w:p>
      <w:pPr>
        <w:keepNext w:val="on"/>
        <w:widowControl w:val="on"/>
        <w:pBdr/>
        <w:spacing w:before="299" w:after="299" w:line="240" w:lineRule="auto"/>
        <w:ind w:left="0" w:right="0"/>
        <w:jc w:val="left"/>
        <w:outlineLvl w:val="1"/>
      </w:pPr>
      <w:r>
        <w:rPr>
          <w:b/>
          <w:color w:val="000000"/>
          <w:sz w:val="36"/>
          <w:szCs w:val="36"/>
        </w:rPr>
        <w:t xml:space="preserve">VERSE:  OPTIMUS</w:t>
      </w:r>
    </w:p>
    <w:p>
      <w:pPr>
        <w:widowControl w:val="on"/>
        <w:pBdr/>
        <w:spacing w:before="240" w:after="240" w:line="240" w:lineRule="auto"/>
        <w:ind w:left="0" w:right="0"/>
        <w:jc w:val="left"/>
      </w:pPr>
      <w:r>
        <w:rPr>
          <w:color w:val="000000"/>
          <w:sz w:val="24"/>
          <w:szCs w:val="24"/>
        </w:rPr>
        <w:t xml:space="preserve">There is a deep and subtle snare</w:t>
      </w:r>
      <w:r>
        <w:rPr>
          <w:color w:val="000000"/>
          <w:sz w:val="24"/>
          <w:szCs w:val="24"/>
        </w:rPr>
        <w:br/>
        <w:t xml:space="preserve">Whose sure temptation hardly fails,</w:t>
      </w:r>
      <w:r>
        <w:rPr>
          <w:color w:val="000000"/>
          <w:sz w:val="24"/>
          <w:szCs w:val="24"/>
        </w:rPr>
        <w:br/>
        <w:t xml:space="preserve">Which, just because it looks so fair,</w:t>
      </w:r>
      <w:r>
        <w:rPr>
          <w:color w:val="000000"/>
          <w:sz w:val="24"/>
          <w:szCs w:val="24"/>
        </w:rPr>
        <w:br/>
        <w:t xml:space="preserve">Only a noble heart assails.</w:t>
      </w:r>
    </w:p>
    <w:p>
      <w:pPr>
        <w:widowControl w:val="on"/>
        <w:pBdr/>
        <w:spacing w:before="240" w:after="240" w:line="240" w:lineRule="auto"/>
        <w:ind w:left="0" w:right="0"/>
        <w:jc w:val="left"/>
      </w:pPr>
      <w:r>
        <w:rPr>
          <w:color w:val="000000"/>
          <w:sz w:val="24"/>
          <w:szCs w:val="24"/>
        </w:rPr>
        <w:t xml:space="preserve">So all the more we need be strong</w:t>
      </w:r>
      <w:r>
        <w:rPr>
          <w:color w:val="000000"/>
          <w:sz w:val="24"/>
          <w:szCs w:val="24"/>
        </w:rPr>
        <w:br/>
        <w:t xml:space="preserve">Against this false and seeming Right;</w:t>
      </w:r>
      <w:r>
        <w:rPr>
          <w:color w:val="000000"/>
          <w:sz w:val="24"/>
          <w:szCs w:val="24"/>
        </w:rPr>
        <w:br/>
        <w:t xml:space="preserve">Which none the less is deadly wrong,</w:t>
      </w:r>
      <w:r>
        <w:rPr>
          <w:color w:val="000000"/>
          <w:sz w:val="24"/>
          <w:szCs w:val="24"/>
        </w:rPr>
        <w:br/>
        <w:t xml:space="preserve">Because it glitters clothed in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duties unfulfilled remain,</w:t>
      </w:r>
      <w:r>
        <w:rPr>
          <w:color w:val="000000"/>
          <w:sz w:val="24"/>
          <w:szCs w:val="24"/>
        </w:rPr>
        <w:br/>
        <w:t xml:space="preserve">Or noble works are left unplanned,</w:t>
      </w:r>
      <w:r>
        <w:rPr>
          <w:color w:val="000000"/>
          <w:sz w:val="24"/>
          <w:szCs w:val="24"/>
        </w:rPr>
        <w:br/>
        <w:t xml:space="preserve">Or when great deeds cry out in vain</w:t>
      </w:r>
      <w:r>
        <w:rPr>
          <w:color w:val="000000"/>
          <w:sz w:val="24"/>
          <w:szCs w:val="24"/>
        </w:rPr>
        <w:br/>
        <w:t xml:space="preserve">On coward heart and trembling hand,—­</w:t>
      </w:r>
    </w:p>
    <w:p>
      <w:pPr>
        <w:widowControl w:val="on"/>
        <w:pBdr/>
        <w:spacing w:before="240" w:after="240" w:line="240" w:lineRule="auto"/>
        <w:ind w:left="0" w:right="0"/>
        <w:jc w:val="left"/>
      </w:pPr>
      <w:r>
        <w:rPr>
          <w:color w:val="000000"/>
          <w:sz w:val="24"/>
          <w:szCs w:val="24"/>
        </w:rPr>
        <w:t xml:space="preserve">Then will a seeming Angel speak:—­</w:t>
      </w:r>
      <w:r>
        <w:rPr>
          <w:color w:val="000000"/>
          <w:sz w:val="24"/>
          <w:szCs w:val="24"/>
        </w:rPr>
        <w:br/>
        <w:t xml:space="preserve">“The hours are fleeting—­great the need—­</w:t>
      </w:r>
      <w:r>
        <w:rPr>
          <w:color w:val="000000"/>
          <w:sz w:val="24"/>
          <w:szCs w:val="24"/>
        </w:rPr>
        <w:br/>
        <w:t xml:space="preserve">If thou art strong and others weak,</w:t>
      </w:r>
      <w:r>
        <w:rPr>
          <w:color w:val="000000"/>
          <w:sz w:val="24"/>
          <w:szCs w:val="24"/>
        </w:rPr>
        <w:br/>
        <w:t xml:space="preserve">Thine be the effort and the deed.</w:t>
      </w:r>
    </w:p>
    <w:p>
      <w:pPr>
        <w:widowControl w:val="on"/>
        <w:pBdr/>
        <w:spacing w:before="240" w:after="240" w:line="240" w:lineRule="auto"/>
        <w:ind w:left="0" w:right="0"/>
        <w:jc w:val="left"/>
      </w:pPr>
      <w:r>
        <w:rPr>
          <w:color w:val="000000"/>
          <w:sz w:val="24"/>
          <w:szCs w:val="24"/>
        </w:rPr>
        <w:t xml:space="preserve">“Deaf are their ears who ought to hear;</w:t>
      </w:r>
      <w:r>
        <w:rPr>
          <w:color w:val="000000"/>
          <w:sz w:val="24"/>
          <w:szCs w:val="24"/>
        </w:rPr>
        <w:br/>
        <w:t xml:space="preserve">Idle their hands, and dull their soul;</w:t>
      </w:r>
      <w:r>
        <w:rPr>
          <w:color w:val="000000"/>
          <w:sz w:val="24"/>
          <w:szCs w:val="24"/>
        </w:rPr>
        <w:br/>
        <w:t xml:space="preserve">While sloth, or ignorance, or fear,</w:t>
      </w:r>
      <w:r>
        <w:rPr>
          <w:color w:val="000000"/>
          <w:sz w:val="24"/>
          <w:szCs w:val="24"/>
        </w:rPr>
        <w:br/>
        <w:t xml:space="preserve">Fetters them with a blind control.</w:t>
      </w:r>
    </w:p>
    <w:p>
      <w:pPr>
        <w:widowControl w:val="on"/>
        <w:pBdr/>
        <w:spacing w:before="240" w:after="240" w:line="240" w:lineRule="auto"/>
        <w:ind w:left="0" w:right="0"/>
        <w:jc w:val="left"/>
      </w:pPr>
      <w:r>
        <w:rPr>
          <w:color w:val="000000"/>
          <w:sz w:val="24"/>
          <w:szCs w:val="24"/>
        </w:rPr>
        <w:t xml:space="preserve">“Sort thou the tangled web aright;</w:t>
      </w:r>
      <w:r>
        <w:rPr>
          <w:color w:val="000000"/>
          <w:sz w:val="24"/>
          <w:szCs w:val="24"/>
        </w:rPr>
        <w:br/>
        <w:t xml:space="preserve">Take thou the toil—­take thou the pain: </w:t>
      </w:r>
      <w:r>
        <w:rPr>
          <w:color w:val="000000"/>
          <w:sz w:val="24"/>
          <w:szCs w:val="24"/>
        </w:rPr>
        <w:br/>
        <w:t xml:space="preserve">For fear the hour begin its flight,</w:t>
      </w:r>
      <w:r>
        <w:rPr>
          <w:color w:val="000000"/>
          <w:sz w:val="24"/>
          <w:szCs w:val="24"/>
        </w:rPr>
        <w:br/>
        <w:t xml:space="preserve">While Right and Duty plead in vain.”</w:t>
      </w:r>
    </w:p>
    <w:p>
      <w:pPr>
        <w:widowControl w:val="on"/>
        <w:pBdr/>
        <w:spacing w:before="240" w:after="240" w:line="240" w:lineRule="auto"/>
        <w:ind w:left="0" w:right="0"/>
        <w:jc w:val="left"/>
      </w:pPr>
      <w:r>
        <w:rPr>
          <w:color w:val="000000"/>
          <w:sz w:val="24"/>
          <w:szCs w:val="24"/>
        </w:rPr>
        <w:t xml:space="preserve">And now it is I bid thee pause,</w:t>
      </w:r>
      <w:r>
        <w:rPr>
          <w:color w:val="000000"/>
          <w:sz w:val="24"/>
          <w:szCs w:val="24"/>
        </w:rPr>
        <w:br/>
        <w:t xml:space="preserve">Nor let this Tempter bend thy will: </w:t>
      </w:r>
      <w:r>
        <w:rPr>
          <w:color w:val="000000"/>
          <w:sz w:val="24"/>
          <w:szCs w:val="24"/>
        </w:rPr>
        <w:br/>
        <w:t xml:space="preserve">There are diviner, truer laws</w:t>
      </w:r>
      <w:r>
        <w:rPr>
          <w:color w:val="000000"/>
          <w:sz w:val="24"/>
          <w:szCs w:val="24"/>
        </w:rPr>
        <w:br/>
        <w:t xml:space="preserve">That teach a nobler lesson still.</w:t>
      </w:r>
    </w:p>
    <w:p>
      <w:pPr>
        <w:widowControl w:val="on"/>
        <w:pBdr/>
        <w:spacing w:before="240" w:after="240" w:line="240" w:lineRule="auto"/>
        <w:ind w:left="0" w:right="0"/>
        <w:jc w:val="left"/>
      </w:pPr>
      <w:r>
        <w:rPr>
          <w:color w:val="000000"/>
          <w:sz w:val="24"/>
          <w:szCs w:val="24"/>
        </w:rPr>
        <w:t xml:space="preserve">Learn that each duty makes its claim</w:t>
      </w:r>
      <w:r>
        <w:rPr>
          <w:color w:val="000000"/>
          <w:sz w:val="24"/>
          <w:szCs w:val="24"/>
        </w:rPr>
        <w:br/>
        <w:t xml:space="preserve">Upon one soul:  not each on all. </w:t>
      </w:r>
      <w:r>
        <w:rPr>
          <w:color w:val="000000"/>
          <w:sz w:val="24"/>
          <w:szCs w:val="24"/>
        </w:rPr>
        <w:br/>
        <w:t xml:space="preserve">How, if God speaks thy Brother’s name,</w:t>
      </w:r>
      <w:r>
        <w:rPr>
          <w:color w:val="000000"/>
          <w:sz w:val="24"/>
          <w:szCs w:val="24"/>
        </w:rPr>
        <w:br/>
        <w:t xml:space="preserve">Dare thou make answer to the call?</w:t>
      </w:r>
    </w:p>
    <w:p>
      <w:pPr>
        <w:widowControl w:val="on"/>
        <w:pBdr/>
        <w:spacing w:before="240" w:after="240" w:line="240" w:lineRule="auto"/>
        <w:ind w:left="0" w:right="0"/>
        <w:jc w:val="left"/>
      </w:pPr>
      <w:r>
        <w:rPr>
          <w:color w:val="000000"/>
          <w:sz w:val="24"/>
          <w:szCs w:val="24"/>
        </w:rPr>
        <w:t xml:space="preserve">The greater peril in the strife,</w:t>
      </w:r>
      <w:r>
        <w:rPr>
          <w:color w:val="000000"/>
          <w:sz w:val="24"/>
          <w:szCs w:val="24"/>
        </w:rPr>
        <w:br/>
        <w:t xml:space="preserve">The less this evil should be done;</w:t>
      </w:r>
      <w:r>
        <w:rPr>
          <w:color w:val="000000"/>
          <w:sz w:val="24"/>
          <w:szCs w:val="24"/>
        </w:rPr>
        <w:br/>
        <w:t xml:space="preserve">For as in battle, so in life,</w:t>
      </w:r>
      <w:r>
        <w:rPr>
          <w:color w:val="000000"/>
          <w:sz w:val="24"/>
          <w:szCs w:val="24"/>
        </w:rPr>
        <w:br/>
        <w:t xml:space="preserve">Danger and honour still are one.</w:t>
      </w:r>
    </w:p>
    <w:p>
      <w:pPr>
        <w:widowControl w:val="on"/>
        <w:pBdr/>
        <w:spacing w:before="240" w:after="240" w:line="240" w:lineRule="auto"/>
        <w:ind w:left="0" w:right="0"/>
        <w:jc w:val="left"/>
      </w:pPr>
      <w:r>
        <w:rPr>
          <w:color w:val="000000"/>
          <w:sz w:val="24"/>
          <w:szCs w:val="24"/>
        </w:rPr>
        <w:t xml:space="preserve">Arouse him then:- this is thy part: </w:t>
      </w:r>
      <w:r>
        <w:rPr>
          <w:color w:val="000000"/>
          <w:sz w:val="24"/>
          <w:szCs w:val="24"/>
        </w:rPr>
        <w:br/>
        <w:t xml:space="preserve">Show him the claim; point out the need;</w:t>
      </w:r>
      <w:r>
        <w:rPr>
          <w:color w:val="000000"/>
          <w:sz w:val="24"/>
          <w:szCs w:val="24"/>
        </w:rPr>
        <w:br/>
        <w:t xml:space="preserve">And nerve his arm, and cheer his heart;</w:t>
      </w:r>
      <w:r>
        <w:rPr>
          <w:color w:val="000000"/>
          <w:sz w:val="24"/>
          <w:szCs w:val="24"/>
        </w:rPr>
        <w:br/>
        <w:t xml:space="preserve">Then stand aside, and say “God speed!”</w:t>
      </w:r>
    </w:p>
    <w:p>
      <w:pPr>
        <w:widowControl w:val="on"/>
        <w:pBdr/>
        <w:spacing w:before="240" w:after="240" w:line="240" w:lineRule="auto"/>
        <w:ind w:left="0" w:right="0"/>
        <w:jc w:val="left"/>
      </w:pPr>
      <w:r>
        <w:rPr>
          <w:color w:val="000000"/>
          <w:sz w:val="24"/>
          <w:szCs w:val="24"/>
        </w:rPr>
        <w:t xml:space="preserve">Smooth thou his path ere it is trod;</w:t>
      </w:r>
      <w:r>
        <w:rPr>
          <w:color w:val="000000"/>
          <w:sz w:val="24"/>
          <w:szCs w:val="24"/>
        </w:rPr>
        <w:br/>
        <w:t xml:space="preserve">Burnish the arms that he must wield;</w:t>
      </w:r>
      <w:r>
        <w:rPr>
          <w:color w:val="000000"/>
          <w:sz w:val="24"/>
          <w:szCs w:val="24"/>
        </w:rPr>
        <w:br/>
        <w:t xml:space="preserve">And pray, with all thy strength, that God</w:t>
      </w:r>
      <w:r>
        <w:rPr>
          <w:color w:val="000000"/>
          <w:sz w:val="24"/>
          <w:szCs w:val="24"/>
        </w:rPr>
        <w:br/>
        <w:t xml:space="preserve">May crown him Victor of the field.</w:t>
      </w:r>
    </w:p>
    <w:p>
      <w:pPr>
        <w:widowControl w:val="on"/>
        <w:pBdr/>
        <w:spacing w:before="240" w:after="240" w:line="240" w:lineRule="auto"/>
        <w:ind w:left="0" w:right="0"/>
        <w:jc w:val="left"/>
      </w:pPr>
      <w:r>
        <w:rPr>
          <w:color w:val="000000"/>
          <w:sz w:val="24"/>
          <w:szCs w:val="24"/>
        </w:rPr>
        <w:t xml:space="preserve">And then, I think, thy soul shall feel</w:t>
      </w:r>
      <w:r>
        <w:rPr>
          <w:color w:val="000000"/>
          <w:sz w:val="24"/>
          <w:szCs w:val="24"/>
        </w:rPr>
        <w:br/>
        <w:t xml:space="preserve">A nobler thrill of true content,</w:t>
      </w:r>
      <w:r>
        <w:rPr>
          <w:color w:val="000000"/>
          <w:sz w:val="24"/>
          <w:szCs w:val="24"/>
        </w:rPr>
        <w:br/>
        <w:t xml:space="preserve">Than if presumptuous, eager zeal</w:t>
      </w:r>
      <w:r>
        <w:rPr>
          <w:color w:val="000000"/>
          <w:sz w:val="24"/>
          <w:szCs w:val="24"/>
        </w:rPr>
        <w:br/>
        <w:t xml:space="preserve">Had seized a crown for others meant.</w:t>
      </w:r>
    </w:p>
    <w:p>
      <w:pPr>
        <w:widowControl w:val="on"/>
        <w:pBdr/>
        <w:spacing w:before="240" w:after="240" w:line="240" w:lineRule="auto"/>
        <w:ind w:left="0" w:right="0"/>
        <w:jc w:val="left"/>
      </w:pPr>
      <w:r>
        <w:rPr>
          <w:color w:val="000000"/>
          <w:sz w:val="24"/>
          <w:szCs w:val="24"/>
        </w:rPr>
        <w:t xml:space="preserve">And even that very deed shall shine</w:t>
      </w:r>
      <w:r>
        <w:rPr>
          <w:color w:val="000000"/>
          <w:sz w:val="24"/>
          <w:szCs w:val="24"/>
        </w:rPr>
        <w:br/>
        <w:t xml:space="preserve">In mystic sense, divine and true,</w:t>
      </w:r>
      <w:r>
        <w:rPr>
          <w:color w:val="000000"/>
          <w:sz w:val="24"/>
          <w:szCs w:val="24"/>
        </w:rPr>
        <w:br/>
        <w:t xml:space="preserve">More wholly and more purely thine—­</w:t>
      </w:r>
      <w:r>
        <w:rPr>
          <w:color w:val="000000"/>
          <w:sz w:val="24"/>
          <w:szCs w:val="24"/>
        </w:rPr>
        <w:br/>
        <w:t xml:space="preserve">Because it is another’s too.</w:t>
      </w:r>
    </w:p>
    <w:p>
      <w:pPr>
        <w:keepNext w:val="on"/>
        <w:widowControl w:val="on"/>
        <w:pBdr/>
        <w:spacing w:before="299" w:after="299" w:line="240" w:lineRule="auto"/>
        <w:ind w:left="0" w:right="0"/>
        <w:jc w:val="left"/>
        <w:outlineLvl w:val="1"/>
      </w:pPr>
      <w:r>
        <w:rPr>
          <w:b/>
          <w:color w:val="000000"/>
          <w:sz w:val="36"/>
          <w:szCs w:val="36"/>
        </w:rPr>
        <w:t xml:space="preserve">VERSE:  A LOST CHORD</w:t>
      </w:r>
    </w:p>
    <w:p>
      <w:pPr>
        <w:widowControl w:val="on"/>
        <w:pBdr/>
        <w:spacing w:before="240" w:after="240" w:line="240" w:lineRule="auto"/>
        <w:ind w:left="0" w:right="0"/>
        <w:jc w:val="left"/>
      </w:pPr>
      <w:r>
        <w:rPr>
          <w:color w:val="000000"/>
          <w:sz w:val="24"/>
          <w:szCs w:val="24"/>
        </w:rPr>
        <w:t xml:space="preserve">Seated one day at the Organ,</w:t>
      </w:r>
      <w:r>
        <w:rPr>
          <w:color w:val="000000"/>
          <w:sz w:val="24"/>
          <w:szCs w:val="24"/>
        </w:rPr>
        <w:br/>
        <w:t xml:space="preserve">I was weary and ill at ease,</w:t>
      </w:r>
      <w:r>
        <w:rPr>
          <w:color w:val="000000"/>
          <w:sz w:val="24"/>
          <w:szCs w:val="24"/>
        </w:rPr>
        <w:br/>
        <w:t xml:space="preserve">And my fingers wandered idly</w:t>
      </w:r>
      <w:r>
        <w:rPr>
          <w:color w:val="000000"/>
          <w:sz w:val="24"/>
          <w:szCs w:val="24"/>
        </w:rPr>
        <w:br/>
        <w:t xml:space="preserve">Over the noisy keys.</w:t>
      </w:r>
    </w:p>
    <w:p>
      <w:pPr>
        <w:widowControl w:val="on"/>
        <w:pBdr/>
        <w:spacing w:before="240" w:after="240" w:line="240" w:lineRule="auto"/>
        <w:ind w:left="0" w:right="0"/>
        <w:jc w:val="left"/>
      </w:pPr>
      <w:r>
        <w:rPr>
          <w:color w:val="000000"/>
          <w:sz w:val="24"/>
          <w:szCs w:val="24"/>
        </w:rPr>
        <w:t xml:space="preserve">I do not know what I was playing,</w:t>
      </w:r>
      <w:r>
        <w:rPr>
          <w:color w:val="000000"/>
          <w:sz w:val="24"/>
          <w:szCs w:val="24"/>
        </w:rPr>
        <w:br/>
        <w:t xml:space="preserve">Or what I was dreaming then;</w:t>
      </w:r>
      <w:r>
        <w:rPr>
          <w:color w:val="000000"/>
          <w:sz w:val="24"/>
          <w:szCs w:val="24"/>
        </w:rPr>
        <w:br/>
        <w:t xml:space="preserve">But I struck one chord of music,</w:t>
      </w:r>
      <w:r>
        <w:rPr>
          <w:color w:val="000000"/>
          <w:sz w:val="24"/>
          <w:szCs w:val="24"/>
        </w:rPr>
        <w:br/>
        <w:t xml:space="preserve">Like the sound of a great Amen.</w:t>
      </w:r>
    </w:p>
    <w:p>
      <w:pPr>
        <w:widowControl w:val="on"/>
        <w:pBdr/>
        <w:spacing w:before="240" w:after="240" w:line="240" w:lineRule="auto"/>
        <w:ind w:left="0" w:right="0"/>
        <w:jc w:val="left"/>
      </w:pPr>
      <w:r>
        <w:rPr>
          <w:color w:val="000000"/>
          <w:sz w:val="24"/>
          <w:szCs w:val="24"/>
        </w:rPr>
        <w:t xml:space="preserve">It flooded the crimson twilight</w:t>
      </w:r>
      <w:r>
        <w:rPr>
          <w:color w:val="000000"/>
          <w:sz w:val="24"/>
          <w:szCs w:val="24"/>
        </w:rPr>
        <w:br/>
        <w:t xml:space="preserve">Like the close of an Angel’s Psalm,</w:t>
      </w:r>
      <w:r>
        <w:rPr>
          <w:color w:val="000000"/>
          <w:sz w:val="24"/>
          <w:szCs w:val="24"/>
        </w:rPr>
        <w:br/>
        <w:t xml:space="preserve">And it lay on my fevered spirit</w:t>
      </w:r>
      <w:r>
        <w:rPr>
          <w:color w:val="000000"/>
          <w:sz w:val="24"/>
          <w:szCs w:val="24"/>
        </w:rPr>
        <w:br/>
        <w:t xml:space="preserve">With a touch of infinite calm.</w:t>
      </w:r>
    </w:p>
    <w:p>
      <w:pPr>
        <w:widowControl w:val="on"/>
        <w:pBdr/>
        <w:spacing w:before="240" w:after="240" w:line="240" w:lineRule="auto"/>
        <w:ind w:left="0" w:right="0"/>
        <w:jc w:val="left"/>
      </w:pPr>
      <w:r>
        <w:rPr>
          <w:color w:val="000000"/>
          <w:sz w:val="24"/>
          <w:szCs w:val="24"/>
        </w:rPr>
        <w:t xml:space="preserve">It quieted pain and sorrow,</w:t>
      </w:r>
      <w:r>
        <w:rPr>
          <w:color w:val="000000"/>
          <w:sz w:val="24"/>
          <w:szCs w:val="24"/>
        </w:rPr>
        <w:br/>
        <w:t xml:space="preserve">Like love overcoming strife;</w:t>
      </w:r>
      <w:r>
        <w:rPr>
          <w:color w:val="000000"/>
          <w:sz w:val="24"/>
          <w:szCs w:val="24"/>
        </w:rPr>
        <w:br/>
        <w:t xml:space="preserve">It seemed the harmonious echo</w:t>
      </w:r>
      <w:r>
        <w:rPr>
          <w:color w:val="000000"/>
          <w:sz w:val="24"/>
          <w:szCs w:val="24"/>
        </w:rPr>
        <w:br/>
        <w:t xml:space="preserve">From our discordant life.</w:t>
      </w:r>
    </w:p>
    <w:p>
      <w:pPr>
        <w:widowControl w:val="on"/>
        <w:pBdr/>
        <w:spacing w:before="240" w:after="240" w:line="240" w:lineRule="auto"/>
        <w:ind w:left="0" w:right="0"/>
        <w:jc w:val="left"/>
      </w:pPr>
      <w:r>
        <w:rPr>
          <w:color w:val="000000"/>
          <w:sz w:val="24"/>
          <w:szCs w:val="24"/>
        </w:rPr>
        <w:t xml:space="preserve">It linked all perplexed meanings</w:t>
      </w:r>
      <w:r>
        <w:rPr>
          <w:color w:val="000000"/>
          <w:sz w:val="24"/>
          <w:szCs w:val="24"/>
        </w:rPr>
        <w:br/>
        <w:t xml:space="preserve">Into one perfect peace,</w:t>
      </w:r>
      <w:r>
        <w:rPr>
          <w:color w:val="000000"/>
          <w:sz w:val="24"/>
          <w:szCs w:val="24"/>
        </w:rPr>
        <w:br/>
        <w:t xml:space="preserve">And trembled away into silence</w:t>
      </w:r>
      <w:r>
        <w:rPr>
          <w:color w:val="000000"/>
          <w:sz w:val="24"/>
          <w:szCs w:val="24"/>
        </w:rPr>
        <w:br/>
        <w:t xml:space="preserve">As if it were loth to cease.</w:t>
      </w:r>
    </w:p>
    <w:p>
      <w:pPr>
        <w:widowControl w:val="on"/>
        <w:pBdr/>
        <w:spacing w:before="240" w:after="240" w:line="240" w:lineRule="auto"/>
        <w:ind w:left="0" w:right="0"/>
        <w:jc w:val="left"/>
      </w:pPr>
      <w:r>
        <w:rPr>
          <w:color w:val="000000"/>
          <w:sz w:val="24"/>
          <w:szCs w:val="24"/>
        </w:rPr>
        <w:t xml:space="preserve">I have sought, but I seek it vainly,</w:t>
      </w:r>
      <w:r>
        <w:rPr>
          <w:color w:val="000000"/>
          <w:sz w:val="24"/>
          <w:szCs w:val="24"/>
        </w:rPr>
        <w:br/>
        <w:t xml:space="preserve">That one lost chord divine,</w:t>
      </w:r>
      <w:r>
        <w:rPr>
          <w:color w:val="000000"/>
          <w:sz w:val="24"/>
          <w:szCs w:val="24"/>
        </w:rPr>
        <w:br/>
        <w:t xml:space="preserve">Which came from the soul of the Organ,</w:t>
      </w:r>
      <w:r>
        <w:rPr>
          <w:color w:val="000000"/>
          <w:sz w:val="24"/>
          <w:szCs w:val="24"/>
        </w:rPr>
        <w:br/>
        <w:t xml:space="preserve">And entered into mine.</w:t>
      </w:r>
    </w:p>
    <w:p>
      <w:pPr>
        <w:widowControl w:val="on"/>
        <w:pBdr/>
        <w:spacing w:before="240" w:after="240" w:line="240" w:lineRule="auto"/>
        <w:ind w:left="0" w:right="0"/>
        <w:jc w:val="left"/>
      </w:pPr>
      <w:r>
        <w:rPr>
          <w:color w:val="000000"/>
          <w:sz w:val="24"/>
          <w:szCs w:val="24"/>
        </w:rPr>
        <w:t xml:space="preserve">It may be that Death’s bright angel</w:t>
      </w:r>
      <w:r>
        <w:rPr>
          <w:color w:val="000000"/>
          <w:sz w:val="24"/>
          <w:szCs w:val="24"/>
        </w:rPr>
        <w:br/>
        <w:t xml:space="preserve">Will speak in that chord again,—­</w:t>
      </w:r>
      <w:r>
        <w:rPr>
          <w:color w:val="000000"/>
          <w:sz w:val="24"/>
          <w:szCs w:val="24"/>
        </w:rPr>
        <w:br/>
        <w:t xml:space="preserve">It may be that only in Heaven</w:t>
      </w:r>
      <w:r>
        <w:rPr>
          <w:color w:val="000000"/>
          <w:sz w:val="24"/>
          <w:szCs w:val="24"/>
        </w:rPr>
        <w:br/>
        <w:t xml:space="preserve">I shall hear that grand Amen.</w:t>
      </w:r>
    </w:p>
    <w:p>
      <w:pPr>
        <w:keepNext w:val="on"/>
        <w:widowControl w:val="on"/>
        <w:pBdr/>
        <w:spacing w:before="299" w:after="299" w:line="240" w:lineRule="auto"/>
        <w:ind w:left="0" w:right="0"/>
        <w:jc w:val="left"/>
        <w:outlineLvl w:val="1"/>
      </w:pPr>
      <w:r>
        <w:rPr>
          <w:b/>
          <w:color w:val="000000"/>
          <w:sz w:val="36"/>
          <w:szCs w:val="36"/>
        </w:rPr>
        <w:t xml:space="preserve">VERSE: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Hush! speak low; tread softly;</w:t>
      </w:r>
      <w:r>
        <w:rPr>
          <w:color w:val="000000"/>
          <w:sz w:val="24"/>
          <w:szCs w:val="24"/>
        </w:rPr>
        <w:br/>
        <w:t xml:space="preserve">Draw the sheet aside;—­</w:t>
      </w:r>
      <w:r>
        <w:rPr>
          <w:color w:val="000000"/>
          <w:sz w:val="24"/>
          <w:szCs w:val="24"/>
        </w:rPr>
        <w:br/>
        <w:t xml:space="preserve">Yes, she does look peaceful;</w:t>
      </w:r>
      <w:r>
        <w:rPr>
          <w:color w:val="000000"/>
          <w:sz w:val="24"/>
          <w:szCs w:val="24"/>
        </w:rPr>
        <w:br/>
        <w:t xml:space="preserve">With that smile she died.</w:t>
      </w:r>
    </w:p>
    <w:p>
      <w:pPr>
        <w:widowControl w:val="on"/>
        <w:pBdr/>
        <w:spacing w:before="240" w:after="240" w:line="240" w:lineRule="auto"/>
        <w:ind w:left="0" w:right="0"/>
        <w:jc w:val="left"/>
      </w:pPr>
      <w:r>
        <w:rPr>
          <w:color w:val="000000"/>
          <w:sz w:val="24"/>
          <w:szCs w:val="24"/>
        </w:rPr>
        <w:t xml:space="preserve">Yet stern want and sorrow</w:t>
      </w:r>
      <w:r>
        <w:rPr>
          <w:color w:val="000000"/>
          <w:sz w:val="24"/>
          <w:szCs w:val="24"/>
        </w:rPr>
        <w:br/>
        <w:t xml:space="preserve">Even now you trace</w:t>
      </w:r>
      <w:r>
        <w:rPr>
          <w:color w:val="000000"/>
          <w:sz w:val="24"/>
          <w:szCs w:val="24"/>
        </w:rPr>
        <w:br/>
        <w:t xml:space="preserve">On the wan, worn features</w:t>
      </w:r>
      <w:r>
        <w:rPr>
          <w:color w:val="000000"/>
          <w:sz w:val="24"/>
          <w:szCs w:val="24"/>
        </w:rPr>
        <w:br/>
        <w:t xml:space="preserve">Of the still white face.</w:t>
      </w:r>
    </w:p>
    <w:p>
      <w:pPr>
        <w:widowControl w:val="on"/>
        <w:pBdr/>
        <w:spacing w:before="240" w:after="240" w:line="240" w:lineRule="auto"/>
        <w:ind w:left="0" w:right="0"/>
        <w:jc w:val="left"/>
      </w:pPr>
      <w:r>
        <w:rPr>
          <w:color w:val="000000"/>
          <w:sz w:val="24"/>
          <w:szCs w:val="24"/>
        </w:rPr>
        <w:t xml:space="preserve">Restless, helpless, hopeless,</w:t>
      </w:r>
      <w:r>
        <w:rPr>
          <w:color w:val="000000"/>
          <w:sz w:val="24"/>
          <w:szCs w:val="24"/>
        </w:rPr>
        <w:br/>
        <w:t xml:space="preserve">Was her bitter part;—­</w:t>
      </w:r>
      <w:r>
        <w:rPr>
          <w:color w:val="000000"/>
          <w:sz w:val="24"/>
          <w:szCs w:val="24"/>
        </w:rPr>
        <w:br/>
        <w:t xml:space="preserve">Now—­how still the Violets</w:t>
      </w:r>
      <w:r>
        <w:rPr>
          <w:color w:val="000000"/>
          <w:sz w:val="24"/>
          <w:szCs w:val="24"/>
        </w:rPr>
        <w:br/>
        <w:t xml:space="preserve">Lie upon her Heart!</w:t>
      </w:r>
    </w:p>
    <w:p>
      <w:pPr>
        <w:widowControl w:val="on"/>
        <w:pBdr/>
        <w:spacing w:before="240" w:after="240" w:line="240" w:lineRule="auto"/>
        <w:ind w:left="0" w:right="0"/>
        <w:jc w:val="left"/>
      </w:pPr>
      <w:r>
        <w:rPr>
          <w:color w:val="000000"/>
          <w:sz w:val="24"/>
          <w:szCs w:val="24"/>
        </w:rPr>
        <w:t xml:space="preserve">She who toiled and laboured</w:t>
      </w:r>
      <w:r>
        <w:rPr>
          <w:color w:val="000000"/>
          <w:sz w:val="24"/>
          <w:szCs w:val="24"/>
        </w:rPr>
        <w:br/>
        <w:t xml:space="preserve">For her daily bread;</w:t>
      </w:r>
      <w:r>
        <w:rPr>
          <w:color w:val="000000"/>
          <w:sz w:val="24"/>
          <w:szCs w:val="24"/>
        </w:rPr>
        <w:br/>
        <w:t xml:space="preserve">See the velvet hangings</w:t>
      </w:r>
      <w:r>
        <w:rPr>
          <w:color w:val="000000"/>
          <w:sz w:val="24"/>
          <w:szCs w:val="24"/>
        </w:rPr>
        <w:br/>
        <w:t xml:space="preserve">Of this stately bed.</w:t>
      </w:r>
    </w:p>
    <w:p>
      <w:pPr>
        <w:widowControl w:val="on"/>
        <w:pBdr/>
        <w:spacing w:before="240" w:after="240" w:line="240" w:lineRule="auto"/>
        <w:ind w:left="0" w:right="0"/>
        <w:jc w:val="left"/>
      </w:pPr>
      <w:r>
        <w:rPr>
          <w:color w:val="000000"/>
          <w:sz w:val="24"/>
          <w:szCs w:val="24"/>
        </w:rPr>
        <w:t xml:space="preserve">Yes, they did forgive her;</w:t>
      </w:r>
      <w:r>
        <w:rPr>
          <w:color w:val="000000"/>
          <w:sz w:val="24"/>
          <w:szCs w:val="24"/>
        </w:rPr>
        <w:br/>
        <w:t xml:space="preserve">Brought her home at last;</w:t>
      </w:r>
      <w:r>
        <w:rPr>
          <w:color w:val="000000"/>
          <w:sz w:val="24"/>
          <w:szCs w:val="24"/>
        </w:rPr>
        <w:br/>
        <w:t xml:space="preserve">Strove to cover over</w:t>
      </w:r>
      <w:r>
        <w:rPr>
          <w:color w:val="000000"/>
          <w:sz w:val="24"/>
          <w:szCs w:val="24"/>
        </w:rPr>
        <w:br/>
        <w:t xml:space="preserve">Their relentless past.</w:t>
      </w:r>
    </w:p>
    <w:p>
      <w:pPr>
        <w:widowControl w:val="on"/>
        <w:pBdr/>
        <w:spacing w:before="240" w:after="240" w:line="240" w:lineRule="auto"/>
        <w:ind w:left="0" w:right="0"/>
        <w:jc w:val="left"/>
      </w:pPr>
      <w:r>
        <w:rPr>
          <w:color w:val="000000"/>
          <w:sz w:val="24"/>
          <w:szCs w:val="24"/>
        </w:rPr>
        <w:t xml:space="preserve">Ah, they would have given</w:t>
      </w:r>
      <w:r>
        <w:rPr>
          <w:color w:val="000000"/>
          <w:sz w:val="24"/>
          <w:szCs w:val="24"/>
        </w:rPr>
        <w:br/>
        <w:t xml:space="preserve">Wealth, and home, and pride,</w:t>
      </w:r>
      <w:r>
        <w:rPr>
          <w:color w:val="000000"/>
          <w:sz w:val="24"/>
          <w:szCs w:val="24"/>
        </w:rPr>
        <w:br/>
        <w:t xml:space="preserve">To see her just look happy</w:t>
      </w:r>
      <w:r>
        <w:rPr>
          <w:color w:val="000000"/>
          <w:sz w:val="24"/>
          <w:szCs w:val="24"/>
        </w:rPr>
        <w:br/>
        <w:t xml:space="preserve">Once before she died!</w:t>
      </w:r>
    </w:p>
    <w:p>
      <w:pPr>
        <w:widowControl w:val="on"/>
        <w:pBdr/>
        <w:spacing w:before="240" w:after="240" w:line="240" w:lineRule="auto"/>
        <w:ind w:left="0" w:right="0"/>
        <w:jc w:val="left"/>
      </w:pPr>
      <w:r>
        <w:rPr>
          <w:color w:val="000000"/>
          <w:sz w:val="24"/>
          <w:szCs w:val="24"/>
        </w:rPr>
        <w:t xml:space="preserve">They strove hard to please her,</w:t>
      </w:r>
      <w:r>
        <w:rPr>
          <w:color w:val="000000"/>
          <w:sz w:val="24"/>
          <w:szCs w:val="24"/>
        </w:rPr>
        <w:br/>
        <w:t xml:space="preserve">But, when death is near</w:t>
      </w:r>
      <w:r>
        <w:rPr>
          <w:color w:val="000000"/>
          <w:sz w:val="24"/>
          <w:szCs w:val="24"/>
        </w:rPr>
        <w:br/>
        <w:t xml:space="preserve">All you know is deadened,</w:t>
      </w:r>
      <w:r>
        <w:rPr>
          <w:color w:val="000000"/>
          <w:sz w:val="24"/>
          <w:szCs w:val="24"/>
        </w:rPr>
        <w:br/>
        <w:t xml:space="preserve">Hope, and joy, and fear.</w:t>
      </w:r>
    </w:p>
    <w:p>
      <w:pPr>
        <w:widowControl w:val="on"/>
        <w:pBdr/>
        <w:spacing w:before="240" w:after="240" w:line="240" w:lineRule="auto"/>
        <w:ind w:left="0" w:right="0"/>
        <w:jc w:val="left"/>
      </w:pPr>
      <w:r>
        <w:rPr>
          <w:color w:val="000000"/>
          <w:sz w:val="24"/>
          <w:szCs w:val="24"/>
        </w:rPr>
        <w:t xml:space="preserve">And besides, one sorrow</w:t>
      </w:r>
      <w:r>
        <w:rPr>
          <w:color w:val="000000"/>
          <w:sz w:val="24"/>
          <w:szCs w:val="24"/>
        </w:rPr>
        <w:br/>
        <w:t xml:space="preserve">Deeper still—­one pain</w:t>
      </w:r>
      <w:r>
        <w:rPr>
          <w:color w:val="000000"/>
          <w:sz w:val="24"/>
          <w:szCs w:val="24"/>
        </w:rPr>
        <w:br/>
        <w:t xml:space="preserve">Was beyond them:  healing</w:t>
      </w:r>
      <w:r>
        <w:rPr>
          <w:color w:val="000000"/>
          <w:sz w:val="24"/>
          <w:szCs w:val="24"/>
        </w:rPr>
        <w:br/>
        <w:t xml:space="preserve">Came to-day—­in vain!</w:t>
      </w:r>
    </w:p>
    <w:p>
      <w:pPr>
        <w:widowControl w:val="on"/>
        <w:pBdr/>
        <w:spacing w:before="240" w:after="240" w:line="240" w:lineRule="auto"/>
        <w:ind w:left="0" w:right="0"/>
        <w:jc w:val="left"/>
      </w:pPr>
      <w:r>
        <w:rPr>
          <w:color w:val="000000"/>
          <w:sz w:val="24"/>
          <w:szCs w:val="24"/>
        </w:rPr>
        <w:t xml:space="preserve">If she had but lingered</w:t>
      </w:r>
      <w:r>
        <w:rPr>
          <w:color w:val="000000"/>
          <w:sz w:val="24"/>
          <w:szCs w:val="24"/>
        </w:rPr>
        <w:br/>
        <w:t xml:space="preserve">Just a few hours more;</w:t>
      </w:r>
      <w:r>
        <w:rPr>
          <w:color w:val="000000"/>
          <w:sz w:val="24"/>
          <w:szCs w:val="24"/>
        </w:rPr>
        <w:br/>
        <w:t xml:space="preserve">Or had this letter reached her</w:t>
      </w:r>
      <w:r>
        <w:rPr>
          <w:color w:val="000000"/>
          <w:sz w:val="24"/>
          <w:szCs w:val="24"/>
        </w:rPr>
        <w:br/>
        <w:t xml:space="preserve">Just one day before!</w:t>
      </w:r>
    </w:p>
    <w:p>
      <w:pPr>
        <w:widowControl w:val="on"/>
        <w:pBdr/>
        <w:spacing w:before="240" w:after="240" w:line="240" w:lineRule="auto"/>
        <w:ind w:left="0" w:right="0"/>
        <w:jc w:val="left"/>
      </w:pPr>
      <w:r>
        <w:rPr>
          <w:color w:val="000000"/>
          <w:sz w:val="24"/>
          <w:szCs w:val="24"/>
        </w:rPr>
        <w:t xml:space="preserve">I can almost pity</w:t>
      </w:r>
      <w:r>
        <w:rPr>
          <w:color w:val="000000"/>
          <w:sz w:val="24"/>
          <w:szCs w:val="24"/>
        </w:rPr>
        <w:br/>
        <w:t xml:space="preserve">Even him to-day;</w:t>
      </w:r>
      <w:r>
        <w:rPr>
          <w:color w:val="000000"/>
          <w:sz w:val="24"/>
          <w:szCs w:val="24"/>
        </w:rPr>
        <w:br/>
        <w:t xml:space="preserve">Though he let this anguish</w:t>
      </w:r>
      <w:r>
        <w:rPr>
          <w:color w:val="000000"/>
          <w:sz w:val="24"/>
          <w:szCs w:val="24"/>
        </w:rPr>
        <w:br/>
        <w:t xml:space="preserve">Eat her heart away.</w:t>
      </w:r>
    </w:p>
    <w:p>
      <w:pPr>
        <w:widowControl w:val="on"/>
        <w:pBdr/>
        <w:spacing w:before="240" w:after="240" w:line="240" w:lineRule="auto"/>
        <w:ind w:left="0" w:right="0"/>
        <w:jc w:val="left"/>
      </w:pPr>
      <w:r>
        <w:rPr>
          <w:color w:val="000000"/>
          <w:sz w:val="24"/>
          <w:szCs w:val="24"/>
        </w:rPr>
        <w:t xml:space="preserve">Yet she never blamed him:-</w:t>
      </w:r>
      <w:r>
        <w:rPr>
          <w:color w:val="000000"/>
          <w:sz w:val="24"/>
          <w:szCs w:val="24"/>
        </w:rPr>
        <w:br/>
        <w:t xml:space="preserve">One day you shall know</w:t>
      </w:r>
      <w:r>
        <w:rPr>
          <w:color w:val="000000"/>
          <w:sz w:val="24"/>
          <w:szCs w:val="24"/>
        </w:rPr>
        <w:br/>
        <w:t xml:space="preserve">How this sorrow happened;</w:t>
      </w:r>
      <w:r>
        <w:rPr>
          <w:color w:val="000000"/>
          <w:sz w:val="24"/>
          <w:szCs w:val="24"/>
        </w:rPr>
        <w:br/>
        <w:t xml:space="preserve">It was long ago.</w:t>
      </w:r>
    </w:p>
    <w:p>
      <w:pPr>
        <w:widowControl w:val="on"/>
        <w:pBdr/>
        <w:spacing w:before="240" w:after="240" w:line="240" w:lineRule="auto"/>
        <w:ind w:left="0" w:right="0"/>
        <w:jc w:val="left"/>
      </w:pPr>
      <w:r>
        <w:rPr>
          <w:color w:val="000000"/>
          <w:sz w:val="24"/>
          <w:szCs w:val="24"/>
        </w:rPr>
        <w:t xml:space="preserve">I have read the letter: </w:t>
      </w:r>
      <w:r>
        <w:rPr>
          <w:color w:val="000000"/>
          <w:sz w:val="24"/>
          <w:szCs w:val="24"/>
        </w:rPr>
        <w:br/>
        <w:t xml:space="preserve">Many a weary year,</w:t>
      </w:r>
      <w:r>
        <w:rPr>
          <w:color w:val="000000"/>
          <w:sz w:val="24"/>
          <w:szCs w:val="24"/>
        </w:rPr>
        <w:br/>
        <w:t xml:space="preserve">For one word she hungered—­</w:t>
      </w:r>
      <w:r>
        <w:rPr>
          <w:color w:val="000000"/>
          <w:sz w:val="24"/>
          <w:szCs w:val="24"/>
        </w:rPr>
        <w:br/>
        <w:t xml:space="preserve">There are thousands here.</w:t>
      </w:r>
    </w:p>
    <w:p>
      <w:pPr>
        <w:widowControl w:val="on"/>
        <w:pBdr/>
        <w:spacing w:before="240" w:after="240" w:line="240" w:lineRule="auto"/>
        <w:ind w:left="0" w:right="0"/>
        <w:jc w:val="left"/>
      </w:pPr>
      <w:r>
        <w:rPr>
          <w:color w:val="000000"/>
          <w:sz w:val="24"/>
          <w:szCs w:val="24"/>
        </w:rPr>
        <w:t xml:space="preserve">If she could but hear it,</w:t>
      </w:r>
      <w:r>
        <w:rPr>
          <w:color w:val="000000"/>
          <w:sz w:val="24"/>
          <w:szCs w:val="24"/>
        </w:rPr>
        <w:br/>
        <w:t xml:space="preserve">Could but understand;</w:t>
      </w:r>
      <w:r>
        <w:rPr>
          <w:color w:val="000000"/>
          <w:sz w:val="24"/>
          <w:szCs w:val="24"/>
        </w:rPr>
        <w:br/>
        <w:t xml:space="preserve">See—­I put the letter</w:t>
      </w:r>
      <w:r>
        <w:rPr>
          <w:color w:val="000000"/>
          <w:sz w:val="24"/>
          <w:szCs w:val="24"/>
        </w:rPr>
        <w:br/>
        <w:t xml:space="preserve">In her cold white hand.</w:t>
      </w:r>
    </w:p>
    <w:p>
      <w:pPr>
        <w:widowControl w:val="on"/>
        <w:pBdr/>
        <w:spacing w:before="240" w:after="240" w:line="240" w:lineRule="auto"/>
        <w:ind w:left="0" w:right="0"/>
        <w:jc w:val="left"/>
      </w:pPr>
      <w:r>
        <w:rPr>
          <w:color w:val="000000"/>
          <w:sz w:val="24"/>
          <w:szCs w:val="24"/>
        </w:rPr>
        <w:t xml:space="preserve">Even these words, so longed for,</w:t>
      </w:r>
      <w:r>
        <w:rPr>
          <w:color w:val="000000"/>
          <w:sz w:val="24"/>
          <w:szCs w:val="24"/>
        </w:rPr>
        <w:br/>
        <w:t xml:space="preserve">Do not stir her rest;</w:t>
      </w:r>
      <w:r>
        <w:rPr>
          <w:color w:val="000000"/>
          <w:sz w:val="24"/>
          <w:szCs w:val="24"/>
        </w:rPr>
        <w:br/>
        <w:t xml:space="preserve">Well—­I should not murmur,</w:t>
      </w:r>
      <w:r>
        <w:rPr>
          <w:color w:val="000000"/>
          <w:sz w:val="24"/>
          <w:szCs w:val="24"/>
        </w:rPr>
        <w:br/>
        <w:t xml:space="preserve">For God judges best.</w:t>
      </w:r>
    </w:p>
    <w:p>
      <w:pPr>
        <w:widowControl w:val="on"/>
        <w:pBdr/>
        <w:spacing w:before="240" w:after="240" w:line="240" w:lineRule="auto"/>
        <w:ind w:left="0" w:right="0"/>
        <w:jc w:val="left"/>
      </w:pPr>
      <w:r>
        <w:rPr>
          <w:color w:val="000000"/>
          <w:sz w:val="24"/>
          <w:szCs w:val="24"/>
        </w:rPr>
        <w:t xml:space="preserve">She needs no more pity,—­</w:t>
      </w:r>
      <w:r>
        <w:rPr>
          <w:color w:val="000000"/>
          <w:sz w:val="24"/>
          <w:szCs w:val="24"/>
        </w:rPr>
        <w:br/>
        <w:t xml:space="preserve">But I mourn his fate,</w:t>
      </w:r>
      <w:r>
        <w:rPr>
          <w:color w:val="000000"/>
          <w:sz w:val="24"/>
          <w:szCs w:val="24"/>
        </w:rPr>
        <w:br/>
        <w:t xml:space="preserve">When he hears his letter</w:t>
      </w:r>
      <w:r>
        <w:rPr>
          <w:color w:val="000000"/>
          <w:sz w:val="24"/>
          <w:szCs w:val="24"/>
        </w:rPr>
        <w:br/>
        <w:t xml:space="preserve">Came a day too late.</w:t>
      </w:r>
    </w:p>
    <w:p>
      <w:pPr>
        <w:keepNext w:val="on"/>
        <w:widowControl w:val="on"/>
        <w:pBdr/>
        <w:spacing w:before="299" w:after="299" w:line="240" w:lineRule="auto"/>
        <w:ind w:left="0" w:right="0"/>
        <w:jc w:val="left"/>
        <w:outlineLvl w:val="1"/>
      </w:pPr>
      <w:r>
        <w:rPr>
          <w:b/>
          <w:color w:val="000000"/>
          <w:sz w:val="36"/>
          <w:szCs w:val="36"/>
        </w:rPr>
        <w:t xml:space="preserve">VERSE:  THE REQUITAL</w:t>
      </w:r>
    </w:p>
    <w:p>
      <w:pPr>
        <w:widowControl w:val="on"/>
        <w:pBdr/>
        <w:spacing w:before="240" w:after="240" w:line="240" w:lineRule="auto"/>
        <w:ind w:left="0" w:right="0"/>
        <w:jc w:val="left"/>
      </w:pPr>
      <w:r>
        <w:rPr>
          <w:color w:val="000000"/>
          <w:sz w:val="24"/>
          <w:szCs w:val="24"/>
        </w:rPr>
        <w:t xml:space="preserve">Loud roared the Tempest,</w:t>
      </w:r>
      <w:r>
        <w:rPr>
          <w:color w:val="000000"/>
          <w:sz w:val="24"/>
          <w:szCs w:val="24"/>
        </w:rPr>
        <w:br/>
        <w:t xml:space="preserve">Fast fell the sleet;</w:t>
      </w:r>
      <w:r>
        <w:rPr>
          <w:color w:val="000000"/>
          <w:sz w:val="24"/>
          <w:szCs w:val="24"/>
        </w:rPr>
        <w:br/>
        <w:t xml:space="preserve">A little Child Angel</w:t>
      </w:r>
      <w:r>
        <w:rPr>
          <w:color w:val="000000"/>
          <w:sz w:val="24"/>
          <w:szCs w:val="24"/>
        </w:rPr>
        <w:br/>
        <w:t xml:space="preserve">Passed down the street,</w:t>
      </w:r>
      <w:r>
        <w:rPr>
          <w:color w:val="000000"/>
          <w:sz w:val="24"/>
          <w:szCs w:val="24"/>
        </w:rPr>
        <w:br/>
        <w:t xml:space="preserve">With trailing pinions,</w:t>
      </w:r>
      <w:r>
        <w:rPr>
          <w:color w:val="000000"/>
          <w:sz w:val="24"/>
          <w:szCs w:val="24"/>
        </w:rPr>
        <w:br/>
        <w:t xml:space="preserve">And weary feet.</w:t>
      </w:r>
    </w:p>
    <w:p>
      <w:pPr>
        <w:widowControl w:val="on"/>
        <w:pBdr/>
        <w:spacing w:before="240" w:after="240" w:line="240" w:lineRule="auto"/>
        <w:ind w:left="0" w:right="0"/>
        <w:jc w:val="left"/>
      </w:pPr>
      <w:r>
        <w:rPr>
          <w:color w:val="000000"/>
          <w:sz w:val="24"/>
          <w:szCs w:val="24"/>
        </w:rPr>
        <w:t xml:space="preserve">The moon was hidden;</w:t>
      </w:r>
      <w:r>
        <w:rPr>
          <w:color w:val="000000"/>
          <w:sz w:val="24"/>
          <w:szCs w:val="24"/>
        </w:rPr>
        <w:br/>
        <w:t xml:space="preserve">No stars were bright;</w:t>
      </w:r>
      <w:r>
        <w:rPr>
          <w:color w:val="000000"/>
          <w:sz w:val="24"/>
          <w:szCs w:val="24"/>
        </w:rPr>
        <w:br/>
        <w:t xml:space="preserve">So she could not shelter</w:t>
      </w:r>
      <w:r>
        <w:rPr>
          <w:color w:val="000000"/>
          <w:sz w:val="24"/>
          <w:szCs w:val="24"/>
        </w:rPr>
        <w:br/>
        <w:t xml:space="preserve">In heaven that night,</w:t>
      </w:r>
      <w:r>
        <w:rPr>
          <w:color w:val="000000"/>
          <w:sz w:val="24"/>
          <w:szCs w:val="24"/>
        </w:rPr>
        <w:br/>
        <w:t xml:space="preserve">For the Angels’ ladders</w:t>
      </w:r>
      <w:r>
        <w:rPr>
          <w:color w:val="000000"/>
          <w:sz w:val="24"/>
          <w:szCs w:val="24"/>
        </w:rPr>
        <w:br/>
        <w:t xml:space="preserve">Are rays of light.</w:t>
      </w:r>
    </w:p>
    <w:p>
      <w:pPr>
        <w:widowControl w:val="on"/>
        <w:pBdr/>
        <w:spacing w:before="240" w:after="240" w:line="240" w:lineRule="auto"/>
        <w:ind w:left="0" w:right="0"/>
        <w:jc w:val="left"/>
      </w:pPr>
      <w:r>
        <w:rPr>
          <w:color w:val="000000"/>
          <w:sz w:val="24"/>
          <w:szCs w:val="24"/>
        </w:rPr>
        <w:t xml:space="preserve">She beat her wings</w:t>
      </w:r>
      <w:r>
        <w:rPr>
          <w:color w:val="000000"/>
          <w:sz w:val="24"/>
          <w:szCs w:val="24"/>
        </w:rPr>
        <w:br/>
        <w:t xml:space="preserve">At each window pane,</w:t>
      </w:r>
      <w:r>
        <w:rPr>
          <w:color w:val="000000"/>
          <w:sz w:val="24"/>
          <w:szCs w:val="24"/>
        </w:rPr>
        <w:br/>
        <w:t xml:space="preserve">And pleaded for shelter,</w:t>
      </w:r>
      <w:r>
        <w:rPr>
          <w:color w:val="000000"/>
          <w:sz w:val="24"/>
          <w:szCs w:val="24"/>
        </w:rPr>
        <w:br/>
        <w:t xml:space="preserve">But all in vain:—­</w:t>
      </w:r>
      <w:r>
        <w:rPr>
          <w:color w:val="000000"/>
          <w:sz w:val="24"/>
          <w:szCs w:val="24"/>
        </w:rPr>
        <w:br/>
        <w:t xml:space="preserve">“Listen,” they said,</w:t>
      </w:r>
      <w:r>
        <w:rPr>
          <w:color w:val="000000"/>
          <w:sz w:val="24"/>
          <w:szCs w:val="24"/>
        </w:rPr>
        <w:br/>
        <w:t xml:space="preserve">“To the pelting rain!”</w:t>
      </w:r>
    </w:p>
    <w:p>
      <w:pPr>
        <w:widowControl w:val="on"/>
        <w:pBdr/>
        <w:spacing w:before="240" w:after="240" w:line="240" w:lineRule="auto"/>
        <w:ind w:left="0" w:right="0"/>
        <w:jc w:val="left"/>
      </w:pPr>
      <w:r>
        <w:rPr>
          <w:color w:val="000000"/>
          <w:sz w:val="24"/>
          <w:szCs w:val="24"/>
        </w:rPr>
        <w:t xml:space="preserve">She sobbed, as the laughter</w:t>
      </w:r>
      <w:r>
        <w:rPr>
          <w:color w:val="000000"/>
          <w:sz w:val="24"/>
          <w:szCs w:val="24"/>
        </w:rPr>
        <w:br/>
        <w:t xml:space="preserve">And mirth grew higher,</w:t>
      </w:r>
      <w:r>
        <w:rPr>
          <w:color w:val="000000"/>
          <w:sz w:val="24"/>
          <w:szCs w:val="24"/>
        </w:rPr>
        <w:br/>
        <w:t xml:space="preserve">“Give me rest and shelter</w:t>
      </w:r>
      <w:r>
        <w:rPr>
          <w:color w:val="000000"/>
          <w:sz w:val="24"/>
          <w:szCs w:val="24"/>
        </w:rPr>
        <w:br/>
        <w:t xml:space="preserve">Beside your fire,</w:t>
      </w:r>
      <w:r>
        <w:rPr>
          <w:color w:val="000000"/>
          <w:sz w:val="24"/>
          <w:szCs w:val="24"/>
        </w:rPr>
        <w:br/>
        <w:t xml:space="preserve">And I will give you</w:t>
      </w:r>
      <w:r>
        <w:rPr>
          <w:color w:val="000000"/>
          <w:sz w:val="24"/>
          <w:szCs w:val="24"/>
        </w:rPr>
        <w:br/>
        <w:t xml:space="preserve">Your heart’s desire.”</w:t>
      </w:r>
    </w:p>
    <w:p>
      <w:pPr>
        <w:widowControl w:val="on"/>
        <w:pBdr/>
        <w:spacing w:before="240" w:after="240" w:line="240" w:lineRule="auto"/>
        <w:ind w:left="0" w:right="0"/>
        <w:jc w:val="left"/>
      </w:pPr>
      <w:r>
        <w:rPr>
          <w:color w:val="000000"/>
          <w:sz w:val="24"/>
          <w:szCs w:val="24"/>
        </w:rPr>
        <w:t xml:space="preserve">The dreamer sat watching</w:t>
      </w:r>
      <w:r>
        <w:rPr>
          <w:color w:val="000000"/>
          <w:sz w:val="24"/>
          <w:szCs w:val="24"/>
        </w:rPr>
        <w:br/>
        <w:t xml:space="preserve">His embers gleam,</w:t>
      </w:r>
      <w:r>
        <w:rPr>
          <w:color w:val="000000"/>
          <w:sz w:val="24"/>
          <w:szCs w:val="24"/>
        </w:rPr>
        <w:br/>
        <w:t xml:space="preserve">While his heart was floating</w:t>
      </w:r>
      <w:r>
        <w:rPr>
          <w:color w:val="000000"/>
          <w:sz w:val="24"/>
          <w:szCs w:val="24"/>
        </w:rPr>
        <w:br/>
        <w:t xml:space="preserve">Down hope’s bright stream;</w:t>
      </w:r>
      <w:r>
        <w:rPr>
          <w:color w:val="000000"/>
          <w:sz w:val="24"/>
          <w:szCs w:val="24"/>
        </w:rPr>
        <w:br/>
        <w:t xml:space="preserve">. . .  So he wove her wailing</w:t>
      </w:r>
      <w:r>
        <w:rPr>
          <w:color w:val="000000"/>
          <w:sz w:val="24"/>
          <w:szCs w:val="24"/>
        </w:rPr>
        <w:br/>
        <w:t xml:space="preserve">Into his dream.</w:t>
      </w:r>
    </w:p>
    <w:p>
      <w:pPr>
        <w:widowControl w:val="on"/>
        <w:pBdr/>
        <w:spacing w:before="240" w:after="240" w:line="240" w:lineRule="auto"/>
        <w:ind w:left="0" w:right="0"/>
        <w:jc w:val="left"/>
      </w:pPr>
      <w:r>
        <w:rPr>
          <w:color w:val="000000"/>
          <w:sz w:val="24"/>
          <w:szCs w:val="24"/>
        </w:rPr>
        <w:t xml:space="preserve">The worker toiled on,</w:t>
      </w:r>
      <w:r>
        <w:rPr>
          <w:color w:val="000000"/>
          <w:sz w:val="24"/>
          <w:szCs w:val="24"/>
        </w:rPr>
        <w:br/>
        <w:t xml:space="preserve">For his time was brief;</w:t>
      </w:r>
      <w:r>
        <w:rPr>
          <w:color w:val="000000"/>
          <w:sz w:val="24"/>
          <w:szCs w:val="24"/>
        </w:rPr>
        <w:br/>
        <w:t xml:space="preserve">The mourner was nursing</w:t>
      </w:r>
      <w:r>
        <w:rPr>
          <w:color w:val="000000"/>
          <w:sz w:val="24"/>
          <w:szCs w:val="24"/>
        </w:rPr>
        <w:br/>
        <w:t xml:space="preserve">Her own pale grief: </w:t>
      </w:r>
      <w:r>
        <w:rPr>
          <w:color w:val="000000"/>
          <w:sz w:val="24"/>
          <w:szCs w:val="24"/>
        </w:rPr>
        <w:br/>
        <w:t xml:space="preserve">They heard not the promise</w:t>
      </w:r>
      <w:r>
        <w:rPr>
          <w:color w:val="000000"/>
          <w:sz w:val="24"/>
          <w:szCs w:val="24"/>
        </w:rPr>
        <w:br/>
        <w:t xml:space="preserve">That brought relief.</w:t>
      </w:r>
    </w:p>
    <w:p>
      <w:pPr>
        <w:widowControl w:val="on"/>
        <w:pBdr/>
        <w:spacing w:before="240" w:after="240" w:line="240" w:lineRule="auto"/>
        <w:ind w:left="0" w:right="0"/>
        <w:jc w:val="left"/>
      </w:pPr>
      <w:r>
        <w:rPr>
          <w:color w:val="000000"/>
          <w:sz w:val="24"/>
          <w:szCs w:val="24"/>
        </w:rPr>
        <w:t xml:space="preserve">But fiercer the Tempest</w:t>
      </w:r>
      <w:r>
        <w:rPr>
          <w:color w:val="000000"/>
          <w:sz w:val="24"/>
          <w:szCs w:val="24"/>
        </w:rPr>
        <w:br/>
        <w:t xml:space="preserve">Rose than before,</w:t>
      </w:r>
      <w:r>
        <w:rPr>
          <w:color w:val="000000"/>
          <w:sz w:val="24"/>
          <w:szCs w:val="24"/>
        </w:rPr>
        <w:br/>
        <w:t xml:space="preserve">When the Angel paused</w:t>
      </w:r>
      <w:r>
        <w:rPr>
          <w:color w:val="000000"/>
          <w:sz w:val="24"/>
          <w:szCs w:val="24"/>
        </w:rPr>
        <w:br/>
        <w:t xml:space="preserve">At a humble door,</w:t>
      </w:r>
      <w:r>
        <w:rPr>
          <w:color w:val="000000"/>
          <w:sz w:val="24"/>
          <w:szCs w:val="24"/>
        </w:rPr>
        <w:br/>
        <w:t xml:space="preserve">And asked for shelter</w:t>
      </w:r>
      <w:r>
        <w:rPr>
          <w:color w:val="000000"/>
          <w:sz w:val="24"/>
          <w:szCs w:val="24"/>
        </w:rPr>
        <w:br/>
        <w:t xml:space="preserve">And help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weary woman,</w:t>
      </w:r>
      <w:r>
        <w:rPr>
          <w:color w:val="000000"/>
          <w:sz w:val="24"/>
          <w:szCs w:val="24"/>
        </w:rPr>
        <w:br/>
        <w:t xml:space="preserve">Pale, worn, and thin,</w:t>
      </w:r>
      <w:r>
        <w:rPr>
          <w:color w:val="000000"/>
          <w:sz w:val="24"/>
          <w:szCs w:val="24"/>
        </w:rPr>
        <w:br/>
        <w:t xml:space="preserve">With the brand upon her</w:t>
      </w:r>
      <w:r>
        <w:rPr>
          <w:color w:val="000000"/>
          <w:sz w:val="24"/>
          <w:szCs w:val="24"/>
        </w:rPr>
        <w:br/>
        <w:t xml:space="preserve">Of want and sin,</w:t>
      </w:r>
      <w:r>
        <w:rPr>
          <w:color w:val="000000"/>
          <w:sz w:val="24"/>
          <w:szCs w:val="24"/>
        </w:rPr>
        <w:br/>
        <w:t xml:space="preserve">Heard the Child Angel</w:t>
      </w:r>
      <w:r>
        <w:rPr>
          <w:color w:val="000000"/>
          <w:sz w:val="24"/>
          <w:szCs w:val="24"/>
        </w:rPr>
        <w:br/>
        <w:t xml:space="preserve">And took her in.</w:t>
      </w:r>
    </w:p>
    <w:p>
      <w:pPr>
        <w:widowControl w:val="on"/>
        <w:pBdr/>
        <w:spacing w:before="240" w:after="240" w:line="240" w:lineRule="auto"/>
        <w:ind w:left="0" w:right="0"/>
        <w:jc w:val="left"/>
      </w:pPr>
      <w:r>
        <w:rPr>
          <w:color w:val="000000"/>
          <w:sz w:val="24"/>
          <w:szCs w:val="24"/>
        </w:rPr>
        <w:t xml:space="preserve">Took her in gently,</w:t>
      </w:r>
      <w:r>
        <w:rPr>
          <w:color w:val="000000"/>
          <w:sz w:val="24"/>
          <w:szCs w:val="24"/>
        </w:rPr>
        <w:br/>
        <w:t xml:space="preserve">And did her best</w:t>
      </w:r>
      <w:r>
        <w:rPr>
          <w:color w:val="000000"/>
          <w:sz w:val="24"/>
          <w:szCs w:val="24"/>
        </w:rPr>
        <w:br/>
        <w:t xml:space="preserve">To dry her pinions;</w:t>
      </w:r>
      <w:r>
        <w:rPr>
          <w:color w:val="000000"/>
          <w:sz w:val="24"/>
          <w:szCs w:val="24"/>
        </w:rPr>
        <w:br/>
        <w:t xml:space="preserve">And made her rest</w:t>
      </w:r>
      <w:r>
        <w:rPr>
          <w:color w:val="000000"/>
          <w:sz w:val="24"/>
          <w:szCs w:val="24"/>
        </w:rPr>
        <w:br/>
        <w:t xml:space="preserve">With tender pity</w:t>
      </w:r>
      <w:r>
        <w:rPr>
          <w:color w:val="000000"/>
          <w:sz w:val="24"/>
          <w:szCs w:val="24"/>
        </w:rPr>
        <w:br/>
        <w:t xml:space="preserve">Upon her breast.</w:t>
      </w:r>
    </w:p>
    <w:p>
      <w:pPr>
        <w:widowControl w:val="on"/>
        <w:pBdr/>
        <w:spacing w:before="240" w:after="240" w:line="240" w:lineRule="auto"/>
        <w:ind w:left="0" w:right="0"/>
        <w:jc w:val="left"/>
      </w:pPr>
      <w:r>
        <w:rPr>
          <w:color w:val="000000"/>
          <w:sz w:val="24"/>
          <w:szCs w:val="24"/>
        </w:rPr>
        <w:t xml:space="preserve">When the eastern morning</w:t>
      </w:r>
      <w:r>
        <w:rPr>
          <w:color w:val="000000"/>
          <w:sz w:val="24"/>
          <w:szCs w:val="24"/>
        </w:rPr>
        <w:br/>
        <w:t xml:space="preserve">Grew bright and red,</w:t>
      </w:r>
      <w:r>
        <w:rPr>
          <w:color w:val="000000"/>
          <w:sz w:val="24"/>
          <w:szCs w:val="24"/>
        </w:rPr>
        <w:br/>
        <w:t xml:space="preserve">Up the first sunbeam</w:t>
      </w:r>
      <w:r>
        <w:rPr>
          <w:color w:val="000000"/>
          <w:sz w:val="24"/>
          <w:szCs w:val="24"/>
        </w:rPr>
        <w:br/>
        <w:t xml:space="preserve">The Angel fled;</w:t>
      </w:r>
      <w:r>
        <w:rPr>
          <w:color w:val="000000"/>
          <w:sz w:val="24"/>
          <w:szCs w:val="24"/>
        </w:rPr>
        <w:br/>
        <w:t xml:space="preserve">Having kissed the woman</w:t>
      </w:r>
      <w:r>
        <w:rPr>
          <w:color w:val="000000"/>
          <w:sz w:val="24"/>
          <w:szCs w:val="24"/>
        </w:rPr>
        <w:br/>
        <w:t xml:space="preserve">And left her—­dead.</w:t>
      </w:r>
    </w:p>
    <w:p>
      <w:pPr>
        <w:keepNext w:val="on"/>
        <w:widowControl w:val="on"/>
        <w:pBdr/>
        <w:spacing w:before="299" w:after="299" w:line="240" w:lineRule="auto"/>
        <w:ind w:left="0" w:right="0"/>
        <w:jc w:val="left"/>
        <w:outlineLvl w:val="1"/>
      </w:pPr>
      <w:r>
        <w:rPr>
          <w:b/>
          <w:color w:val="000000"/>
          <w:sz w:val="36"/>
          <w:szCs w:val="36"/>
        </w:rPr>
        <w:t xml:space="preserve">VERSE:  RETURNED—­“MISSING” (FIVE YEARS AFTER)</w:t>
      </w:r>
    </w:p>
    <w:p>
      <w:pPr>
        <w:widowControl w:val="on"/>
        <w:pBdr/>
        <w:spacing w:before="240" w:after="240" w:line="240" w:lineRule="auto"/>
        <w:ind w:left="0" w:right="0"/>
        <w:jc w:val="left"/>
      </w:pPr>
      <w:r>
        <w:rPr>
          <w:color w:val="000000"/>
          <w:sz w:val="24"/>
          <w:szCs w:val="24"/>
        </w:rPr>
        <w:t xml:space="preserve">Yes, I was sad and anxious,</w:t>
      </w:r>
      <w:r>
        <w:rPr>
          <w:color w:val="000000"/>
          <w:sz w:val="24"/>
          <w:szCs w:val="24"/>
        </w:rPr>
        <w:br/>
        <w:t xml:space="preserve">But now, dear, I am gay;</w:t>
      </w:r>
      <w:r>
        <w:rPr>
          <w:color w:val="000000"/>
          <w:sz w:val="24"/>
          <w:szCs w:val="24"/>
        </w:rPr>
        <w:br/>
        <w:t xml:space="preserve">I know that it is wisest</w:t>
      </w:r>
      <w:r>
        <w:rPr>
          <w:color w:val="000000"/>
          <w:sz w:val="24"/>
          <w:szCs w:val="24"/>
        </w:rPr>
        <w:br/>
        <w:t xml:space="preserve">To put all hope away:-</w:t>
      </w:r>
      <w:r>
        <w:rPr>
          <w:color w:val="000000"/>
          <w:sz w:val="24"/>
          <w:szCs w:val="24"/>
        </w:rPr>
        <w:br/>
        <w:t xml:space="preserve">Thank God that I have done so</w:t>
      </w:r>
      <w:r>
        <w:rPr>
          <w:color w:val="000000"/>
          <w:sz w:val="24"/>
          <w:szCs w:val="24"/>
        </w:rPr>
        <w:br/>
        <w:t xml:space="preserve">And can be calm to-day.</w:t>
      </w:r>
    </w:p>
    <w:p>
      <w:pPr>
        <w:widowControl w:val="on"/>
        <w:pBdr/>
        <w:spacing w:before="240" w:after="240" w:line="240" w:lineRule="auto"/>
        <w:ind w:left="0" w:right="0"/>
        <w:jc w:val="left"/>
      </w:pPr>
      <w:r>
        <w:rPr>
          <w:color w:val="000000"/>
          <w:sz w:val="24"/>
          <w:szCs w:val="24"/>
        </w:rPr>
        <w:t xml:space="preserve">For hope deferred—­you know it,</w:t>
      </w:r>
      <w:r>
        <w:rPr>
          <w:color w:val="000000"/>
          <w:sz w:val="24"/>
          <w:szCs w:val="24"/>
        </w:rPr>
        <w:br/>
        <w:t xml:space="preserve">Once made my heart so sick: </w:t>
      </w:r>
      <w:r>
        <w:rPr>
          <w:color w:val="000000"/>
          <w:sz w:val="24"/>
          <w:szCs w:val="24"/>
        </w:rPr>
        <w:br/>
        <w:t xml:space="preserve">Now, I expect no longer;</w:t>
      </w:r>
      <w:r>
        <w:rPr>
          <w:color w:val="000000"/>
          <w:sz w:val="24"/>
          <w:szCs w:val="24"/>
        </w:rPr>
        <w:br/>
        <w:t xml:space="preserve">It is but the old trick</w:t>
      </w:r>
      <w:r>
        <w:rPr>
          <w:color w:val="000000"/>
          <w:sz w:val="24"/>
          <w:szCs w:val="24"/>
        </w:rPr>
        <w:br/>
        <w:t xml:space="preserve">Of hope, that makes me tremble,</w:t>
      </w:r>
      <w:r>
        <w:rPr>
          <w:color w:val="000000"/>
          <w:sz w:val="24"/>
          <w:szCs w:val="24"/>
        </w:rPr>
        <w:br/>
        <w:t xml:space="preserve">And makes my heart beat quick.</w:t>
      </w:r>
    </w:p>
    <w:p>
      <w:pPr>
        <w:widowControl w:val="on"/>
        <w:pBdr/>
        <w:spacing w:before="240" w:after="240" w:line="240" w:lineRule="auto"/>
        <w:ind w:left="0" w:right="0"/>
        <w:jc w:val="left"/>
      </w:pPr>
      <w:r>
        <w:rPr>
          <w:color w:val="000000"/>
          <w:sz w:val="24"/>
          <w:szCs w:val="24"/>
        </w:rPr>
        <w:t xml:space="preserve">All day I sit here calmly;</w:t>
      </w:r>
      <w:r>
        <w:rPr>
          <w:color w:val="000000"/>
          <w:sz w:val="24"/>
          <w:szCs w:val="24"/>
        </w:rPr>
        <w:br/>
        <w:t xml:space="preserve">Not as I did before,</w:t>
      </w:r>
      <w:r>
        <w:rPr>
          <w:color w:val="000000"/>
          <w:sz w:val="24"/>
          <w:szCs w:val="24"/>
        </w:rPr>
        <w:br/>
        <w:t xml:space="preserve">Watching for one whose footstep</w:t>
      </w:r>
      <w:r>
        <w:rPr>
          <w:color w:val="000000"/>
          <w:sz w:val="24"/>
          <w:szCs w:val="24"/>
        </w:rPr>
        <w:br/>
        <w:t xml:space="preserve">Comes never, never more . . . </w:t>
      </w:r>
      <w:r>
        <w:rPr>
          <w:color w:val="000000"/>
          <w:sz w:val="24"/>
          <w:szCs w:val="24"/>
        </w:rPr>
        <w:br/>
        <w:t xml:space="preserve">Hush! was that someone passing,</w:t>
      </w:r>
      <w:r>
        <w:rPr>
          <w:color w:val="000000"/>
          <w:sz w:val="24"/>
          <w:szCs w:val="24"/>
        </w:rPr>
        <w:br/>
        <w:t xml:space="preserve">Who paused beside the door?</w:t>
      </w:r>
    </w:p>
    <w:p>
      <w:pPr>
        <w:widowControl w:val="on"/>
        <w:pBdr/>
        <w:spacing w:before="240" w:after="240" w:line="240" w:lineRule="auto"/>
        <w:ind w:left="0" w:right="0"/>
        <w:jc w:val="left"/>
      </w:pPr>
      <w:r>
        <w:rPr>
          <w:color w:val="000000"/>
          <w:sz w:val="24"/>
          <w:szCs w:val="24"/>
        </w:rPr>
        <w:t xml:space="preserve">For years I hung on chances,</w:t>
      </w:r>
      <w:r>
        <w:rPr>
          <w:color w:val="000000"/>
          <w:sz w:val="24"/>
          <w:szCs w:val="24"/>
        </w:rPr>
        <w:br/>
        <w:t xml:space="preserve">Longing for just one word;</w:t>
      </w:r>
      <w:r>
        <w:rPr>
          <w:color w:val="000000"/>
          <w:sz w:val="24"/>
          <w:szCs w:val="24"/>
        </w:rPr>
        <w:br/>
        <w:t xml:space="preserve">At last I feel it:- silence</w:t>
      </w:r>
      <w:r>
        <w:rPr>
          <w:color w:val="000000"/>
          <w:sz w:val="24"/>
          <w:szCs w:val="24"/>
        </w:rPr>
        <w:br/>
        <w:t xml:space="preserve">Will never more be stirred . . . </w:t>
      </w:r>
      <w:r>
        <w:rPr>
          <w:color w:val="000000"/>
          <w:sz w:val="24"/>
          <w:szCs w:val="24"/>
        </w:rPr>
        <w:br/>
        <w:t xml:space="preserve">Tell me once more that rumour,</w:t>
      </w:r>
      <w:r>
        <w:rPr>
          <w:color w:val="000000"/>
          <w:sz w:val="24"/>
          <w:szCs w:val="24"/>
        </w:rPr>
        <w:br/>
        <w:t xml:space="preserve">You fancied you had heard.</w:t>
      </w:r>
    </w:p>
    <w:p>
      <w:pPr>
        <w:widowControl w:val="on"/>
        <w:pBdr/>
        <w:spacing w:before="240" w:after="240" w:line="240" w:lineRule="auto"/>
        <w:ind w:left="0" w:right="0"/>
        <w:jc w:val="left"/>
      </w:pPr>
      <w:r>
        <w:rPr>
          <w:color w:val="000000"/>
          <w:sz w:val="24"/>
          <w:szCs w:val="24"/>
        </w:rPr>
        <w:t xml:space="preserve">Life has more things to dwell on</w:t>
      </w:r>
      <w:r>
        <w:rPr>
          <w:color w:val="000000"/>
          <w:sz w:val="24"/>
          <w:szCs w:val="24"/>
        </w:rPr>
        <w:br/>
        <w:t xml:space="preserve">Than just one useless pain,</w:t>
      </w:r>
      <w:r>
        <w:rPr>
          <w:color w:val="000000"/>
          <w:sz w:val="24"/>
          <w:szCs w:val="24"/>
        </w:rPr>
        <w:br/>
        <w:t xml:space="preserve">Useless and past for ever;</w:t>
      </w:r>
      <w:r>
        <w:rPr>
          <w:color w:val="000000"/>
          <w:sz w:val="24"/>
          <w:szCs w:val="24"/>
        </w:rPr>
        <w:br/>
        <w:t xml:space="preserve">But noble things remain,</w:t>
      </w:r>
      <w:r>
        <w:rPr>
          <w:color w:val="000000"/>
          <w:sz w:val="24"/>
          <w:szCs w:val="24"/>
        </w:rPr>
        <w:br/>
        <w:t xml:space="preserve">And wait us all:  . . . you too, dear,</w:t>
      </w:r>
      <w:r>
        <w:rPr>
          <w:color w:val="000000"/>
          <w:sz w:val="24"/>
          <w:szCs w:val="24"/>
        </w:rPr>
        <w:br/>
        <w:t xml:space="preserve">Do you think hope quite vain?</w:t>
      </w:r>
    </w:p>
    <w:p>
      <w:pPr>
        <w:widowControl w:val="on"/>
        <w:pBdr/>
        <w:spacing w:before="240" w:after="240" w:line="240" w:lineRule="auto"/>
        <w:ind w:left="0" w:right="0"/>
        <w:jc w:val="left"/>
      </w:pPr>
      <w:r>
        <w:rPr>
          <w:color w:val="000000"/>
          <w:sz w:val="24"/>
          <w:szCs w:val="24"/>
        </w:rPr>
        <w:t xml:space="preserve">All others have forgotten,</w:t>
      </w:r>
      <w:r>
        <w:rPr>
          <w:color w:val="000000"/>
          <w:sz w:val="24"/>
          <w:szCs w:val="24"/>
        </w:rPr>
        <w:br/>
        <w:t xml:space="preserve">’Tis right I should forget,</w:t>
      </w:r>
      <w:r>
        <w:rPr>
          <w:color w:val="000000"/>
          <w:sz w:val="24"/>
          <w:szCs w:val="24"/>
        </w:rPr>
        <w:br/>
        <w:t xml:space="preserve">Nor live on a keen longing</w:t>
      </w:r>
      <w:r>
        <w:rPr>
          <w:color w:val="000000"/>
          <w:sz w:val="24"/>
          <w:szCs w:val="24"/>
        </w:rPr>
        <w:br/>
        <w:t xml:space="preserve">Which shadows forth regret:  . . . </w:t>
      </w:r>
      <w:r>
        <w:rPr>
          <w:color w:val="000000"/>
          <w:sz w:val="24"/>
          <w:szCs w:val="24"/>
        </w:rPr>
        <w:br/>
        <w:t xml:space="preserve">Are not the letters coming? </w:t>
      </w:r>
      <w:r>
        <w:rPr>
          <w:color w:val="000000"/>
          <w:sz w:val="24"/>
          <w:szCs w:val="24"/>
        </w:rPr>
        <w:br/>
        <w:t xml:space="preserve">The sun is almost set.</w:t>
      </w:r>
    </w:p>
    <w:p>
      <w:pPr>
        <w:widowControl w:val="on"/>
        <w:pBdr/>
        <w:spacing w:before="240" w:after="240" w:line="240" w:lineRule="auto"/>
        <w:ind w:left="0" w:right="0"/>
        <w:jc w:val="left"/>
      </w:pPr>
      <w:r>
        <w:rPr>
          <w:color w:val="000000"/>
          <w:sz w:val="24"/>
          <w:szCs w:val="24"/>
        </w:rPr>
        <w:t xml:space="preserve">Now that my restless legion</w:t>
      </w:r>
      <w:r>
        <w:rPr>
          <w:color w:val="000000"/>
          <w:sz w:val="24"/>
          <w:szCs w:val="24"/>
        </w:rPr>
        <w:br/>
        <w:t xml:space="preserve">Of hopes and fears is fled,</w:t>
      </w:r>
      <w:r>
        <w:rPr>
          <w:color w:val="000000"/>
          <w:sz w:val="24"/>
          <w:szCs w:val="24"/>
        </w:rPr>
        <w:br/>
        <w:t xml:space="preserve">Reading is joy and comfort . . .</w:t>
      </w:r>
      <w:r>
        <w:rPr>
          <w:color w:val="000000"/>
          <w:sz w:val="24"/>
          <w:szCs w:val="24"/>
        </w:rPr>
        <w:br/>
        <w:t xml:space="preserve">. . .  This very day I read,</w:t>
      </w:r>
      <w:r>
        <w:rPr>
          <w:color w:val="000000"/>
          <w:sz w:val="24"/>
          <w:szCs w:val="24"/>
        </w:rPr>
        <w:br/>
        <w:t xml:space="preserve">Oh, such a strange returning</w:t>
      </w:r>
      <w:r>
        <w:rPr>
          <w:color w:val="000000"/>
          <w:sz w:val="24"/>
          <w:szCs w:val="24"/>
        </w:rPr>
        <w:br/>
        <w:t xml:space="preserve">Of one whom all thought dead!</w:t>
      </w:r>
    </w:p>
    <w:p>
      <w:pPr>
        <w:widowControl w:val="on"/>
        <w:pBdr/>
        <w:spacing w:before="240" w:after="240" w:line="240" w:lineRule="auto"/>
        <w:ind w:left="0" w:right="0"/>
        <w:jc w:val="left"/>
      </w:pPr>
      <w:r>
        <w:rPr>
          <w:color w:val="000000"/>
          <w:sz w:val="24"/>
          <w:szCs w:val="24"/>
        </w:rPr>
        <w:t xml:space="preserve">Not that I dream or fancy,</w:t>
      </w:r>
      <w:r>
        <w:rPr>
          <w:color w:val="000000"/>
          <w:sz w:val="24"/>
          <w:szCs w:val="24"/>
        </w:rPr>
        <w:br/>
        <w:t xml:space="preserve">You know all that is past;</w:t>
      </w:r>
      <w:r>
        <w:rPr>
          <w:color w:val="000000"/>
          <w:sz w:val="24"/>
          <w:szCs w:val="24"/>
        </w:rPr>
        <w:br/>
        <w:t xml:space="preserve">Earth has no hope to give me,</w:t>
      </w:r>
      <w:r>
        <w:rPr>
          <w:color w:val="000000"/>
          <w:sz w:val="24"/>
          <w:szCs w:val="24"/>
        </w:rPr>
        <w:br/>
        <w:t xml:space="preserve">And yet:- Time flies so fast</w:t>
      </w:r>
      <w:r>
        <w:rPr>
          <w:color w:val="000000"/>
          <w:sz w:val="24"/>
          <w:szCs w:val="24"/>
        </w:rPr>
        <w:br/>
        <w:t xml:space="preserve">That all but the impossible</w:t>
      </w:r>
      <w:r>
        <w:rPr>
          <w:color w:val="000000"/>
          <w:sz w:val="24"/>
          <w:szCs w:val="24"/>
        </w:rPr>
        <w:br/>
        <w:t xml:space="preserve">Might be brought back at last.</w:t>
      </w:r>
    </w:p>
    <w:p>
      <w:pPr>
        <w:keepNext w:val="on"/>
        <w:widowControl w:val="on"/>
        <w:pBdr/>
        <w:spacing w:before="299" w:after="299" w:line="240" w:lineRule="auto"/>
        <w:ind w:left="0" w:right="0"/>
        <w:jc w:val="left"/>
        <w:outlineLvl w:val="1"/>
      </w:pPr>
      <w:r>
        <w:rPr>
          <w:b/>
          <w:color w:val="000000"/>
          <w:sz w:val="36"/>
          <w:szCs w:val="36"/>
        </w:rPr>
        <w:t xml:space="preserve">VERSE:  IN THE WOOD</w:t>
      </w:r>
    </w:p>
    <w:p>
      <w:pPr>
        <w:widowControl w:val="on"/>
        <w:pBdr/>
        <w:spacing w:before="240" w:after="240" w:line="240" w:lineRule="auto"/>
        <w:ind w:left="0" w:right="0"/>
        <w:jc w:val="left"/>
      </w:pPr>
      <w:r>
        <w:rPr>
          <w:color w:val="000000"/>
          <w:sz w:val="24"/>
          <w:szCs w:val="24"/>
        </w:rPr>
        <w:t xml:space="preserve">In the wood where shadows are deepest</w:t>
      </w:r>
      <w:r>
        <w:rPr>
          <w:color w:val="000000"/>
          <w:sz w:val="24"/>
          <w:szCs w:val="24"/>
        </w:rPr>
        <w:br/>
        <w:t xml:space="preserve">From the branches overhead,</w:t>
      </w:r>
      <w:r>
        <w:rPr>
          <w:color w:val="000000"/>
          <w:sz w:val="24"/>
          <w:szCs w:val="24"/>
        </w:rPr>
        <w:br/>
        <w:t xml:space="preserve">Where the wild wood-strawberries cluster</w:t>
      </w:r>
      <w:r>
        <w:rPr>
          <w:color w:val="000000"/>
          <w:sz w:val="24"/>
          <w:szCs w:val="24"/>
        </w:rPr>
        <w:br/>
        <w:t xml:space="preserve">And the softest moss is spread,</w:t>
      </w:r>
      <w:r>
        <w:rPr>
          <w:color w:val="000000"/>
          <w:sz w:val="24"/>
          <w:szCs w:val="24"/>
        </w:rPr>
        <w:br/>
        <w:t xml:space="preserve">I met to-day with a fairy,</w:t>
      </w:r>
      <w:r>
        <w:rPr>
          <w:color w:val="000000"/>
          <w:sz w:val="24"/>
          <w:szCs w:val="24"/>
        </w:rPr>
        <w:br/>
        <w:t xml:space="preserve">And I followed her where she led.</w:t>
      </w:r>
    </w:p>
    <w:p>
      <w:pPr>
        <w:widowControl w:val="on"/>
        <w:pBdr/>
        <w:spacing w:before="240" w:after="240" w:line="240" w:lineRule="auto"/>
        <w:ind w:left="0" w:right="0"/>
        <w:jc w:val="left"/>
      </w:pPr>
      <w:r>
        <w:rPr>
          <w:color w:val="000000"/>
          <w:sz w:val="24"/>
          <w:szCs w:val="24"/>
        </w:rPr>
        <w:t xml:space="preserve">Some magical words she uttered,</w:t>
      </w:r>
      <w:r>
        <w:rPr>
          <w:color w:val="000000"/>
          <w:sz w:val="24"/>
          <w:szCs w:val="24"/>
        </w:rPr>
        <w:br/>
        <w:t xml:space="preserve">I alone could understand,</w:t>
      </w:r>
      <w:r>
        <w:rPr>
          <w:color w:val="000000"/>
          <w:sz w:val="24"/>
          <w:szCs w:val="24"/>
        </w:rPr>
        <w:br/>
        <w:t xml:space="preserve">For the sky grew bluer and brighter;</w:t>
      </w:r>
      <w:r>
        <w:rPr>
          <w:color w:val="000000"/>
          <w:sz w:val="24"/>
          <w:szCs w:val="24"/>
        </w:rPr>
        <w:br/>
        <w:t xml:space="preserve">While there rose on either hand</w:t>
      </w:r>
      <w:r>
        <w:rPr>
          <w:color w:val="000000"/>
          <w:sz w:val="24"/>
          <w:szCs w:val="24"/>
        </w:rPr>
        <w:br/>
        <w:t xml:space="preserve">The cloudy walls of a palace</w:t>
      </w:r>
      <w:r>
        <w:rPr>
          <w:color w:val="000000"/>
          <w:sz w:val="24"/>
          <w:szCs w:val="24"/>
        </w:rPr>
        <w:br/>
        <w:t xml:space="preserve">That was built in Fairy-land.</w:t>
      </w:r>
    </w:p>
    <w:p>
      <w:pPr>
        <w:widowControl w:val="on"/>
        <w:pBdr/>
        <w:spacing w:before="240" w:after="240" w:line="240" w:lineRule="auto"/>
        <w:ind w:left="0" w:right="0"/>
        <w:jc w:val="left"/>
      </w:pPr>
      <w:r>
        <w:rPr>
          <w:color w:val="000000"/>
          <w:sz w:val="24"/>
          <w:szCs w:val="24"/>
        </w:rPr>
        <w:t xml:space="preserve">And I stood in a strange enchantment;</w:t>
      </w:r>
      <w:r>
        <w:rPr>
          <w:color w:val="000000"/>
          <w:sz w:val="24"/>
          <w:szCs w:val="24"/>
        </w:rPr>
        <w:br/>
        <w:t xml:space="preserve">I had known it all before: </w:t>
      </w:r>
      <w:r>
        <w:rPr>
          <w:color w:val="000000"/>
          <w:sz w:val="24"/>
          <w:szCs w:val="24"/>
        </w:rPr>
        <w:br/>
        <w:t xml:space="preserve">In my heart of hearts was the magic</w:t>
      </w:r>
      <w:r>
        <w:rPr>
          <w:color w:val="000000"/>
          <w:sz w:val="24"/>
          <w:szCs w:val="24"/>
        </w:rPr>
        <w:br/>
        <w:t xml:space="preserve">Of days that will come no more,</w:t>
      </w:r>
      <w:r>
        <w:rPr>
          <w:color w:val="000000"/>
          <w:sz w:val="24"/>
          <w:szCs w:val="24"/>
        </w:rPr>
        <w:br/>
        <w:t xml:space="preserve">The manic of joy departed,</w:t>
      </w:r>
      <w:r>
        <w:rPr>
          <w:color w:val="000000"/>
          <w:sz w:val="24"/>
          <w:szCs w:val="24"/>
        </w:rPr>
        <w:br/>
        <w:t xml:space="preserve">That Time can never restore.</w:t>
      </w:r>
    </w:p>
    <w:p>
      <w:pPr>
        <w:widowControl w:val="on"/>
        <w:pBdr/>
        <w:spacing w:before="240" w:after="240" w:line="240" w:lineRule="auto"/>
        <w:ind w:left="0" w:right="0"/>
        <w:jc w:val="left"/>
      </w:pPr>
      <w:r>
        <w:rPr>
          <w:color w:val="000000"/>
          <w:sz w:val="24"/>
          <w:szCs w:val="24"/>
        </w:rPr>
        <w:t xml:space="preserve">That never, ah, never, never,</w:t>
      </w:r>
      <w:r>
        <w:rPr>
          <w:color w:val="000000"/>
          <w:sz w:val="24"/>
          <w:szCs w:val="24"/>
        </w:rPr>
        <w:br/>
        <w:t xml:space="preserve">Never again can be:-</w:t>
      </w:r>
      <w:r>
        <w:rPr>
          <w:color w:val="000000"/>
          <w:sz w:val="24"/>
          <w:szCs w:val="24"/>
        </w:rPr>
        <w:br/>
        <w:t xml:space="preserve">Shall I tell you what powerful fairy</w:t>
      </w:r>
      <w:r>
        <w:rPr>
          <w:color w:val="000000"/>
          <w:sz w:val="24"/>
          <w:szCs w:val="24"/>
        </w:rPr>
        <w:br/>
        <w:t xml:space="preserve">Built up this palace for me? </w:t>
      </w:r>
      <w:r>
        <w:rPr>
          <w:color w:val="000000"/>
          <w:sz w:val="24"/>
          <w:szCs w:val="24"/>
        </w:rPr>
        <w:br/>
        <w:t xml:space="preserve">It was only a little white Violet</w:t>
      </w:r>
      <w:r>
        <w:rPr>
          <w:color w:val="000000"/>
          <w:sz w:val="24"/>
          <w:szCs w:val="24"/>
        </w:rPr>
        <w:br/>
        <w:t xml:space="preserve">I found at the root of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VERSE:  TWO WORLDS</w:t>
      </w:r>
    </w:p>
    <w:p>
      <w:pPr>
        <w:widowControl w:val="on"/>
        <w:pBdr/>
        <w:spacing w:before="240" w:after="240" w:line="240" w:lineRule="auto"/>
        <w:ind w:left="0" w:right="0"/>
        <w:jc w:val="left"/>
      </w:pPr>
      <w:r>
        <w:rPr>
          <w:color w:val="000000"/>
          <w:sz w:val="24"/>
          <w:szCs w:val="24"/>
        </w:rPr>
        <w:t xml:space="preserve">God’s world is bathed in beauty,</w:t>
      </w:r>
      <w:r>
        <w:rPr>
          <w:color w:val="000000"/>
          <w:sz w:val="24"/>
          <w:szCs w:val="24"/>
        </w:rPr>
        <w:br/>
        <w:t xml:space="preserve">God’s world is steeped in light;</w:t>
      </w:r>
      <w:r>
        <w:rPr>
          <w:color w:val="000000"/>
          <w:sz w:val="24"/>
          <w:szCs w:val="24"/>
        </w:rPr>
        <w:br/>
        <w:t xml:space="preserve">It is the self-same glory</w:t>
      </w:r>
      <w:r>
        <w:rPr>
          <w:color w:val="000000"/>
          <w:sz w:val="24"/>
          <w:szCs w:val="24"/>
        </w:rPr>
        <w:br/>
        <w:t xml:space="preserve">That makes the day so bright,</w:t>
      </w:r>
      <w:r>
        <w:rPr>
          <w:color w:val="000000"/>
          <w:sz w:val="24"/>
          <w:szCs w:val="24"/>
        </w:rPr>
        <w:br/>
        <w:t xml:space="preserve">Which thrills the earth with music,</w:t>
      </w:r>
      <w:r>
        <w:rPr>
          <w:color w:val="000000"/>
          <w:sz w:val="24"/>
          <w:szCs w:val="24"/>
        </w:rPr>
        <w:br/>
        <w:t xml:space="preserve">Or hangs the stars in night.</w:t>
      </w:r>
    </w:p>
    <w:p>
      <w:pPr>
        <w:widowControl w:val="on"/>
        <w:pBdr/>
        <w:spacing w:before="240" w:after="240" w:line="240" w:lineRule="auto"/>
        <w:ind w:left="0" w:right="0"/>
        <w:jc w:val="left"/>
      </w:pPr>
      <w:r>
        <w:rPr>
          <w:color w:val="000000"/>
          <w:sz w:val="24"/>
          <w:szCs w:val="24"/>
        </w:rPr>
        <w:t xml:space="preserve">Hid in earth’s mines of silver,</w:t>
      </w:r>
      <w:r>
        <w:rPr>
          <w:color w:val="000000"/>
          <w:sz w:val="24"/>
          <w:szCs w:val="24"/>
        </w:rPr>
        <w:br/>
        <w:t xml:space="preserve">Floating on clouds above,—­</w:t>
      </w:r>
      <w:r>
        <w:rPr>
          <w:color w:val="000000"/>
          <w:sz w:val="24"/>
          <w:szCs w:val="24"/>
        </w:rPr>
        <w:br/>
        <w:t xml:space="preserve">Ringing in Autumn’s tempest,</w:t>
      </w:r>
      <w:r>
        <w:rPr>
          <w:color w:val="000000"/>
          <w:sz w:val="24"/>
          <w:szCs w:val="24"/>
        </w:rPr>
        <w:br/>
        <w:t xml:space="preserve">Murmured by every dove;</w:t>
      </w:r>
      <w:r>
        <w:rPr>
          <w:color w:val="000000"/>
          <w:sz w:val="24"/>
          <w:szCs w:val="24"/>
        </w:rPr>
        <w:br/>
        <w:t xml:space="preserve">One thought fills God’s creation—­</w:t>
      </w:r>
      <w:r>
        <w:rPr>
          <w:color w:val="000000"/>
          <w:sz w:val="24"/>
          <w:szCs w:val="24"/>
        </w:rPr>
        <w:br/>
        <w:t xml:space="preserve">His own great name of Love!</w:t>
      </w:r>
    </w:p>
    <w:p>
      <w:pPr>
        <w:widowControl w:val="on"/>
        <w:pBdr/>
        <w:spacing w:before="240" w:after="240" w:line="240" w:lineRule="auto"/>
        <w:ind w:left="0" w:right="0"/>
        <w:jc w:val="left"/>
      </w:pPr>
      <w:r>
        <w:rPr>
          <w:color w:val="000000"/>
          <w:sz w:val="24"/>
          <w:szCs w:val="24"/>
        </w:rPr>
        <w:t xml:space="preserve">In God’s world Strength is lovely,</w:t>
      </w:r>
      <w:r>
        <w:rPr>
          <w:color w:val="000000"/>
          <w:sz w:val="24"/>
          <w:szCs w:val="24"/>
        </w:rPr>
        <w:br/>
        <w:t xml:space="preserve">And so is Beauty strong,</w:t>
      </w:r>
      <w:r>
        <w:rPr>
          <w:color w:val="000000"/>
          <w:sz w:val="24"/>
          <w:szCs w:val="24"/>
        </w:rPr>
        <w:br/>
        <w:t xml:space="preserve">And Light—­God’s glorious shadow—­</w:t>
      </w:r>
      <w:r>
        <w:rPr>
          <w:color w:val="000000"/>
          <w:sz w:val="24"/>
          <w:szCs w:val="24"/>
        </w:rPr>
        <w:br/>
        <w:t xml:space="preserve">To both great gifts belong;</w:t>
      </w:r>
      <w:r>
        <w:rPr>
          <w:color w:val="000000"/>
          <w:sz w:val="24"/>
          <w:szCs w:val="24"/>
        </w:rPr>
        <w:br/>
        <w:t xml:space="preserve">And they all melt into sweetness,</w:t>
      </w:r>
      <w:r>
        <w:rPr>
          <w:color w:val="000000"/>
          <w:sz w:val="24"/>
          <w:szCs w:val="24"/>
        </w:rPr>
        <w:br/>
        <w:t xml:space="preserve">And fill the earth with Song.</w:t>
      </w:r>
    </w:p>
    <w:p>
      <w:pPr>
        <w:widowControl w:val="on"/>
        <w:pBdr/>
        <w:spacing w:before="240" w:after="240" w:line="240" w:lineRule="auto"/>
        <w:ind w:left="0" w:right="0"/>
        <w:jc w:val="left"/>
      </w:pPr>
      <w:r>
        <w:rPr>
          <w:color w:val="000000"/>
          <w:sz w:val="24"/>
          <w:szCs w:val="24"/>
        </w:rPr>
        <w:t xml:space="preserve">Above God’s world bends Heaven,</w:t>
      </w:r>
      <w:r>
        <w:rPr>
          <w:color w:val="000000"/>
          <w:sz w:val="24"/>
          <w:szCs w:val="24"/>
        </w:rPr>
        <w:br/>
        <w:t xml:space="preserve">With day’s kiss pure and bright,</w:t>
      </w:r>
      <w:r>
        <w:rPr>
          <w:color w:val="000000"/>
          <w:sz w:val="24"/>
          <w:szCs w:val="24"/>
        </w:rPr>
        <w:br/>
        <w:t xml:space="preserve">Or folds her still more fondly</w:t>
      </w:r>
      <w:r>
        <w:rPr>
          <w:color w:val="000000"/>
          <w:sz w:val="24"/>
          <w:szCs w:val="24"/>
        </w:rPr>
        <w:br/>
        <w:t xml:space="preserve">In the tender shade of night;</w:t>
      </w:r>
      <w:r>
        <w:rPr>
          <w:color w:val="000000"/>
          <w:sz w:val="24"/>
          <w:szCs w:val="24"/>
        </w:rPr>
        <w:br/>
        <w:t xml:space="preserve">And she casts back Heaven’s sweetness,</w:t>
      </w:r>
      <w:r>
        <w:rPr>
          <w:color w:val="000000"/>
          <w:sz w:val="24"/>
          <w:szCs w:val="24"/>
        </w:rPr>
        <w:br/>
        <w:t xml:space="preserve">In fragrant love and light.</w:t>
      </w:r>
    </w:p>
    <w:p>
      <w:pPr>
        <w:widowControl w:val="on"/>
        <w:pBdr/>
        <w:spacing w:before="240" w:after="240" w:line="240" w:lineRule="auto"/>
        <w:ind w:left="0" w:right="0"/>
        <w:jc w:val="left"/>
      </w:pPr>
      <w:r>
        <w:rPr>
          <w:color w:val="000000"/>
          <w:sz w:val="24"/>
          <w:szCs w:val="24"/>
        </w:rPr>
        <w:t xml:space="preserve">God’s world has one great echo;</w:t>
      </w:r>
      <w:r>
        <w:rPr>
          <w:color w:val="000000"/>
          <w:sz w:val="24"/>
          <w:szCs w:val="24"/>
        </w:rPr>
        <w:br/>
        <w:t xml:space="preserve">Whether calm blue mists are curled,</w:t>
      </w:r>
      <w:r>
        <w:rPr>
          <w:color w:val="000000"/>
          <w:sz w:val="24"/>
          <w:szCs w:val="24"/>
        </w:rPr>
        <w:br/>
        <w:t xml:space="preserve">Or lingering dew-drops quiver,</w:t>
      </w:r>
      <w:r>
        <w:rPr>
          <w:color w:val="000000"/>
          <w:sz w:val="24"/>
          <w:szCs w:val="24"/>
        </w:rPr>
        <w:br/>
        <w:t xml:space="preserve">Or red storms are unfurled;</w:t>
      </w:r>
      <w:r>
        <w:rPr>
          <w:color w:val="000000"/>
          <w:sz w:val="24"/>
          <w:szCs w:val="24"/>
        </w:rPr>
        <w:br/>
        <w:t xml:space="preserve">The same deep love is throbbing</w:t>
      </w:r>
      <w:r>
        <w:rPr>
          <w:color w:val="000000"/>
          <w:sz w:val="24"/>
          <w:szCs w:val="24"/>
        </w:rPr>
        <w:br/>
        <w:t xml:space="preserve">Through the great heart of God’s world.</w:t>
      </w:r>
    </w:p>
    <w:p>
      <w:pPr>
        <w:widowControl w:val="on"/>
        <w:pBdr/>
        <w:spacing w:before="240" w:after="240" w:line="240" w:lineRule="auto"/>
        <w:ind w:left="0" w:right="0"/>
        <w:jc w:val="left"/>
      </w:pPr>
      <w:r>
        <w:rPr>
          <w:color w:val="000000"/>
          <w:sz w:val="24"/>
          <w:szCs w:val="24"/>
        </w:rPr>
        <w:t xml:space="preserve">Man’s world is black and blighted,</w:t>
      </w:r>
      <w:r>
        <w:rPr>
          <w:color w:val="000000"/>
          <w:sz w:val="24"/>
          <w:szCs w:val="24"/>
        </w:rPr>
        <w:br/>
        <w:t xml:space="preserve">Steeped through with self and sin;</w:t>
      </w:r>
      <w:r>
        <w:rPr>
          <w:color w:val="000000"/>
          <w:sz w:val="24"/>
          <w:szCs w:val="24"/>
        </w:rPr>
        <w:br/>
        <w:t xml:space="preserve">And should his feeble purpose</w:t>
      </w:r>
      <w:r>
        <w:rPr>
          <w:color w:val="000000"/>
          <w:sz w:val="24"/>
          <w:szCs w:val="24"/>
        </w:rPr>
        <w:br/>
        <w:t xml:space="preserve">Some feeble good begin,</w:t>
      </w:r>
      <w:r>
        <w:rPr>
          <w:color w:val="000000"/>
          <w:sz w:val="24"/>
          <w:szCs w:val="24"/>
        </w:rPr>
        <w:br/>
        <w:t xml:space="preserve">The work is marred and tainted</w:t>
      </w:r>
      <w:r>
        <w:rPr>
          <w:color w:val="000000"/>
          <w:sz w:val="24"/>
          <w:szCs w:val="24"/>
        </w:rPr>
        <w:br/>
        <w:t xml:space="preserve">By Leprosy within.</w:t>
      </w:r>
    </w:p>
    <w:p>
      <w:pPr>
        <w:widowControl w:val="on"/>
        <w:pBdr/>
        <w:spacing w:before="240" w:after="240" w:line="240" w:lineRule="auto"/>
        <w:ind w:left="0" w:right="0"/>
        <w:jc w:val="left"/>
      </w:pPr>
      <w:r>
        <w:rPr>
          <w:color w:val="000000"/>
          <w:sz w:val="24"/>
          <w:szCs w:val="24"/>
        </w:rPr>
        <w:t xml:space="preserve">Man’s world is bleak and bitter;</w:t>
      </w:r>
      <w:r>
        <w:rPr>
          <w:color w:val="000000"/>
          <w:sz w:val="24"/>
          <w:szCs w:val="24"/>
        </w:rPr>
        <w:br/>
        <w:t xml:space="preserve">Wherever he has trod</w:t>
      </w:r>
      <w:r>
        <w:rPr>
          <w:color w:val="000000"/>
          <w:sz w:val="24"/>
          <w:szCs w:val="24"/>
        </w:rPr>
        <w:br/>
        <w:t xml:space="preserve">He spoils the tender beauty</w:t>
      </w:r>
      <w:r>
        <w:rPr>
          <w:color w:val="000000"/>
          <w:sz w:val="24"/>
          <w:szCs w:val="24"/>
        </w:rPr>
        <w:br/>
        <w:t xml:space="preserve">That blossoms on the sod,</w:t>
      </w:r>
      <w:r>
        <w:rPr>
          <w:color w:val="000000"/>
          <w:sz w:val="24"/>
          <w:szCs w:val="24"/>
        </w:rPr>
        <w:br/>
        <w:t xml:space="preserve">And blasts the loving Heaven</w:t>
      </w:r>
      <w:r>
        <w:rPr>
          <w:color w:val="000000"/>
          <w:sz w:val="24"/>
          <w:szCs w:val="24"/>
        </w:rPr>
        <w:br/>
        <w:t xml:space="preserve">Of the great, good world of God.</w:t>
      </w:r>
    </w:p>
    <w:p>
      <w:pPr>
        <w:widowControl w:val="on"/>
        <w:pBdr/>
        <w:spacing w:before="240" w:after="240" w:line="240" w:lineRule="auto"/>
        <w:ind w:left="0" w:right="0"/>
        <w:jc w:val="left"/>
      </w:pPr>
      <w:r>
        <w:rPr>
          <w:color w:val="000000"/>
          <w:sz w:val="24"/>
          <w:szCs w:val="24"/>
        </w:rPr>
        <w:t xml:space="preserve">There Strength on coward weakness</w:t>
      </w:r>
      <w:r>
        <w:rPr>
          <w:color w:val="000000"/>
          <w:sz w:val="24"/>
          <w:szCs w:val="24"/>
        </w:rPr>
        <w:br/>
        <w:t xml:space="preserve">In cruel might will roll;</w:t>
      </w:r>
      <w:r>
        <w:rPr>
          <w:color w:val="000000"/>
          <w:sz w:val="24"/>
          <w:szCs w:val="24"/>
        </w:rPr>
        <w:br/>
        <w:t xml:space="preserve">Beauty and Joy are cankers</w:t>
      </w:r>
      <w:r>
        <w:rPr>
          <w:color w:val="000000"/>
          <w:sz w:val="24"/>
          <w:szCs w:val="24"/>
        </w:rPr>
        <w:br/>
        <w:t xml:space="preserve">That eat away the soul;</w:t>
      </w:r>
      <w:r>
        <w:rPr>
          <w:color w:val="000000"/>
          <w:sz w:val="24"/>
          <w:szCs w:val="24"/>
        </w:rPr>
        <w:br/>
        <w:t xml:space="preserve">And Love—­Oh God, avenge it—­</w:t>
      </w:r>
      <w:r>
        <w:rPr>
          <w:color w:val="000000"/>
          <w:sz w:val="24"/>
          <w:szCs w:val="24"/>
        </w:rPr>
        <w:br/>
        <w:t xml:space="preserve">The plague-spot of the whole.</w:t>
      </w:r>
    </w:p>
    <w:p>
      <w:pPr>
        <w:widowControl w:val="on"/>
        <w:pBdr/>
        <w:spacing w:before="240" w:after="240" w:line="240" w:lineRule="auto"/>
        <w:ind w:left="0" w:right="0"/>
        <w:jc w:val="left"/>
      </w:pPr>
      <w:r>
        <w:rPr>
          <w:color w:val="000000"/>
          <w:sz w:val="24"/>
          <w:szCs w:val="24"/>
        </w:rPr>
        <w:t xml:space="preserve">Man’s world is Pain and Terror;</w:t>
      </w:r>
      <w:r>
        <w:rPr>
          <w:color w:val="000000"/>
          <w:sz w:val="24"/>
          <w:szCs w:val="24"/>
        </w:rPr>
        <w:br/>
        <w:t xml:space="preserve">He found it pure and fair,</w:t>
      </w:r>
      <w:r>
        <w:rPr>
          <w:color w:val="000000"/>
          <w:sz w:val="24"/>
          <w:szCs w:val="24"/>
        </w:rPr>
        <w:br/>
        <w:t xml:space="preserve">And wove in nets of sorrow</w:t>
      </w:r>
      <w:r>
        <w:rPr>
          <w:color w:val="000000"/>
          <w:sz w:val="24"/>
          <w:szCs w:val="24"/>
        </w:rPr>
        <w:br/>
        <w:t xml:space="preserve">The golden summer air. </w:t>
      </w:r>
      <w:r>
        <w:rPr>
          <w:color w:val="000000"/>
          <w:sz w:val="24"/>
          <w:szCs w:val="24"/>
        </w:rPr>
        <w:br/>
        <w:t xml:space="preserve">Black, hideous, cold, and dreary,</w:t>
      </w:r>
      <w:r>
        <w:rPr>
          <w:color w:val="000000"/>
          <w:sz w:val="24"/>
          <w:szCs w:val="24"/>
        </w:rPr>
        <w:br/>
        <w:t xml:space="preserve">Man’s curse, not God’s, is there.</w:t>
      </w:r>
    </w:p>
    <w:p>
      <w:pPr>
        <w:widowControl w:val="on"/>
        <w:pBdr/>
        <w:spacing w:before="240" w:after="240" w:line="240" w:lineRule="auto"/>
        <w:ind w:left="0" w:right="0"/>
        <w:jc w:val="left"/>
      </w:pPr>
      <w:r>
        <w:rPr>
          <w:color w:val="000000"/>
          <w:sz w:val="24"/>
          <w:szCs w:val="24"/>
        </w:rPr>
        <w:t xml:space="preserve">And yet God’s world is speaking: </w:t>
      </w:r>
      <w:r>
        <w:rPr>
          <w:color w:val="000000"/>
          <w:sz w:val="24"/>
          <w:szCs w:val="24"/>
        </w:rPr>
        <w:br/>
        <w:t xml:space="preserve">Man will not hear it call;</w:t>
      </w:r>
      <w:r>
        <w:rPr>
          <w:color w:val="000000"/>
          <w:sz w:val="24"/>
          <w:szCs w:val="24"/>
        </w:rPr>
        <w:br/>
        <w:t xml:space="preserve">But listens where the echoes</w:t>
      </w:r>
      <w:r>
        <w:rPr>
          <w:color w:val="000000"/>
          <w:sz w:val="24"/>
          <w:szCs w:val="24"/>
        </w:rPr>
        <w:br/>
        <w:t xml:space="preserve">Of his own discords fall,</w:t>
      </w:r>
      <w:r>
        <w:rPr>
          <w:color w:val="000000"/>
          <w:sz w:val="24"/>
          <w:szCs w:val="24"/>
        </w:rPr>
        <w:br/>
        <w:t xml:space="preserve">Then clamours back to Heaven</w:t>
      </w:r>
      <w:r>
        <w:rPr>
          <w:color w:val="000000"/>
          <w:sz w:val="24"/>
          <w:szCs w:val="24"/>
        </w:rPr>
        <w:br/>
        <w:t xml:space="preserve">That God has done it all.</w:t>
      </w:r>
    </w:p>
    <w:p>
      <w:pPr>
        <w:widowControl w:val="on"/>
        <w:pBdr/>
        <w:spacing w:before="240" w:after="240" w:line="240" w:lineRule="auto"/>
        <w:ind w:left="0" w:right="0"/>
        <w:jc w:val="left"/>
      </w:pPr>
      <w:r>
        <w:rPr>
          <w:color w:val="000000"/>
          <w:sz w:val="24"/>
          <w:szCs w:val="24"/>
        </w:rPr>
        <w:t xml:space="preserve">Oh God, man’s heart is darkened,</w:t>
      </w:r>
      <w:r>
        <w:rPr>
          <w:color w:val="000000"/>
          <w:sz w:val="24"/>
          <w:szCs w:val="24"/>
        </w:rPr>
        <w:br/>
        <w:t xml:space="preserve">He will not understand! </w:t>
      </w:r>
      <w:r>
        <w:rPr>
          <w:color w:val="000000"/>
          <w:sz w:val="24"/>
          <w:szCs w:val="24"/>
        </w:rPr>
        <w:br/>
        <w:t xml:space="preserve">Show him Thy cloud and fire;</w:t>
      </w:r>
      <w:r>
        <w:rPr>
          <w:color w:val="000000"/>
          <w:sz w:val="24"/>
          <w:szCs w:val="24"/>
        </w:rPr>
        <w:br/>
        <w:t xml:space="preserve">And, with Thine own right hand</w:t>
      </w:r>
      <w:r>
        <w:rPr>
          <w:color w:val="000000"/>
          <w:sz w:val="24"/>
          <w:szCs w:val="24"/>
        </w:rPr>
        <w:br/>
        <w:t xml:space="preserve">Then lead him through his desert,</w:t>
      </w:r>
      <w:r>
        <w:rPr>
          <w:color w:val="000000"/>
          <w:sz w:val="24"/>
          <w:szCs w:val="24"/>
        </w:rPr>
        <w:br/>
        <w:t xml:space="preserve">Back to Thy Holy Land!</w:t>
      </w:r>
    </w:p>
    <w:p>
      <w:pPr>
        <w:keepNext w:val="on"/>
        <w:widowControl w:val="on"/>
        <w:pBdr/>
        <w:spacing w:before="299" w:after="299" w:line="240" w:lineRule="auto"/>
        <w:ind w:left="0" w:right="0"/>
        <w:jc w:val="left"/>
        <w:outlineLvl w:val="1"/>
      </w:pPr>
      <w:r>
        <w:rPr>
          <w:b/>
          <w:color w:val="000000"/>
          <w:sz w:val="36"/>
          <w:szCs w:val="36"/>
        </w:rPr>
        <w:t xml:space="preserve">VERSE:  A NEW MOTHER</w:t>
      </w:r>
    </w:p>
    <w:p>
      <w:pPr>
        <w:widowControl w:val="on"/>
        <w:pBdr/>
        <w:spacing w:before="240" w:after="240" w:line="240" w:lineRule="auto"/>
        <w:ind w:left="0" w:right="0"/>
        <w:jc w:val="left"/>
      </w:pPr>
      <w:r>
        <w:rPr>
          <w:color w:val="000000"/>
          <w:sz w:val="24"/>
          <w:szCs w:val="24"/>
        </w:rPr>
        <w:t xml:space="preserve">I was with my lady when she died: </w:t>
      </w:r>
      <w:r>
        <w:rPr>
          <w:color w:val="000000"/>
          <w:sz w:val="24"/>
          <w:szCs w:val="24"/>
        </w:rPr>
        <w:br/>
        <w:t xml:space="preserve">I it was who guided her weak hand</w:t>
      </w:r>
      <w:r>
        <w:rPr>
          <w:color w:val="000000"/>
          <w:sz w:val="24"/>
          <w:szCs w:val="24"/>
        </w:rPr>
        <w:br/>
        <w:t xml:space="preserve">For a blessing on each little head,</w:t>
      </w:r>
      <w:r>
        <w:rPr>
          <w:color w:val="000000"/>
          <w:sz w:val="24"/>
          <w:szCs w:val="24"/>
        </w:rPr>
        <w:br/>
        <w:t xml:space="preserve">Laid her baby by her on the bed,</w:t>
      </w:r>
      <w:r>
        <w:rPr>
          <w:color w:val="000000"/>
          <w:sz w:val="24"/>
          <w:szCs w:val="24"/>
        </w:rPr>
        <w:br/>
        <w:t xml:space="preserve">Heard the words they could not understand.</w:t>
      </w:r>
    </w:p>
    <w:p>
      <w:pPr>
        <w:widowControl w:val="on"/>
        <w:pBdr/>
        <w:spacing w:before="240" w:after="240" w:line="240" w:lineRule="auto"/>
        <w:ind w:left="0" w:right="0"/>
        <w:jc w:val="left"/>
      </w:pPr>
      <w:r>
        <w:rPr>
          <w:color w:val="000000"/>
          <w:sz w:val="24"/>
          <w:szCs w:val="24"/>
        </w:rPr>
        <w:t xml:space="preserve">And I drew them round my knee that night,</w:t>
      </w:r>
      <w:r>
        <w:rPr>
          <w:color w:val="000000"/>
          <w:sz w:val="24"/>
          <w:szCs w:val="24"/>
        </w:rPr>
        <w:br/>
        <w:t xml:space="preserve">Hushed their childish glee, and made them say</w:t>
      </w:r>
      <w:r>
        <w:rPr>
          <w:color w:val="000000"/>
          <w:sz w:val="24"/>
          <w:szCs w:val="24"/>
        </w:rPr>
        <w:br/>
        <w:t xml:space="preserve">They would keep her words with loving tears,</w:t>
      </w:r>
      <w:r>
        <w:rPr>
          <w:color w:val="000000"/>
          <w:sz w:val="24"/>
          <w:szCs w:val="24"/>
        </w:rPr>
        <w:br/>
        <w:t xml:space="preserve">They would not forget her dying fears</w:t>
      </w:r>
      <w:r>
        <w:rPr>
          <w:color w:val="000000"/>
          <w:sz w:val="24"/>
          <w:szCs w:val="24"/>
        </w:rPr>
        <w:br/>
        <w:t xml:space="preserve">Lest the thought of her should fade away.</w:t>
      </w:r>
    </w:p>
    <w:p>
      <w:pPr>
        <w:widowControl w:val="on"/>
        <w:pBdr/>
        <w:spacing w:before="240" w:after="240" w:line="240" w:lineRule="auto"/>
        <w:ind w:left="0" w:right="0"/>
        <w:jc w:val="left"/>
      </w:pPr>
      <w:r>
        <w:rPr>
          <w:color w:val="000000"/>
          <w:sz w:val="24"/>
          <w:szCs w:val="24"/>
        </w:rPr>
        <w:t xml:space="preserve">I, who guessed what her last dread had been,</w:t>
      </w:r>
      <w:r>
        <w:rPr>
          <w:color w:val="000000"/>
          <w:sz w:val="24"/>
          <w:szCs w:val="24"/>
        </w:rPr>
        <w:br/>
        <w:t xml:space="preserve">Made a promise to that still, cold face,</w:t>
      </w:r>
      <w:r>
        <w:rPr>
          <w:color w:val="000000"/>
          <w:sz w:val="24"/>
          <w:szCs w:val="24"/>
        </w:rPr>
        <w:br/>
        <w:t xml:space="preserve">That her children’s hearts, at any cost,</w:t>
      </w:r>
      <w:r>
        <w:rPr>
          <w:color w:val="000000"/>
          <w:sz w:val="24"/>
          <w:szCs w:val="24"/>
        </w:rPr>
        <w:br/>
        <w:t xml:space="preserve">Should be with the mother they had lost,</w:t>
      </w:r>
      <w:r>
        <w:rPr>
          <w:color w:val="000000"/>
          <w:sz w:val="24"/>
          <w:szCs w:val="24"/>
        </w:rPr>
        <w:br/>
        <w:t xml:space="preserve">When a stranger came to take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I knew so much! for I had lived</w:t>
      </w:r>
      <w:r>
        <w:rPr>
          <w:color w:val="000000"/>
          <w:sz w:val="24"/>
          <w:szCs w:val="24"/>
        </w:rPr>
        <w:br/>
        <w:t xml:space="preserve">With my lady since her childhood:  known</w:t>
      </w:r>
      <w:r>
        <w:rPr>
          <w:color w:val="000000"/>
          <w:sz w:val="24"/>
          <w:szCs w:val="24"/>
        </w:rPr>
        <w:br/>
        <w:t xml:space="preserve">What her young and happy days had been,</w:t>
      </w:r>
      <w:r>
        <w:rPr>
          <w:color w:val="000000"/>
          <w:sz w:val="24"/>
          <w:szCs w:val="24"/>
        </w:rPr>
        <w:br/>
        <w:t xml:space="preserve">And the grief no other eyes had seen</w:t>
      </w:r>
      <w:r>
        <w:rPr>
          <w:color w:val="000000"/>
          <w:sz w:val="24"/>
          <w:szCs w:val="24"/>
        </w:rPr>
        <w:br/>
        <w:t xml:space="preserve">I had watched and sorrowed for alone.</w:t>
      </w:r>
    </w:p>
    <w:p>
      <w:pPr>
        <w:widowControl w:val="on"/>
        <w:pBdr/>
        <w:spacing w:before="240" w:after="240" w:line="240" w:lineRule="auto"/>
        <w:ind w:left="0" w:right="0"/>
        <w:jc w:val="left"/>
      </w:pPr>
      <w:r>
        <w:rPr>
          <w:color w:val="000000"/>
          <w:sz w:val="24"/>
          <w:szCs w:val="24"/>
        </w:rPr>
        <w:t xml:space="preserve">Ah! she once had such a happy smile! </w:t>
      </w:r>
      <w:r>
        <w:rPr>
          <w:color w:val="000000"/>
          <w:sz w:val="24"/>
          <w:szCs w:val="24"/>
        </w:rPr>
        <w:br/>
        <w:t xml:space="preserve">I had known how sorely she was tried: </w:t>
      </w:r>
      <w:r>
        <w:rPr>
          <w:color w:val="000000"/>
          <w:sz w:val="24"/>
          <w:szCs w:val="24"/>
        </w:rPr>
        <w:br/>
        <w:t xml:space="preserve">Six short years before, her eyes were bright</w:t>
      </w:r>
      <w:r>
        <w:rPr>
          <w:color w:val="000000"/>
          <w:sz w:val="24"/>
          <w:szCs w:val="24"/>
        </w:rPr>
        <w:br/>
        <w:t xml:space="preserve">As her little blue-eyed May’s that night,</w:t>
      </w:r>
      <w:r>
        <w:rPr>
          <w:color w:val="000000"/>
          <w:sz w:val="24"/>
          <w:szCs w:val="24"/>
        </w:rPr>
        <w:br/>
        <w:t xml:space="preserve">When she stood by her dead mother’s side.</w:t>
      </w:r>
    </w:p>
    <w:p>
      <w:pPr>
        <w:widowControl w:val="on"/>
        <w:pBdr/>
        <w:spacing w:before="240" w:after="240" w:line="240" w:lineRule="auto"/>
        <w:ind w:left="0" w:right="0"/>
        <w:jc w:val="left"/>
      </w:pPr>
      <w:r>
        <w:rPr>
          <w:color w:val="000000"/>
          <w:sz w:val="24"/>
          <w:szCs w:val="24"/>
        </w:rPr>
        <w:t xml:space="preserve">No—­I will not say he was unkind;</w:t>
      </w:r>
      <w:r>
        <w:rPr>
          <w:color w:val="000000"/>
          <w:sz w:val="24"/>
          <w:szCs w:val="24"/>
        </w:rPr>
        <w:br/>
        <w:t xml:space="preserve">But she had been used to love and praise. </w:t>
      </w:r>
      <w:r>
        <w:rPr>
          <w:color w:val="000000"/>
          <w:sz w:val="24"/>
          <w:szCs w:val="24"/>
        </w:rPr>
        <w:br/>
        <w:t xml:space="preserve">He was somewhat grave—­perhaps, in truth,</w:t>
      </w:r>
      <w:r>
        <w:rPr>
          <w:color w:val="000000"/>
          <w:sz w:val="24"/>
          <w:szCs w:val="24"/>
        </w:rPr>
        <w:br/>
        <w:t xml:space="preserve">Could not weave her joyous, smiling youth,</w:t>
      </w:r>
      <w:r>
        <w:rPr>
          <w:color w:val="000000"/>
          <w:sz w:val="24"/>
          <w:szCs w:val="24"/>
        </w:rPr>
        <w:br/>
        <w:t xml:space="preserve">Into all his stern and serious ways.</w:t>
      </w:r>
    </w:p>
    <w:p>
      <w:pPr>
        <w:widowControl w:val="on"/>
        <w:pBdr/>
        <w:spacing w:before="240" w:after="240" w:line="240" w:lineRule="auto"/>
        <w:ind w:left="0" w:right="0"/>
        <w:jc w:val="left"/>
      </w:pPr>
      <w:r>
        <w:rPr>
          <w:color w:val="000000"/>
          <w:sz w:val="24"/>
          <w:szCs w:val="24"/>
        </w:rPr>
        <w:t xml:space="preserve">She, who should have reigned a blooming flower,</w:t>
      </w:r>
      <w:r>
        <w:rPr>
          <w:color w:val="000000"/>
          <w:sz w:val="24"/>
          <w:szCs w:val="24"/>
        </w:rPr>
        <w:br/>
        <w:t xml:space="preserve">First in pride and honour, as in grace,—­</w:t>
      </w:r>
      <w:r>
        <w:rPr>
          <w:color w:val="000000"/>
          <w:sz w:val="24"/>
          <w:szCs w:val="24"/>
        </w:rPr>
        <w:br/>
        <w:t xml:space="preserve">She, whose will had once ruled all around,</w:t>
      </w:r>
      <w:r>
        <w:rPr>
          <w:color w:val="000000"/>
          <w:sz w:val="24"/>
          <w:szCs w:val="24"/>
        </w:rPr>
        <w:br/>
        <w:t xml:space="preserve">Queen and darling of us all—­she found</w:t>
      </w:r>
      <w:r>
        <w:rPr>
          <w:color w:val="000000"/>
          <w:sz w:val="24"/>
          <w:szCs w:val="24"/>
        </w:rPr>
        <w:br/>
        <w:t xml:space="preserve">Change indeed in that cold, stately place.</w:t>
      </w:r>
    </w:p>
    <w:p>
      <w:pPr>
        <w:widowControl w:val="on"/>
        <w:pBdr/>
        <w:spacing w:before="240" w:after="240" w:line="240" w:lineRule="auto"/>
        <w:ind w:left="0" w:right="0"/>
        <w:jc w:val="left"/>
      </w:pPr>
      <w:r>
        <w:rPr>
          <w:color w:val="000000"/>
          <w:sz w:val="24"/>
          <w:szCs w:val="24"/>
        </w:rPr>
        <w:t xml:space="preserve">Yet she would not blame him, even to me,</w:t>
      </w:r>
      <w:r>
        <w:rPr>
          <w:color w:val="000000"/>
          <w:sz w:val="24"/>
          <w:szCs w:val="24"/>
        </w:rPr>
        <w:br/>
        <w:t xml:space="preserve">Though she often sat and wept alone;</w:t>
      </w:r>
      <w:r>
        <w:rPr>
          <w:color w:val="000000"/>
          <w:sz w:val="24"/>
          <w:szCs w:val="24"/>
        </w:rPr>
        <w:br/>
        <w:t xml:space="preserve">But she could not hide it near her death,</w:t>
      </w:r>
      <w:r>
        <w:rPr>
          <w:color w:val="000000"/>
          <w:sz w:val="24"/>
          <w:szCs w:val="24"/>
        </w:rPr>
        <w:br/>
        <w:t xml:space="preserve">When she said with her last struggling breath,</w:t>
      </w:r>
      <w:r>
        <w:rPr>
          <w:color w:val="000000"/>
          <w:sz w:val="24"/>
          <w:szCs w:val="24"/>
        </w:rPr>
        <w:br/>
        <w:t xml:space="preserve">“Let my babies still remain my own!”</w:t>
      </w:r>
    </w:p>
    <w:p>
      <w:pPr>
        <w:widowControl w:val="on"/>
        <w:pBdr/>
        <w:spacing w:before="240" w:after="240" w:line="240" w:lineRule="auto"/>
        <w:ind w:left="0" w:right="0"/>
        <w:jc w:val="left"/>
      </w:pPr>
      <w:r>
        <w:rPr>
          <w:color w:val="000000"/>
          <w:sz w:val="24"/>
          <w:szCs w:val="24"/>
        </w:rPr>
        <w:t xml:space="preserve">I it was who drew the sheet aside,</w:t>
      </w:r>
      <w:r>
        <w:rPr>
          <w:color w:val="000000"/>
          <w:sz w:val="24"/>
          <w:szCs w:val="24"/>
        </w:rPr>
        <w:br/>
        <w:t xml:space="preserve">When he saw his dead wife’s face.  That test</w:t>
      </w:r>
      <w:r>
        <w:rPr>
          <w:color w:val="000000"/>
          <w:sz w:val="24"/>
          <w:szCs w:val="24"/>
        </w:rPr>
        <w:br/>
        <w:t xml:space="preserve">Seemed to strike right to his heart.  He said,</w:t>
      </w:r>
      <w:r>
        <w:rPr>
          <w:color w:val="000000"/>
          <w:sz w:val="24"/>
          <w:szCs w:val="24"/>
        </w:rPr>
        <w:br/>
        <w:t xml:space="preserve">In a strange, low whisper, to the dead,</w:t>
      </w:r>
      <w:r>
        <w:rPr>
          <w:color w:val="000000"/>
          <w:sz w:val="24"/>
          <w:szCs w:val="24"/>
        </w:rPr>
        <w:br/>
        <w:t xml:space="preserve">“God knows, love, I did it for the best!”</w:t>
      </w:r>
    </w:p>
    <w:p>
      <w:pPr>
        <w:widowControl w:val="on"/>
        <w:pBdr/>
        <w:spacing w:before="240" w:after="240" w:line="240" w:lineRule="auto"/>
        <w:ind w:left="0" w:right="0"/>
        <w:jc w:val="left"/>
      </w:pPr>
      <w:r>
        <w:rPr>
          <w:color w:val="000000"/>
          <w:sz w:val="24"/>
          <w:szCs w:val="24"/>
        </w:rPr>
        <w:t xml:space="preserve">And he wept—­Oh yes, I will be just—­</w:t>
      </w:r>
      <w:r>
        <w:rPr>
          <w:color w:val="000000"/>
          <w:sz w:val="24"/>
          <w:szCs w:val="24"/>
        </w:rPr>
        <w:br/>
        <w:t xml:space="preserve">When I brought the children to him there—­</w:t>
      </w:r>
      <w:r>
        <w:rPr>
          <w:color w:val="000000"/>
          <w:sz w:val="24"/>
          <w:szCs w:val="24"/>
        </w:rPr>
        <w:br/>
        <w:t xml:space="preserve">Wondering sorrow in their baby eyes;</w:t>
      </w:r>
      <w:r>
        <w:rPr>
          <w:color w:val="000000"/>
          <w:sz w:val="24"/>
          <w:szCs w:val="24"/>
        </w:rPr>
        <w:br/>
        <w:t xml:space="preserve">And he soothed them with his fond replies,</w:t>
      </w:r>
      <w:r>
        <w:rPr>
          <w:color w:val="000000"/>
          <w:sz w:val="24"/>
          <w:szCs w:val="24"/>
        </w:rPr>
        <w:br/>
        <w:t xml:space="preserve">Bidding me give double love and care.</w:t>
      </w:r>
    </w:p>
    <w:p>
      <w:pPr>
        <w:widowControl w:val="on"/>
        <w:pBdr/>
        <w:spacing w:before="240" w:after="240" w:line="240" w:lineRule="auto"/>
        <w:ind w:left="0" w:right="0"/>
        <w:jc w:val="left"/>
      </w:pPr>
      <w:r>
        <w:rPr>
          <w:color w:val="000000"/>
          <w:sz w:val="24"/>
          <w:szCs w:val="24"/>
        </w:rPr>
        <w:t xml:space="preserve">Ah, I loved them well for her dear sake: </w:t>
      </w:r>
      <w:r>
        <w:rPr>
          <w:color w:val="000000"/>
          <w:sz w:val="24"/>
          <w:szCs w:val="24"/>
        </w:rPr>
        <w:br/>
        <w:t xml:space="preserve">Little Arthur, with his serious air;</w:t>
      </w:r>
      <w:r>
        <w:rPr>
          <w:color w:val="000000"/>
          <w:sz w:val="24"/>
          <w:szCs w:val="24"/>
        </w:rPr>
        <w:br/>
        <w:t xml:space="preserve">May, with all her mother’s pretty ways,</w:t>
      </w:r>
      <w:r>
        <w:rPr>
          <w:color w:val="000000"/>
          <w:sz w:val="24"/>
          <w:szCs w:val="24"/>
        </w:rPr>
        <w:br/>
        <w:t xml:space="preserve">Blushing, and at any word of praise</w:t>
      </w:r>
      <w:r>
        <w:rPr>
          <w:color w:val="000000"/>
          <w:sz w:val="24"/>
          <w:szCs w:val="24"/>
        </w:rPr>
        <w:br/>
        <w:t xml:space="preserve">Shaking out her sunny golden hair.</w:t>
      </w:r>
    </w:p>
    <w:p>
      <w:pPr>
        <w:widowControl w:val="on"/>
        <w:pBdr/>
        <w:spacing w:before="240" w:after="240" w:line="240" w:lineRule="auto"/>
        <w:ind w:left="0" w:right="0"/>
        <w:jc w:val="left"/>
      </w:pPr>
      <w:r>
        <w:rPr>
          <w:color w:val="000000"/>
          <w:sz w:val="24"/>
          <w:szCs w:val="24"/>
        </w:rPr>
        <w:t xml:space="preserve">And the little one of all—­poor child! </w:t>
      </w:r>
      <w:r>
        <w:rPr>
          <w:color w:val="000000"/>
          <w:sz w:val="24"/>
          <w:szCs w:val="24"/>
        </w:rPr>
        <w:br/>
        <w:t xml:space="preserve">She had cost that dear and precious life. </w:t>
      </w:r>
      <w:r>
        <w:rPr>
          <w:color w:val="000000"/>
          <w:sz w:val="24"/>
          <w:szCs w:val="24"/>
        </w:rPr>
        <w:br/>
        <w:t xml:space="preserve">Once Sir Arthur spoke my lady’s name,</w:t>
      </w:r>
      <w:r>
        <w:rPr>
          <w:color w:val="000000"/>
          <w:sz w:val="24"/>
          <w:szCs w:val="24"/>
        </w:rPr>
        <w:br/>
        <w:t xml:space="preserve">When the baby’s gloomy christening came,</w:t>
      </w:r>
      <w:r>
        <w:rPr>
          <w:color w:val="000000"/>
          <w:sz w:val="24"/>
          <w:szCs w:val="24"/>
        </w:rPr>
        <w:br/>
        <w:t xml:space="preserve">And he called her “Olga—­like my wife!”</w:t>
      </w:r>
    </w:p>
    <w:p>
      <w:pPr>
        <w:widowControl w:val="on"/>
        <w:pBdr/>
        <w:spacing w:before="240" w:after="240" w:line="240" w:lineRule="auto"/>
        <w:ind w:left="0" w:right="0"/>
        <w:jc w:val="left"/>
      </w:pPr>
      <w:r>
        <w:rPr>
          <w:color w:val="000000"/>
          <w:sz w:val="24"/>
          <w:szCs w:val="24"/>
        </w:rPr>
        <w:t xml:space="preserve">Save that time, he never spoke of her;</w:t>
      </w:r>
      <w:r>
        <w:rPr>
          <w:color w:val="000000"/>
          <w:sz w:val="24"/>
          <w:szCs w:val="24"/>
        </w:rPr>
        <w:br/>
        <w:t xml:space="preserve">He grew graver, sterner, every day;</w:t>
      </w:r>
      <w:r>
        <w:rPr>
          <w:color w:val="000000"/>
          <w:sz w:val="24"/>
          <w:szCs w:val="24"/>
        </w:rPr>
        <w:br/>
        <w:t xml:space="preserve">And the children felt it, for they dropped</w:t>
      </w:r>
      <w:r>
        <w:rPr>
          <w:color w:val="000000"/>
          <w:sz w:val="24"/>
          <w:szCs w:val="24"/>
        </w:rPr>
        <w:br/>
        <w:t xml:space="preserve">Low their voices, and their laughter stopped</w:t>
      </w:r>
      <w:r>
        <w:rPr>
          <w:color w:val="000000"/>
          <w:sz w:val="24"/>
          <w:szCs w:val="24"/>
        </w:rPr>
        <w:br/>
        <w:t xml:space="preserve">While he stood and watched them at their play.</w:t>
      </w:r>
    </w:p>
    <w:p>
      <w:pPr>
        <w:widowControl w:val="on"/>
        <w:pBdr/>
        <w:spacing w:before="240" w:after="240" w:line="240" w:lineRule="auto"/>
        <w:ind w:left="0" w:right="0"/>
        <w:jc w:val="left"/>
      </w:pPr>
      <w:r>
        <w:rPr>
          <w:color w:val="000000"/>
          <w:sz w:val="24"/>
          <w:szCs w:val="24"/>
        </w:rPr>
        <w:t xml:space="preserve">No, he never named their mother’s name. </w:t>
      </w:r>
      <w:r>
        <w:rPr>
          <w:color w:val="000000"/>
          <w:sz w:val="24"/>
          <w:szCs w:val="24"/>
        </w:rPr>
        <w:br/>
        <w:t xml:space="preserve">But I told them of her:  told them all</w:t>
      </w:r>
      <w:r>
        <w:rPr>
          <w:color w:val="000000"/>
          <w:sz w:val="24"/>
          <w:szCs w:val="24"/>
        </w:rPr>
        <w:br/>
        <w:t xml:space="preserve">She had been; so gentle, good, and bright;</w:t>
      </w:r>
      <w:r>
        <w:rPr>
          <w:color w:val="000000"/>
          <w:sz w:val="24"/>
          <w:szCs w:val="24"/>
        </w:rPr>
        <w:br/>
        <w:t xml:space="preserve">And I always took them every night</w:t>
      </w:r>
      <w:r>
        <w:rPr>
          <w:color w:val="000000"/>
          <w:sz w:val="24"/>
          <w:szCs w:val="24"/>
        </w:rPr>
        <w:br/>
        <w:t xml:space="preserve">Where her picture hung in the great hall.</w:t>
      </w:r>
    </w:p>
    <w:p>
      <w:pPr>
        <w:widowControl w:val="on"/>
        <w:pBdr/>
        <w:spacing w:before="240" w:after="240" w:line="240" w:lineRule="auto"/>
        <w:ind w:left="0" w:right="0"/>
        <w:jc w:val="left"/>
      </w:pPr>
      <w:r>
        <w:rPr>
          <w:color w:val="000000"/>
          <w:sz w:val="24"/>
          <w:szCs w:val="24"/>
        </w:rPr>
        <w:t xml:space="preserve">There she stood:  white daisies in her hand,</w:t>
      </w:r>
      <w:r>
        <w:rPr>
          <w:color w:val="000000"/>
          <w:sz w:val="24"/>
          <w:szCs w:val="24"/>
        </w:rPr>
        <w:br/>
        <w:t xml:space="preserve">And her red lips parted as to speak</w:t>
      </w:r>
      <w:r>
        <w:rPr>
          <w:color w:val="000000"/>
          <w:sz w:val="24"/>
          <w:szCs w:val="24"/>
        </w:rPr>
        <w:br/>
        <w:t xml:space="preserve">With a smile; the blue and sunny air</w:t>
      </w:r>
      <w:r>
        <w:rPr>
          <w:color w:val="000000"/>
          <w:sz w:val="24"/>
          <w:szCs w:val="24"/>
        </w:rPr>
        <w:br/>
        <w:t xml:space="preserve">Seemed to stir her floating golden hair,</w:t>
      </w:r>
      <w:r>
        <w:rPr>
          <w:color w:val="000000"/>
          <w:sz w:val="24"/>
          <w:szCs w:val="24"/>
        </w:rPr>
        <w:br/>
        <w:t xml:space="preserve">And to bring a faint blush on her cheek.</w:t>
      </w:r>
    </w:p>
    <w:p>
      <w:pPr>
        <w:widowControl w:val="on"/>
        <w:pBdr/>
        <w:spacing w:before="240" w:after="240" w:line="240" w:lineRule="auto"/>
        <w:ind w:left="0" w:right="0"/>
        <w:jc w:val="left"/>
      </w:pPr>
      <w:r>
        <w:rPr>
          <w:color w:val="000000"/>
          <w:sz w:val="24"/>
          <w:szCs w:val="24"/>
        </w:rPr>
        <w:t xml:space="preserve">Well, so time passed on; a year was gone,</w:t>
      </w:r>
      <w:r>
        <w:rPr>
          <w:color w:val="000000"/>
          <w:sz w:val="24"/>
          <w:szCs w:val="24"/>
        </w:rPr>
        <w:br/>
        <w:t xml:space="preserve">And Sir Arthur had been much away. </w:t>
      </w:r>
      <w:r>
        <w:rPr>
          <w:color w:val="000000"/>
          <w:sz w:val="24"/>
          <w:szCs w:val="24"/>
        </w:rPr>
        <w:br/>
        <w:t xml:space="preserve">Then the news came!  I shed many tears</w:t>
      </w:r>
      <w:r>
        <w:rPr>
          <w:color w:val="000000"/>
          <w:sz w:val="24"/>
          <w:szCs w:val="24"/>
        </w:rPr>
        <w:br/>
        <w:t xml:space="preserve">When I saw the truth of all my fears</w:t>
      </w:r>
      <w:r>
        <w:rPr>
          <w:color w:val="000000"/>
          <w:sz w:val="24"/>
          <w:szCs w:val="24"/>
        </w:rPr>
        <w:br/>
        <w:t xml:space="preserve">Rise before me on that bitter day.</w:t>
      </w:r>
    </w:p>
    <w:p>
      <w:pPr>
        <w:widowControl w:val="on"/>
        <w:pBdr/>
        <w:spacing w:before="240" w:after="240" w:line="240" w:lineRule="auto"/>
        <w:ind w:left="0" w:right="0"/>
        <w:jc w:val="left"/>
      </w:pPr>
      <w:r>
        <w:rPr>
          <w:color w:val="000000"/>
          <w:sz w:val="24"/>
          <w:szCs w:val="24"/>
        </w:rPr>
        <w:t xml:space="preserve">Any one but her I could have borne! </w:t>
      </w:r>
      <w:r>
        <w:rPr>
          <w:color w:val="000000"/>
          <w:sz w:val="24"/>
          <w:szCs w:val="24"/>
        </w:rPr>
        <w:br/>
        <w:t xml:space="preserve">But my lady loved her as her friend. </w:t>
      </w:r>
      <w:r>
        <w:rPr>
          <w:color w:val="000000"/>
          <w:sz w:val="24"/>
          <w:szCs w:val="24"/>
        </w:rPr>
        <w:br/>
        <w:t xml:space="preserve">Through their childhood and their early youth,</w:t>
      </w:r>
      <w:r>
        <w:rPr>
          <w:color w:val="000000"/>
          <w:sz w:val="24"/>
          <w:szCs w:val="24"/>
        </w:rPr>
        <w:br/>
        <w:t xml:space="preserve">How she used to count upon the truth</w:t>
      </w:r>
      <w:r>
        <w:rPr>
          <w:color w:val="000000"/>
          <w:sz w:val="24"/>
          <w:szCs w:val="24"/>
        </w:rPr>
        <w:br/>
        <w:t xml:space="preserve">Of this friendship that would never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Older, graver than my lady was,</w:t>
      </w:r>
      <w:r>
        <w:rPr>
          <w:color w:val="000000"/>
          <w:sz w:val="24"/>
          <w:szCs w:val="24"/>
        </w:rPr>
        <w:br/>
        <w:t xml:space="preserve">Whose young, gentle heart on her relied,</w:t>
      </w:r>
      <w:r>
        <w:rPr>
          <w:color w:val="000000"/>
          <w:sz w:val="24"/>
          <w:szCs w:val="24"/>
        </w:rPr>
        <w:br/>
        <w:t xml:space="preserve">She would give advice, and praise, and blame,</w:t>
      </w:r>
      <w:r>
        <w:rPr>
          <w:color w:val="000000"/>
          <w:sz w:val="24"/>
          <w:szCs w:val="24"/>
        </w:rPr>
        <w:br/>
        <w:t xml:space="preserve">And my lady leant on Margaret’s name,</w:t>
      </w:r>
      <w:r>
        <w:rPr>
          <w:color w:val="000000"/>
          <w:sz w:val="24"/>
          <w:szCs w:val="24"/>
        </w:rPr>
        <w:br/>
        <w:t xml:space="preserve">As her dearest comfort, help, and guide.</w:t>
      </w:r>
    </w:p>
    <w:p>
      <w:pPr>
        <w:widowControl w:val="on"/>
        <w:pBdr/>
        <w:spacing w:before="240" w:after="240" w:line="240" w:lineRule="auto"/>
        <w:ind w:left="0" w:right="0"/>
        <w:jc w:val="left"/>
      </w:pPr>
      <w:r>
        <w:rPr>
          <w:color w:val="000000"/>
          <w:sz w:val="24"/>
          <w:szCs w:val="24"/>
        </w:rPr>
        <w:t xml:space="preserve">I had never liked her, and I think</w:t>
      </w:r>
      <w:r>
        <w:rPr>
          <w:color w:val="000000"/>
          <w:sz w:val="24"/>
          <w:szCs w:val="24"/>
        </w:rPr>
        <w:br/>
        <w:t xml:space="preserve">That my lady grew to doubt her too,</w:t>
      </w:r>
      <w:r>
        <w:rPr>
          <w:color w:val="000000"/>
          <w:sz w:val="24"/>
          <w:szCs w:val="24"/>
        </w:rPr>
        <w:br/>
        <w:t xml:space="preserve">Since her marriage; for she named her less,</w:t>
      </w:r>
      <w:r>
        <w:rPr>
          <w:color w:val="000000"/>
          <w:sz w:val="24"/>
          <w:szCs w:val="24"/>
        </w:rPr>
        <w:br/>
        <w:t xml:space="preserve">Never saw her, and I used to guess</w:t>
      </w:r>
      <w:r>
        <w:rPr>
          <w:color w:val="000000"/>
          <w:sz w:val="24"/>
          <w:szCs w:val="24"/>
        </w:rPr>
        <w:br/>
        <w:t xml:space="preserve">At some secret wrong I never knew.</w:t>
      </w:r>
    </w:p>
    <w:p>
      <w:pPr>
        <w:widowControl w:val="on"/>
        <w:pBdr/>
        <w:spacing w:before="240" w:after="240" w:line="240" w:lineRule="auto"/>
        <w:ind w:left="0" w:right="0"/>
        <w:jc w:val="left"/>
      </w:pPr>
      <w:r>
        <w:rPr>
          <w:color w:val="000000"/>
          <w:sz w:val="24"/>
          <w:szCs w:val="24"/>
        </w:rPr>
        <w:t xml:space="preserve">That might be or not.  But now, to hear</w:t>
      </w:r>
      <w:r>
        <w:rPr>
          <w:color w:val="000000"/>
          <w:sz w:val="24"/>
          <w:szCs w:val="24"/>
        </w:rPr>
        <w:br/>
        <w:t xml:space="preserve">She would come and reign here in her stead,</w:t>
      </w:r>
      <w:r>
        <w:rPr>
          <w:color w:val="000000"/>
          <w:sz w:val="24"/>
          <w:szCs w:val="24"/>
        </w:rPr>
        <w:br/>
        <w:t xml:space="preserve">With the pomp and splendour of a bride: </w:t>
      </w:r>
      <w:r>
        <w:rPr>
          <w:color w:val="000000"/>
          <w:sz w:val="24"/>
          <w:szCs w:val="24"/>
        </w:rPr>
        <w:br/>
        <w:t xml:space="preserve">Would no thought reproach her in her pride</w:t>
      </w:r>
      <w:r>
        <w:rPr>
          <w:color w:val="000000"/>
          <w:sz w:val="24"/>
          <w:szCs w:val="24"/>
        </w:rPr>
        <w:br/>
        <w:t xml:space="preserve">With the silent memory of the dead?</w:t>
      </w:r>
    </w:p>
    <w:p>
      <w:pPr>
        <w:widowControl w:val="on"/>
        <w:pBdr/>
        <w:spacing w:before="240" w:after="240" w:line="240" w:lineRule="auto"/>
        <w:ind w:left="0" w:right="0"/>
        <w:jc w:val="left"/>
      </w:pPr>
      <w:r>
        <w:rPr>
          <w:color w:val="000000"/>
          <w:sz w:val="24"/>
          <w:szCs w:val="24"/>
        </w:rPr>
        <w:t xml:space="preserve">So, the day came, and the bells rang out,</w:t>
      </w:r>
      <w:r>
        <w:rPr>
          <w:color w:val="000000"/>
          <w:sz w:val="24"/>
          <w:szCs w:val="24"/>
        </w:rPr>
        <w:br/>
        <w:t xml:space="preserve">And I laid the children’s black aside;</w:t>
      </w:r>
      <w:r>
        <w:rPr>
          <w:color w:val="000000"/>
          <w:sz w:val="24"/>
          <w:szCs w:val="24"/>
        </w:rPr>
        <w:br/>
        <w:t xml:space="preserve">And I held each little trembling hand,</w:t>
      </w:r>
      <w:r>
        <w:rPr>
          <w:color w:val="000000"/>
          <w:sz w:val="24"/>
          <w:szCs w:val="24"/>
        </w:rPr>
        <w:br/>
        <w:t xml:space="preserve">As I strove to make them understand</w:t>
      </w:r>
      <w:r>
        <w:rPr>
          <w:color w:val="000000"/>
          <w:sz w:val="24"/>
          <w:szCs w:val="24"/>
        </w:rPr>
        <w:br/>
        <w:t xml:space="preserve">They must greet their father’s new-made bride.</w:t>
      </w:r>
    </w:p>
    <w:p>
      <w:pPr>
        <w:widowControl w:val="on"/>
        <w:pBdr/>
        <w:spacing w:before="240" w:after="240" w:line="240" w:lineRule="auto"/>
        <w:ind w:left="0" w:right="0"/>
        <w:jc w:val="left"/>
      </w:pPr>
      <w:r>
        <w:rPr>
          <w:color w:val="000000"/>
          <w:sz w:val="24"/>
          <w:szCs w:val="24"/>
        </w:rPr>
        <w:t xml:space="preserve">Ah, Sir Arthur might look grave and stern,</w:t>
      </w:r>
      <w:r>
        <w:rPr>
          <w:color w:val="000000"/>
          <w:sz w:val="24"/>
          <w:szCs w:val="24"/>
        </w:rPr>
        <w:br/>
        <w:t xml:space="preserve">And his lady’s eyes might well grow dim,</w:t>
      </w:r>
      <w:r>
        <w:rPr>
          <w:color w:val="000000"/>
          <w:sz w:val="24"/>
          <w:szCs w:val="24"/>
        </w:rPr>
        <w:br/>
        <w:t xml:space="preserve">When the children shrank in fear away,—­</w:t>
      </w:r>
      <w:r>
        <w:rPr>
          <w:color w:val="000000"/>
          <w:sz w:val="24"/>
          <w:szCs w:val="24"/>
        </w:rPr>
        <w:br/>
        <w:t xml:space="preserve">Little Arthur hid his face, and May</w:t>
      </w:r>
      <w:r>
        <w:rPr>
          <w:color w:val="000000"/>
          <w:sz w:val="24"/>
          <w:szCs w:val="24"/>
        </w:rPr>
        <w:br/>
        <w:t xml:space="preserve">Would not raise her eyes, or speak to him.</w:t>
      </w:r>
    </w:p>
    <w:p>
      <w:pPr>
        <w:widowControl w:val="on"/>
        <w:pBdr/>
        <w:spacing w:before="240" w:after="240" w:line="240" w:lineRule="auto"/>
        <w:ind w:left="0" w:right="0"/>
        <w:jc w:val="left"/>
      </w:pPr>
      <w:r>
        <w:rPr>
          <w:color w:val="000000"/>
          <w:sz w:val="24"/>
          <w:szCs w:val="24"/>
        </w:rPr>
        <w:t xml:space="preserve">When Sir Arthur bade them greet their “mother,”</w:t>
      </w:r>
      <w:r>
        <w:rPr>
          <w:color w:val="000000"/>
          <w:sz w:val="24"/>
          <w:szCs w:val="24"/>
        </w:rPr>
        <w:br/>
        <w:t xml:space="preserve">I was forced to chide, yet proud to hear</w:t>
      </w:r>
      <w:r>
        <w:rPr>
          <w:color w:val="000000"/>
          <w:sz w:val="24"/>
          <w:szCs w:val="24"/>
        </w:rPr>
        <w:br/>
        <w:t xml:space="preserve">How my little loving May replied,</w:t>
      </w:r>
      <w:r>
        <w:rPr>
          <w:color w:val="000000"/>
          <w:sz w:val="24"/>
          <w:szCs w:val="24"/>
        </w:rPr>
        <w:br/>
        <w:t xml:space="preserve">With her mother’s pretty air of pride,—­</w:t>
      </w:r>
      <w:r>
        <w:rPr>
          <w:color w:val="000000"/>
          <w:sz w:val="24"/>
          <w:szCs w:val="24"/>
        </w:rPr>
        <w:br/>
        <w:t xml:space="preserve">“Our dear mother has been dead a year!”</w:t>
      </w:r>
    </w:p>
    <w:p>
      <w:pPr>
        <w:widowControl w:val="on"/>
        <w:pBdr/>
        <w:spacing w:before="240" w:after="240" w:line="240" w:lineRule="auto"/>
        <w:ind w:left="0" w:right="0"/>
        <w:jc w:val="left"/>
      </w:pPr>
      <w:r>
        <w:rPr>
          <w:color w:val="000000"/>
          <w:sz w:val="24"/>
          <w:szCs w:val="24"/>
        </w:rPr>
        <w:t xml:space="preserve">Ah, the lady’s tears might well fall fast,</w:t>
      </w:r>
      <w:r>
        <w:rPr>
          <w:color w:val="000000"/>
          <w:sz w:val="24"/>
          <w:szCs w:val="24"/>
        </w:rPr>
        <w:br/>
        <w:t xml:space="preserve">As she kissed them, and then turned away. </w:t>
      </w:r>
      <w:r>
        <w:rPr>
          <w:color w:val="000000"/>
          <w:sz w:val="24"/>
          <w:szCs w:val="24"/>
        </w:rPr>
        <w:br/>
        <w:t xml:space="preserve">She might strive to smile or to forget,</w:t>
      </w:r>
      <w:r>
        <w:rPr>
          <w:color w:val="000000"/>
          <w:sz w:val="24"/>
          <w:szCs w:val="24"/>
        </w:rPr>
        <w:br/>
        <w:t xml:space="preserve">But I think some shadow of regret</w:t>
      </w:r>
      <w:r>
        <w:rPr>
          <w:color w:val="000000"/>
          <w:sz w:val="24"/>
          <w:szCs w:val="24"/>
        </w:rPr>
        <w:br/>
        <w:t xml:space="preserve">Must have risen to blight her wedding-day.</w:t>
      </w:r>
    </w:p>
    <w:p>
      <w:pPr>
        <w:widowControl w:val="on"/>
        <w:pBdr/>
        <w:spacing w:before="240" w:after="240" w:line="240" w:lineRule="auto"/>
        <w:ind w:left="0" w:right="0"/>
        <w:jc w:val="left"/>
      </w:pPr>
      <w:r>
        <w:rPr>
          <w:color w:val="000000"/>
          <w:sz w:val="24"/>
          <w:szCs w:val="24"/>
        </w:rPr>
        <w:t xml:space="preserve">She had some strange touch of self-reproach;</w:t>
      </w:r>
      <w:r>
        <w:rPr>
          <w:color w:val="000000"/>
          <w:sz w:val="24"/>
          <w:szCs w:val="24"/>
        </w:rPr>
        <w:br/>
        <w:t xml:space="preserve">For she used to linger day by day,</w:t>
      </w:r>
      <w:r>
        <w:rPr>
          <w:color w:val="000000"/>
          <w:sz w:val="24"/>
          <w:szCs w:val="24"/>
        </w:rPr>
        <w:br/>
        <w:t xml:space="preserve">By the nursery door, or garden gate,</w:t>
      </w:r>
      <w:r>
        <w:rPr>
          <w:color w:val="000000"/>
          <w:sz w:val="24"/>
          <w:szCs w:val="24"/>
        </w:rPr>
        <w:br/>
        <w:t xml:space="preserve">With a sad, calm, wistful look, and wait</w:t>
      </w:r>
      <w:r>
        <w:rPr>
          <w:color w:val="000000"/>
          <w:sz w:val="24"/>
          <w:szCs w:val="24"/>
        </w:rPr>
        <w:br/>
        <w:t xml:space="preserve">Watching the three children at their play.</w:t>
      </w:r>
    </w:p>
    <w:p>
      <w:pPr>
        <w:widowControl w:val="on"/>
        <w:pBdr/>
        <w:spacing w:before="240" w:after="240" w:line="240" w:lineRule="auto"/>
        <w:ind w:left="0" w:right="0"/>
        <w:jc w:val="left"/>
      </w:pPr>
      <w:r>
        <w:rPr>
          <w:color w:val="000000"/>
          <w:sz w:val="24"/>
          <w:szCs w:val="24"/>
        </w:rPr>
        <w:t xml:space="preserve">But they always shrank away from her</w:t>
      </w:r>
      <w:r>
        <w:rPr>
          <w:color w:val="000000"/>
          <w:sz w:val="24"/>
          <w:szCs w:val="24"/>
        </w:rPr>
        <w:br/>
        <w:t xml:space="preserve">When she strove to comfort their alarms,</w:t>
      </w:r>
      <w:r>
        <w:rPr>
          <w:color w:val="000000"/>
          <w:sz w:val="24"/>
          <w:szCs w:val="24"/>
        </w:rPr>
        <w:br/>
        <w:t xml:space="preserve">And their grave, cold silence to beguile: </w:t>
      </w:r>
      <w:r>
        <w:rPr>
          <w:color w:val="000000"/>
          <w:sz w:val="24"/>
          <w:szCs w:val="24"/>
        </w:rPr>
        <w:br/>
        <w:t xml:space="preserve">Even little Olga’s baby-smile</w:t>
      </w:r>
      <w:r>
        <w:rPr>
          <w:color w:val="000000"/>
          <w:sz w:val="24"/>
          <w:szCs w:val="24"/>
        </w:rPr>
        <w:br/>
        <w:t xml:space="preserve">Quivered into tears when in her arms.</w:t>
      </w:r>
    </w:p>
    <w:p>
      <w:pPr>
        <w:widowControl w:val="on"/>
        <w:pBdr/>
        <w:spacing w:before="240" w:after="240" w:line="240" w:lineRule="auto"/>
        <w:ind w:left="0" w:right="0"/>
        <w:jc w:val="left"/>
      </w:pPr>
      <w:r>
        <w:rPr>
          <w:color w:val="000000"/>
          <w:sz w:val="24"/>
          <w:szCs w:val="24"/>
        </w:rPr>
        <w:t xml:space="preserve">I could never chide them:  for I saw</w:t>
      </w:r>
      <w:r>
        <w:rPr>
          <w:color w:val="000000"/>
          <w:sz w:val="24"/>
          <w:szCs w:val="24"/>
        </w:rPr>
        <w:br/>
        <w:t xml:space="preserve">How their mother’s memory grew more deep</w:t>
      </w:r>
      <w:r>
        <w:rPr>
          <w:color w:val="000000"/>
          <w:sz w:val="24"/>
          <w:szCs w:val="24"/>
        </w:rPr>
        <w:br/>
        <w:t xml:space="preserve">In their hearts.  Each night I had to tell</w:t>
      </w:r>
      <w:r>
        <w:rPr>
          <w:color w:val="000000"/>
          <w:sz w:val="24"/>
          <w:szCs w:val="24"/>
        </w:rPr>
        <w:br/>
        <w:t xml:space="preserve">Stories of her whom I loved so well</w:t>
      </w:r>
      <w:r>
        <w:rPr>
          <w:color w:val="000000"/>
          <w:sz w:val="24"/>
          <w:szCs w:val="24"/>
        </w:rPr>
        <w:br/>
        <w:t xml:space="preserve">When a child, to send them off to sleep.</w:t>
      </w:r>
    </w:p>
    <w:p>
      <w:pPr>
        <w:widowControl w:val="on"/>
        <w:pBdr/>
        <w:spacing w:before="240" w:after="240" w:line="240" w:lineRule="auto"/>
        <w:ind w:left="0" w:right="0"/>
        <w:jc w:val="left"/>
      </w:pPr>
      <w:r>
        <w:rPr>
          <w:color w:val="000000"/>
          <w:sz w:val="24"/>
          <w:szCs w:val="24"/>
        </w:rPr>
        <w:t xml:space="preserve">But Sir Arthur—­Oh, this was too hard!—­</w:t>
      </w:r>
      <w:r>
        <w:rPr>
          <w:color w:val="000000"/>
          <w:sz w:val="24"/>
          <w:szCs w:val="24"/>
        </w:rPr>
        <w:br/>
        <w:t xml:space="preserve">He, who had been always stern and sad</w:t>
      </w:r>
      <w:r>
        <w:rPr>
          <w:color w:val="000000"/>
          <w:sz w:val="24"/>
          <w:szCs w:val="24"/>
        </w:rPr>
        <w:br/>
        <w:t xml:space="preserve">In my lady’s time, seemed to rejoice</w:t>
      </w:r>
      <w:r>
        <w:rPr>
          <w:color w:val="000000"/>
          <w:sz w:val="24"/>
          <w:szCs w:val="24"/>
        </w:rPr>
        <w:br/>
        <w:t xml:space="preserve">Each day more; and I could hear his voice</w:t>
      </w:r>
      <w:r>
        <w:rPr>
          <w:color w:val="000000"/>
          <w:sz w:val="24"/>
          <w:szCs w:val="24"/>
        </w:rPr>
        <w:br/>
        <w:t xml:space="preserve">Even, sounding younger and more glad.</w:t>
      </w:r>
    </w:p>
    <w:p>
      <w:pPr>
        <w:widowControl w:val="on"/>
        <w:pBdr/>
        <w:spacing w:before="240" w:after="240" w:line="240" w:lineRule="auto"/>
        <w:ind w:left="0" w:right="0"/>
        <w:jc w:val="left"/>
      </w:pPr>
      <w:r>
        <w:rPr>
          <w:color w:val="000000"/>
          <w:sz w:val="24"/>
          <w:szCs w:val="24"/>
        </w:rPr>
        <w:t xml:space="preserve">He might perhaps have blamed them, but his wife</w:t>
      </w:r>
      <w:r>
        <w:rPr>
          <w:color w:val="000000"/>
          <w:sz w:val="24"/>
          <w:szCs w:val="24"/>
        </w:rPr>
        <w:br/>
        <w:t xml:space="preserve">Never failed to take the children’s part: </w:t>
      </w:r>
      <w:r>
        <w:rPr>
          <w:color w:val="000000"/>
          <w:sz w:val="24"/>
          <w:szCs w:val="24"/>
        </w:rPr>
        <w:br/>
        <w:t xml:space="preserve">She would stay him with her pleading tone,</w:t>
      </w:r>
      <w:r>
        <w:rPr>
          <w:color w:val="000000"/>
          <w:sz w:val="24"/>
          <w:szCs w:val="24"/>
        </w:rPr>
        <w:br/>
        <w:t xml:space="preserve">Saying she would strive, and strive alone,</w:t>
      </w:r>
      <w:r>
        <w:rPr>
          <w:color w:val="000000"/>
          <w:sz w:val="24"/>
          <w:szCs w:val="24"/>
        </w:rPr>
        <w:br/>
        <w:t xml:space="preserve">Till she gained each little wayward heart.</w:t>
      </w:r>
    </w:p>
    <w:p>
      <w:pPr>
        <w:widowControl w:val="on"/>
        <w:pBdr/>
        <w:spacing w:before="240" w:after="240" w:line="240" w:lineRule="auto"/>
        <w:ind w:left="0" w:right="0"/>
        <w:jc w:val="left"/>
      </w:pPr>
      <w:r>
        <w:rPr>
          <w:color w:val="000000"/>
          <w:sz w:val="24"/>
          <w:szCs w:val="24"/>
        </w:rPr>
        <w:t xml:space="preserve">And she strove indeed, and seemed to be</w:t>
      </w:r>
      <w:r>
        <w:rPr>
          <w:color w:val="000000"/>
          <w:sz w:val="24"/>
          <w:szCs w:val="24"/>
        </w:rPr>
        <w:br/>
        <w:t xml:space="preserve">Always waiting for their love, in vain;</w:t>
      </w:r>
      <w:r>
        <w:rPr>
          <w:color w:val="000000"/>
          <w:sz w:val="24"/>
          <w:szCs w:val="24"/>
        </w:rPr>
        <w:br/>
        <w:t xml:space="preserve">Yet, when May had most her mother’s look,</w:t>
      </w:r>
      <w:r>
        <w:rPr>
          <w:color w:val="000000"/>
          <w:sz w:val="24"/>
          <w:szCs w:val="24"/>
        </w:rPr>
        <w:br/>
        <w:t xml:space="preserve">Then the lady’s calm, cold accents shook</w:t>
      </w:r>
      <w:r>
        <w:rPr>
          <w:color w:val="000000"/>
          <w:sz w:val="24"/>
          <w:szCs w:val="24"/>
        </w:rPr>
        <w:br/>
        <w:t xml:space="preserve">With some memory of reproachful pain.</w:t>
      </w:r>
    </w:p>
    <w:p>
      <w:pPr>
        <w:widowControl w:val="on"/>
        <w:pBdr/>
        <w:spacing w:before="240" w:after="240" w:line="240" w:lineRule="auto"/>
        <w:ind w:left="0" w:right="0"/>
        <w:jc w:val="left"/>
      </w:pPr>
      <w:r>
        <w:rPr>
          <w:color w:val="000000"/>
          <w:sz w:val="24"/>
          <w:szCs w:val="24"/>
        </w:rPr>
        <w:t xml:space="preserve">Little May would never call her Mother: </w:t>
      </w:r>
      <w:r>
        <w:rPr>
          <w:color w:val="000000"/>
          <w:sz w:val="24"/>
          <w:szCs w:val="24"/>
        </w:rPr>
        <w:br/>
        <w:t xml:space="preserve">So, one day, the lady, bending low,</w:t>
      </w:r>
      <w:r>
        <w:rPr>
          <w:color w:val="000000"/>
          <w:sz w:val="24"/>
          <w:szCs w:val="24"/>
        </w:rPr>
        <w:br/>
        <w:t xml:space="preserve">Kissed her golden curls, and softly said,</w:t>
      </w:r>
      <w:r>
        <w:rPr>
          <w:color w:val="000000"/>
          <w:sz w:val="24"/>
          <w:szCs w:val="24"/>
        </w:rPr>
        <w:br/>
        <w:t xml:space="preserve">“Sweet one, call me Margaret, instead,—­</w:t>
      </w:r>
      <w:r>
        <w:rPr>
          <w:color w:val="000000"/>
          <w:sz w:val="24"/>
          <w:szCs w:val="24"/>
        </w:rPr>
        <w:br/>
        <w:t xml:space="preserve">Your dear mother used to call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was gentle, kind, and patient too,</w:t>
      </w:r>
      <w:r>
        <w:rPr>
          <w:color w:val="000000"/>
          <w:sz w:val="24"/>
          <w:szCs w:val="24"/>
        </w:rPr>
        <w:br/>
        <w:t xml:space="preserve">Yet in vain:  the children held apart. </w:t>
      </w:r>
      <w:r>
        <w:rPr>
          <w:color w:val="000000"/>
          <w:sz w:val="24"/>
          <w:szCs w:val="24"/>
        </w:rPr>
        <w:br/>
        <w:t xml:space="preserve">Ah, their mother’s gentle memory dwelt</w:t>
      </w:r>
      <w:r>
        <w:rPr>
          <w:color w:val="000000"/>
          <w:sz w:val="24"/>
          <w:szCs w:val="24"/>
        </w:rPr>
        <w:br/>
        <w:t xml:space="preserve">Near them, and her little orphans felt</w:t>
      </w:r>
      <w:r>
        <w:rPr>
          <w:color w:val="000000"/>
          <w:sz w:val="24"/>
          <w:szCs w:val="24"/>
        </w:rPr>
        <w:br/>
        <w:t xml:space="preserve">She had the first claim upon their heart.</w:t>
      </w:r>
    </w:p>
    <w:p>
      <w:pPr>
        <w:widowControl w:val="on"/>
        <w:pBdr/>
        <w:spacing w:before="240" w:after="240" w:line="240" w:lineRule="auto"/>
        <w:ind w:left="0" w:right="0"/>
        <w:jc w:val="left"/>
      </w:pPr>
      <w:r>
        <w:rPr>
          <w:color w:val="000000"/>
          <w:sz w:val="24"/>
          <w:szCs w:val="24"/>
        </w:rPr>
        <w:t xml:space="preserve">So three years passed; then the war broke out;</w:t>
      </w:r>
      <w:r>
        <w:rPr>
          <w:color w:val="000000"/>
          <w:sz w:val="24"/>
          <w:szCs w:val="24"/>
        </w:rPr>
        <w:br/>
        <w:t xml:space="preserve">And a rumour seemed to spread and rise;</w:t>
      </w:r>
      <w:r>
        <w:rPr>
          <w:color w:val="000000"/>
          <w:sz w:val="24"/>
          <w:szCs w:val="24"/>
        </w:rPr>
        <w:br/>
        <w:t xml:space="preserve">First we guessed what sorrow must befall,</w:t>
      </w:r>
      <w:r>
        <w:rPr>
          <w:color w:val="000000"/>
          <w:sz w:val="24"/>
          <w:szCs w:val="24"/>
        </w:rPr>
        <w:br/>
        <w:t xml:space="preserve">Then all doubt fled, for we read it all</w:t>
      </w:r>
      <w:r>
        <w:rPr>
          <w:color w:val="000000"/>
          <w:sz w:val="24"/>
          <w:szCs w:val="24"/>
        </w:rPr>
        <w:br/>
        <w:t xml:space="preserve">In the depths of her despairing eyes.</w:t>
      </w:r>
    </w:p>
    <w:p>
      <w:pPr>
        <w:widowControl w:val="on"/>
        <w:pBdr/>
        <w:spacing w:before="240" w:after="240" w:line="240" w:lineRule="auto"/>
        <w:ind w:left="0" w:right="0"/>
        <w:jc w:val="left"/>
      </w:pPr>
      <w:r>
        <w:rPr>
          <w:color w:val="000000"/>
          <w:sz w:val="24"/>
          <w:szCs w:val="24"/>
        </w:rPr>
        <w:t xml:space="preserve">Yes; Sir Arthur had been called away</w:t>
      </w:r>
      <w:r>
        <w:rPr>
          <w:color w:val="000000"/>
          <w:sz w:val="24"/>
          <w:szCs w:val="24"/>
        </w:rPr>
        <w:br/>
        <w:t xml:space="preserve">To that scene of slaughter, fear, and strife,—­</w:t>
      </w:r>
      <w:r>
        <w:rPr>
          <w:color w:val="000000"/>
          <w:sz w:val="24"/>
          <w:szCs w:val="24"/>
        </w:rPr>
        <w:br/>
        <w:t xml:space="preserve">Now he seemed to know with double pain,</w:t>
      </w:r>
      <w:r>
        <w:rPr>
          <w:color w:val="000000"/>
          <w:sz w:val="24"/>
          <w:szCs w:val="24"/>
        </w:rPr>
        <w:br/>
        <w:t xml:space="preserve">The cold, bitter gulf that must remain</w:t>
      </w:r>
      <w:r>
        <w:rPr>
          <w:color w:val="000000"/>
          <w:sz w:val="24"/>
          <w:szCs w:val="24"/>
        </w:rPr>
        <w:br/>
        <w:t xml:space="preserve">To divide his children from his wife.</w:t>
      </w:r>
    </w:p>
    <w:p>
      <w:pPr>
        <w:widowControl w:val="on"/>
        <w:pBdr/>
        <w:spacing w:before="240" w:after="240" w:line="240" w:lineRule="auto"/>
        <w:ind w:left="0" w:right="0"/>
        <w:jc w:val="left"/>
      </w:pPr>
      <w:r>
        <w:rPr>
          <w:color w:val="000000"/>
          <w:sz w:val="24"/>
          <w:szCs w:val="24"/>
        </w:rPr>
        <w:t xml:space="preserve">Nearer came the day he was to sail,</w:t>
      </w:r>
      <w:r>
        <w:rPr>
          <w:color w:val="000000"/>
          <w:sz w:val="24"/>
          <w:szCs w:val="24"/>
        </w:rPr>
        <w:br/>
        <w:t xml:space="preserve">Deeper grew the coming woe and fear,</w:t>
      </w:r>
      <w:r>
        <w:rPr>
          <w:color w:val="000000"/>
          <w:sz w:val="24"/>
          <w:szCs w:val="24"/>
        </w:rPr>
        <w:br/>
        <w:t xml:space="preserve">When, one night, the children at my knee</w:t>
      </w:r>
      <w:r>
        <w:rPr>
          <w:color w:val="000000"/>
          <w:sz w:val="24"/>
          <w:szCs w:val="24"/>
        </w:rPr>
        <w:br/>
        <w:t xml:space="preserve">Knelt to say their evening prayer to me,</w:t>
      </w:r>
      <w:r>
        <w:rPr>
          <w:color w:val="000000"/>
          <w:sz w:val="24"/>
          <w:szCs w:val="24"/>
        </w:rPr>
        <w:br/>
        <w:t xml:space="preserve">I looked up and saw Sir Arthur near.</w:t>
      </w:r>
    </w:p>
    <w:p>
      <w:pPr>
        <w:widowControl w:val="on"/>
        <w:pBdr/>
        <w:spacing w:before="240" w:after="240" w:line="240" w:lineRule="auto"/>
        <w:ind w:left="0" w:right="0"/>
        <w:jc w:val="left"/>
      </w:pPr>
      <w:r>
        <w:rPr>
          <w:color w:val="000000"/>
          <w:sz w:val="24"/>
          <w:szCs w:val="24"/>
        </w:rPr>
        <w:t xml:space="preserve">There they knelt with folded hands, and said</w:t>
      </w:r>
      <w:r>
        <w:rPr>
          <w:color w:val="000000"/>
          <w:sz w:val="24"/>
          <w:szCs w:val="24"/>
        </w:rPr>
        <w:br/>
        <w:t xml:space="preserve">Low, soft words in stammering accents sweet;</w:t>
      </w:r>
      <w:r>
        <w:rPr>
          <w:color w:val="000000"/>
          <w:sz w:val="24"/>
          <w:szCs w:val="24"/>
        </w:rPr>
        <w:br/>
        <w:t xml:space="preserve">In the firelight shone their golden hair</w:t>
      </w:r>
      <w:r>
        <w:rPr>
          <w:color w:val="000000"/>
          <w:sz w:val="24"/>
          <w:szCs w:val="24"/>
        </w:rPr>
        <w:br/>
        <w:t xml:space="preserve">And white robes:  my darlings looked so fair,</w:t>
      </w:r>
      <w:r>
        <w:rPr>
          <w:color w:val="000000"/>
          <w:sz w:val="24"/>
          <w:szCs w:val="24"/>
        </w:rPr>
        <w:br/>
        <w:t xml:space="preserve">With their little bare and rosy feet!</w:t>
      </w:r>
    </w:p>
    <w:p>
      <w:pPr>
        <w:widowControl w:val="on"/>
        <w:pBdr/>
        <w:spacing w:before="240" w:after="240" w:line="240" w:lineRule="auto"/>
        <w:ind w:left="0" w:right="0"/>
        <w:jc w:val="left"/>
      </w:pPr>
      <w:r>
        <w:rPr>
          <w:color w:val="000000"/>
          <w:sz w:val="24"/>
          <w:szCs w:val="24"/>
        </w:rPr>
        <w:t xml:space="preserve">There he waited till their low “Amen;”</w:t>
      </w:r>
      <w:r>
        <w:rPr>
          <w:color w:val="000000"/>
          <w:sz w:val="24"/>
          <w:szCs w:val="24"/>
        </w:rPr>
        <w:br/>
        <w:t xml:space="preserve">Stopped the rosy lips raised for “Good night!”—­</w:t>
      </w:r>
      <w:r>
        <w:rPr>
          <w:color w:val="000000"/>
          <w:sz w:val="24"/>
          <w:szCs w:val="24"/>
        </w:rPr>
        <w:br/>
        <w:t xml:space="preserve">Drew them with a fond clasp, close and near,</w:t>
      </w:r>
      <w:r>
        <w:rPr>
          <w:color w:val="000000"/>
          <w:sz w:val="24"/>
          <w:szCs w:val="24"/>
        </w:rPr>
        <w:br/>
        <w:t xml:space="preserve">As he bade them stay with him, and hear</w:t>
      </w:r>
      <w:r>
        <w:rPr>
          <w:color w:val="000000"/>
          <w:sz w:val="24"/>
          <w:szCs w:val="24"/>
        </w:rPr>
        <w:br/>
        <w:t xml:space="preserve">Something that would make his heart more light.</w:t>
      </w:r>
    </w:p>
    <w:p>
      <w:pPr>
        <w:widowControl w:val="on"/>
        <w:pBdr/>
        <w:spacing w:before="240" w:after="240" w:line="240" w:lineRule="auto"/>
        <w:ind w:left="0" w:right="0"/>
        <w:jc w:val="left"/>
      </w:pPr>
      <w:r>
        <w:rPr>
          <w:color w:val="000000"/>
          <w:sz w:val="24"/>
          <w:szCs w:val="24"/>
        </w:rPr>
        <w:t xml:space="preserve">Little Olga crept into his arms;</w:t>
      </w:r>
      <w:r>
        <w:rPr>
          <w:color w:val="000000"/>
          <w:sz w:val="24"/>
          <w:szCs w:val="24"/>
        </w:rPr>
        <w:br/>
        <w:t xml:space="preserve">Arthur leant upon his shoulder; May</w:t>
      </w:r>
      <w:r>
        <w:rPr>
          <w:color w:val="000000"/>
          <w:sz w:val="24"/>
          <w:szCs w:val="24"/>
        </w:rPr>
        <w:br/>
        <w:t xml:space="preserve">Knelt beside him, with her earnest eyes</w:t>
      </w:r>
      <w:r>
        <w:rPr>
          <w:color w:val="000000"/>
          <w:sz w:val="24"/>
          <w:szCs w:val="24"/>
        </w:rPr>
        <w:br/>
        <w:t xml:space="preserve">Lifted up in patient, calm surprise—­</w:t>
      </w:r>
      <w:r>
        <w:rPr>
          <w:color w:val="000000"/>
          <w:sz w:val="24"/>
          <w:szCs w:val="24"/>
        </w:rPr>
        <w:br/>
        <w:t xml:space="preserve">I can almost hear his words to-day.</w:t>
      </w:r>
    </w:p>
    <w:p>
      <w:pPr>
        <w:widowControl w:val="on"/>
        <w:pBdr/>
        <w:spacing w:before="240" w:after="240" w:line="240" w:lineRule="auto"/>
        <w:ind w:left="0" w:right="0"/>
        <w:jc w:val="left"/>
      </w:pPr>
      <w:r>
        <w:rPr>
          <w:color w:val="000000"/>
          <w:sz w:val="24"/>
          <w:szCs w:val="24"/>
        </w:rPr>
        <w:t xml:space="preserve">“Years ago, my children, years ago,</w:t>
      </w:r>
      <w:r>
        <w:rPr>
          <w:color w:val="000000"/>
          <w:sz w:val="24"/>
          <w:szCs w:val="24"/>
        </w:rPr>
        <w:br/>
        <w:t xml:space="preserve">When your mother was a child, she came</w:t>
      </w:r>
      <w:r>
        <w:rPr>
          <w:color w:val="000000"/>
          <w:sz w:val="24"/>
          <w:szCs w:val="24"/>
        </w:rPr>
        <w:br/>
        <w:t xml:space="preserve">From her northern home, and here she met</w:t>
      </w:r>
      <w:r>
        <w:rPr>
          <w:color w:val="000000"/>
          <w:sz w:val="24"/>
          <w:szCs w:val="24"/>
        </w:rPr>
        <w:br/>
        <w:t xml:space="preserve">Love for love, and comfort for regret,</w:t>
      </w:r>
      <w:r>
        <w:rPr>
          <w:color w:val="000000"/>
          <w:sz w:val="24"/>
          <w:szCs w:val="24"/>
        </w:rPr>
        <w:br/>
        <w:t xml:space="preserve">In one early friend,—­you know her name.</w:t>
      </w:r>
    </w:p>
    <w:p>
      <w:pPr>
        <w:widowControl w:val="on"/>
        <w:pBdr/>
        <w:spacing w:before="240" w:after="240" w:line="240" w:lineRule="auto"/>
        <w:ind w:left="0" w:right="0"/>
        <w:jc w:val="left"/>
      </w:pPr>
      <w:r>
        <w:rPr>
          <w:color w:val="000000"/>
          <w:sz w:val="24"/>
          <w:szCs w:val="24"/>
        </w:rPr>
        <w:t xml:space="preserve">“And this friend—­a few years older—­gave</w:t>
      </w:r>
      <w:r>
        <w:rPr>
          <w:color w:val="000000"/>
          <w:sz w:val="24"/>
          <w:szCs w:val="24"/>
        </w:rPr>
        <w:br/>
        <w:t xml:space="preserve">Such fond care, such love, that day by day</w:t>
      </w:r>
      <w:r>
        <w:rPr>
          <w:color w:val="000000"/>
          <w:sz w:val="24"/>
          <w:szCs w:val="24"/>
        </w:rPr>
        <w:br/>
        <w:t xml:space="preserve">The new home grew happy, joy complete,</w:t>
      </w:r>
      <w:r>
        <w:rPr>
          <w:color w:val="000000"/>
          <w:sz w:val="24"/>
          <w:szCs w:val="24"/>
        </w:rPr>
        <w:br/>
        <w:t xml:space="preserve">Studies easier, and play more sweet,</w:t>
      </w:r>
      <w:r>
        <w:rPr>
          <w:color w:val="000000"/>
          <w:sz w:val="24"/>
          <w:szCs w:val="24"/>
        </w:rPr>
        <w:br/>
        <w:t xml:space="preserve">While all childish sorrows passed away.</w:t>
      </w:r>
    </w:p>
    <w:p>
      <w:pPr>
        <w:widowControl w:val="on"/>
        <w:pBdr/>
        <w:spacing w:before="240" w:after="240" w:line="240" w:lineRule="auto"/>
        <w:ind w:left="0" w:right="0"/>
        <w:jc w:val="left"/>
      </w:pPr>
      <w:r>
        <w:rPr>
          <w:color w:val="000000"/>
          <w:sz w:val="24"/>
          <w:szCs w:val="24"/>
        </w:rPr>
        <w:t xml:space="preserve">“And your mother—­fragile, like my May—­</w:t>
      </w:r>
      <w:r>
        <w:rPr>
          <w:color w:val="000000"/>
          <w:sz w:val="24"/>
          <w:szCs w:val="24"/>
        </w:rPr>
        <w:br/>
        <w:t xml:space="preserve">Leant on this deep love,—­nor leant in vain. </w:t>
      </w:r>
      <w:r>
        <w:rPr>
          <w:color w:val="000000"/>
          <w:sz w:val="24"/>
          <w:szCs w:val="24"/>
        </w:rPr>
        <w:br/>
        <w:t xml:space="preserve">For this friend (strong, generous, noble heart!)</w:t>
      </w:r>
      <w:r>
        <w:rPr>
          <w:color w:val="000000"/>
          <w:sz w:val="24"/>
          <w:szCs w:val="24"/>
        </w:rPr>
        <w:br/>
        <w:t xml:space="preserve">Gave the sweet, and took the bitter part,—­</w:t>
      </w:r>
      <w:r>
        <w:rPr>
          <w:color w:val="000000"/>
          <w:sz w:val="24"/>
          <w:szCs w:val="24"/>
        </w:rPr>
        <w:br/>
        <w:t xml:space="preserve">Brought her all the joy, and kept the pain.</w:t>
      </w:r>
    </w:p>
    <w:p>
      <w:pPr>
        <w:widowControl w:val="on"/>
        <w:pBdr/>
        <w:spacing w:before="240" w:after="240" w:line="240" w:lineRule="auto"/>
        <w:ind w:left="0" w:right="0"/>
        <w:jc w:val="left"/>
      </w:pPr>
      <w:r>
        <w:rPr>
          <w:color w:val="000000"/>
          <w:sz w:val="24"/>
          <w:szCs w:val="24"/>
        </w:rPr>
        <w:t xml:space="preserve">“Years passed on, and then I saw them first: </w:t>
      </w:r>
      <w:r>
        <w:rPr>
          <w:color w:val="000000"/>
          <w:sz w:val="24"/>
          <w:szCs w:val="24"/>
        </w:rPr>
        <w:br/>
        <w:t xml:space="preserve">It was hard to say which was most fair,</w:t>
      </w:r>
      <w:r>
        <w:rPr>
          <w:color w:val="000000"/>
          <w:sz w:val="24"/>
          <w:szCs w:val="24"/>
        </w:rPr>
        <w:br/>
        <w:t xml:space="preserve">Your sweet mother’s bright and blushing face,</w:t>
      </w:r>
      <w:r>
        <w:rPr>
          <w:color w:val="000000"/>
          <w:sz w:val="24"/>
          <w:szCs w:val="24"/>
        </w:rPr>
        <w:br/>
        <w:t xml:space="preserve">Or the graver Margaret’s stately grace;</w:t>
      </w:r>
      <w:r>
        <w:rPr>
          <w:color w:val="000000"/>
          <w:sz w:val="24"/>
          <w:szCs w:val="24"/>
        </w:rPr>
        <w:br/>
        <w:t xml:space="preserve">Golden locks, or braided raven hair.</w:t>
      </w:r>
    </w:p>
    <w:p>
      <w:pPr>
        <w:widowControl w:val="on"/>
        <w:pBdr/>
        <w:spacing w:before="240" w:after="240" w:line="240" w:lineRule="auto"/>
        <w:ind w:left="0" w:right="0"/>
        <w:jc w:val="left"/>
      </w:pPr>
      <w:r>
        <w:rPr>
          <w:color w:val="000000"/>
          <w:sz w:val="24"/>
          <w:szCs w:val="24"/>
        </w:rPr>
        <w:t xml:space="preserve">“Then it happened, by a strange, sad fate,</w:t>
      </w:r>
      <w:r>
        <w:rPr>
          <w:color w:val="000000"/>
          <w:sz w:val="24"/>
          <w:szCs w:val="24"/>
        </w:rPr>
        <w:br/>
        <w:t xml:space="preserve">One thought entered into each young soul: </w:t>
      </w:r>
      <w:r>
        <w:rPr>
          <w:color w:val="000000"/>
          <w:sz w:val="24"/>
          <w:szCs w:val="24"/>
        </w:rPr>
        <w:br/>
        <w:t xml:space="preserve">Joy for one—­if for the other pain;</w:t>
      </w:r>
      <w:r>
        <w:rPr>
          <w:color w:val="000000"/>
          <w:sz w:val="24"/>
          <w:szCs w:val="24"/>
        </w:rPr>
        <w:br/>
        <w:t xml:space="preserve">Loss for one—­if for the other gain: </w:t>
      </w:r>
      <w:r>
        <w:rPr>
          <w:color w:val="000000"/>
          <w:sz w:val="24"/>
          <w:szCs w:val="24"/>
        </w:rPr>
        <w:br/>
        <w:t xml:space="preserve">One must lose, and one possess the whole.</w:t>
      </w:r>
    </w:p>
    <w:p>
      <w:pPr>
        <w:widowControl w:val="on"/>
        <w:pBdr/>
        <w:spacing w:before="240" w:after="240" w:line="240" w:lineRule="auto"/>
        <w:ind w:left="0" w:right="0"/>
        <w:jc w:val="left"/>
      </w:pPr>
      <w:r>
        <w:rPr>
          <w:color w:val="000000"/>
          <w:sz w:val="24"/>
          <w:szCs w:val="24"/>
        </w:rPr>
        <w:t xml:space="preserve">“And so this—­this—­what they cared for—­came</w:t>
      </w:r>
      <w:r>
        <w:rPr>
          <w:color w:val="000000"/>
          <w:sz w:val="24"/>
          <w:szCs w:val="24"/>
        </w:rPr>
        <w:br/>
        <w:t xml:space="preserve">And belonged to Margaret:  was her own. </w:t>
      </w:r>
      <w:r>
        <w:rPr>
          <w:color w:val="000000"/>
          <w:sz w:val="24"/>
          <w:szCs w:val="24"/>
        </w:rPr>
        <w:br/>
        <w:t xml:space="preserve">But she laid the gift aside, to take</w:t>
      </w:r>
      <w:r>
        <w:rPr>
          <w:color w:val="000000"/>
          <w:sz w:val="24"/>
          <w:szCs w:val="24"/>
        </w:rPr>
        <w:br/>
        <w:t xml:space="preserve">Pain and sorrow for your mother’s sake,</w:t>
      </w:r>
      <w:r>
        <w:rPr>
          <w:color w:val="000000"/>
          <w:sz w:val="24"/>
          <w:szCs w:val="24"/>
        </w:rPr>
        <w:br/>
        <w:t xml:space="preserve">And none knew it but herself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she travelled far away, and none</w:t>
      </w:r>
      <w:r>
        <w:rPr>
          <w:color w:val="000000"/>
          <w:sz w:val="24"/>
          <w:szCs w:val="24"/>
        </w:rPr>
        <w:br/>
        <w:t xml:space="preserve">The strange mystery of her absence knew. </w:t>
      </w:r>
      <w:r>
        <w:rPr>
          <w:color w:val="000000"/>
          <w:sz w:val="24"/>
          <w:szCs w:val="24"/>
        </w:rPr>
        <w:br/>
        <w:t xml:space="preserve">Margaret’s secret thought was never told: </w:t>
      </w:r>
      <w:r>
        <w:rPr>
          <w:color w:val="000000"/>
          <w:sz w:val="24"/>
          <w:szCs w:val="24"/>
        </w:rPr>
        <w:br/>
        <w:t xml:space="preserve">Even your mother thought her changed and cold,</w:t>
      </w:r>
      <w:r>
        <w:rPr>
          <w:color w:val="000000"/>
          <w:sz w:val="24"/>
          <w:szCs w:val="24"/>
        </w:rPr>
        <w:br/>
        <w:t xml:space="preserve">And for many years I thought so too.</w:t>
      </w:r>
    </w:p>
    <w:p>
      <w:pPr>
        <w:widowControl w:val="on"/>
        <w:pBdr/>
        <w:spacing w:before="240" w:after="240" w:line="240" w:lineRule="auto"/>
        <w:ind w:left="0" w:right="0"/>
        <w:jc w:val="left"/>
      </w:pPr>
      <w:r>
        <w:rPr>
          <w:color w:val="000000"/>
          <w:sz w:val="24"/>
          <w:szCs w:val="24"/>
        </w:rPr>
        <w:t xml:space="preserve">“She was gone; and then your mother took</w:t>
      </w:r>
      <w:r>
        <w:rPr>
          <w:color w:val="000000"/>
          <w:sz w:val="24"/>
          <w:szCs w:val="24"/>
        </w:rPr>
        <w:br/>
        <w:t xml:space="preserve">That poor gift which Margaret laid aside: </w:t>
      </w:r>
      <w:r>
        <w:rPr>
          <w:color w:val="000000"/>
          <w:sz w:val="24"/>
          <w:szCs w:val="24"/>
        </w:rPr>
        <w:br/>
        <w:t xml:space="preserve">Flower, or toy, or trinket, matters not: </w:t>
      </w:r>
      <w:r>
        <w:rPr>
          <w:color w:val="000000"/>
          <w:sz w:val="24"/>
          <w:szCs w:val="24"/>
        </w:rPr>
        <w:br/>
        <w:t xml:space="preserve">What it was had better be forgot . . . </w:t>
      </w:r>
      <w:r>
        <w:rPr>
          <w:color w:val="000000"/>
          <w:sz w:val="24"/>
          <w:szCs w:val="24"/>
        </w:rPr>
        <w:br/>
        <w:t xml:space="preserve">It was just then she became my bride.</w:t>
      </w:r>
    </w:p>
    <w:p>
      <w:pPr>
        <w:widowControl w:val="on"/>
        <w:pBdr/>
        <w:spacing w:before="240" w:after="240" w:line="240" w:lineRule="auto"/>
        <w:ind w:left="0" w:right="0"/>
        <w:jc w:val="left"/>
      </w:pPr>
      <w:r>
        <w:rPr>
          <w:color w:val="000000"/>
          <w:sz w:val="24"/>
          <w:szCs w:val="24"/>
        </w:rPr>
        <w:t xml:space="preserve">“Now, I think May knows the hope I have. </w:t>
      </w:r>
      <w:r>
        <w:rPr>
          <w:color w:val="000000"/>
          <w:sz w:val="24"/>
          <w:szCs w:val="24"/>
        </w:rPr>
        <w:br/>
        <w:t xml:space="preserve">Arthur, darling, can you guess the rest? </w:t>
      </w:r>
      <w:r>
        <w:rPr>
          <w:color w:val="000000"/>
          <w:sz w:val="24"/>
          <w:szCs w:val="24"/>
        </w:rPr>
        <w:br/>
        <w:t xml:space="preserve">Even my little Olga understands</w:t>
      </w:r>
      <w:r>
        <w:rPr>
          <w:color w:val="000000"/>
          <w:sz w:val="24"/>
          <w:szCs w:val="24"/>
        </w:rPr>
        <w:br/>
        <w:t xml:space="preserve">Great gifts can be given by little hands,</w:t>
      </w:r>
      <w:r>
        <w:rPr>
          <w:color w:val="000000"/>
          <w:sz w:val="24"/>
          <w:szCs w:val="24"/>
        </w:rPr>
        <w:br/>
        <w:t xml:space="preserve">Since of all gifts Love is still the best.</w:t>
      </w:r>
    </w:p>
    <w:p>
      <w:pPr>
        <w:widowControl w:val="on"/>
        <w:pBdr/>
        <w:spacing w:before="240" w:after="240" w:line="240" w:lineRule="auto"/>
        <w:ind w:left="0" w:right="0"/>
        <w:jc w:val="left"/>
      </w:pPr>
      <w:r>
        <w:rPr>
          <w:color w:val="000000"/>
          <w:sz w:val="24"/>
          <w:szCs w:val="24"/>
        </w:rPr>
        <w:t xml:space="preserve">“Margaret is my dear and honoured wife,</w:t>
      </w:r>
      <w:r>
        <w:rPr>
          <w:color w:val="000000"/>
          <w:sz w:val="24"/>
          <w:szCs w:val="24"/>
        </w:rPr>
        <w:br/>
        <w:t xml:space="preserve">And I hold her so.  But she can claim</w:t>
      </w:r>
      <w:r>
        <w:rPr>
          <w:color w:val="000000"/>
          <w:sz w:val="24"/>
          <w:szCs w:val="24"/>
        </w:rPr>
        <w:br/>
        <w:t xml:space="preserve">From your hearts, dear ones, a loving debt</w:t>
      </w:r>
      <w:r>
        <w:rPr>
          <w:color w:val="000000"/>
          <w:sz w:val="24"/>
          <w:szCs w:val="24"/>
        </w:rPr>
        <w:br/>
        <w:t xml:space="preserve">I can neither pay, nor yet forget: </w:t>
      </w:r>
      <w:r>
        <w:rPr>
          <w:color w:val="000000"/>
          <w:sz w:val="24"/>
          <w:szCs w:val="24"/>
        </w:rPr>
        <w:br/>
        <w:t xml:space="preserve">You can give it in your mother’s name.</w:t>
      </w:r>
    </w:p>
    <w:p>
      <w:pPr>
        <w:widowControl w:val="on"/>
        <w:pBdr/>
        <w:spacing w:before="240" w:after="240" w:line="240" w:lineRule="auto"/>
        <w:ind w:left="0" w:right="0"/>
        <w:jc w:val="left"/>
      </w:pPr>
      <w:r>
        <w:rPr>
          <w:color w:val="000000"/>
          <w:sz w:val="24"/>
          <w:szCs w:val="24"/>
        </w:rPr>
        <w:t xml:space="preserve">“Earth spoils even Love, and here a shade</w:t>
      </w:r>
      <w:r>
        <w:rPr>
          <w:color w:val="000000"/>
          <w:sz w:val="24"/>
          <w:szCs w:val="24"/>
        </w:rPr>
        <w:br/>
        <w:t xml:space="preserve">On the purest, noblest heart may fall: </w:t>
      </w:r>
      <w:r>
        <w:rPr>
          <w:color w:val="000000"/>
          <w:sz w:val="24"/>
          <w:szCs w:val="24"/>
        </w:rPr>
        <w:br/>
        <w:t xml:space="preserve">Now your mother dwells in perfect light,</w:t>
      </w:r>
      <w:r>
        <w:rPr>
          <w:color w:val="000000"/>
          <w:sz w:val="24"/>
          <w:szCs w:val="24"/>
        </w:rPr>
        <w:br/>
        <w:t xml:space="preserve">She will bless us, I believe, to-night,—­</w:t>
      </w:r>
      <w:r>
        <w:rPr>
          <w:color w:val="000000"/>
          <w:sz w:val="24"/>
          <w:szCs w:val="24"/>
        </w:rPr>
        <w:br/>
        <w:t xml:space="preserve">She is happy now, and she knows all.”</w:t>
      </w:r>
    </w:p>
    <w:p>
      <w:pPr>
        <w:widowControl w:val="on"/>
        <w:pBdr/>
        <w:spacing w:before="240" w:after="240" w:line="240" w:lineRule="auto"/>
        <w:ind w:left="0" w:right="0"/>
        <w:jc w:val="left"/>
      </w:pPr>
      <w:r>
        <w:rPr>
          <w:color w:val="000000"/>
          <w:sz w:val="24"/>
          <w:szCs w:val="24"/>
        </w:rPr>
        <w:t xml:space="preserve">Next day was farewell—­a day of tears;</w:t>
      </w:r>
      <w:r>
        <w:rPr>
          <w:color w:val="000000"/>
          <w:sz w:val="24"/>
          <w:szCs w:val="24"/>
        </w:rPr>
        <w:br/>
        <w:t xml:space="preserve">Yet Sir Arthur, as he rode away,</w:t>
      </w:r>
      <w:r>
        <w:rPr>
          <w:color w:val="000000"/>
          <w:sz w:val="24"/>
          <w:szCs w:val="24"/>
        </w:rPr>
        <w:br/>
        <w:t xml:space="preserve">And turned back to see his lady stand</w:t>
      </w:r>
      <w:r>
        <w:rPr>
          <w:color w:val="000000"/>
          <w:sz w:val="24"/>
          <w:szCs w:val="24"/>
        </w:rPr>
        <w:br/>
        <w:t xml:space="preserve">With the children clinging to her hand,</w:t>
      </w:r>
      <w:r>
        <w:rPr>
          <w:color w:val="000000"/>
          <w:sz w:val="24"/>
          <w:szCs w:val="24"/>
        </w:rPr>
        <w:br/>
        <w:t xml:space="preserve">Looked as if it were a happy day.</w:t>
      </w:r>
    </w:p>
    <w:p>
      <w:pPr>
        <w:widowControl w:val="on"/>
        <w:pBdr/>
        <w:spacing w:before="240" w:after="240" w:line="240" w:lineRule="auto"/>
        <w:ind w:left="0" w:right="0"/>
        <w:jc w:val="left"/>
      </w:pPr>
      <w:r>
        <w:rPr>
          <w:color w:val="000000"/>
          <w:sz w:val="24"/>
          <w:szCs w:val="24"/>
        </w:rPr>
        <w:t xml:space="preserve">Ah, they loved her soon!  The little one</w:t>
      </w:r>
      <w:r>
        <w:rPr>
          <w:color w:val="000000"/>
          <w:sz w:val="24"/>
          <w:szCs w:val="24"/>
        </w:rPr>
        <w:br/>
        <w:t xml:space="preserve">Crept into her arms as to a nest;</w:t>
      </w:r>
      <w:r>
        <w:rPr>
          <w:color w:val="000000"/>
          <w:sz w:val="24"/>
          <w:szCs w:val="24"/>
        </w:rPr>
        <w:br/>
        <w:t xml:space="preserve">Arthur always with her now; and May</w:t>
      </w:r>
      <w:r>
        <w:rPr>
          <w:color w:val="000000"/>
          <w:sz w:val="24"/>
          <w:szCs w:val="24"/>
        </w:rPr>
        <w:br/>
        <w:t xml:space="preserve">Growing nearer to her every day:—­</w:t>
      </w:r>
      <w:r>
        <w:rPr>
          <w:color w:val="000000"/>
          <w:sz w:val="24"/>
          <w:szCs w:val="24"/>
        </w:rPr>
        <w:br/>
        <w:t xml:space="preserve">—­Well, I loved my own dear lady best.</w:t>
      </w:r>
    </w:p>
    <w:p>
      <w:pPr>
        <w:keepNext w:val="on"/>
        <w:widowControl w:val="on"/>
        <w:pBdr/>
        <w:spacing w:before="299" w:after="299" w:line="240" w:lineRule="auto"/>
        <w:ind w:left="0" w:right="0"/>
        <w:jc w:val="left"/>
        <w:outlineLvl w:val="1"/>
      </w:pPr>
      <w:r>
        <w:rPr>
          <w:b/>
          <w:color w:val="000000"/>
          <w:sz w:val="36"/>
          <w:szCs w:val="36"/>
        </w:rPr>
        <w:t xml:space="preserve">VERSE:  GIVE PLACE</w:t>
      </w:r>
    </w:p>
    <w:p>
      <w:pPr>
        <w:widowControl w:val="on"/>
        <w:pBdr/>
        <w:spacing w:before="240" w:after="240" w:line="240" w:lineRule="auto"/>
        <w:ind w:left="0" w:right="0"/>
        <w:jc w:val="left"/>
      </w:pPr>
      <w:r>
        <w:rPr>
          <w:color w:val="000000"/>
          <w:sz w:val="24"/>
          <w:szCs w:val="24"/>
        </w:rPr>
        <w:t xml:space="preserve">Starry Crowns of Heaven</w:t>
      </w:r>
      <w:r>
        <w:rPr>
          <w:color w:val="000000"/>
          <w:sz w:val="24"/>
          <w:szCs w:val="24"/>
        </w:rPr>
        <w:br/>
        <w:t xml:space="preserve">Set in azure night! </w:t>
      </w:r>
      <w:r>
        <w:rPr>
          <w:color w:val="000000"/>
          <w:sz w:val="24"/>
          <w:szCs w:val="24"/>
        </w:rPr>
        <w:br/>
        <w:t xml:space="preserve">Linger yet a little</w:t>
      </w:r>
      <w:r>
        <w:rPr>
          <w:color w:val="000000"/>
          <w:sz w:val="24"/>
          <w:szCs w:val="24"/>
        </w:rPr>
        <w:br/>
        <w:t xml:space="preserve">Ere you hide your light:-</w:t>
      </w:r>
      <w:r>
        <w:rPr>
          <w:color w:val="000000"/>
          <w:sz w:val="24"/>
          <w:szCs w:val="24"/>
        </w:rPr>
        <w:br/>
        <w:t xml:space="preserve">—­Nay; let Starlight fade away</w:t>
      </w:r>
      <w:r>
        <w:rPr>
          <w:color w:val="000000"/>
          <w:sz w:val="24"/>
          <w:szCs w:val="24"/>
        </w:rPr>
        <w:br/>
        <w:t xml:space="preserve">Heralding the day!</w:t>
      </w:r>
    </w:p>
    <w:p>
      <w:pPr>
        <w:widowControl w:val="on"/>
        <w:pBdr/>
        <w:spacing w:before="240" w:after="240" w:line="240" w:lineRule="auto"/>
        <w:ind w:left="0" w:right="0"/>
        <w:jc w:val="left"/>
      </w:pPr>
      <w:r>
        <w:rPr>
          <w:color w:val="000000"/>
          <w:sz w:val="24"/>
          <w:szCs w:val="24"/>
        </w:rPr>
        <w:t xml:space="preserve">Snowflakes pure and spotless,</w:t>
      </w:r>
      <w:r>
        <w:rPr>
          <w:color w:val="000000"/>
          <w:sz w:val="24"/>
          <w:szCs w:val="24"/>
        </w:rPr>
        <w:br/>
        <w:t xml:space="preserve">Still, oh, still remain,</w:t>
      </w:r>
      <w:r>
        <w:rPr>
          <w:color w:val="000000"/>
          <w:sz w:val="24"/>
          <w:szCs w:val="24"/>
        </w:rPr>
        <w:br/>
        <w:t xml:space="preserve">Binding dreary winter,</w:t>
      </w:r>
      <w:r>
        <w:rPr>
          <w:color w:val="000000"/>
          <w:sz w:val="24"/>
          <w:szCs w:val="24"/>
        </w:rPr>
        <w:br/>
        <w:t xml:space="preserve">In your silver chain:-</w:t>
      </w:r>
      <w:r>
        <w:rPr>
          <w:color w:val="000000"/>
          <w:sz w:val="24"/>
          <w:szCs w:val="24"/>
        </w:rPr>
        <w:br/>
        <w:t xml:space="preserve">—­Nay; but melt at once and bring</w:t>
      </w:r>
      <w:r>
        <w:rPr>
          <w:color w:val="000000"/>
          <w:sz w:val="24"/>
          <w:szCs w:val="24"/>
        </w:rPr>
        <w:br/>
        <w:t xml:space="preserve">Radiant sunny Spring!</w:t>
      </w:r>
    </w:p>
    <w:p>
      <w:pPr>
        <w:widowControl w:val="on"/>
        <w:pBdr/>
        <w:spacing w:before="240" w:after="240" w:line="240" w:lineRule="auto"/>
        <w:ind w:left="0" w:right="0"/>
        <w:jc w:val="left"/>
      </w:pPr>
      <w:r>
        <w:rPr>
          <w:color w:val="000000"/>
          <w:sz w:val="24"/>
          <w:szCs w:val="24"/>
        </w:rPr>
        <w:t xml:space="preserve">Blossoms, gentle blossoms,</w:t>
      </w:r>
      <w:r>
        <w:rPr>
          <w:color w:val="000000"/>
          <w:sz w:val="24"/>
          <w:szCs w:val="24"/>
        </w:rPr>
        <w:br/>
        <w:t xml:space="preserve">Do not wither yet;</w:t>
      </w:r>
      <w:r>
        <w:rPr>
          <w:color w:val="000000"/>
          <w:sz w:val="24"/>
          <w:szCs w:val="24"/>
        </w:rPr>
        <w:br/>
        <w:t xml:space="preserve">Still for you the sun shines,</w:t>
      </w:r>
      <w:r>
        <w:rPr>
          <w:color w:val="000000"/>
          <w:sz w:val="24"/>
          <w:szCs w:val="24"/>
        </w:rPr>
        <w:br/>
        <w:t xml:space="preserve">Still the dews are wet:—­</w:t>
      </w:r>
      <w:r>
        <w:rPr>
          <w:color w:val="000000"/>
          <w:sz w:val="24"/>
          <w:szCs w:val="24"/>
        </w:rPr>
        <w:br/>
        <w:t xml:space="preserve">—­Nay; but fade and wither last,</w:t>
      </w:r>
      <w:r>
        <w:rPr>
          <w:color w:val="000000"/>
          <w:sz w:val="24"/>
          <w:szCs w:val="24"/>
        </w:rPr>
        <w:br/>
        <w:t xml:space="preserve">Fruit must come at last!</w:t>
      </w:r>
    </w:p>
    <w:p>
      <w:pPr>
        <w:widowControl w:val="on"/>
        <w:pBdr/>
        <w:spacing w:before="240" w:after="240" w:line="240" w:lineRule="auto"/>
        <w:ind w:left="0" w:right="0"/>
        <w:jc w:val="left"/>
      </w:pPr>
      <w:r>
        <w:rPr>
          <w:color w:val="000000"/>
          <w:sz w:val="24"/>
          <w:szCs w:val="24"/>
        </w:rPr>
        <w:t xml:space="preserve">Joy, so true and tender,</w:t>
      </w:r>
      <w:r>
        <w:rPr>
          <w:color w:val="000000"/>
          <w:sz w:val="24"/>
          <w:szCs w:val="24"/>
        </w:rPr>
        <w:br/>
        <w:t xml:space="preserve">Dare you not abide? </w:t>
      </w:r>
      <w:r>
        <w:rPr>
          <w:color w:val="000000"/>
          <w:sz w:val="24"/>
          <w:szCs w:val="24"/>
        </w:rPr>
        <w:br/>
        <w:t xml:space="preserve">Will you spread your pinions,</w:t>
      </w:r>
      <w:r>
        <w:rPr>
          <w:color w:val="000000"/>
          <w:sz w:val="24"/>
          <w:szCs w:val="24"/>
        </w:rPr>
        <w:br/>
        <w:t xml:space="preserve">Must you leave our side? </w:t>
      </w:r>
      <w:r>
        <w:rPr>
          <w:color w:val="000000"/>
          <w:sz w:val="24"/>
          <w:szCs w:val="24"/>
        </w:rPr>
        <w:br/>
        <w:t xml:space="preserve">—­Nay; an Angel’s shining grace</w:t>
      </w:r>
      <w:r>
        <w:rPr>
          <w:color w:val="000000"/>
          <w:sz w:val="24"/>
          <w:szCs w:val="24"/>
        </w:rPr>
        <w:br/>
        <w:t xml:space="preserve">Waits to fill your place!</w:t>
      </w:r>
    </w:p>
    <w:p>
      <w:pPr>
        <w:keepNext w:val="on"/>
        <w:widowControl w:val="on"/>
        <w:pBdr/>
        <w:spacing w:before="299" w:after="299" w:line="240" w:lineRule="auto"/>
        <w:ind w:left="0" w:right="0"/>
        <w:jc w:val="left"/>
        <w:outlineLvl w:val="1"/>
      </w:pPr>
      <w:r>
        <w:rPr>
          <w:b/>
          <w:color w:val="000000"/>
          <w:sz w:val="36"/>
          <w:szCs w:val="36"/>
        </w:rPr>
        <w:t xml:space="preserve">VERSE:  MY WILL</w:t>
      </w:r>
    </w:p>
    <w:p>
      <w:pPr>
        <w:widowControl w:val="on"/>
        <w:pBdr/>
        <w:spacing w:before="240" w:after="240" w:line="240" w:lineRule="auto"/>
        <w:ind w:left="0" w:right="0"/>
        <w:jc w:val="left"/>
      </w:pPr>
      <w:r>
        <w:rPr>
          <w:color w:val="000000"/>
          <w:sz w:val="24"/>
          <w:szCs w:val="24"/>
        </w:rPr>
        <w:t xml:space="preserve">Since I have no lands or houses,</w:t>
      </w:r>
      <w:r>
        <w:rPr>
          <w:color w:val="000000"/>
          <w:sz w:val="24"/>
          <w:szCs w:val="24"/>
        </w:rPr>
        <w:br/>
        <w:t xml:space="preserve">And no hoarded golden store,</w:t>
      </w:r>
      <w:r>
        <w:rPr>
          <w:color w:val="000000"/>
          <w:sz w:val="24"/>
          <w:szCs w:val="24"/>
        </w:rPr>
        <w:br/>
        <w:t xml:space="preserve">What can I leave those who love me</w:t>
      </w:r>
      <w:r>
        <w:rPr>
          <w:color w:val="000000"/>
          <w:sz w:val="24"/>
          <w:szCs w:val="24"/>
        </w:rPr>
        <w:br/>
        <w:t xml:space="preserve">When they see my face no more? </w:t>
      </w:r>
      <w:r>
        <w:rPr>
          <w:color w:val="000000"/>
          <w:sz w:val="24"/>
          <w:szCs w:val="24"/>
        </w:rPr>
        <w:br/>
        <w:t xml:space="preserve">Do not smile; I am not jesting,</w:t>
      </w:r>
      <w:r>
        <w:rPr>
          <w:color w:val="000000"/>
          <w:sz w:val="24"/>
          <w:szCs w:val="24"/>
        </w:rPr>
        <w:br/>
        <w:t xml:space="preserve">Though my words sound gay and light,</w:t>
      </w:r>
      <w:r>
        <w:rPr>
          <w:color w:val="000000"/>
          <w:sz w:val="24"/>
          <w:szCs w:val="24"/>
        </w:rPr>
        <w:br/>
        <w:t xml:space="preserve">Listen to me, dearest Alice,</w:t>
      </w:r>
      <w:r>
        <w:rPr>
          <w:color w:val="000000"/>
          <w:sz w:val="24"/>
          <w:szCs w:val="24"/>
        </w:rPr>
        <w:br/>
        <w:t xml:space="preserve">I will make my Will to-night.</w:t>
      </w:r>
    </w:p>
    <w:p>
      <w:pPr>
        <w:widowControl w:val="on"/>
        <w:pBdr/>
        <w:spacing w:before="240" w:after="240" w:line="240" w:lineRule="auto"/>
        <w:ind w:left="0" w:right="0"/>
        <w:jc w:val="left"/>
      </w:pPr>
      <w:r>
        <w:rPr>
          <w:color w:val="000000"/>
          <w:sz w:val="24"/>
          <w:szCs w:val="24"/>
        </w:rPr>
        <w:t xml:space="preserve">First for Mabel—­who will never</w:t>
      </w:r>
      <w:r>
        <w:rPr>
          <w:color w:val="000000"/>
          <w:sz w:val="24"/>
          <w:szCs w:val="24"/>
        </w:rPr>
        <w:br/>
        <w:t xml:space="preserve">Let the dust of future years</w:t>
      </w:r>
      <w:r>
        <w:rPr>
          <w:color w:val="000000"/>
          <w:sz w:val="24"/>
          <w:szCs w:val="24"/>
        </w:rPr>
        <w:br/>
        <w:t xml:space="preserve">Dim the thought of me, but keep it</w:t>
      </w:r>
      <w:r>
        <w:rPr>
          <w:color w:val="000000"/>
          <w:sz w:val="24"/>
          <w:szCs w:val="24"/>
        </w:rPr>
        <w:br/>
        <w:t xml:space="preserve">Brighter still:  perhaps with tears. </w:t>
      </w:r>
      <w:r>
        <w:rPr>
          <w:color w:val="000000"/>
          <w:sz w:val="24"/>
          <w:szCs w:val="24"/>
        </w:rPr>
        <w:br/>
        <w:t xml:space="preserve">In whose eyes, whate’er I glance at,</w:t>
      </w:r>
      <w:r>
        <w:rPr>
          <w:color w:val="000000"/>
          <w:sz w:val="24"/>
          <w:szCs w:val="24"/>
        </w:rPr>
        <w:br/>
        <w:t xml:space="preserve">Touch, or praise, will always shine,</w:t>
      </w:r>
      <w:r>
        <w:rPr>
          <w:color w:val="000000"/>
          <w:sz w:val="24"/>
          <w:szCs w:val="24"/>
        </w:rPr>
        <w:br/>
        <w:t xml:space="preserve">Through a strange and sacred radiance,</w:t>
      </w:r>
      <w:r>
        <w:rPr>
          <w:color w:val="000000"/>
          <w:sz w:val="24"/>
          <w:szCs w:val="24"/>
        </w:rPr>
        <w:br/>
        <w:t xml:space="preserve">By Love’s Charter, wholly mine;</w:t>
      </w:r>
      <w:r>
        <w:rPr>
          <w:color w:val="000000"/>
          <w:sz w:val="24"/>
          <w:szCs w:val="24"/>
        </w:rPr>
        <w:br/>
        <w:t xml:space="preserve">She will never lend to others</w:t>
      </w:r>
      <w:r>
        <w:rPr>
          <w:color w:val="000000"/>
          <w:sz w:val="24"/>
          <w:szCs w:val="24"/>
        </w:rPr>
        <w:br/>
        <w:t xml:space="preserve">Slenderest link of thought I claim,</w:t>
      </w:r>
      <w:r>
        <w:rPr>
          <w:color w:val="000000"/>
          <w:sz w:val="24"/>
          <w:szCs w:val="24"/>
        </w:rPr>
        <w:br/>
        <w:t xml:space="preserve">I will, therefore, to her keeping</w:t>
      </w:r>
      <w:r>
        <w:rPr>
          <w:color w:val="000000"/>
          <w:sz w:val="24"/>
          <w:szCs w:val="24"/>
        </w:rPr>
        <w:br/>
        <w:t xml:space="preserve">Leave my memory and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Bertha will do truer service</w:t>
      </w:r>
      <w:r>
        <w:rPr>
          <w:color w:val="000000"/>
          <w:sz w:val="24"/>
          <w:szCs w:val="24"/>
        </w:rPr>
        <w:br/>
        <w:t xml:space="preserve">To her kind than I have done,</w:t>
      </w:r>
      <w:r>
        <w:rPr>
          <w:color w:val="000000"/>
          <w:sz w:val="24"/>
          <w:szCs w:val="24"/>
        </w:rPr>
        <w:br/>
        <w:t xml:space="preserve">So I leave to her young spirit</w:t>
      </w:r>
      <w:r>
        <w:rPr>
          <w:color w:val="000000"/>
          <w:sz w:val="24"/>
          <w:szCs w:val="24"/>
        </w:rPr>
        <w:br/>
        <w:t xml:space="preserve">The long Work I have begun. </w:t>
      </w:r>
      <w:r>
        <w:rPr>
          <w:color w:val="000000"/>
          <w:sz w:val="24"/>
          <w:szCs w:val="24"/>
        </w:rPr>
        <w:br/>
        <w:t xml:space="preserve">Well! the threads are tangled, broken,</w:t>
      </w:r>
      <w:r>
        <w:rPr>
          <w:color w:val="000000"/>
          <w:sz w:val="24"/>
          <w:szCs w:val="24"/>
        </w:rPr>
        <w:br/>
        <w:t xml:space="preserve">And the colours do not blend,</w:t>
      </w:r>
      <w:r>
        <w:rPr>
          <w:color w:val="000000"/>
          <w:sz w:val="24"/>
          <w:szCs w:val="24"/>
        </w:rPr>
        <w:br/>
        <w:t xml:space="preserve">She will bend her earnest striving</w:t>
      </w:r>
      <w:r>
        <w:rPr>
          <w:color w:val="000000"/>
          <w:sz w:val="24"/>
          <w:szCs w:val="24"/>
        </w:rPr>
        <w:br/>
        <w:t xml:space="preserve">Both to finish and amend: </w:t>
      </w:r>
      <w:r>
        <w:rPr>
          <w:color w:val="000000"/>
          <w:sz w:val="24"/>
          <w:szCs w:val="24"/>
        </w:rPr>
        <w:br/>
        <w:t xml:space="preserve">And, when it is all completed,</w:t>
      </w:r>
      <w:r>
        <w:rPr>
          <w:color w:val="000000"/>
          <w:sz w:val="24"/>
          <w:szCs w:val="24"/>
        </w:rPr>
        <w:br/>
        <w:t xml:space="preserve">Strong with care and rich with skill,</w:t>
      </w:r>
      <w:r>
        <w:rPr>
          <w:color w:val="000000"/>
          <w:sz w:val="24"/>
          <w:szCs w:val="24"/>
        </w:rPr>
        <w:br/>
        <w:t xml:space="preserve">Just because my hands began it,</w:t>
      </w:r>
      <w:r>
        <w:rPr>
          <w:color w:val="000000"/>
          <w:sz w:val="24"/>
          <w:szCs w:val="24"/>
        </w:rPr>
        <w:br/>
        <w:t xml:space="preserve">She will love it better still.</w:t>
      </w:r>
    </w:p>
    <w:p>
      <w:pPr>
        <w:widowControl w:val="on"/>
        <w:pBdr/>
        <w:spacing w:before="240" w:after="240" w:line="240" w:lineRule="auto"/>
        <w:ind w:left="0" w:right="0"/>
        <w:jc w:val="left"/>
      </w:pPr>
      <w:r>
        <w:rPr>
          <w:color w:val="000000"/>
          <w:sz w:val="24"/>
          <w:szCs w:val="24"/>
        </w:rPr>
        <w:t xml:space="preserve">Ruth shall have my dearest token,</w:t>
      </w:r>
      <w:r>
        <w:rPr>
          <w:color w:val="000000"/>
          <w:sz w:val="24"/>
          <w:szCs w:val="24"/>
        </w:rPr>
        <w:br/>
        <w:t xml:space="preserve">The one link I dread to break,</w:t>
      </w:r>
      <w:r>
        <w:rPr>
          <w:color w:val="000000"/>
          <w:sz w:val="24"/>
          <w:szCs w:val="24"/>
        </w:rPr>
        <w:br/>
        <w:t xml:space="preserve">The one duty that I live for,</w:t>
      </w:r>
      <w:r>
        <w:rPr>
          <w:color w:val="000000"/>
          <w:sz w:val="24"/>
          <w:szCs w:val="24"/>
        </w:rPr>
        <w:br/>
        <w:t xml:space="preserve">She, when I am gone, will take. </w:t>
      </w:r>
      <w:r>
        <w:rPr>
          <w:color w:val="000000"/>
          <w:sz w:val="24"/>
          <w:szCs w:val="24"/>
        </w:rPr>
        <w:br/>
        <w:t xml:space="preserve">Sacred is the trust I leave her,</w:t>
      </w:r>
      <w:r>
        <w:rPr>
          <w:color w:val="000000"/>
          <w:sz w:val="24"/>
          <w:szCs w:val="24"/>
        </w:rPr>
        <w:br/>
        <w:t xml:space="preserve">Needing patience, prayer, and tears;</w:t>
      </w:r>
      <w:r>
        <w:rPr>
          <w:color w:val="000000"/>
          <w:sz w:val="24"/>
          <w:szCs w:val="24"/>
        </w:rPr>
        <w:br/>
        <w:t xml:space="preserve">I have striven to fulfil it,</w:t>
      </w:r>
      <w:r>
        <w:rPr>
          <w:color w:val="000000"/>
          <w:sz w:val="24"/>
          <w:szCs w:val="24"/>
        </w:rPr>
        <w:br/>
        <w:t xml:space="preserve">As she knows—­these many years. </w:t>
      </w:r>
      <w:r>
        <w:rPr>
          <w:color w:val="000000"/>
          <w:sz w:val="24"/>
          <w:szCs w:val="24"/>
        </w:rPr>
        <w:br/>
        <w:t xml:space="preserve">Sometimes hopeless, faint, and weary</w:t>
      </w:r>
      <w:r>
        <w:rPr>
          <w:color w:val="000000"/>
          <w:sz w:val="24"/>
          <w:szCs w:val="24"/>
        </w:rPr>
        <w:br/>
        <w:t xml:space="preserve">Yet a blessing shall remain</w:t>
      </w:r>
      <w:r>
        <w:rPr>
          <w:color w:val="000000"/>
          <w:sz w:val="24"/>
          <w:szCs w:val="24"/>
        </w:rPr>
        <w:br/>
        <w:t xml:space="preserve">With the task, and Ruth will prize it</w:t>
      </w:r>
      <w:r>
        <w:rPr>
          <w:color w:val="000000"/>
          <w:sz w:val="24"/>
          <w:szCs w:val="24"/>
        </w:rPr>
        <w:br/>
        <w:t xml:space="preserve">For my many hours of pain.</w:t>
      </w:r>
    </w:p>
    <w:p>
      <w:pPr>
        <w:widowControl w:val="on"/>
        <w:pBdr/>
        <w:spacing w:before="240" w:after="240" w:line="240" w:lineRule="auto"/>
        <w:ind w:left="0" w:right="0"/>
        <w:jc w:val="left"/>
      </w:pPr>
      <w:r>
        <w:rPr>
          <w:color w:val="000000"/>
          <w:sz w:val="24"/>
          <w:szCs w:val="24"/>
        </w:rPr>
        <w:t xml:space="preserve">What must I leave you, my Alice? </w:t>
      </w:r>
      <w:r>
        <w:rPr>
          <w:color w:val="000000"/>
          <w:sz w:val="24"/>
          <w:szCs w:val="24"/>
        </w:rPr>
        <w:br/>
        <w:t xml:space="preserve">Nothing, Love, to do or bear,</w:t>
      </w:r>
      <w:r>
        <w:rPr>
          <w:color w:val="000000"/>
          <w:sz w:val="24"/>
          <w:szCs w:val="24"/>
        </w:rPr>
        <w:br/>
        <w:t xml:space="preserve">Nothing that can dim your blue eyes</w:t>
      </w:r>
      <w:r>
        <w:rPr>
          <w:color w:val="000000"/>
          <w:sz w:val="24"/>
          <w:szCs w:val="24"/>
        </w:rPr>
        <w:br/>
        <w:t xml:space="preserve">With the slightest cloud of care. </w:t>
      </w:r>
      <w:r>
        <w:rPr>
          <w:color w:val="000000"/>
          <w:sz w:val="24"/>
          <w:szCs w:val="24"/>
        </w:rPr>
        <w:br/>
        <w:t xml:space="preserve">I will leave my heart to love you,</w:t>
      </w:r>
      <w:r>
        <w:rPr>
          <w:color w:val="000000"/>
          <w:sz w:val="24"/>
          <w:szCs w:val="24"/>
        </w:rPr>
        <w:br/>
        <w:t xml:space="preserve">With the tender faith of old;</w:t>
      </w:r>
      <w:r>
        <w:rPr>
          <w:color w:val="000000"/>
          <w:sz w:val="24"/>
          <w:szCs w:val="24"/>
        </w:rPr>
        <w:br/>
        <w:t xml:space="preserve">Still to comfort, warm, and light you,</w:t>
      </w:r>
      <w:r>
        <w:rPr>
          <w:color w:val="000000"/>
          <w:sz w:val="24"/>
          <w:szCs w:val="24"/>
        </w:rPr>
        <w:br/>
        <w:t xml:space="preserve">Should your life grow dark or cold. </w:t>
      </w:r>
      <w:r>
        <w:rPr>
          <w:color w:val="000000"/>
          <w:sz w:val="24"/>
          <w:szCs w:val="24"/>
        </w:rPr>
        <w:br/>
        <w:t xml:space="preserve">No one else, my child, can claim it;</w:t>
      </w:r>
      <w:r>
        <w:rPr>
          <w:color w:val="000000"/>
          <w:sz w:val="24"/>
          <w:szCs w:val="24"/>
        </w:rPr>
        <w:br/>
        <w:t xml:space="preserve">Though you find old scars of pain,</w:t>
      </w:r>
      <w:r>
        <w:rPr>
          <w:color w:val="000000"/>
          <w:sz w:val="24"/>
          <w:szCs w:val="24"/>
        </w:rPr>
        <w:br/>
        <w:t xml:space="preserve">They were only wounds, my darling,</w:t>
      </w:r>
      <w:r>
        <w:rPr>
          <w:color w:val="000000"/>
          <w:sz w:val="24"/>
          <w:szCs w:val="24"/>
        </w:rPr>
        <w:br/>
        <w:t xml:space="preserve">There is not, I trust, one stain.</w:t>
      </w:r>
    </w:p>
    <w:p>
      <w:pPr>
        <w:widowControl w:val="on"/>
        <w:pBdr/>
        <w:spacing w:before="240" w:after="240" w:line="240" w:lineRule="auto"/>
        <w:ind w:left="0" w:right="0"/>
        <w:jc w:val="left"/>
      </w:pPr>
      <w:r>
        <w:rPr>
          <w:color w:val="000000"/>
          <w:sz w:val="24"/>
          <w:szCs w:val="24"/>
        </w:rPr>
        <w:t xml:space="preserve">Are my gifts indeed so worthless</w:t>
      </w:r>
      <w:r>
        <w:rPr>
          <w:color w:val="000000"/>
          <w:sz w:val="24"/>
          <w:szCs w:val="24"/>
        </w:rPr>
        <w:br/>
        <w:t xml:space="preserve">Now the slender sum is told? </w:t>
      </w:r>
      <w:r>
        <w:rPr>
          <w:color w:val="000000"/>
          <w:sz w:val="24"/>
          <w:szCs w:val="24"/>
        </w:rPr>
        <w:br/>
        <w:t xml:space="preserve">Well, I know not:  years may bless them</w:t>
      </w:r>
      <w:r>
        <w:rPr>
          <w:color w:val="000000"/>
          <w:sz w:val="24"/>
          <w:szCs w:val="24"/>
        </w:rPr>
        <w:br/>
        <w:t xml:space="preserve">With a nobler price than gold. </w:t>
      </w:r>
      <w:r>
        <w:rPr>
          <w:color w:val="000000"/>
          <w:sz w:val="24"/>
          <w:szCs w:val="24"/>
        </w:rPr>
        <w:br/>
        <w:t xml:space="preserve">Am I poor? ah no, most wealthy,</w:t>
      </w:r>
      <w:r>
        <w:rPr>
          <w:color w:val="000000"/>
          <w:sz w:val="24"/>
          <w:szCs w:val="24"/>
        </w:rPr>
        <w:br/>
        <w:t xml:space="preserve">Not in these poor gifts you take,</w:t>
      </w:r>
      <w:r>
        <w:rPr>
          <w:color w:val="000000"/>
          <w:sz w:val="24"/>
          <w:szCs w:val="24"/>
        </w:rPr>
        <w:br/>
        <w:t xml:space="preserve">But in the true hearts that tell me</w:t>
      </w:r>
      <w:r>
        <w:rPr>
          <w:color w:val="000000"/>
          <w:sz w:val="24"/>
          <w:szCs w:val="24"/>
        </w:rPr>
        <w:br/>
        <w:t xml:space="preserve">You will keep them for my sake.</w:t>
      </w:r>
    </w:p>
    <w:p>
      <w:pPr>
        <w:keepNext w:val="on"/>
        <w:widowControl w:val="on"/>
        <w:pBdr/>
        <w:spacing w:before="299" w:after="299" w:line="240" w:lineRule="auto"/>
        <w:ind w:left="0" w:right="0"/>
        <w:jc w:val="left"/>
        <w:outlineLvl w:val="1"/>
      </w:pPr>
      <w:r>
        <w:rPr>
          <w:b/>
          <w:color w:val="000000"/>
          <w:sz w:val="36"/>
          <w:szCs w:val="36"/>
        </w:rPr>
        <w:t xml:space="preserve">VERSE:  KING AND SLAVE</w:t>
      </w:r>
    </w:p>
    <w:p>
      <w:pPr>
        <w:widowControl w:val="on"/>
        <w:pBdr/>
        <w:spacing w:before="240" w:after="240" w:line="240" w:lineRule="auto"/>
        <w:ind w:left="0" w:right="0"/>
        <w:jc w:val="left"/>
      </w:pPr>
      <w:r>
        <w:rPr>
          <w:color w:val="000000"/>
          <w:sz w:val="24"/>
          <w:szCs w:val="24"/>
        </w:rPr>
        <w:t xml:space="preserve">If in my soul, dear,</w:t>
      </w:r>
      <w:r>
        <w:rPr>
          <w:color w:val="000000"/>
          <w:sz w:val="24"/>
          <w:szCs w:val="24"/>
        </w:rPr>
        <w:br/>
        <w:t xml:space="preserve">An omen should dwell,</w:t>
      </w:r>
      <w:r>
        <w:rPr>
          <w:color w:val="000000"/>
          <w:sz w:val="24"/>
          <w:szCs w:val="24"/>
        </w:rPr>
        <w:br/>
        <w:t xml:space="preserve">Bidding me pause, ere</w:t>
      </w:r>
      <w:r>
        <w:rPr>
          <w:color w:val="000000"/>
          <w:sz w:val="24"/>
          <w:szCs w:val="24"/>
        </w:rPr>
        <w:br/>
        <w:t xml:space="preserve">I love thee too well;</w:t>
      </w:r>
      <w:r>
        <w:rPr>
          <w:color w:val="000000"/>
          <w:sz w:val="24"/>
          <w:szCs w:val="24"/>
        </w:rPr>
        <w:br/>
        <w:t xml:space="preserve">If the whole circle,</w:t>
      </w:r>
      <w:r>
        <w:rPr>
          <w:color w:val="000000"/>
          <w:sz w:val="24"/>
          <w:szCs w:val="24"/>
        </w:rPr>
        <w:br/>
        <w:t xml:space="preserve">Of noble and wise,</w:t>
      </w:r>
      <w:r>
        <w:rPr>
          <w:color w:val="000000"/>
          <w:sz w:val="24"/>
          <w:szCs w:val="24"/>
        </w:rPr>
        <w:br/>
        <w:t xml:space="preserve">With stern forebodings,</w:t>
      </w:r>
      <w:r>
        <w:rPr>
          <w:color w:val="000000"/>
          <w:sz w:val="24"/>
          <w:szCs w:val="24"/>
        </w:rPr>
        <w:br/>
        <w:t xml:space="preserve">Between us should rise.</w:t>
      </w:r>
    </w:p>
    <w:p>
      <w:pPr>
        <w:widowControl w:val="on"/>
        <w:pBdr/>
        <w:spacing w:before="240" w:after="240" w:line="240" w:lineRule="auto"/>
        <w:ind w:left="0" w:right="0"/>
        <w:jc w:val="left"/>
      </w:pPr>
      <w:r>
        <w:rPr>
          <w:color w:val="000000"/>
          <w:sz w:val="24"/>
          <w:szCs w:val="24"/>
        </w:rPr>
        <w:t xml:space="preserve">I will tell them, dear,</w:t>
      </w:r>
      <w:r>
        <w:rPr>
          <w:color w:val="000000"/>
          <w:sz w:val="24"/>
          <w:szCs w:val="24"/>
        </w:rPr>
        <w:br/>
        <w:t xml:space="preserve">That Love reigns—­a King,</w:t>
      </w:r>
      <w:r>
        <w:rPr>
          <w:color w:val="000000"/>
          <w:sz w:val="24"/>
          <w:szCs w:val="24"/>
        </w:rPr>
        <w:br/>
        <w:t xml:space="preserve">Where storms cannot reach him,</w:t>
      </w:r>
      <w:r>
        <w:rPr>
          <w:color w:val="000000"/>
          <w:sz w:val="24"/>
          <w:szCs w:val="24"/>
        </w:rPr>
        <w:br/>
        <w:t xml:space="preserve">And words cannot sting;</w:t>
      </w:r>
      <w:r>
        <w:rPr>
          <w:color w:val="000000"/>
          <w:sz w:val="24"/>
          <w:szCs w:val="24"/>
        </w:rPr>
        <w:br/>
        <w:t xml:space="preserve">He counts it dishonour</w:t>
      </w:r>
      <w:r>
        <w:rPr>
          <w:color w:val="000000"/>
          <w:sz w:val="24"/>
          <w:szCs w:val="24"/>
        </w:rPr>
        <w:br/>
        <w:t xml:space="preserve">His faith to recall;</w:t>
      </w:r>
      <w:r>
        <w:rPr>
          <w:color w:val="000000"/>
          <w:sz w:val="24"/>
          <w:szCs w:val="24"/>
        </w:rPr>
        <w:br/>
        <w:t xml:space="preserve">He trusts;—­and for ever</w:t>
      </w:r>
      <w:r>
        <w:rPr>
          <w:color w:val="000000"/>
          <w:sz w:val="24"/>
          <w:szCs w:val="24"/>
        </w:rPr>
        <w:br/>
        <w:t xml:space="preserve">He gives—­and gives all!</w:t>
      </w:r>
    </w:p>
    <w:p>
      <w:pPr>
        <w:widowControl w:val="on"/>
        <w:pBdr/>
        <w:spacing w:before="240" w:after="240" w:line="240" w:lineRule="auto"/>
        <w:ind w:left="0" w:right="0"/>
        <w:jc w:val="left"/>
      </w:pPr>
      <w:r>
        <w:rPr>
          <w:color w:val="000000"/>
          <w:sz w:val="24"/>
          <w:szCs w:val="24"/>
        </w:rPr>
        <w:t xml:space="preserve">I will tell thee, dear,</w:t>
      </w:r>
      <w:r>
        <w:rPr>
          <w:color w:val="000000"/>
          <w:sz w:val="24"/>
          <w:szCs w:val="24"/>
        </w:rPr>
        <w:br/>
        <w:t xml:space="preserve">That Love is—­a Slave,</w:t>
      </w:r>
      <w:r>
        <w:rPr>
          <w:color w:val="000000"/>
          <w:sz w:val="24"/>
          <w:szCs w:val="24"/>
        </w:rPr>
        <w:br/>
        <w:t xml:space="preserve">Who dreads thought of freedom,</w:t>
      </w:r>
      <w:r>
        <w:rPr>
          <w:color w:val="000000"/>
          <w:sz w:val="24"/>
          <w:szCs w:val="24"/>
        </w:rPr>
        <w:br/>
        <w:t xml:space="preserve">As life dreads the grave;</w:t>
      </w:r>
      <w:r>
        <w:rPr>
          <w:color w:val="000000"/>
          <w:sz w:val="24"/>
          <w:szCs w:val="24"/>
        </w:rPr>
        <w:br/>
        <w:t xml:space="preserve">And if doubt or peril</w:t>
      </w:r>
      <w:r>
        <w:rPr>
          <w:color w:val="000000"/>
          <w:sz w:val="24"/>
          <w:szCs w:val="24"/>
        </w:rPr>
        <w:br/>
        <w:t xml:space="preserve">Of change there may be,</w:t>
      </w:r>
      <w:r>
        <w:rPr>
          <w:color w:val="000000"/>
          <w:sz w:val="24"/>
          <w:szCs w:val="24"/>
        </w:rPr>
        <w:br/>
        <w:t xml:space="preserve">Such fear would but drive him</w:t>
      </w:r>
      <w:r>
        <w:rPr>
          <w:color w:val="000000"/>
          <w:sz w:val="24"/>
          <w:szCs w:val="24"/>
        </w:rPr>
        <w:br/>
        <w:t xml:space="preserve">Still nearer to thee!</w:t>
      </w:r>
    </w:p>
    <w:p>
      <w:pPr>
        <w:keepNext w:val="on"/>
        <w:widowControl w:val="on"/>
        <w:pBdr/>
        <w:spacing w:before="299" w:after="299" w:line="240" w:lineRule="auto"/>
        <w:ind w:left="0" w:right="0"/>
        <w:jc w:val="left"/>
        <w:outlineLvl w:val="1"/>
      </w:pPr>
      <w:r>
        <w:rPr>
          <w:b/>
          <w:color w:val="000000"/>
          <w:sz w:val="36"/>
          <w:szCs w:val="36"/>
        </w:rPr>
        <w:t xml:space="preserve">VERSE:  A CHANT</w:t>
      </w:r>
    </w:p>
    <w:p>
      <w:pPr>
        <w:widowControl w:val="on"/>
        <w:pBdr/>
        <w:spacing w:before="240" w:after="240" w:line="240" w:lineRule="auto"/>
        <w:ind w:left="0" w:right="0"/>
        <w:jc w:val="left"/>
      </w:pPr>
      <w:r>
        <w:rPr>
          <w:color w:val="000000"/>
          <w:sz w:val="24"/>
          <w:szCs w:val="24"/>
        </w:rPr>
        <w:t xml:space="preserve">“Benedictus qui venit in nomine Domini.”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Who is the Angel that cometh? </w:t>
      </w:r>
      <w:r>
        <w:rPr>
          <w:color w:val="000000"/>
          <w:sz w:val="24"/>
          <w:szCs w:val="24"/>
        </w:rPr>
        <w:br/>
        <w:t xml:space="preserve">Life! </w:t>
      </w:r>
      <w:r>
        <w:rPr>
          <w:color w:val="000000"/>
          <w:sz w:val="24"/>
          <w:szCs w:val="24"/>
        </w:rPr>
        <w:br/>
        <w:t xml:space="preserve">Let us not question what he brings,</w:t>
      </w:r>
      <w:r>
        <w:rPr>
          <w:color w:val="000000"/>
          <w:sz w:val="24"/>
          <w:szCs w:val="24"/>
        </w:rPr>
        <w:br/>
        <w:t xml:space="preserve">Peace or Strife,</w:t>
      </w:r>
      <w:r>
        <w:rPr>
          <w:color w:val="000000"/>
          <w:sz w:val="24"/>
          <w:szCs w:val="24"/>
        </w:rPr>
        <w:br/>
        <w:t xml:space="preserve">Under the shade of his mighty wings,</w:t>
      </w:r>
      <w:r>
        <w:rPr>
          <w:color w:val="000000"/>
          <w:sz w:val="24"/>
          <w:szCs w:val="24"/>
        </w:rPr>
        <w:br/>
        <w:t xml:space="preserve">One by one,</w:t>
      </w:r>
      <w:r>
        <w:rPr>
          <w:color w:val="000000"/>
          <w:sz w:val="24"/>
          <w:szCs w:val="24"/>
        </w:rPr>
        <w:br/>
        <w:t xml:space="preserve">Are his secrets told;</w:t>
      </w:r>
      <w:r>
        <w:rPr>
          <w:color w:val="000000"/>
          <w:sz w:val="24"/>
          <w:szCs w:val="24"/>
        </w:rPr>
        <w:br/>
        <w:t xml:space="preserve">One by one,</w:t>
      </w:r>
      <w:r>
        <w:rPr>
          <w:color w:val="000000"/>
          <w:sz w:val="24"/>
          <w:szCs w:val="24"/>
        </w:rPr>
        <w:br/>
        <w:t xml:space="preserve">Lit by the rays of each morning sun,</w:t>
      </w:r>
      <w:r>
        <w:rPr>
          <w:color w:val="000000"/>
          <w:sz w:val="24"/>
          <w:szCs w:val="24"/>
        </w:rPr>
        <w:br/>
        <w:t xml:space="preserve">Shall a new flower its petals unfold,</w:t>
      </w:r>
      <w:r>
        <w:rPr>
          <w:color w:val="000000"/>
          <w:sz w:val="24"/>
          <w:szCs w:val="24"/>
        </w:rPr>
        <w:br/>
        <w:t xml:space="preserve">With the mystery hid in its heart of gold. </w:t>
      </w:r>
      <w:r>
        <w:rPr>
          <w:color w:val="000000"/>
          <w:sz w:val="24"/>
          <w:szCs w:val="24"/>
        </w:rPr>
        <w:br/>
        <w:t xml:space="preserve">We will arise and go forth to greet him,</w:t>
      </w:r>
      <w:r>
        <w:rPr>
          <w:color w:val="000000"/>
          <w:sz w:val="24"/>
          <w:szCs w:val="24"/>
        </w:rPr>
        <w:br/>
        <w:t xml:space="preserve">Singly, gladly, with one accord;—­</w:t>
      </w:r>
      <w:r>
        <w:rPr>
          <w:color w:val="000000"/>
          <w:sz w:val="24"/>
          <w:szCs w:val="24"/>
        </w:rPr>
        <w:br/>
        <w:t xml:space="preserve">“Blessed is he that cometh</w:t>
      </w:r>
      <w:r>
        <w:rPr>
          <w:color w:val="000000"/>
          <w:sz w:val="24"/>
          <w:szCs w:val="24"/>
        </w:rPr>
        <w:br/>
        <w:t xml:space="preserve">In the name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Who is the Angel that cometh? </w:t>
      </w:r>
      <w:r>
        <w:rPr>
          <w:color w:val="000000"/>
          <w:sz w:val="24"/>
          <w:szCs w:val="24"/>
        </w:rPr>
        <w:br/>
        <w:t xml:space="preserve">Joy! </w:t>
      </w:r>
      <w:r>
        <w:rPr>
          <w:color w:val="000000"/>
          <w:sz w:val="24"/>
          <w:szCs w:val="24"/>
        </w:rPr>
        <w:br/>
        <w:t xml:space="preserve">Look at his glittering rainbow wings—­</w:t>
      </w:r>
      <w:r>
        <w:rPr>
          <w:color w:val="000000"/>
          <w:sz w:val="24"/>
          <w:szCs w:val="24"/>
        </w:rPr>
        <w:br/>
        <w:t xml:space="preserve">No alloy</w:t>
      </w:r>
      <w:r>
        <w:rPr>
          <w:color w:val="000000"/>
          <w:sz w:val="24"/>
          <w:szCs w:val="24"/>
        </w:rPr>
        <w:br/>
        <w:t xml:space="preserve">Lies in the radiant gifts he brings;</w:t>
      </w:r>
      <w:r>
        <w:rPr>
          <w:color w:val="000000"/>
          <w:sz w:val="24"/>
          <w:szCs w:val="24"/>
        </w:rPr>
        <w:br/>
        <w:t xml:space="preserve">Tender and sweet,</w:t>
      </w:r>
      <w:r>
        <w:rPr>
          <w:color w:val="000000"/>
          <w:sz w:val="24"/>
          <w:szCs w:val="24"/>
        </w:rPr>
        <w:br/>
        <w:t xml:space="preserve">He is come to-day,</w:t>
      </w:r>
      <w:r>
        <w:rPr>
          <w:color w:val="000000"/>
          <w:sz w:val="24"/>
          <w:szCs w:val="24"/>
        </w:rPr>
        <w:br/>
        <w:t xml:space="preserve">Tender and sweet: </w:t>
      </w:r>
      <w:r>
        <w:rPr>
          <w:color w:val="000000"/>
          <w:sz w:val="24"/>
          <w:szCs w:val="24"/>
        </w:rPr>
        <w:br/>
        <w:t xml:space="preserve">While chains of love on his silver feet</w:t>
      </w:r>
      <w:r>
        <w:rPr>
          <w:color w:val="000000"/>
          <w:sz w:val="24"/>
          <w:szCs w:val="24"/>
        </w:rPr>
        <w:br/>
        <w:t xml:space="preserve">Will hold him in lingering fond delay. </w:t>
      </w:r>
      <w:r>
        <w:rPr>
          <w:color w:val="000000"/>
          <w:sz w:val="24"/>
          <w:szCs w:val="24"/>
        </w:rPr>
        <w:br/>
        <w:t xml:space="preserve">But greet him quickly, he will not stay,</w:t>
      </w:r>
      <w:r>
        <w:rPr>
          <w:color w:val="000000"/>
          <w:sz w:val="24"/>
          <w:szCs w:val="24"/>
        </w:rPr>
        <w:br/>
        <w:t xml:space="preserve">Soon he will leave us; but though for others</w:t>
      </w:r>
      <w:r>
        <w:rPr>
          <w:color w:val="000000"/>
          <w:sz w:val="24"/>
          <w:szCs w:val="24"/>
        </w:rPr>
        <w:br/>
        <w:t xml:space="preserve">All his brightest treasures are stored;—­</w:t>
      </w:r>
      <w:r>
        <w:rPr>
          <w:color w:val="000000"/>
          <w:sz w:val="24"/>
          <w:szCs w:val="24"/>
        </w:rPr>
        <w:br/>
        <w:t xml:space="preserve">“Blessed is he that cometh</w:t>
      </w:r>
      <w:r>
        <w:rPr>
          <w:color w:val="000000"/>
          <w:sz w:val="24"/>
          <w:szCs w:val="24"/>
        </w:rPr>
        <w:br/>
        <w:t xml:space="preserve">In the name of the Lord!”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Who is the Angel that cometh? </w:t>
      </w:r>
      <w:r>
        <w:rPr>
          <w:color w:val="000000"/>
          <w:sz w:val="24"/>
          <w:szCs w:val="24"/>
        </w:rPr>
        <w:br/>
        <w:t xml:space="preserve">Pain! </w:t>
      </w:r>
      <w:r>
        <w:rPr>
          <w:color w:val="000000"/>
          <w:sz w:val="24"/>
          <w:szCs w:val="24"/>
        </w:rPr>
        <w:br/>
        <w:t xml:space="preserve">Let us arise and go forth to greet him;</w:t>
      </w:r>
      <w:r>
        <w:rPr>
          <w:color w:val="000000"/>
          <w:sz w:val="24"/>
          <w:szCs w:val="24"/>
        </w:rPr>
        <w:br/>
        <w:t xml:space="preserve">Not in vain</w:t>
      </w:r>
      <w:r>
        <w:rPr>
          <w:color w:val="000000"/>
          <w:sz w:val="24"/>
          <w:szCs w:val="24"/>
        </w:rPr>
        <w:br/>
        <w:t xml:space="preserve">Is the summons come for us to meet him;</w:t>
      </w:r>
      <w:r>
        <w:rPr>
          <w:color w:val="000000"/>
          <w:sz w:val="24"/>
          <w:szCs w:val="24"/>
        </w:rPr>
        <w:br/>
        <w:t xml:space="preserve">He will stay,</w:t>
      </w:r>
      <w:r>
        <w:rPr>
          <w:color w:val="000000"/>
          <w:sz w:val="24"/>
          <w:szCs w:val="24"/>
        </w:rPr>
        <w:br/>
        <w:t xml:space="preserve">And darken our sun;</w:t>
      </w:r>
      <w:r>
        <w:rPr>
          <w:color w:val="000000"/>
          <w:sz w:val="24"/>
          <w:szCs w:val="24"/>
        </w:rPr>
        <w:br/>
        <w:t xml:space="preserve">He will stay</w:t>
      </w:r>
      <w:r>
        <w:rPr>
          <w:color w:val="000000"/>
          <w:sz w:val="24"/>
          <w:szCs w:val="24"/>
        </w:rPr>
        <w:br/>
        <w:t xml:space="preserve">A desolate night, a weary day. </w:t>
      </w:r>
      <w:r>
        <w:rPr>
          <w:color w:val="000000"/>
          <w:sz w:val="24"/>
          <w:szCs w:val="24"/>
        </w:rPr>
        <w:br/>
        <w:t xml:space="preserve">Since in that shadow our work is done,</w:t>
      </w:r>
      <w:r>
        <w:rPr>
          <w:color w:val="000000"/>
          <w:sz w:val="24"/>
          <w:szCs w:val="24"/>
        </w:rPr>
        <w:br/>
        <w:t xml:space="preserve">And in that shadow our crowns are won,</w:t>
      </w:r>
      <w:r>
        <w:rPr>
          <w:color w:val="000000"/>
          <w:sz w:val="24"/>
          <w:szCs w:val="24"/>
        </w:rPr>
        <w:br/>
        <w:t xml:space="preserve">Let us say still, while his bitter chalice</w:t>
      </w:r>
      <w:r>
        <w:rPr>
          <w:color w:val="000000"/>
          <w:sz w:val="24"/>
          <w:szCs w:val="24"/>
        </w:rPr>
        <w:br/>
        <w:t xml:space="preserve">Slowly into our hearts is poured,—­</w:t>
      </w:r>
      <w:r>
        <w:rPr>
          <w:color w:val="000000"/>
          <w:sz w:val="24"/>
          <w:szCs w:val="24"/>
        </w:rPr>
        <w:br/>
        <w:t xml:space="preserve">“Blessed is he that cometh</w:t>
      </w:r>
      <w:r>
        <w:rPr>
          <w:color w:val="000000"/>
          <w:sz w:val="24"/>
          <w:szCs w:val="24"/>
        </w:rPr>
        <w:br/>
        <w:t xml:space="preserve">In the name of the Lord!”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Who is the Angel that cometh? </w:t>
      </w:r>
      <w:r>
        <w:rPr>
          <w:color w:val="000000"/>
          <w:sz w:val="24"/>
          <w:szCs w:val="24"/>
        </w:rPr>
        <w:br/>
        <w:t xml:space="preserve">Death! </w:t>
      </w:r>
      <w:r>
        <w:rPr>
          <w:color w:val="000000"/>
          <w:sz w:val="24"/>
          <w:szCs w:val="24"/>
        </w:rPr>
        <w:br/>
        <w:t xml:space="preserve">But do not shudder and do not fear;</w:t>
      </w:r>
      <w:r>
        <w:rPr>
          <w:color w:val="000000"/>
          <w:sz w:val="24"/>
          <w:szCs w:val="24"/>
        </w:rPr>
        <w:br/>
        <w:t xml:space="preserve">Hold your breath,</w:t>
      </w:r>
      <w:r>
        <w:rPr>
          <w:color w:val="000000"/>
          <w:sz w:val="24"/>
          <w:szCs w:val="24"/>
        </w:rPr>
        <w:br/>
        <w:t xml:space="preserve">For a kingly presence is drawing near. </w:t>
      </w:r>
      <w:r>
        <w:rPr>
          <w:color w:val="000000"/>
          <w:sz w:val="24"/>
          <w:szCs w:val="24"/>
        </w:rPr>
        <w:br/>
        <w:t xml:space="preserve">Cold and bright</w:t>
      </w:r>
      <w:r>
        <w:rPr>
          <w:color w:val="000000"/>
          <w:sz w:val="24"/>
          <w:szCs w:val="24"/>
        </w:rPr>
        <w:br/>
        <w:t xml:space="preserve">Is his flashing steel,</w:t>
      </w:r>
      <w:r>
        <w:rPr>
          <w:color w:val="000000"/>
          <w:sz w:val="24"/>
          <w:szCs w:val="24"/>
        </w:rPr>
        <w:br/>
        <w:t xml:space="preserve">Cold and bright</w:t>
      </w:r>
      <w:r>
        <w:rPr>
          <w:color w:val="000000"/>
          <w:sz w:val="24"/>
          <w:szCs w:val="24"/>
        </w:rPr>
        <w:br/>
        <w:t xml:space="preserve">The smile that comes like a starry light</w:t>
      </w:r>
      <w:r>
        <w:rPr>
          <w:color w:val="000000"/>
          <w:sz w:val="24"/>
          <w:szCs w:val="24"/>
        </w:rPr>
        <w:br/>
        <w:t xml:space="preserve">To calm the terror and grief we feel;</w:t>
      </w:r>
      <w:r>
        <w:rPr>
          <w:color w:val="000000"/>
          <w:sz w:val="24"/>
          <w:szCs w:val="24"/>
        </w:rPr>
        <w:br/>
        <w:t xml:space="preserve">He comes to help and to save and heal: </w:t>
      </w:r>
      <w:r>
        <w:rPr>
          <w:color w:val="000000"/>
          <w:sz w:val="24"/>
          <w:szCs w:val="24"/>
        </w:rPr>
        <w:br/>
        <w:t xml:space="preserve">Then let us, baring our hearts and kneeling,</w:t>
      </w:r>
      <w:r>
        <w:rPr>
          <w:color w:val="000000"/>
          <w:sz w:val="24"/>
          <w:szCs w:val="24"/>
        </w:rPr>
        <w:br/>
        <w:t xml:space="preserve">Sing, while we wait this Angel’s sword,—­</w:t>
      </w:r>
      <w:r>
        <w:rPr>
          <w:color w:val="000000"/>
          <w:sz w:val="24"/>
          <w:szCs w:val="24"/>
        </w:rPr>
        <w:br/>
        <w:t xml:space="preserve">“Blessed is he that cometh</w:t>
      </w:r>
      <w:r>
        <w:rPr>
          <w:color w:val="000000"/>
          <w:sz w:val="24"/>
          <w:szCs w:val="24"/>
        </w:rPr>
        <w:br/>
        <w:t xml:space="preserve">In the name of the Lord!”</w:t>
      </w:r>
    </w:p>
    <w:p>
      <w:pPr>
        <w:keepNext w:val="on"/>
        <w:widowControl w:val="on"/>
        <w:pBdr/>
        <w:spacing w:before="299" w:after="299" w:line="240" w:lineRule="auto"/>
        <w:ind w:left="0" w:right="0"/>
        <w:jc w:val="left"/>
        <w:outlineLvl w:val="1"/>
      </w:pPr>
      <w:r>
        <w:rPr>
          <w:b/>
          <w:color w:val="000000"/>
          <w:sz w:val="36"/>
          <w:szCs w:val="36"/>
        </w:rPr>
        <w:t xml:space="preserve">VERSE:  DREAM-LIFE</w:t>
      </w:r>
    </w:p>
    <w:p>
      <w:pPr>
        <w:widowControl w:val="on"/>
        <w:pBdr/>
        <w:spacing w:before="240" w:after="240" w:line="240" w:lineRule="auto"/>
        <w:ind w:left="0" w:right="0"/>
        <w:jc w:val="left"/>
      </w:pPr>
      <w:r>
        <w:rPr>
          <w:color w:val="000000"/>
          <w:sz w:val="24"/>
          <w:szCs w:val="24"/>
        </w:rPr>
        <w:t xml:space="preserve">Listen, friend, and I will tell you</w:t>
      </w:r>
      <w:r>
        <w:rPr>
          <w:color w:val="000000"/>
          <w:sz w:val="24"/>
          <w:szCs w:val="24"/>
        </w:rPr>
        <w:br/>
        <w:t xml:space="preserve">Why I sometimes seem so glad,</w:t>
      </w:r>
      <w:r>
        <w:rPr>
          <w:color w:val="000000"/>
          <w:sz w:val="24"/>
          <w:szCs w:val="24"/>
        </w:rPr>
        <w:br/>
        <w:t xml:space="preserve">Then, without a reason changing,</w:t>
      </w:r>
      <w:r>
        <w:rPr>
          <w:color w:val="000000"/>
          <w:sz w:val="24"/>
          <w:szCs w:val="24"/>
        </w:rPr>
        <w:br/>
        <w:t xml:space="preserve">Soon become so grave and sad.</w:t>
      </w:r>
    </w:p>
    <w:p>
      <w:pPr>
        <w:widowControl w:val="on"/>
        <w:pBdr/>
        <w:spacing w:before="240" w:after="240" w:line="240" w:lineRule="auto"/>
        <w:ind w:left="0" w:right="0"/>
        <w:jc w:val="left"/>
      </w:pPr>
      <w:r>
        <w:rPr>
          <w:color w:val="000000"/>
          <w:sz w:val="24"/>
          <w:szCs w:val="24"/>
        </w:rPr>
        <w:t xml:space="preserve">Half my life I live a beggar,</w:t>
      </w:r>
      <w:r>
        <w:rPr>
          <w:color w:val="000000"/>
          <w:sz w:val="24"/>
          <w:szCs w:val="24"/>
        </w:rPr>
        <w:br/>
        <w:t xml:space="preserve">Ragged, helpless, and alone;</w:t>
      </w:r>
      <w:r>
        <w:rPr>
          <w:color w:val="000000"/>
          <w:sz w:val="24"/>
          <w:szCs w:val="24"/>
        </w:rPr>
        <w:br/>
        <w:t xml:space="preserve">But the other half a monarch,</w:t>
      </w:r>
      <w:r>
        <w:rPr>
          <w:color w:val="000000"/>
          <w:sz w:val="24"/>
          <w:szCs w:val="24"/>
        </w:rPr>
        <w:br/>
        <w:t xml:space="preserve">With my courtiers round my throne.</w:t>
      </w:r>
    </w:p>
    <w:p>
      <w:pPr>
        <w:widowControl w:val="on"/>
        <w:pBdr/>
        <w:spacing w:before="240" w:after="240" w:line="240" w:lineRule="auto"/>
        <w:ind w:left="0" w:right="0"/>
        <w:jc w:val="left"/>
      </w:pPr>
      <w:r>
        <w:rPr>
          <w:color w:val="000000"/>
          <w:sz w:val="24"/>
          <w:szCs w:val="24"/>
        </w:rPr>
        <w:t xml:space="preserve">Half my life is full of sorrow,</w:t>
      </w:r>
      <w:r>
        <w:rPr>
          <w:color w:val="000000"/>
          <w:sz w:val="24"/>
          <w:szCs w:val="24"/>
        </w:rPr>
        <w:br/>
        <w:t xml:space="preserve">Half of joy, still fresh and new;</w:t>
      </w:r>
      <w:r>
        <w:rPr>
          <w:color w:val="000000"/>
          <w:sz w:val="24"/>
          <w:szCs w:val="24"/>
        </w:rPr>
        <w:br/>
        <w:t xml:space="preserve">One of these lives is a fancy,</w:t>
      </w:r>
      <w:r>
        <w:rPr>
          <w:color w:val="000000"/>
          <w:sz w:val="24"/>
          <w:szCs w:val="24"/>
        </w:rPr>
        <w:br/>
        <w:t xml:space="preserve">But the other one is true.</w:t>
      </w:r>
    </w:p>
    <w:p>
      <w:pPr>
        <w:widowControl w:val="on"/>
        <w:pBdr/>
        <w:spacing w:before="240" w:after="240" w:line="240" w:lineRule="auto"/>
        <w:ind w:left="0" w:right="0"/>
        <w:jc w:val="left"/>
      </w:pPr>
      <w:r>
        <w:rPr>
          <w:color w:val="000000"/>
          <w:sz w:val="24"/>
          <w:szCs w:val="24"/>
        </w:rPr>
        <w:t xml:space="preserve">While I live and feast on gladness,</w:t>
      </w:r>
      <w:r>
        <w:rPr>
          <w:color w:val="000000"/>
          <w:sz w:val="24"/>
          <w:szCs w:val="24"/>
        </w:rPr>
        <w:br/>
        <w:t xml:space="preserve">Still I feel the thought remain,</w:t>
      </w:r>
      <w:r>
        <w:rPr>
          <w:color w:val="000000"/>
          <w:sz w:val="24"/>
          <w:szCs w:val="24"/>
        </w:rPr>
        <w:br/>
        <w:t xml:space="preserve">This must soon end,—­nearer, nearer</w:t>
      </w:r>
      <w:r>
        <w:rPr>
          <w:color w:val="000000"/>
          <w:sz w:val="24"/>
          <w:szCs w:val="24"/>
        </w:rPr>
        <w:br/>
        <w:t xml:space="preserve">Comes the life of grief and pain.</w:t>
      </w:r>
    </w:p>
    <w:p>
      <w:pPr>
        <w:widowControl w:val="on"/>
        <w:pBdr/>
        <w:spacing w:before="240" w:after="240" w:line="240" w:lineRule="auto"/>
        <w:ind w:left="0" w:right="0"/>
        <w:jc w:val="left"/>
      </w:pPr>
      <w:r>
        <w:rPr>
          <w:color w:val="000000"/>
          <w:sz w:val="24"/>
          <w:szCs w:val="24"/>
        </w:rPr>
        <w:t xml:space="preserve">While I live a wretched beggar,</w:t>
      </w:r>
      <w:r>
        <w:rPr>
          <w:color w:val="000000"/>
          <w:sz w:val="24"/>
          <w:szCs w:val="24"/>
        </w:rPr>
        <w:br/>
        <w:t xml:space="preserve">One bright hope my lot can cheer;</w:t>
      </w:r>
      <w:r>
        <w:rPr>
          <w:color w:val="000000"/>
          <w:sz w:val="24"/>
          <w:szCs w:val="24"/>
        </w:rPr>
        <w:br/>
        <w:t xml:space="preserve">Soon, soon, thou shalt have thy kingdom,</w:t>
      </w:r>
      <w:r>
        <w:rPr>
          <w:color w:val="000000"/>
          <w:sz w:val="24"/>
          <w:szCs w:val="24"/>
        </w:rPr>
        <w:br/>
        <w:t xml:space="preserve">Brighter hours are drawing near.</w:t>
      </w:r>
    </w:p>
    <w:p>
      <w:pPr>
        <w:widowControl w:val="on"/>
        <w:pBdr/>
        <w:spacing w:before="240" w:after="240" w:line="240" w:lineRule="auto"/>
        <w:ind w:left="0" w:right="0"/>
        <w:jc w:val="left"/>
      </w:pPr>
      <w:r>
        <w:rPr>
          <w:color w:val="000000"/>
          <w:sz w:val="24"/>
          <w:szCs w:val="24"/>
        </w:rPr>
        <w:t xml:space="preserve">So you see my life is twofold,</w:t>
      </w:r>
      <w:r>
        <w:rPr>
          <w:color w:val="000000"/>
          <w:sz w:val="24"/>
          <w:szCs w:val="24"/>
        </w:rPr>
        <w:br/>
        <w:t xml:space="preserve">Half a pleasure, half a grief;</w:t>
      </w:r>
      <w:r>
        <w:rPr>
          <w:color w:val="000000"/>
          <w:sz w:val="24"/>
          <w:szCs w:val="24"/>
        </w:rPr>
        <w:br/>
        <w:t xml:space="preserve">Thus all joy is somewhat tempered,</w:t>
      </w:r>
      <w:r>
        <w:rPr>
          <w:color w:val="000000"/>
          <w:sz w:val="24"/>
          <w:szCs w:val="24"/>
        </w:rPr>
        <w:br/>
        <w:t xml:space="preserve">And all sorrow finds relief.</w:t>
      </w:r>
    </w:p>
    <w:p>
      <w:pPr>
        <w:widowControl w:val="on"/>
        <w:pBdr/>
        <w:spacing w:before="240" w:after="240" w:line="240" w:lineRule="auto"/>
        <w:ind w:left="0" w:right="0"/>
        <w:jc w:val="left"/>
      </w:pPr>
      <w:r>
        <w:rPr>
          <w:color w:val="000000"/>
          <w:sz w:val="24"/>
          <w:szCs w:val="24"/>
        </w:rPr>
        <w:t xml:space="preserve">Which, you ask me, is the real life,</w:t>
      </w:r>
      <w:r>
        <w:rPr>
          <w:color w:val="000000"/>
          <w:sz w:val="24"/>
          <w:szCs w:val="24"/>
        </w:rPr>
        <w:br/>
        <w:t xml:space="preserve">Which the Dream—­the joy, or woe? </w:t>
      </w:r>
      <w:r>
        <w:rPr>
          <w:color w:val="000000"/>
          <w:sz w:val="24"/>
          <w:szCs w:val="24"/>
        </w:rPr>
        <w:br/>
        <w:t xml:space="preserve">Hush, friend! it is little matter,</w:t>
      </w:r>
      <w:r>
        <w:rPr>
          <w:color w:val="000000"/>
          <w:sz w:val="24"/>
          <w:szCs w:val="24"/>
        </w:rPr>
        <w:br/>
        <w:t xml:space="preserve">And, indeed—­I never know.</w:t>
      </w:r>
    </w:p>
    <w:p>
      <w:pPr>
        <w:keepNext w:val="on"/>
        <w:widowControl w:val="on"/>
        <w:pBdr/>
        <w:spacing w:before="299" w:after="299" w:line="240" w:lineRule="auto"/>
        <w:ind w:left="0" w:right="0"/>
        <w:jc w:val="left"/>
        <w:outlineLvl w:val="1"/>
      </w:pPr>
      <w:r>
        <w:rPr>
          <w:b/>
          <w:color w:val="000000"/>
          <w:sz w:val="36"/>
          <w:szCs w:val="36"/>
        </w:rPr>
        <w:t xml:space="preserve">VERSE:  REST</w:t>
      </w:r>
    </w:p>
    <w:p>
      <w:pPr>
        <w:widowControl w:val="on"/>
        <w:pBdr/>
        <w:spacing w:before="240" w:after="240" w:line="240" w:lineRule="auto"/>
        <w:ind w:left="0" w:right="0"/>
        <w:jc w:val="left"/>
      </w:pPr>
      <w:r>
        <w:rPr>
          <w:color w:val="000000"/>
          <w:sz w:val="24"/>
          <w:szCs w:val="24"/>
        </w:rPr>
        <w:t xml:space="preserve">Spread, spread thy silver wings, oh Dove! </w:t>
      </w:r>
      <w:r>
        <w:rPr>
          <w:color w:val="000000"/>
          <w:sz w:val="24"/>
          <w:szCs w:val="24"/>
        </w:rPr>
        <w:br/>
        <w:t xml:space="preserve">And seek for rest by land and sea,</w:t>
      </w:r>
      <w:r>
        <w:rPr>
          <w:color w:val="000000"/>
          <w:sz w:val="24"/>
          <w:szCs w:val="24"/>
        </w:rPr>
        <w:br/>
        <w:t xml:space="preserve">And bring the tidings back to me</w:t>
      </w:r>
      <w:r>
        <w:rPr>
          <w:color w:val="000000"/>
          <w:sz w:val="24"/>
          <w:szCs w:val="24"/>
        </w:rPr>
        <w:br/>
        <w:t xml:space="preserve">For thee and me and those I love. </w:t>
      </w:r>
      <w:r>
        <w:rPr>
          <w:color w:val="000000"/>
          <w:sz w:val="24"/>
          <w:szCs w:val="24"/>
        </w:rPr>
        <w:br/>
        <w:t xml:space="preserve">Look how my Dove soars far away;</w:t>
      </w:r>
      <w:r>
        <w:rPr>
          <w:color w:val="000000"/>
          <w:sz w:val="24"/>
          <w:szCs w:val="24"/>
        </w:rPr>
        <w:br/>
        <w:t xml:space="preserve">Go with her, heart of mine, I pray;</w:t>
      </w:r>
      <w:r>
        <w:rPr>
          <w:color w:val="000000"/>
          <w:sz w:val="24"/>
          <w:szCs w:val="24"/>
        </w:rPr>
        <w:br/>
        <w:t xml:space="preserve">Go where her fluttering silver pinions</w:t>
      </w:r>
      <w:r>
        <w:rPr>
          <w:color w:val="000000"/>
          <w:sz w:val="24"/>
          <w:szCs w:val="24"/>
        </w:rPr>
        <w:br/>
        <w:t xml:space="preserve">Follow the track of the crimson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Is rest where cloudlets slowly creep,</w:t>
      </w:r>
      <w:r>
        <w:rPr>
          <w:color w:val="000000"/>
          <w:sz w:val="24"/>
          <w:szCs w:val="24"/>
        </w:rPr>
        <w:br/>
        <w:t xml:space="preserve">And sobbing winds forget to grieve,</w:t>
      </w:r>
      <w:r>
        <w:rPr>
          <w:color w:val="000000"/>
          <w:sz w:val="24"/>
          <w:szCs w:val="24"/>
        </w:rPr>
        <w:br/>
        <w:t xml:space="preserve">And quiet waters gently heave,</w:t>
      </w:r>
      <w:r>
        <w:rPr>
          <w:color w:val="000000"/>
          <w:sz w:val="24"/>
          <w:szCs w:val="24"/>
        </w:rPr>
        <w:br/>
        <w:t xml:space="preserve">As if they rocked the ship to sleep? </w:t>
      </w:r>
      <w:r>
        <w:rPr>
          <w:color w:val="000000"/>
          <w:sz w:val="24"/>
          <w:szCs w:val="24"/>
        </w:rPr>
        <w:br/>
        <w:t xml:space="preserve">Ah no! that southern vapour white</w:t>
      </w:r>
      <w:r>
        <w:rPr>
          <w:color w:val="000000"/>
          <w:sz w:val="24"/>
          <w:szCs w:val="24"/>
        </w:rPr>
        <w:br/>
        <w:t xml:space="preserve">Will bring a tempest ere the night,</w:t>
      </w:r>
      <w:r>
        <w:rPr>
          <w:color w:val="000000"/>
          <w:sz w:val="24"/>
          <w:szCs w:val="24"/>
        </w:rPr>
        <w:br/>
        <w:t xml:space="preserve">And thunder through the quiet Heaven,</w:t>
      </w:r>
      <w:r>
        <w:rPr>
          <w:color w:val="000000"/>
          <w:sz w:val="24"/>
          <w:szCs w:val="24"/>
        </w:rPr>
        <w:br/>
        <w:t xml:space="preserve">Lashing the sea in its angry might.</w:t>
      </w:r>
    </w:p>
    <w:p>
      <w:pPr>
        <w:widowControl w:val="on"/>
        <w:pBdr/>
        <w:spacing w:before="240" w:after="240" w:line="240" w:lineRule="auto"/>
        <w:ind w:left="0" w:right="0"/>
        <w:jc w:val="left"/>
      </w:pPr>
      <w:r>
        <w:rPr>
          <w:color w:val="000000"/>
          <w:sz w:val="24"/>
          <w:szCs w:val="24"/>
        </w:rPr>
        <w:t xml:space="preserve">The battle-field lies still and cold,</w:t>
      </w:r>
      <w:r>
        <w:rPr>
          <w:color w:val="000000"/>
          <w:sz w:val="24"/>
          <w:szCs w:val="24"/>
        </w:rPr>
        <w:br/>
        <w:t xml:space="preserve">While stars that watch in silent light</w:t>
      </w:r>
      <w:r>
        <w:rPr>
          <w:color w:val="000000"/>
          <w:sz w:val="24"/>
          <w:szCs w:val="24"/>
        </w:rPr>
        <w:br/>
        <w:t xml:space="preserve">Gleam here and there on weapons bright,</w:t>
      </w:r>
      <w:r>
        <w:rPr>
          <w:color w:val="000000"/>
          <w:sz w:val="24"/>
          <w:szCs w:val="24"/>
        </w:rPr>
        <w:br/>
        <w:t xml:space="preserve">In weary sleepers’ slackened hold;</w:t>
      </w:r>
      <w:r>
        <w:rPr>
          <w:color w:val="000000"/>
          <w:sz w:val="24"/>
          <w:szCs w:val="24"/>
        </w:rPr>
        <w:br/>
        <w:t xml:space="preserve">Nay, though they dream of no alarm,</w:t>
      </w:r>
      <w:r>
        <w:rPr>
          <w:color w:val="000000"/>
          <w:sz w:val="24"/>
          <w:szCs w:val="24"/>
        </w:rPr>
        <w:br/>
        <w:t xml:space="preserve">One bugle sound will stir that calm,</w:t>
      </w:r>
      <w:r>
        <w:rPr>
          <w:color w:val="000000"/>
          <w:sz w:val="24"/>
          <w:szCs w:val="24"/>
        </w:rPr>
        <w:br/>
        <w:t xml:space="preserve">And all the strength of two great nations,</w:t>
      </w:r>
      <w:r>
        <w:rPr>
          <w:color w:val="000000"/>
          <w:sz w:val="24"/>
          <w:szCs w:val="24"/>
        </w:rPr>
        <w:br/>
        <w:t xml:space="preserve">Eager for battle, will rise and arm.</w:t>
      </w:r>
    </w:p>
    <w:p>
      <w:pPr>
        <w:widowControl w:val="on"/>
        <w:pBdr/>
        <w:spacing w:before="240" w:after="240" w:line="240" w:lineRule="auto"/>
        <w:ind w:left="0" w:right="0"/>
        <w:jc w:val="left"/>
      </w:pPr>
      <w:r>
        <w:rPr>
          <w:color w:val="000000"/>
          <w:sz w:val="24"/>
          <w:szCs w:val="24"/>
        </w:rPr>
        <w:t xml:space="preserve">Pause where the Pilgrim’s day is done,</w:t>
      </w:r>
      <w:r>
        <w:rPr>
          <w:color w:val="000000"/>
          <w:sz w:val="24"/>
          <w:szCs w:val="24"/>
        </w:rPr>
        <w:br/>
        <w:t xml:space="preserve">Where scrip and staff aside are laid,</w:t>
      </w:r>
      <w:r>
        <w:rPr>
          <w:color w:val="000000"/>
          <w:sz w:val="24"/>
          <w:szCs w:val="24"/>
        </w:rPr>
        <w:br/>
        <w:t xml:space="preserve">And, resting in the silent shade,</w:t>
      </w:r>
      <w:r>
        <w:rPr>
          <w:color w:val="000000"/>
          <w:sz w:val="24"/>
          <w:szCs w:val="24"/>
        </w:rPr>
        <w:br/>
        <w:t xml:space="preserve">They watch the slowly sinking sun. </w:t>
      </w:r>
      <w:r>
        <w:rPr>
          <w:color w:val="000000"/>
          <w:sz w:val="24"/>
          <w:szCs w:val="24"/>
        </w:rPr>
        <w:br/>
        <w:t xml:space="preserve">Ah no! that worn and weary band</w:t>
      </w:r>
      <w:r>
        <w:rPr>
          <w:color w:val="000000"/>
          <w:sz w:val="24"/>
          <w:szCs w:val="24"/>
        </w:rPr>
        <w:br/>
        <w:t xml:space="preserve">Must journey long before they stand,</w:t>
      </w:r>
      <w:r>
        <w:rPr>
          <w:color w:val="000000"/>
          <w:sz w:val="24"/>
          <w:szCs w:val="24"/>
        </w:rPr>
        <w:br/>
        <w:t xml:space="preserve">With bleeding feet, and hearts rejoicing,</w:t>
      </w:r>
      <w:r>
        <w:rPr>
          <w:color w:val="000000"/>
          <w:sz w:val="24"/>
          <w:szCs w:val="24"/>
        </w:rPr>
        <w:br/>
        <w:t xml:space="preserve">Kissing the dust of the Holy Land.</w:t>
      </w:r>
    </w:p>
    <w:p>
      <w:pPr>
        <w:widowControl w:val="on"/>
        <w:pBdr/>
        <w:spacing w:before="240" w:after="240" w:line="240" w:lineRule="auto"/>
        <w:ind w:left="0" w:right="0"/>
        <w:jc w:val="left"/>
      </w:pPr>
      <w:r>
        <w:rPr>
          <w:color w:val="000000"/>
          <w:sz w:val="24"/>
          <w:szCs w:val="24"/>
        </w:rPr>
        <w:t xml:space="preserve">Then find a soul who meets at last</w:t>
      </w:r>
      <w:r>
        <w:rPr>
          <w:color w:val="000000"/>
          <w:sz w:val="24"/>
          <w:szCs w:val="24"/>
        </w:rPr>
        <w:br/>
        <w:t xml:space="preserve">A noble prize but hard to gain,</w:t>
      </w:r>
      <w:r>
        <w:rPr>
          <w:color w:val="000000"/>
          <w:sz w:val="24"/>
          <w:szCs w:val="24"/>
        </w:rPr>
        <w:br/>
        <w:t xml:space="preserve">Or joy long pleaded for in vain,</w:t>
      </w:r>
      <w:r>
        <w:rPr>
          <w:color w:val="000000"/>
          <w:sz w:val="24"/>
          <w:szCs w:val="24"/>
        </w:rPr>
        <w:br/>
        <w:t xml:space="preserve">Now sweeter for a bitter past. </w:t>
      </w:r>
      <w:r>
        <w:rPr>
          <w:color w:val="000000"/>
          <w:sz w:val="24"/>
          <w:szCs w:val="24"/>
        </w:rPr>
        <w:br/>
        <w:t xml:space="preserve">Ah no! for Time can rob her yet,</w:t>
      </w:r>
      <w:r>
        <w:rPr>
          <w:color w:val="000000"/>
          <w:sz w:val="24"/>
          <w:szCs w:val="24"/>
        </w:rPr>
        <w:br/>
        <w:t xml:space="preserve">And even should cruel Time forget,</w:t>
      </w:r>
      <w:r>
        <w:rPr>
          <w:color w:val="000000"/>
          <w:sz w:val="24"/>
          <w:szCs w:val="24"/>
        </w:rPr>
        <w:br/>
        <w:t xml:space="preserve">Then Death will come, and, unrelenting,</w:t>
      </w:r>
      <w:r>
        <w:rPr>
          <w:color w:val="000000"/>
          <w:sz w:val="24"/>
          <w:szCs w:val="24"/>
        </w:rPr>
        <w:br/>
        <w:t xml:space="preserve">Brand her with sorrowful long regret.</w:t>
      </w:r>
    </w:p>
    <w:p>
      <w:pPr>
        <w:widowControl w:val="on"/>
        <w:pBdr/>
        <w:spacing w:before="240" w:after="240" w:line="240" w:lineRule="auto"/>
        <w:ind w:left="0" w:right="0"/>
        <w:jc w:val="left"/>
      </w:pPr>
      <w:r>
        <w:rPr>
          <w:color w:val="000000"/>
          <w:sz w:val="24"/>
          <w:szCs w:val="24"/>
        </w:rPr>
        <w:t xml:space="preserve">Seek farther, farther yet, oh Dove! </w:t>
      </w:r>
      <w:r>
        <w:rPr>
          <w:color w:val="000000"/>
          <w:sz w:val="24"/>
          <w:szCs w:val="24"/>
        </w:rPr>
        <w:br/>
        <w:t xml:space="preserve">Beyond the Land, beyond the Sea,</w:t>
      </w:r>
      <w:r>
        <w:rPr>
          <w:color w:val="000000"/>
          <w:sz w:val="24"/>
          <w:szCs w:val="24"/>
        </w:rPr>
        <w:br/>
        <w:t xml:space="preserve">There shall be rest for thee and me,</w:t>
      </w:r>
      <w:r>
        <w:rPr>
          <w:color w:val="000000"/>
          <w:sz w:val="24"/>
          <w:szCs w:val="24"/>
        </w:rPr>
        <w:br/>
        <w:t xml:space="preserve">For thee and me and those I love. </w:t>
      </w:r>
      <w:r>
        <w:rPr>
          <w:color w:val="000000"/>
          <w:sz w:val="24"/>
          <w:szCs w:val="24"/>
        </w:rPr>
        <w:br/>
        <w:t xml:space="preserve">I heard a promise gently fall,</w:t>
      </w:r>
      <w:r>
        <w:rPr>
          <w:color w:val="000000"/>
          <w:sz w:val="24"/>
          <w:szCs w:val="24"/>
        </w:rPr>
        <w:br/>
        <w:t xml:space="preserve">I heard a far-off Shepherd call</w:t>
      </w:r>
      <w:r>
        <w:rPr>
          <w:color w:val="000000"/>
          <w:sz w:val="24"/>
          <w:szCs w:val="24"/>
        </w:rPr>
        <w:br/>
        <w:t xml:space="preserve">The weary and the broken-hearted,</w:t>
      </w:r>
      <w:r>
        <w:rPr>
          <w:color w:val="000000"/>
          <w:sz w:val="24"/>
          <w:szCs w:val="24"/>
        </w:rPr>
        <w:br/>
        <w:t xml:space="preserve">Promising rest unto each and all.</w:t>
      </w:r>
    </w:p>
    <w:p>
      <w:pPr>
        <w:widowControl w:val="on"/>
        <w:pBdr/>
        <w:spacing w:before="240" w:after="240" w:line="240" w:lineRule="auto"/>
        <w:ind w:left="0" w:right="0"/>
        <w:jc w:val="left"/>
      </w:pPr>
      <w:r>
        <w:rPr>
          <w:color w:val="000000"/>
          <w:sz w:val="24"/>
          <w:szCs w:val="24"/>
        </w:rPr>
        <w:t xml:space="preserve">It is not marred by outward strife,</w:t>
      </w:r>
      <w:r>
        <w:rPr>
          <w:color w:val="000000"/>
          <w:sz w:val="24"/>
          <w:szCs w:val="24"/>
        </w:rPr>
        <w:br/>
        <w:t xml:space="preserve">It is not lost in calm repose,</w:t>
      </w:r>
      <w:r>
        <w:rPr>
          <w:color w:val="000000"/>
          <w:sz w:val="24"/>
          <w:szCs w:val="24"/>
        </w:rPr>
        <w:br/>
        <w:t xml:space="preserve">It heedeth neither joys nor woes,</w:t>
      </w:r>
      <w:r>
        <w:rPr>
          <w:color w:val="000000"/>
          <w:sz w:val="24"/>
          <w:szCs w:val="24"/>
        </w:rPr>
        <w:br/>
        <w:t xml:space="preserve">Is not disturbed by death or life;</w:t>
      </w:r>
      <w:r>
        <w:rPr>
          <w:color w:val="000000"/>
          <w:sz w:val="24"/>
          <w:szCs w:val="24"/>
        </w:rPr>
        <w:br/>
        <w:t xml:space="preserve">Through, and beyond them, lies our Rest: </w:t>
      </w:r>
      <w:r>
        <w:rPr>
          <w:color w:val="000000"/>
          <w:sz w:val="24"/>
          <w:szCs w:val="24"/>
        </w:rPr>
        <w:br/>
        <w:t xml:space="preserve">Then cease, oh Heart, thy longing quest! </w:t>
      </w:r>
      <w:r>
        <w:rPr>
          <w:color w:val="000000"/>
          <w:sz w:val="24"/>
          <w:szCs w:val="24"/>
        </w:rPr>
        <w:br/>
        <w:t xml:space="preserve">And thou, my Dove, with silver pinions</w:t>
      </w:r>
      <w:r>
        <w:rPr>
          <w:color w:val="000000"/>
          <w:sz w:val="24"/>
          <w:szCs w:val="24"/>
        </w:rPr>
        <w:br/>
        <w:t xml:space="preserve">Flutter again to thy quiet nest!</w:t>
      </w:r>
    </w:p>
    <w:p>
      <w:pPr>
        <w:keepNext w:val="on"/>
        <w:widowControl w:val="on"/>
        <w:pBdr/>
        <w:spacing w:before="299" w:after="299" w:line="240" w:lineRule="auto"/>
        <w:ind w:left="0" w:right="0"/>
        <w:jc w:val="left"/>
        <w:outlineLvl w:val="1"/>
      </w:pPr>
      <w:r>
        <w:rPr>
          <w:b/>
          <w:color w:val="000000"/>
          <w:sz w:val="36"/>
          <w:szCs w:val="36"/>
        </w:rPr>
        <w:t xml:space="preserve">VERSE:  THE TYRANT AND THE CAPTIVE</w:t>
      </w:r>
    </w:p>
    <w:p>
      <w:pPr>
        <w:widowControl w:val="on"/>
        <w:pBdr/>
        <w:spacing w:before="240" w:after="240" w:line="240" w:lineRule="auto"/>
        <w:ind w:left="0" w:right="0"/>
        <w:jc w:val="left"/>
      </w:pPr>
      <w:r>
        <w:rPr>
          <w:color w:val="000000"/>
          <w:sz w:val="24"/>
          <w:szCs w:val="24"/>
        </w:rPr>
        <w:t xml:space="preserve">It was midnight when I listened,</w:t>
      </w:r>
      <w:r>
        <w:rPr>
          <w:color w:val="000000"/>
          <w:sz w:val="24"/>
          <w:szCs w:val="24"/>
        </w:rPr>
        <w:br/>
        <w:t xml:space="preserve">And I heard two Voices speak;</w:t>
      </w:r>
      <w:r>
        <w:rPr>
          <w:color w:val="000000"/>
          <w:sz w:val="24"/>
          <w:szCs w:val="24"/>
        </w:rPr>
        <w:br/>
        <w:t xml:space="preserve">One was harsh, and stern, and cruel,</w:t>
      </w:r>
      <w:r>
        <w:rPr>
          <w:color w:val="000000"/>
          <w:sz w:val="24"/>
          <w:szCs w:val="24"/>
        </w:rPr>
        <w:br/>
        <w:t xml:space="preserve">And the other soft and weak: </w:t>
      </w:r>
      <w:r>
        <w:rPr>
          <w:color w:val="000000"/>
          <w:sz w:val="24"/>
          <w:szCs w:val="24"/>
        </w:rPr>
        <w:br/>
        <w:t xml:space="preserve">Yet I saw no Vision enter,</w:t>
      </w:r>
      <w:r>
        <w:rPr>
          <w:color w:val="000000"/>
          <w:sz w:val="24"/>
          <w:szCs w:val="24"/>
        </w:rPr>
        <w:br/>
        <w:t xml:space="preserve">And I heard no steps depart,</w:t>
      </w:r>
      <w:r>
        <w:rPr>
          <w:color w:val="000000"/>
          <w:sz w:val="24"/>
          <w:szCs w:val="24"/>
        </w:rPr>
        <w:br/>
        <w:t xml:space="preserve">Of this Tyrant and his Captive, . . . </w:t>
      </w:r>
      <w:r>
        <w:rPr>
          <w:color w:val="000000"/>
          <w:sz w:val="24"/>
          <w:szCs w:val="24"/>
        </w:rPr>
        <w:br/>
        <w:t xml:space="preserve">Fate it might be and a Heart.</w:t>
      </w:r>
    </w:p>
    <w:p>
      <w:pPr>
        <w:widowControl w:val="on"/>
        <w:pBdr/>
        <w:spacing w:before="240" w:after="240" w:line="240" w:lineRule="auto"/>
        <w:ind w:left="0" w:right="0"/>
        <w:jc w:val="left"/>
      </w:pPr>
      <w:r>
        <w:rPr>
          <w:color w:val="000000"/>
          <w:sz w:val="24"/>
          <w:szCs w:val="24"/>
        </w:rPr>
        <w:t xml:space="preserve">Thus the stern Voice spake in triumph:-</w:t>
      </w:r>
      <w:r>
        <w:rPr>
          <w:color w:val="000000"/>
          <w:sz w:val="24"/>
          <w:szCs w:val="24"/>
        </w:rPr>
        <w:br/>
        <w:t xml:space="preserve">“I have shut your life away</w:t>
      </w:r>
      <w:r>
        <w:rPr>
          <w:color w:val="000000"/>
          <w:sz w:val="24"/>
          <w:szCs w:val="24"/>
        </w:rPr>
        <w:br/>
        <w:t xml:space="preserve">From the radiant world of nature,</w:t>
      </w:r>
      <w:r>
        <w:rPr>
          <w:color w:val="000000"/>
          <w:sz w:val="24"/>
          <w:szCs w:val="24"/>
        </w:rPr>
        <w:br/>
        <w:t xml:space="preserve">And the perfumed light of day. </w:t>
      </w:r>
      <w:r>
        <w:rPr>
          <w:color w:val="000000"/>
          <w:sz w:val="24"/>
          <w:szCs w:val="24"/>
        </w:rPr>
        <w:br/>
        <w:t xml:space="preserve">You, who loved to steep your spirit</w:t>
      </w:r>
      <w:r>
        <w:rPr>
          <w:color w:val="000000"/>
          <w:sz w:val="24"/>
          <w:szCs w:val="24"/>
        </w:rPr>
        <w:br/>
        <w:t xml:space="preserve">In the charm of Earth’s delight,</w:t>
      </w:r>
      <w:r>
        <w:rPr>
          <w:color w:val="000000"/>
          <w:sz w:val="24"/>
          <w:szCs w:val="24"/>
        </w:rPr>
        <w:br/>
        <w:t xml:space="preserve">See no glory of the daytime,</w:t>
      </w:r>
      <w:r>
        <w:rPr>
          <w:color w:val="000000"/>
          <w:sz w:val="24"/>
          <w:szCs w:val="24"/>
        </w:rPr>
        <w:br/>
        <w:t xml:space="preserve">And no sweetness of the night.”</w:t>
      </w:r>
    </w:p>
    <w:p>
      <w:pPr>
        <w:widowControl w:val="on"/>
        <w:pBdr/>
        <w:spacing w:before="240" w:after="240" w:line="240" w:lineRule="auto"/>
        <w:ind w:left="0" w:right="0"/>
        <w:jc w:val="left"/>
      </w:pPr>
      <w:r>
        <w:rPr>
          <w:color w:val="000000"/>
          <w:sz w:val="24"/>
          <w:szCs w:val="24"/>
        </w:rPr>
        <w:t xml:space="preserve">But the soft Voice answered calmly: </w:t>
      </w:r>
      <w:r>
        <w:rPr>
          <w:color w:val="000000"/>
          <w:sz w:val="24"/>
          <w:szCs w:val="24"/>
        </w:rPr>
        <w:br/>
        <w:t xml:space="preserve">“Nay, for when the March winds bring</w:t>
      </w:r>
      <w:r>
        <w:rPr>
          <w:color w:val="000000"/>
          <w:sz w:val="24"/>
          <w:szCs w:val="24"/>
        </w:rPr>
        <w:br/>
        <w:t xml:space="preserve">Just a whisper to my window,</w:t>
      </w:r>
      <w:r>
        <w:rPr>
          <w:color w:val="000000"/>
          <w:sz w:val="24"/>
          <w:szCs w:val="24"/>
        </w:rPr>
        <w:br/>
        <w:t xml:space="preserve">I can dream the rest of Spring;</w:t>
      </w:r>
      <w:r>
        <w:rPr>
          <w:color w:val="000000"/>
          <w:sz w:val="24"/>
          <w:szCs w:val="24"/>
        </w:rPr>
        <w:br/>
        <w:t xml:space="preserve">And to-day I saw a Swallow</w:t>
      </w:r>
      <w:r>
        <w:rPr>
          <w:color w:val="000000"/>
          <w:sz w:val="24"/>
          <w:szCs w:val="24"/>
        </w:rPr>
        <w:br/>
        <w:t xml:space="preserve">Flitting past my prison bars,</w:t>
      </w:r>
      <w:r>
        <w:rPr>
          <w:color w:val="000000"/>
          <w:sz w:val="24"/>
          <w:szCs w:val="24"/>
        </w:rPr>
        <w:br/>
        <w:t xml:space="preserve">And my cell has just one corner</w:t>
      </w:r>
      <w:r>
        <w:rPr>
          <w:color w:val="000000"/>
          <w:sz w:val="24"/>
          <w:szCs w:val="24"/>
        </w:rPr>
        <w:br/>
        <w:t xml:space="preserve">Whence at night I see the stars.”</w:t>
      </w:r>
    </w:p>
    <w:p>
      <w:pPr>
        <w:widowControl w:val="on"/>
        <w:pBdr/>
        <w:spacing w:before="240" w:after="240" w:line="240" w:lineRule="auto"/>
        <w:ind w:left="0" w:right="0"/>
        <w:jc w:val="left"/>
      </w:pPr>
      <w:r>
        <w:rPr>
          <w:color w:val="000000"/>
          <w:sz w:val="24"/>
          <w:szCs w:val="24"/>
        </w:rPr>
        <w:t xml:space="preserve">But its bitter taunt repeating,</w:t>
      </w:r>
      <w:r>
        <w:rPr>
          <w:color w:val="000000"/>
          <w:sz w:val="24"/>
          <w:szCs w:val="24"/>
        </w:rPr>
        <w:br/>
        <w:t xml:space="preserve">Cried the harsh Voice:—­“Where are they—­</w:t>
      </w:r>
      <w:r>
        <w:rPr>
          <w:color w:val="000000"/>
          <w:sz w:val="24"/>
          <w:szCs w:val="24"/>
        </w:rPr>
        <w:br/>
        <w:t xml:space="preserve">All the friends of former hours,</w:t>
      </w:r>
      <w:r>
        <w:rPr>
          <w:color w:val="000000"/>
          <w:sz w:val="24"/>
          <w:szCs w:val="24"/>
        </w:rPr>
        <w:br/>
        <w:t xml:space="preserve">Who forget your name to-day? </w:t>
      </w:r>
      <w:r>
        <w:rPr>
          <w:color w:val="000000"/>
          <w:sz w:val="24"/>
          <w:szCs w:val="24"/>
        </w:rPr>
        <w:br/>
        <w:t xml:space="preserve">All the links of love are shattered,</w:t>
      </w:r>
      <w:r>
        <w:rPr>
          <w:color w:val="000000"/>
          <w:sz w:val="24"/>
          <w:szCs w:val="24"/>
        </w:rPr>
        <w:br/>
        <w:t xml:space="preserve">Which you thought so strong before;</w:t>
      </w:r>
      <w:r>
        <w:rPr>
          <w:color w:val="000000"/>
          <w:sz w:val="24"/>
          <w:szCs w:val="24"/>
        </w:rPr>
        <w:br/>
        <w:t xml:space="preserve">And your very heart is lonely,</w:t>
      </w:r>
      <w:r>
        <w:rPr>
          <w:color w:val="000000"/>
          <w:sz w:val="24"/>
          <w:szCs w:val="24"/>
        </w:rPr>
        <w:br/>
        <w:t xml:space="preserve">And alone since loved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 low Voice spoke still lower:—­</w:t>
      </w:r>
      <w:r>
        <w:rPr>
          <w:color w:val="000000"/>
          <w:sz w:val="24"/>
          <w:szCs w:val="24"/>
        </w:rPr>
        <w:br/>
        <w:t xml:space="preserve">“Nay, I know the golden chain</w:t>
      </w:r>
      <w:r>
        <w:rPr>
          <w:color w:val="000000"/>
          <w:sz w:val="24"/>
          <w:szCs w:val="24"/>
        </w:rPr>
        <w:br/>
        <w:t xml:space="preserve">Of my love is purer, stronger,</w:t>
      </w:r>
      <w:r>
        <w:rPr>
          <w:color w:val="000000"/>
          <w:sz w:val="24"/>
          <w:szCs w:val="24"/>
        </w:rPr>
        <w:br/>
        <w:t xml:space="preserve">For the cruel fire of pain: </w:t>
      </w:r>
      <w:r>
        <w:rPr>
          <w:color w:val="000000"/>
          <w:sz w:val="24"/>
          <w:szCs w:val="24"/>
        </w:rPr>
        <w:br/>
        <w:t xml:space="preserve">They remember me no longer,</w:t>
      </w:r>
      <w:r>
        <w:rPr>
          <w:color w:val="000000"/>
          <w:sz w:val="24"/>
          <w:szCs w:val="24"/>
        </w:rPr>
        <w:br/>
        <w:t xml:space="preserve">But I, grieving here alone,</w:t>
      </w:r>
      <w:r>
        <w:rPr>
          <w:color w:val="000000"/>
          <w:sz w:val="24"/>
          <w:szCs w:val="24"/>
        </w:rPr>
        <w:br/>
        <w:t xml:space="preserve">Bind their souls to me for ever</w:t>
      </w:r>
      <w:r>
        <w:rPr>
          <w:color w:val="000000"/>
          <w:sz w:val="24"/>
          <w:szCs w:val="24"/>
        </w:rPr>
        <w:br/>
        <w:t xml:space="preserve">By the love within their own.”</w:t>
      </w:r>
    </w:p>
    <w:p>
      <w:pPr>
        <w:widowControl w:val="on"/>
        <w:pBdr/>
        <w:spacing w:before="240" w:after="240" w:line="240" w:lineRule="auto"/>
        <w:ind w:left="0" w:right="0"/>
        <w:jc w:val="left"/>
      </w:pPr>
      <w:r>
        <w:rPr>
          <w:color w:val="000000"/>
          <w:sz w:val="24"/>
          <w:szCs w:val="24"/>
        </w:rPr>
        <w:t xml:space="preserve">But the Voice cried:- “Once remember</w:t>
      </w:r>
      <w:r>
        <w:rPr>
          <w:color w:val="000000"/>
          <w:sz w:val="24"/>
          <w:szCs w:val="24"/>
        </w:rPr>
        <w:br/>
        <w:t xml:space="preserve">You devoted soul and mind</w:t>
      </w:r>
      <w:r>
        <w:rPr>
          <w:color w:val="000000"/>
          <w:sz w:val="24"/>
          <w:szCs w:val="24"/>
        </w:rPr>
        <w:br/>
        <w:t xml:space="preserve">To the welfare of your brethren,</w:t>
      </w:r>
      <w:r>
        <w:rPr>
          <w:color w:val="000000"/>
          <w:sz w:val="24"/>
          <w:szCs w:val="24"/>
        </w:rPr>
        <w:br/>
        <w:t xml:space="preserve">And the service of your kind. </w:t>
      </w:r>
      <w:r>
        <w:rPr>
          <w:color w:val="000000"/>
          <w:sz w:val="24"/>
          <w:szCs w:val="24"/>
        </w:rPr>
        <w:br/>
        <w:t xml:space="preserve">Now, what sorrow can you comfort? </w:t>
      </w:r>
      <w:r>
        <w:rPr>
          <w:color w:val="000000"/>
          <w:sz w:val="24"/>
          <w:szCs w:val="24"/>
        </w:rPr>
        <w:br/>
        <w:t xml:space="preserve">You, who lie in helpless pain,</w:t>
      </w:r>
      <w:r>
        <w:rPr>
          <w:color w:val="000000"/>
          <w:sz w:val="24"/>
          <w:szCs w:val="24"/>
        </w:rPr>
        <w:br/>
        <w:t xml:space="preserve">With an impotent compassion</w:t>
      </w:r>
      <w:r>
        <w:rPr>
          <w:color w:val="000000"/>
          <w:sz w:val="24"/>
          <w:szCs w:val="24"/>
        </w:rPr>
        <w:br/>
        <w:t xml:space="preserve">Fretting out your life in vain.”</w:t>
      </w:r>
    </w:p>
    <w:p>
      <w:pPr>
        <w:widowControl w:val="on"/>
        <w:pBdr/>
        <w:spacing w:before="240" w:after="240" w:line="240" w:lineRule="auto"/>
        <w:ind w:left="0" w:right="0"/>
        <w:jc w:val="left"/>
      </w:pPr>
      <w:r>
        <w:rPr>
          <w:color w:val="000000"/>
          <w:sz w:val="24"/>
          <w:szCs w:val="24"/>
        </w:rPr>
        <w:t xml:space="preserve">“Nay;” and then the gentle answer</w:t>
      </w:r>
      <w:r>
        <w:rPr>
          <w:color w:val="000000"/>
          <w:sz w:val="24"/>
          <w:szCs w:val="24"/>
        </w:rPr>
        <w:br/>
        <w:t xml:space="preserve">Rose more loud, and full, and clear: </w:t>
      </w:r>
      <w:r>
        <w:rPr>
          <w:color w:val="000000"/>
          <w:sz w:val="24"/>
          <w:szCs w:val="24"/>
        </w:rPr>
        <w:br/>
        <w:t xml:space="preserve">“For the sake of all my brethren</w:t>
      </w:r>
      <w:r>
        <w:rPr>
          <w:color w:val="000000"/>
          <w:sz w:val="24"/>
          <w:szCs w:val="24"/>
        </w:rPr>
        <w:br/>
        <w:t xml:space="preserve">I thank God that I am here! </w:t>
      </w:r>
      <w:r>
        <w:rPr>
          <w:color w:val="000000"/>
          <w:sz w:val="24"/>
          <w:szCs w:val="24"/>
        </w:rPr>
        <w:br/>
        <w:t xml:space="preserve">Poor had been my Life’s best efforts,</w:t>
      </w:r>
      <w:r>
        <w:rPr>
          <w:color w:val="000000"/>
          <w:sz w:val="24"/>
          <w:szCs w:val="24"/>
        </w:rPr>
        <w:br/>
        <w:t xml:space="preserve">Now I waste no thought or breath—­</w:t>
      </w:r>
      <w:r>
        <w:rPr>
          <w:color w:val="000000"/>
          <w:sz w:val="24"/>
          <w:szCs w:val="24"/>
        </w:rPr>
        <w:br/>
        <w:t xml:space="preserve">For the prayer of those who suffer</w:t>
      </w:r>
      <w:r>
        <w:rPr>
          <w:color w:val="000000"/>
          <w:sz w:val="24"/>
          <w:szCs w:val="24"/>
        </w:rPr>
        <w:br/>
        <w:t xml:space="preserve">Has the strength of Love and Death.”</w:t>
      </w:r>
    </w:p>
    <w:p>
      <w:pPr>
        <w:keepNext w:val="on"/>
        <w:widowControl w:val="on"/>
        <w:pBdr/>
        <w:spacing w:before="299" w:after="299" w:line="240" w:lineRule="auto"/>
        <w:ind w:left="0" w:right="0"/>
        <w:jc w:val="left"/>
        <w:outlineLvl w:val="1"/>
      </w:pPr>
      <w:r>
        <w:rPr>
          <w:b/>
          <w:color w:val="000000"/>
          <w:sz w:val="36"/>
          <w:szCs w:val="36"/>
        </w:rPr>
        <w:t xml:space="preserve">VERSE:  THE CARVER’S LESSON</w:t>
      </w:r>
    </w:p>
    <w:p>
      <w:pPr>
        <w:widowControl w:val="on"/>
        <w:pBdr/>
        <w:spacing w:before="240" w:after="240" w:line="240" w:lineRule="auto"/>
        <w:ind w:left="0" w:right="0"/>
        <w:jc w:val="left"/>
      </w:pPr>
      <w:r>
        <w:rPr>
          <w:color w:val="000000"/>
          <w:sz w:val="24"/>
          <w:szCs w:val="24"/>
        </w:rPr>
        <w:t xml:space="preserve">Trust me, no mere skill of subtle tracery,</w:t>
      </w:r>
      <w:r>
        <w:rPr>
          <w:color w:val="000000"/>
          <w:sz w:val="24"/>
          <w:szCs w:val="24"/>
        </w:rPr>
        <w:br/>
        <w:t xml:space="preserve">No mere practice of a dexterous hand,</w:t>
      </w:r>
      <w:r>
        <w:rPr>
          <w:color w:val="000000"/>
          <w:sz w:val="24"/>
          <w:szCs w:val="24"/>
        </w:rPr>
        <w:br/>
        <w:t xml:space="preserve">Will suffice, without a hidden spirit,</w:t>
      </w:r>
      <w:r>
        <w:rPr>
          <w:color w:val="000000"/>
          <w:sz w:val="24"/>
          <w:szCs w:val="24"/>
        </w:rPr>
        <w:br/>
        <w:t xml:space="preserve">That we may, or may not, understand.</w:t>
      </w:r>
    </w:p>
    <w:p>
      <w:pPr>
        <w:widowControl w:val="on"/>
        <w:pBdr/>
        <w:spacing w:before="240" w:after="240" w:line="240" w:lineRule="auto"/>
        <w:ind w:left="0" w:right="0"/>
        <w:jc w:val="left"/>
      </w:pPr>
      <w:r>
        <w:rPr>
          <w:color w:val="000000"/>
          <w:sz w:val="24"/>
          <w:szCs w:val="24"/>
        </w:rPr>
        <w:t xml:space="preserve">And those quaint old fragments that are left us</w:t>
      </w:r>
      <w:r>
        <w:rPr>
          <w:color w:val="000000"/>
          <w:sz w:val="24"/>
          <w:szCs w:val="24"/>
        </w:rPr>
        <w:br/>
        <w:t xml:space="preserve">Have their power in this,—­the Carver brought</w:t>
      </w:r>
      <w:r>
        <w:rPr>
          <w:color w:val="000000"/>
          <w:sz w:val="24"/>
          <w:szCs w:val="24"/>
        </w:rPr>
        <w:br/>
        <w:t xml:space="preserve">Earnest care, and reverent patience, only</w:t>
      </w:r>
      <w:r>
        <w:rPr>
          <w:color w:val="000000"/>
          <w:sz w:val="24"/>
          <w:szCs w:val="24"/>
        </w:rPr>
        <w:br/>
        <w:t xml:space="preserve">Worthily to clothe some noble thought.</w:t>
      </w:r>
    </w:p>
    <w:p>
      <w:pPr>
        <w:widowControl w:val="on"/>
        <w:pBdr/>
        <w:spacing w:before="240" w:after="240" w:line="240" w:lineRule="auto"/>
        <w:ind w:left="0" w:right="0"/>
        <w:jc w:val="left"/>
      </w:pPr>
      <w:r>
        <w:rPr>
          <w:color w:val="000000"/>
          <w:sz w:val="24"/>
          <w:szCs w:val="24"/>
        </w:rPr>
        <w:t xml:space="preserve">Shut then in the petals of the flowers,</w:t>
      </w:r>
      <w:r>
        <w:rPr>
          <w:color w:val="000000"/>
          <w:sz w:val="24"/>
          <w:szCs w:val="24"/>
        </w:rPr>
        <w:br/>
        <w:t xml:space="preserve">Round the stems of all the lilies twine,</w:t>
      </w:r>
      <w:r>
        <w:rPr>
          <w:color w:val="000000"/>
          <w:sz w:val="24"/>
          <w:szCs w:val="24"/>
        </w:rPr>
        <w:br/>
        <w:t xml:space="preserve">Hide beneath each bird’s or angel’s pinion,</w:t>
      </w:r>
      <w:r>
        <w:rPr>
          <w:color w:val="000000"/>
          <w:sz w:val="24"/>
          <w:szCs w:val="24"/>
        </w:rPr>
        <w:br/>
        <w:t xml:space="preserve">Some wise meaning or some thought divine.</w:t>
      </w:r>
    </w:p>
    <w:p>
      <w:pPr>
        <w:widowControl w:val="on"/>
        <w:pBdr/>
        <w:spacing w:before="240" w:after="240" w:line="240" w:lineRule="auto"/>
        <w:ind w:left="0" w:right="0"/>
        <w:jc w:val="left"/>
      </w:pPr>
      <w:r>
        <w:rPr>
          <w:color w:val="000000"/>
          <w:sz w:val="24"/>
          <w:szCs w:val="24"/>
        </w:rPr>
        <w:t xml:space="preserve">Place in stony hands that pray for ever</w:t>
      </w:r>
      <w:r>
        <w:rPr>
          <w:color w:val="000000"/>
          <w:sz w:val="24"/>
          <w:szCs w:val="24"/>
        </w:rPr>
        <w:br/>
        <w:t xml:space="preserve">Tender words of peace, and strive to wind</w:t>
      </w:r>
      <w:r>
        <w:rPr>
          <w:color w:val="000000"/>
          <w:sz w:val="24"/>
          <w:szCs w:val="24"/>
        </w:rPr>
        <w:br/>
        <w:t xml:space="preserve">Round the leafy scrolls and fretted niches</w:t>
      </w:r>
      <w:r>
        <w:rPr>
          <w:color w:val="000000"/>
          <w:sz w:val="24"/>
          <w:szCs w:val="24"/>
        </w:rPr>
        <w:br/>
        <w:t xml:space="preserve">Some true, loving message to your kind.</w:t>
      </w:r>
    </w:p>
    <w:p>
      <w:pPr>
        <w:widowControl w:val="on"/>
        <w:pBdr/>
        <w:spacing w:before="240" w:after="240" w:line="240" w:lineRule="auto"/>
        <w:ind w:left="0" w:right="0"/>
        <w:jc w:val="left"/>
      </w:pPr>
      <w:r>
        <w:rPr>
          <w:color w:val="000000"/>
          <w:sz w:val="24"/>
          <w:szCs w:val="24"/>
        </w:rPr>
        <w:t xml:space="preserve">Some will praise, some blame, and, soon forgetting,</w:t>
      </w:r>
      <w:r>
        <w:rPr>
          <w:color w:val="000000"/>
          <w:sz w:val="24"/>
          <w:szCs w:val="24"/>
        </w:rPr>
        <w:br/>
        <w:t xml:space="preserve">Come and go, nor even pause to gaze;</w:t>
      </w:r>
      <w:r>
        <w:rPr>
          <w:color w:val="000000"/>
          <w:sz w:val="24"/>
          <w:szCs w:val="24"/>
        </w:rPr>
        <w:br/>
        <w:t xml:space="preserve">Only now and then a passing stranger</w:t>
      </w:r>
      <w:r>
        <w:rPr>
          <w:color w:val="000000"/>
          <w:sz w:val="24"/>
          <w:szCs w:val="24"/>
        </w:rPr>
        <w:br/>
        <w:t xml:space="preserve">Just may loiter with a word of praise.</w:t>
      </w:r>
    </w:p>
    <w:p>
      <w:pPr>
        <w:widowControl w:val="on"/>
        <w:pBdr/>
        <w:spacing w:before="240" w:after="240" w:line="240" w:lineRule="auto"/>
        <w:ind w:left="0" w:right="0"/>
        <w:jc w:val="left"/>
      </w:pPr>
      <w:r>
        <w:rPr>
          <w:color w:val="000000"/>
          <w:sz w:val="24"/>
          <w:szCs w:val="24"/>
        </w:rPr>
        <w:t xml:space="preserve">But I think, when years have floated onward,</w:t>
      </w:r>
      <w:r>
        <w:rPr>
          <w:color w:val="000000"/>
          <w:sz w:val="24"/>
          <w:szCs w:val="24"/>
        </w:rPr>
        <w:br/>
        <w:t xml:space="preserve">And the stone is grey, and dim, and old,</w:t>
      </w:r>
      <w:r>
        <w:rPr>
          <w:color w:val="000000"/>
          <w:sz w:val="24"/>
          <w:szCs w:val="24"/>
        </w:rPr>
        <w:br/>
        <w:t xml:space="preserve">And the hand forgotten that has carved it,</w:t>
      </w:r>
      <w:r>
        <w:rPr>
          <w:color w:val="000000"/>
          <w:sz w:val="24"/>
          <w:szCs w:val="24"/>
        </w:rPr>
        <w:br/>
        <w:t xml:space="preserve">And the heart that dreamt it still and cold;</w:t>
      </w:r>
    </w:p>
    <w:p>
      <w:pPr>
        <w:widowControl w:val="on"/>
        <w:pBdr/>
        <w:spacing w:before="240" w:after="240" w:line="240" w:lineRule="auto"/>
        <w:ind w:left="0" w:right="0"/>
        <w:jc w:val="left"/>
      </w:pPr>
      <w:r>
        <w:rPr>
          <w:color w:val="000000"/>
          <w:sz w:val="24"/>
          <w:szCs w:val="24"/>
        </w:rPr>
        <w:t xml:space="preserve">There may come some weary soul, o’erladen</w:t>
      </w:r>
      <w:r>
        <w:rPr>
          <w:color w:val="000000"/>
          <w:sz w:val="24"/>
          <w:szCs w:val="24"/>
        </w:rPr>
        <w:br/>
        <w:t xml:space="preserve">With perplexed struggle in his brain,</w:t>
      </w:r>
      <w:r>
        <w:rPr>
          <w:color w:val="000000"/>
          <w:sz w:val="24"/>
          <w:szCs w:val="24"/>
        </w:rPr>
        <w:br/>
        <w:t xml:space="preserve">Or, it may be, fretted with life’s turmoil,</w:t>
      </w:r>
      <w:r>
        <w:rPr>
          <w:color w:val="000000"/>
          <w:sz w:val="24"/>
          <w:szCs w:val="24"/>
        </w:rPr>
        <w:br/>
        <w:t xml:space="preserve">Or made sore with some perpetual pain.</w:t>
      </w:r>
    </w:p>
    <w:p>
      <w:pPr>
        <w:widowControl w:val="on"/>
        <w:pBdr/>
        <w:spacing w:before="240" w:after="240" w:line="240" w:lineRule="auto"/>
        <w:ind w:left="0" w:right="0"/>
        <w:jc w:val="left"/>
      </w:pPr>
      <w:r>
        <w:rPr>
          <w:color w:val="000000"/>
          <w:sz w:val="24"/>
          <w:szCs w:val="24"/>
        </w:rPr>
        <w:t xml:space="preserve">Then, I think those stony hands will open,</w:t>
      </w:r>
      <w:r>
        <w:rPr>
          <w:color w:val="000000"/>
          <w:sz w:val="24"/>
          <w:szCs w:val="24"/>
        </w:rPr>
        <w:br/>
        <w:t xml:space="preserve">And the gentle lilies overflow,</w:t>
      </w:r>
      <w:r>
        <w:rPr>
          <w:color w:val="000000"/>
          <w:sz w:val="24"/>
          <w:szCs w:val="24"/>
        </w:rPr>
        <w:br/>
        <w:t xml:space="preserve">With the blessing and the loving token</w:t>
      </w:r>
      <w:r>
        <w:rPr>
          <w:color w:val="000000"/>
          <w:sz w:val="24"/>
          <w:szCs w:val="24"/>
        </w:rPr>
        <w:br/>
        <w:t xml:space="preserve">That you hid there many years ago.</w:t>
      </w:r>
    </w:p>
    <w:p>
      <w:pPr>
        <w:widowControl w:val="on"/>
        <w:pBdr/>
        <w:spacing w:before="240" w:after="240" w:line="240" w:lineRule="auto"/>
        <w:ind w:left="0" w:right="0"/>
        <w:jc w:val="left"/>
      </w:pPr>
      <w:r>
        <w:rPr>
          <w:color w:val="000000"/>
          <w:sz w:val="24"/>
          <w:szCs w:val="24"/>
        </w:rPr>
        <w:t xml:space="preserve">And the tendrils will unroll, and teach him</w:t>
      </w:r>
      <w:r>
        <w:rPr>
          <w:color w:val="000000"/>
          <w:sz w:val="24"/>
          <w:szCs w:val="24"/>
        </w:rPr>
        <w:br/>
        <w:t xml:space="preserve">How to solve the problem of his pain;</w:t>
      </w:r>
      <w:r>
        <w:rPr>
          <w:color w:val="000000"/>
          <w:sz w:val="24"/>
          <w:szCs w:val="24"/>
        </w:rPr>
        <w:br/>
        <w:t xml:space="preserve">And the birds’ and angels’ wings shake downward</w:t>
      </w:r>
      <w:r>
        <w:rPr>
          <w:color w:val="000000"/>
          <w:sz w:val="24"/>
          <w:szCs w:val="24"/>
        </w:rPr>
        <w:br/>
        <w:t xml:space="preserve">On his heart a sweet and tender rain.</w:t>
      </w:r>
    </w:p>
    <w:p>
      <w:pPr>
        <w:widowControl w:val="on"/>
        <w:pBdr/>
        <w:spacing w:before="240" w:after="240" w:line="240" w:lineRule="auto"/>
        <w:ind w:left="0" w:right="0"/>
        <w:jc w:val="left"/>
      </w:pPr>
      <w:r>
        <w:rPr>
          <w:color w:val="000000"/>
          <w:sz w:val="24"/>
          <w:szCs w:val="24"/>
        </w:rPr>
        <w:t xml:space="preserve">While he marvels at his fancy, reading</w:t>
      </w:r>
      <w:r>
        <w:rPr>
          <w:color w:val="000000"/>
          <w:sz w:val="24"/>
          <w:szCs w:val="24"/>
        </w:rPr>
        <w:br/>
        <w:t xml:space="preserve">Meaning in that quaint and ancient scroll,</w:t>
      </w:r>
      <w:r>
        <w:rPr>
          <w:color w:val="000000"/>
          <w:sz w:val="24"/>
          <w:szCs w:val="24"/>
        </w:rPr>
        <w:br/>
        <w:t xml:space="preserve">Little guessing that the loving Carver</w:t>
      </w:r>
      <w:r>
        <w:rPr>
          <w:color w:val="000000"/>
          <w:sz w:val="24"/>
          <w:szCs w:val="24"/>
        </w:rPr>
        <w:br/>
        <w:t xml:space="preserve">Left a message for his weary soul.</w:t>
      </w:r>
    </w:p>
    <w:p>
      <w:pPr>
        <w:keepNext w:val="on"/>
        <w:widowControl w:val="on"/>
        <w:pBdr/>
        <w:spacing w:before="299" w:after="299" w:line="240" w:lineRule="auto"/>
        <w:ind w:left="0" w:right="0"/>
        <w:jc w:val="left"/>
        <w:outlineLvl w:val="1"/>
      </w:pPr>
      <w:r>
        <w:rPr>
          <w:b/>
          <w:color w:val="000000"/>
          <w:sz w:val="36"/>
          <w:szCs w:val="36"/>
        </w:rPr>
        <w:t xml:space="preserve">VERSE:  THREE ROSES</w:t>
      </w:r>
    </w:p>
    <w:p>
      <w:pPr>
        <w:widowControl w:val="on"/>
        <w:pBdr/>
        <w:spacing w:before="240" w:after="240" w:line="240" w:lineRule="auto"/>
        <w:ind w:left="0" w:right="0"/>
        <w:jc w:val="left"/>
      </w:pPr>
      <w:r>
        <w:rPr>
          <w:color w:val="000000"/>
          <w:sz w:val="24"/>
          <w:szCs w:val="24"/>
        </w:rPr>
        <w:t xml:space="preserve">Just when the red June Roses blow</w:t>
      </w:r>
      <w:r>
        <w:rPr>
          <w:color w:val="000000"/>
          <w:sz w:val="24"/>
          <w:szCs w:val="24"/>
        </w:rPr>
        <w:br/>
        <w:t xml:space="preserve">She gave me one,—­a year ago. </w:t>
      </w:r>
      <w:r>
        <w:rPr>
          <w:color w:val="000000"/>
          <w:sz w:val="24"/>
          <w:szCs w:val="24"/>
        </w:rPr>
        <w:br/>
        <w:t xml:space="preserve">A Rose whose crimson breath revealed</w:t>
      </w:r>
      <w:r>
        <w:rPr>
          <w:color w:val="000000"/>
          <w:sz w:val="24"/>
          <w:szCs w:val="24"/>
        </w:rPr>
        <w:br/>
        <w:t xml:space="preserve">The secret that its heart concealed,</w:t>
      </w:r>
      <w:r>
        <w:rPr>
          <w:color w:val="000000"/>
          <w:sz w:val="24"/>
          <w:szCs w:val="24"/>
        </w:rPr>
        <w:br/>
        <w:t xml:space="preserve">And whose half shy, half tender grace</w:t>
      </w:r>
      <w:r>
        <w:rPr>
          <w:color w:val="000000"/>
          <w:sz w:val="24"/>
          <w:szCs w:val="24"/>
        </w:rPr>
        <w:br/>
        <w:t xml:space="preserve">Blushed back upon the giver’s face. </w:t>
      </w:r>
      <w:r>
        <w:rPr>
          <w:color w:val="000000"/>
          <w:sz w:val="24"/>
          <w:szCs w:val="24"/>
        </w:rPr>
        <w:br/>
        <w:t xml:space="preserve">A year ago—­a year ago—­</w:t>
      </w:r>
      <w:r>
        <w:rPr>
          <w:color w:val="000000"/>
          <w:sz w:val="24"/>
          <w:szCs w:val="24"/>
        </w:rPr>
        <w:br/>
        <w:t xml:space="preserve">To hope was not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Just when the red June Roses blow</w:t>
      </w:r>
      <w:r>
        <w:rPr>
          <w:color w:val="000000"/>
          <w:sz w:val="24"/>
          <w:szCs w:val="24"/>
        </w:rPr>
        <w:br/>
        <w:t xml:space="preserve">I plucked her one,—­a month ago: </w:t>
      </w:r>
      <w:r>
        <w:rPr>
          <w:color w:val="000000"/>
          <w:sz w:val="24"/>
          <w:szCs w:val="24"/>
        </w:rPr>
        <w:br/>
        <w:t xml:space="preserve">Its half-blown crimson to eclipse,</w:t>
      </w:r>
      <w:r>
        <w:rPr>
          <w:color w:val="000000"/>
          <w:sz w:val="24"/>
          <w:szCs w:val="24"/>
        </w:rPr>
        <w:br/>
        <w:t xml:space="preserve">I laid it on her smiling lips;</w:t>
      </w:r>
      <w:r>
        <w:rPr>
          <w:color w:val="000000"/>
          <w:sz w:val="24"/>
          <w:szCs w:val="24"/>
        </w:rPr>
        <w:br/>
        <w:t xml:space="preserve">The balmy fragrance of the south</w:t>
      </w:r>
      <w:r>
        <w:rPr>
          <w:color w:val="000000"/>
          <w:sz w:val="24"/>
          <w:szCs w:val="24"/>
        </w:rPr>
        <w:br/>
        <w:t xml:space="preserve">Drew sweetness from her sweeter mouth. </w:t>
      </w:r>
      <w:r>
        <w:rPr>
          <w:color w:val="000000"/>
          <w:sz w:val="24"/>
          <w:szCs w:val="24"/>
        </w:rPr>
        <w:br/>
        <w:t xml:space="preserve">Swiftly do golden hours creep,—­</w:t>
      </w:r>
      <w:r>
        <w:rPr>
          <w:color w:val="000000"/>
          <w:sz w:val="24"/>
          <w:szCs w:val="24"/>
        </w:rPr>
        <w:br/>
        <w:t xml:space="preserve">To hold is not to keep.</w:t>
      </w:r>
    </w:p>
    <w:p>
      <w:pPr>
        <w:widowControl w:val="on"/>
        <w:pBdr/>
        <w:spacing w:before="240" w:after="240" w:line="240" w:lineRule="auto"/>
        <w:ind w:left="0" w:right="0"/>
        <w:jc w:val="left"/>
      </w:pPr>
      <w:r>
        <w:rPr>
          <w:color w:val="000000"/>
          <w:sz w:val="24"/>
          <w:szCs w:val="24"/>
        </w:rPr>
        <w:t xml:space="preserve">The red June Roses now are past,</w:t>
      </w:r>
      <w:r>
        <w:rPr>
          <w:color w:val="000000"/>
          <w:sz w:val="24"/>
          <w:szCs w:val="24"/>
        </w:rPr>
        <w:br/>
        <w:t xml:space="preserve">This very day I broke the last—­</w:t>
      </w:r>
      <w:r>
        <w:rPr>
          <w:color w:val="000000"/>
          <w:sz w:val="24"/>
          <w:szCs w:val="24"/>
        </w:rPr>
        <w:br/>
        <w:t xml:space="preserve">And now its perfumed breath is hid,</w:t>
      </w:r>
      <w:r>
        <w:rPr>
          <w:color w:val="000000"/>
          <w:sz w:val="24"/>
          <w:szCs w:val="24"/>
        </w:rPr>
        <w:br/>
        <w:t xml:space="preserve">With her, beneath a coffin-lid;</w:t>
      </w:r>
      <w:r>
        <w:rPr>
          <w:color w:val="000000"/>
          <w:sz w:val="24"/>
          <w:szCs w:val="24"/>
        </w:rPr>
        <w:br/>
        <w:t xml:space="preserve">There will its petals fall apart,</w:t>
      </w:r>
      <w:r>
        <w:rPr>
          <w:color w:val="000000"/>
          <w:sz w:val="24"/>
          <w:szCs w:val="24"/>
        </w:rPr>
        <w:br/>
        <w:t xml:space="preserve">And wither on her icy heart:-</w:t>
      </w:r>
      <w:r>
        <w:rPr>
          <w:color w:val="000000"/>
          <w:sz w:val="24"/>
          <w:szCs w:val="24"/>
        </w:rPr>
        <w:br/>
        <w:t xml:space="preserve">At three red Roses’ cost</w:t>
      </w:r>
      <w:r>
        <w:rPr>
          <w:color w:val="000000"/>
          <w:sz w:val="24"/>
          <w:szCs w:val="24"/>
        </w:rPr>
        <w:br/>
        <w:t xml:space="preserve">My world was gained and lost.</w:t>
      </w:r>
    </w:p>
    <w:p>
      <w:pPr>
        <w:keepNext w:val="on"/>
        <w:widowControl w:val="on"/>
        <w:pBdr/>
        <w:spacing w:before="299" w:after="299" w:line="240" w:lineRule="auto"/>
        <w:ind w:left="0" w:right="0"/>
        <w:jc w:val="left"/>
        <w:outlineLvl w:val="1"/>
      </w:pPr>
      <w:r>
        <w:rPr>
          <w:b/>
          <w:color w:val="000000"/>
          <w:sz w:val="36"/>
          <w:szCs w:val="36"/>
        </w:rPr>
        <w:t xml:space="preserve">VERSE:  MY PICTURE GALLERY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 write and think of me, my friend, with pity;</w:t>
      </w:r>
      <w:r>
        <w:rPr>
          <w:color w:val="000000"/>
          <w:sz w:val="24"/>
          <w:szCs w:val="24"/>
        </w:rPr>
        <w:br/>
        <w:t xml:space="preserve">While you are basking in the light of Rome,</w:t>
      </w:r>
      <w:r>
        <w:rPr>
          <w:color w:val="000000"/>
          <w:sz w:val="24"/>
          <w:szCs w:val="24"/>
        </w:rPr>
        <w:br/>
        <w:t xml:space="preserve">Shut up within the heart of this great city,</w:t>
      </w:r>
      <w:r>
        <w:rPr>
          <w:color w:val="000000"/>
          <w:sz w:val="24"/>
          <w:szCs w:val="24"/>
        </w:rPr>
        <w:br/>
        <w:t xml:space="preserve">Too busy and too poor to leave my home.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You think my life debarred all rest or pleasure,</w:t>
      </w:r>
      <w:r>
        <w:rPr>
          <w:color w:val="000000"/>
          <w:sz w:val="24"/>
          <w:szCs w:val="24"/>
        </w:rPr>
        <w:br/>
        <w:t xml:space="preserve">Chained all day to my ledger and my pen;</w:t>
      </w:r>
      <w:r>
        <w:rPr>
          <w:color w:val="000000"/>
          <w:sz w:val="24"/>
          <w:szCs w:val="24"/>
        </w:rPr>
        <w:br/>
        <w:t xml:space="preserve">Too sickly even to use my little leisure</w:t>
      </w:r>
      <w:r>
        <w:rPr>
          <w:color w:val="000000"/>
          <w:sz w:val="24"/>
          <w:szCs w:val="24"/>
        </w:rPr>
        <w:br/>
        <w:t xml:space="preserve">To bear me from the strife and din of men.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Well, it is true; yet, now the days are longer,</w:t>
      </w:r>
      <w:r>
        <w:rPr>
          <w:color w:val="000000"/>
          <w:sz w:val="24"/>
          <w:szCs w:val="24"/>
        </w:rPr>
        <w:br/>
        <w:t xml:space="preserve">At sunset I can lay my writing down,</w:t>
      </w:r>
      <w:r>
        <w:rPr>
          <w:color w:val="000000"/>
          <w:sz w:val="24"/>
          <w:szCs w:val="24"/>
        </w:rPr>
        <w:br/>
        <w:t xml:space="preserve">And slowly crawl (summer has made me stronger)</w:t>
      </w:r>
      <w:r>
        <w:rPr>
          <w:color w:val="000000"/>
          <w:sz w:val="24"/>
          <w:szCs w:val="24"/>
        </w:rPr>
        <w:br/>
        <w:t xml:space="preserve">Just to the nearest outskirt of the town.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 a wide Common, blackened though and dreary</w:t>
      </w:r>
      <w:r>
        <w:rPr>
          <w:color w:val="000000"/>
          <w:sz w:val="24"/>
          <w:szCs w:val="24"/>
        </w:rPr>
        <w:br/>
        <w:t xml:space="preserve">With factory smoke, spreads outward to the West;</w:t>
      </w:r>
      <w:r>
        <w:rPr>
          <w:color w:val="000000"/>
          <w:sz w:val="24"/>
          <w:szCs w:val="24"/>
        </w:rPr>
        <w:br/>
        <w:t xml:space="preserve">I lie down on the parched-up grass, if weary,</w:t>
      </w:r>
      <w:r>
        <w:rPr>
          <w:color w:val="000000"/>
          <w:sz w:val="24"/>
          <w:szCs w:val="24"/>
        </w:rPr>
        <w:br/>
        <w:t xml:space="preserve">Or lean against a broken wall to rest.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So might a King, turning to Art’s rich treasure,</w:t>
      </w:r>
      <w:r>
        <w:rPr>
          <w:color w:val="000000"/>
          <w:sz w:val="24"/>
          <w:szCs w:val="24"/>
        </w:rPr>
        <w:br/>
        <w:t xml:space="preserve">At evening, when the cares of state were done,</w:t>
      </w:r>
      <w:r>
        <w:rPr>
          <w:color w:val="000000"/>
          <w:sz w:val="24"/>
          <w:szCs w:val="24"/>
        </w:rPr>
        <w:br/>
        <w:t xml:space="preserve">Enter his royal gallery, drinking pleasure</w:t>
      </w:r>
      <w:r>
        <w:rPr>
          <w:color w:val="000000"/>
          <w:sz w:val="24"/>
          <w:szCs w:val="24"/>
        </w:rPr>
        <w:br/>
        <w:t xml:space="preserve">Slowly from each great picture, one by one.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Towards the West I turn my weary spirit,</w:t>
      </w:r>
      <w:r>
        <w:rPr>
          <w:color w:val="000000"/>
          <w:sz w:val="24"/>
          <w:szCs w:val="24"/>
        </w:rPr>
        <w:br/>
        <w:t xml:space="preserve">And watch my pictures:  one each night is mine. </w:t>
      </w:r>
      <w:r>
        <w:rPr>
          <w:color w:val="000000"/>
          <w:sz w:val="24"/>
          <w:szCs w:val="24"/>
        </w:rPr>
        <w:br/>
        <w:t xml:space="preserve">Earth and my soul, sick of day’s toil, inherit</w:t>
      </w:r>
      <w:r>
        <w:rPr>
          <w:color w:val="000000"/>
          <w:sz w:val="24"/>
          <w:szCs w:val="24"/>
        </w:rPr>
        <w:br/>
        <w:t xml:space="preserve">A portion of that luminous peace divine.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There I have seen a sunset’s crimson glory,</w:t>
      </w:r>
      <w:r>
        <w:rPr>
          <w:color w:val="000000"/>
          <w:sz w:val="24"/>
          <w:szCs w:val="24"/>
        </w:rPr>
        <w:br/>
        <w:t xml:space="preserve">Burn as if earth were one great Altar’s blaze;</w:t>
      </w:r>
      <w:r>
        <w:rPr>
          <w:color w:val="000000"/>
          <w:sz w:val="24"/>
          <w:szCs w:val="24"/>
        </w:rPr>
        <w:br/>
        <w:t xml:space="preserve">Or, like the closing of a piteous story,</w:t>
      </w:r>
      <w:r>
        <w:rPr>
          <w:color w:val="000000"/>
          <w:sz w:val="24"/>
          <w:szCs w:val="24"/>
        </w:rPr>
        <w:br/>
        <w:t xml:space="preserve">Light up the misty world with dying rays.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There I have seen the Clouds, in pomp and splendour,</w:t>
      </w:r>
      <w:r>
        <w:rPr>
          <w:color w:val="000000"/>
          <w:sz w:val="24"/>
          <w:szCs w:val="24"/>
        </w:rPr>
        <w:br/>
        <w:t xml:space="preserve">Their gold and purple banners all unfurl;</w:t>
      </w:r>
      <w:r>
        <w:rPr>
          <w:color w:val="000000"/>
          <w:sz w:val="24"/>
          <w:szCs w:val="24"/>
        </w:rPr>
        <w:br/>
        <w:t xml:space="preserve">There I have watched colours, more faint and tender</w:t>
      </w:r>
      <w:r>
        <w:rPr>
          <w:color w:val="000000"/>
          <w:sz w:val="24"/>
          <w:szCs w:val="24"/>
        </w:rPr>
        <w:br/>
        <w:t xml:space="preserve">Than pure and delicate tints upon a pearl.</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Skies strewn with roses fading, fading slowly,</w:t>
      </w:r>
      <w:r>
        <w:rPr>
          <w:color w:val="000000"/>
          <w:sz w:val="24"/>
          <w:szCs w:val="24"/>
        </w:rPr>
        <w:br/>
        <w:t xml:space="preserve">While one star trembling watched the daylight die;</w:t>
      </w:r>
      <w:r>
        <w:rPr>
          <w:color w:val="000000"/>
          <w:sz w:val="24"/>
          <w:szCs w:val="24"/>
        </w:rPr>
        <w:br/>
        <w:t xml:space="preserve">Or deep in gloom a sunset, hidden wholly,</w:t>
      </w:r>
      <w:r>
        <w:rPr>
          <w:color w:val="000000"/>
          <w:sz w:val="24"/>
          <w:szCs w:val="24"/>
        </w:rPr>
        <w:br/>
        <w:t xml:space="preserve">Save through gold rents torn in a violet sky.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Or parted clouds, as if asunder riven</w:t>
      </w:r>
      <w:r>
        <w:rPr>
          <w:color w:val="000000"/>
          <w:sz w:val="24"/>
          <w:szCs w:val="24"/>
        </w:rPr>
        <w:br/>
        <w:t xml:space="preserve">By some great angel—­and beyond a space</w:t>
      </w:r>
      <w:r>
        <w:rPr>
          <w:color w:val="000000"/>
          <w:sz w:val="24"/>
          <w:szCs w:val="24"/>
        </w:rPr>
        <w:br/>
        <w:t xml:space="preserve">Of far-off tranquil light; the gates of Heaven</w:t>
      </w:r>
      <w:r>
        <w:rPr>
          <w:color w:val="000000"/>
          <w:sz w:val="24"/>
          <w:szCs w:val="24"/>
        </w:rPr>
        <w:br/>
        <w:t xml:space="preserve">Will lead us grandly to as calm a place.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Or stern dark walls of cloudy mountain ranges</w:t>
      </w:r>
      <w:r>
        <w:rPr>
          <w:color w:val="000000"/>
          <w:sz w:val="24"/>
          <w:szCs w:val="24"/>
        </w:rPr>
        <w:br/>
        <w:t xml:space="preserve">Hid all the wonders that we knew must be;</w:t>
      </w:r>
      <w:r>
        <w:rPr>
          <w:color w:val="000000"/>
          <w:sz w:val="24"/>
          <w:szCs w:val="24"/>
        </w:rPr>
        <w:br/>
        <w:t xml:space="preserve">While, far on high, some little white clouds changes’</w:t>
      </w:r>
      <w:r>
        <w:rPr>
          <w:color w:val="000000"/>
          <w:sz w:val="24"/>
          <w:szCs w:val="24"/>
        </w:rPr>
        <w:br/>
        <w:t xml:space="preserve">Revealed the glory they alone could see.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Or in wild wrath the affrighted clouds lay shattered,</w:t>
      </w:r>
      <w:r>
        <w:rPr>
          <w:color w:val="000000"/>
          <w:sz w:val="24"/>
          <w:szCs w:val="24"/>
        </w:rPr>
        <w:br/>
        <w:t xml:space="preserve">Like treasures of the lost Hesperides,</w:t>
      </w:r>
      <w:r>
        <w:rPr>
          <w:color w:val="000000"/>
          <w:sz w:val="24"/>
          <w:szCs w:val="24"/>
        </w:rPr>
        <w:br/>
        <w:t xml:space="preserve">All in a wealth of ruined splendour scattered,</w:t>
      </w:r>
      <w:r>
        <w:rPr>
          <w:color w:val="000000"/>
          <w:sz w:val="24"/>
          <w:szCs w:val="24"/>
        </w:rPr>
        <w:br/>
        <w:t xml:space="preserve">Save one strange light on distant silver seas.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What land or time can claim the Master Painter,</w:t>
      </w:r>
      <w:r>
        <w:rPr>
          <w:color w:val="000000"/>
          <w:sz w:val="24"/>
          <w:szCs w:val="24"/>
        </w:rPr>
        <w:br/>
        <w:t xml:space="preserve">Whose art could teach him half such gorgeous dyes? </w:t>
      </w:r>
      <w:r>
        <w:rPr>
          <w:color w:val="000000"/>
          <w:sz w:val="24"/>
          <w:szCs w:val="24"/>
        </w:rPr>
        <w:br/>
        <w:t xml:space="preserve">Or skill so rare, but purer hues and fainter</w:t>
      </w:r>
      <w:r>
        <w:rPr>
          <w:color w:val="000000"/>
          <w:sz w:val="24"/>
          <w:szCs w:val="24"/>
        </w:rPr>
        <w:br/>
        <w:t xml:space="preserve">Melt every evening in my western skies.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So there I wait, until the shade has lengthened,</w:t>
      </w:r>
      <w:r>
        <w:rPr>
          <w:color w:val="000000"/>
          <w:sz w:val="24"/>
          <w:szCs w:val="24"/>
        </w:rPr>
        <w:br/>
        <w:t xml:space="preserve">And night’s blue misty curtain floated down;</w:t>
      </w:r>
      <w:r>
        <w:rPr>
          <w:color w:val="000000"/>
          <w:sz w:val="24"/>
          <w:szCs w:val="24"/>
        </w:rPr>
        <w:br/>
        <w:t xml:space="preserve">Then, with my heart calmed, and my spirit strengthened,</w:t>
      </w:r>
      <w:r>
        <w:rPr>
          <w:color w:val="000000"/>
          <w:sz w:val="24"/>
          <w:szCs w:val="24"/>
        </w:rPr>
        <w:br/>
        <w:t xml:space="preserve">I crawl once more back to the sultry town.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What Monarch, then, has nobler recreations</w:t>
      </w:r>
      <w:r>
        <w:rPr>
          <w:color w:val="000000"/>
          <w:sz w:val="24"/>
          <w:szCs w:val="24"/>
        </w:rPr>
        <w:br/>
        <w:t xml:space="preserve">Than mine?  Or where the great and classic Land</w:t>
      </w:r>
      <w:r>
        <w:rPr>
          <w:color w:val="000000"/>
          <w:sz w:val="24"/>
          <w:szCs w:val="24"/>
        </w:rPr>
        <w:br/>
        <w:t xml:space="preserve">Whose wealth of Art delights the gathered nations</w:t>
      </w:r>
      <w:r>
        <w:rPr>
          <w:color w:val="000000"/>
          <w:sz w:val="24"/>
          <w:szCs w:val="24"/>
        </w:rPr>
        <w:br/>
        <w:t xml:space="preserve">That owns a Picture Gallery half as grand?</w:t>
      </w:r>
    </w:p>
    <w:p>
      <w:pPr>
        <w:keepNext w:val="on"/>
        <w:widowControl w:val="on"/>
        <w:pBdr/>
        <w:spacing w:before="299" w:after="299" w:line="240" w:lineRule="auto"/>
        <w:ind w:left="0" w:right="0"/>
        <w:jc w:val="left"/>
        <w:outlineLvl w:val="1"/>
      </w:pPr>
      <w:r>
        <w:rPr>
          <w:b/>
          <w:color w:val="000000"/>
          <w:sz w:val="36"/>
          <w:szCs w:val="36"/>
        </w:rPr>
        <w:t xml:space="preserve">VERSE:  SENT TO HEAVEN</w:t>
      </w:r>
    </w:p>
    <w:p>
      <w:pPr>
        <w:widowControl w:val="on"/>
        <w:pBdr/>
        <w:spacing w:before="240" w:after="240" w:line="240" w:lineRule="auto"/>
        <w:ind w:left="0" w:right="0"/>
        <w:jc w:val="left"/>
      </w:pPr>
      <w:r>
        <w:rPr>
          <w:color w:val="000000"/>
          <w:sz w:val="24"/>
          <w:szCs w:val="24"/>
        </w:rPr>
        <w:t xml:space="preserve">I had a Message to send her,</w:t>
      </w:r>
      <w:r>
        <w:rPr>
          <w:color w:val="000000"/>
          <w:sz w:val="24"/>
          <w:szCs w:val="24"/>
        </w:rPr>
        <w:br/>
        <w:t xml:space="preserve">To her whom my soul loved best;</w:t>
      </w:r>
      <w:r>
        <w:rPr>
          <w:color w:val="000000"/>
          <w:sz w:val="24"/>
          <w:szCs w:val="24"/>
        </w:rPr>
        <w:br/>
        <w:t xml:space="preserve">But I had my task to finish. </w:t>
      </w:r>
      <w:r>
        <w:rPr>
          <w:color w:val="000000"/>
          <w:sz w:val="24"/>
          <w:szCs w:val="24"/>
        </w:rPr>
        <w:br/>
        <w:t xml:space="preserve">And she was gone home to rest.</w:t>
      </w:r>
    </w:p>
    <w:p>
      <w:pPr>
        <w:widowControl w:val="on"/>
        <w:pBdr/>
        <w:spacing w:before="240" w:after="240" w:line="240" w:lineRule="auto"/>
        <w:ind w:left="0" w:right="0"/>
        <w:jc w:val="left"/>
      </w:pPr>
      <w:r>
        <w:rPr>
          <w:color w:val="000000"/>
          <w:sz w:val="24"/>
          <w:szCs w:val="24"/>
        </w:rPr>
        <w:t xml:space="preserve">To rest in the far bright heaven: </w:t>
      </w:r>
      <w:r>
        <w:rPr>
          <w:color w:val="000000"/>
          <w:sz w:val="24"/>
          <w:szCs w:val="24"/>
        </w:rPr>
        <w:br/>
        <w:t xml:space="preserve">Oh, so far away from here,</w:t>
      </w:r>
      <w:r>
        <w:rPr>
          <w:color w:val="000000"/>
          <w:sz w:val="24"/>
          <w:szCs w:val="24"/>
        </w:rPr>
        <w:br/>
        <w:t xml:space="preserve">It was vain to speak to my darling,</w:t>
      </w:r>
      <w:r>
        <w:rPr>
          <w:color w:val="000000"/>
          <w:sz w:val="24"/>
          <w:szCs w:val="24"/>
        </w:rPr>
        <w:br/>
        <w:t xml:space="preserve">For I knew she could not hear!</w:t>
      </w:r>
    </w:p>
    <w:p>
      <w:pPr>
        <w:widowControl w:val="on"/>
        <w:pBdr/>
        <w:spacing w:before="240" w:after="240" w:line="240" w:lineRule="auto"/>
        <w:ind w:left="0" w:right="0"/>
        <w:jc w:val="left"/>
      </w:pPr>
      <w:r>
        <w:rPr>
          <w:color w:val="000000"/>
          <w:sz w:val="24"/>
          <w:szCs w:val="24"/>
        </w:rPr>
        <w:t xml:space="preserve">I had a message to send her. </w:t>
      </w:r>
      <w:r>
        <w:rPr>
          <w:color w:val="000000"/>
          <w:sz w:val="24"/>
          <w:szCs w:val="24"/>
        </w:rPr>
        <w:br/>
        <w:t xml:space="preserve">So tender, and true, and sweet,</w:t>
      </w:r>
      <w:r>
        <w:rPr>
          <w:color w:val="000000"/>
          <w:sz w:val="24"/>
          <w:szCs w:val="24"/>
        </w:rPr>
        <w:br/>
        <w:t xml:space="preserve">I longed for an Angel to bear it,</w:t>
      </w:r>
      <w:r>
        <w:rPr>
          <w:color w:val="000000"/>
          <w:sz w:val="24"/>
          <w:szCs w:val="24"/>
        </w:rPr>
        <w:br/>
        <w:t xml:space="preserve">And lay it down at her feet.</w:t>
      </w:r>
    </w:p>
    <w:p>
      <w:pPr>
        <w:widowControl w:val="on"/>
        <w:pBdr/>
        <w:spacing w:before="240" w:after="240" w:line="240" w:lineRule="auto"/>
        <w:ind w:left="0" w:right="0"/>
        <w:jc w:val="left"/>
      </w:pPr>
      <w:r>
        <w:rPr>
          <w:color w:val="000000"/>
          <w:sz w:val="24"/>
          <w:szCs w:val="24"/>
        </w:rPr>
        <w:t xml:space="preserve">I placed it, one summer evening,</w:t>
      </w:r>
      <w:r>
        <w:rPr>
          <w:color w:val="000000"/>
          <w:sz w:val="24"/>
          <w:szCs w:val="24"/>
        </w:rPr>
        <w:br/>
        <w:t xml:space="preserve">On a Cloudlet’s fleecy breast;</w:t>
      </w:r>
      <w:r>
        <w:rPr>
          <w:color w:val="000000"/>
          <w:sz w:val="24"/>
          <w:szCs w:val="24"/>
        </w:rPr>
        <w:br/>
        <w:t xml:space="preserve">But it faded in golden splendour,</w:t>
      </w:r>
      <w:r>
        <w:rPr>
          <w:color w:val="000000"/>
          <w:sz w:val="24"/>
          <w:szCs w:val="24"/>
        </w:rPr>
        <w:br/>
        <w:t xml:space="preserve">And died in the crimson west.</w:t>
      </w:r>
    </w:p>
    <w:p>
      <w:pPr>
        <w:widowControl w:val="on"/>
        <w:pBdr/>
        <w:spacing w:before="240" w:after="240" w:line="240" w:lineRule="auto"/>
        <w:ind w:left="0" w:right="0"/>
        <w:jc w:val="left"/>
      </w:pPr>
      <w:r>
        <w:rPr>
          <w:color w:val="000000"/>
          <w:sz w:val="24"/>
          <w:szCs w:val="24"/>
        </w:rPr>
        <w:t xml:space="preserve">I gave it the Lark next morning,</w:t>
      </w:r>
      <w:r>
        <w:rPr>
          <w:color w:val="000000"/>
          <w:sz w:val="24"/>
          <w:szCs w:val="24"/>
        </w:rPr>
        <w:br/>
        <w:t xml:space="preserve">And I watched it soar and soar;</w:t>
      </w:r>
      <w:r>
        <w:rPr>
          <w:color w:val="000000"/>
          <w:sz w:val="24"/>
          <w:szCs w:val="24"/>
        </w:rPr>
        <w:br/>
        <w:t xml:space="preserve">But its pinions grew faint and weary,</w:t>
      </w:r>
      <w:r>
        <w:rPr>
          <w:color w:val="000000"/>
          <w:sz w:val="24"/>
          <w:szCs w:val="24"/>
        </w:rPr>
        <w:br/>
        <w:t xml:space="preserve">And it fluttered to earth once more.</w:t>
      </w:r>
    </w:p>
    <w:p>
      <w:pPr>
        <w:widowControl w:val="on"/>
        <w:pBdr/>
        <w:spacing w:before="240" w:after="240" w:line="240" w:lineRule="auto"/>
        <w:ind w:left="0" w:right="0"/>
        <w:jc w:val="left"/>
      </w:pPr>
      <w:r>
        <w:rPr>
          <w:color w:val="000000"/>
          <w:sz w:val="24"/>
          <w:szCs w:val="24"/>
        </w:rPr>
        <w:t xml:space="preserve">To the heart of a Rose I told it;</w:t>
      </w:r>
      <w:r>
        <w:rPr>
          <w:color w:val="000000"/>
          <w:sz w:val="24"/>
          <w:szCs w:val="24"/>
        </w:rPr>
        <w:br/>
        <w:t xml:space="preserve">And the perfume, sweet and rare,</w:t>
      </w:r>
      <w:r>
        <w:rPr>
          <w:color w:val="000000"/>
          <w:sz w:val="24"/>
          <w:szCs w:val="24"/>
        </w:rPr>
        <w:br/>
        <w:t xml:space="preserve">Growing faint on the blue bright ether,</w:t>
      </w:r>
      <w:r>
        <w:rPr>
          <w:color w:val="000000"/>
          <w:sz w:val="24"/>
          <w:szCs w:val="24"/>
        </w:rPr>
        <w:br/>
        <w:t xml:space="preserve">Was lost in the balmy air.</w:t>
      </w:r>
    </w:p>
    <w:p>
      <w:pPr>
        <w:widowControl w:val="on"/>
        <w:pBdr/>
        <w:spacing w:before="240" w:after="240" w:line="240" w:lineRule="auto"/>
        <w:ind w:left="0" w:right="0"/>
        <w:jc w:val="left"/>
      </w:pPr>
      <w:r>
        <w:rPr>
          <w:color w:val="000000"/>
          <w:sz w:val="24"/>
          <w:szCs w:val="24"/>
        </w:rPr>
        <w:t xml:space="preserve">I laid it upon a Censer,</w:t>
      </w:r>
      <w:r>
        <w:rPr>
          <w:color w:val="000000"/>
          <w:sz w:val="24"/>
          <w:szCs w:val="24"/>
        </w:rPr>
        <w:br/>
        <w:t xml:space="preserve">And I saw the incense rise;</w:t>
      </w:r>
      <w:r>
        <w:rPr>
          <w:color w:val="000000"/>
          <w:sz w:val="24"/>
          <w:szCs w:val="24"/>
        </w:rPr>
        <w:br/>
        <w:t xml:space="preserve">But its clouds of rolling silver</w:t>
      </w:r>
      <w:r>
        <w:rPr>
          <w:color w:val="000000"/>
          <w:sz w:val="24"/>
          <w:szCs w:val="24"/>
        </w:rPr>
        <w:br/>
        <w:t xml:space="preserve">Could not reach the far blue skies.</w:t>
      </w:r>
    </w:p>
    <w:p>
      <w:pPr>
        <w:widowControl w:val="on"/>
        <w:pBdr/>
        <w:spacing w:before="240" w:after="240" w:line="240" w:lineRule="auto"/>
        <w:ind w:left="0" w:right="0"/>
        <w:jc w:val="left"/>
      </w:pPr>
      <w:r>
        <w:rPr>
          <w:color w:val="000000"/>
          <w:sz w:val="24"/>
          <w:szCs w:val="24"/>
        </w:rPr>
        <w:t xml:space="preserve">I cried, in my passionate longing:-</w:t>
      </w:r>
      <w:r>
        <w:rPr>
          <w:color w:val="000000"/>
          <w:sz w:val="24"/>
          <w:szCs w:val="24"/>
        </w:rPr>
        <w:br/>
        <w:t xml:space="preserve">“Has the earth no Angel-friend</w:t>
      </w:r>
      <w:r>
        <w:rPr>
          <w:color w:val="000000"/>
          <w:sz w:val="24"/>
          <w:szCs w:val="24"/>
        </w:rPr>
        <w:br/>
        <w:t xml:space="preserve">Who will carry my love the message</w:t>
      </w:r>
      <w:r>
        <w:rPr>
          <w:color w:val="000000"/>
          <w:sz w:val="24"/>
          <w:szCs w:val="24"/>
        </w:rPr>
        <w:br/>
        <w:t xml:space="preserve">That my heart desires to send?”</w:t>
      </w:r>
    </w:p>
    <w:p>
      <w:pPr>
        <w:widowControl w:val="on"/>
        <w:pBdr/>
        <w:spacing w:before="240" w:after="240" w:line="240" w:lineRule="auto"/>
        <w:ind w:left="0" w:right="0"/>
        <w:jc w:val="left"/>
      </w:pPr>
      <w:r>
        <w:rPr>
          <w:color w:val="000000"/>
          <w:sz w:val="24"/>
          <w:szCs w:val="24"/>
        </w:rPr>
        <w:t xml:space="preserve">Then I heard a strain of music,</w:t>
      </w:r>
      <w:r>
        <w:rPr>
          <w:color w:val="000000"/>
          <w:sz w:val="24"/>
          <w:szCs w:val="24"/>
        </w:rPr>
        <w:br/>
        <w:t xml:space="preserve">So mighty, so pure, so clear,</w:t>
      </w:r>
      <w:r>
        <w:rPr>
          <w:color w:val="000000"/>
          <w:sz w:val="24"/>
          <w:szCs w:val="24"/>
        </w:rPr>
        <w:br/>
        <w:t xml:space="preserve">That my very sorrow was silent,</w:t>
      </w:r>
      <w:r>
        <w:rPr>
          <w:color w:val="000000"/>
          <w:sz w:val="24"/>
          <w:szCs w:val="24"/>
        </w:rPr>
        <w:br/>
        <w:t xml:space="preserve">And my heart stood still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I felt, in my soul’s deep yearning,</w:t>
      </w:r>
      <w:r>
        <w:rPr>
          <w:color w:val="000000"/>
          <w:sz w:val="24"/>
          <w:szCs w:val="24"/>
        </w:rPr>
        <w:br/>
        <w:t xml:space="preserve">At last the sure answer stir:-</w:t>
      </w:r>
      <w:r>
        <w:rPr>
          <w:color w:val="000000"/>
          <w:sz w:val="24"/>
          <w:szCs w:val="24"/>
        </w:rPr>
        <w:br/>
        <w:t xml:space="preserve">“The music will go up to Heaven,</w:t>
      </w:r>
      <w:r>
        <w:rPr>
          <w:color w:val="000000"/>
          <w:sz w:val="24"/>
          <w:szCs w:val="24"/>
        </w:rPr>
        <w:br/>
        <w:t xml:space="preserve">And carry my thought to her.”</w:t>
      </w:r>
    </w:p>
    <w:p>
      <w:pPr>
        <w:widowControl w:val="on"/>
        <w:pBdr/>
        <w:spacing w:before="240" w:after="240" w:line="240" w:lineRule="auto"/>
        <w:ind w:left="0" w:right="0"/>
        <w:jc w:val="left"/>
      </w:pPr>
      <w:r>
        <w:rPr>
          <w:color w:val="000000"/>
          <w:sz w:val="24"/>
          <w:szCs w:val="24"/>
        </w:rPr>
        <w:t xml:space="preserve">It rose in harmonious rushing</w:t>
      </w:r>
      <w:r>
        <w:rPr>
          <w:color w:val="000000"/>
          <w:sz w:val="24"/>
          <w:szCs w:val="24"/>
        </w:rPr>
        <w:br/>
        <w:t xml:space="preserve">Of mingled voices and strings. </w:t>
      </w:r>
      <w:r>
        <w:rPr>
          <w:color w:val="000000"/>
          <w:sz w:val="24"/>
          <w:szCs w:val="24"/>
        </w:rPr>
        <w:br/>
        <w:t xml:space="preserve">And I tenderly laid my message</w:t>
      </w:r>
      <w:r>
        <w:rPr>
          <w:color w:val="000000"/>
          <w:sz w:val="24"/>
          <w:szCs w:val="24"/>
        </w:rPr>
        <w:br/>
        <w:t xml:space="preserve">On the Music’s outspread wings.</w:t>
      </w:r>
    </w:p>
    <w:p>
      <w:pPr>
        <w:widowControl w:val="on"/>
        <w:pBdr/>
        <w:spacing w:before="240" w:after="240" w:line="240" w:lineRule="auto"/>
        <w:ind w:left="0" w:right="0"/>
        <w:jc w:val="left"/>
      </w:pPr>
      <w:r>
        <w:rPr>
          <w:color w:val="000000"/>
          <w:sz w:val="24"/>
          <w:szCs w:val="24"/>
        </w:rPr>
        <w:t xml:space="preserve">I heard it float farther and farther,</w:t>
      </w:r>
      <w:r>
        <w:rPr>
          <w:color w:val="000000"/>
          <w:sz w:val="24"/>
          <w:szCs w:val="24"/>
        </w:rPr>
        <w:br/>
        <w:t xml:space="preserve">In sound more perfect than speech;</w:t>
      </w:r>
      <w:r>
        <w:rPr>
          <w:color w:val="000000"/>
          <w:sz w:val="24"/>
          <w:szCs w:val="24"/>
        </w:rPr>
        <w:br/>
        <w:t xml:space="preserve">Farther than sight can follow. </w:t>
      </w:r>
      <w:r>
        <w:rPr>
          <w:color w:val="000000"/>
          <w:sz w:val="24"/>
          <w:szCs w:val="24"/>
        </w:rPr>
        <w:br/>
        <w:t xml:space="preserve">Farther than soul can reach.</w:t>
      </w:r>
    </w:p>
    <w:p>
      <w:pPr>
        <w:widowControl w:val="on"/>
        <w:pBdr/>
        <w:spacing w:before="240" w:after="240" w:line="240" w:lineRule="auto"/>
        <w:ind w:left="0" w:right="0"/>
        <w:jc w:val="left"/>
      </w:pPr>
      <w:r>
        <w:rPr>
          <w:color w:val="000000"/>
          <w:sz w:val="24"/>
          <w:szCs w:val="24"/>
        </w:rPr>
        <w:t xml:space="preserve">And I know that at last my message</w:t>
      </w:r>
      <w:r>
        <w:rPr>
          <w:color w:val="000000"/>
          <w:sz w:val="24"/>
          <w:szCs w:val="24"/>
        </w:rPr>
        <w:br/>
        <w:t xml:space="preserve">Has passed through the golden gate: </w:t>
      </w:r>
      <w:r>
        <w:rPr>
          <w:color w:val="000000"/>
          <w:sz w:val="24"/>
          <w:szCs w:val="24"/>
        </w:rPr>
        <w:br/>
        <w:t xml:space="preserve">So my heart is no longer restless,</w:t>
      </w:r>
      <w:r>
        <w:rPr>
          <w:color w:val="000000"/>
          <w:sz w:val="24"/>
          <w:szCs w:val="24"/>
        </w:rPr>
        <w:br/>
        <w:t xml:space="preserve">And I am content to wait.</w:t>
      </w:r>
    </w:p>
    <w:p>
      <w:pPr>
        <w:keepNext w:val="on"/>
        <w:widowControl w:val="on"/>
        <w:pBdr/>
        <w:spacing w:before="299" w:after="299" w:line="240" w:lineRule="auto"/>
        <w:ind w:left="0" w:right="0"/>
        <w:jc w:val="left"/>
        <w:outlineLvl w:val="1"/>
      </w:pPr>
      <w:r>
        <w:rPr>
          <w:b/>
          <w:color w:val="000000"/>
          <w:sz w:val="36"/>
          <w:szCs w:val="36"/>
        </w:rPr>
        <w:t xml:space="preserve">VERSE:  NEVER AGAIN</w:t>
      </w:r>
    </w:p>
    <w:p>
      <w:pPr>
        <w:widowControl w:val="on"/>
        <w:pBdr/>
        <w:spacing w:before="240" w:after="240" w:line="240" w:lineRule="auto"/>
        <w:ind w:left="0" w:right="0"/>
        <w:jc w:val="left"/>
      </w:pPr>
      <w:r>
        <w:rPr>
          <w:color w:val="000000"/>
          <w:sz w:val="24"/>
          <w:szCs w:val="24"/>
        </w:rPr>
        <w:t xml:space="preserve">“Never again!” vow hearts when reunited,</w:t>
      </w:r>
      <w:r>
        <w:rPr>
          <w:color w:val="000000"/>
          <w:sz w:val="24"/>
          <w:szCs w:val="24"/>
        </w:rPr>
        <w:br/>
        <w:t xml:space="preserve">“Never again shall Love be cast aside;</w:t>
      </w:r>
      <w:r>
        <w:rPr>
          <w:color w:val="000000"/>
          <w:sz w:val="24"/>
          <w:szCs w:val="24"/>
        </w:rPr>
        <w:br/>
        <w:t xml:space="preserve">For ever now the shadow has departed;</w:t>
      </w:r>
      <w:r>
        <w:rPr>
          <w:color w:val="000000"/>
          <w:sz w:val="24"/>
          <w:szCs w:val="24"/>
        </w:rPr>
        <w:br/>
        <w:t xml:space="preserve">Nor bitter sorrow, veiled in scornful pride,</w:t>
      </w:r>
      <w:r>
        <w:rPr>
          <w:color w:val="000000"/>
          <w:sz w:val="24"/>
          <w:szCs w:val="24"/>
        </w:rPr>
        <w:br/>
        <w:t xml:space="preserve">Shall feign indifference, or affect disdain,—­</w:t>
      </w:r>
      <w:r>
        <w:rPr>
          <w:color w:val="000000"/>
          <w:sz w:val="24"/>
          <w:szCs w:val="24"/>
        </w:rPr>
        <w:br/>
        <w:t xml:space="preserve">Never, oh Love, again, never again!”</w:t>
      </w:r>
    </w:p>
    <w:p>
      <w:pPr>
        <w:widowControl w:val="on"/>
        <w:pBdr/>
        <w:spacing w:before="240" w:after="240" w:line="240" w:lineRule="auto"/>
        <w:ind w:left="0" w:right="0"/>
        <w:jc w:val="left"/>
      </w:pPr>
      <w:r>
        <w:rPr>
          <w:color w:val="000000"/>
          <w:sz w:val="24"/>
          <w:szCs w:val="24"/>
        </w:rPr>
        <w:t xml:space="preserve">“Never again!” so sobs, in broken accents,</w:t>
      </w:r>
      <w:r>
        <w:rPr>
          <w:color w:val="000000"/>
          <w:sz w:val="24"/>
          <w:szCs w:val="24"/>
        </w:rPr>
        <w:br/>
        <w:t xml:space="preserve">A soul laid prostrate at a holy shrine,—­</w:t>
      </w:r>
      <w:r>
        <w:rPr>
          <w:color w:val="000000"/>
          <w:sz w:val="24"/>
          <w:szCs w:val="24"/>
        </w:rPr>
        <w:br/>
        <w:t xml:space="preserve">“Once more, once more forgive, oh Lord, and pardon,</w:t>
      </w:r>
      <w:r>
        <w:rPr>
          <w:color w:val="000000"/>
          <w:sz w:val="24"/>
          <w:szCs w:val="24"/>
        </w:rPr>
        <w:br/>
        <w:t xml:space="preserve">My wayward life shall bend to love divine;</w:t>
      </w:r>
      <w:r>
        <w:rPr>
          <w:color w:val="000000"/>
          <w:sz w:val="24"/>
          <w:szCs w:val="24"/>
        </w:rPr>
        <w:br/>
        <w:t xml:space="preserve">And never more shall sin its whiteness stain,—­</w:t>
      </w:r>
      <w:r>
        <w:rPr>
          <w:color w:val="000000"/>
          <w:sz w:val="24"/>
          <w:szCs w:val="24"/>
        </w:rPr>
        <w:br/>
        <w:t xml:space="preserve">Never, oh God, again, never again!”</w:t>
      </w:r>
    </w:p>
    <w:p>
      <w:pPr>
        <w:widowControl w:val="on"/>
        <w:pBdr/>
        <w:spacing w:before="240" w:after="240" w:line="240" w:lineRule="auto"/>
        <w:ind w:left="0" w:right="0"/>
        <w:jc w:val="left"/>
      </w:pPr>
      <w:r>
        <w:rPr>
          <w:color w:val="000000"/>
          <w:sz w:val="24"/>
          <w:szCs w:val="24"/>
        </w:rPr>
        <w:t xml:space="preserve">“Never again!” so speaketh one forsaken,</w:t>
      </w:r>
      <w:r>
        <w:rPr>
          <w:color w:val="000000"/>
          <w:sz w:val="24"/>
          <w:szCs w:val="24"/>
        </w:rPr>
        <w:br/>
        <w:t xml:space="preserve">In the blank desolate passion of despair,—­</w:t>
      </w:r>
      <w:r>
        <w:rPr>
          <w:color w:val="000000"/>
          <w:sz w:val="24"/>
          <w:szCs w:val="24"/>
        </w:rPr>
        <w:br/>
        <w:t xml:space="preserve">“Never again shall the bright dream I cherished</w:t>
      </w:r>
      <w:r>
        <w:rPr>
          <w:color w:val="000000"/>
          <w:sz w:val="24"/>
          <w:szCs w:val="24"/>
        </w:rPr>
        <w:br/>
        <w:t xml:space="preserve">Delude my heart, for bitter truth is there,—­</w:t>
      </w:r>
      <w:r>
        <w:rPr>
          <w:color w:val="000000"/>
          <w:sz w:val="24"/>
          <w:szCs w:val="24"/>
        </w:rPr>
        <w:br/>
        <w:t xml:space="preserve">The angel, Hope, shall still thy cruel pain</w:t>
      </w:r>
      <w:r>
        <w:rPr>
          <w:color w:val="000000"/>
          <w:sz w:val="24"/>
          <w:szCs w:val="24"/>
        </w:rPr>
        <w:br/>
        <w:t xml:space="preserve">Never again, my heart, never again!”</w:t>
      </w:r>
    </w:p>
    <w:p>
      <w:pPr>
        <w:widowControl w:val="on"/>
        <w:pBdr/>
        <w:spacing w:before="240" w:after="240" w:line="240" w:lineRule="auto"/>
        <w:ind w:left="0" w:right="0"/>
        <w:jc w:val="left"/>
      </w:pPr>
      <w:r>
        <w:rPr>
          <w:color w:val="000000"/>
          <w:sz w:val="24"/>
          <w:szCs w:val="24"/>
        </w:rPr>
        <w:t xml:space="preserve">“Never again!” so speaks the sudden silence,</w:t>
      </w:r>
      <w:r>
        <w:rPr>
          <w:color w:val="000000"/>
          <w:sz w:val="24"/>
          <w:szCs w:val="24"/>
        </w:rPr>
        <w:br/>
        <w:t xml:space="preserve">When round the hearth gathers each well-known face,—­</w:t>
      </w:r>
      <w:r>
        <w:rPr>
          <w:color w:val="000000"/>
          <w:sz w:val="24"/>
          <w:szCs w:val="24"/>
        </w:rPr>
        <w:br/>
        <w:t xml:space="preserve">But one is missing, and no future presence,</w:t>
      </w:r>
      <w:r>
        <w:rPr>
          <w:color w:val="000000"/>
          <w:sz w:val="24"/>
          <w:szCs w:val="24"/>
        </w:rPr>
        <w:br/>
        <w:t xml:space="preserve">However dear, can fill that vacant place;</w:t>
      </w:r>
      <w:r>
        <w:rPr>
          <w:color w:val="000000"/>
          <w:sz w:val="24"/>
          <w:szCs w:val="24"/>
        </w:rPr>
        <w:br/>
        <w:t xml:space="preserve">For ever shall the burning thought remain,—­</w:t>
      </w:r>
      <w:r>
        <w:rPr>
          <w:color w:val="000000"/>
          <w:sz w:val="24"/>
          <w:szCs w:val="24"/>
        </w:rPr>
        <w:br/>
        <w:t xml:space="preserve">“Never, beloved, again! never again!”</w:t>
      </w:r>
    </w:p>
    <w:p>
      <w:pPr>
        <w:widowControl w:val="on"/>
        <w:pBdr/>
        <w:spacing w:before="240" w:after="240" w:line="240" w:lineRule="auto"/>
        <w:ind w:left="0" w:right="0"/>
        <w:jc w:val="left"/>
      </w:pPr>
      <w:r>
        <w:rPr>
          <w:color w:val="000000"/>
          <w:sz w:val="24"/>
          <w:szCs w:val="24"/>
        </w:rPr>
        <w:t xml:space="preserve">“Never again!” so—­but beyond our hearing—­</w:t>
      </w:r>
      <w:r>
        <w:rPr>
          <w:color w:val="000000"/>
          <w:sz w:val="24"/>
          <w:szCs w:val="24"/>
        </w:rPr>
        <w:br/>
        <w:t xml:space="preserve">Ring out far voices fading up the sky;</w:t>
      </w:r>
      <w:r>
        <w:rPr>
          <w:color w:val="000000"/>
          <w:sz w:val="24"/>
          <w:szCs w:val="24"/>
        </w:rPr>
        <w:br/>
        <w:t xml:space="preserve">Never again shall earthly care and sorrow</w:t>
      </w:r>
      <w:r>
        <w:rPr>
          <w:color w:val="000000"/>
          <w:sz w:val="24"/>
          <w:szCs w:val="24"/>
        </w:rPr>
        <w:br/>
        <w:t xml:space="preserve">Weigh down the wings that bear those souls on high;</w:t>
      </w:r>
      <w:r>
        <w:rPr>
          <w:color w:val="000000"/>
          <w:sz w:val="24"/>
          <w:szCs w:val="24"/>
        </w:rPr>
        <w:br/>
        <w:t xml:space="preserve">Listen, oh earth, and hear that glorious strain,—­</w:t>
      </w:r>
      <w:r>
        <w:rPr>
          <w:color w:val="000000"/>
          <w:sz w:val="24"/>
          <w:szCs w:val="24"/>
        </w:rPr>
        <w:br/>
        <w:t xml:space="preserve">“Never, never again! never again!”</w:t>
      </w:r>
    </w:p>
    <w:p>
      <w:pPr>
        <w:keepNext w:val="on"/>
        <w:widowControl w:val="on"/>
        <w:pBdr/>
        <w:spacing w:before="299" w:after="299" w:line="240" w:lineRule="auto"/>
        <w:ind w:left="0" w:right="0"/>
        <w:jc w:val="left"/>
        <w:outlineLvl w:val="1"/>
      </w:pPr>
      <w:r>
        <w:rPr>
          <w:b/>
          <w:color w:val="000000"/>
          <w:sz w:val="36"/>
          <w:szCs w:val="36"/>
        </w:rPr>
        <w:t xml:space="preserve">VERSE:  LISTENING ANGELS</w:t>
      </w:r>
    </w:p>
    <w:p>
      <w:pPr>
        <w:widowControl w:val="on"/>
        <w:pBdr/>
        <w:spacing w:before="240" w:after="240" w:line="240" w:lineRule="auto"/>
        <w:ind w:left="0" w:right="0"/>
        <w:jc w:val="left"/>
      </w:pPr>
      <w:r>
        <w:rPr>
          <w:color w:val="000000"/>
          <w:sz w:val="24"/>
          <w:szCs w:val="24"/>
        </w:rPr>
        <w:t xml:space="preserve">Blue against the bluer Heavens</w:t>
      </w:r>
      <w:r>
        <w:rPr>
          <w:color w:val="000000"/>
          <w:sz w:val="24"/>
          <w:szCs w:val="24"/>
        </w:rPr>
        <w:br/>
        <w:t xml:space="preserve">Stood the mountain, calm and still,</w:t>
      </w:r>
      <w:r>
        <w:rPr>
          <w:color w:val="000000"/>
          <w:sz w:val="24"/>
          <w:szCs w:val="24"/>
        </w:rPr>
        <w:br/>
        <w:t xml:space="preserve">Two white Angels, bending earthward,</w:t>
      </w:r>
      <w:r>
        <w:rPr>
          <w:color w:val="000000"/>
          <w:sz w:val="24"/>
          <w:szCs w:val="24"/>
        </w:rPr>
        <w:br/>
        <w:t xml:space="preserve">Leant upon the hill.</w:t>
      </w:r>
    </w:p>
    <w:p>
      <w:pPr>
        <w:widowControl w:val="on"/>
        <w:pBdr/>
        <w:spacing w:before="240" w:after="240" w:line="240" w:lineRule="auto"/>
        <w:ind w:left="0" w:right="0"/>
        <w:jc w:val="left"/>
      </w:pPr>
      <w:r>
        <w:rPr>
          <w:color w:val="000000"/>
          <w:sz w:val="24"/>
          <w:szCs w:val="24"/>
        </w:rPr>
        <w:t xml:space="preserve">Listening leant those silent Angels,</w:t>
      </w:r>
      <w:r>
        <w:rPr>
          <w:color w:val="000000"/>
          <w:sz w:val="24"/>
          <w:szCs w:val="24"/>
        </w:rPr>
        <w:br/>
        <w:t xml:space="preserve">And I also longed to hear</w:t>
      </w:r>
      <w:r>
        <w:rPr>
          <w:color w:val="000000"/>
          <w:sz w:val="24"/>
          <w:szCs w:val="24"/>
        </w:rPr>
        <w:br/>
        <w:t xml:space="preserve">What sweet strain of earthly music</w:t>
      </w:r>
      <w:r>
        <w:rPr>
          <w:color w:val="000000"/>
          <w:sz w:val="24"/>
          <w:szCs w:val="24"/>
        </w:rPr>
        <w:br/>
        <w:t xml:space="preserve">Thus could charm their ear.</w:t>
      </w:r>
    </w:p>
    <w:p>
      <w:pPr>
        <w:widowControl w:val="on"/>
        <w:pBdr/>
        <w:spacing w:before="240" w:after="240" w:line="240" w:lineRule="auto"/>
        <w:ind w:left="0" w:right="0"/>
        <w:jc w:val="left"/>
      </w:pPr>
      <w:r>
        <w:rPr>
          <w:color w:val="000000"/>
          <w:sz w:val="24"/>
          <w:szCs w:val="24"/>
        </w:rPr>
        <w:t xml:space="preserve">I heard the sound of many trumpets</w:t>
      </w:r>
      <w:r>
        <w:rPr>
          <w:color w:val="000000"/>
          <w:sz w:val="24"/>
          <w:szCs w:val="24"/>
        </w:rPr>
        <w:br/>
        <w:t xml:space="preserve">In a warlike march draw nigh;</w:t>
      </w:r>
      <w:r>
        <w:rPr>
          <w:color w:val="000000"/>
          <w:sz w:val="24"/>
          <w:szCs w:val="24"/>
        </w:rPr>
        <w:br/>
        <w:t xml:space="preserve">Solemnly a mighty army</w:t>
      </w:r>
      <w:r>
        <w:rPr>
          <w:color w:val="000000"/>
          <w:sz w:val="24"/>
          <w:szCs w:val="24"/>
        </w:rPr>
        <w:br/>
        <w:t xml:space="preserve">Passed in order by.</w:t>
      </w:r>
    </w:p>
    <w:p>
      <w:pPr>
        <w:widowControl w:val="on"/>
        <w:pBdr/>
        <w:spacing w:before="240" w:after="240" w:line="240" w:lineRule="auto"/>
        <w:ind w:left="0" w:right="0"/>
        <w:jc w:val="left"/>
      </w:pPr>
      <w:r>
        <w:rPr>
          <w:color w:val="000000"/>
          <w:sz w:val="24"/>
          <w:szCs w:val="24"/>
        </w:rPr>
        <w:t xml:space="preserve">But the clang had ceased; the echoes</w:t>
      </w:r>
      <w:r>
        <w:rPr>
          <w:color w:val="000000"/>
          <w:sz w:val="24"/>
          <w:szCs w:val="24"/>
        </w:rPr>
        <w:br/>
        <w:t xml:space="preserve">Soon had faded from the hill;</w:t>
      </w:r>
      <w:r>
        <w:rPr>
          <w:color w:val="000000"/>
          <w:sz w:val="24"/>
          <w:szCs w:val="24"/>
        </w:rPr>
        <w:br/>
        <w:t xml:space="preserve">While the Angels, calm and earnest,</w:t>
      </w:r>
      <w:r>
        <w:rPr>
          <w:color w:val="000000"/>
          <w:sz w:val="24"/>
          <w:szCs w:val="24"/>
        </w:rPr>
        <w:br/>
        <w:t xml:space="preserve">Leant and listened still.</w:t>
      </w:r>
    </w:p>
    <w:p>
      <w:pPr>
        <w:widowControl w:val="on"/>
        <w:pBdr/>
        <w:spacing w:before="240" w:after="240" w:line="240" w:lineRule="auto"/>
        <w:ind w:left="0" w:right="0"/>
        <w:jc w:val="left"/>
      </w:pPr>
      <w:r>
        <w:rPr>
          <w:color w:val="000000"/>
          <w:sz w:val="24"/>
          <w:szCs w:val="24"/>
        </w:rPr>
        <w:t xml:space="preserve">Then I heard a fainter clamour,</w:t>
      </w:r>
      <w:r>
        <w:rPr>
          <w:color w:val="000000"/>
          <w:sz w:val="24"/>
          <w:szCs w:val="24"/>
        </w:rPr>
        <w:br/>
        <w:t xml:space="preserve">Forge and wheel were clashing near</w:t>
      </w:r>
      <w:r>
        <w:rPr>
          <w:color w:val="000000"/>
          <w:sz w:val="24"/>
          <w:szCs w:val="24"/>
        </w:rPr>
        <w:br/>
        <w:t xml:space="preserve">And the Reapers in the meadow</w:t>
      </w:r>
      <w:r>
        <w:rPr>
          <w:color w:val="000000"/>
          <w:sz w:val="24"/>
          <w:szCs w:val="24"/>
        </w:rPr>
        <w:br/>
        <w:t xml:space="preserve">Singing loud and clear.</w:t>
      </w:r>
    </w:p>
    <w:p>
      <w:pPr>
        <w:widowControl w:val="on"/>
        <w:pBdr/>
        <w:spacing w:before="240" w:after="240" w:line="240" w:lineRule="auto"/>
        <w:ind w:left="0" w:right="0"/>
        <w:jc w:val="left"/>
      </w:pPr>
      <w:r>
        <w:rPr>
          <w:color w:val="000000"/>
          <w:sz w:val="24"/>
          <w:szCs w:val="24"/>
        </w:rPr>
        <w:t xml:space="preserve">When the sunset came in glory,</w:t>
      </w:r>
      <w:r>
        <w:rPr>
          <w:color w:val="000000"/>
          <w:sz w:val="24"/>
          <w:szCs w:val="24"/>
        </w:rPr>
        <w:br/>
        <w:t xml:space="preserve">And the toil of day was o’er,</w:t>
      </w:r>
      <w:r>
        <w:rPr>
          <w:color w:val="000000"/>
          <w:sz w:val="24"/>
          <w:szCs w:val="24"/>
        </w:rPr>
        <w:br/>
        <w:t xml:space="preserve">Still the Angels leant in silence,</w:t>
      </w:r>
      <w:r>
        <w:rPr>
          <w:color w:val="000000"/>
          <w:sz w:val="24"/>
          <w:szCs w:val="24"/>
        </w:rPr>
        <w:br/>
        <w:t xml:space="preserve">Listening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as daylight slowly vanished,</w:t>
      </w:r>
      <w:r>
        <w:rPr>
          <w:color w:val="000000"/>
          <w:sz w:val="24"/>
          <w:szCs w:val="24"/>
        </w:rPr>
        <w:br/>
        <w:t xml:space="preserve">And the evening mists grew dim,</w:t>
      </w:r>
      <w:r>
        <w:rPr>
          <w:color w:val="000000"/>
          <w:sz w:val="24"/>
          <w:szCs w:val="24"/>
        </w:rPr>
        <w:br/>
        <w:t xml:space="preserve">Solemnly from distant voices</w:t>
      </w:r>
      <w:r>
        <w:rPr>
          <w:color w:val="000000"/>
          <w:sz w:val="24"/>
          <w:szCs w:val="24"/>
        </w:rPr>
        <w:br/>
        <w:t xml:space="preserve">Rose a vesper hymn.</w:t>
      </w:r>
    </w:p>
    <w:p>
      <w:pPr>
        <w:widowControl w:val="on"/>
        <w:pBdr/>
        <w:spacing w:before="240" w:after="240" w:line="240" w:lineRule="auto"/>
        <w:ind w:left="0" w:right="0"/>
        <w:jc w:val="left"/>
      </w:pPr>
      <w:r>
        <w:rPr>
          <w:color w:val="000000"/>
          <w:sz w:val="24"/>
          <w:szCs w:val="24"/>
        </w:rPr>
        <w:t xml:space="preserve">When the chant was done, and lingering</w:t>
      </w:r>
      <w:r>
        <w:rPr>
          <w:color w:val="000000"/>
          <w:sz w:val="24"/>
          <w:szCs w:val="24"/>
        </w:rPr>
        <w:br/>
        <w:t xml:space="preserve">Died upon the evening air,</w:t>
      </w:r>
      <w:r>
        <w:rPr>
          <w:color w:val="000000"/>
          <w:sz w:val="24"/>
          <w:szCs w:val="24"/>
        </w:rPr>
        <w:br/>
        <w:t xml:space="preserve">From the hill the radiant Angels</w:t>
      </w:r>
      <w:r>
        <w:rPr>
          <w:color w:val="000000"/>
          <w:sz w:val="24"/>
          <w:szCs w:val="24"/>
        </w:rPr>
        <w:br/>
        <w:t xml:space="preserve">Still were listening there.</w:t>
      </w:r>
    </w:p>
    <w:p>
      <w:pPr>
        <w:widowControl w:val="on"/>
        <w:pBdr/>
        <w:spacing w:before="240" w:after="240" w:line="240" w:lineRule="auto"/>
        <w:ind w:left="0" w:right="0"/>
        <w:jc w:val="left"/>
      </w:pPr>
      <w:r>
        <w:rPr>
          <w:color w:val="000000"/>
          <w:sz w:val="24"/>
          <w:szCs w:val="24"/>
        </w:rPr>
        <w:t xml:space="preserve">Silent came the gathering darkness,</w:t>
      </w:r>
      <w:r>
        <w:rPr>
          <w:color w:val="000000"/>
          <w:sz w:val="24"/>
          <w:szCs w:val="24"/>
        </w:rPr>
        <w:br/>
        <w:t xml:space="preserve">Bringing with it sleep and rest;</w:t>
      </w:r>
      <w:r>
        <w:rPr>
          <w:color w:val="000000"/>
          <w:sz w:val="24"/>
          <w:szCs w:val="24"/>
        </w:rPr>
        <w:br/>
        <w:t xml:space="preserve">Save a little bird was singing</w:t>
      </w:r>
      <w:r>
        <w:rPr>
          <w:color w:val="000000"/>
          <w:sz w:val="24"/>
          <w:szCs w:val="24"/>
        </w:rPr>
        <w:br/>
        <w:t xml:space="preserve">Near her leafy nest.</w:t>
      </w:r>
    </w:p>
    <w:p>
      <w:pPr>
        <w:widowControl w:val="on"/>
        <w:pBdr/>
        <w:spacing w:before="240" w:after="240" w:line="240" w:lineRule="auto"/>
        <w:ind w:left="0" w:right="0"/>
        <w:jc w:val="left"/>
      </w:pPr>
      <w:r>
        <w:rPr>
          <w:color w:val="000000"/>
          <w:sz w:val="24"/>
          <w:szCs w:val="24"/>
        </w:rPr>
        <w:t xml:space="preserve">Through the sounds of war and labour</w:t>
      </w:r>
      <w:r>
        <w:rPr>
          <w:color w:val="000000"/>
          <w:sz w:val="24"/>
          <w:szCs w:val="24"/>
        </w:rPr>
        <w:br/>
        <w:t xml:space="preserve">She had warbled all day long,</w:t>
      </w:r>
      <w:r>
        <w:rPr>
          <w:color w:val="000000"/>
          <w:sz w:val="24"/>
          <w:szCs w:val="24"/>
        </w:rPr>
        <w:br/>
        <w:t xml:space="preserve">While the Angels leant and listened</w:t>
      </w:r>
      <w:r>
        <w:rPr>
          <w:color w:val="000000"/>
          <w:sz w:val="24"/>
          <w:szCs w:val="24"/>
        </w:rPr>
        <w:br/>
        <w:t xml:space="preserve">Only to her song.</w:t>
      </w:r>
    </w:p>
    <w:p>
      <w:pPr>
        <w:widowControl w:val="on"/>
        <w:pBdr/>
        <w:spacing w:before="240" w:after="240" w:line="240" w:lineRule="auto"/>
        <w:ind w:left="0" w:right="0"/>
        <w:jc w:val="left"/>
      </w:pPr>
      <w:r>
        <w:rPr>
          <w:color w:val="000000"/>
          <w:sz w:val="24"/>
          <w:szCs w:val="24"/>
        </w:rPr>
        <w:t xml:space="preserve">But the starry night was coming;</w:t>
      </w:r>
      <w:r>
        <w:rPr>
          <w:color w:val="000000"/>
          <w:sz w:val="24"/>
          <w:szCs w:val="24"/>
        </w:rPr>
        <w:br/>
        <w:t xml:space="preserve">When she ceased her little lay</w:t>
      </w:r>
      <w:r>
        <w:rPr>
          <w:color w:val="000000"/>
          <w:sz w:val="24"/>
          <w:szCs w:val="24"/>
        </w:rPr>
        <w:br/>
        <w:t xml:space="preserve">From the mountain top the Angels</w:t>
      </w:r>
      <w:r>
        <w:rPr>
          <w:color w:val="000000"/>
          <w:sz w:val="24"/>
          <w:szCs w:val="24"/>
        </w:rPr>
        <w:br/>
        <w:t xml:space="preserve">Slowly passed away.</w:t>
      </w:r>
    </w:p>
    <w:p>
      <w:pPr>
        <w:keepNext w:val="on"/>
        <w:widowControl w:val="on"/>
        <w:pBdr/>
        <w:spacing w:before="299" w:after="299" w:line="240" w:lineRule="auto"/>
        <w:ind w:left="0" w:right="0"/>
        <w:jc w:val="left"/>
        <w:outlineLvl w:val="1"/>
      </w:pPr>
      <w:r>
        <w:rPr>
          <w:b/>
          <w:color w:val="000000"/>
          <w:sz w:val="36"/>
          <w:szCs w:val="36"/>
        </w:rPr>
        <w:t xml:space="preserve">VERSE:  GOLDEN DAYS</w:t>
      </w:r>
    </w:p>
    <w:p>
      <w:pPr>
        <w:widowControl w:val="on"/>
        <w:pBdr/>
        <w:spacing w:before="240" w:after="240" w:line="240" w:lineRule="auto"/>
        <w:ind w:left="0" w:right="0"/>
        <w:jc w:val="left"/>
      </w:pPr>
      <w:r>
        <w:rPr>
          <w:color w:val="000000"/>
          <w:sz w:val="24"/>
          <w:szCs w:val="24"/>
        </w:rPr>
        <w:t xml:space="preserve">Golden days—­where are they? </w:t>
      </w:r>
      <w:r>
        <w:rPr>
          <w:color w:val="000000"/>
          <w:sz w:val="24"/>
          <w:szCs w:val="24"/>
        </w:rPr>
        <w:br/>
        <w:t xml:space="preserve">Pilgrims east and west</w:t>
      </w:r>
      <w:r>
        <w:rPr>
          <w:color w:val="000000"/>
          <w:sz w:val="24"/>
          <w:szCs w:val="24"/>
        </w:rPr>
        <w:br/>
        <w:t xml:space="preserve">Cry; if we could find them</w:t>
      </w:r>
      <w:r>
        <w:rPr>
          <w:color w:val="000000"/>
          <w:sz w:val="24"/>
          <w:szCs w:val="24"/>
        </w:rPr>
        <w:br/>
        <w:t xml:space="preserve">We would pause and rest: </w:t>
      </w:r>
      <w:r>
        <w:rPr>
          <w:color w:val="000000"/>
          <w:sz w:val="24"/>
          <w:szCs w:val="24"/>
        </w:rPr>
        <w:br/>
        <w:t xml:space="preserve">We would pause and rest a little</w:t>
      </w:r>
      <w:r>
        <w:rPr>
          <w:color w:val="000000"/>
          <w:sz w:val="24"/>
          <w:szCs w:val="24"/>
        </w:rPr>
        <w:br/>
        <w:t xml:space="preserve">From our long and weary ways:-</w:t>
      </w:r>
      <w:r>
        <w:rPr>
          <w:color w:val="000000"/>
          <w:sz w:val="24"/>
          <w:szCs w:val="24"/>
        </w:rPr>
        <w:br/>
        <w:t xml:space="preserve">Where are they, then, where are they—­</w:t>
      </w:r>
      <w:r>
        <w:rPr>
          <w:color w:val="000000"/>
          <w:sz w:val="24"/>
          <w:szCs w:val="24"/>
        </w:rPr>
        <w:br/>
        <w:t xml:space="preserve">Golden days?</w:t>
      </w:r>
    </w:p>
    <w:p>
      <w:pPr>
        <w:widowControl w:val="on"/>
        <w:pBdr/>
        <w:spacing w:before="240" w:after="240" w:line="240" w:lineRule="auto"/>
        <w:ind w:left="0" w:right="0"/>
        <w:jc w:val="left"/>
      </w:pPr>
      <w:r>
        <w:rPr>
          <w:color w:val="000000"/>
          <w:sz w:val="24"/>
          <w:szCs w:val="24"/>
        </w:rPr>
        <w:t xml:space="preserve">Golden days—­where are they? </w:t>
      </w:r>
      <w:r>
        <w:rPr>
          <w:color w:val="000000"/>
          <w:sz w:val="24"/>
          <w:szCs w:val="24"/>
        </w:rPr>
        <w:br/>
        <w:t xml:space="preserve">Ask of childhood’s years,</w:t>
      </w:r>
      <w:r>
        <w:rPr>
          <w:color w:val="000000"/>
          <w:sz w:val="24"/>
          <w:szCs w:val="24"/>
        </w:rPr>
        <w:br/>
        <w:t xml:space="preserve">Still untouched by sorrow,</w:t>
      </w:r>
      <w:r>
        <w:rPr>
          <w:color w:val="000000"/>
          <w:sz w:val="24"/>
          <w:szCs w:val="24"/>
        </w:rPr>
        <w:br/>
        <w:t xml:space="preserve">Still undimmed by tears: </w:t>
      </w:r>
      <w:r>
        <w:rPr>
          <w:color w:val="000000"/>
          <w:sz w:val="24"/>
          <w:szCs w:val="24"/>
        </w:rPr>
        <w:br/>
        <w:t xml:space="preserve">Ah, they seek a phantom Future,</w:t>
      </w:r>
      <w:r>
        <w:rPr>
          <w:color w:val="000000"/>
          <w:sz w:val="24"/>
          <w:szCs w:val="24"/>
        </w:rPr>
        <w:br/>
        <w:t xml:space="preserve">Crowned with brighter, starry rays;—­</w:t>
      </w:r>
      <w:r>
        <w:rPr>
          <w:color w:val="000000"/>
          <w:sz w:val="24"/>
          <w:szCs w:val="24"/>
        </w:rPr>
        <w:br/>
        <w:t xml:space="preserve">Where are they, then, where are they—­</w:t>
      </w:r>
      <w:r>
        <w:rPr>
          <w:color w:val="000000"/>
          <w:sz w:val="24"/>
          <w:szCs w:val="24"/>
        </w:rPr>
        <w:br/>
        <w:t xml:space="preserve">Golden days?</w:t>
      </w:r>
    </w:p>
    <w:p>
      <w:pPr>
        <w:widowControl w:val="on"/>
        <w:pBdr/>
        <w:spacing w:before="240" w:after="240" w:line="240" w:lineRule="auto"/>
        <w:ind w:left="0" w:right="0"/>
        <w:jc w:val="left"/>
      </w:pPr>
      <w:r>
        <w:rPr>
          <w:color w:val="000000"/>
          <w:sz w:val="24"/>
          <w:szCs w:val="24"/>
        </w:rPr>
        <w:t xml:space="preserve">Golden days—­where are they? </w:t>
      </w:r>
      <w:r>
        <w:rPr>
          <w:color w:val="000000"/>
          <w:sz w:val="24"/>
          <w:szCs w:val="24"/>
        </w:rPr>
        <w:br/>
        <w:t xml:space="preserve">Has Love learnt the spell</w:t>
      </w:r>
      <w:r>
        <w:rPr>
          <w:color w:val="000000"/>
          <w:sz w:val="24"/>
          <w:szCs w:val="24"/>
        </w:rPr>
        <w:br/>
        <w:t xml:space="preserve">That will charm them hither,</w:t>
      </w:r>
      <w:r>
        <w:rPr>
          <w:color w:val="000000"/>
          <w:sz w:val="24"/>
          <w:szCs w:val="24"/>
        </w:rPr>
        <w:br/>
        <w:t xml:space="preserve">Near our hearth to dwell? </w:t>
      </w:r>
      <w:r>
        <w:rPr>
          <w:color w:val="000000"/>
          <w:sz w:val="24"/>
          <w:szCs w:val="24"/>
        </w:rPr>
        <w:br/>
        <w:t xml:space="preserve">Insecure are all her treasures,</w:t>
      </w:r>
      <w:r>
        <w:rPr>
          <w:color w:val="000000"/>
          <w:sz w:val="24"/>
          <w:szCs w:val="24"/>
        </w:rPr>
        <w:br/>
        <w:t xml:space="preserve">Restless is her anxious gaze:-</w:t>
      </w:r>
      <w:r>
        <w:rPr>
          <w:color w:val="000000"/>
          <w:sz w:val="24"/>
          <w:szCs w:val="24"/>
        </w:rPr>
        <w:br/>
        <w:t xml:space="preserve">Where are they, then, where are they—­</w:t>
      </w:r>
      <w:r>
        <w:rPr>
          <w:color w:val="000000"/>
          <w:sz w:val="24"/>
          <w:szCs w:val="24"/>
        </w:rPr>
        <w:br/>
        <w:t xml:space="preserve">Golden days?</w:t>
      </w:r>
    </w:p>
    <w:p>
      <w:pPr>
        <w:widowControl w:val="on"/>
        <w:pBdr/>
        <w:spacing w:before="240" w:after="240" w:line="240" w:lineRule="auto"/>
        <w:ind w:left="0" w:right="0"/>
        <w:jc w:val="left"/>
      </w:pPr>
      <w:r>
        <w:rPr>
          <w:color w:val="000000"/>
          <w:sz w:val="24"/>
          <w:szCs w:val="24"/>
        </w:rPr>
        <w:t xml:space="preserve">Golden days—­where are they? </w:t>
      </w:r>
      <w:r>
        <w:rPr>
          <w:color w:val="000000"/>
          <w:sz w:val="24"/>
          <w:szCs w:val="24"/>
        </w:rPr>
        <w:br/>
        <w:t xml:space="preserve">Farther up the hill</w:t>
      </w:r>
      <w:r>
        <w:rPr>
          <w:color w:val="000000"/>
          <w:sz w:val="24"/>
          <w:szCs w:val="24"/>
        </w:rPr>
        <w:br/>
        <w:t xml:space="preserve">I can hear the echo</w:t>
      </w:r>
      <w:r>
        <w:rPr>
          <w:color w:val="000000"/>
          <w:sz w:val="24"/>
          <w:szCs w:val="24"/>
        </w:rPr>
        <w:br/>
        <w:t xml:space="preserve">Faintly calling still: </w:t>
      </w:r>
      <w:r>
        <w:rPr>
          <w:color w:val="000000"/>
          <w:sz w:val="24"/>
          <w:szCs w:val="24"/>
        </w:rPr>
        <w:br/>
        <w:t xml:space="preserve">Faintly calling, faintly dying,</w:t>
      </w:r>
      <w:r>
        <w:rPr>
          <w:color w:val="000000"/>
          <w:sz w:val="24"/>
          <w:szCs w:val="24"/>
        </w:rPr>
        <w:br/>
        <w:t xml:space="preserve">In a far-off misty haze:-</w:t>
      </w:r>
      <w:r>
        <w:rPr>
          <w:color w:val="000000"/>
          <w:sz w:val="24"/>
          <w:szCs w:val="24"/>
        </w:rPr>
        <w:br/>
        <w:t xml:space="preserve">Where are they, then, where are they—­</w:t>
      </w:r>
      <w:r>
        <w:rPr>
          <w:color w:val="000000"/>
          <w:sz w:val="24"/>
          <w:szCs w:val="24"/>
        </w:rPr>
        <w:br/>
        <w:t xml:space="preserve">Golden days?</w:t>
      </w:r>
    </w:p>
    <w:p>
      <w:pPr>
        <w:keepNext w:val="on"/>
        <w:widowControl w:val="on"/>
        <w:pBdr/>
        <w:spacing w:before="299" w:after="299" w:line="240" w:lineRule="auto"/>
        <w:ind w:left="0" w:right="0"/>
        <w:jc w:val="left"/>
        <w:outlineLvl w:val="1"/>
      </w:pPr>
      <w:r>
        <w:rPr>
          <w:b/>
          <w:color w:val="000000"/>
          <w:sz w:val="36"/>
          <w:szCs w:val="36"/>
        </w:rPr>
        <w:t xml:space="preserve">VERSE:  PHILIP AND MILDRED</w:t>
      </w:r>
    </w:p>
    <w:p>
      <w:pPr>
        <w:widowControl w:val="on"/>
        <w:pBdr/>
        <w:spacing w:before="240" w:after="240" w:line="240" w:lineRule="auto"/>
        <w:ind w:left="0" w:right="0"/>
        <w:jc w:val="left"/>
      </w:pPr>
      <w:r>
        <w:rPr>
          <w:color w:val="000000"/>
          <w:sz w:val="24"/>
          <w:szCs w:val="24"/>
        </w:rPr>
        <w:t xml:space="preserve">Lingering fade the rays of daylight, and the listening air is chilly;</w:t>
      </w:r>
      <w:r>
        <w:rPr>
          <w:color w:val="000000"/>
          <w:sz w:val="24"/>
          <w:szCs w:val="24"/>
        </w:rPr>
        <w:br/>
        <w:t xml:space="preserve">Voice of bird and forest murmur, insect hum and quivering spray</w:t>
      </w:r>
      <w:r>
        <w:rPr>
          <w:color w:val="000000"/>
          <w:sz w:val="24"/>
          <w:szCs w:val="24"/>
        </w:rPr>
        <w:br/>
        <w:t xml:space="preserve">Stir not in that quiet hour:  through the valley, calm and stilly,</w:t>
      </w:r>
      <w:r>
        <w:rPr>
          <w:color w:val="000000"/>
          <w:sz w:val="24"/>
          <w:szCs w:val="24"/>
        </w:rPr>
        <w:br/>
        <w:t xml:space="preserve">All in hushed and loving silence watch the slow departing Day.</w:t>
      </w:r>
    </w:p>
    <w:p>
      <w:pPr>
        <w:widowControl w:val="on"/>
        <w:pBdr/>
        <w:spacing w:before="240" w:after="240" w:line="240" w:lineRule="auto"/>
        <w:ind w:left="0" w:right="0"/>
        <w:jc w:val="left"/>
      </w:pPr>
      <w:r>
        <w:rPr>
          <w:color w:val="000000"/>
          <w:sz w:val="24"/>
          <w:szCs w:val="24"/>
        </w:rPr>
        <w:t xml:space="preserve">Till the last faint western cloudlet, faint and rosy, ceases blushing,</w:t>
      </w:r>
      <w:r>
        <w:rPr>
          <w:color w:val="000000"/>
          <w:sz w:val="24"/>
          <w:szCs w:val="24"/>
        </w:rPr>
        <w:br/>
        <w:t xml:space="preserve">And the blue grows deep and deeper where one trembling planet shines,</w:t>
      </w:r>
      <w:r>
        <w:rPr>
          <w:color w:val="000000"/>
          <w:sz w:val="24"/>
          <w:szCs w:val="24"/>
        </w:rPr>
        <w:br/>
        <w:t xml:space="preserve">And the day has gone for ever—­then, like some great ocean rushing,</w:t>
      </w:r>
      <w:r>
        <w:rPr>
          <w:color w:val="000000"/>
          <w:sz w:val="24"/>
          <w:szCs w:val="24"/>
        </w:rPr>
        <w:br/>
        <w:t xml:space="preserve">The sad night wind wails lamenting, sobbing through the moaning pines.</w:t>
      </w:r>
    </w:p>
    <w:p>
      <w:pPr>
        <w:widowControl w:val="on"/>
        <w:pBdr/>
        <w:spacing w:before="240" w:after="240" w:line="240" w:lineRule="auto"/>
        <w:ind w:left="0" w:right="0"/>
        <w:jc w:val="left"/>
      </w:pPr>
      <w:r>
        <w:rPr>
          <w:color w:val="000000"/>
          <w:sz w:val="24"/>
          <w:szCs w:val="24"/>
        </w:rPr>
        <w:t xml:space="preserve">Such, of all day’s changing hours, is the fittest and the meetest</w:t>
      </w:r>
      <w:r>
        <w:rPr>
          <w:color w:val="000000"/>
          <w:sz w:val="24"/>
          <w:szCs w:val="24"/>
        </w:rPr>
        <w:br/>
        <w:t xml:space="preserve">For a farewell hour—­and parting looks less bitter and more blest;</w:t>
      </w:r>
      <w:r>
        <w:rPr>
          <w:color w:val="000000"/>
          <w:sz w:val="24"/>
          <w:szCs w:val="24"/>
        </w:rPr>
        <w:br/>
        <w:t xml:space="preserve">Earth seems like a shrine for sorrow, Nature’s mother voice is sweetest,</w:t>
      </w:r>
      <w:r>
        <w:rPr>
          <w:color w:val="000000"/>
          <w:sz w:val="24"/>
          <w:szCs w:val="24"/>
        </w:rPr>
        <w:br/>
        <w:t xml:space="preserve">And her hand seems laid in chiding on the unquiet throbbing breast.</w:t>
      </w:r>
    </w:p>
    <w:p>
      <w:pPr>
        <w:widowControl w:val="on"/>
        <w:pBdr/>
        <w:spacing w:before="240" w:after="240" w:line="240" w:lineRule="auto"/>
        <w:ind w:left="0" w:right="0"/>
        <w:jc w:val="left"/>
      </w:pPr>
      <w:r>
        <w:rPr>
          <w:color w:val="000000"/>
          <w:sz w:val="24"/>
          <w:szCs w:val="24"/>
        </w:rPr>
        <w:t xml:space="preserve">Words are lower, for the twilight seems rebuking sad repining,</w:t>
      </w:r>
      <w:r>
        <w:rPr>
          <w:color w:val="000000"/>
          <w:sz w:val="24"/>
          <w:szCs w:val="24"/>
        </w:rPr>
        <w:br/>
        <w:t xml:space="preserve">And wild murmur and rebellion, as all childish and in vain;</w:t>
      </w:r>
      <w:r>
        <w:rPr>
          <w:color w:val="000000"/>
          <w:sz w:val="24"/>
          <w:szCs w:val="24"/>
        </w:rPr>
        <w:br/>
        <w:t xml:space="preserve">Breaking through dark future hours clustering starry hopes seem shining,</w:t>
      </w:r>
      <w:r>
        <w:rPr>
          <w:color w:val="000000"/>
          <w:sz w:val="24"/>
          <w:szCs w:val="24"/>
        </w:rPr>
        <w:br/>
        <w:t xml:space="preserve">Then the calm and tender midnight folds her shadow round the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they paced the shady lime-walk in that twilight dim and holy,</w:t>
      </w:r>
      <w:r>
        <w:rPr>
          <w:color w:val="000000"/>
          <w:sz w:val="24"/>
          <w:szCs w:val="24"/>
        </w:rPr>
        <w:br/>
        <w:t xml:space="preserve">Still the last farewell deferring, she could hear or he should say;</w:t>
      </w:r>
      <w:r>
        <w:rPr>
          <w:color w:val="000000"/>
          <w:sz w:val="24"/>
          <w:szCs w:val="24"/>
        </w:rPr>
        <w:br/>
        <w:t xml:space="preserve">Every word, weighed down by sorrow, fell more tenderly and slowly—­</w:t>
      </w:r>
      <w:r>
        <w:rPr>
          <w:color w:val="000000"/>
          <w:sz w:val="24"/>
          <w:szCs w:val="24"/>
        </w:rPr>
        <w:br/>
        <w:t xml:space="preserve">This, which now beheld their parting, should have been their wedding-day.</w:t>
      </w:r>
    </w:p>
    <w:p>
      <w:pPr>
        <w:widowControl w:val="on"/>
        <w:pBdr/>
        <w:spacing w:before="240" w:after="240" w:line="240" w:lineRule="auto"/>
        <w:ind w:left="0" w:right="0"/>
        <w:jc w:val="left"/>
      </w:pPr>
      <w:r>
        <w:rPr>
          <w:color w:val="000000"/>
          <w:sz w:val="24"/>
          <w:szCs w:val="24"/>
        </w:rPr>
        <w:t xml:space="preserve">Should have been:  her dreams of childhood, never straying, never faltering,</w:t>
      </w:r>
      <w:r>
        <w:rPr>
          <w:color w:val="000000"/>
          <w:sz w:val="24"/>
          <w:szCs w:val="24"/>
        </w:rPr>
        <w:br/>
        <w:t xml:space="preserve">Still had needed Philip’s image to make future life complete;</w:t>
      </w:r>
      <w:r>
        <w:rPr>
          <w:color w:val="000000"/>
          <w:sz w:val="24"/>
          <w:szCs w:val="24"/>
        </w:rPr>
        <w:br/>
        <w:t xml:space="preserve">Philip’s young hopes of ambition, ever changing, ever altering,</w:t>
      </w:r>
      <w:r>
        <w:rPr>
          <w:color w:val="000000"/>
          <w:sz w:val="24"/>
          <w:szCs w:val="24"/>
        </w:rPr>
        <w:br/>
        <w:t xml:space="preserve">Needed Mildred’s gentle presence even to make successes sweet.</w:t>
      </w:r>
    </w:p>
    <w:p>
      <w:pPr>
        <w:widowControl w:val="on"/>
        <w:pBdr/>
        <w:spacing w:before="240" w:after="240" w:line="240" w:lineRule="auto"/>
        <w:ind w:left="0" w:right="0"/>
        <w:jc w:val="left"/>
      </w:pPr>
      <w:r>
        <w:rPr>
          <w:color w:val="000000"/>
          <w:sz w:val="24"/>
          <w:szCs w:val="24"/>
        </w:rPr>
        <w:t xml:space="preserve">This day should have seen their marriage; the calm crowning and assurance</w:t>
      </w:r>
      <w:r>
        <w:rPr>
          <w:color w:val="000000"/>
          <w:sz w:val="24"/>
          <w:szCs w:val="24"/>
        </w:rPr>
        <w:br/>
        <w:t xml:space="preserve">Of two hearts, fulfilling rather, and not changing, either life: </w:t>
      </w:r>
      <w:r>
        <w:rPr>
          <w:color w:val="000000"/>
          <w:sz w:val="24"/>
          <w:szCs w:val="24"/>
        </w:rPr>
        <w:br/>
        <w:t xml:space="preserve">Now they must be rent asunder, and her heart must learn endurance,</w:t>
      </w:r>
      <w:r>
        <w:rPr>
          <w:color w:val="000000"/>
          <w:sz w:val="24"/>
          <w:szCs w:val="24"/>
        </w:rPr>
        <w:br/>
        <w:t xml:space="preserve">For he leaves their home, and enters on a world of work and strife.</w:t>
      </w:r>
    </w:p>
    <w:p>
      <w:pPr>
        <w:widowControl w:val="on"/>
        <w:pBdr/>
        <w:spacing w:before="240" w:after="240" w:line="240" w:lineRule="auto"/>
        <w:ind w:left="0" w:right="0"/>
        <w:jc w:val="left"/>
      </w:pPr>
      <w:r>
        <w:rPr>
          <w:color w:val="000000"/>
          <w:sz w:val="24"/>
          <w:szCs w:val="24"/>
        </w:rPr>
        <w:t xml:space="preserve">But her gentle spirit long had learnt, unquestioning, submitting,</w:t>
      </w:r>
      <w:r>
        <w:rPr>
          <w:color w:val="000000"/>
          <w:sz w:val="24"/>
          <w:szCs w:val="24"/>
        </w:rPr>
        <w:br/>
        <w:t xml:space="preserve">To revere his youthful longings, and to marvel at the fate</w:t>
      </w:r>
      <w:r>
        <w:rPr>
          <w:color w:val="000000"/>
          <w:sz w:val="24"/>
          <w:szCs w:val="24"/>
        </w:rPr>
        <w:br/>
        <w:t xml:space="preserve">That gave such a humble office, all unworthy and unfitting,</w:t>
      </w:r>
      <w:r>
        <w:rPr>
          <w:color w:val="000000"/>
          <w:sz w:val="24"/>
          <w:szCs w:val="24"/>
        </w:rPr>
        <w:br/>
        <w:t xml:space="preserve">To the genius of the village, who was born for something great.</w:t>
      </w:r>
    </w:p>
    <w:p>
      <w:pPr>
        <w:widowControl w:val="on"/>
        <w:pBdr/>
        <w:spacing w:before="240" w:after="240" w:line="240" w:lineRule="auto"/>
        <w:ind w:left="0" w:right="0"/>
        <w:jc w:val="left"/>
      </w:pPr>
      <w:r>
        <w:rPr>
          <w:color w:val="000000"/>
          <w:sz w:val="24"/>
          <w:szCs w:val="24"/>
        </w:rPr>
        <w:t xml:space="preserve">When the learned Traveller came there who had gained renown at college,</w:t>
      </w:r>
      <w:r>
        <w:rPr>
          <w:color w:val="000000"/>
          <w:sz w:val="24"/>
          <w:szCs w:val="24"/>
        </w:rPr>
        <w:br/>
        <w:t xml:space="preserve">Whose abstruse research had won him even European fame,</w:t>
      </w:r>
      <w:r>
        <w:rPr>
          <w:color w:val="000000"/>
          <w:sz w:val="24"/>
          <w:szCs w:val="24"/>
        </w:rPr>
        <w:br/>
        <w:t xml:space="preserve">Questioned Philip, praised his genius, marvelled at his self-taught knowledge,</w:t>
      </w:r>
      <w:r>
        <w:rPr>
          <w:color w:val="000000"/>
          <w:sz w:val="24"/>
          <w:szCs w:val="24"/>
        </w:rPr>
        <w:br/>
        <w:t xml:space="preserve">Could she murmur if he called him up to London and to fame?</w:t>
      </w:r>
    </w:p>
    <w:p>
      <w:pPr>
        <w:widowControl w:val="on"/>
        <w:pBdr/>
        <w:spacing w:before="240" w:after="240" w:line="240" w:lineRule="auto"/>
        <w:ind w:left="0" w:right="0"/>
        <w:jc w:val="left"/>
      </w:pPr>
      <w:r>
        <w:rPr>
          <w:color w:val="000000"/>
          <w:sz w:val="24"/>
          <w:szCs w:val="24"/>
        </w:rPr>
        <w:t xml:space="preserve">Could she waver when he bade her take the burden of decision,</w:t>
      </w:r>
      <w:r>
        <w:rPr>
          <w:color w:val="000000"/>
          <w:sz w:val="24"/>
          <w:szCs w:val="24"/>
        </w:rPr>
        <w:br/>
        <w:t xml:space="preserve">Since his troth to her was plighted, and his life was now her own? </w:t>
      </w:r>
      <w:r>
        <w:rPr>
          <w:color w:val="000000"/>
          <w:sz w:val="24"/>
          <w:szCs w:val="24"/>
        </w:rPr>
        <w:br/>
        <w:t xml:space="preserve">Could she doom him to inaction? could she, when a newborn vision</w:t>
      </w:r>
      <w:r>
        <w:rPr>
          <w:color w:val="000000"/>
          <w:sz w:val="24"/>
          <w:szCs w:val="24"/>
        </w:rPr>
        <w:br/>
        <w:t xml:space="preserve">Rose in glory for his future, check it for her sake alone?</w:t>
      </w:r>
    </w:p>
    <w:p>
      <w:pPr>
        <w:widowControl w:val="on"/>
        <w:pBdr/>
        <w:spacing w:before="240" w:after="240" w:line="240" w:lineRule="auto"/>
        <w:ind w:left="0" w:right="0"/>
        <w:jc w:val="left"/>
      </w:pPr>
      <w:r>
        <w:rPr>
          <w:color w:val="000000"/>
          <w:sz w:val="24"/>
          <w:szCs w:val="24"/>
        </w:rPr>
        <w:t xml:space="preserve">So her little trembling fingers, that had toiled with such fond pleasure,</w:t>
      </w:r>
      <w:r>
        <w:rPr>
          <w:color w:val="000000"/>
          <w:sz w:val="24"/>
          <w:szCs w:val="24"/>
        </w:rPr>
        <w:br/>
        <w:t xml:space="preserve">Paused, and laid aside, and folded the unfinished wedding gown;</w:t>
      </w:r>
      <w:r>
        <w:rPr>
          <w:color w:val="000000"/>
          <w:sz w:val="24"/>
          <w:szCs w:val="24"/>
        </w:rPr>
        <w:br/>
        <w:t xml:space="preserve">Faltering earnestly assurance, that she too could, in her measure,</w:t>
      </w:r>
      <w:r>
        <w:rPr>
          <w:color w:val="000000"/>
          <w:sz w:val="24"/>
          <w:szCs w:val="24"/>
        </w:rPr>
        <w:br/>
        <w:t xml:space="preserve">Prize for him the present honour, and the future’s sure renown.</w:t>
      </w:r>
    </w:p>
    <w:p>
      <w:pPr>
        <w:widowControl w:val="on"/>
        <w:pBdr/>
        <w:spacing w:before="240" w:after="240" w:line="240" w:lineRule="auto"/>
        <w:ind w:left="0" w:right="0"/>
        <w:jc w:val="left"/>
      </w:pPr>
      <w:r>
        <w:rPr>
          <w:color w:val="000000"/>
          <w:sz w:val="24"/>
          <w:szCs w:val="24"/>
        </w:rPr>
        <w:t xml:space="preserve">Now they pace the shady lime-walk, now the last words must be spoken,</w:t>
      </w:r>
      <w:r>
        <w:rPr>
          <w:color w:val="000000"/>
          <w:sz w:val="24"/>
          <w:szCs w:val="24"/>
        </w:rPr>
        <w:br/>
        <w:t xml:space="preserve">Words of trust, for neither dreaded more than waiting and delay;</w:t>
      </w:r>
      <w:r>
        <w:rPr>
          <w:color w:val="000000"/>
          <w:sz w:val="24"/>
          <w:szCs w:val="24"/>
        </w:rPr>
        <w:br/>
        <w:t xml:space="preserve">Was not love still called eternal—­could a plighted vow be broken?—­</w:t>
      </w:r>
      <w:r>
        <w:rPr>
          <w:color w:val="000000"/>
          <w:sz w:val="24"/>
          <w:szCs w:val="24"/>
        </w:rPr>
        <w:br/>
        <w:t xml:space="preserve">See the crimson light of sunset fades in purple mist away.</w:t>
      </w:r>
    </w:p>
    <w:p>
      <w:pPr>
        <w:widowControl w:val="on"/>
        <w:pBdr/>
        <w:spacing w:before="240" w:after="240" w:line="240" w:lineRule="auto"/>
        <w:ind w:left="0" w:right="0"/>
        <w:jc w:val="left"/>
      </w:pPr>
      <w:r>
        <w:rPr>
          <w:color w:val="000000"/>
          <w:sz w:val="24"/>
          <w:szCs w:val="24"/>
        </w:rPr>
        <w:t xml:space="preserve">“Yes, my Mildred,” Philip told her, “one calm thought of joy and blessing,</w:t>
      </w:r>
      <w:r>
        <w:rPr>
          <w:color w:val="000000"/>
          <w:sz w:val="24"/>
          <w:szCs w:val="24"/>
        </w:rPr>
        <w:br/>
        <w:t xml:space="preserve">Like a guardian spirit by me, through the world’s tumultuous stir,</w:t>
      </w:r>
      <w:r>
        <w:rPr>
          <w:color w:val="000000"/>
          <w:sz w:val="24"/>
          <w:szCs w:val="24"/>
        </w:rPr>
        <w:br/>
        <w:t xml:space="preserve">Still will spread its wings above me, and now urging, now repressing,</w:t>
      </w:r>
      <w:r>
        <w:rPr>
          <w:color w:val="000000"/>
          <w:sz w:val="24"/>
          <w:szCs w:val="24"/>
        </w:rPr>
        <w:br/>
        <w:t xml:space="preserve">With my Mildred’s voice will murmur thoughts of home, and love, and her.</w:t>
      </w:r>
    </w:p>
    <w:p>
      <w:pPr>
        <w:widowControl w:val="on"/>
        <w:pBdr/>
        <w:spacing w:before="240" w:after="240" w:line="240" w:lineRule="auto"/>
        <w:ind w:left="0" w:right="0"/>
        <w:jc w:val="left"/>
      </w:pPr>
      <w:r>
        <w:rPr>
          <w:color w:val="000000"/>
          <w:sz w:val="24"/>
          <w:szCs w:val="24"/>
        </w:rPr>
        <w:t xml:space="preserve">“It will charm my peaceful leisure, sanctify my daily toiling,</w:t>
      </w:r>
      <w:r>
        <w:rPr>
          <w:color w:val="000000"/>
          <w:sz w:val="24"/>
          <w:szCs w:val="24"/>
        </w:rPr>
        <w:br/>
        <w:t xml:space="preserve">With a right none else possesses, touching my heart’s inmost string;</w:t>
      </w:r>
      <w:r>
        <w:rPr>
          <w:color w:val="000000"/>
          <w:sz w:val="24"/>
          <w:szCs w:val="24"/>
        </w:rPr>
        <w:br/>
        <w:t xml:space="preserve">And to keep its pure wings spotless I shall fly the world’s touch, soiling</w:t>
      </w:r>
      <w:r>
        <w:rPr>
          <w:color w:val="000000"/>
          <w:sz w:val="24"/>
          <w:szCs w:val="24"/>
        </w:rPr>
        <w:br/>
        <w:t xml:space="preserve">Even in thought this Angel Guardian of my Mildred’s Wedding Ring.</w:t>
      </w:r>
    </w:p>
    <w:p>
      <w:pPr>
        <w:widowControl w:val="on"/>
        <w:pBdr/>
        <w:spacing w:before="240" w:after="240" w:line="240" w:lineRule="auto"/>
        <w:ind w:left="0" w:right="0"/>
        <w:jc w:val="left"/>
      </w:pPr>
      <w:r>
        <w:rPr>
          <w:color w:val="000000"/>
          <w:sz w:val="24"/>
          <w:szCs w:val="24"/>
        </w:rPr>
        <w:t xml:space="preserve">“Take it, dear; this little circlet is the first link, strong and holy,</w:t>
      </w:r>
      <w:r>
        <w:rPr>
          <w:color w:val="000000"/>
          <w:sz w:val="24"/>
          <w:szCs w:val="24"/>
        </w:rPr>
        <w:br/>
        <w:t xml:space="preserve">Of a life-long chain, and holds me from all other love apart;</w:t>
      </w:r>
      <w:r>
        <w:rPr>
          <w:color w:val="000000"/>
          <w:sz w:val="24"/>
          <w:szCs w:val="24"/>
        </w:rPr>
        <w:br/>
        <w:t xml:space="preserve">Till the day when you may wear it as my wife—­my own—­mine wholly—­</w:t>
      </w:r>
      <w:r>
        <w:rPr>
          <w:color w:val="000000"/>
          <w:sz w:val="24"/>
          <w:szCs w:val="24"/>
        </w:rPr>
        <w:br/>
        <w:t xml:space="preserve">Let me know it rests for ever near the beating of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Dawn of day saw Philip speeding on his road to the Great City,</w:t>
      </w:r>
      <w:r>
        <w:rPr>
          <w:color w:val="000000"/>
          <w:sz w:val="24"/>
          <w:szCs w:val="24"/>
        </w:rPr>
        <w:br/>
        <w:t xml:space="preserve">Thinking how the stars gazed downward just with Mildred’s patient eyes;</w:t>
      </w:r>
      <w:r>
        <w:rPr>
          <w:color w:val="000000"/>
          <w:sz w:val="24"/>
          <w:szCs w:val="24"/>
        </w:rPr>
        <w:br/>
        <w:t xml:space="preserve">Dreams of work, and fame, and honour struggling with a tender pity,</w:t>
      </w:r>
      <w:r>
        <w:rPr>
          <w:color w:val="000000"/>
          <w:sz w:val="24"/>
          <w:szCs w:val="24"/>
        </w:rPr>
        <w:br/>
        <w:t xml:space="preserve">Till the loving Past receding saw the conquering Future rise.</w:t>
      </w:r>
    </w:p>
    <w:p>
      <w:pPr>
        <w:widowControl w:val="on"/>
        <w:pBdr/>
        <w:spacing w:before="240" w:after="240" w:line="240" w:lineRule="auto"/>
        <w:ind w:left="0" w:right="0"/>
        <w:jc w:val="left"/>
      </w:pPr>
      <w:r>
        <w:rPr>
          <w:color w:val="000000"/>
          <w:sz w:val="24"/>
          <w:szCs w:val="24"/>
        </w:rPr>
        <w:t xml:space="preserve">Daybreak still found Mildred watching, with the wonder of first sorrow,</w:t>
      </w:r>
      <w:r>
        <w:rPr>
          <w:color w:val="000000"/>
          <w:sz w:val="24"/>
          <w:szCs w:val="24"/>
        </w:rPr>
        <w:br/>
        <w:t xml:space="preserve">How the outward world unaltered shone the same this very day;</w:t>
      </w:r>
      <w:r>
        <w:rPr>
          <w:color w:val="000000"/>
          <w:sz w:val="24"/>
          <w:szCs w:val="24"/>
        </w:rPr>
        <w:br/>
        <w:t xml:space="preserve">How unpitying and relentless busy life met this new morrow,</w:t>
      </w:r>
      <w:r>
        <w:rPr>
          <w:color w:val="000000"/>
          <w:sz w:val="24"/>
          <w:szCs w:val="24"/>
        </w:rPr>
        <w:br/>
        <w:t xml:space="preserve">Earth, and sky, and man unheeding that her joy had passed away.</w:t>
      </w:r>
    </w:p>
    <w:p>
      <w:pPr>
        <w:widowControl w:val="on"/>
        <w:pBdr/>
        <w:spacing w:before="240" w:after="240" w:line="240" w:lineRule="auto"/>
        <w:ind w:left="0" w:right="0"/>
        <w:jc w:val="left"/>
      </w:pPr>
      <w:r>
        <w:rPr>
          <w:color w:val="000000"/>
          <w:sz w:val="24"/>
          <w:szCs w:val="24"/>
        </w:rPr>
        <w:t xml:space="preserve">Then the round of weary duties, cold and formal, came to meet her,</w:t>
      </w:r>
      <w:r>
        <w:rPr>
          <w:color w:val="000000"/>
          <w:sz w:val="24"/>
          <w:szCs w:val="24"/>
        </w:rPr>
        <w:br/>
        <w:t xml:space="preserve">With the life within departed that had given them each a soul;</w:t>
      </w:r>
      <w:r>
        <w:rPr>
          <w:color w:val="000000"/>
          <w:sz w:val="24"/>
          <w:szCs w:val="24"/>
        </w:rPr>
        <w:br/>
        <w:t xml:space="preserve">And her sick heart even slighted gentle words that came to greet her;</w:t>
      </w:r>
      <w:r>
        <w:rPr>
          <w:color w:val="000000"/>
          <w:sz w:val="24"/>
          <w:szCs w:val="24"/>
        </w:rPr>
        <w:br/>
        <w:t xml:space="preserve">For Grief spread its shadowy pinions, like a blight, upon the whole.</w:t>
      </w:r>
    </w:p>
    <w:p>
      <w:pPr>
        <w:widowControl w:val="on"/>
        <w:pBdr/>
        <w:spacing w:before="240" w:after="240" w:line="240" w:lineRule="auto"/>
        <w:ind w:left="0" w:right="0"/>
        <w:jc w:val="left"/>
      </w:pPr>
      <w:r>
        <w:rPr>
          <w:color w:val="000000"/>
          <w:sz w:val="24"/>
          <w:szCs w:val="24"/>
        </w:rPr>
        <w:t xml:space="preserve">Jar one chord, the harp is silent; move one stone, the arch is shattered; One small clarion-cry of sorrow bids an armed host awake; One dark cloud can hide the sunlight; loose one string, the pearls are scattered; Think one thought, a soul may perish; say one word, a heart may break!</w:t>
      </w:r>
    </w:p>
    <w:p>
      <w:pPr>
        <w:widowControl w:val="on"/>
        <w:pBdr/>
        <w:spacing w:before="240" w:after="240" w:line="240" w:lineRule="auto"/>
        <w:ind w:left="0" w:right="0"/>
        <w:jc w:val="left"/>
      </w:pPr>
      <w:r>
        <w:rPr>
          <w:color w:val="000000"/>
          <w:sz w:val="24"/>
          <w:szCs w:val="24"/>
        </w:rPr>
        <w:t xml:space="preserve">Life went on, the two lives running side by side; the outward seeming,</w:t>
      </w:r>
      <w:r>
        <w:rPr>
          <w:color w:val="000000"/>
          <w:sz w:val="24"/>
          <w:szCs w:val="24"/>
        </w:rPr>
        <w:br/>
        <w:t xml:space="preserve">And the truer and diviner hidden in the heart and brain;</w:t>
      </w:r>
      <w:r>
        <w:rPr>
          <w:color w:val="000000"/>
          <w:sz w:val="24"/>
          <w:szCs w:val="24"/>
        </w:rPr>
        <w:br/>
        <w:t xml:space="preserve">Dreams grow holy, put in action; work grows fair through starry dreaming;</w:t>
      </w:r>
      <w:r>
        <w:rPr>
          <w:color w:val="000000"/>
          <w:sz w:val="24"/>
          <w:szCs w:val="24"/>
        </w:rPr>
        <w:br/>
        <w:t xml:space="preserve">But where each flows on unmingling, both are fruitless and in vain.</w:t>
      </w:r>
    </w:p>
    <w:p>
      <w:pPr>
        <w:widowControl w:val="on"/>
        <w:pBdr/>
        <w:spacing w:before="240" w:after="240" w:line="240" w:lineRule="auto"/>
        <w:ind w:left="0" w:right="0"/>
        <w:jc w:val="left"/>
      </w:pPr>
      <w:r>
        <w:rPr>
          <w:color w:val="000000"/>
          <w:sz w:val="24"/>
          <w:szCs w:val="24"/>
        </w:rPr>
        <w:t xml:space="preserve">Such was Mildred’s life; her dreaming lay in some far-distant region,</w:t>
      </w:r>
      <w:r>
        <w:rPr>
          <w:color w:val="000000"/>
          <w:sz w:val="24"/>
          <w:szCs w:val="24"/>
        </w:rPr>
        <w:br/>
        <w:t xml:space="preserve">All the fairer, all the brighter, that its glories were but guessed;</w:t>
      </w:r>
      <w:r>
        <w:rPr>
          <w:color w:val="000000"/>
          <w:sz w:val="24"/>
          <w:szCs w:val="24"/>
        </w:rPr>
        <w:br/>
        <w:t xml:space="preserve">And the daily round of duties seemed an unreal, airy legion—­</w:t>
      </w:r>
      <w:r>
        <w:rPr>
          <w:color w:val="000000"/>
          <w:sz w:val="24"/>
          <w:szCs w:val="24"/>
        </w:rPr>
        <w:br/>
        <w:t xml:space="preserve">Nothing true save Philip’s letters and the ring upon her breast.</w:t>
      </w:r>
    </w:p>
    <w:p>
      <w:pPr>
        <w:widowControl w:val="on"/>
        <w:pBdr/>
        <w:spacing w:before="240" w:after="240" w:line="240" w:lineRule="auto"/>
        <w:ind w:left="0" w:right="0"/>
        <w:jc w:val="left"/>
      </w:pPr>
      <w:r>
        <w:rPr>
          <w:color w:val="000000"/>
          <w:sz w:val="24"/>
          <w:szCs w:val="24"/>
        </w:rPr>
        <w:t xml:space="preserve">Letters telling how he struggled, for some plan or vision aiming,</w:t>
      </w:r>
      <w:r>
        <w:rPr>
          <w:color w:val="000000"/>
          <w:sz w:val="24"/>
          <w:szCs w:val="24"/>
        </w:rPr>
        <w:br/>
        <w:t xml:space="preserve">And at last how he just grasped it as a fresh one spread its wings;</w:t>
      </w:r>
      <w:r>
        <w:rPr>
          <w:color w:val="000000"/>
          <w:sz w:val="24"/>
          <w:szCs w:val="24"/>
        </w:rPr>
        <w:br/>
        <w:t xml:space="preserve">How the honour or the learning, once the climax, now were claiming,</w:t>
      </w:r>
      <w:r>
        <w:rPr>
          <w:color w:val="000000"/>
          <w:sz w:val="24"/>
          <w:szCs w:val="24"/>
        </w:rPr>
        <w:br/>
        <w:t xml:space="preserve">Only more and more, becoming merely steps to higher things.</w:t>
      </w:r>
    </w:p>
    <w:p>
      <w:pPr>
        <w:widowControl w:val="on"/>
        <w:pBdr/>
        <w:spacing w:before="240" w:after="240" w:line="240" w:lineRule="auto"/>
        <w:ind w:left="0" w:right="0"/>
        <w:jc w:val="left"/>
      </w:pPr>
      <w:r>
        <w:rPr>
          <w:color w:val="000000"/>
          <w:sz w:val="24"/>
          <w:szCs w:val="24"/>
        </w:rPr>
        <w:t xml:space="preserve">Telling her of foreign countries:  little store had she of learning,</w:t>
      </w:r>
      <w:r>
        <w:rPr>
          <w:color w:val="000000"/>
          <w:sz w:val="24"/>
          <w:szCs w:val="24"/>
        </w:rPr>
        <w:br/>
        <w:t xml:space="preserve">So her earnest, simple spirit answered as he touched the string;</w:t>
      </w:r>
      <w:r>
        <w:rPr>
          <w:color w:val="000000"/>
          <w:sz w:val="24"/>
          <w:szCs w:val="24"/>
        </w:rPr>
        <w:br/>
        <w:t xml:space="preserve">Day by day, to these bright fancies all her silent thoughts were turning,</w:t>
      </w:r>
      <w:r>
        <w:rPr>
          <w:color w:val="000000"/>
          <w:sz w:val="24"/>
          <w:szCs w:val="24"/>
        </w:rPr>
        <w:br/>
        <w:t xml:space="preserve">Seeing every radiant picture framed within her golden Ring.</w:t>
      </w:r>
    </w:p>
    <w:p>
      <w:pPr>
        <w:widowControl w:val="on"/>
        <w:pBdr/>
        <w:spacing w:before="240" w:after="240" w:line="240" w:lineRule="auto"/>
        <w:ind w:left="0" w:right="0"/>
        <w:jc w:val="left"/>
      </w:pPr>
      <w:r>
        <w:rPr>
          <w:color w:val="000000"/>
          <w:sz w:val="24"/>
          <w:szCs w:val="24"/>
        </w:rPr>
        <w:t xml:space="preserve">Oh, poor heart—­love, if thou willest; but, thine own soul still possessing,</w:t>
      </w:r>
      <w:r>
        <w:rPr>
          <w:color w:val="000000"/>
          <w:sz w:val="24"/>
          <w:szCs w:val="24"/>
        </w:rPr>
        <w:br/>
        <w:t xml:space="preserve">Live thy life:  not a reflection or a shadow of his own: </w:t>
      </w:r>
      <w:r>
        <w:rPr>
          <w:color w:val="000000"/>
          <w:sz w:val="24"/>
          <w:szCs w:val="24"/>
        </w:rPr>
        <w:br/>
        <w:t xml:space="preserve">Lean as fondly, as completely, as thou willest—­but confessing</w:t>
      </w:r>
      <w:r>
        <w:rPr>
          <w:color w:val="000000"/>
          <w:sz w:val="24"/>
          <w:szCs w:val="24"/>
        </w:rPr>
        <w:br/>
        <w:t xml:space="preserve">That thy strength is God’s, and therefore can, if need be, stand alone.</w:t>
      </w:r>
    </w:p>
    <w:p>
      <w:pPr>
        <w:widowControl w:val="on"/>
        <w:pBdr/>
        <w:spacing w:before="240" w:after="240" w:line="240" w:lineRule="auto"/>
        <w:ind w:left="0" w:right="0"/>
        <w:jc w:val="left"/>
      </w:pPr>
      <w:r>
        <w:rPr>
          <w:color w:val="000000"/>
          <w:sz w:val="24"/>
          <w:szCs w:val="24"/>
        </w:rPr>
        <w:t xml:space="preserve">Little means were there around her to make farther, wider ranges,</w:t>
      </w:r>
      <w:r>
        <w:rPr>
          <w:color w:val="000000"/>
          <w:sz w:val="24"/>
          <w:szCs w:val="24"/>
        </w:rPr>
        <w:br/>
        <w:t xml:space="preserve">Where her loving gentle spirit could try any stronger flight;</w:t>
      </w:r>
      <w:r>
        <w:rPr>
          <w:color w:val="000000"/>
          <w:sz w:val="24"/>
          <w:szCs w:val="24"/>
        </w:rPr>
        <w:br/>
        <w:t xml:space="preserve">And she turned aside, half fearing that fresh thoughts were fickle changes—­</w:t>
      </w:r>
      <w:r>
        <w:rPr>
          <w:color w:val="000000"/>
          <w:sz w:val="24"/>
          <w:szCs w:val="24"/>
        </w:rPr>
        <w:br/>
        <w:t xml:space="preserve">That she must stay as he left her on that farewell summer night.</w:t>
      </w:r>
    </w:p>
    <w:p>
      <w:pPr>
        <w:widowControl w:val="on"/>
        <w:pBdr/>
        <w:spacing w:before="240" w:after="240" w:line="240" w:lineRule="auto"/>
        <w:ind w:left="0" w:right="0"/>
        <w:jc w:val="left"/>
      </w:pPr>
      <w:r>
        <w:rPr>
          <w:color w:val="000000"/>
          <w:sz w:val="24"/>
          <w:szCs w:val="24"/>
        </w:rPr>
        <w:t xml:space="preserve">Love should still be guide and leader, like a herald should have risen,</w:t>
      </w:r>
      <w:r>
        <w:rPr>
          <w:color w:val="000000"/>
          <w:sz w:val="24"/>
          <w:szCs w:val="24"/>
        </w:rPr>
        <w:br/>
        <w:t xml:space="preserve">Lighting up the long dark vistas, conquering all opposing fates;</w:t>
      </w:r>
      <w:r>
        <w:rPr>
          <w:color w:val="000000"/>
          <w:sz w:val="24"/>
          <w:szCs w:val="24"/>
        </w:rPr>
        <w:br/>
        <w:t xml:space="preserve">But new claims, new thoughts, new duties found her heart a silent prison,</w:t>
      </w:r>
      <w:r>
        <w:rPr>
          <w:color w:val="000000"/>
          <w:sz w:val="24"/>
          <w:szCs w:val="24"/>
        </w:rPr>
        <w:br/>
        <w:t xml:space="preserve">And found Love, with folded pinions, like a jailer by the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Yet why blame her? it had needed greater strength than she was given</w:t>
      </w:r>
      <w:r>
        <w:rPr>
          <w:color w:val="000000"/>
          <w:sz w:val="24"/>
          <w:szCs w:val="24"/>
        </w:rPr>
        <w:br/>
        <w:t xml:space="preserve">To have gone against the current that so calmly flowed along;</w:t>
      </w:r>
      <w:r>
        <w:rPr>
          <w:color w:val="000000"/>
          <w:sz w:val="24"/>
          <w:szCs w:val="24"/>
        </w:rPr>
        <w:br/>
        <w:t xml:space="preserve">Nothing fresh came near the village save the rain and dew of heaven,</w:t>
      </w:r>
      <w:r>
        <w:rPr>
          <w:color w:val="000000"/>
          <w:sz w:val="24"/>
          <w:szCs w:val="24"/>
        </w:rPr>
        <w:br/>
        <w:t xml:space="preserve">And her nature was too passive, and her love perhaps too strong.</w:t>
      </w:r>
    </w:p>
    <w:p>
      <w:pPr>
        <w:widowControl w:val="on"/>
        <w:pBdr/>
        <w:spacing w:before="240" w:after="240" w:line="240" w:lineRule="auto"/>
        <w:ind w:left="0" w:right="0"/>
        <w:jc w:val="left"/>
      </w:pPr>
      <w:r>
        <w:rPr>
          <w:color w:val="000000"/>
          <w:sz w:val="24"/>
          <w:szCs w:val="24"/>
        </w:rPr>
        <w:t xml:space="preserve">The great world of thought, that rushes down the years, and onward sweeping</w:t>
      </w:r>
      <w:r>
        <w:rPr>
          <w:color w:val="000000"/>
          <w:sz w:val="24"/>
          <w:szCs w:val="24"/>
        </w:rPr>
        <w:br/>
        <w:t xml:space="preserve">Bears upon its mighty billows in its progress each and all,</w:t>
      </w:r>
      <w:r>
        <w:rPr>
          <w:color w:val="000000"/>
          <w:sz w:val="24"/>
          <w:szCs w:val="24"/>
        </w:rPr>
        <w:br/>
        <w:t xml:space="preserve">Flowed so far away, its murmur did not rouse them from their sleeping;</w:t>
      </w:r>
      <w:r>
        <w:rPr>
          <w:color w:val="000000"/>
          <w:sz w:val="24"/>
          <w:szCs w:val="24"/>
        </w:rPr>
        <w:br/>
        <w:t xml:space="preserve">Life and Time and Truth were speaking, but they did not hear their call.</w:t>
      </w:r>
    </w:p>
    <w:p>
      <w:pPr>
        <w:widowControl w:val="on"/>
        <w:pBdr/>
        <w:spacing w:before="240" w:after="240" w:line="240" w:lineRule="auto"/>
        <w:ind w:left="0" w:right="0"/>
        <w:jc w:val="left"/>
      </w:pPr>
      <w:r>
        <w:rPr>
          <w:color w:val="000000"/>
          <w:sz w:val="24"/>
          <w:szCs w:val="24"/>
        </w:rPr>
        <w:t xml:space="preserve">Years flowed on; and every morning heard her prayer grow lower, deeper,</w:t>
      </w:r>
      <w:r>
        <w:rPr>
          <w:color w:val="000000"/>
          <w:sz w:val="24"/>
          <w:szCs w:val="24"/>
        </w:rPr>
        <w:br/>
        <w:t xml:space="preserve">As she called all blessings on him, and bade every ill depart,</w:t>
      </w:r>
      <w:r>
        <w:rPr>
          <w:color w:val="000000"/>
          <w:sz w:val="24"/>
          <w:szCs w:val="24"/>
        </w:rPr>
        <w:br/>
        <w:t xml:space="preserve">And each night when the cold moonlight shone upon that quiet sleeper,</w:t>
      </w:r>
      <w:r>
        <w:rPr>
          <w:color w:val="000000"/>
          <w:sz w:val="24"/>
          <w:szCs w:val="24"/>
        </w:rPr>
        <w:br/>
        <w:t xml:space="preserve">It would show her ring that glittered with each throbbing of her heart.</w:t>
      </w:r>
    </w:p>
    <w:p>
      <w:pPr>
        <w:widowControl w:val="on"/>
        <w:pBdr/>
        <w:spacing w:before="240" w:after="240" w:line="240" w:lineRule="auto"/>
        <w:ind w:left="0" w:right="0"/>
        <w:jc w:val="left"/>
      </w:pPr>
      <w:r>
        <w:rPr>
          <w:color w:val="000000"/>
          <w:sz w:val="24"/>
          <w:szCs w:val="24"/>
        </w:rPr>
        <w:t xml:space="preserve">Years passed on.  Fame came for Philip in a full, o’erflowing measure;</w:t>
      </w:r>
      <w:r>
        <w:rPr>
          <w:color w:val="000000"/>
          <w:sz w:val="24"/>
          <w:szCs w:val="24"/>
        </w:rPr>
        <w:br/>
        <w:t xml:space="preserve">He was spoken of and honoured through the breadth of many lands,</w:t>
      </w:r>
      <w:r>
        <w:rPr>
          <w:color w:val="000000"/>
          <w:sz w:val="24"/>
          <w:szCs w:val="24"/>
        </w:rPr>
        <w:br/>
        <w:t xml:space="preserve">And he wrote it all to Mildred, as if praise were only pleasure,</w:t>
      </w:r>
      <w:r>
        <w:rPr>
          <w:color w:val="000000"/>
          <w:sz w:val="24"/>
          <w:szCs w:val="24"/>
        </w:rPr>
        <w:br/>
        <w:t xml:space="preserve">As if fame were only honour, when he laid them in her hands.</w:t>
      </w:r>
    </w:p>
    <w:p>
      <w:pPr>
        <w:widowControl w:val="on"/>
        <w:pBdr/>
        <w:spacing w:before="240" w:after="240" w:line="240" w:lineRule="auto"/>
        <w:ind w:left="0" w:right="0"/>
        <w:jc w:val="left"/>
      </w:pPr>
      <w:r>
        <w:rPr>
          <w:color w:val="000000"/>
          <w:sz w:val="24"/>
          <w:szCs w:val="24"/>
        </w:rPr>
        <w:t xml:space="preserve">Mildred heard it without wonder, as a sure result expected,</w:t>
      </w:r>
      <w:r>
        <w:rPr>
          <w:color w:val="000000"/>
          <w:sz w:val="24"/>
          <w:szCs w:val="24"/>
        </w:rPr>
        <w:br/>
        <w:t xml:space="preserve">For how could it fail, since merit and renown go side by side: </w:t>
      </w:r>
      <w:r>
        <w:rPr>
          <w:color w:val="000000"/>
          <w:sz w:val="24"/>
          <w:szCs w:val="24"/>
        </w:rPr>
        <w:br/>
        <w:t xml:space="preserve">And the neighbours who first fancied genius ought to be suspected,</w:t>
      </w:r>
      <w:r>
        <w:rPr>
          <w:color w:val="000000"/>
          <w:sz w:val="24"/>
          <w:szCs w:val="24"/>
        </w:rPr>
        <w:br/>
        <w:t xml:space="preserve">Might at last give up their caution, and could own him now with pride.</w:t>
      </w:r>
    </w:p>
    <w:p>
      <w:pPr>
        <w:widowControl w:val="on"/>
        <w:pBdr/>
        <w:spacing w:before="240" w:after="240" w:line="240" w:lineRule="auto"/>
        <w:ind w:left="0" w:right="0"/>
        <w:jc w:val="left"/>
      </w:pPr>
      <w:r>
        <w:rPr>
          <w:color w:val="000000"/>
          <w:sz w:val="24"/>
          <w:szCs w:val="24"/>
        </w:rPr>
        <w:t xml:space="preserve">Years flowed on.  These empty honours led to others they called better,</w:t>
      </w:r>
      <w:r>
        <w:rPr>
          <w:color w:val="000000"/>
          <w:sz w:val="24"/>
          <w:szCs w:val="24"/>
        </w:rPr>
        <w:br/>
        <w:t xml:space="preserve">He had saved some slender fortune, and might claim his bride at last: </w:t>
      </w:r>
      <w:r>
        <w:rPr>
          <w:color w:val="000000"/>
          <w:sz w:val="24"/>
          <w:szCs w:val="24"/>
        </w:rPr>
        <w:br/>
        <w:t xml:space="preserve">Mildred, grown so used to waiting, felt half startled by the letter</w:t>
      </w:r>
      <w:r>
        <w:rPr>
          <w:color w:val="000000"/>
          <w:sz w:val="24"/>
          <w:szCs w:val="24"/>
        </w:rPr>
        <w:br/>
        <w:t xml:space="preserve">That now made her future certain, and would consecrate her past.</w:t>
      </w:r>
    </w:p>
    <w:p>
      <w:pPr>
        <w:widowControl w:val="on"/>
        <w:pBdr/>
        <w:spacing w:before="240" w:after="240" w:line="240" w:lineRule="auto"/>
        <w:ind w:left="0" w:right="0"/>
        <w:jc w:val="left"/>
      </w:pPr>
      <w:r>
        <w:rPr>
          <w:color w:val="000000"/>
          <w:sz w:val="24"/>
          <w:szCs w:val="24"/>
        </w:rPr>
        <w:t xml:space="preserve">And he came:  grown sterner, older—­changed indeed:  a grave reliance</w:t>
      </w:r>
      <w:r>
        <w:rPr>
          <w:color w:val="000000"/>
          <w:sz w:val="24"/>
          <w:szCs w:val="24"/>
        </w:rPr>
        <w:br/>
        <w:t xml:space="preserve">Had replaced his eager manner, and the quick short speech of old: </w:t>
      </w:r>
      <w:r>
        <w:rPr>
          <w:color w:val="000000"/>
          <w:sz w:val="24"/>
          <w:szCs w:val="24"/>
        </w:rPr>
        <w:br/>
        <w:t xml:space="preserve">He had gone forth with a spirit half of hope and half defiance;</w:t>
      </w:r>
      <w:r>
        <w:rPr>
          <w:color w:val="000000"/>
          <w:sz w:val="24"/>
          <w:szCs w:val="24"/>
        </w:rPr>
        <w:br/>
        <w:t xml:space="preserve">He returned with proud assurance half disdainful and half cold.</w:t>
      </w:r>
    </w:p>
    <w:p>
      <w:pPr>
        <w:widowControl w:val="on"/>
        <w:pBdr/>
        <w:spacing w:before="240" w:after="240" w:line="240" w:lineRule="auto"/>
        <w:ind w:left="0" w:right="0"/>
        <w:jc w:val="left"/>
      </w:pPr>
      <w:r>
        <w:rPr>
          <w:color w:val="000000"/>
          <w:sz w:val="24"/>
          <w:szCs w:val="24"/>
        </w:rPr>
        <w:t xml:space="preserve">Yet his old self seemed returning while he stood sometimes, and listened</w:t>
      </w:r>
      <w:r>
        <w:rPr>
          <w:color w:val="000000"/>
          <w:sz w:val="24"/>
          <w:szCs w:val="24"/>
        </w:rPr>
        <w:br/>
        <w:t xml:space="preserve">To her calm soft voice, relating all the thoughts of these long years;</w:t>
      </w:r>
      <w:r>
        <w:rPr>
          <w:color w:val="000000"/>
          <w:sz w:val="24"/>
          <w:szCs w:val="24"/>
        </w:rPr>
        <w:br/>
        <w:t xml:space="preserve">And if Mildred’s heart was heavy, and at times her blue eyes glistened,</w:t>
      </w:r>
      <w:r>
        <w:rPr>
          <w:color w:val="000000"/>
          <w:sz w:val="24"/>
          <w:szCs w:val="24"/>
        </w:rPr>
        <w:br/>
        <w:t xml:space="preserve">Still in thought she would not whisper aught of sorrow or of fears.</w:t>
      </w:r>
    </w:p>
    <w:p>
      <w:pPr>
        <w:widowControl w:val="on"/>
        <w:pBdr/>
        <w:spacing w:before="240" w:after="240" w:line="240" w:lineRule="auto"/>
        <w:ind w:left="0" w:right="0"/>
        <w:jc w:val="left"/>
      </w:pPr>
      <w:r>
        <w:rPr>
          <w:color w:val="000000"/>
          <w:sz w:val="24"/>
          <w:szCs w:val="24"/>
        </w:rPr>
        <w:t xml:space="preserve">Autumn with its golden corn-fields, autumn with its storms and showers, Had been there to greet his coming with its forests gold and brown; And the last leaves still were falling, fading still the year’s last flowers, When he left the quiet village, and took back his bride to town.</w:t>
      </w:r>
    </w:p>
    <w:p>
      <w:pPr>
        <w:widowControl w:val="on"/>
        <w:pBdr/>
        <w:spacing w:before="240" w:after="240" w:line="240" w:lineRule="auto"/>
        <w:ind w:left="0" w:right="0"/>
        <w:jc w:val="left"/>
      </w:pPr>
      <w:r>
        <w:rPr>
          <w:color w:val="000000"/>
          <w:sz w:val="24"/>
          <w:szCs w:val="24"/>
        </w:rPr>
        <w:t xml:space="preserve">Home—­the home that she had pictured many a time in twilight, dwelling</w:t>
      </w:r>
      <w:r>
        <w:rPr>
          <w:color w:val="000000"/>
          <w:sz w:val="24"/>
          <w:szCs w:val="24"/>
        </w:rPr>
        <w:br/>
        <w:t xml:space="preserve">On that tender gentle fancy, folded round with loving care;</w:t>
      </w:r>
      <w:r>
        <w:rPr>
          <w:color w:val="000000"/>
          <w:sz w:val="24"/>
          <w:szCs w:val="24"/>
        </w:rPr>
        <w:br/>
        <w:t xml:space="preserve">Here was home—­the end, the haven; and what spirit voice seemed telling,</w:t>
      </w:r>
      <w:r>
        <w:rPr>
          <w:color w:val="000000"/>
          <w:sz w:val="24"/>
          <w:szCs w:val="24"/>
        </w:rPr>
        <w:br/>
        <w:t xml:space="preserve">That she only held the casket, with the gem no longer there?</w:t>
      </w:r>
    </w:p>
    <w:p>
      <w:pPr>
        <w:widowControl w:val="on"/>
        <w:pBdr/>
        <w:spacing w:before="240" w:after="240" w:line="240" w:lineRule="auto"/>
        <w:ind w:left="0" w:right="0"/>
        <w:jc w:val="left"/>
      </w:pPr>
      <w:r>
        <w:rPr>
          <w:color w:val="000000"/>
          <w:sz w:val="24"/>
          <w:szCs w:val="24"/>
        </w:rPr>
        <w:t xml:space="preserve">Sad it may be to be longing, with a patience faint and weary,</w:t>
      </w:r>
      <w:r>
        <w:rPr>
          <w:color w:val="000000"/>
          <w:sz w:val="24"/>
          <w:szCs w:val="24"/>
        </w:rPr>
        <w:br/>
        <w:t xml:space="preserve">For a hope deferred—­and sadder still to see it fade and fall;</w:t>
      </w:r>
      <w:r>
        <w:rPr>
          <w:color w:val="000000"/>
          <w:sz w:val="24"/>
          <w:szCs w:val="24"/>
        </w:rPr>
        <w:br/>
        <w:t xml:space="preserve">Yet to grasp the thing we long for, and, with sorrow sick and dreary,</w:t>
      </w:r>
      <w:r>
        <w:rPr>
          <w:color w:val="000000"/>
          <w:sz w:val="24"/>
          <w:szCs w:val="24"/>
        </w:rPr>
        <w:br/>
        <w:t xml:space="preserve">Then to find how it can fail us, is the saddest pain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was wanting?  He was gentle, kind, and generous still, deferring</w:t>
      </w:r>
      <w:r>
        <w:rPr>
          <w:color w:val="000000"/>
          <w:sz w:val="24"/>
          <w:szCs w:val="24"/>
        </w:rPr>
        <w:br/>
        <w:t xml:space="preserve">To her wishes always; nothing seemed to mar their tranquil life: </w:t>
      </w:r>
      <w:r>
        <w:rPr>
          <w:color w:val="000000"/>
          <w:sz w:val="24"/>
          <w:szCs w:val="24"/>
        </w:rPr>
        <w:br/>
        <w:t xml:space="preserve">There are skies so calm and leaden that we long for storm-winds stirring,</w:t>
      </w:r>
      <w:r>
        <w:rPr>
          <w:color w:val="000000"/>
          <w:sz w:val="24"/>
          <w:szCs w:val="24"/>
        </w:rPr>
        <w:br/>
        <w:t xml:space="preserve">There is peace so cold and bitter, that we almost welcome strife.</w:t>
      </w:r>
    </w:p>
    <w:p>
      <w:pPr>
        <w:widowControl w:val="on"/>
        <w:pBdr/>
        <w:spacing w:before="240" w:after="240" w:line="240" w:lineRule="auto"/>
        <w:ind w:left="0" w:right="0"/>
        <w:jc w:val="left"/>
      </w:pPr>
      <w:r>
        <w:rPr>
          <w:color w:val="000000"/>
          <w:sz w:val="24"/>
          <w:szCs w:val="24"/>
        </w:rPr>
        <w:t xml:space="preserve">Darker grew the clouds above her, and the slow conviction clearer,</w:t>
      </w:r>
      <w:r>
        <w:rPr>
          <w:color w:val="000000"/>
          <w:sz w:val="24"/>
          <w:szCs w:val="24"/>
        </w:rPr>
        <w:br/>
        <w:t xml:space="preserve">That he gave her home and pity, but that heart, and soul, and mind</w:t>
      </w:r>
      <w:r>
        <w:rPr>
          <w:color w:val="000000"/>
          <w:sz w:val="24"/>
          <w:szCs w:val="24"/>
        </w:rPr>
        <w:br/>
        <w:t xml:space="preserve">Were beyond her now; he loved her, and in youth he had been near her,</w:t>
      </w:r>
      <w:r>
        <w:rPr>
          <w:color w:val="000000"/>
          <w:sz w:val="24"/>
          <w:szCs w:val="24"/>
        </w:rPr>
        <w:br/>
        <w:t xml:space="preserve">But he now had gone far onward, and had left her there behind.</w:t>
      </w:r>
    </w:p>
    <w:p>
      <w:pPr>
        <w:widowControl w:val="on"/>
        <w:pBdr/>
        <w:spacing w:before="240" w:after="240" w:line="240" w:lineRule="auto"/>
        <w:ind w:left="0" w:right="0"/>
        <w:jc w:val="left"/>
      </w:pPr>
      <w:r>
        <w:rPr>
          <w:color w:val="000000"/>
          <w:sz w:val="24"/>
          <w:szCs w:val="24"/>
        </w:rPr>
        <w:t xml:space="preserve">Yes, beyond her:  yes, quick-hearted, her Love helped her in revealing It was worthless, while so mighty; was too weak, although so strong; There were courts she could not enter; depths she could not sound; yet feeling It was vain to strive or struggle, vainer still to mourn or long.</w:t>
      </w:r>
    </w:p>
    <w:p>
      <w:pPr>
        <w:widowControl w:val="on"/>
        <w:pBdr/>
        <w:spacing w:before="240" w:after="240" w:line="240" w:lineRule="auto"/>
        <w:ind w:left="0" w:right="0"/>
        <w:jc w:val="left"/>
      </w:pPr>
      <w:r>
        <w:rPr>
          <w:color w:val="000000"/>
          <w:sz w:val="24"/>
          <w:szCs w:val="24"/>
        </w:rPr>
        <w:t xml:space="preserve">He would give her words of kindness, he would talk of home, but seeming</w:t>
      </w:r>
      <w:r>
        <w:rPr>
          <w:color w:val="000000"/>
          <w:sz w:val="24"/>
          <w:szCs w:val="24"/>
        </w:rPr>
        <w:br/>
        <w:t xml:space="preserve">With an absent look, forgetting if he held or dropped her hand;</w:t>
      </w:r>
      <w:r>
        <w:rPr>
          <w:color w:val="000000"/>
          <w:sz w:val="24"/>
          <w:szCs w:val="24"/>
        </w:rPr>
        <w:br/>
        <w:t xml:space="preserve">And then turn with eager pleasure to his writing, reading, dreaming,</w:t>
      </w:r>
      <w:r>
        <w:rPr>
          <w:color w:val="000000"/>
          <w:sz w:val="24"/>
          <w:szCs w:val="24"/>
        </w:rPr>
        <w:br/>
        <w:t xml:space="preserve">Or to speak of things with others that she could not understand.</w:t>
      </w:r>
    </w:p>
    <w:p>
      <w:pPr>
        <w:widowControl w:val="on"/>
        <w:pBdr/>
        <w:spacing w:before="240" w:after="240" w:line="240" w:lineRule="auto"/>
        <w:ind w:left="0" w:right="0"/>
        <w:jc w:val="left"/>
      </w:pPr>
      <w:r>
        <w:rPr>
          <w:color w:val="000000"/>
          <w:sz w:val="24"/>
          <w:szCs w:val="24"/>
        </w:rPr>
        <w:t xml:space="preserve">He had paid, and paid most nobly, all he owed; no need of blaming;</w:t>
      </w:r>
      <w:r>
        <w:rPr>
          <w:color w:val="000000"/>
          <w:sz w:val="24"/>
          <w:szCs w:val="24"/>
        </w:rPr>
        <w:br/>
        <w:t xml:space="preserve">It had cost him something, may be, that no future could restore: </w:t>
      </w:r>
      <w:r>
        <w:rPr>
          <w:color w:val="000000"/>
          <w:sz w:val="24"/>
          <w:szCs w:val="24"/>
        </w:rPr>
        <w:br/>
        <w:t xml:space="preserve">In her heart of hearts she knew it; Love and Sorrow, not complaining,</w:t>
      </w:r>
      <w:r>
        <w:rPr>
          <w:color w:val="000000"/>
          <w:sz w:val="24"/>
          <w:szCs w:val="24"/>
        </w:rPr>
        <w:br/>
        <w:t xml:space="preserve">Only suffered all the deeper, only loved him all the more.</w:t>
      </w:r>
    </w:p>
    <w:p>
      <w:pPr>
        <w:widowControl w:val="on"/>
        <w:pBdr/>
        <w:spacing w:before="240" w:after="240" w:line="240" w:lineRule="auto"/>
        <w:ind w:left="0" w:right="0"/>
        <w:jc w:val="left"/>
      </w:pPr>
      <w:r>
        <w:rPr>
          <w:color w:val="000000"/>
          <w:sz w:val="24"/>
          <w:szCs w:val="24"/>
        </w:rPr>
        <w:t xml:space="preserve">Sometimes then a stronger anguish, and more cruel, weighed upon her,</w:t>
      </w:r>
      <w:r>
        <w:rPr>
          <w:color w:val="000000"/>
          <w:sz w:val="24"/>
          <w:szCs w:val="24"/>
        </w:rPr>
        <w:br/>
        <w:t xml:space="preserve">That through all those years of waiting, he had slowly learnt the truth;</w:t>
      </w:r>
      <w:r>
        <w:rPr>
          <w:color w:val="000000"/>
          <w:sz w:val="24"/>
          <w:szCs w:val="24"/>
        </w:rPr>
        <w:br/>
        <w:t xml:space="preserve">He had known himself mistaken, but that, bound to her in honour,</w:t>
      </w:r>
      <w:r>
        <w:rPr>
          <w:color w:val="000000"/>
          <w:sz w:val="24"/>
          <w:szCs w:val="24"/>
        </w:rPr>
        <w:br/>
        <w:t xml:space="preserve">He renounced his life, to pay her for the patience of her youth.</w:t>
      </w:r>
    </w:p>
    <w:p>
      <w:pPr>
        <w:widowControl w:val="on"/>
        <w:pBdr/>
        <w:spacing w:before="240" w:after="240" w:line="240" w:lineRule="auto"/>
        <w:ind w:left="0" w:right="0"/>
        <w:jc w:val="left"/>
      </w:pPr>
      <w:r>
        <w:rPr>
          <w:color w:val="000000"/>
          <w:sz w:val="24"/>
          <w:szCs w:val="24"/>
        </w:rPr>
        <w:t xml:space="preserve">But a star was slowly rising from that mist of grief, and brighter</w:t>
      </w:r>
      <w:r>
        <w:rPr>
          <w:color w:val="000000"/>
          <w:sz w:val="24"/>
          <w:szCs w:val="24"/>
        </w:rPr>
        <w:br/>
        <w:t xml:space="preserve">Grew her eyes, for each slow hour surer comfort seemed to bring;</w:t>
      </w:r>
      <w:r>
        <w:rPr>
          <w:color w:val="000000"/>
          <w:sz w:val="24"/>
          <w:szCs w:val="24"/>
        </w:rPr>
        <w:br/>
        <w:t xml:space="preserve">And she watched with strange sad smiling, how her trembling hands grew slighter,</w:t>
      </w:r>
      <w:r>
        <w:rPr>
          <w:color w:val="000000"/>
          <w:sz w:val="24"/>
          <w:szCs w:val="24"/>
        </w:rPr>
        <w:br/>
        <w:t xml:space="preserve">And how thin her slender finger, and how large her wedding-ring.</w:t>
      </w:r>
    </w:p>
    <w:p>
      <w:pPr>
        <w:widowControl w:val="on"/>
        <w:pBdr/>
        <w:spacing w:before="240" w:after="240" w:line="240" w:lineRule="auto"/>
        <w:ind w:left="0" w:right="0"/>
        <w:jc w:val="left"/>
      </w:pPr>
      <w:r>
        <w:rPr>
          <w:color w:val="000000"/>
          <w:sz w:val="24"/>
          <w:szCs w:val="24"/>
        </w:rPr>
        <w:t xml:space="preserve">And the tears dropped slowly on it, as she kissed that golden token</w:t>
      </w:r>
      <w:r>
        <w:rPr>
          <w:color w:val="000000"/>
          <w:sz w:val="24"/>
          <w:szCs w:val="24"/>
        </w:rPr>
        <w:br/>
        <w:t xml:space="preserve">With a deeper love, it may be, than was in the far-off past;</w:t>
      </w:r>
      <w:r>
        <w:rPr>
          <w:color w:val="000000"/>
          <w:sz w:val="24"/>
          <w:szCs w:val="24"/>
        </w:rPr>
        <w:br/>
        <w:t xml:space="preserve">And remembering Philip’s fancy, that so long ago was spoken,</w:t>
      </w:r>
      <w:r>
        <w:rPr>
          <w:color w:val="000000"/>
          <w:sz w:val="24"/>
          <w:szCs w:val="24"/>
        </w:rPr>
        <w:br/>
        <w:t xml:space="preserve">Thought her Ring’s bright angel guardian had stayed near her to the last.</w:t>
      </w:r>
    </w:p>
    <w:p>
      <w:pPr>
        <w:widowControl w:val="on"/>
        <w:pBdr/>
        <w:spacing w:before="240" w:after="240" w:line="240" w:lineRule="auto"/>
        <w:ind w:left="0" w:right="0"/>
        <w:jc w:val="left"/>
      </w:pPr>
      <w:r>
        <w:rPr>
          <w:color w:val="000000"/>
          <w:sz w:val="24"/>
          <w:szCs w:val="24"/>
        </w:rPr>
        <w:t xml:space="preserve">Grieving sorely, grieving truly, with a tender care and sorrow,</w:t>
      </w:r>
      <w:r>
        <w:rPr>
          <w:color w:val="000000"/>
          <w:sz w:val="24"/>
          <w:szCs w:val="24"/>
        </w:rPr>
        <w:br/>
        <w:t xml:space="preserve">Philip watched the slow, sure fading of his gentle, patient wife;</w:t>
      </w:r>
      <w:r>
        <w:rPr>
          <w:color w:val="000000"/>
          <w:sz w:val="24"/>
          <w:szCs w:val="24"/>
        </w:rPr>
        <w:br/>
        <w:t xml:space="preserve">Could he guess with what a yearning she was longing for the morrow,</w:t>
      </w:r>
      <w:r>
        <w:rPr>
          <w:color w:val="000000"/>
          <w:sz w:val="24"/>
          <w:szCs w:val="24"/>
        </w:rPr>
        <w:br/>
        <w:t xml:space="preserve">Could he guess the bitter knowledge that had wearied her of life?</w:t>
      </w:r>
    </w:p>
    <w:p>
      <w:pPr>
        <w:widowControl w:val="on"/>
        <w:pBdr/>
        <w:spacing w:before="240" w:after="240" w:line="240" w:lineRule="auto"/>
        <w:ind w:left="0" w:right="0"/>
        <w:jc w:val="left"/>
      </w:pPr>
      <w:r>
        <w:rPr>
          <w:color w:val="000000"/>
          <w:sz w:val="24"/>
          <w:szCs w:val="24"/>
        </w:rPr>
        <w:t xml:space="preserve">Now with violets strewn upon her, Mildred lies in peaceful sleeping;</w:t>
      </w:r>
      <w:r>
        <w:rPr>
          <w:color w:val="000000"/>
          <w:sz w:val="24"/>
          <w:szCs w:val="24"/>
        </w:rPr>
        <w:br/>
        <w:t xml:space="preserve">All unbound her long, bright tresses, and her throbbing heart at rest,</w:t>
      </w:r>
      <w:r>
        <w:rPr>
          <w:color w:val="000000"/>
          <w:sz w:val="24"/>
          <w:szCs w:val="24"/>
        </w:rPr>
        <w:br/>
        <w:t xml:space="preserve">And the cold, blue rays of moonlight, through the open casement creeping,</w:t>
      </w:r>
      <w:r>
        <w:rPr>
          <w:color w:val="000000"/>
          <w:sz w:val="24"/>
          <w:szCs w:val="24"/>
        </w:rPr>
        <w:br/>
        <w:t xml:space="preserve">Show the ring upon her finger, and her hands crossed on her breast.</w:t>
      </w:r>
    </w:p>
    <w:p>
      <w:pPr>
        <w:widowControl w:val="on"/>
        <w:pBdr/>
        <w:spacing w:before="240" w:after="240" w:line="240" w:lineRule="auto"/>
        <w:ind w:left="0" w:right="0"/>
        <w:jc w:val="left"/>
      </w:pPr>
      <w:r>
        <w:rPr>
          <w:color w:val="000000"/>
          <w:sz w:val="24"/>
          <w:szCs w:val="24"/>
        </w:rPr>
        <w:t xml:space="preserve">Peace at last.  Of peace eternal is her calm sweet smile a token. </w:t>
      </w:r>
      <w:r>
        <w:rPr>
          <w:color w:val="000000"/>
          <w:sz w:val="24"/>
          <w:szCs w:val="24"/>
        </w:rPr>
        <w:br/>
        <w:t xml:space="preserve">Has some angel lingering near her let a radiant promise fall? </w:t>
      </w:r>
      <w:r>
        <w:rPr>
          <w:color w:val="000000"/>
          <w:sz w:val="24"/>
          <w:szCs w:val="24"/>
        </w:rPr>
        <w:br/>
        <w:t xml:space="preserve">Has he told her Heaven unites again the links that Earth has broken? </w:t>
      </w:r>
      <w:r>
        <w:rPr>
          <w:color w:val="000000"/>
          <w:sz w:val="24"/>
          <w:szCs w:val="24"/>
        </w:rPr>
        <w:br/>
        <w:t xml:space="preserve">For on Earth so much is needed, but in Heaven Love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VERSE:  BORROWED THOUGHTS</w:t>
      </w:r>
    </w:p>
    <w:p>
      <w:pPr>
        <w:widowControl w:val="on"/>
        <w:pBdr/>
        <w:spacing w:before="240" w:after="240" w:line="240" w:lineRule="auto"/>
        <w:ind w:left="0" w:right="0"/>
        <w:jc w:val="left"/>
      </w:pPr>
      <w:r>
        <w:rPr>
          <w:b/>
          <w:color w:val="000000"/>
          <w:sz w:val="24"/>
          <w:szCs w:val="24"/>
        </w:rPr>
        <w:t xml:space="preserve">I. FROM “LAVATER.”</w:t>
      </w:r>
    </w:p>
    <w:p>
      <w:pPr>
        <w:widowControl w:val="on"/>
        <w:pBdr/>
        <w:spacing w:before="240" w:after="240" w:line="240" w:lineRule="auto"/>
        <w:ind w:left="0" w:right="0"/>
        <w:jc w:val="left"/>
      </w:pPr>
      <w:r>
        <w:rPr>
          <w:color w:val="000000"/>
          <w:sz w:val="24"/>
          <w:szCs w:val="24"/>
        </w:rPr>
        <w:t xml:space="preserve">Trust him little who doth raise</w:t>
      </w:r>
      <w:r>
        <w:rPr>
          <w:color w:val="000000"/>
          <w:sz w:val="24"/>
          <w:szCs w:val="24"/>
        </w:rPr>
        <w:br/>
        <w:t xml:space="preserve">To one height both great and small,</w:t>
      </w:r>
      <w:r>
        <w:rPr>
          <w:color w:val="000000"/>
          <w:sz w:val="24"/>
          <w:szCs w:val="24"/>
        </w:rPr>
        <w:br/>
        <w:t xml:space="preserve">And sets the sacred crown of praise,</w:t>
      </w:r>
      <w:r>
        <w:rPr>
          <w:color w:val="000000"/>
          <w:sz w:val="24"/>
          <w:szCs w:val="24"/>
        </w:rPr>
        <w:br/>
        <w:t xml:space="preserve">Smiling, on the head of all.</w:t>
      </w:r>
    </w:p>
    <w:p>
      <w:pPr>
        <w:widowControl w:val="on"/>
        <w:pBdr/>
        <w:spacing w:before="240" w:after="240" w:line="240" w:lineRule="auto"/>
        <w:ind w:left="0" w:right="0"/>
        <w:jc w:val="left"/>
      </w:pPr>
      <w:r>
        <w:rPr>
          <w:color w:val="000000"/>
          <w:sz w:val="24"/>
          <w:szCs w:val="24"/>
        </w:rPr>
        <w:t xml:space="preserve">Trust him less who looks around</w:t>
      </w:r>
      <w:r>
        <w:rPr>
          <w:color w:val="000000"/>
          <w:sz w:val="24"/>
          <w:szCs w:val="24"/>
        </w:rPr>
        <w:br/>
        <w:t xml:space="preserve">To censure all with scornful eyes,</w:t>
      </w:r>
      <w:r>
        <w:rPr>
          <w:color w:val="000000"/>
          <w:sz w:val="24"/>
          <w:szCs w:val="24"/>
        </w:rPr>
        <w:br/>
        <w:t xml:space="preserve">And in everything has found</w:t>
      </w:r>
      <w:r>
        <w:rPr>
          <w:color w:val="000000"/>
          <w:sz w:val="24"/>
          <w:szCs w:val="24"/>
        </w:rPr>
        <w:br/>
        <w:t xml:space="preserve">Something that he dare despise.</w:t>
      </w:r>
    </w:p>
    <w:p>
      <w:pPr>
        <w:widowControl w:val="on"/>
        <w:pBdr/>
        <w:spacing w:before="240" w:after="240" w:line="240" w:lineRule="auto"/>
        <w:ind w:left="0" w:right="0"/>
        <w:jc w:val="left"/>
      </w:pPr>
      <w:r>
        <w:rPr>
          <w:color w:val="000000"/>
          <w:sz w:val="24"/>
          <w:szCs w:val="24"/>
        </w:rPr>
        <w:t xml:space="preserve">But for one who stands apart,</w:t>
      </w:r>
      <w:r>
        <w:rPr>
          <w:color w:val="000000"/>
          <w:sz w:val="24"/>
          <w:szCs w:val="24"/>
        </w:rPr>
        <w:br/>
        <w:t xml:space="preserve">Stirred by nought that can befall,</w:t>
      </w:r>
      <w:r>
        <w:rPr>
          <w:color w:val="000000"/>
          <w:sz w:val="24"/>
          <w:szCs w:val="24"/>
        </w:rPr>
        <w:br/>
        <w:t xml:space="preserve">With a cold indifferent heart,—­</w:t>
      </w:r>
      <w:r>
        <w:rPr>
          <w:color w:val="000000"/>
          <w:sz w:val="24"/>
          <w:szCs w:val="24"/>
        </w:rPr>
        <w:br/>
        <w:t xml:space="preserve">Trust him least and last of all.</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From</w:t>
      </w:r>
      <w:r>
        <w:rPr>
          <w:color w:val="000000"/>
          <w:sz w:val="24"/>
          <w:szCs w:val="24"/>
        </w:rPr>
        <w:t xml:space="preserve"> “PHANTASTES.”</w:t>
      </w:r>
    </w:p>
    <w:p>
      <w:pPr>
        <w:widowControl w:val="on"/>
        <w:pBdr/>
        <w:spacing w:before="240" w:after="240" w:line="240" w:lineRule="auto"/>
        <w:ind w:left="0" w:right="0"/>
        <w:jc w:val="left"/>
      </w:pPr>
      <w:r>
        <w:rPr>
          <w:color w:val="000000"/>
          <w:sz w:val="24"/>
          <w:szCs w:val="24"/>
        </w:rPr>
        <w:t xml:space="preserve">I have a bitter Thought, a Snake</w:t>
      </w:r>
      <w:r>
        <w:rPr>
          <w:color w:val="000000"/>
          <w:sz w:val="24"/>
          <w:szCs w:val="24"/>
        </w:rPr>
        <w:br/>
        <w:t xml:space="preserve">That used to sting my life to pain. </w:t>
      </w:r>
      <w:r>
        <w:rPr>
          <w:color w:val="000000"/>
          <w:sz w:val="24"/>
          <w:szCs w:val="24"/>
        </w:rPr>
        <w:br/>
        <w:t xml:space="preserve">I strove to cast it far away,</w:t>
      </w:r>
      <w:r>
        <w:rPr>
          <w:color w:val="000000"/>
          <w:sz w:val="24"/>
          <w:szCs w:val="24"/>
        </w:rPr>
        <w:br/>
        <w:t xml:space="preserve">But every night and every day</w:t>
      </w:r>
      <w:r>
        <w:rPr>
          <w:color w:val="000000"/>
          <w:sz w:val="24"/>
          <w:szCs w:val="24"/>
        </w:rPr>
        <w:br/>
        <w:t xml:space="preserve">It crawled back to my heart again.</w:t>
      </w:r>
    </w:p>
    <w:p>
      <w:pPr>
        <w:widowControl w:val="on"/>
        <w:pBdr/>
        <w:spacing w:before="240" w:after="240" w:line="240" w:lineRule="auto"/>
        <w:ind w:left="0" w:right="0"/>
        <w:jc w:val="left"/>
      </w:pPr>
      <w:r>
        <w:rPr>
          <w:color w:val="000000"/>
          <w:sz w:val="24"/>
          <w:szCs w:val="24"/>
        </w:rPr>
        <w:t xml:space="preserve">It was in vain to live or strive,</w:t>
      </w:r>
      <w:r>
        <w:rPr>
          <w:color w:val="000000"/>
          <w:sz w:val="24"/>
          <w:szCs w:val="24"/>
        </w:rPr>
        <w:br/>
        <w:t xml:space="preserve">To think or sleep, to work or pray;</w:t>
      </w:r>
      <w:r>
        <w:rPr>
          <w:color w:val="000000"/>
          <w:sz w:val="24"/>
          <w:szCs w:val="24"/>
        </w:rPr>
        <w:br/>
        <w:t xml:space="preserve">At last I bade this thine accursed</w:t>
      </w:r>
      <w:r>
        <w:rPr>
          <w:color w:val="000000"/>
          <w:sz w:val="24"/>
          <w:szCs w:val="24"/>
        </w:rPr>
        <w:br/>
        <w:t xml:space="preserve">Gnaw at my heart, and do its worst,</w:t>
      </w:r>
      <w:r>
        <w:rPr>
          <w:color w:val="000000"/>
          <w:sz w:val="24"/>
          <w:szCs w:val="24"/>
        </w:rPr>
        <w:br/>
        <w:t xml:space="preserve">And so I let it have its way.</w:t>
      </w:r>
    </w:p>
    <w:p>
      <w:pPr>
        <w:widowControl w:val="on"/>
        <w:pBdr/>
        <w:spacing w:before="240" w:after="240" w:line="240" w:lineRule="auto"/>
        <w:ind w:left="0" w:right="0"/>
        <w:jc w:val="left"/>
      </w:pPr>
      <w:r>
        <w:rPr>
          <w:color w:val="000000"/>
          <w:sz w:val="24"/>
          <w:szCs w:val="24"/>
        </w:rPr>
        <w:t xml:space="preserve">Thus said I, “I shall never fall</w:t>
      </w:r>
      <w:r>
        <w:rPr>
          <w:color w:val="000000"/>
          <w:sz w:val="24"/>
          <w:szCs w:val="24"/>
        </w:rPr>
        <w:br/>
        <w:t xml:space="preserve">Into a false and dreaming peace,</w:t>
      </w:r>
      <w:r>
        <w:rPr>
          <w:color w:val="000000"/>
          <w:sz w:val="24"/>
          <w:szCs w:val="24"/>
        </w:rPr>
        <w:br/>
        <w:t xml:space="preserve">And then awake, with sudden start,</w:t>
      </w:r>
      <w:r>
        <w:rPr>
          <w:color w:val="000000"/>
          <w:sz w:val="24"/>
          <w:szCs w:val="24"/>
        </w:rPr>
        <w:br/>
        <w:t xml:space="preserve">To feel it biting at my heart,</w:t>
      </w:r>
      <w:r>
        <w:rPr>
          <w:color w:val="000000"/>
          <w:sz w:val="24"/>
          <w:szCs w:val="24"/>
        </w:rPr>
        <w:br/>
        <w:t xml:space="preserve">For now the pain can never cease.”</w:t>
      </w:r>
    </w:p>
    <w:p>
      <w:pPr>
        <w:widowControl w:val="on"/>
        <w:pBdr/>
        <w:spacing w:before="240" w:after="240" w:line="240" w:lineRule="auto"/>
        <w:ind w:left="0" w:right="0"/>
        <w:jc w:val="left"/>
      </w:pPr>
      <w:r>
        <w:rPr>
          <w:color w:val="000000"/>
          <w:sz w:val="24"/>
          <w:szCs w:val="24"/>
        </w:rPr>
        <w:t xml:space="preserve">But I gained more; for I have found</w:t>
      </w:r>
      <w:r>
        <w:rPr>
          <w:color w:val="000000"/>
          <w:sz w:val="24"/>
          <w:szCs w:val="24"/>
        </w:rPr>
        <w:br/>
        <w:t xml:space="preserve">That such a snake’s envenomed charm</w:t>
      </w:r>
      <w:r>
        <w:rPr>
          <w:color w:val="000000"/>
          <w:sz w:val="24"/>
          <w:szCs w:val="24"/>
        </w:rPr>
        <w:br/>
        <w:t xml:space="preserve">Must always, always find a part,</w:t>
      </w:r>
      <w:r>
        <w:rPr>
          <w:color w:val="000000"/>
          <w:sz w:val="24"/>
          <w:szCs w:val="24"/>
        </w:rPr>
        <w:br/>
        <w:t xml:space="preserve">Deep in the centre of my heart,</w:t>
      </w:r>
      <w:r>
        <w:rPr>
          <w:color w:val="000000"/>
          <w:sz w:val="24"/>
          <w:szCs w:val="24"/>
        </w:rPr>
        <w:br/>
        <w:t xml:space="preserve">Which it can never wound or harm.</w:t>
      </w:r>
    </w:p>
    <w:p>
      <w:pPr>
        <w:widowControl w:val="on"/>
        <w:pBdr/>
        <w:spacing w:before="240" w:after="240" w:line="240" w:lineRule="auto"/>
        <w:ind w:left="0" w:right="0"/>
        <w:jc w:val="left"/>
      </w:pPr>
      <w:r>
        <w:rPr>
          <w:color w:val="000000"/>
          <w:sz w:val="24"/>
          <w:szCs w:val="24"/>
        </w:rPr>
        <w:t xml:space="preserve">It is coiled round my heart to-day. </w:t>
      </w:r>
      <w:r>
        <w:rPr>
          <w:color w:val="000000"/>
          <w:sz w:val="24"/>
          <w:szCs w:val="24"/>
        </w:rPr>
        <w:br/>
        <w:t xml:space="preserve">It sleeps at times, this cruel snake,</w:t>
      </w:r>
      <w:r>
        <w:rPr>
          <w:color w:val="000000"/>
          <w:sz w:val="24"/>
          <w:szCs w:val="24"/>
        </w:rPr>
        <w:br/>
        <w:t xml:space="preserve">And while it sleeps it never stings:-</w:t>
      </w:r>
      <w:r>
        <w:rPr>
          <w:color w:val="000000"/>
          <w:sz w:val="24"/>
          <w:szCs w:val="24"/>
        </w:rPr>
        <w:br/>
        <w:t xml:space="preserve">Hush! let us talk of other things,</w:t>
      </w:r>
      <w:r>
        <w:rPr>
          <w:color w:val="000000"/>
          <w:sz w:val="24"/>
          <w:szCs w:val="24"/>
        </w:rPr>
        <w:br/>
        <w:t xml:space="preserve">Lest it should hear me and awake.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From</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Alice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dear, our Love is slain;</w:t>
      </w:r>
      <w:r>
        <w:rPr>
          <w:color w:val="000000"/>
          <w:sz w:val="24"/>
          <w:szCs w:val="24"/>
        </w:rPr>
        <w:br/>
        <w:t xml:space="preserve">In the cold grave for evermore it lies,</w:t>
      </w:r>
      <w:r>
        <w:rPr>
          <w:color w:val="000000"/>
          <w:sz w:val="24"/>
          <w:szCs w:val="24"/>
        </w:rPr>
        <w:br/>
        <w:t xml:space="preserve">Never to wake again,</w:t>
      </w:r>
      <w:r>
        <w:rPr>
          <w:color w:val="000000"/>
          <w:sz w:val="24"/>
          <w:szCs w:val="24"/>
        </w:rPr>
        <w:br/>
        <w:t xml:space="preserve">Or light our sorrow with its starry eyes;</w:t>
      </w:r>
      <w:r>
        <w:rPr>
          <w:color w:val="000000"/>
          <w:sz w:val="24"/>
          <w:szCs w:val="24"/>
        </w:rPr>
        <w:br/>
        <w:t xml:space="preserve">And so—­regret is vain.</w:t>
      </w:r>
    </w:p>
    <w:p>
      <w:pPr>
        <w:widowControl w:val="on"/>
        <w:pBdr/>
        <w:spacing w:before="240" w:after="240" w:line="240" w:lineRule="auto"/>
        <w:ind w:left="0" w:right="0"/>
        <w:jc w:val="left"/>
      </w:pPr>
      <w:r>
        <w:rPr>
          <w:color w:val="000000"/>
          <w:sz w:val="24"/>
          <w:szCs w:val="24"/>
        </w:rPr>
        <w:t xml:space="preserve">One hour of pain and dread,</w:t>
      </w:r>
      <w:r>
        <w:rPr>
          <w:color w:val="000000"/>
          <w:sz w:val="24"/>
          <w:szCs w:val="24"/>
        </w:rPr>
        <w:br/>
        <w:t xml:space="preserve">We killed our Love, we took its life away</w:t>
      </w:r>
      <w:r>
        <w:rPr>
          <w:color w:val="000000"/>
          <w:sz w:val="24"/>
          <w:szCs w:val="24"/>
        </w:rPr>
        <w:br/>
        <w:t xml:space="preserve">With the false words we said;</w:t>
      </w:r>
      <w:r>
        <w:rPr>
          <w:color w:val="000000"/>
          <w:sz w:val="24"/>
          <w:szCs w:val="24"/>
        </w:rPr>
        <w:br/>
        <w:t xml:space="preserve">And so we watch it, since that cruel day,</w:t>
      </w:r>
      <w:r>
        <w:rPr>
          <w:color w:val="000000"/>
          <w:sz w:val="24"/>
          <w:szCs w:val="24"/>
        </w:rPr>
        <w:br/>
        <w:t xml:space="preserve">Silent, and cold, and dead.</w:t>
      </w:r>
    </w:p>
    <w:p>
      <w:pPr>
        <w:widowControl w:val="on"/>
        <w:pBdr/>
        <w:spacing w:before="240" w:after="240" w:line="240" w:lineRule="auto"/>
        <w:ind w:left="0" w:right="0"/>
        <w:jc w:val="left"/>
      </w:pPr>
      <w:r>
        <w:rPr>
          <w:color w:val="000000"/>
          <w:sz w:val="24"/>
          <w:szCs w:val="24"/>
        </w:rPr>
        <w:t xml:space="preserve">We should have seen it shine</w:t>
      </w:r>
      <w:r>
        <w:rPr>
          <w:color w:val="000000"/>
          <w:sz w:val="24"/>
          <w:szCs w:val="24"/>
        </w:rPr>
        <w:br/>
        <w:t xml:space="preserve">Long years beside us.  Time and Death might try</w:t>
      </w:r>
      <w:r>
        <w:rPr>
          <w:color w:val="000000"/>
          <w:sz w:val="24"/>
          <w:szCs w:val="24"/>
        </w:rPr>
        <w:br/>
        <w:t xml:space="preserve">To touch that life divine,</w:t>
      </w:r>
      <w:r>
        <w:rPr>
          <w:color w:val="000000"/>
          <w:sz w:val="24"/>
          <w:szCs w:val="24"/>
        </w:rPr>
        <w:br/>
        <w:t xml:space="preserve">Whose strength could every other stroke defy</w:t>
      </w:r>
      <w:r>
        <w:rPr>
          <w:color w:val="000000"/>
          <w:sz w:val="24"/>
          <w:szCs w:val="24"/>
        </w:rPr>
        <w:br/>
        <w:t xml:space="preserve">Save only thine and mine.</w:t>
      </w:r>
    </w:p>
    <w:p>
      <w:pPr>
        <w:widowControl w:val="on"/>
        <w:pBdr/>
        <w:spacing w:before="240" w:after="240" w:line="240" w:lineRule="auto"/>
        <w:ind w:left="0" w:right="0"/>
        <w:jc w:val="left"/>
      </w:pPr>
      <w:r>
        <w:rPr>
          <w:color w:val="000000"/>
          <w:sz w:val="24"/>
          <w:szCs w:val="24"/>
        </w:rPr>
        <w:t xml:space="preserve">No longing can restore</w:t>
      </w:r>
      <w:r>
        <w:rPr>
          <w:color w:val="000000"/>
          <w:sz w:val="24"/>
          <w:szCs w:val="24"/>
        </w:rPr>
        <w:br/>
        <w:t xml:space="preserve">Our dead again.  Vain are the tears we weep,</w:t>
      </w:r>
      <w:r>
        <w:rPr>
          <w:color w:val="000000"/>
          <w:sz w:val="24"/>
          <w:szCs w:val="24"/>
        </w:rPr>
        <w:br/>
        <w:t xml:space="preserve">And vainly we deplore</w:t>
      </w:r>
      <w:r>
        <w:rPr>
          <w:color w:val="000000"/>
          <w:sz w:val="24"/>
          <w:szCs w:val="24"/>
        </w:rPr>
        <w:br/>
        <w:t xml:space="preserve">Our buried Love:  its grave lies dark and deep</w:t>
      </w:r>
      <w:r>
        <w:rPr>
          <w:color w:val="000000"/>
          <w:sz w:val="24"/>
          <w:szCs w:val="24"/>
        </w:rPr>
        <w:br/>
        <w:t xml:space="preserve">Between us evermore.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From</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Within the kingdom of my Soul</w:t>
      </w:r>
      <w:r>
        <w:rPr>
          <w:color w:val="000000"/>
          <w:sz w:val="24"/>
          <w:szCs w:val="24"/>
        </w:rPr>
        <w:br/>
        <w:t xml:space="preserve">I bid you enter, Love, to-day;</w:t>
      </w:r>
      <w:r>
        <w:rPr>
          <w:color w:val="000000"/>
          <w:sz w:val="24"/>
          <w:szCs w:val="24"/>
        </w:rPr>
        <w:br/>
        <w:t xml:space="preserve">Submit my life to your control,</w:t>
      </w:r>
      <w:r>
        <w:rPr>
          <w:color w:val="000000"/>
          <w:sz w:val="24"/>
          <w:szCs w:val="24"/>
        </w:rPr>
        <w:br/>
        <w:t xml:space="preserve">And give my Heart up to your sway.</w:t>
      </w:r>
    </w:p>
    <w:p>
      <w:pPr>
        <w:widowControl w:val="on"/>
        <w:pBdr/>
        <w:spacing w:before="240" w:after="240" w:line="240" w:lineRule="auto"/>
        <w:ind w:left="0" w:right="0"/>
        <w:jc w:val="left"/>
      </w:pPr>
      <w:r>
        <w:rPr>
          <w:color w:val="000000"/>
          <w:sz w:val="24"/>
          <w:szCs w:val="24"/>
        </w:rPr>
        <w:t xml:space="preserve">My Past, whose light and life is flown,</w:t>
      </w:r>
      <w:r>
        <w:rPr>
          <w:color w:val="000000"/>
          <w:sz w:val="24"/>
          <w:szCs w:val="24"/>
        </w:rPr>
        <w:br/>
        <w:t xml:space="preserve">Shall live through memory for you still;</w:t>
      </w:r>
      <w:r>
        <w:rPr>
          <w:color w:val="000000"/>
          <w:sz w:val="24"/>
          <w:szCs w:val="24"/>
        </w:rPr>
        <w:br/>
        <w:t xml:space="preserve">Take all my Present for your own,</w:t>
      </w:r>
      <w:r>
        <w:rPr>
          <w:color w:val="000000"/>
          <w:sz w:val="24"/>
          <w:szCs w:val="24"/>
        </w:rPr>
        <w:br/>
        <w:t xml:space="preserve">And mould my Future to your will.</w:t>
      </w:r>
    </w:p>
    <w:p>
      <w:pPr>
        <w:widowControl w:val="on"/>
        <w:pBdr/>
        <w:spacing w:before="240" w:after="240" w:line="240" w:lineRule="auto"/>
        <w:ind w:left="0" w:right="0"/>
        <w:jc w:val="left"/>
      </w:pPr>
      <w:r>
        <w:rPr>
          <w:color w:val="000000"/>
          <w:sz w:val="24"/>
          <w:szCs w:val="24"/>
        </w:rPr>
        <w:t xml:space="preserve">One only thought remains apart,</w:t>
      </w:r>
      <w:r>
        <w:rPr>
          <w:color w:val="000000"/>
          <w:sz w:val="24"/>
          <w:szCs w:val="24"/>
        </w:rPr>
        <w:br/>
        <w:t xml:space="preserve">And will for ever so remain;</w:t>
      </w:r>
      <w:r>
        <w:rPr>
          <w:color w:val="000000"/>
          <w:sz w:val="24"/>
          <w:szCs w:val="24"/>
        </w:rPr>
        <w:br/>
        <w:t xml:space="preserve">There is one Chamber in my heart</w:t>
      </w:r>
      <w:r>
        <w:rPr>
          <w:color w:val="000000"/>
          <w:sz w:val="24"/>
          <w:szCs w:val="24"/>
        </w:rPr>
        <w:br/>
        <w:t xml:space="preserve">Where even you might knock in vain.</w:t>
      </w:r>
    </w:p>
    <w:p>
      <w:pPr>
        <w:widowControl w:val="on"/>
        <w:pBdr/>
        <w:spacing w:before="240" w:after="240" w:line="240" w:lineRule="auto"/>
        <w:ind w:left="0" w:right="0"/>
        <w:jc w:val="left"/>
      </w:pPr>
      <w:r>
        <w:rPr>
          <w:color w:val="000000"/>
          <w:sz w:val="24"/>
          <w:szCs w:val="24"/>
        </w:rPr>
        <w:t xml:space="preserve">A haunted Chamber:- long ago</w:t>
      </w:r>
      <w:r>
        <w:rPr>
          <w:color w:val="000000"/>
          <w:sz w:val="24"/>
          <w:szCs w:val="24"/>
        </w:rPr>
        <w:br/>
        <w:t xml:space="preserve">I closed it, and I cast the key</w:t>
      </w:r>
      <w:r>
        <w:rPr>
          <w:color w:val="000000"/>
          <w:sz w:val="24"/>
          <w:szCs w:val="24"/>
        </w:rPr>
        <w:br/>
        <w:t xml:space="preserve">Where deep and bitter waters flow,</w:t>
      </w:r>
      <w:r>
        <w:rPr>
          <w:color w:val="000000"/>
          <w:sz w:val="24"/>
          <w:szCs w:val="24"/>
        </w:rPr>
        <w:br/>
        <w:t xml:space="preserve">Into a vast and silent sea.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Dear, it is haunted.  All the rest</w:t>
      </w:r>
      <w:r>
        <w:rPr>
          <w:color w:val="000000"/>
          <w:sz w:val="24"/>
          <w:szCs w:val="24"/>
        </w:rPr>
        <w:br/>
        <w:t xml:space="preserve">Is yours; but I have shut that door</w:t>
      </w:r>
      <w:r>
        <w:rPr>
          <w:color w:val="000000"/>
          <w:sz w:val="24"/>
          <w:szCs w:val="24"/>
        </w:rPr>
        <w:br/>
        <w:t xml:space="preserve">For ever now.  ’Tis even best</w:t>
      </w:r>
      <w:r>
        <w:rPr>
          <w:color w:val="000000"/>
          <w:sz w:val="24"/>
          <w:szCs w:val="24"/>
        </w:rPr>
        <w:br/>
        <w:t xml:space="preserve">That I should enter it no more.</w:t>
      </w:r>
    </w:p>
    <w:p>
      <w:pPr>
        <w:widowControl w:val="on"/>
        <w:pBdr/>
        <w:spacing w:before="240" w:after="240" w:line="240" w:lineRule="auto"/>
        <w:ind w:left="0" w:right="0"/>
        <w:jc w:val="left"/>
      </w:pPr>
      <w:r>
        <w:rPr>
          <w:color w:val="000000"/>
          <w:sz w:val="24"/>
          <w:szCs w:val="24"/>
        </w:rPr>
        <w:t xml:space="preserve">No more.  It is not well to stay</w:t>
      </w:r>
      <w:r>
        <w:rPr>
          <w:color w:val="000000"/>
          <w:sz w:val="24"/>
          <w:szCs w:val="24"/>
        </w:rPr>
        <w:br/>
        <w:t xml:space="preserve">With ghosts; their very look would scare</w:t>
      </w:r>
      <w:r>
        <w:rPr>
          <w:color w:val="000000"/>
          <w:sz w:val="24"/>
          <w:szCs w:val="24"/>
        </w:rPr>
        <w:br/>
        <w:t xml:space="preserve">Your joyous, loving smile away—­</w:t>
      </w:r>
      <w:r>
        <w:rPr>
          <w:color w:val="000000"/>
          <w:sz w:val="24"/>
          <w:szCs w:val="24"/>
        </w:rPr>
        <w:br/>
        <w:t xml:space="preserve">So never try to enter there.</w:t>
      </w:r>
    </w:p>
    <w:p>
      <w:pPr>
        <w:widowControl w:val="on"/>
        <w:pBdr/>
        <w:spacing w:before="240" w:after="240" w:line="240" w:lineRule="auto"/>
        <w:ind w:left="0" w:right="0"/>
        <w:jc w:val="left"/>
      </w:pPr>
      <w:r>
        <w:rPr>
          <w:color w:val="000000"/>
          <w:sz w:val="24"/>
          <w:szCs w:val="24"/>
        </w:rPr>
        <w:t xml:space="preserve">Check, if you love me, all regret</w:t>
      </w:r>
      <w:r>
        <w:rPr>
          <w:color w:val="000000"/>
          <w:sz w:val="24"/>
          <w:szCs w:val="24"/>
        </w:rPr>
        <w:br/>
        <w:t xml:space="preserve">That this one thought remains apart:-</w:t>
      </w:r>
      <w:r>
        <w:rPr>
          <w:color w:val="000000"/>
          <w:sz w:val="24"/>
          <w:szCs w:val="24"/>
        </w:rPr>
        <w:br/>
        <w:t xml:space="preserve">Now let us smile, dear, and forget</w:t>
      </w:r>
      <w:r>
        <w:rPr>
          <w:color w:val="000000"/>
          <w:sz w:val="24"/>
          <w:szCs w:val="24"/>
        </w:rPr>
        <w:br/>
        <w:t xml:space="preserve">The haunted Chamber in my Heart.</w:t>
      </w:r>
    </w:p>
    <w:p>
      <w:pPr>
        <w:keepNext w:val="on"/>
        <w:widowControl w:val="on"/>
        <w:pBdr/>
        <w:spacing w:before="299" w:after="299" w:line="240" w:lineRule="auto"/>
        <w:ind w:left="0" w:right="0"/>
        <w:jc w:val="left"/>
        <w:outlineLvl w:val="1"/>
      </w:pPr>
      <w:r>
        <w:rPr>
          <w:b/>
          <w:color w:val="000000"/>
          <w:sz w:val="36"/>
          <w:szCs w:val="36"/>
        </w:rPr>
        <w:t xml:space="preserve">VERSE:  LIGHT AND SHADE</w:t>
      </w:r>
    </w:p>
    <w:p>
      <w:pPr>
        <w:widowControl w:val="on"/>
        <w:pBdr/>
        <w:spacing w:before="240" w:after="240" w:line="240" w:lineRule="auto"/>
        <w:ind w:left="0" w:right="0"/>
        <w:jc w:val="left"/>
      </w:pPr>
      <w:r>
        <w:rPr>
          <w:color w:val="000000"/>
          <w:sz w:val="24"/>
          <w:szCs w:val="24"/>
        </w:rPr>
        <w:t xml:space="preserve">Thou hast done well to kneel and say,</w:t>
      </w:r>
      <w:r>
        <w:rPr>
          <w:color w:val="000000"/>
          <w:sz w:val="24"/>
          <w:szCs w:val="24"/>
        </w:rPr>
        <w:br/>
        <w:t xml:space="preserve">“Since He who gave can take away,</w:t>
      </w:r>
      <w:r>
        <w:rPr>
          <w:color w:val="000000"/>
          <w:sz w:val="24"/>
          <w:szCs w:val="24"/>
        </w:rPr>
        <w:br/>
        <w:t xml:space="preserve">And bid me suffer, I obey.”</w:t>
      </w:r>
    </w:p>
    <w:p>
      <w:pPr>
        <w:widowControl w:val="on"/>
        <w:pBdr/>
        <w:spacing w:before="240" w:after="240" w:line="240" w:lineRule="auto"/>
        <w:ind w:left="0" w:right="0"/>
        <w:jc w:val="left"/>
      </w:pPr>
      <w:r>
        <w:rPr>
          <w:color w:val="000000"/>
          <w:sz w:val="24"/>
          <w:szCs w:val="24"/>
        </w:rPr>
        <w:t xml:space="preserve">And also well to tell thy heart</w:t>
      </w:r>
      <w:r>
        <w:rPr>
          <w:color w:val="000000"/>
          <w:sz w:val="24"/>
          <w:szCs w:val="24"/>
        </w:rPr>
        <w:br/>
        <w:t xml:space="preserve">That good lies in the bitterest part,</w:t>
      </w:r>
      <w:r>
        <w:rPr>
          <w:color w:val="000000"/>
          <w:sz w:val="24"/>
          <w:szCs w:val="24"/>
        </w:rPr>
        <w:br/>
        <w:t xml:space="preserve">And thou wilt profit by her smart.</w:t>
      </w:r>
    </w:p>
    <w:p>
      <w:pPr>
        <w:widowControl w:val="on"/>
        <w:pBdr/>
        <w:spacing w:before="240" w:after="240" w:line="240" w:lineRule="auto"/>
        <w:ind w:left="0" w:right="0"/>
        <w:jc w:val="left"/>
      </w:pPr>
      <w:r>
        <w:rPr>
          <w:color w:val="000000"/>
          <w:sz w:val="24"/>
          <w:szCs w:val="24"/>
        </w:rPr>
        <w:t xml:space="preserve">But bitter hours come to all: </w:t>
      </w:r>
      <w:r>
        <w:rPr>
          <w:color w:val="000000"/>
          <w:sz w:val="24"/>
          <w:szCs w:val="24"/>
        </w:rPr>
        <w:br/>
        <w:t xml:space="preserve">When even truths like these will pall,</w:t>
      </w:r>
      <w:r>
        <w:rPr>
          <w:color w:val="000000"/>
          <w:sz w:val="24"/>
          <w:szCs w:val="24"/>
        </w:rPr>
        <w:br/>
        <w:t xml:space="preserve">Sick hearts for humbler comfort call.</w:t>
      </w:r>
    </w:p>
    <w:p>
      <w:pPr>
        <w:widowControl w:val="on"/>
        <w:pBdr/>
        <w:spacing w:before="240" w:after="240" w:line="240" w:lineRule="auto"/>
        <w:ind w:left="0" w:right="0"/>
        <w:jc w:val="left"/>
      </w:pPr>
      <w:r>
        <w:rPr>
          <w:color w:val="000000"/>
          <w:sz w:val="24"/>
          <w:szCs w:val="24"/>
        </w:rPr>
        <w:t xml:space="preserve">Then I would have thee strive to see</w:t>
      </w:r>
      <w:r>
        <w:rPr>
          <w:color w:val="000000"/>
          <w:sz w:val="24"/>
          <w:szCs w:val="24"/>
        </w:rPr>
        <w:br/>
        <w:t xml:space="preserve">That good and evil come to thee,</w:t>
      </w:r>
      <w:r>
        <w:rPr>
          <w:color w:val="000000"/>
          <w:sz w:val="24"/>
          <w:szCs w:val="24"/>
        </w:rPr>
        <w:br/>
        <w:t xml:space="preserve">As one of a great family.</w:t>
      </w:r>
    </w:p>
    <w:p>
      <w:pPr>
        <w:widowControl w:val="on"/>
        <w:pBdr/>
        <w:spacing w:before="240" w:after="240" w:line="240" w:lineRule="auto"/>
        <w:ind w:left="0" w:right="0"/>
        <w:jc w:val="left"/>
      </w:pPr>
      <w:r>
        <w:rPr>
          <w:color w:val="000000"/>
          <w:sz w:val="24"/>
          <w:szCs w:val="24"/>
        </w:rPr>
        <w:t xml:space="preserve">And as material life is planned,</w:t>
      </w:r>
      <w:r>
        <w:rPr>
          <w:color w:val="000000"/>
          <w:sz w:val="24"/>
          <w:szCs w:val="24"/>
        </w:rPr>
        <w:br/>
        <w:t xml:space="preserve">That even the loneliest one must stand</w:t>
      </w:r>
      <w:r>
        <w:rPr>
          <w:color w:val="000000"/>
          <w:sz w:val="24"/>
          <w:szCs w:val="24"/>
        </w:rPr>
        <w:br/>
        <w:t xml:space="preserve">Dependent on his brother’s hand;</w:t>
      </w:r>
    </w:p>
    <w:p>
      <w:pPr>
        <w:widowControl w:val="on"/>
        <w:pBdr/>
        <w:spacing w:before="240" w:after="240" w:line="240" w:lineRule="auto"/>
        <w:ind w:left="0" w:right="0"/>
        <w:jc w:val="left"/>
      </w:pPr>
      <w:r>
        <w:rPr>
          <w:color w:val="000000"/>
          <w:sz w:val="24"/>
          <w:szCs w:val="24"/>
        </w:rPr>
        <w:t xml:space="preserve">So links more subtle and more fine</w:t>
      </w:r>
      <w:r>
        <w:rPr>
          <w:color w:val="000000"/>
          <w:sz w:val="24"/>
          <w:szCs w:val="24"/>
        </w:rPr>
        <w:br/>
        <w:t xml:space="preserve">Bind every other soul to thine</w:t>
      </w:r>
      <w:r>
        <w:rPr>
          <w:color w:val="000000"/>
          <w:sz w:val="24"/>
          <w:szCs w:val="24"/>
        </w:rPr>
        <w:br/>
        <w:t xml:space="preserve">In one great brotherhood divine.</w:t>
      </w:r>
    </w:p>
    <w:p>
      <w:pPr>
        <w:widowControl w:val="on"/>
        <w:pBdr/>
        <w:spacing w:before="240" w:after="240" w:line="240" w:lineRule="auto"/>
        <w:ind w:left="0" w:right="0"/>
        <w:jc w:val="left"/>
      </w:pPr>
      <w:r>
        <w:rPr>
          <w:color w:val="000000"/>
          <w:sz w:val="24"/>
          <w:szCs w:val="24"/>
        </w:rPr>
        <w:t xml:space="preserve">Nor with thy share of work be vexed;</w:t>
      </w:r>
      <w:r>
        <w:rPr>
          <w:color w:val="000000"/>
          <w:sz w:val="24"/>
          <w:szCs w:val="24"/>
        </w:rPr>
        <w:br/>
        <w:t xml:space="preserve">Though incomplete, and even perplex,</w:t>
      </w:r>
      <w:r>
        <w:rPr>
          <w:color w:val="000000"/>
          <w:sz w:val="24"/>
          <w:szCs w:val="24"/>
        </w:rPr>
        <w:br/>
        <w:t xml:space="preserve">It fits exactly to the next.</w:t>
      </w:r>
    </w:p>
    <w:p>
      <w:pPr>
        <w:widowControl w:val="on"/>
        <w:pBdr/>
        <w:spacing w:before="240" w:after="240" w:line="240" w:lineRule="auto"/>
        <w:ind w:left="0" w:right="0"/>
        <w:jc w:val="left"/>
      </w:pPr>
      <w:r>
        <w:rPr>
          <w:color w:val="000000"/>
          <w:sz w:val="24"/>
          <w:szCs w:val="24"/>
        </w:rPr>
        <w:t xml:space="preserve">What seems so dark to thy dim sight</w:t>
      </w:r>
      <w:r>
        <w:rPr>
          <w:color w:val="000000"/>
          <w:sz w:val="24"/>
          <w:szCs w:val="24"/>
        </w:rPr>
        <w:br/>
        <w:t xml:space="preserve">May be a shadow, seen aright,</w:t>
      </w:r>
      <w:r>
        <w:rPr>
          <w:color w:val="000000"/>
          <w:sz w:val="24"/>
          <w:szCs w:val="24"/>
        </w:rPr>
        <w:br/>
        <w:t xml:space="preserve">Making some brightness doubly bright.</w:t>
      </w:r>
    </w:p>
    <w:p>
      <w:pPr>
        <w:widowControl w:val="on"/>
        <w:pBdr/>
        <w:spacing w:before="240" w:after="240" w:line="240" w:lineRule="auto"/>
        <w:ind w:left="0" w:right="0"/>
        <w:jc w:val="left"/>
      </w:pPr>
      <w:r>
        <w:rPr>
          <w:color w:val="000000"/>
          <w:sz w:val="24"/>
          <w:szCs w:val="24"/>
        </w:rPr>
        <w:t xml:space="preserve">The flash that struck thy tree,—­no more</w:t>
      </w:r>
      <w:r>
        <w:rPr>
          <w:color w:val="000000"/>
          <w:sz w:val="24"/>
          <w:szCs w:val="24"/>
        </w:rPr>
        <w:br/>
        <w:t xml:space="preserve">To shelter thee,—­lets Heaven’s blue floor</w:t>
      </w:r>
      <w:r>
        <w:rPr>
          <w:color w:val="000000"/>
          <w:sz w:val="24"/>
          <w:szCs w:val="24"/>
        </w:rPr>
        <w:br/>
        <w:t xml:space="preserve">Shine where it never shone before.</w:t>
      </w:r>
    </w:p>
    <w:p>
      <w:pPr>
        <w:widowControl w:val="on"/>
        <w:pBdr/>
        <w:spacing w:before="240" w:after="240" w:line="240" w:lineRule="auto"/>
        <w:ind w:left="0" w:right="0"/>
        <w:jc w:val="left"/>
      </w:pPr>
      <w:r>
        <w:rPr>
          <w:color w:val="000000"/>
          <w:sz w:val="24"/>
          <w:szCs w:val="24"/>
        </w:rPr>
        <w:t xml:space="preserve">Thy life that has been dropped aside</w:t>
      </w:r>
      <w:r>
        <w:rPr>
          <w:color w:val="000000"/>
          <w:sz w:val="24"/>
          <w:szCs w:val="24"/>
        </w:rPr>
        <w:br/>
        <w:t xml:space="preserve">Into Time’s stream, may stir the tide,</w:t>
      </w:r>
      <w:r>
        <w:rPr>
          <w:color w:val="000000"/>
          <w:sz w:val="24"/>
          <w:szCs w:val="24"/>
        </w:rPr>
        <w:br/>
        <w:t xml:space="preserve">In rippled circles spreading wide.</w:t>
      </w:r>
    </w:p>
    <w:p>
      <w:pPr>
        <w:widowControl w:val="on"/>
        <w:pBdr/>
        <w:spacing w:before="240" w:after="240" w:line="240" w:lineRule="auto"/>
        <w:ind w:left="0" w:right="0"/>
        <w:jc w:val="left"/>
      </w:pPr>
      <w:r>
        <w:rPr>
          <w:color w:val="000000"/>
          <w:sz w:val="24"/>
          <w:szCs w:val="24"/>
        </w:rPr>
        <w:t xml:space="preserve">The cry wrung from thy spirit’s pain</w:t>
      </w:r>
      <w:r>
        <w:rPr>
          <w:color w:val="000000"/>
          <w:sz w:val="24"/>
          <w:szCs w:val="24"/>
        </w:rPr>
        <w:br/>
        <w:t xml:space="preserve">May echo on some far-off plain,</w:t>
      </w:r>
      <w:r>
        <w:rPr>
          <w:color w:val="000000"/>
          <w:sz w:val="24"/>
          <w:szCs w:val="24"/>
        </w:rPr>
        <w:br/>
        <w:t xml:space="preserve">And guide a wanderer home again.</w:t>
      </w:r>
    </w:p>
    <w:p>
      <w:pPr>
        <w:widowControl w:val="on"/>
        <w:pBdr/>
        <w:spacing w:before="240" w:after="240" w:line="240" w:lineRule="auto"/>
        <w:ind w:left="0" w:right="0"/>
        <w:jc w:val="left"/>
      </w:pPr>
      <w:r>
        <w:rPr>
          <w:color w:val="000000"/>
          <w:sz w:val="24"/>
          <w:szCs w:val="24"/>
        </w:rPr>
        <w:t xml:space="preserve">Fail—­yet rejoice; because no less</w:t>
      </w:r>
      <w:r>
        <w:rPr>
          <w:color w:val="000000"/>
          <w:sz w:val="24"/>
          <w:szCs w:val="24"/>
        </w:rPr>
        <w:br/>
        <w:t xml:space="preserve">The failure that makes thy distress</w:t>
      </w:r>
      <w:r>
        <w:rPr>
          <w:color w:val="000000"/>
          <w:sz w:val="24"/>
          <w:szCs w:val="24"/>
        </w:rPr>
        <w:br/>
        <w:t xml:space="preserve">May teach another full success.</w:t>
      </w:r>
    </w:p>
    <w:p>
      <w:pPr>
        <w:widowControl w:val="on"/>
        <w:pBdr/>
        <w:spacing w:before="240" w:after="240" w:line="240" w:lineRule="auto"/>
        <w:ind w:left="0" w:right="0"/>
        <w:jc w:val="left"/>
      </w:pPr>
      <w:r>
        <w:rPr>
          <w:color w:val="000000"/>
          <w:sz w:val="24"/>
          <w:szCs w:val="24"/>
        </w:rPr>
        <w:t xml:space="preserve">It may be that in some great need</w:t>
      </w:r>
      <w:r>
        <w:rPr>
          <w:color w:val="000000"/>
          <w:sz w:val="24"/>
          <w:szCs w:val="24"/>
        </w:rPr>
        <w:br/>
        <w:t xml:space="preserve">Thy life’s poor fragments are decreed</w:t>
      </w:r>
      <w:r>
        <w:rPr>
          <w:color w:val="000000"/>
          <w:sz w:val="24"/>
          <w:szCs w:val="24"/>
        </w:rPr>
        <w:br/>
        <w:t xml:space="preserve">To help build up a lofty deed.</w:t>
      </w:r>
    </w:p>
    <w:p>
      <w:pPr>
        <w:widowControl w:val="on"/>
        <w:pBdr/>
        <w:spacing w:before="240" w:after="240" w:line="240" w:lineRule="auto"/>
        <w:ind w:left="0" w:right="0"/>
        <w:jc w:val="left"/>
      </w:pPr>
      <w:r>
        <w:rPr>
          <w:color w:val="000000"/>
          <w:sz w:val="24"/>
          <w:szCs w:val="24"/>
        </w:rPr>
        <w:t xml:space="preserve">Thy heart should throb in vast content,</w:t>
      </w:r>
      <w:r>
        <w:rPr>
          <w:color w:val="000000"/>
          <w:sz w:val="24"/>
          <w:szCs w:val="24"/>
        </w:rPr>
        <w:br/>
        <w:t xml:space="preserve">Thus knowing that it was but meant</w:t>
      </w:r>
      <w:r>
        <w:rPr>
          <w:color w:val="000000"/>
          <w:sz w:val="24"/>
          <w:szCs w:val="24"/>
        </w:rPr>
        <w:br/>
        <w:t xml:space="preserve">As chord in one great instrument;</w:t>
      </w:r>
    </w:p>
    <w:p>
      <w:pPr>
        <w:widowControl w:val="on"/>
        <w:pBdr/>
        <w:spacing w:before="240" w:after="240" w:line="240" w:lineRule="auto"/>
        <w:ind w:left="0" w:right="0"/>
        <w:jc w:val="left"/>
      </w:pPr>
      <w:r>
        <w:rPr>
          <w:color w:val="000000"/>
          <w:sz w:val="24"/>
          <w:szCs w:val="24"/>
        </w:rPr>
        <w:t xml:space="preserve">That even the discord in thy soul</w:t>
      </w:r>
      <w:r>
        <w:rPr>
          <w:color w:val="000000"/>
          <w:sz w:val="24"/>
          <w:szCs w:val="24"/>
        </w:rPr>
        <w:br/>
        <w:t xml:space="preserve">May make completer music roll</w:t>
      </w:r>
      <w:r>
        <w:rPr>
          <w:color w:val="000000"/>
          <w:sz w:val="24"/>
          <w:szCs w:val="24"/>
        </w:rPr>
        <w:br/>
        <w:t xml:space="preserve">From out the great harmonious whole.</w:t>
      </w:r>
    </w:p>
    <w:p>
      <w:pPr>
        <w:widowControl w:val="on"/>
        <w:pBdr/>
        <w:spacing w:before="240" w:after="240" w:line="240" w:lineRule="auto"/>
        <w:ind w:left="0" w:right="0"/>
        <w:jc w:val="left"/>
      </w:pPr>
      <w:r>
        <w:rPr>
          <w:color w:val="000000"/>
          <w:sz w:val="24"/>
          <w:szCs w:val="24"/>
        </w:rPr>
        <w:t xml:space="preserve">It may be, that when all is light,</w:t>
      </w:r>
      <w:r>
        <w:rPr>
          <w:color w:val="000000"/>
          <w:sz w:val="24"/>
          <w:szCs w:val="24"/>
        </w:rPr>
        <w:br/>
        <w:t xml:space="preserve">Deep set within that deep delight</w:t>
      </w:r>
      <w:r>
        <w:rPr>
          <w:color w:val="000000"/>
          <w:sz w:val="24"/>
          <w:szCs w:val="24"/>
        </w:rPr>
        <w:br/>
        <w:t xml:space="preserve">Will be to know why all was right;</w:t>
      </w:r>
    </w:p>
    <w:p>
      <w:pPr>
        <w:widowControl w:val="on"/>
        <w:pBdr/>
        <w:spacing w:before="240" w:after="240" w:line="240" w:lineRule="auto"/>
        <w:ind w:left="0" w:right="0"/>
        <w:jc w:val="left"/>
      </w:pPr>
      <w:r>
        <w:rPr>
          <w:color w:val="000000"/>
          <w:sz w:val="24"/>
          <w:szCs w:val="24"/>
        </w:rPr>
        <w:t xml:space="preserve">To hear life’s perfect music rise,</w:t>
      </w:r>
      <w:r>
        <w:rPr>
          <w:color w:val="000000"/>
          <w:sz w:val="24"/>
          <w:szCs w:val="24"/>
        </w:rPr>
        <w:br/>
        <w:t xml:space="preserve">And while it floods the happy skies,</w:t>
      </w:r>
      <w:r>
        <w:rPr>
          <w:color w:val="000000"/>
          <w:sz w:val="24"/>
          <w:szCs w:val="24"/>
        </w:rPr>
        <w:br/>
        <w:t xml:space="preserve">Thy feeble voice to recognise.</w:t>
      </w:r>
    </w:p>
    <w:p>
      <w:pPr>
        <w:widowControl w:val="on"/>
        <w:pBdr/>
        <w:spacing w:before="240" w:after="240" w:line="240" w:lineRule="auto"/>
        <w:ind w:left="0" w:right="0"/>
        <w:jc w:val="left"/>
      </w:pPr>
      <w:r>
        <w:rPr>
          <w:color w:val="000000"/>
          <w:sz w:val="24"/>
          <w:szCs w:val="24"/>
        </w:rPr>
        <w:t xml:space="preserve">Then strive more gladly to fulfil</w:t>
      </w:r>
      <w:r>
        <w:rPr>
          <w:color w:val="000000"/>
          <w:sz w:val="24"/>
          <w:szCs w:val="24"/>
        </w:rPr>
        <w:br/>
        <w:t xml:space="preserve">Thy little part.  This darkness still</w:t>
      </w:r>
      <w:r>
        <w:rPr>
          <w:color w:val="000000"/>
          <w:sz w:val="24"/>
          <w:szCs w:val="24"/>
        </w:rPr>
        <w:br/>
        <w:t xml:space="preserve">Is light to every loving will.</w:t>
      </w:r>
    </w:p>
    <w:p>
      <w:pPr>
        <w:widowControl w:val="on"/>
        <w:pBdr/>
        <w:spacing w:before="240" w:after="240" w:line="240" w:lineRule="auto"/>
        <w:ind w:left="0" w:right="0"/>
        <w:jc w:val="left"/>
      </w:pPr>
      <w:r>
        <w:rPr>
          <w:color w:val="000000"/>
          <w:sz w:val="24"/>
          <w:szCs w:val="24"/>
        </w:rPr>
        <w:t xml:space="preserve">And trust,—­as if already plain,</w:t>
      </w:r>
      <w:r>
        <w:rPr>
          <w:color w:val="000000"/>
          <w:sz w:val="24"/>
          <w:szCs w:val="24"/>
        </w:rPr>
        <w:br/>
        <w:t xml:space="preserve">How just thy share of loss and pain</w:t>
      </w:r>
      <w:r>
        <w:rPr>
          <w:color w:val="000000"/>
          <w:sz w:val="24"/>
          <w:szCs w:val="24"/>
        </w:rPr>
        <w:br/>
        <w:t xml:space="preserve">Is for another fuller gain.</w:t>
      </w:r>
    </w:p>
    <w:p>
      <w:pPr>
        <w:widowControl w:val="on"/>
        <w:pBdr/>
        <w:spacing w:before="240" w:after="240" w:line="240" w:lineRule="auto"/>
        <w:ind w:left="0" w:right="0"/>
        <w:jc w:val="left"/>
      </w:pPr>
      <w:r>
        <w:rPr>
          <w:color w:val="000000"/>
          <w:sz w:val="24"/>
          <w:szCs w:val="24"/>
        </w:rPr>
        <w:t xml:space="preserve">I dare not limit time or place</w:t>
      </w:r>
      <w:r>
        <w:rPr>
          <w:color w:val="000000"/>
          <w:sz w:val="24"/>
          <w:szCs w:val="24"/>
        </w:rPr>
        <w:br/>
        <w:t xml:space="preserve">Touched by thy life:  nor dare I trace</w:t>
      </w:r>
      <w:r>
        <w:rPr>
          <w:color w:val="000000"/>
          <w:sz w:val="24"/>
          <w:szCs w:val="24"/>
        </w:rPr>
        <w:br/>
        <w:t xml:space="preserve">Its far vibrations into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One only knows.  Yet if the fret</w:t>
      </w:r>
      <w:r>
        <w:rPr>
          <w:color w:val="000000"/>
          <w:sz w:val="24"/>
          <w:szCs w:val="24"/>
        </w:rPr>
        <w:br/>
        <w:t xml:space="preserve">Of thy weak heart, in weak regret</w:t>
      </w:r>
      <w:r>
        <w:rPr>
          <w:color w:val="000000"/>
          <w:sz w:val="24"/>
          <w:szCs w:val="24"/>
        </w:rPr>
        <w:br/>
        <w:t xml:space="preserve">Needs a more tender comfort yet: </w:t>
      </w:r>
    </w:p>
    <w:p>
      <w:pPr>
        <w:widowControl w:val="on"/>
        <w:pBdr/>
        <w:spacing w:before="240" w:after="240" w:line="240" w:lineRule="auto"/>
        <w:ind w:left="0" w:right="0"/>
        <w:jc w:val="left"/>
      </w:pPr>
      <w:r>
        <w:rPr>
          <w:color w:val="000000"/>
          <w:sz w:val="24"/>
          <w:szCs w:val="24"/>
        </w:rPr>
        <w:t xml:space="preserve">Then thou mayst take thy loneliest fears,</w:t>
      </w:r>
      <w:r>
        <w:rPr>
          <w:color w:val="000000"/>
          <w:sz w:val="24"/>
          <w:szCs w:val="24"/>
        </w:rPr>
        <w:br/>
        <w:t xml:space="preserve">The bitterest drops of all thy tears,</w:t>
      </w:r>
      <w:r>
        <w:rPr>
          <w:color w:val="000000"/>
          <w:sz w:val="24"/>
          <w:szCs w:val="24"/>
        </w:rPr>
        <w:br/>
        <w:t xml:space="preserve">The dreariest hours of all thy years;</w:t>
      </w:r>
    </w:p>
    <w:p>
      <w:pPr>
        <w:widowControl w:val="on"/>
        <w:pBdr/>
        <w:spacing w:before="240" w:after="240" w:line="240" w:lineRule="auto"/>
        <w:ind w:left="0" w:right="0"/>
        <w:jc w:val="left"/>
      </w:pPr>
      <w:r>
        <w:rPr>
          <w:color w:val="000000"/>
          <w:sz w:val="24"/>
          <w:szCs w:val="24"/>
        </w:rPr>
        <w:t xml:space="preserve">And through thy anguish there outspread,</w:t>
      </w:r>
      <w:r>
        <w:rPr>
          <w:color w:val="000000"/>
          <w:sz w:val="24"/>
          <w:szCs w:val="24"/>
        </w:rPr>
        <w:br/>
        <w:t xml:space="preserve">May ask that God’s great love would shed</w:t>
      </w:r>
      <w:r>
        <w:rPr>
          <w:color w:val="000000"/>
          <w:sz w:val="24"/>
          <w:szCs w:val="24"/>
        </w:rPr>
        <w:br/>
        <w:t xml:space="preserve">Blessings on one beloved head.</w:t>
      </w:r>
    </w:p>
    <w:p>
      <w:pPr>
        <w:widowControl w:val="on"/>
        <w:pBdr/>
        <w:spacing w:before="240" w:after="240" w:line="240" w:lineRule="auto"/>
        <w:ind w:left="0" w:right="0"/>
        <w:jc w:val="left"/>
      </w:pPr>
      <w:r>
        <w:rPr>
          <w:color w:val="000000"/>
          <w:sz w:val="24"/>
          <w:szCs w:val="24"/>
        </w:rPr>
        <w:t xml:space="preserve">And thus thy soul shall learn to draw</w:t>
      </w:r>
      <w:r>
        <w:rPr>
          <w:color w:val="000000"/>
          <w:sz w:val="24"/>
          <w:szCs w:val="24"/>
        </w:rPr>
        <w:br/>
        <w:t xml:space="preserve">Sweetness from out that loving law</w:t>
      </w:r>
      <w:r>
        <w:rPr>
          <w:color w:val="000000"/>
          <w:sz w:val="24"/>
          <w:szCs w:val="24"/>
        </w:rPr>
        <w:br/>
        <w:t xml:space="preserve">That sees no failure and no flaw,</w:t>
      </w:r>
    </w:p>
    <w:p>
      <w:pPr>
        <w:widowControl w:val="on"/>
        <w:pBdr/>
        <w:spacing w:before="240" w:after="240" w:line="240" w:lineRule="auto"/>
        <w:ind w:left="0" w:right="0"/>
        <w:jc w:val="left"/>
      </w:pPr>
      <w:r>
        <w:rPr>
          <w:color w:val="000000"/>
          <w:sz w:val="24"/>
          <w:szCs w:val="24"/>
        </w:rPr>
        <w:t xml:space="preserve">Where all is good.  And life is good,</w:t>
      </w:r>
      <w:r>
        <w:rPr>
          <w:color w:val="000000"/>
          <w:sz w:val="24"/>
          <w:szCs w:val="24"/>
        </w:rPr>
        <w:br/>
        <w:t xml:space="preserve">Were the one lesson understood</w:t>
      </w:r>
      <w:r>
        <w:rPr>
          <w:color w:val="000000"/>
          <w:sz w:val="24"/>
          <w:szCs w:val="24"/>
        </w:rPr>
        <w:br/>
        <w:t xml:space="preserve">Of its most sacred brotherhood.</w:t>
      </w:r>
    </w:p>
    <w:p>
      <w:pPr>
        <w:keepNext w:val="on"/>
        <w:widowControl w:val="on"/>
        <w:pBdr/>
        <w:spacing w:before="299" w:after="299" w:line="240" w:lineRule="auto"/>
        <w:ind w:left="0" w:right="0"/>
        <w:jc w:val="left"/>
        <w:outlineLvl w:val="1"/>
      </w:pPr>
      <w:r>
        <w:rPr>
          <w:b/>
          <w:color w:val="000000"/>
          <w:sz w:val="36"/>
          <w:szCs w:val="36"/>
        </w:rPr>
        <w:t xml:space="preserve">VERSE:  A CHANGELING</w:t>
      </w:r>
    </w:p>
    <w:p>
      <w:pPr>
        <w:widowControl w:val="on"/>
        <w:pBdr/>
        <w:spacing w:before="240" w:after="240" w:line="240" w:lineRule="auto"/>
        <w:ind w:left="0" w:right="0"/>
        <w:jc w:val="left"/>
      </w:pPr>
      <w:r>
        <w:rPr>
          <w:color w:val="000000"/>
          <w:sz w:val="24"/>
          <w:szCs w:val="24"/>
        </w:rPr>
        <w:t xml:space="preserve">A little changeling spirit</w:t>
      </w:r>
      <w:r>
        <w:rPr>
          <w:color w:val="000000"/>
          <w:sz w:val="24"/>
          <w:szCs w:val="24"/>
        </w:rPr>
        <w:br/>
        <w:t xml:space="preserve">Crept to my arms one day: </w:t>
      </w:r>
      <w:r>
        <w:rPr>
          <w:color w:val="000000"/>
          <w:sz w:val="24"/>
          <w:szCs w:val="24"/>
        </w:rPr>
        <w:br/>
        <w:t xml:space="preserve">I had no heart or courage</w:t>
      </w:r>
      <w:r>
        <w:rPr>
          <w:color w:val="000000"/>
          <w:sz w:val="24"/>
          <w:szCs w:val="24"/>
        </w:rPr>
        <w:br/>
        <w:t xml:space="preserve">To drive the child away.</w:t>
      </w:r>
    </w:p>
    <w:p>
      <w:pPr>
        <w:widowControl w:val="on"/>
        <w:pBdr/>
        <w:spacing w:before="240" w:after="240" w:line="240" w:lineRule="auto"/>
        <w:ind w:left="0" w:right="0"/>
        <w:jc w:val="left"/>
      </w:pPr>
      <w:r>
        <w:rPr>
          <w:color w:val="000000"/>
          <w:sz w:val="24"/>
          <w:szCs w:val="24"/>
        </w:rPr>
        <w:t xml:space="preserve">So all day long I soothed her,</w:t>
      </w:r>
      <w:r>
        <w:rPr>
          <w:color w:val="000000"/>
          <w:sz w:val="24"/>
          <w:szCs w:val="24"/>
        </w:rPr>
        <w:br/>
        <w:t xml:space="preserve">And hushed her on my breast;</w:t>
      </w:r>
      <w:r>
        <w:rPr>
          <w:color w:val="000000"/>
          <w:sz w:val="24"/>
          <w:szCs w:val="24"/>
        </w:rPr>
        <w:br/>
        <w:t xml:space="preserve">And all night long her wailing</w:t>
      </w:r>
      <w:r>
        <w:rPr>
          <w:color w:val="000000"/>
          <w:sz w:val="24"/>
          <w:szCs w:val="24"/>
        </w:rPr>
        <w:br/>
        <w:t xml:space="preserve">Would never let me rest.</w:t>
      </w:r>
    </w:p>
    <w:p>
      <w:pPr>
        <w:widowControl w:val="on"/>
        <w:pBdr/>
        <w:spacing w:before="240" w:after="240" w:line="240" w:lineRule="auto"/>
        <w:ind w:left="0" w:right="0"/>
        <w:jc w:val="left"/>
      </w:pPr>
      <w:r>
        <w:rPr>
          <w:color w:val="000000"/>
          <w:sz w:val="24"/>
          <w:szCs w:val="24"/>
        </w:rPr>
        <w:t xml:space="preserve">I dug a grave to hold her,</w:t>
      </w:r>
      <w:r>
        <w:rPr>
          <w:color w:val="000000"/>
          <w:sz w:val="24"/>
          <w:szCs w:val="24"/>
        </w:rPr>
        <w:br/>
        <w:t xml:space="preserve">A grave both dark and deep;</w:t>
      </w:r>
      <w:r>
        <w:rPr>
          <w:color w:val="000000"/>
          <w:sz w:val="24"/>
          <w:szCs w:val="24"/>
        </w:rPr>
        <w:br/>
        <w:t xml:space="preserve">I covered her with violets,</w:t>
      </w:r>
      <w:r>
        <w:rPr>
          <w:color w:val="000000"/>
          <w:sz w:val="24"/>
          <w:szCs w:val="24"/>
        </w:rPr>
        <w:br/>
        <w:t xml:space="preserve">And laid her there to sleep.</w:t>
      </w:r>
    </w:p>
    <w:p>
      <w:pPr>
        <w:widowControl w:val="on"/>
        <w:pBdr/>
        <w:spacing w:before="240" w:after="240" w:line="240" w:lineRule="auto"/>
        <w:ind w:left="0" w:right="0"/>
        <w:jc w:val="left"/>
      </w:pPr>
      <w:r>
        <w:rPr>
          <w:color w:val="000000"/>
          <w:sz w:val="24"/>
          <w:szCs w:val="24"/>
        </w:rPr>
        <w:t xml:space="preserve">I used to go and watch there,</w:t>
      </w:r>
      <w:r>
        <w:rPr>
          <w:color w:val="000000"/>
          <w:sz w:val="24"/>
          <w:szCs w:val="24"/>
        </w:rPr>
        <w:br/>
        <w:t xml:space="preserve">Both night and morning too:-</w:t>
      </w:r>
      <w:r>
        <w:rPr>
          <w:color w:val="000000"/>
          <w:sz w:val="24"/>
          <w:szCs w:val="24"/>
        </w:rPr>
        <w:br/>
        <w:t xml:space="preserve">It was my tears, I fancy,</w:t>
      </w:r>
      <w:r>
        <w:rPr>
          <w:color w:val="000000"/>
          <w:sz w:val="24"/>
          <w:szCs w:val="24"/>
        </w:rPr>
        <w:br/>
        <w:t xml:space="preserve">That kept the violets blue.</w:t>
      </w:r>
    </w:p>
    <w:p>
      <w:pPr>
        <w:widowControl w:val="on"/>
        <w:pBdr/>
        <w:spacing w:before="240" w:after="240" w:line="240" w:lineRule="auto"/>
        <w:ind w:left="0" w:right="0"/>
        <w:jc w:val="left"/>
      </w:pPr>
      <w:r>
        <w:rPr>
          <w:color w:val="000000"/>
          <w:sz w:val="24"/>
          <w:szCs w:val="24"/>
        </w:rPr>
        <w:t xml:space="preserve">I took her up:  and once more</w:t>
      </w:r>
      <w:r>
        <w:rPr>
          <w:color w:val="000000"/>
          <w:sz w:val="24"/>
          <w:szCs w:val="24"/>
        </w:rPr>
        <w:br/>
        <w:t xml:space="preserve">I felt the clinging hold,</w:t>
      </w:r>
      <w:r>
        <w:rPr>
          <w:color w:val="000000"/>
          <w:sz w:val="24"/>
          <w:szCs w:val="24"/>
        </w:rPr>
        <w:br/>
        <w:t xml:space="preserve">And heard the ceaseless wailing</w:t>
      </w:r>
      <w:r>
        <w:rPr>
          <w:color w:val="000000"/>
          <w:sz w:val="24"/>
          <w:szCs w:val="24"/>
        </w:rPr>
        <w:br/>
        <w:t xml:space="preserve">That wearied me of old.</w:t>
      </w:r>
    </w:p>
    <w:p>
      <w:pPr>
        <w:widowControl w:val="on"/>
        <w:pBdr/>
        <w:spacing w:before="240" w:after="240" w:line="240" w:lineRule="auto"/>
        <w:ind w:left="0" w:right="0"/>
        <w:jc w:val="left"/>
      </w:pPr>
      <w:r>
        <w:rPr>
          <w:color w:val="000000"/>
          <w:sz w:val="24"/>
          <w:szCs w:val="24"/>
        </w:rPr>
        <w:t xml:space="preserve">I wandered, and I wandered,</w:t>
      </w:r>
      <w:r>
        <w:rPr>
          <w:color w:val="000000"/>
          <w:sz w:val="24"/>
          <w:szCs w:val="24"/>
        </w:rPr>
        <w:br/>
        <w:t xml:space="preserve">With my burden on my breast,</w:t>
      </w:r>
      <w:r>
        <w:rPr>
          <w:color w:val="000000"/>
          <w:sz w:val="24"/>
          <w:szCs w:val="24"/>
        </w:rPr>
        <w:br/>
        <w:t xml:space="preserve">Till I saw a church-door open,</w:t>
      </w:r>
      <w:r>
        <w:rPr>
          <w:color w:val="000000"/>
          <w:sz w:val="24"/>
          <w:szCs w:val="24"/>
        </w:rPr>
        <w:br/>
        <w:t xml:space="preserve">And entered in to rest.</w:t>
      </w:r>
    </w:p>
    <w:p>
      <w:pPr>
        <w:widowControl w:val="on"/>
        <w:pBdr/>
        <w:spacing w:before="240" w:after="240" w:line="240" w:lineRule="auto"/>
        <w:ind w:left="0" w:right="0"/>
        <w:jc w:val="left"/>
      </w:pPr>
      <w:r>
        <w:rPr>
          <w:color w:val="000000"/>
          <w:sz w:val="24"/>
          <w:szCs w:val="24"/>
        </w:rPr>
        <w:t xml:space="preserve">In the dim, dying daylight,</w:t>
      </w:r>
      <w:r>
        <w:rPr>
          <w:color w:val="000000"/>
          <w:sz w:val="24"/>
          <w:szCs w:val="24"/>
        </w:rPr>
        <w:br/>
        <w:t xml:space="preserve">Set in a flowery shrine,</w:t>
      </w:r>
      <w:r>
        <w:rPr>
          <w:color w:val="000000"/>
          <w:sz w:val="24"/>
          <w:szCs w:val="24"/>
        </w:rPr>
        <w:br/>
        <w:t xml:space="preserve">I saw the Virgin Mother</w:t>
      </w:r>
      <w:r>
        <w:rPr>
          <w:color w:val="000000"/>
          <w:sz w:val="24"/>
          <w:szCs w:val="24"/>
        </w:rPr>
        <w:br/>
        <w:t xml:space="preserve">Holding her Child divine.</w:t>
      </w:r>
    </w:p>
    <w:p>
      <w:pPr>
        <w:widowControl w:val="on"/>
        <w:pBdr/>
        <w:spacing w:before="240" w:after="240" w:line="240" w:lineRule="auto"/>
        <w:ind w:left="0" w:right="0"/>
        <w:jc w:val="left"/>
      </w:pPr>
      <w:r>
        <w:rPr>
          <w:color w:val="000000"/>
          <w:sz w:val="24"/>
          <w:szCs w:val="24"/>
        </w:rPr>
        <w:t xml:space="preserve">I knelt down there in silence,</w:t>
      </w:r>
      <w:r>
        <w:rPr>
          <w:color w:val="000000"/>
          <w:sz w:val="24"/>
          <w:szCs w:val="24"/>
        </w:rPr>
        <w:br/>
        <w:t xml:space="preserve">And on the Altar-stone</w:t>
      </w:r>
      <w:r>
        <w:rPr>
          <w:color w:val="000000"/>
          <w:sz w:val="24"/>
          <w:szCs w:val="24"/>
        </w:rPr>
        <w:br/>
        <w:t xml:space="preserve">I laid my wailing burden,</w:t>
      </w:r>
      <w:r>
        <w:rPr>
          <w:color w:val="000000"/>
          <w:sz w:val="24"/>
          <w:szCs w:val="24"/>
        </w:rPr>
        <w:br/>
        <w:t xml:space="preserve">And came away—­alone.</w:t>
      </w:r>
    </w:p>
    <w:p>
      <w:pPr>
        <w:widowControl w:val="on"/>
        <w:pBdr/>
        <w:spacing w:before="240" w:after="240" w:line="240" w:lineRule="auto"/>
        <w:ind w:left="0" w:right="0"/>
        <w:jc w:val="left"/>
      </w:pPr>
      <w:r>
        <w:rPr>
          <w:color w:val="000000"/>
          <w:sz w:val="24"/>
          <w:szCs w:val="24"/>
        </w:rPr>
        <w:t xml:space="preserve">And now that little spirit,</w:t>
      </w:r>
      <w:r>
        <w:rPr>
          <w:color w:val="000000"/>
          <w:sz w:val="24"/>
          <w:szCs w:val="24"/>
        </w:rPr>
        <w:br/>
        <w:t xml:space="preserve">That sobbed so all day long,</w:t>
      </w:r>
      <w:r>
        <w:rPr>
          <w:color w:val="000000"/>
          <w:sz w:val="24"/>
          <w:szCs w:val="24"/>
        </w:rPr>
        <w:br/>
        <w:t xml:space="preserve">Is grown a shining Angel,</w:t>
      </w:r>
      <w:r>
        <w:rPr>
          <w:color w:val="000000"/>
          <w:sz w:val="24"/>
          <w:szCs w:val="24"/>
        </w:rPr>
        <w:br/>
        <w:t xml:space="preserve">With wines both wide and strong.</w:t>
      </w:r>
    </w:p>
    <w:p>
      <w:pPr>
        <w:widowControl w:val="on"/>
        <w:pBdr/>
        <w:spacing w:before="240" w:after="240" w:line="240" w:lineRule="auto"/>
        <w:ind w:left="0" w:right="0"/>
        <w:jc w:val="left"/>
      </w:pPr>
      <w:r>
        <w:rPr>
          <w:color w:val="000000"/>
          <w:sz w:val="24"/>
          <w:szCs w:val="24"/>
        </w:rPr>
        <w:t xml:space="preserve">She watches me from Heaven,</w:t>
      </w:r>
      <w:r>
        <w:rPr>
          <w:color w:val="000000"/>
          <w:sz w:val="24"/>
          <w:szCs w:val="24"/>
        </w:rPr>
        <w:br/>
        <w:t xml:space="preserve">With loving, tender care,</w:t>
      </w:r>
      <w:r>
        <w:rPr>
          <w:color w:val="000000"/>
          <w:sz w:val="24"/>
          <w:szCs w:val="24"/>
        </w:rPr>
        <w:br/>
        <w:t xml:space="preserve">And one day she has promised</w:t>
      </w:r>
      <w:r>
        <w:rPr>
          <w:color w:val="000000"/>
          <w:sz w:val="24"/>
          <w:szCs w:val="24"/>
        </w:rPr>
        <w:br/>
        <w:t xml:space="preserve">That I shall find her there.</w:t>
      </w:r>
    </w:p>
    <w:p>
      <w:pPr>
        <w:keepNext w:val="on"/>
        <w:widowControl w:val="on"/>
        <w:pBdr/>
        <w:spacing w:before="299" w:after="299" w:line="240" w:lineRule="auto"/>
        <w:ind w:left="0" w:right="0"/>
        <w:jc w:val="left"/>
        <w:outlineLvl w:val="1"/>
      </w:pPr>
      <w:r>
        <w:rPr>
          <w:b/>
          <w:color w:val="000000"/>
          <w:sz w:val="36"/>
          <w:szCs w:val="36"/>
        </w:rPr>
        <w:t xml:space="preserve">VERSE:  DISCOURAGED</w:t>
      </w:r>
    </w:p>
    <w:p>
      <w:pPr>
        <w:widowControl w:val="on"/>
        <w:pBdr/>
        <w:spacing w:before="240" w:after="240" w:line="240" w:lineRule="auto"/>
        <w:ind w:left="0" w:right="0"/>
        <w:jc w:val="left"/>
      </w:pPr>
      <w:r>
        <w:rPr>
          <w:color w:val="000000"/>
          <w:sz w:val="24"/>
          <w:szCs w:val="24"/>
        </w:rPr>
        <w:t xml:space="preserve">Where the little babbling streamlet</w:t>
      </w:r>
      <w:r>
        <w:rPr>
          <w:color w:val="000000"/>
          <w:sz w:val="24"/>
          <w:szCs w:val="24"/>
        </w:rPr>
        <w:br/>
        <w:t xml:space="preserve">First springs forth to light,</w:t>
      </w:r>
      <w:r>
        <w:rPr>
          <w:color w:val="000000"/>
          <w:sz w:val="24"/>
          <w:szCs w:val="24"/>
        </w:rPr>
        <w:br/>
        <w:t xml:space="preserve">Trickling through soft velvet mosses,</w:t>
      </w:r>
      <w:r>
        <w:rPr>
          <w:color w:val="000000"/>
          <w:sz w:val="24"/>
          <w:szCs w:val="24"/>
        </w:rPr>
        <w:br/>
        <w:t xml:space="preserve">Almost hid from sight;</w:t>
      </w:r>
      <w:r>
        <w:rPr>
          <w:color w:val="000000"/>
          <w:sz w:val="24"/>
          <w:szCs w:val="24"/>
        </w:rPr>
        <w:br/>
        <w:t xml:space="preserve">Vowed I with delight,—­</w:t>
      </w:r>
      <w:r>
        <w:rPr>
          <w:color w:val="000000"/>
          <w:sz w:val="24"/>
          <w:szCs w:val="24"/>
        </w:rPr>
        <w:br/>
        <w:t xml:space="preserve">“River, I will follow thee,</w:t>
      </w:r>
      <w:r>
        <w:rPr>
          <w:color w:val="000000"/>
          <w:sz w:val="24"/>
          <w:szCs w:val="24"/>
        </w:rPr>
        <w:br/>
        <w:t xml:space="preserve">Through thy wanderings to the Sea!”</w:t>
      </w:r>
    </w:p>
    <w:p>
      <w:pPr>
        <w:widowControl w:val="on"/>
        <w:pBdr/>
        <w:spacing w:before="240" w:after="240" w:line="240" w:lineRule="auto"/>
        <w:ind w:left="0" w:right="0"/>
        <w:jc w:val="left"/>
      </w:pPr>
      <w:r>
        <w:rPr>
          <w:color w:val="000000"/>
          <w:sz w:val="24"/>
          <w:szCs w:val="24"/>
        </w:rPr>
        <w:t xml:space="preserve">Gleaming ’mid the purple heather,</w:t>
      </w:r>
      <w:r>
        <w:rPr>
          <w:color w:val="000000"/>
          <w:sz w:val="24"/>
          <w:szCs w:val="24"/>
        </w:rPr>
        <w:br/>
        <w:t xml:space="preserve">Downward then it sped,</w:t>
      </w:r>
      <w:r>
        <w:rPr>
          <w:color w:val="000000"/>
          <w:sz w:val="24"/>
          <w:szCs w:val="24"/>
        </w:rPr>
        <w:br/>
        <w:t xml:space="preserve">Glancing through the mountain gorges,</w:t>
      </w:r>
      <w:r>
        <w:rPr>
          <w:color w:val="000000"/>
          <w:sz w:val="24"/>
          <w:szCs w:val="24"/>
        </w:rPr>
        <w:br/>
        <w:t xml:space="preserve">Like a silver thread,</w:t>
      </w:r>
      <w:r>
        <w:rPr>
          <w:color w:val="000000"/>
          <w:sz w:val="24"/>
          <w:szCs w:val="24"/>
        </w:rPr>
        <w:br/>
        <w:t xml:space="preserve">As it quicker fled,</w:t>
      </w:r>
      <w:r>
        <w:rPr>
          <w:color w:val="000000"/>
          <w:sz w:val="24"/>
          <w:szCs w:val="24"/>
        </w:rPr>
        <w:br/>
        <w:t xml:space="preserve">Louder music in its flow,</w:t>
      </w:r>
      <w:r>
        <w:rPr>
          <w:color w:val="000000"/>
          <w:sz w:val="24"/>
          <w:szCs w:val="24"/>
        </w:rPr>
        <w:br/>
        <w:t xml:space="preserve">Dashing to the Vale below.</w:t>
      </w:r>
    </w:p>
    <w:p>
      <w:pPr>
        <w:widowControl w:val="on"/>
        <w:pBdr/>
        <w:spacing w:before="240" w:after="240" w:line="240" w:lineRule="auto"/>
        <w:ind w:left="0" w:right="0"/>
        <w:jc w:val="left"/>
      </w:pPr>
      <w:r>
        <w:rPr>
          <w:color w:val="000000"/>
          <w:sz w:val="24"/>
          <w:szCs w:val="24"/>
        </w:rPr>
        <w:t xml:space="preserve">Then its voice grew lower, gentler,</w:t>
      </w:r>
      <w:r>
        <w:rPr>
          <w:color w:val="000000"/>
          <w:sz w:val="24"/>
          <w:szCs w:val="24"/>
        </w:rPr>
        <w:br/>
        <w:t xml:space="preserve">And its pace less fleet,</w:t>
      </w:r>
      <w:r>
        <w:rPr>
          <w:color w:val="000000"/>
          <w:sz w:val="24"/>
          <w:szCs w:val="24"/>
        </w:rPr>
        <w:br/>
        <w:t xml:space="preserve">Just as though it loved to linger</w:t>
      </w:r>
      <w:r>
        <w:rPr>
          <w:color w:val="000000"/>
          <w:sz w:val="24"/>
          <w:szCs w:val="24"/>
        </w:rPr>
        <w:br/>
        <w:t xml:space="preserve">Round the rushes’ feet,</w:t>
      </w:r>
      <w:r>
        <w:rPr>
          <w:color w:val="000000"/>
          <w:sz w:val="24"/>
          <w:szCs w:val="24"/>
        </w:rPr>
        <w:br/>
        <w:t xml:space="preserve">As they stooped to meet</w:t>
      </w:r>
      <w:r>
        <w:rPr>
          <w:color w:val="000000"/>
          <w:sz w:val="24"/>
          <w:szCs w:val="24"/>
        </w:rPr>
        <w:br/>
        <w:t xml:space="preserve">Their clear images below,</w:t>
      </w:r>
      <w:r>
        <w:rPr>
          <w:color w:val="000000"/>
          <w:sz w:val="24"/>
          <w:szCs w:val="24"/>
        </w:rPr>
        <w:br/>
        <w:t xml:space="preserve">Broken by the ripples’ flow.</w:t>
      </w:r>
    </w:p>
    <w:p>
      <w:pPr>
        <w:widowControl w:val="on"/>
        <w:pBdr/>
        <w:spacing w:before="240" w:after="240" w:line="240" w:lineRule="auto"/>
        <w:ind w:left="0" w:right="0"/>
        <w:jc w:val="left"/>
      </w:pPr>
      <w:r>
        <w:rPr>
          <w:color w:val="000000"/>
          <w:sz w:val="24"/>
          <w:szCs w:val="24"/>
        </w:rPr>
        <w:t xml:space="preserve">Purple Willow-herb bent over</w:t>
      </w:r>
      <w:r>
        <w:rPr>
          <w:color w:val="000000"/>
          <w:sz w:val="24"/>
          <w:szCs w:val="24"/>
        </w:rPr>
        <w:br/>
        <w:t xml:space="preserve">To her shadow fair;</w:t>
      </w:r>
      <w:r>
        <w:rPr>
          <w:color w:val="000000"/>
          <w:sz w:val="24"/>
          <w:szCs w:val="24"/>
        </w:rPr>
        <w:br/>
        <w:t xml:space="preserve">Meadow-sweet, in feathery clusters,</w:t>
      </w:r>
      <w:r>
        <w:rPr>
          <w:color w:val="000000"/>
          <w:sz w:val="24"/>
          <w:szCs w:val="24"/>
        </w:rPr>
        <w:br/>
        <w:t xml:space="preserve">Perfumed all the air;</w:t>
      </w:r>
      <w:r>
        <w:rPr>
          <w:color w:val="000000"/>
          <w:sz w:val="24"/>
          <w:szCs w:val="24"/>
        </w:rPr>
        <w:br/>
        <w:t xml:space="preserve">Silver-weed was there,</w:t>
      </w:r>
      <w:r>
        <w:rPr>
          <w:color w:val="000000"/>
          <w:sz w:val="24"/>
          <w:szCs w:val="24"/>
        </w:rPr>
        <w:br/>
        <w:t xml:space="preserve">And in one calm, grassy spot,</w:t>
      </w:r>
      <w:r>
        <w:rPr>
          <w:color w:val="000000"/>
          <w:sz w:val="24"/>
          <w:szCs w:val="24"/>
        </w:rPr>
        <w:br/>
        <w:t xml:space="preserve">Starry, blue Forget-me-not.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Tangled weeds, below the waters,</w:t>
      </w:r>
      <w:r>
        <w:rPr>
          <w:color w:val="000000"/>
          <w:sz w:val="24"/>
          <w:szCs w:val="24"/>
        </w:rPr>
        <w:br/>
        <w:t xml:space="preserve">Still seemed drawn away;</w:t>
      </w:r>
      <w:r>
        <w:rPr>
          <w:color w:val="000000"/>
          <w:sz w:val="24"/>
          <w:szCs w:val="24"/>
        </w:rPr>
        <w:br/>
        <w:t xml:space="preserve">Yet the current, floating onward,</w:t>
      </w:r>
      <w:r>
        <w:rPr>
          <w:color w:val="000000"/>
          <w:sz w:val="24"/>
          <w:szCs w:val="24"/>
        </w:rPr>
        <w:br/>
        <w:t xml:space="preserve">Was less strong than they;—­</w:t>
      </w:r>
      <w:r>
        <w:rPr>
          <w:color w:val="000000"/>
          <w:sz w:val="24"/>
          <w:szCs w:val="24"/>
        </w:rPr>
        <w:br/>
        <w:t xml:space="preserve">Sunbeams watched their play,</w:t>
      </w:r>
      <w:r>
        <w:rPr>
          <w:color w:val="000000"/>
          <w:sz w:val="24"/>
          <w:szCs w:val="24"/>
        </w:rPr>
        <w:br/>
        <w:t xml:space="preserve">With a flickering light and shade,</w:t>
      </w:r>
      <w:r>
        <w:rPr>
          <w:color w:val="000000"/>
          <w:sz w:val="24"/>
          <w:szCs w:val="24"/>
        </w:rPr>
        <w:br/>
        <w:t xml:space="preserve">Through the screen the Alders made.</w:t>
      </w:r>
    </w:p>
    <w:p>
      <w:pPr>
        <w:widowControl w:val="on"/>
        <w:pBdr/>
        <w:spacing w:before="240" w:after="240" w:line="240" w:lineRule="auto"/>
        <w:ind w:left="0" w:right="0"/>
        <w:jc w:val="left"/>
      </w:pPr>
      <w:r>
        <w:rPr>
          <w:color w:val="000000"/>
          <w:sz w:val="24"/>
          <w:szCs w:val="24"/>
        </w:rPr>
        <w:t xml:space="preserve">Broader grew the flowing River;</w:t>
      </w:r>
      <w:r>
        <w:rPr>
          <w:color w:val="000000"/>
          <w:sz w:val="24"/>
          <w:szCs w:val="24"/>
        </w:rPr>
        <w:br/>
        <w:t xml:space="preserve">To its grassy brink</w:t>
      </w:r>
      <w:r>
        <w:rPr>
          <w:color w:val="000000"/>
          <w:sz w:val="24"/>
          <w:szCs w:val="24"/>
        </w:rPr>
        <w:br/>
        <w:t xml:space="preserve">Slowly, in the slanting sun-rays,</w:t>
      </w:r>
      <w:r>
        <w:rPr>
          <w:color w:val="000000"/>
          <w:sz w:val="24"/>
          <w:szCs w:val="24"/>
        </w:rPr>
        <w:br/>
        <w:t xml:space="preserve">Cattle trooped to drink: </w:t>
      </w:r>
      <w:r>
        <w:rPr>
          <w:color w:val="000000"/>
          <w:sz w:val="24"/>
          <w:szCs w:val="24"/>
        </w:rPr>
        <w:br/>
        <w:t xml:space="preserve">The blue sky, I think,</w:t>
      </w:r>
      <w:r>
        <w:rPr>
          <w:color w:val="000000"/>
          <w:sz w:val="24"/>
          <w:szCs w:val="24"/>
        </w:rPr>
        <w:br/>
        <w:t xml:space="preserve">Was no bluer than that stream,</w:t>
      </w:r>
      <w:r>
        <w:rPr>
          <w:color w:val="000000"/>
          <w:sz w:val="24"/>
          <w:szCs w:val="24"/>
        </w:rPr>
        <w:br/>
        <w:t xml:space="preserve">Slipping onward, like a dream.</w:t>
      </w:r>
    </w:p>
    <w:p>
      <w:pPr>
        <w:widowControl w:val="on"/>
        <w:pBdr/>
        <w:spacing w:before="240" w:after="240" w:line="240" w:lineRule="auto"/>
        <w:ind w:left="0" w:right="0"/>
        <w:jc w:val="left"/>
      </w:pPr>
      <w:r>
        <w:rPr>
          <w:color w:val="000000"/>
          <w:sz w:val="24"/>
          <w:szCs w:val="24"/>
        </w:rPr>
        <w:t xml:space="preserve">Quicker, deeper then it hurried,</w:t>
      </w:r>
      <w:r>
        <w:rPr>
          <w:color w:val="000000"/>
          <w:sz w:val="24"/>
          <w:szCs w:val="24"/>
        </w:rPr>
        <w:br/>
        <w:t xml:space="preserve">Rushing fierce and free;</w:t>
      </w:r>
      <w:r>
        <w:rPr>
          <w:color w:val="000000"/>
          <w:sz w:val="24"/>
          <w:szCs w:val="24"/>
        </w:rPr>
        <w:br/>
        <w:t xml:space="preserve">But I said, “It should grow calmer</w:t>
      </w:r>
      <w:r>
        <w:rPr>
          <w:color w:val="000000"/>
          <w:sz w:val="24"/>
          <w:szCs w:val="24"/>
        </w:rPr>
        <w:br/>
        <w:t xml:space="preserve">Ere it meets the Sea,</w:t>
      </w:r>
      <w:r>
        <w:rPr>
          <w:color w:val="000000"/>
          <w:sz w:val="24"/>
          <w:szCs w:val="24"/>
        </w:rPr>
        <w:br/>
        <w:t xml:space="preserve">The wide purple Sea,</w:t>
      </w:r>
      <w:r>
        <w:rPr>
          <w:color w:val="000000"/>
          <w:sz w:val="24"/>
          <w:szCs w:val="24"/>
        </w:rPr>
        <w:br/>
        <w:t xml:space="preserve">Which I weary for in vain,</w:t>
      </w:r>
      <w:r>
        <w:rPr>
          <w:color w:val="000000"/>
          <w:sz w:val="24"/>
          <w:szCs w:val="24"/>
        </w:rPr>
        <w:br/>
        <w:t xml:space="preserve">Wasting all my toil and pain.”</w:t>
      </w:r>
    </w:p>
    <w:p>
      <w:pPr>
        <w:widowControl w:val="on"/>
        <w:pBdr/>
        <w:spacing w:before="240" w:after="240" w:line="240" w:lineRule="auto"/>
        <w:ind w:left="0" w:right="0"/>
        <w:jc w:val="left"/>
      </w:pPr>
      <w:r>
        <w:rPr>
          <w:color w:val="000000"/>
          <w:sz w:val="24"/>
          <w:szCs w:val="24"/>
        </w:rPr>
        <w:t xml:space="preserve">But it rushed still quicker, fiercer,</w:t>
      </w:r>
      <w:r>
        <w:rPr>
          <w:color w:val="000000"/>
          <w:sz w:val="24"/>
          <w:szCs w:val="24"/>
        </w:rPr>
        <w:br/>
        <w:t xml:space="preserve">In its rocky bed,</w:t>
      </w:r>
      <w:r>
        <w:rPr>
          <w:color w:val="000000"/>
          <w:sz w:val="24"/>
          <w:szCs w:val="24"/>
        </w:rPr>
        <w:br/>
        <w:t xml:space="preserve">Hard and stony was the pathway</w:t>
      </w:r>
      <w:r>
        <w:rPr>
          <w:color w:val="000000"/>
          <w:sz w:val="24"/>
          <w:szCs w:val="24"/>
        </w:rPr>
        <w:br/>
        <w:t xml:space="preserve">To my tired tread;</w:t>
      </w:r>
      <w:r>
        <w:rPr>
          <w:color w:val="000000"/>
          <w:sz w:val="24"/>
          <w:szCs w:val="24"/>
        </w:rPr>
        <w:br/>
        <w:t xml:space="preserve">“I despair,” I said,</w:t>
      </w:r>
      <w:r>
        <w:rPr>
          <w:color w:val="000000"/>
          <w:sz w:val="24"/>
          <w:szCs w:val="24"/>
        </w:rPr>
        <w:br/>
        <w:t xml:space="preserve">“Of that wide and glorious Sea</w:t>
      </w:r>
      <w:r>
        <w:rPr>
          <w:color w:val="000000"/>
          <w:sz w:val="24"/>
          <w:szCs w:val="24"/>
        </w:rPr>
        <w:br/>
        <w:t xml:space="preserve">That was promised unto me.”</w:t>
      </w:r>
    </w:p>
    <w:p>
      <w:pPr>
        <w:widowControl w:val="on"/>
        <w:pBdr/>
        <w:spacing w:before="240" w:after="240" w:line="240" w:lineRule="auto"/>
        <w:ind w:left="0" w:right="0"/>
        <w:jc w:val="left"/>
      </w:pPr>
      <w:r>
        <w:rPr>
          <w:color w:val="000000"/>
          <w:sz w:val="24"/>
          <w:szCs w:val="24"/>
        </w:rPr>
        <w:t xml:space="preserve">So I turned aside, and wandered</w:t>
      </w:r>
      <w:r>
        <w:rPr>
          <w:color w:val="000000"/>
          <w:sz w:val="24"/>
          <w:szCs w:val="24"/>
        </w:rPr>
        <w:br/>
        <w:t xml:space="preserve">Through green meadows near,</w:t>
      </w:r>
      <w:r>
        <w:rPr>
          <w:color w:val="000000"/>
          <w:sz w:val="24"/>
          <w:szCs w:val="24"/>
        </w:rPr>
        <w:br/>
        <w:t xml:space="preserve">Far away, among the daisies,</w:t>
      </w:r>
      <w:r>
        <w:rPr>
          <w:color w:val="000000"/>
          <w:sz w:val="24"/>
          <w:szCs w:val="24"/>
        </w:rPr>
        <w:br/>
        <w:t xml:space="preserve">Far away, for fear</w:t>
      </w:r>
      <w:r>
        <w:rPr>
          <w:color w:val="000000"/>
          <w:sz w:val="24"/>
          <w:szCs w:val="24"/>
        </w:rPr>
        <w:br/>
        <w:t xml:space="preserve">Lest I still should hear</w:t>
      </w:r>
      <w:r>
        <w:rPr>
          <w:color w:val="000000"/>
          <w:sz w:val="24"/>
          <w:szCs w:val="24"/>
        </w:rPr>
        <w:br/>
        <w:t xml:space="preserve">The loud murmur of its song,</w:t>
      </w:r>
      <w:r>
        <w:rPr>
          <w:color w:val="000000"/>
          <w:sz w:val="24"/>
          <w:szCs w:val="24"/>
        </w:rPr>
        <w:br/>
        <w:t xml:space="preserve">As the River flowed along.</w:t>
      </w:r>
    </w:p>
    <w:p>
      <w:pPr>
        <w:widowControl w:val="on"/>
        <w:pBdr/>
        <w:spacing w:before="240" w:after="240" w:line="240" w:lineRule="auto"/>
        <w:ind w:left="0" w:right="0"/>
        <w:jc w:val="left"/>
      </w:pPr>
      <w:r>
        <w:rPr>
          <w:color w:val="000000"/>
          <w:sz w:val="24"/>
          <w:szCs w:val="24"/>
        </w:rPr>
        <w:t xml:space="preserve">Now I hear it not:- I loiter</w:t>
      </w:r>
      <w:r>
        <w:rPr>
          <w:color w:val="000000"/>
          <w:sz w:val="24"/>
          <w:szCs w:val="24"/>
        </w:rPr>
        <w:br/>
        <w:t xml:space="preserve">Gaily as before;</w:t>
      </w:r>
      <w:r>
        <w:rPr>
          <w:color w:val="000000"/>
          <w:sz w:val="24"/>
          <w:szCs w:val="24"/>
        </w:rPr>
        <w:br/>
        <w:t xml:space="preserve">Yet I sometimes think,—­and thinking</w:t>
      </w:r>
      <w:r>
        <w:rPr>
          <w:color w:val="000000"/>
          <w:sz w:val="24"/>
          <w:szCs w:val="24"/>
        </w:rPr>
        <w:br/>
        <w:t xml:space="preserve">Makes my heart so sore,—­</w:t>
      </w:r>
      <w:r>
        <w:rPr>
          <w:color w:val="000000"/>
          <w:sz w:val="24"/>
          <w:szCs w:val="24"/>
        </w:rPr>
        <w:br/>
        <w:t xml:space="preserve">Just a few steps more,</w:t>
      </w:r>
      <w:r>
        <w:rPr>
          <w:color w:val="000000"/>
          <w:sz w:val="24"/>
          <w:szCs w:val="24"/>
        </w:rPr>
        <w:br/>
        <w:t xml:space="preserve">And there might have shone for me,</w:t>
      </w:r>
      <w:r>
        <w:rPr>
          <w:color w:val="000000"/>
          <w:sz w:val="24"/>
          <w:szCs w:val="24"/>
        </w:rPr>
        <w:br/>
        <w:t xml:space="preserve">Blue and infinite, the Sea.</w:t>
      </w:r>
    </w:p>
    <w:p>
      <w:pPr>
        <w:keepNext w:val="on"/>
        <w:widowControl w:val="on"/>
        <w:pBdr/>
        <w:spacing w:before="299" w:after="299" w:line="240" w:lineRule="auto"/>
        <w:ind w:left="0" w:right="0"/>
        <w:jc w:val="left"/>
        <w:outlineLvl w:val="1"/>
      </w:pPr>
      <w:r>
        <w:rPr>
          <w:b/>
          <w:color w:val="000000"/>
          <w:sz w:val="36"/>
          <w:szCs w:val="36"/>
        </w:rPr>
        <w:t xml:space="preserve">VERSE:  IF THOU COULDST KNOW</w:t>
      </w:r>
    </w:p>
    <w:p>
      <w:pPr>
        <w:widowControl w:val="on"/>
        <w:pBdr/>
        <w:spacing w:before="240" w:after="240" w:line="240" w:lineRule="auto"/>
        <w:ind w:left="0" w:right="0"/>
        <w:jc w:val="left"/>
      </w:pPr>
      <w:r>
        <w:rPr>
          <w:color w:val="000000"/>
          <w:sz w:val="24"/>
          <w:szCs w:val="24"/>
        </w:rPr>
        <w:t xml:space="preserve">I think if thou couldst know,</w:t>
      </w:r>
      <w:r>
        <w:rPr>
          <w:color w:val="000000"/>
          <w:sz w:val="24"/>
          <w:szCs w:val="24"/>
        </w:rPr>
        <w:br/>
        <w:t xml:space="preserve">Oh soul that will complain,</w:t>
      </w:r>
      <w:r>
        <w:rPr>
          <w:color w:val="000000"/>
          <w:sz w:val="24"/>
          <w:szCs w:val="24"/>
        </w:rPr>
        <w:br/>
        <w:t xml:space="preserve">What lies concealed below</w:t>
      </w:r>
      <w:r>
        <w:rPr>
          <w:color w:val="000000"/>
          <w:sz w:val="24"/>
          <w:szCs w:val="24"/>
        </w:rPr>
        <w:br/>
        <w:t xml:space="preserve">Our burden and our pain;</w:t>
      </w:r>
      <w:r>
        <w:rPr>
          <w:color w:val="000000"/>
          <w:sz w:val="24"/>
          <w:szCs w:val="24"/>
        </w:rPr>
        <w:br/>
        <w:t xml:space="preserve">How just our anguish brings</w:t>
      </w:r>
      <w:r>
        <w:rPr>
          <w:color w:val="000000"/>
          <w:sz w:val="24"/>
          <w:szCs w:val="24"/>
        </w:rPr>
        <w:br/>
        <w:t xml:space="preserve">Nearer those longed-for things</w:t>
      </w:r>
      <w:r>
        <w:rPr>
          <w:color w:val="000000"/>
          <w:sz w:val="24"/>
          <w:szCs w:val="24"/>
        </w:rPr>
        <w:br/>
        <w:t xml:space="preserve">We seek for now in vain,—­</w:t>
      </w:r>
      <w:r>
        <w:rPr>
          <w:color w:val="000000"/>
          <w:sz w:val="24"/>
          <w:szCs w:val="24"/>
        </w:rPr>
        <w:br/>
        <w:t xml:space="preserve">I think thou wouldst rejoice, and not complain.</w:t>
      </w:r>
    </w:p>
    <w:p>
      <w:pPr>
        <w:widowControl w:val="on"/>
        <w:pBdr/>
        <w:spacing w:before="240" w:after="240" w:line="240" w:lineRule="auto"/>
        <w:ind w:left="0" w:right="0"/>
        <w:jc w:val="left"/>
      </w:pPr>
      <w:r>
        <w:rPr>
          <w:color w:val="000000"/>
          <w:sz w:val="24"/>
          <w:szCs w:val="24"/>
        </w:rPr>
        <w:t xml:space="preserve">I think if thou couldst see,</w:t>
      </w:r>
      <w:r>
        <w:rPr>
          <w:color w:val="000000"/>
          <w:sz w:val="24"/>
          <w:szCs w:val="24"/>
        </w:rPr>
        <w:br/>
        <w:t xml:space="preserve">With thy dim mortal sight,</w:t>
      </w:r>
      <w:r>
        <w:rPr>
          <w:color w:val="000000"/>
          <w:sz w:val="24"/>
          <w:szCs w:val="24"/>
        </w:rPr>
        <w:br/>
        <w:t xml:space="preserve">How meanings, dark to thee,</w:t>
      </w:r>
      <w:r>
        <w:rPr>
          <w:color w:val="000000"/>
          <w:sz w:val="24"/>
          <w:szCs w:val="24"/>
        </w:rPr>
        <w:br/>
        <w:t xml:space="preserve">Are shadows hiding light;</w:t>
      </w:r>
      <w:r>
        <w:rPr>
          <w:color w:val="000000"/>
          <w:sz w:val="24"/>
          <w:szCs w:val="24"/>
        </w:rPr>
        <w:br/>
        <w:t xml:space="preserve">Truth’s efforts crossed and vexed,</w:t>
      </w:r>
      <w:r>
        <w:rPr>
          <w:color w:val="000000"/>
          <w:sz w:val="24"/>
          <w:szCs w:val="24"/>
        </w:rPr>
        <w:br/>
        <w:t xml:space="preserve">Life’s purpose all perplexed,—­</w:t>
      </w:r>
      <w:r>
        <w:rPr>
          <w:color w:val="000000"/>
          <w:sz w:val="24"/>
          <w:szCs w:val="24"/>
        </w:rPr>
        <w:br/>
        <w:t xml:space="preserve">If thou couldst see them right,</w:t>
      </w:r>
      <w:r>
        <w:rPr>
          <w:color w:val="000000"/>
          <w:sz w:val="24"/>
          <w:szCs w:val="24"/>
        </w:rPr>
        <w:br/>
        <w:t xml:space="preserve">I think that they would seem all clear, and wise, and bright.</w:t>
      </w:r>
    </w:p>
    <w:p>
      <w:pPr>
        <w:widowControl w:val="on"/>
        <w:pBdr/>
        <w:spacing w:before="240" w:after="240" w:line="240" w:lineRule="auto"/>
        <w:ind w:left="0" w:right="0"/>
        <w:jc w:val="left"/>
      </w:pPr>
      <w:r>
        <w:rPr>
          <w:color w:val="000000"/>
          <w:sz w:val="24"/>
          <w:szCs w:val="24"/>
        </w:rPr>
        <w:t xml:space="preserve">And yet thou canst not know,</w:t>
      </w:r>
      <w:r>
        <w:rPr>
          <w:color w:val="000000"/>
          <w:sz w:val="24"/>
          <w:szCs w:val="24"/>
        </w:rPr>
        <w:br/>
        <w:t xml:space="preserve">And yet thou canst not see;</w:t>
      </w:r>
      <w:r>
        <w:rPr>
          <w:color w:val="000000"/>
          <w:sz w:val="24"/>
          <w:szCs w:val="24"/>
        </w:rPr>
        <w:br/>
        <w:t xml:space="preserve">Wisdom and sight are slow</w:t>
      </w:r>
      <w:r>
        <w:rPr>
          <w:color w:val="000000"/>
          <w:sz w:val="24"/>
          <w:szCs w:val="24"/>
        </w:rPr>
        <w:br/>
        <w:t xml:space="preserve">In poor humanity. </w:t>
      </w:r>
      <w:r>
        <w:rPr>
          <w:color w:val="000000"/>
          <w:sz w:val="24"/>
          <w:szCs w:val="24"/>
        </w:rPr>
        <w:br/>
        <w:t xml:space="preserve">If thou couldst trust, poor soul,</w:t>
      </w:r>
      <w:r>
        <w:rPr>
          <w:color w:val="000000"/>
          <w:sz w:val="24"/>
          <w:szCs w:val="24"/>
        </w:rPr>
        <w:br/>
        <w:t xml:space="preserve">In Him who rules the whole,</w:t>
      </w:r>
      <w:r>
        <w:rPr>
          <w:color w:val="000000"/>
          <w:sz w:val="24"/>
          <w:szCs w:val="24"/>
        </w:rPr>
        <w:br/>
        <w:t xml:space="preserve">Thou wouldst find peace and rest: </w:t>
      </w:r>
      <w:r>
        <w:rPr>
          <w:color w:val="000000"/>
          <w:sz w:val="24"/>
          <w:szCs w:val="24"/>
        </w:rPr>
        <w:br/>
        <w:t xml:space="preserve">Wisdom and sight are well, but Trust is best.</w:t>
      </w:r>
    </w:p>
    <w:p>
      <w:pPr>
        <w:keepNext w:val="on"/>
        <w:widowControl w:val="on"/>
        <w:pBdr/>
        <w:spacing w:before="299" w:after="299" w:line="240" w:lineRule="auto"/>
        <w:ind w:left="0" w:right="0"/>
        <w:jc w:val="left"/>
        <w:outlineLvl w:val="1"/>
      </w:pPr>
      <w:r>
        <w:rPr>
          <w:b/>
          <w:color w:val="000000"/>
          <w:sz w:val="36"/>
          <w:szCs w:val="36"/>
        </w:rPr>
        <w:t xml:space="preserve">VERSE:  THE WARRIOR TO HIS DEAD BRIDE</w:t>
      </w:r>
    </w:p>
    <w:p>
      <w:pPr>
        <w:widowControl w:val="on"/>
        <w:pBdr/>
        <w:spacing w:before="240" w:after="240" w:line="240" w:lineRule="auto"/>
        <w:ind w:left="0" w:right="0"/>
        <w:jc w:val="left"/>
      </w:pPr>
      <w:r>
        <w:rPr>
          <w:color w:val="000000"/>
          <w:sz w:val="24"/>
          <w:szCs w:val="24"/>
        </w:rPr>
        <w:t xml:space="preserve">If in the fight my arm was strong,</w:t>
      </w:r>
      <w:r>
        <w:rPr>
          <w:color w:val="000000"/>
          <w:sz w:val="24"/>
          <w:szCs w:val="24"/>
        </w:rPr>
        <w:br/>
        <w:t xml:space="preserve">And forced my foes to yield,</w:t>
      </w:r>
      <w:r>
        <w:rPr>
          <w:color w:val="000000"/>
          <w:sz w:val="24"/>
          <w:szCs w:val="24"/>
        </w:rPr>
        <w:br/>
        <w:t xml:space="preserve">If conquering and unhurt I came</w:t>
      </w:r>
      <w:r>
        <w:rPr>
          <w:color w:val="000000"/>
          <w:sz w:val="24"/>
          <w:szCs w:val="24"/>
        </w:rPr>
        <w:br/>
        <w:t xml:space="preserve">Back from the battle-field—­</w:t>
      </w:r>
      <w:r>
        <w:rPr>
          <w:color w:val="000000"/>
          <w:sz w:val="24"/>
          <w:szCs w:val="24"/>
        </w:rPr>
        <w:br/>
        <w:t xml:space="preserve">It is because thy prayers have been</w:t>
      </w:r>
      <w:r>
        <w:rPr>
          <w:color w:val="000000"/>
          <w:sz w:val="24"/>
          <w:szCs w:val="24"/>
        </w:rPr>
        <w:br/>
        <w:t xml:space="preserve">My safeguard and my shield.</w:t>
      </w:r>
    </w:p>
    <w:p>
      <w:pPr>
        <w:widowControl w:val="on"/>
        <w:pBdr/>
        <w:spacing w:before="240" w:after="240" w:line="240" w:lineRule="auto"/>
        <w:ind w:left="0" w:right="0"/>
        <w:jc w:val="left"/>
      </w:pPr>
      <w:r>
        <w:rPr>
          <w:color w:val="000000"/>
          <w:sz w:val="24"/>
          <w:szCs w:val="24"/>
        </w:rPr>
        <w:t xml:space="preserve">My comrades smile to see my arm</w:t>
      </w:r>
      <w:r>
        <w:rPr>
          <w:color w:val="000000"/>
          <w:sz w:val="24"/>
          <w:szCs w:val="24"/>
        </w:rPr>
        <w:br/>
        <w:t xml:space="preserve">Spare or protect a foe,</w:t>
      </w:r>
      <w:r>
        <w:rPr>
          <w:color w:val="000000"/>
          <w:sz w:val="24"/>
          <w:szCs w:val="24"/>
        </w:rPr>
        <w:br/>
        <w:t xml:space="preserve">They think thy gentle pleading voice</w:t>
      </w:r>
      <w:r>
        <w:rPr>
          <w:color w:val="000000"/>
          <w:sz w:val="24"/>
          <w:szCs w:val="24"/>
        </w:rPr>
        <w:br/>
        <w:t xml:space="preserve">Was silenced long ago;</w:t>
      </w:r>
      <w:r>
        <w:rPr>
          <w:color w:val="000000"/>
          <w:sz w:val="24"/>
          <w:szCs w:val="24"/>
        </w:rPr>
        <w:br/>
        <w:t xml:space="preserve">But pity and compassion, love,</w:t>
      </w:r>
      <w:r>
        <w:rPr>
          <w:color w:val="000000"/>
          <w:sz w:val="24"/>
          <w:szCs w:val="24"/>
        </w:rPr>
        <w:br/>
        <w:t xml:space="preserve">Were taught me first by woe.</w:t>
      </w:r>
    </w:p>
    <w:p>
      <w:pPr>
        <w:widowControl w:val="on"/>
        <w:pBdr/>
        <w:spacing w:before="240" w:after="240" w:line="240" w:lineRule="auto"/>
        <w:ind w:left="0" w:right="0"/>
        <w:jc w:val="left"/>
      </w:pPr>
      <w:r>
        <w:rPr>
          <w:color w:val="000000"/>
          <w:sz w:val="24"/>
          <w:szCs w:val="24"/>
        </w:rPr>
        <w:t xml:space="preserve">Thy heart, my own, still beats in Heaven</w:t>
      </w:r>
      <w:r>
        <w:rPr>
          <w:color w:val="000000"/>
          <w:sz w:val="24"/>
          <w:szCs w:val="24"/>
        </w:rPr>
        <w:br/>
        <w:t xml:space="preserve">With the same love divine</w:t>
      </w:r>
      <w:r>
        <w:rPr>
          <w:color w:val="000000"/>
          <w:sz w:val="24"/>
          <w:szCs w:val="24"/>
        </w:rPr>
        <w:br/>
        <w:t xml:space="preserve">That made thee stoop to such a soul,</w:t>
      </w:r>
      <w:r>
        <w:rPr>
          <w:color w:val="000000"/>
          <w:sz w:val="24"/>
          <w:szCs w:val="24"/>
        </w:rPr>
        <w:br/>
        <w:t xml:space="preserve">So hard, so stern, as mine—­</w:t>
      </w:r>
      <w:r>
        <w:rPr>
          <w:color w:val="000000"/>
          <w:sz w:val="24"/>
          <w:szCs w:val="24"/>
        </w:rPr>
        <w:br/>
        <w:t xml:space="preserve">My eyes have learnt to weep, beloved,</w:t>
      </w:r>
      <w:r>
        <w:rPr>
          <w:color w:val="000000"/>
          <w:sz w:val="24"/>
          <w:szCs w:val="24"/>
        </w:rPr>
        <w:br/>
        <w:t xml:space="preserve">Since last they looked on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hear thee murmur words of peace</w:t>
      </w:r>
      <w:r>
        <w:rPr>
          <w:color w:val="000000"/>
          <w:sz w:val="24"/>
          <w:szCs w:val="24"/>
        </w:rPr>
        <w:br/>
        <w:t xml:space="preserve">Through the dim midnight air,</w:t>
      </w:r>
      <w:r>
        <w:rPr>
          <w:color w:val="000000"/>
          <w:sz w:val="24"/>
          <w:szCs w:val="24"/>
        </w:rPr>
        <w:br/>
        <w:t xml:space="preserve">And a calm falls from the angel stars</w:t>
      </w:r>
      <w:r>
        <w:rPr>
          <w:color w:val="000000"/>
          <w:sz w:val="24"/>
          <w:szCs w:val="24"/>
        </w:rPr>
        <w:br/>
        <w:t xml:space="preserve">And soothes my great despair—­</w:t>
      </w:r>
      <w:r>
        <w:rPr>
          <w:color w:val="000000"/>
          <w:sz w:val="24"/>
          <w:szCs w:val="24"/>
        </w:rPr>
        <w:br/>
        <w:t xml:space="preserve">The Heavens themselves look brighter, love,</w:t>
      </w:r>
      <w:r>
        <w:rPr>
          <w:color w:val="000000"/>
          <w:sz w:val="24"/>
          <w:szCs w:val="24"/>
        </w:rPr>
        <w:br/>
        <w:t xml:space="preserve">Since thy sweet soul is there.</w:t>
      </w:r>
    </w:p>
    <w:p>
      <w:pPr>
        <w:widowControl w:val="on"/>
        <w:pBdr/>
        <w:spacing w:before="240" w:after="240" w:line="240" w:lineRule="auto"/>
        <w:ind w:left="0" w:right="0"/>
        <w:jc w:val="left"/>
      </w:pPr>
      <w:r>
        <w:rPr>
          <w:color w:val="000000"/>
          <w:sz w:val="24"/>
          <w:szCs w:val="24"/>
        </w:rPr>
        <w:t xml:space="preserve">And if my heart is once more calm,</w:t>
      </w:r>
      <w:r>
        <w:rPr>
          <w:color w:val="000000"/>
          <w:sz w:val="24"/>
          <w:szCs w:val="24"/>
        </w:rPr>
        <w:br/>
        <w:t xml:space="preserve">My step is once more free,</w:t>
      </w:r>
      <w:r>
        <w:rPr>
          <w:color w:val="000000"/>
          <w:sz w:val="24"/>
          <w:szCs w:val="24"/>
        </w:rPr>
        <w:br/>
        <w:t xml:space="preserve">It is because each hour I feel</w:t>
      </w:r>
      <w:r>
        <w:rPr>
          <w:color w:val="000000"/>
          <w:sz w:val="24"/>
          <w:szCs w:val="24"/>
        </w:rPr>
        <w:br/>
        <w:t xml:space="preserve">Thou prayest still for me;</w:t>
      </w:r>
      <w:r>
        <w:rPr>
          <w:color w:val="000000"/>
          <w:sz w:val="24"/>
          <w:szCs w:val="24"/>
        </w:rPr>
        <w:br/>
        <w:t xml:space="preserve">Because no fate or change can come</w:t>
      </w:r>
      <w:r>
        <w:rPr>
          <w:color w:val="000000"/>
          <w:sz w:val="24"/>
          <w:szCs w:val="24"/>
        </w:rPr>
        <w:br/>
        <w:t xml:space="preserve">Between my soul and thee.</w:t>
      </w:r>
    </w:p>
    <w:p>
      <w:pPr>
        <w:widowControl w:val="on"/>
        <w:pBdr/>
        <w:spacing w:before="240" w:after="240" w:line="240" w:lineRule="auto"/>
        <w:ind w:left="0" w:right="0"/>
        <w:jc w:val="left"/>
      </w:pPr>
      <w:r>
        <w:rPr>
          <w:color w:val="000000"/>
          <w:sz w:val="24"/>
          <w:szCs w:val="24"/>
        </w:rPr>
        <w:t xml:space="preserve">It is because my heart is stilled. </w:t>
      </w:r>
      <w:r>
        <w:rPr>
          <w:color w:val="000000"/>
          <w:sz w:val="24"/>
          <w:szCs w:val="24"/>
        </w:rPr>
        <w:br/>
        <w:t xml:space="preserve">Not broken by despair,</w:t>
      </w:r>
      <w:r>
        <w:rPr>
          <w:color w:val="000000"/>
          <w:sz w:val="24"/>
          <w:szCs w:val="24"/>
        </w:rPr>
        <w:br/>
        <w:t xml:space="preserve">Because I see the grave is bright,</w:t>
      </w:r>
      <w:r>
        <w:rPr>
          <w:color w:val="000000"/>
          <w:sz w:val="24"/>
          <w:szCs w:val="24"/>
        </w:rPr>
        <w:br/>
        <w:t xml:space="preserve">And death itself is fair—­</w:t>
      </w:r>
      <w:r>
        <w:rPr>
          <w:color w:val="000000"/>
          <w:sz w:val="24"/>
          <w:szCs w:val="24"/>
        </w:rPr>
        <w:br/>
        <w:t xml:space="preserve">I dread no more the wrath of Heaven—­</w:t>
      </w:r>
      <w:r>
        <w:rPr>
          <w:color w:val="000000"/>
          <w:sz w:val="24"/>
          <w:szCs w:val="24"/>
        </w:rPr>
        <w:br/>
        <w:t xml:space="preserve">I have an angel there!</w:t>
      </w:r>
    </w:p>
    <w:p>
      <w:pPr>
        <w:keepNext w:val="on"/>
        <w:widowControl w:val="on"/>
        <w:pBdr/>
        <w:spacing w:before="299" w:after="299" w:line="240" w:lineRule="auto"/>
        <w:ind w:left="0" w:right="0"/>
        <w:jc w:val="left"/>
        <w:outlineLvl w:val="1"/>
      </w:pPr>
      <w:r>
        <w:rPr>
          <w:b/>
          <w:color w:val="000000"/>
          <w:sz w:val="36"/>
          <w:szCs w:val="36"/>
        </w:rPr>
        <w:t xml:space="preserve">VERSE:  A LETTER</w:t>
      </w:r>
    </w:p>
    <w:p>
      <w:pPr>
        <w:widowControl w:val="on"/>
        <w:pBdr/>
        <w:spacing w:before="240" w:after="240" w:line="240" w:lineRule="auto"/>
        <w:ind w:left="0" w:right="0"/>
        <w:jc w:val="left"/>
      </w:pPr>
      <w:r>
        <w:rPr>
          <w:color w:val="000000"/>
          <w:sz w:val="24"/>
          <w:szCs w:val="24"/>
        </w:rPr>
        <w:t xml:space="preserve">Dear, I tried to write you such a letter</w:t>
      </w:r>
      <w:r>
        <w:rPr>
          <w:color w:val="000000"/>
          <w:sz w:val="24"/>
          <w:szCs w:val="24"/>
        </w:rPr>
        <w:br/>
        <w:t xml:space="preserve">As would tell you all my heart to-day. </w:t>
      </w:r>
      <w:r>
        <w:rPr>
          <w:color w:val="000000"/>
          <w:sz w:val="24"/>
          <w:szCs w:val="24"/>
        </w:rPr>
        <w:br/>
        <w:t xml:space="preserve">Written Love is poor; one word were better;</w:t>
      </w:r>
      <w:r>
        <w:rPr>
          <w:color w:val="000000"/>
          <w:sz w:val="24"/>
          <w:szCs w:val="24"/>
        </w:rPr>
        <w:br/>
        <w:t xml:space="preserve">Easier, too, a thousand times, to say.</w:t>
      </w:r>
    </w:p>
    <w:p>
      <w:pPr>
        <w:widowControl w:val="on"/>
        <w:pBdr/>
        <w:spacing w:before="240" w:after="240" w:line="240" w:lineRule="auto"/>
        <w:ind w:left="0" w:right="0"/>
        <w:jc w:val="left"/>
      </w:pPr>
      <w:r>
        <w:rPr>
          <w:color w:val="000000"/>
          <w:sz w:val="24"/>
          <w:szCs w:val="24"/>
        </w:rPr>
        <w:t xml:space="preserve">I can tell you all:  fears, doubts unheeding,</w:t>
      </w:r>
      <w:r>
        <w:rPr>
          <w:color w:val="000000"/>
          <w:sz w:val="24"/>
          <w:szCs w:val="24"/>
        </w:rPr>
        <w:br/>
        <w:t xml:space="preserve">While I can be near you, hold your hand,</w:t>
      </w:r>
      <w:r>
        <w:rPr>
          <w:color w:val="000000"/>
          <w:sz w:val="24"/>
          <w:szCs w:val="24"/>
        </w:rPr>
        <w:br/>
        <w:t xml:space="preserve">Looking right into your eyes, and reading</w:t>
      </w:r>
      <w:r>
        <w:rPr>
          <w:color w:val="000000"/>
          <w:sz w:val="24"/>
          <w:szCs w:val="24"/>
        </w:rPr>
        <w:br/>
        <w:t xml:space="preserve">Reassurance that you understand.</w:t>
      </w:r>
    </w:p>
    <w:p>
      <w:pPr>
        <w:widowControl w:val="on"/>
        <w:pBdr/>
        <w:spacing w:before="240" w:after="240" w:line="240" w:lineRule="auto"/>
        <w:ind w:left="0" w:right="0"/>
        <w:jc w:val="left"/>
      </w:pPr>
      <w:r>
        <w:rPr>
          <w:color w:val="000000"/>
          <w:sz w:val="24"/>
          <w:szCs w:val="24"/>
        </w:rPr>
        <w:t xml:space="preserve">Yet I wrote it through, then lingered, thinking</w:t>
      </w:r>
      <w:r>
        <w:rPr>
          <w:color w:val="000000"/>
          <w:sz w:val="24"/>
          <w:szCs w:val="24"/>
        </w:rPr>
        <w:br/>
        <w:t xml:space="preserve">Of its reaching you,—­what hour, what day;</w:t>
      </w:r>
      <w:r>
        <w:rPr>
          <w:color w:val="000000"/>
          <w:sz w:val="24"/>
          <w:szCs w:val="24"/>
        </w:rPr>
        <w:br/>
        <w:t xml:space="preserve">Till I felt my heart and courage sinking</w:t>
      </w:r>
      <w:r>
        <w:rPr>
          <w:color w:val="000000"/>
          <w:sz w:val="24"/>
          <w:szCs w:val="24"/>
        </w:rPr>
        <w:br/>
        <w:t xml:space="preserve">With a strange, new, wondering dismay.</w:t>
      </w:r>
    </w:p>
    <w:p>
      <w:pPr>
        <w:widowControl w:val="on"/>
        <w:pBdr/>
        <w:spacing w:before="240" w:after="240" w:line="240" w:lineRule="auto"/>
        <w:ind w:left="0" w:right="0"/>
        <w:jc w:val="left"/>
      </w:pPr>
      <w:r>
        <w:rPr>
          <w:color w:val="000000"/>
          <w:sz w:val="24"/>
          <w:szCs w:val="24"/>
        </w:rPr>
        <w:t xml:space="preserve">“Will my letter fall,” I wondered sadly,</w:t>
      </w:r>
      <w:r>
        <w:rPr>
          <w:color w:val="000000"/>
          <w:sz w:val="24"/>
          <w:szCs w:val="24"/>
        </w:rPr>
        <w:br/>
        <w:t xml:space="preserve">“On her mood like some discordant tone,</w:t>
      </w:r>
      <w:r>
        <w:rPr>
          <w:color w:val="000000"/>
          <w:sz w:val="24"/>
          <w:szCs w:val="24"/>
        </w:rPr>
        <w:br/>
        <w:t xml:space="preserve">Or be welcomed tenderly and gladly? </w:t>
      </w:r>
      <w:r>
        <w:rPr>
          <w:color w:val="000000"/>
          <w:sz w:val="24"/>
          <w:szCs w:val="24"/>
        </w:rPr>
        <w:br/>
        <w:t xml:space="preserve">Will she be with others, or alone?</w:t>
      </w:r>
    </w:p>
    <w:p>
      <w:pPr>
        <w:widowControl w:val="on"/>
        <w:pBdr/>
        <w:spacing w:before="240" w:after="240" w:line="240" w:lineRule="auto"/>
        <w:ind w:left="0" w:right="0"/>
        <w:jc w:val="left"/>
      </w:pPr>
      <w:r>
        <w:rPr>
          <w:color w:val="000000"/>
          <w:sz w:val="24"/>
          <w:szCs w:val="24"/>
        </w:rPr>
        <w:t xml:space="preserve">“It may find her too absorbed to read it,</w:t>
      </w:r>
      <w:r>
        <w:rPr>
          <w:color w:val="000000"/>
          <w:sz w:val="24"/>
          <w:szCs w:val="24"/>
        </w:rPr>
        <w:br/>
        <w:t xml:space="preserve">Save with hurried glance and careless air: </w:t>
      </w:r>
      <w:r>
        <w:rPr>
          <w:color w:val="000000"/>
          <w:sz w:val="24"/>
          <w:szCs w:val="24"/>
        </w:rPr>
        <w:br/>
        <w:t xml:space="preserve">Sad and weary, she may scarcely heed it;</w:t>
      </w:r>
      <w:r>
        <w:rPr>
          <w:color w:val="000000"/>
          <w:sz w:val="24"/>
          <w:szCs w:val="24"/>
        </w:rPr>
        <w:br/>
        <w:t xml:space="preserve">Gay and happy, she may hardly care.</w:t>
      </w:r>
    </w:p>
    <w:p>
      <w:pPr>
        <w:widowControl w:val="on"/>
        <w:pBdr/>
        <w:spacing w:before="240" w:after="240" w:line="240" w:lineRule="auto"/>
        <w:ind w:left="0" w:right="0"/>
        <w:jc w:val="left"/>
      </w:pPr>
      <w:r>
        <w:rPr>
          <w:color w:val="000000"/>
          <w:sz w:val="24"/>
          <w:szCs w:val="24"/>
        </w:rPr>
        <w:t xml:space="preserve">“Shall I—­dare I—­risk the chances?” slowly</w:t>
      </w:r>
      <w:r>
        <w:rPr>
          <w:color w:val="000000"/>
          <w:sz w:val="24"/>
          <w:szCs w:val="24"/>
        </w:rPr>
        <w:br/>
        <w:t xml:space="preserve">Something,—­was it shyness, love, or pride?—­</w:t>
      </w:r>
      <w:r>
        <w:rPr>
          <w:color w:val="000000"/>
          <w:sz w:val="24"/>
          <w:szCs w:val="24"/>
        </w:rPr>
        <w:br/>
        <w:t xml:space="preserve">Chilled my heart, and checked my courage wholly;</w:t>
      </w:r>
      <w:r>
        <w:rPr>
          <w:color w:val="000000"/>
          <w:sz w:val="24"/>
          <w:szCs w:val="24"/>
        </w:rPr>
        <w:br/>
        <w:t xml:space="preserve">So I laid it wistfully aside.</w:t>
      </w:r>
    </w:p>
    <w:p>
      <w:pPr>
        <w:widowControl w:val="on"/>
        <w:pBdr/>
        <w:spacing w:before="240" w:after="240" w:line="240" w:lineRule="auto"/>
        <w:ind w:left="0" w:right="0"/>
        <w:jc w:val="left"/>
      </w:pPr>
      <w:r>
        <w:rPr>
          <w:color w:val="000000"/>
          <w:sz w:val="24"/>
          <w:szCs w:val="24"/>
        </w:rPr>
        <w:t xml:space="preserve">Then I leant against the casement, turning</w:t>
      </w:r>
      <w:r>
        <w:rPr>
          <w:color w:val="000000"/>
          <w:sz w:val="24"/>
          <w:szCs w:val="24"/>
        </w:rPr>
        <w:br/>
        <w:t xml:space="preserve">Tearful eyes towards the far-off west,</w:t>
      </w:r>
      <w:r>
        <w:rPr>
          <w:color w:val="000000"/>
          <w:sz w:val="24"/>
          <w:szCs w:val="24"/>
        </w:rPr>
        <w:br/>
        <w:t xml:space="preserve">Where the golden evening light was burning,</w:t>
      </w:r>
      <w:r>
        <w:rPr>
          <w:color w:val="000000"/>
          <w:sz w:val="24"/>
          <w:szCs w:val="24"/>
        </w:rPr>
        <w:br/>
        <w:t xml:space="preserve">Till my heart throbbed back again to rest.</w:t>
      </w:r>
    </w:p>
    <w:p>
      <w:pPr>
        <w:widowControl w:val="on"/>
        <w:pBdr/>
        <w:spacing w:before="240" w:after="240" w:line="240" w:lineRule="auto"/>
        <w:ind w:left="0" w:right="0"/>
        <w:jc w:val="left"/>
      </w:pPr>
      <w:r>
        <w:rPr>
          <w:color w:val="000000"/>
          <w:sz w:val="24"/>
          <w:szCs w:val="24"/>
        </w:rPr>
        <w:t xml:space="preserve">And I thought:  “Love’s soul is not in fetters,</w:t>
      </w:r>
      <w:r>
        <w:rPr>
          <w:color w:val="000000"/>
          <w:sz w:val="24"/>
          <w:szCs w:val="24"/>
        </w:rPr>
        <w:br/>
        <w:t xml:space="preserve">Neither space nor time keep souls apart;</w:t>
      </w:r>
      <w:r>
        <w:rPr>
          <w:color w:val="000000"/>
          <w:sz w:val="24"/>
          <w:szCs w:val="24"/>
        </w:rPr>
        <w:br/>
        <w:t xml:space="preserve">Since I cannot—­dare not—­send my letters,</w:t>
      </w:r>
      <w:r>
        <w:rPr>
          <w:color w:val="000000"/>
          <w:sz w:val="24"/>
          <w:szCs w:val="24"/>
        </w:rPr>
        <w:br/>
        <w:t xml:space="preserve">Through the silence I will send my heart.</w:t>
      </w:r>
    </w:p>
    <w:p>
      <w:pPr>
        <w:widowControl w:val="on"/>
        <w:pBdr/>
        <w:spacing w:before="240" w:after="240" w:line="240" w:lineRule="auto"/>
        <w:ind w:left="0" w:right="0"/>
        <w:jc w:val="left"/>
      </w:pPr>
      <w:r>
        <w:rPr>
          <w:color w:val="000000"/>
          <w:sz w:val="24"/>
          <w:szCs w:val="24"/>
        </w:rPr>
        <w:t xml:space="preserve">“If, perhaps now, while my tears are falling,</w:t>
      </w:r>
      <w:r>
        <w:rPr>
          <w:color w:val="000000"/>
          <w:sz w:val="24"/>
          <w:szCs w:val="24"/>
        </w:rPr>
        <w:br/>
        <w:t xml:space="preserve">She is dreaming quietly alone,</w:t>
      </w:r>
      <w:r>
        <w:rPr>
          <w:color w:val="000000"/>
          <w:sz w:val="24"/>
          <w:szCs w:val="24"/>
        </w:rPr>
        <w:br/>
        <w:t xml:space="preserve">She will hear my Love’s far echo calling,</w:t>
      </w:r>
      <w:r>
        <w:rPr>
          <w:color w:val="000000"/>
          <w:sz w:val="24"/>
          <w:szCs w:val="24"/>
        </w:rPr>
        <w:br/>
        <w:t xml:space="preserve">Feel my spirit drawing near her own.</w:t>
      </w:r>
    </w:p>
    <w:p>
      <w:pPr>
        <w:widowControl w:val="on"/>
        <w:pBdr/>
        <w:spacing w:before="240" w:after="240" w:line="240" w:lineRule="auto"/>
        <w:ind w:left="0" w:right="0"/>
        <w:jc w:val="left"/>
      </w:pPr>
      <w:r>
        <w:rPr>
          <w:color w:val="000000"/>
          <w:sz w:val="24"/>
          <w:szCs w:val="24"/>
        </w:rPr>
        <w:t xml:space="preserve">“She will hear, while twilight shades enfold her,</w:t>
      </w:r>
      <w:r>
        <w:rPr>
          <w:color w:val="000000"/>
          <w:sz w:val="24"/>
          <w:szCs w:val="24"/>
        </w:rPr>
        <w:br/>
        <w:t xml:space="preserve">All the gathered Love she knows so well—­</w:t>
      </w:r>
      <w:r>
        <w:rPr>
          <w:color w:val="000000"/>
          <w:sz w:val="24"/>
          <w:szCs w:val="24"/>
        </w:rPr>
        <w:br/>
        <w:t xml:space="preserve">Deepest Love my words have ever told her,</w:t>
      </w:r>
      <w:r>
        <w:rPr>
          <w:color w:val="000000"/>
          <w:sz w:val="24"/>
          <w:szCs w:val="24"/>
        </w:rPr>
        <w:br/>
        <w:t xml:space="preserve">Deeper still—­all I could never tell.</w:t>
      </w:r>
    </w:p>
    <w:p>
      <w:pPr>
        <w:widowControl w:val="on"/>
        <w:pBdr/>
        <w:spacing w:before="240" w:after="240" w:line="240" w:lineRule="auto"/>
        <w:ind w:left="0" w:right="0"/>
        <w:jc w:val="left"/>
      </w:pPr>
      <w:r>
        <w:rPr>
          <w:color w:val="000000"/>
          <w:sz w:val="24"/>
          <w:szCs w:val="24"/>
        </w:rPr>
        <w:t xml:space="preserve">“Wondering at the strange mysterious power</w:t>
      </w:r>
      <w:r>
        <w:rPr>
          <w:color w:val="000000"/>
          <w:sz w:val="24"/>
          <w:szCs w:val="24"/>
        </w:rPr>
        <w:br/>
        <w:t xml:space="preserve">That has touched her heart, then she will say:-</w:t>
      </w:r>
      <w:r>
        <w:rPr>
          <w:color w:val="000000"/>
          <w:sz w:val="24"/>
          <w:szCs w:val="24"/>
        </w:rPr>
        <w:br/>
        <w:t xml:space="preserve">’Some one whom I love, this very hour,</w:t>
      </w:r>
      <w:r>
        <w:rPr>
          <w:color w:val="000000"/>
          <w:sz w:val="24"/>
          <w:szCs w:val="24"/>
        </w:rPr>
        <w:br/>
        <w:t xml:space="preserve">Thinks of me, and loves me, far away.’</w:t>
      </w:r>
    </w:p>
    <w:p>
      <w:pPr>
        <w:widowControl w:val="on"/>
        <w:pBdr/>
        <w:spacing w:before="240" w:after="240" w:line="240" w:lineRule="auto"/>
        <w:ind w:left="0" w:right="0"/>
        <w:jc w:val="left"/>
      </w:pPr>
      <w:r>
        <w:rPr>
          <w:color w:val="000000"/>
          <w:sz w:val="24"/>
          <w:szCs w:val="24"/>
        </w:rPr>
        <w:t xml:space="preserve">“If, as well may be, to-night has found her</w:t>
      </w:r>
      <w:r>
        <w:rPr>
          <w:color w:val="000000"/>
          <w:sz w:val="24"/>
          <w:szCs w:val="24"/>
        </w:rPr>
        <w:br/>
        <w:t xml:space="preserve">Full of other thoughts, with others by,</w:t>
      </w:r>
      <w:r>
        <w:rPr>
          <w:color w:val="000000"/>
          <w:sz w:val="24"/>
          <w:szCs w:val="24"/>
        </w:rPr>
        <w:br/>
        <w:t xml:space="preserve">Through the words and claims that gather round her</w:t>
      </w:r>
      <w:r>
        <w:rPr>
          <w:color w:val="000000"/>
          <w:sz w:val="24"/>
          <w:szCs w:val="24"/>
        </w:rPr>
        <w:br/>
        <w:t xml:space="preserve">She will hear just one, half-smothered sigh;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“Or will marvel why, without her seeking,</w:t>
      </w:r>
      <w:r>
        <w:rPr>
          <w:color w:val="000000"/>
          <w:sz w:val="24"/>
          <w:szCs w:val="24"/>
        </w:rPr>
        <w:br/>
        <w:t xml:space="preserve">Suddenly the thought of me recurs;</w:t>
      </w:r>
      <w:r>
        <w:rPr>
          <w:color w:val="000000"/>
          <w:sz w:val="24"/>
          <w:szCs w:val="24"/>
        </w:rPr>
        <w:br/>
        <w:t xml:space="preserve">Or, while listening to another speaking,</w:t>
      </w:r>
      <w:r>
        <w:rPr>
          <w:color w:val="000000"/>
          <w:sz w:val="24"/>
          <w:szCs w:val="24"/>
        </w:rPr>
        <w:br/>
        <w:t xml:space="preserve">Fancy that my hand is holding hers.”</w:t>
      </w:r>
    </w:p>
    <w:p>
      <w:pPr>
        <w:widowControl w:val="on"/>
        <w:pBdr/>
        <w:spacing w:before="240" w:after="240" w:line="240" w:lineRule="auto"/>
        <w:ind w:left="0" w:right="0"/>
        <w:jc w:val="left"/>
      </w:pPr>
      <w:r>
        <w:rPr>
          <w:color w:val="000000"/>
          <w:sz w:val="24"/>
          <w:szCs w:val="24"/>
        </w:rPr>
        <w:t xml:space="preserve">So I dreamed, and watched the stars’ far splendour</w:t>
      </w:r>
      <w:r>
        <w:rPr>
          <w:color w:val="000000"/>
          <w:sz w:val="24"/>
          <w:szCs w:val="24"/>
        </w:rPr>
        <w:br/>
        <w:t xml:space="preserve">Glimmering on the azure darkness, start,—­</w:t>
      </w:r>
      <w:r>
        <w:rPr>
          <w:color w:val="000000"/>
          <w:sz w:val="24"/>
          <w:szCs w:val="24"/>
        </w:rPr>
        <w:br/>
        <w:t xml:space="preserve">While the star of trust rose bright and tender,</w:t>
      </w:r>
      <w:r>
        <w:rPr>
          <w:color w:val="000000"/>
          <w:sz w:val="24"/>
          <w:szCs w:val="24"/>
        </w:rPr>
        <w:br/>
        <w:t xml:space="preserve">Through the twilight shadows of my heart.</w:t>
      </w:r>
    </w:p>
    <w:p>
      <w:pPr>
        <w:keepNext w:val="on"/>
        <w:widowControl w:val="on"/>
        <w:pBdr/>
        <w:spacing w:before="299" w:after="299" w:line="240" w:lineRule="auto"/>
        <w:ind w:left="0" w:right="0"/>
        <w:jc w:val="left"/>
        <w:outlineLvl w:val="1"/>
      </w:pPr>
      <w:r>
        <w:rPr>
          <w:b/>
          <w:color w:val="000000"/>
          <w:sz w:val="36"/>
          <w:szCs w:val="36"/>
        </w:rPr>
        <w:t xml:space="preserve">VERSE:  A COMFORTER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Will she come to me, little Effie,</w:t>
      </w:r>
      <w:r>
        <w:rPr>
          <w:color w:val="000000"/>
          <w:sz w:val="24"/>
          <w:szCs w:val="24"/>
        </w:rPr>
        <w:br/>
        <w:t xml:space="preserve">Will she come in my arms to rest,</w:t>
      </w:r>
      <w:r>
        <w:rPr>
          <w:color w:val="000000"/>
          <w:sz w:val="24"/>
          <w:szCs w:val="24"/>
        </w:rPr>
        <w:br/>
        <w:t xml:space="preserve">And nestle her head on my shoulder,</w:t>
      </w:r>
      <w:r>
        <w:rPr>
          <w:color w:val="000000"/>
          <w:sz w:val="24"/>
          <w:szCs w:val="24"/>
        </w:rPr>
        <w:br/>
        <w:t xml:space="preserve">While the sun goes down in the west?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and Effie will sit together,</w:t>
      </w:r>
      <w:r>
        <w:rPr>
          <w:color w:val="000000"/>
          <w:sz w:val="24"/>
          <w:szCs w:val="24"/>
        </w:rPr>
        <w:br/>
        <w:t xml:space="preserve">All alone, in this great arm-chair:-</w:t>
      </w:r>
      <w:r>
        <w:rPr>
          <w:color w:val="000000"/>
          <w:sz w:val="24"/>
          <w:szCs w:val="24"/>
        </w:rPr>
        <w:br/>
        <w:t xml:space="preserve">Is it silly to mind it, darling,</w:t>
      </w:r>
      <w:r>
        <w:rPr>
          <w:color w:val="000000"/>
          <w:sz w:val="24"/>
          <w:szCs w:val="24"/>
        </w:rPr>
        <w:br/>
        <w:t xml:space="preserve">When Life is so hard to bear?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 one comforts me like my Effie,</w:t>
      </w:r>
      <w:r>
        <w:rPr>
          <w:color w:val="000000"/>
          <w:sz w:val="24"/>
          <w:szCs w:val="24"/>
        </w:rPr>
        <w:br/>
        <w:t xml:space="preserve">Just I think that she does not try,—­</w:t>
      </w:r>
      <w:r>
        <w:rPr>
          <w:color w:val="000000"/>
          <w:sz w:val="24"/>
          <w:szCs w:val="24"/>
        </w:rPr>
        <w:br/>
        <w:t xml:space="preserve">Only looks with a wistful wonder</w:t>
      </w:r>
      <w:r>
        <w:rPr>
          <w:color w:val="000000"/>
          <w:sz w:val="24"/>
          <w:szCs w:val="24"/>
        </w:rPr>
        <w:br/>
        <w:t xml:space="preserve">Why grown people should ever cry;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“While her little soft arms close tighter</w:t>
      </w:r>
      <w:r>
        <w:rPr>
          <w:color w:val="000000"/>
          <w:sz w:val="24"/>
          <w:szCs w:val="24"/>
        </w:rPr>
        <w:br/>
        <w:t xml:space="preserve">Round my neck in their clinging hold:-</w:t>
      </w:r>
      <w:r>
        <w:rPr>
          <w:color w:val="000000"/>
          <w:sz w:val="24"/>
          <w:szCs w:val="24"/>
        </w:rPr>
        <w:br/>
        <w:t xml:space="preserve">Well, I must not cry on your hair, dear,</w:t>
      </w:r>
      <w:r>
        <w:rPr>
          <w:color w:val="000000"/>
          <w:sz w:val="24"/>
          <w:szCs w:val="24"/>
        </w:rPr>
        <w:br/>
        <w:t xml:space="preserve">For my tears might tarnish the gold.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am tired of trying to read, dear;</w:t>
      </w:r>
      <w:r>
        <w:rPr>
          <w:color w:val="000000"/>
          <w:sz w:val="24"/>
          <w:szCs w:val="24"/>
        </w:rPr>
        <w:br/>
        <w:t xml:space="preserve">It is worse to talk and seem gay: </w:t>
      </w:r>
      <w:r>
        <w:rPr>
          <w:color w:val="000000"/>
          <w:sz w:val="24"/>
          <w:szCs w:val="24"/>
        </w:rPr>
        <w:br/>
        <w:t xml:space="preserve">There are some kinds of sorrow, Effie,</w:t>
      </w:r>
      <w:r>
        <w:rPr>
          <w:color w:val="000000"/>
          <w:sz w:val="24"/>
          <w:szCs w:val="24"/>
        </w:rPr>
        <w:br/>
        <w:t xml:space="preserve">It is useless to thrust away.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“Ah, advice may be wise, my darling,</w:t>
      </w:r>
      <w:r>
        <w:rPr>
          <w:color w:val="000000"/>
          <w:sz w:val="24"/>
          <w:szCs w:val="24"/>
        </w:rPr>
        <w:br/>
        <w:t xml:space="preserve">But one always knows it before;</w:t>
      </w:r>
      <w:r>
        <w:rPr>
          <w:color w:val="000000"/>
          <w:sz w:val="24"/>
          <w:szCs w:val="24"/>
        </w:rPr>
        <w:br/>
        <w:t xml:space="preserve">And the reasoning down one’s sorrow</w:t>
      </w:r>
      <w:r>
        <w:rPr>
          <w:color w:val="000000"/>
          <w:sz w:val="24"/>
          <w:szCs w:val="24"/>
        </w:rPr>
        <w:br/>
        <w:t xml:space="preserve">Seems to make one suffer the more.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“But my Effie won’t reason, will she? </w:t>
      </w:r>
      <w:r>
        <w:rPr>
          <w:color w:val="000000"/>
          <w:sz w:val="24"/>
          <w:szCs w:val="24"/>
        </w:rPr>
        <w:br/>
        <w:t xml:space="preserve">Or endeavour to understand;</w:t>
      </w:r>
      <w:r>
        <w:rPr>
          <w:color w:val="000000"/>
          <w:sz w:val="24"/>
          <w:szCs w:val="24"/>
        </w:rPr>
        <w:br/>
        <w:t xml:space="preserve">Only holds up her mouth to kiss me,</w:t>
      </w:r>
      <w:r>
        <w:rPr>
          <w:color w:val="000000"/>
          <w:sz w:val="24"/>
          <w:szCs w:val="24"/>
        </w:rPr>
        <w:br/>
        <w:t xml:space="preserve">As she strokes my face with her hand.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“If you break your plaything yourself, dear,</w:t>
      </w:r>
      <w:r>
        <w:rPr>
          <w:color w:val="000000"/>
          <w:sz w:val="24"/>
          <w:szCs w:val="24"/>
        </w:rPr>
        <w:br/>
        <w:t xml:space="preserve">Don’t you cry for it all the same? </w:t>
      </w:r>
      <w:r>
        <w:rPr>
          <w:color w:val="000000"/>
          <w:sz w:val="24"/>
          <w:szCs w:val="24"/>
        </w:rPr>
        <w:br/>
        <w:t xml:space="preserve">I don’t think it is such a comfort,</w:t>
      </w:r>
      <w:r>
        <w:rPr>
          <w:color w:val="000000"/>
          <w:sz w:val="24"/>
          <w:szCs w:val="24"/>
        </w:rPr>
        <w:br/>
        <w:t xml:space="preserve">One has only oneself to blame.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“People say things cannot be helped, dear,</w:t>
      </w:r>
      <w:r>
        <w:rPr>
          <w:color w:val="000000"/>
          <w:sz w:val="24"/>
          <w:szCs w:val="24"/>
        </w:rPr>
        <w:br/>
        <w:t xml:space="preserve">But then that is the reason why;</w:t>
      </w:r>
      <w:r>
        <w:rPr>
          <w:color w:val="000000"/>
          <w:sz w:val="24"/>
          <w:szCs w:val="24"/>
        </w:rPr>
        <w:br/>
        <w:t xml:space="preserve">For if things could be helped or altered,</w:t>
      </w:r>
      <w:r>
        <w:rPr>
          <w:color w:val="000000"/>
          <w:sz w:val="24"/>
          <w:szCs w:val="24"/>
        </w:rPr>
        <w:br/>
        <w:t xml:space="preserve">One would never sit down to cry: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“They say, too, that tears are quite useless</w:t>
      </w:r>
      <w:r>
        <w:rPr>
          <w:color w:val="000000"/>
          <w:sz w:val="24"/>
          <w:szCs w:val="24"/>
        </w:rPr>
        <w:br/>
        <w:t xml:space="preserve">To undo, amend, or restore,—­</w:t>
      </w:r>
      <w:r>
        <w:rPr>
          <w:color w:val="000000"/>
          <w:sz w:val="24"/>
          <w:szCs w:val="24"/>
        </w:rPr>
        <w:br/>
        <w:t xml:space="preserve">When I think how useless, my Effie,</w:t>
      </w:r>
      <w:r>
        <w:rPr>
          <w:color w:val="000000"/>
          <w:sz w:val="24"/>
          <w:szCs w:val="24"/>
        </w:rPr>
        <w:br/>
        <w:t xml:space="preserve">Then my tears only fall the more.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“All to-day I struggled against it;</w:t>
      </w:r>
      <w:r>
        <w:rPr>
          <w:color w:val="000000"/>
          <w:sz w:val="24"/>
          <w:szCs w:val="24"/>
        </w:rPr>
        <w:br/>
        <w:t xml:space="preserve">But that does not make sorrow cease;</w:t>
      </w:r>
      <w:r>
        <w:rPr>
          <w:color w:val="000000"/>
          <w:sz w:val="24"/>
          <w:szCs w:val="24"/>
        </w:rPr>
        <w:br/>
        <w:t xml:space="preserve">And now, dear, it is such a comfort</w:t>
      </w:r>
      <w:r>
        <w:rPr>
          <w:color w:val="000000"/>
          <w:sz w:val="24"/>
          <w:szCs w:val="24"/>
        </w:rPr>
        <w:br/>
        <w:t xml:space="preserve">To be able to cry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“Though wise people would call that folly,</w:t>
      </w:r>
      <w:r>
        <w:rPr>
          <w:color w:val="000000"/>
          <w:sz w:val="24"/>
          <w:szCs w:val="24"/>
        </w:rPr>
        <w:br/>
        <w:t xml:space="preserve">And remonstrate with grave surprise;</w:t>
      </w:r>
      <w:r>
        <w:rPr>
          <w:color w:val="000000"/>
          <w:sz w:val="24"/>
          <w:szCs w:val="24"/>
        </w:rPr>
        <w:br/>
        <w:t xml:space="preserve">We won’t mind what they say, my Effie;—­</w:t>
      </w:r>
      <w:r>
        <w:rPr>
          <w:color w:val="000000"/>
          <w:sz w:val="24"/>
          <w:szCs w:val="24"/>
        </w:rPr>
        <w:br/>
        <w:t xml:space="preserve">We never professed to be wise.</w:t>
      </w:r>
    </w:p>
    <w:p>
      <w:pPr>
        <w:widowControl w:val="on"/>
        <w:pBdr/>
        <w:spacing w:before="240" w:after="240" w:line="240" w:lineRule="auto"/>
        <w:ind w:left="0" w:right="0"/>
        <w:jc w:val="left"/>
      </w:pPr>
      <w:r>
        <w:rPr>
          <w:color w:val="000000"/>
          <w:sz w:val="24"/>
          <w:szCs w:val="24"/>
        </w:rPr>
        <w:t xml:space="preserve">“But my comforter knows a lesson</w:t>
      </w:r>
      <w:r>
        <w:rPr>
          <w:color w:val="000000"/>
          <w:sz w:val="24"/>
          <w:szCs w:val="24"/>
        </w:rPr>
        <w:br/>
        <w:t xml:space="preserve">Wiser, truer than all the rest:-</w:t>
      </w:r>
      <w:r>
        <w:rPr>
          <w:color w:val="000000"/>
          <w:sz w:val="24"/>
          <w:szCs w:val="24"/>
        </w:rPr>
        <w:br/>
        <w:t xml:space="preserve">That to help and to heal a sorrow,</w:t>
      </w:r>
      <w:r>
        <w:rPr>
          <w:color w:val="000000"/>
          <w:sz w:val="24"/>
          <w:szCs w:val="24"/>
        </w:rPr>
        <w:br/>
        <w:t xml:space="preserve">Love and silence are always best.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“Well, who is my comforter—­tell me? </w:t>
      </w:r>
      <w:r>
        <w:rPr>
          <w:color w:val="000000"/>
          <w:sz w:val="24"/>
          <w:szCs w:val="24"/>
        </w:rPr>
        <w:br/>
        <w:t xml:space="preserve">Effie smiles, but she will not speak;</w:t>
      </w:r>
      <w:r>
        <w:rPr>
          <w:color w:val="000000"/>
          <w:sz w:val="24"/>
          <w:szCs w:val="24"/>
        </w:rPr>
        <w:br/>
        <w:t xml:space="preserve">Or look up through the long curled lashes</w:t>
      </w:r>
      <w:r>
        <w:rPr>
          <w:color w:val="000000"/>
          <w:sz w:val="24"/>
          <w:szCs w:val="24"/>
        </w:rPr>
        <w:br/>
        <w:t xml:space="preserve">That are shading her rosy cheek.</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“Is she thinking of talking fishes,</w:t>
      </w:r>
      <w:r>
        <w:rPr>
          <w:color w:val="000000"/>
          <w:sz w:val="24"/>
          <w:szCs w:val="24"/>
        </w:rPr>
        <w:br/>
        <w:t xml:space="preserve">The blue bird, or magical tree? </w:t>
      </w:r>
      <w:r>
        <w:rPr>
          <w:color w:val="000000"/>
          <w:sz w:val="24"/>
          <w:szCs w:val="24"/>
        </w:rPr>
        <w:br/>
        <w:t xml:space="preserve">Perhaps I am thinking, my darling,</w:t>
      </w:r>
      <w:r>
        <w:rPr>
          <w:color w:val="000000"/>
          <w:sz w:val="24"/>
          <w:szCs w:val="24"/>
        </w:rPr>
        <w:br/>
        <w:t xml:space="preserve">Of something that never can be.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“You long—­don’t you, dear?—­for the Genii,</w:t>
      </w:r>
      <w:r>
        <w:rPr>
          <w:color w:val="000000"/>
          <w:sz w:val="24"/>
          <w:szCs w:val="24"/>
        </w:rPr>
        <w:br/>
        <w:t xml:space="preserve">Who were slaves of lamps and of rings;</w:t>
      </w:r>
      <w:r>
        <w:rPr>
          <w:color w:val="000000"/>
          <w:sz w:val="24"/>
          <w:szCs w:val="24"/>
        </w:rPr>
        <w:br/>
        <w:t xml:space="preserve">And I—­I am sometimes afraid, dear,—­</w:t>
      </w:r>
      <w:r>
        <w:rPr>
          <w:color w:val="000000"/>
          <w:sz w:val="24"/>
          <w:szCs w:val="24"/>
        </w:rPr>
        <w:br/>
        <w:t xml:space="preserve">I want as impossible things.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“But hark! there is Nurse calling Effie! </w:t>
      </w:r>
      <w:r>
        <w:rPr>
          <w:color w:val="000000"/>
          <w:sz w:val="24"/>
          <w:szCs w:val="24"/>
        </w:rPr>
        <w:br/>
        <w:t xml:space="preserve">It is bedtime, so run away;</w:t>
      </w:r>
      <w:r>
        <w:rPr>
          <w:color w:val="000000"/>
          <w:sz w:val="24"/>
          <w:szCs w:val="24"/>
        </w:rPr>
        <w:br/>
        <w:t xml:space="preserve">And I must go back, or the others</w:t>
      </w:r>
      <w:r>
        <w:rPr>
          <w:color w:val="000000"/>
          <w:sz w:val="24"/>
          <w:szCs w:val="24"/>
        </w:rPr>
        <w:br/>
        <w:t xml:space="preserve">Will be wondering why I stay.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“So good-night to my darling Effie;</w:t>
      </w:r>
      <w:r>
        <w:rPr>
          <w:color w:val="000000"/>
          <w:sz w:val="24"/>
          <w:szCs w:val="24"/>
        </w:rPr>
        <w:br/>
        <w:t xml:space="preserve">Keep happy, sweetheart, and grow wise:-</w:t>
      </w:r>
      <w:r>
        <w:rPr>
          <w:color w:val="000000"/>
          <w:sz w:val="24"/>
          <w:szCs w:val="24"/>
        </w:rPr>
        <w:br/>
        <w:t xml:space="preserve">There’s one kiss for her golden tresses,</w:t>
      </w:r>
      <w:r>
        <w:rPr>
          <w:color w:val="000000"/>
          <w:sz w:val="24"/>
          <w:szCs w:val="24"/>
        </w:rPr>
        <w:br/>
        <w:t xml:space="preserve">And two for her sleepy eyes.”</w:t>
      </w:r>
    </w:p>
    <w:p>
      <w:pPr>
        <w:keepNext w:val="on"/>
        <w:widowControl w:val="on"/>
        <w:pBdr/>
        <w:spacing w:before="299" w:after="299" w:line="240" w:lineRule="auto"/>
        <w:ind w:left="0" w:right="0"/>
        <w:jc w:val="left"/>
        <w:outlineLvl w:val="1"/>
      </w:pPr>
      <w:r>
        <w:rPr>
          <w:b/>
          <w:color w:val="000000"/>
          <w:sz w:val="36"/>
          <w:szCs w:val="36"/>
        </w:rPr>
        <w:t xml:space="preserve">VERSE:  UNSEEN</w:t>
      </w:r>
    </w:p>
    <w:p>
      <w:pPr>
        <w:widowControl w:val="on"/>
        <w:pBdr/>
        <w:spacing w:before="240" w:after="240" w:line="240" w:lineRule="auto"/>
        <w:ind w:left="0" w:right="0"/>
        <w:jc w:val="left"/>
      </w:pPr>
      <w:r>
        <w:rPr>
          <w:color w:val="000000"/>
          <w:sz w:val="24"/>
          <w:szCs w:val="24"/>
        </w:rPr>
        <w:t xml:space="preserve">There are more things in Heaven and Earth, than we</w:t>
      </w:r>
      <w:r>
        <w:rPr>
          <w:color w:val="000000"/>
          <w:sz w:val="24"/>
          <w:szCs w:val="24"/>
        </w:rPr>
        <w:br/>
        <w:t xml:space="preserve">Can dream of, or than nature understands;</w:t>
      </w:r>
      <w:r>
        <w:rPr>
          <w:color w:val="000000"/>
          <w:sz w:val="24"/>
          <w:szCs w:val="24"/>
        </w:rPr>
        <w:br/>
        <w:t xml:space="preserve">We learn not through our poor philosophy</w:t>
      </w:r>
      <w:r>
        <w:rPr>
          <w:color w:val="000000"/>
          <w:sz w:val="24"/>
          <w:szCs w:val="24"/>
        </w:rPr>
        <w:br/>
        <w:t xml:space="preserve">What hidden chords are touched by unseen hands.</w:t>
      </w:r>
    </w:p>
    <w:p>
      <w:pPr>
        <w:widowControl w:val="on"/>
        <w:pBdr/>
        <w:spacing w:before="240" w:after="240" w:line="240" w:lineRule="auto"/>
        <w:ind w:left="0" w:right="0"/>
        <w:jc w:val="left"/>
      </w:pPr>
      <w:r>
        <w:rPr>
          <w:color w:val="000000"/>
          <w:sz w:val="24"/>
          <w:szCs w:val="24"/>
        </w:rPr>
        <w:t xml:space="preserve">The present hour repeats upon its strings</w:t>
      </w:r>
      <w:r>
        <w:rPr>
          <w:color w:val="000000"/>
          <w:sz w:val="24"/>
          <w:szCs w:val="24"/>
        </w:rPr>
        <w:br/>
        <w:t xml:space="preserve">Echoes of some vague dream we have forgot;</w:t>
      </w:r>
      <w:r>
        <w:rPr>
          <w:color w:val="000000"/>
          <w:sz w:val="24"/>
          <w:szCs w:val="24"/>
        </w:rPr>
        <w:br/>
        <w:t xml:space="preserve">Dim voices whisper half-remembered things,</w:t>
      </w:r>
      <w:r>
        <w:rPr>
          <w:color w:val="000000"/>
          <w:sz w:val="24"/>
          <w:szCs w:val="24"/>
        </w:rPr>
        <w:br/>
        <w:t xml:space="preserve">And when we pause to listen,—­answer not.</w:t>
      </w:r>
    </w:p>
    <w:p>
      <w:pPr>
        <w:widowControl w:val="on"/>
        <w:pBdr/>
        <w:spacing w:before="240" w:after="240" w:line="240" w:lineRule="auto"/>
        <w:ind w:left="0" w:right="0"/>
        <w:jc w:val="left"/>
      </w:pPr>
      <w:r>
        <w:rPr>
          <w:color w:val="000000"/>
          <w:sz w:val="24"/>
          <w:szCs w:val="24"/>
        </w:rPr>
        <w:t xml:space="preserve">Forebodings come:  we know not how, or whence,</w:t>
      </w:r>
      <w:r>
        <w:rPr>
          <w:color w:val="000000"/>
          <w:sz w:val="24"/>
          <w:szCs w:val="24"/>
        </w:rPr>
        <w:br/>
        <w:t xml:space="preserve">Shadowing a nameless fear upon the soul,</w:t>
      </w:r>
      <w:r>
        <w:rPr>
          <w:color w:val="000000"/>
          <w:sz w:val="24"/>
          <w:szCs w:val="24"/>
        </w:rPr>
        <w:br/>
        <w:t xml:space="preserve">And stir within our hearts a subtler sense,</w:t>
      </w:r>
      <w:r>
        <w:rPr>
          <w:color w:val="000000"/>
          <w:sz w:val="24"/>
          <w:szCs w:val="24"/>
        </w:rPr>
        <w:br/>
        <w:t xml:space="preserve">Than light may read, or wisdom may control.</w:t>
      </w:r>
    </w:p>
    <w:p>
      <w:pPr>
        <w:widowControl w:val="on"/>
        <w:pBdr/>
        <w:spacing w:before="240" w:after="240" w:line="240" w:lineRule="auto"/>
        <w:ind w:left="0" w:right="0"/>
        <w:jc w:val="left"/>
      </w:pPr>
      <w:r>
        <w:rPr>
          <w:color w:val="000000"/>
          <w:sz w:val="24"/>
          <w:szCs w:val="24"/>
        </w:rPr>
        <w:t xml:space="preserve">And who can tell what secret links of thought</w:t>
      </w:r>
      <w:r>
        <w:rPr>
          <w:color w:val="000000"/>
          <w:sz w:val="24"/>
          <w:szCs w:val="24"/>
        </w:rPr>
        <w:br/>
        <w:t xml:space="preserve">Bind heart to heart?  Unspoken things are heard,</w:t>
      </w:r>
      <w:r>
        <w:rPr>
          <w:color w:val="000000"/>
          <w:sz w:val="24"/>
          <w:szCs w:val="24"/>
        </w:rPr>
        <w:br/>
        <w:t xml:space="preserve">As if within our deepest selves was brought</w:t>
      </w:r>
      <w:r>
        <w:rPr>
          <w:color w:val="000000"/>
          <w:sz w:val="24"/>
          <w:szCs w:val="24"/>
        </w:rPr>
        <w:br/>
        <w:t xml:space="preserve">The soul, perhaps, of some unuttered word.</w:t>
      </w:r>
    </w:p>
    <w:p>
      <w:pPr>
        <w:widowControl w:val="on"/>
        <w:pBdr/>
        <w:spacing w:before="240" w:after="240" w:line="240" w:lineRule="auto"/>
        <w:ind w:left="0" w:right="0"/>
        <w:jc w:val="left"/>
      </w:pPr>
      <w:r>
        <w:rPr>
          <w:color w:val="000000"/>
          <w:sz w:val="24"/>
          <w:szCs w:val="24"/>
        </w:rPr>
        <w:t xml:space="preserve">But, though a veil of shadow hangs between</w:t>
      </w:r>
      <w:r>
        <w:rPr>
          <w:color w:val="000000"/>
          <w:sz w:val="24"/>
          <w:szCs w:val="24"/>
        </w:rPr>
        <w:br/>
        <w:t xml:space="preserve">That hidden life, and what we see and hear,</w:t>
      </w:r>
      <w:r>
        <w:rPr>
          <w:color w:val="000000"/>
          <w:sz w:val="24"/>
          <w:szCs w:val="24"/>
        </w:rPr>
        <w:br/>
        <w:t xml:space="preserve">Let us revere the power of the Unseen,</w:t>
      </w:r>
      <w:r>
        <w:rPr>
          <w:color w:val="000000"/>
          <w:sz w:val="24"/>
          <w:szCs w:val="24"/>
        </w:rPr>
        <w:br/>
        <w:t xml:space="preserve">And know a world of mystery is near.</w:t>
      </w:r>
    </w:p>
    <w:p>
      <w:pPr>
        <w:keepNext w:val="on"/>
        <w:widowControl w:val="on"/>
        <w:pBdr/>
        <w:spacing w:before="299" w:after="299" w:line="240" w:lineRule="auto"/>
        <w:ind w:left="0" w:right="0"/>
        <w:jc w:val="left"/>
        <w:outlineLvl w:val="1"/>
      </w:pPr>
      <w:r>
        <w:rPr>
          <w:b/>
          <w:color w:val="000000"/>
          <w:sz w:val="36"/>
          <w:szCs w:val="36"/>
        </w:rPr>
        <w:t xml:space="preserve">VERSE:  A REMEMBRANCE OF AUTUMN</w:t>
      </w:r>
    </w:p>
    <w:p>
      <w:pPr>
        <w:widowControl w:val="on"/>
        <w:pBdr/>
        <w:spacing w:before="240" w:after="240" w:line="240" w:lineRule="auto"/>
        <w:ind w:left="0" w:right="0"/>
        <w:jc w:val="left"/>
      </w:pPr>
      <w:r>
        <w:rPr>
          <w:color w:val="000000"/>
          <w:sz w:val="24"/>
          <w:szCs w:val="24"/>
        </w:rPr>
        <w:t xml:space="preserve">Nothing stirs the sunny silence,—­</w:t>
      </w:r>
      <w:r>
        <w:rPr>
          <w:color w:val="000000"/>
          <w:sz w:val="24"/>
          <w:szCs w:val="24"/>
        </w:rPr>
        <w:br/>
        <w:t xml:space="preserve">Save the drowsy humming of the bees</w:t>
      </w:r>
      <w:r>
        <w:rPr>
          <w:color w:val="000000"/>
          <w:sz w:val="24"/>
          <w:szCs w:val="24"/>
        </w:rPr>
        <w:br/>
        <w:t xml:space="preserve">Round the rich, ripe peaches on the wall,</w:t>
      </w:r>
      <w:r>
        <w:rPr>
          <w:color w:val="000000"/>
          <w:sz w:val="24"/>
          <w:szCs w:val="24"/>
        </w:rPr>
        <w:br/>
        <w:t xml:space="preserve">And the south wind sighing in the trees,</w:t>
      </w:r>
      <w:r>
        <w:rPr>
          <w:color w:val="000000"/>
          <w:sz w:val="24"/>
          <w:szCs w:val="24"/>
        </w:rPr>
        <w:br/>
        <w:t xml:space="preserve">And the dead leaves rustling as they fall: </w:t>
      </w:r>
      <w:r>
        <w:rPr>
          <w:color w:val="000000"/>
          <w:sz w:val="24"/>
          <w:szCs w:val="24"/>
        </w:rPr>
        <w:br/>
        <w:t xml:space="preserve">While the swallows, one by one, are gathering,</w:t>
      </w:r>
      <w:r>
        <w:rPr>
          <w:color w:val="000000"/>
          <w:sz w:val="24"/>
          <w:szCs w:val="24"/>
        </w:rPr>
        <w:br/>
        <w:t xml:space="preserve">All impatient to be on the wing,</w:t>
      </w:r>
      <w:r>
        <w:rPr>
          <w:color w:val="000000"/>
          <w:sz w:val="24"/>
          <w:szCs w:val="24"/>
        </w:rPr>
        <w:br/>
        <w:t xml:space="preserve">And to wander from us, seeking</w:t>
      </w:r>
      <w:r>
        <w:rPr>
          <w:color w:val="000000"/>
          <w:sz w:val="24"/>
          <w:szCs w:val="24"/>
        </w:rPr>
        <w:br/>
        <w:t xml:space="preserve">Their beloved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Cloudless rise the azure heavens! </w:t>
      </w:r>
      <w:r>
        <w:rPr>
          <w:color w:val="000000"/>
          <w:sz w:val="24"/>
          <w:szCs w:val="24"/>
        </w:rPr>
        <w:br/>
        <w:t xml:space="preserve">Only vaporous wreaths of snowy white</w:t>
      </w:r>
      <w:r>
        <w:rPr>
          <w:color w:val="000000"/>
          <w:sz w:val="24"/>
          <w:szCs w:val="24"/>
        </w:rPr>
        <w:br/>
        <w:t xml:space="preserve">Nestle in the grey hill’s rugged side;</w:t>
      </w:r>
      <w:r>
        <w:rPr>
          <w:color w:val="000000"/>
          <w:sz w:val="24"/>
          <w:szCs w:val="24"/>
        </w:rPr>
        <w:br/>
        <w:t xml:space="preserve">And the golden woods are bathed in light,</w:t>
      </w:r>
      <w:r>
        <w:rPr>
          <w:color w:val="000000"/>
          <w:sz w:val="24"/>
          <w:szCs w:val="24"/>
        </w:rPr>
        <w:br/>
        <w:t xml:space="preserve">Dying, if they must, with kingly pride: </w:t>
      </w:r>
      <w:r>
        <w:rPr>
          <w:color w:val="000000"/>
          <w:sz w:val="24"/>
          <w:szCs w:val="24"/>
        </w:rPr>
        <w:br/>
        <w:t xml:space="preserve">While the swallows in the blue air wheeling,</w:t>
      </w:r>
      <w:r>
        <w:rPr>
          <w:color w:val="000000"/>
          <w:sz w:val="24"/>
          <w:szCs w:val="24"/>
        </w:rPr>
        <w:br/>
        <w:t xml:space="preserve">Circle now an eager fluttering band,</w:t>
      </w:r>
      <w:r>
        <w:rPr>
          <w:color w:val="000000"/>
          <w:sz w:val="24"/>
          <w:szCs w:val="24"/>
        </w:rPr>
        <w:br/>
        <w:t xml:space="preserve">Ready to depart and leave us</w:t>
      </w:r>
      <w:r>
        <w:rPr>
          <w:color w:val="000000"/>
          <w:sz w:val="24"/>
          <w:szCs w:val="24"/>
        </w:rPr>
        <w:br/>
        <w:t xml:space="preserve">For a brighter land!</w:t>
      </w:r>
    </w:p>
    <w:p>
      <w:pPr>
        <w:widowControl w:val="on"/>
        <w:pBdr/>
        <w:spacing w:before="240" w:after="240" w:line="240" w:lineRule="auto"/>
        <w:ind w:left="0" w:right="0"/>
        <w:jc w:val="left"/>
      </w:pPr>
      <w:r>
        <w:rPr>
          <w:color w:val="000000"/>
          <w:sz w:val="24"/>
          <w:szCs w:val="24"/>
        </w:rPr>
        <w:t xml:space="preserve">But a voice is sounding sadly,</w:t>
      </w:r>
      <w:r>
        <w:rPr>
          <w:color w:val="000000"/>
          <w:sz w:val="24"/>
          <w:szCs w:val="24"/>
        </w:rPr>
        <w:br/>
        <w:t xml:space="preserve">Telling of a glory that has been;</w:t>
      </w:r>
      <w:r>
        <w:rPr>
          <w:color w:val="000000"/>
          <w:sz w:val="24"/>
          <w:szCs w:val="24"/>
        </w:rPr>
        <w:br/>
        <w:t xml:space="preserve">Of a day that faded all too fast—­</w:t>
      </w:r>
      <w:r>
        <w:rPr>
          <w:color w:val="000000"/>
          <w:sz w:val="24"/>
          <w:szCs w:val="24"/>
        </w:rPr>
        <w:br/>
        <w:t xml:space="preserve">See afar through the blue air serene,</w:t>
      </w:r>
      <w:r>
        <w:rPr>
          <w:color w:val="000000"/>
          <w:sz w:val="24"/>
          <w:szCs w:val="24"/>
        </w:rPr>
        <w:br/>
        <w:t xml:space="preserve">Where the swallows wing their way at last,</w:t>
      </w:r>
      <w:r>
        <w:rPr>
          <w:color w:val="000000"/>
          <w:sz w:val="24"/>
          <w:szCs w:val="24"/>
        </w:rPr>
        <w:br/>
        <w:t xml:space="preserve">And our hearts perchance, as sadly wandering,</w:t>
      </w:r>
      <w:r>
        <w:rPr>
          <w:color w:val="000000"/>
          <w:sz w:val="24"/>
          <w:szCs w:val="24"/>
        </w:rPr>
        <w:br/>
        <w:t xml:space="preserve">Vainly seeking for a long-lost day,</w:t>
      </w:r>
      <w:r>
        <w:rPr>
          <w:color w:val="000000"/>
          <w:sz w:val="24"/>
          <w:szCs w:val="24"/>
        </w:rPr>
        <w:br/>
        <w:t xml:space="preserve">While we watch the far-off swallows,</w:t>
      </w:r>
      <w:r>
        <w:rPr>
          <w:color w:val="000000"/>
          <w:sz w:val="24"/>
          <w:szCs w:val="24"/>
        </w:rPr>
        <w:br/>
        <w:t xml:space="preserve">Flee with them away!</w:t>
      </w:r>
    </w:p>
    <w:p>
      <w:pPr>
        <w:keepNext w:val="on"/>
        <w:widowControl w:val="on"/>
        <w:pBdr/>
        <w:spacing w:before="299" w:after="299" w:line="240" w:lineRule="auto"/>
        <w:ind w:left="0" w:right="0"/>
        <w:jc w:val="left"/>
        <w:outlineLvl w:val="1"/>
      </w:pPr>
      <w:r>
        <w:rPr>
          <w:b/>
          <w:color w:val="000000"/>
          <w:sz w:val="36"/>
          <w:szCs w:val="36"/>
        </w:rPr>
        <w:t xml:space="preserve">VERSE:  THREE EVENINGS IN A LIFE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Yes, it looked dark and dreary,</w:t>
      </w:r>
      <w:r>
        <w:rPr>
          <w:color w:val="000000"/>
          <w:sz w:val="24"/>
          <w:szCs w:val="24"/>
        </w:rPr>
        <w:br/>
        <w:t xml:space="preserve">That long and narrow street: </w:t>
      </w:r>
      <w:r>
        <w:rPr>
          <w:color w:val="000000"/>
          <w:sz w:val="24"/>
          <w:szCs w:val="24"/>
        </w:rPr>
        <w:br/>
        <w:t xml:space="preserve">Only the sound of the rain,</w:t>
      </w:r>
      <w:r>
        <w:rPr>
          <w:color w:val="000000"/>
          <w:sz w:val="24"/>
          <w:szCs w:val="24"/>
        </w:rPr>
        <w:br/>
        <w:t xml:space="preserve">And the tramp of passing feet,</w:t>
      </w:r>
      <w:r>
        <w:rPr>
          <w:color w:val="000000"/>
          <w:sz w:val="24"/>
          <w:szCs w:val="24"/>
        </w:rPr>
        <w:br/>
        <w:t xml:space="preserve">The duller glow of the fire,</w:t>
      </w:r>
      <w:r>
        <w:rPr>
          <w:color w:val="000000"/>
          <w:sz w:val="24"/>
          <w:szCs w:val="24"/>
        </w:rPr>
        <w:br/>
        <w:t xml:space="preserve">And gathering mists of night</w:t>
      </w:r>
      <w:r>
        <w:rPr>
          <w:color w:val="000000"/>
          <w:sz w:val="24"/>
          <w:szCs w:val="24"/>
        </w:rPr>
        <w:br/>
        <w:t xml:space="preserve">To mark how slow and weary</w:t>
      </w:r>
      <w:r>
        <w:rPr>
          <w:color w:val="000000"/>
          <w:sz w:val="24"/>
          <w:szCs w:val="24"/>
        </w:rPr>
        <w:br/>
        <w:t xml:space="preserve">The long day’s cheerless flight!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Watching the sullen fire,</w:t>
      </w:r>
      <w:r>
        <w:rPr>
          <w:color w:val="000000"/>
          <w:sz w:val="24"/>
          <w:szCs w:val="24"/>
        </w:rPr>
        <w:br/>
        <w:t xml:space="preserve">Hearing the dismal rain,</w:t>
      </w:r>
      <w:r>
        <w:rPr>
          <w:color w:val="000000"/>
          <w:sz w:val="24"/>
          <w:szCs w:val="24"/>
        </w:rPr>
        <w:br/>
        <w:t xml:space="preserve">Drop after drop, run down</w:t>
      </w:r>
      <w:r>
        <w:rPr>
          <w:color w:val="000000"/>
          <w:sz w:val="24"/>
          <w:szCs w:val="24"/>
        </w:rPr>
        <w:br/>
        <w:t xml:space="preserve">On the darkening window-pane: </w:t>
      </w:r>
      <w:r>
        <w:rPr>
          <w:color w:val="000000"/>
          <w:sz w:val="24"/>
          <w:szCs w:val="24"/>
        </w:rPr>
        <w:br/>
        <w:t xml:space="preserve">Chill was the heart of Alice,</w:t>
      </w:r>
      <w:r>
        <w:rPr>
          <w:color w:val="000000"/>
          <w:sz w:val="24"/>
          <w:szCs w:val="24"/>
        </w:rPr>
        <w:br/>
        <w:t xml:space="preserve">Chill as that winter day,—­</w:t>
      </w:r>
      <w:r>
        <w:rPr>
          <w:color w:val="000000"/>
          <w:sz w:val="24"/>
          <w:szCs w:val="24"/>
        </w:rPr>
        <w:br/>
        <w:t xml:space="preserve">For the star of her life had risen</w:t>
      </w:r>
      <w:r>
        <w:rPr>
          <w:color w:val="000000"/>
          <w:sz w:val="24"/>
          <w:szCs w:val="24"/>
        </w:rPr>
        <w:br/>
        <w:t xml:space="preserve">Only to fade away.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voice that had been so strong</w:t>
      </w:r>
      <w:r>
        <w:rPr>
          <w:color w:val="000000"/>
          <w:sz w:val="24"/>
          <w:szCs w:val="24"/>
        </w:rPr>
        <w:br/>
        <w:t xml:space="preserve">To bid the snare depart,</w:t>
      </w:r>
      <w:r>
        <w:rPr>
          <w:color w:val="000000"/>
          <w:sz w:val="24"/>
          <w:szCs w:val="24"/>
        </w:rPr>
        <w:br/>
        <w:t xml:space="preserve">The true and earnest will,</w:t>
      </w:r>
      <w:r>
        <w:rPr>
          <w:color w:val="000000"/>
          <w:sz w:val="24"/>
          <w:szCs w:val="24"/>
        </w:rPr>
        <w:br/>
        <w:t xml:space="preserve">The calm and steadfast heart,</w:t>
      </w:r>
      <w:r>
        <w:rPr>
          <w:color w:val="000000"/>
          <w:sz w:val="24"/>
          <w:szCs w:val="24"/>
        </w:rPr>
        <w:br/>
        <w:t xml:space="preserve">Were now weighed down by sorrow,</w:t>
      </w:r>
      <w:r>
        <w:rPr>
          <w:color w:val="000000"/>
          <w:sz w:val="24"/>
          <w:szCs w:val="24"/>
        </w:rPr>
        <w:br/>
        <w:t xml:space="preserve">Were quivering now with pain;</w:t>
      </w:r>
      <w:r>
        <w:rPr>
          <w:color w:val="000000"/>
          <w:sz w:val="24"/>
          <w:szCs w:val="24"/>
        </w:rPr>
        <w:br/>
        <w:t xml:space="preserve">The clear path now seemed clouded,</w:t>
      </w:r>
      <w:r>
        <w:rPr>
          <w:color w:val="000000"/>
          <w:sz w:val="24"/>
          <w:szCs w:val="24"/>
        </w:rPr>
        <w:br/>
        <w:t xml:space="preserve">And all her grief in vain.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Duty, Right, Truth, who promised</w:t>
      </w:r>
      <w:r>
        <w:rPr>
          <w:color w:val="000000"/>
          <w:sz w:val="24"/>
          <w:szCs w:val="24"/>
        </w:rPr>
        <w:br/>
        <w:t xml:space="preserve">To help and save their own,</w:t>
      </w:r>
      <w:r>
        <w:rPr>
          <w:color w:val="000000"/>
          <w:sz w:val="24"/>
          <w:szCs w:val="24"/>
        </w:rPr>
        <w:br/>
        <w:t xml:space="preserve">Seemed spreading wide their pinions</w:t>
      </w:r>
      <w:r>
        <w:rPr>
          <w:color w:val="000000"/>
          <w:sz w:val="24"/>
          <w:szCs w:val="24"/>
        </w:rPr>
        <w:br/>
        <w:t xml:space="preserve">To leave her there alone. </w:t>
      </w:r>
      <w:r>
        <w:rPr>
          <w:color w:val="000000"/>
          <w:sz w:val="24"/>
          <w:szCs w:val="24"/>
        </w:rPr>
        <w:br/>
        <w:t xml:space="preserve">So, turning from the Present</w:t>
      </w:r>
      <w:r>
        <w:rPr>
          <w:color w:val="000000"/>
          <w:sz w:val="24"/>
          <w:szCs w:val="24"/>
        </w:rPr>
        <w:br/>
        <w:t xml:space="preserve">To well-known days of yore,</w:t>
      </w:r>
      <w:r>
        <w:rPr>
          <w:color w:val="000000"/>
          <w:sz w:val="24"/>
          <w:szCs w:val="24"/>
        </w:rPr>
        <w:br/>
        <w:t xml:space="preserve">She called on them to strengthen</w:t>
      </w:r>
      <w:r>
        <w:rPr>
          <w:color w:val="000000"/>
          <w:sz w:val="24"/>
          <w:szCs w:val="24"/>
        </w:rPr>
        <w:br/>
        <w:t xml:space="preserve">And guard her soul once more.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She thought how in her girlhood</w:t>
      </w:r>
      <w:r>
        <w:rPr>
          <w:color w:val="000000"/>
          <w:sz w:val="24"/>
          <w:szCs w:val="24"/>
        </w:rPr>
        <w:br/>
        <w:t xml:space="preserve">Her life was given away,</w:t>
      </w:r>
      <w:r>
        <w:rPr>
          <w:color w:val="000000"/>
          <w:sz w:val="24"/>
          <w:szCs w:val="24"/>
        </w:rPr>
        <w:br/>
        <w:t xml:space="preserve">The solemn promise spoken</w:t>
      </w:r>
      <w:r>
        <w:rPr>
          <w:color w:val="000000"/>
          <w:sz w:val="24"/>
          <w:szCs w:val="24"/>
        </w:rPr>
        <w:br/>
        <w:t xml:space="preserve">She kept so well to-day;</w:t>
      </w:r>
      <w:r>
        <w:rPr>
          <w:color w:val="000000"/>
          <w:sz w:val="24"/>
          <w:szCs w:val="24"/>
        </w:rPr>
        <w:br/>
        <w:t xml:space="preserve">How to her brother Herbert</w:t>
      </w:r>
      <w:r>
        <w:rPr>
          <w:color w:val="000000"/>
          <w:sz w:val="24"/>
          <w:szCs w:val="24"/>
        </w:rPr>
        <w:br/>
        <w:t xml:space="preserve">She had been help and guide,</w:t>
      </w:r>
      <w:r>
        <w:rPr>
          <w:color w:val="000000"/>
          <w:sz w:val="24"/>
          <w:szCs w:val="24"/>
        </w:rPr>
        <w:br/>
        <w:t xml:space="preserve">And how his artist nature</w:t>
      </w:r>
      <w:r>
        <w:rPr>
          <w:color w:val="000000"/>
          <w:sz w:val="24"/>
          <w:szCs w:val="24"/>
        </w:rPr>
        <w:br/>
        <w:t xml:space="preserve">On her calm strength relied.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How through life’s fret and turmoil</w:t>
      </w:r>
      <w:r>
        <w:rPr>
          <w:color w:val="000000"/>
          <w:sz w:val="24"/>
          <w:szCs w:val="24"/>
        </w:rPr>
        <w:br/>
        <w:t xml:space="preserve">The passion and fire of art</w:t>
      </w:r>
      <w:r>
        <w:rPr>
          <w:color w:val="000000"/>
          <w:sz w:val="24"/>
          <w:szCs w:val="24"/>
        </w:rPr>
        <w:br/>
        <w:t xml:space="preserve">In him was soothed and quickened</w:t>
      </w:r>
      <w:r>
        <w:rPr>
          <w:color w:val="000000"/>
          <w:sz w:val="24"/>
          <w:szCs w:val="24"/>
        </w:rPr>
        <w:br/>
        <w:t xml:space="preserve">By her true sister heart;</w:t>
      </w:r>
      <w:r>
        <w:rPr>
          <w:color w:val="000000"/>
          <w:sz w:val="24"/>
          <w:szCs w:val="24"/>
        </w:rPr>
        <w:br/>
        <w:t xml:space="preserve">How future hopes had always</w:t>
      </w:r>
      <w:r>
        <w:rPr>
          <w:color w:val="000000"/>
          <w:sz w:val="24"/>
          <w:szCs w:val="24"/>
        </w:rPr>
        <w:br/>
        <w:t xml:space="preserve">Been for his sake alone;</w:t>
      </w:r>
      <w:r>
        <w:rPr>
          <w:color w:val="000000"/>
          <w:sz w:val="24"/>
          <w:szCs w:val="24"/>
        </w:rPr>
        <w:br/>
        <w:t xml:space="preserve">And now,—­what strange new feeling</w:t>
      </w:r>
      <w:r>
        <w:rPr>
          <w:color w:val="000000"/>
          <w:sz w:val="24"/>
          <w:szCs w:val="24"/>
        </w:rPr>
        <w:br/>
        <w:t xml:space="preserve">Possessed her as its own?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Her home—­each flower that breathed there,</w:t>
      </w:r>
      <w:r>
        <w:rPr>
          <w:color w:val="000000"/>
          <w:sz w:val="24"/>
          <w:szCs w:val="24"/>
        </w:rPr>
        <w:br/>
        <w:t xml:space="preserve">The wind’s sigh, soft and low,</w:t>
      </w:r>
      <w:r>
        <w:rPr>
          <w:color w:val="000000"/>
          <w:sz w:val="24"/>
          <w:szCs w:val="24"/>
        </w:rPr>
        <w:br/>
        <w:t xml:space="preserve">Each trembling spray of ivy,</w:t>
      </w:r>
      <w:r>
        <w:rPr>
          <w:color w:val="000000"/>
          <w:sz w:val="24"/>
          <w:szCs w:val="24"/>
        </w:rPr>
        <w:br/>
        <w:t xml:space="preserve">The river’s murmuring flow,</w:t>
      </w:r>
      <w:r>
        <w:rPr>
          <w:color w:val="000000"/>
          <w:sz w:val="24"/>
          <w:szCs w:val="24"/>
        </w:rPr>
        <w:br/>
        <w:t xml:space="preserve">The shadow of the forest,</w:t>
      </w:r>
      <w:r>
        <w:rPr>
          <w:color w:val="000000"/>
          <w:sz w:val="24"/>
          <w:szCs w:val="24"/>
        </w:rPr>
        <w:br/>
        <w:t xml:space="preserve">Sunset, or twilight dim—­</w:t>
      </w:r>
      <w:r>
        <w:rPr>
          <w:color w:val="000000"/>
          <w:sz w:val="24"/>
          <w:szCs w:val="24"/>
        </w:rPr>
        <w:br/>
        <w:t xml:space="preserve">Dear as they were, were dearer</w:t>
      </w:r>
      <w:r>
        <w:rPr>
          <w:color w:val="000000"/>
          <w:sz w:val="24"/>
          <w:szCs w:val="24"/>
        </w:rPr>
        <w:br/>
        <w:t xml:space="preserve">By leaving them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And each year as it found her</w:t>
      </w:r>
      <w:r>
        <w:rPr>
          <w:color w:val="000000"/>
          <w:sz w:val="24"/>
          <w:szCs w:val="24"/>
        </w:rPr>
        <w:br/>
        <w:t xml:space="preserve">In the dull, feverish town,</w:t>
      </w:r>
      <w:r>
        <w:rPr>
          <w:color w:val="000000"/>
          <w:sz w:val="24"/>
          <w:szCs w:val="24"/>
        </w:rPr>
        <w:br/>
        <w:t xml:space="preserve">Saw self still more forgotten,</w:t>
      </w:r>
      <w:r>
        <w:rPr>
          <w:color w:val="000000"/>
          <w:sz w:val="24"/>
          <w:szCs w:val="24"/>
        </w:rPr>
        <w:br/>
        <w:t xml:space="preserve">And selfish care kept down</w:t>
      </w:r>
      <w:r>
        <w:rPr>
          <w:color w:val="000000"/>
          <w:sz w:val="24"/>
          <w:szCs w:val="24"/>
        </w:rPr>
        <w:br/>
        <w:t xml:space="preserve">By the calm joy of evening</w:t>
      </w:r>
      <w:r>
        <w:rPr>
          <w:color w:val="000000"/>
          <w:sz w:val="24"/>
          <w:szCs w:val="24"/>
        </w:rPr>
        <w:br/>
        <w:t xml:space="preserve">That brought him to her side,</w:t>
      </w:r>
      <w:r>
        <w:rPr>
          <w:color w:val="000000"/>
          <w:sz w:val="24"/>
          <w:szCs w:val="24"/>
        </w:rPr>
        <w:br/>
        <w:t xml:space="preserve">To warn him with wise counsel,</w:t>
      </w:r>
      <w:r>
        <w:rPr>
          <w:color w:val="000000"/>
          <w:sz w:val="24"/>
          <w:szCs w:val="24"/>
        </w:rPr>
        <w:br/>
        <w:t xml:space="preserve">Or praise with tender pride.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Her heart, her life, her future,</w:t>
      </w:r>
      <w:r>
        <w:rPr>
          <w:color w:val="000000"/>
          <w:sz w:val="24"/>
          <w:szCs w:val="24"/>
        </w:rPr>
        <w:br/>
        <w:t xml:space="preserve">Her genius, only meant</w:t>
      </w:r>
      <w:r>
        <w:rPr>
          <w:color w:val="000000"/>
          <w:sz w:val="24"/>
          <w:szCs w:val="24"/>
        </w:rPr>
        <w:br/>
        <w:t xml:space="preserve">Another thing to give him,</w:t>
      </w:r>
      <w:r>
        <w:rPr>
          <w:color w:val="000000"/>
          <w:sz w:val="24"/>
          <w:szCs w:val="24"/>
        </w:rPr>
        <w:br/>
        <w:t xml:space="preserve">And be therewith content. </w:t>
      </w:r>
      <w:r>
        <w:rPr>
          <w:color w:val="000000"/>
          <w:sz w:val="24"/>
          <w:szCs w:val="24"/>
        </w:rPr>
        <w:br/>
        <w:t xml:space="preserve">To-day, what words had stirred her,</w:t>
      </w:r>
      <w:r>
        <w:rPr>
          <w:color w:val="000000"/>
          <w:sz w:val="24"/>
          <w:szCs w:val="24"/>
        </w:rPr>
        <w:br/>
        <w:t xml:space="preserve">Her soul could not forget? </w:t>
      </w:r>
      <w:r>
        <w:rPr>
          <w:color w:val="000000"/>
          <w:sz w:val="24"/>
          <w:szCs w:val="24"/>
        </w:rPr>
        <w:br/>
        <w:t xml:space="preserve">What dream had filled her spirit</w:t>
      </w:r>
      <w:r>
        <w:rPr>
          <w:color w:val="000000"/>
          <w:sz w:val="24"/>
          <w:szCs w:val="24"/>
        </w:rPr>
        <w:br/>
        <w:t xml:space="preserve">With strange and wild regret?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To leave him for another,—­</w:t>
      </w:r>
      <w:r>
        <w:rPr>
          <w:color w:val="000000"/>
          <w:sz w:val="24"/>
          <w:szCs w:val="24"/>
        </w:rPr>
        <w:br/>
        <w:t xml:space="preserve">Could it indeed be so? </w:t>
      </w:r>
      <w:r>
        <w:rPr>
          <w:color w:val="000000"/>
          <w:sz w:val="24"/>
          <w:szCs w:val="24"/>
        </w:rPr>
        <w:br/>
        <w:t xml:space="preserve">Could it have cost such anguish</w:t>
      </w:r>
      <w:r>
        <w:rPr>
          <w:color w:val="000000"/>
          <w:sz w:val="24"/>
          <w:szCs w:val="24"/>
        </w:rPr>
        <w:br/>
        <w:t xml:space="preserve">To bid this vision go? </w:t>
      </w:r>
      <w:r>
        <w:rPr>
          <w:color w:val="000000"/>
          <w:sz w:val="24"/>
          <w:szCs w:val="24"/>
        </w:rPr>
        <w:br/>
        <w:t xml:space="preserve">Was this her faith?  Was Herbert</w:t>
      </w:r>
      <w:r>
        <w:rPr>
          <w:color w:val="000000"/>
          <w:sz w:val="24"/>
          <w:szCs w:val="24"/>
        </w:rPr>
        <w:br/>
        <w:t xml:space="preserve">The second in her heart? </w:t>
      </w:r>
      <w:r>
        <w:rPr>
          <w:color w:val="000000"/>
          <w:sz w:val="24"/>
          <w:szCs w:val="24"/>
        </w:rPr>
        <w:br/>
        <w:t xml:space="preserve">Did it need all this struggle</w:t>
      </w:r>
      <w:r>
        <w:rPr>
          <w:color w:val="000000"/>
          <w:sz w:val="24"/>
          <w:szCs w:val="24"/>
        </w:rPr>
        <w:br/>
        <w:t xml:space="preserve">To bid a dream depart?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And yet, within her spirit</w:t>
      </w:r>
      <w:r>
        <w:rPr>
          <w:color w:val="000000"/>
          <w:sz w:val="24"/>
          <w:szCs w:val="24"/>
        </w:rPr>
        <w:br/>
        <w:t xml:space="preserve">A far-off land was seen,</w:t>
      </w:r>
      <w:r>
        <w:rPr>
          <w:color w:val="000000"/>
          <w:sz w:val="24"/>
          <w:szCs w:val="24"/>
        </w:rPr>
        <w:br/>
        <w:t xml:space="preserve">A home, which might have held her,</w:t>
      </w:r>
      <w:r>
        <w:rPr>
          <w:color w:val="000000"/>
          <w:sz w:val="24"/>
          <w:szCs w:val="24"/>
        </w:rPr>
        <w:br/>
        <w:t xml:space="preserve">A love, which might have been. </w:t>
      </w:r>
      <w:r>
        <w:rPr>
          <w:color w:val="000000"/>
          <w:sz w:val="24"/>
          <w:szCs w:val="24"/>
        </w:rPr>
        <w:br/>
        <w:t xml:space="preserve">And Life—­not the mere being</w:t>
      </w:r>
      <w:r>
        <w:rPr>
          <w:color w:val="000000"/>
          <w:sz w:val="24"/>
          <w:szCs w:val="24"/>
        </w:rPr>
        <w:br/>
        <w:t xml:space="preserve">Of daily ebb and flow,</w:t>
      </w:r>
      <w:r>
        <w:rPr>
          <w:color w:val="000000"/>
          <w:sz w:val="24"/>
          <w:szCs w:val="24"/>
        </w:rPr>
        <w:br/>
        <w:t xml:space="preserve">But Life itself had claimed her,</w:t>
      </w:r>
      <w:r>
        <w:rPr>
          <w:color w:val="000000"/>
          <w:sz w:val="24"/>
          <w:szCs w:val="24"/>
        </w:rPr>
        <w:br/>
        <w:t xml:space="preserve">And she had let it go!</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Within her heart there echoed</w:t>
      </w:r>
      <w:r>
        <w:rPr>
          <w:color w:val="000000"/>
          <w:sz w:val="24"/>
          <w:szCs w:val="24"/>
        </w:rPr>
        <w:br/>
        <w:t xml:space="preserve">Again the well-known tone</w:t>
      </w:r>
      <w:r>
        <w:rPr>
          <w:color w:val="000000"/>
          <w:sz w:val="24"/>
          <w:szCs w:val="24"/>
        </w:rPr>
        <w:br/>
        <w:t xml:space="preserve">That promised this bright future,</w:t>
      </w:r>
      <w:r>
        <w:rPr>
          <w:color w:val="000000"/>
          <w:sz w:val="24"/>
          <w:szCs w:val="24"/>
        </w:rPr>
        <w:br/>
        <w:t xml:space="preserve">And asked her for her own: </w:t>
      </w:r>
      <w:r>
        <w:rPr>
          <w:color w:val="000000"/>
          <w:sz w:val="24"/>
          <w:szCs w:val="24"/>
        </w:rPr>
        <w:br/>
        <w:t xml:space="preserve">Then words of sorrow, broken</w:t>
      </w:r>
      <w:r>
        <w:rPr>
          <w:color w:val="000000"/>
          <w:sz w:val="24"/>
          <w:szCs w:val="24"/>
        </w:rPr>
        <w:br/>
        <w:t xml:space="preserve">By half-reproachful pain;</w:t>
      </w:r>
      <w:r>
        <w:rPr>
          <w:color w:val="000000"/>
          <w:sz w:val="24"/>
          <w:szCs w:val="24"/>
        </w:rPr>
        <w:br/>
        <w:t xml:space="preserve">And then a farewell spoken</w:t>
      </w:r>
      <w:r>
        <w:rPr>
          <w:color w:val="000000"/>
          <w:sz w:val="24"/>
          <w:szCs w:val="24"/>
        </w:rPr>
        <w:br/>
        <w:t xml:space="preserve">In words of cold disdain.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Where now was the stern purpose</w:t>
      </w:r>
      <w:r>
        <w:rPr>
          <w:color w:val="000000"/>
          <w:sz w:val="24"/>
          <w:szCs w:val="24"/>
        </w:rPr>
        <w:br/>
        <w:t xml:space="preserve">That nerved her soul so long? </w:t>
      </w:r>
      <w:r>
        <w:rPr>
          <w:color w:val="000000"/>
          <w:sz w:val="24"/>
          <w:szCs w:val="24"/>
        </w:rPr>
        <w:br/>
        <w:t xml:space="preserve">Whence came the words she uttered,</w:t>
      </w:r>
      <w:r>
        <w:rPr>
          <w:color w:val="000000"/>
          <w:sz w:val="24"/>
          <w:szCs w:val="24"/>
        </w:rPr>
        <w:br/>
        <w:t xml:space="preserve">So hard, so cold, so strong? </w:t>
      </w:r>
      <w:r>
        <w:rPr>
          <w:color w:val="000000"/>
          <w:sz w:val="24"/>
          <w:szCs w:val="24"/>
        </w:rPr>
        <w:br/>
        <w:t xml:space="preserve">What right had she to banish</w:t>
      </w:r>
      <w:r>
        <w:rPr>
          <w:color w:val="000000"/>
          <w:sz w:val="24"/>
          <w:szCs w:val="24"/>
        </w:rPr>
        <w:br/>
        <w:t xml:space="preserve">A hope that God had given? </w:t>
      </w:r>
      <w:r>
        <w:rPr>
          <w:color w:val="000000"/>
          <w:sz w:val="24"/>
          <w:szCs w:val="24"/>
        </w:rPr>
        <w:br/>
        <w:t xml:space="preserve">Why must she choose earth’s portion,</w:t>
      </w:r>
      <w:r>
        <w:rPr>
          <w:color w:val="000000"/>
          <w:sz w:val="24"/>
          <w:szCs w:val="24"/>
        </w:rPr>
        <w:br/>
        <w:t xml:space="preserve">And turn aside from Heaven?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To-day!  Was it this morning? </w:t>
      </w:r>
      <w:r>
        <w:rPr>
          <w:color w:val="000000"/>
          <w:sz w:val="24"/>
          <w:szCs w:val="24"/>
        </w:rPr>
        <w:br/>
        <w:t xml:space="preserve">If this long, fearful strife</w:t>
      </w:r>
      <w:r>
        <w:rPr>
          <w:color w:val="000000"/>
          <w:sz w:val="24"/>
          <w:szCs w:val="24"/>
        </w:rPr>
        <w:br/>
        <w:t xml:space="preserve">Was but the work of hours,</w:t>
      </w:r>
      <w:r>
        <w:rPr>
          <w:color w:val="000000"/>
          <w:sz w:val="24"/>
          <w:szCs w:val="24"/>
        </w:rPr>
        <w:br/>
        <w:t xml:space="preserve">What would be years of life? </w:t>
      </w:r>
      <w:r>
        <w:rPr>
          <w:color w:val="000000"/>
          <w:sz w:val="24"/>
          <w:szCs w:val="24"/>
        </w:rPr>
        <w:br/>
        <w:t xml:space="preserve">Why did a cruel Heaven</w:t>
      </w:r>
      <w:r>
        <w:rPr>
          <w:color w:val="000000"/>
          <w:sz w:val="24"/>
          <w:szCs w:val="24"/>
        </w:rPr>
        <w:br/>
        <w:t xml:space="preserve">For such great suffering call? </w:t>
      </w:r>
      <w:r>
        <w:rPr>
          <w:color w:val="000000"/>
          <w:sz w:val="24"/>
          <w:szCs w:val="24"/>
        </w:rPr>
        <w:br/>
        <w:t xml:space="preserve">And why—­Oh, still more cruel!—­</w:t>
      </w:r>
      <w:r>
        <w:rPr>
          <w:color w:val="000000"/>
          <w:sz w:val="24"/>
          <w:szCs w:val="24"/>
        </w:rPr>
        <w:br/>
        <w:t xml:space="preserve">Must her own words do all?</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Did she repent?  Oh Sorrow! </w:t>
      </w:r>
      <w:r>
        <w:rPr>
          <w:color w:val="000000"/>
          <w:sz w:val="24"/>
          <w:szCs w:val="24"/>
        </w:rPr>
        <w:br/>
        <w:t xml:space="preserve">Why do we linger still</w:t>
      </w:r>
      <w:r>
        <w:rPr>
          <w:color w:val="000000"/>
          <w:sz w:val="24"/>
          <w:szCs w:val="24"/>
        </w:rPr>
        <w:br/>
        <w:t xml:space="preserve">To take thy loving message,</w:t>
      </w:r>
      <w:r>
        <w:rPr>
          <w:color w:val="000000"/>
          <w:sz w:val="24"/>
          <w:szCs w:val="24"/>
        </w:rPr>
        <w:br/>
        <w:t xml:space="preserve">And do thy gentle will? </w:t>
      </w:r>
      <w:r>
        <w:rPr>
          <w:color w:val="000000"/>
          <w:sz w:val="24"/>
          <w:szCs w:val="24"/>
        </w:rPr>
        <w:br/>
        <w:t xml:space="preserve">See, her tears fall more slowly,</w:t>
      </w:r>
      <w:r>
        <w:rPr>
          <w:color w:val="000000"/>
          <w:sz w:val="24"/>
          <w:szCs w:val="24"/>
        </w:rPr>
        <w:br/>
        <w:t xml:space="preserve">The passionate murmurs cease,</w:t>
      </w:r>
      <w:r>
        <w:rPr>
          <w:color w:val="000000"/>
          <w:sz w:val="24"/>
          <w:szCs w:val="24"/>
        </w:rPr>
        <w:br/>
        <w:t xml:space="preserve">And back upon her spirit</w:t>
      </w:r>
      <w:r>
        <w:rPr>
          <w:color w:val="000000"/>
          <w:sz w:val="24"/>
          <w:szCs w:val="24"/>
        </w:rPr>
        <w:br/>
        <w:t xml:space="preserve">Flow strength, and love, and peace.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fire burns more brightly,</w:t>
      </w:r>
      <w:r>
        <w:rPr>
          <w:color w:val="000000"/>
          <w:sz w:val="24"/>
          <w:szCs w:val="24"/>
        </w:rPr>
        <w:br/>
        <w:t xml:space="preserve">The rain has passed away,</w:t>
      </w:r>
      <w:r>
        <w:rPr>
          <w:color w:val="000000"/>
          <w:sz w:val="24"/>
          <w:szCs w:val="24"/>
        </w:rPr>
        <w:br/>
        <w:t xml:space="preserve">Herbert will see no shadow</w:t>
      </w:r>
      <w:r>
        <w:rPr>
          <w:color w:val="000000"/>
          <w:sz w:val="24"/>
          <w:szCs w:val="24"/>
        </w:rPr>
        <w:br/>
        <w:t xml:space="preserve">Upon his home to-day;</w:t>
      </w:r>
      <w:r>
        <w:rPr>
          <w:color w:val="000000"/>
          <w:sz w:val="24"/>
          <w:szCs w:val="24"/>
        </w:rPr>
        <w:br/>
        <w:t xml:space="preserve">Only that Alice greets him</w:t>
      </w:r>
      <w:r>
        <w:rPr>
          <w:color w:val="000000"/>
          <w:sz w:val="24"/>
          <w:szCs w:val="24"/>
        </w:rPr>
        <w:br/>
        <w:t xml:space="preserve">With doubly tender care,</w:t>
      </w:r>
      <w:r>
        <w:rPr>
          <w:color w:val="000000"/>
          <w:sz w:val="24"/>
          <w:szCs w:val="24"/>
        </w:rPr>
        <w:br/>
        <w:t xml:space="preserve">Kissing a fonder blessing</w:t>
      </w:r>
      <w:r>
        <w:rPr>
          <w:color w:val="000000"/>
          <w:sz w:val="24"/>
          <w:szCs w:val="24"/>
        </w:rPr>
        <w:br/>
        <w:t xml:space="preserve">Down on his golden hair.</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studio is deserted,</w:t>
      </w:r>
      <w:r>
        <w:rPr>
          <w:color w:val="000000"/>
          <w:sz w:val="24"/>
          <w:szCs w:val="24"/>
        </w:rPr>
        <w:br/>
        <w:t xml:space="preserve">Palette and brush laid by,</w:t>
      </w:r>
      <w:r>
        <w:rPr>
          <w:color w:val="000000"/>
          <w:sz w:val="24"/>
          <w:szCs w:val="24"/>
        </w:rPr>
        <w:br/>
        <w:t xml:space="preserve">The sketch rests on the easel,</w:t>
      </w:r>
      <w:r>
        <w:rPr>
          <w:color w:val="000000"/>
          <w:sz w:val="24"/>
          <w:szCs w:val="24"/>
        </w:rPr>
        <w:br/>
        <w:t xml:space="preserve">The paint is scarcely dry;</w:t>
      </w:r>
      <w:r>
        <w:rPr>
          <w:color w:val="000000"/>
          <w:sz w:val="24"/>
          <w:szCs w:val="24"/>
        </w:rPr>
        <w:br/>
        <w:t xml:space="preserve">And Silence—­who seems always</w:t>
      </w:r>
      <w:r>
        <w:rPr>
          <w:color w:val="000000"/>
          <w:sz w:val="24"/>
          <w:szCs w:val="24"/>
        </w:rPr>
        <w:br/>
        <w:t xml:space="preserve">Within her depths to bear</w:t>
      </w:r>
      <w:r>
        <w:rPr>
          <w:color w:val="000000"/>
          <w:sz w:val="24"/>
          <w:szCs w:val="24"/>
        </w:rPr>
        <w:br/>
        <w:t xml:space="preserve">The next sound that will utter—­</w:t>
      </w:r>
      <w:r>
        <w:rPr>
          <w:color w:val="000000"/>
          <w:sz w:val="24"/>
          <w:szCs w:val="24"/>
        </w:rPr>
        <w:br/>
        <w:t xml:space="preserve">Now holds a dumb despair.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 Alice feels it:  listening</w:t>
      </w:r>
      <w:r>
        <w:rPr>
          <w:color w:val="000000"/>
          <w:sz w:val="24"/>
          <w:szCs w:val="24"/>
        </w:rPr>
        <w:br/>
        <w:t xml:space="preserve">With breathless, stony fear,</w:t>
      </w:r>
      <w:r>
        <w:rPr>
          <w:color w:val="000000"/>
          <w:sz w:val="24"/>
          <w:szCs w:val="24"/>
        </w:rPr>
        <w:br/>
        <w:t xml:space="preserve">Waiting the dreadful summons</w:t>
      </w:r>
      <w:r>
        <w:rPr>
          <w:color w:val="000000"/>
          <w:sz w:val="24"/>
          <w:szCs w:val="24"/>
        </w:rPr>
        <w:br/>
        <w:t xml:space="preserve">Each minute brings more near: </w:t>
      </w:r>
      <w:r>
        <w:rPr>
          <w:color w:val="000000"/>
          <w:sz w:val="24"/>
          <w:szCs w:val="24"/>
        </w:rPr>
        <w:br/>
        <w:t xml:space="preserve">When the young life, now ebbing,</w:t>
      </w:r>
      <w:r>
        <w:rPr>
          <w:color w:val="000000"/>
          <w:sz w:val="24"/>
          <w:szCs w:val="24"/>
        </w:rPr>
        <w:br/>
        <w:t xml:space="preserve">Shall fail, and pass away</w:t>
      </w:r>
      <w:r>
        <w:rPr>
          <w:color w:val="000000"/>
          <w:sz w:val="24"/>
          <w:szCs w:val="24"/>
        </w:rPr>
        <w:br/>
        <w:t xml:space="preserve">Into that mighty shadow</w:t>
      </w:r>
      <w:r>
        <w:rPr>
          <w:color w:val="000000"/>
          <w:sz w:val="24"/>
          <w:szCs w:val="24"/>
        </w:rPr>
        <w:br/>
        <w:t xml:space="preserve">Who shrouds the house to-day.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why—­when the sick chamber</w:t>
      </w:r>
      <w:r>
        <w:rPr>
          <w:color w:val="000000"/>
          <w:sz w:val="24"/>
          <w:szCs w:val="24"/>
        </w:rPr>
        <w:br/>
        <w:t xml:space="preserve">Is on the upper floor—­</w:t>
      </w:r>
      <w:r>
        <w:rPr>
          <w:color w:val="000000"/>
          <w:sz w:val="24"/>
          <w:szCs w:val="24"/>
        </w:rPr>
        <w:br/>
        <w:t xml:space="preserve">Why dares not Alice enter</w:t>
      </w:r>
      <w:r>
        <w:rPr>
          <w:color w:val="000000"/>
          <w:sz w:val="24"/>
          <w:szCs w:val="24"/>
        </w:rPr>
        <w:br/>
        <w:t xml:space="preserve">Within the close—­shut door? </w:t>
      </w:r>
      <w:r>
        <w:rPr>
          <w:color w:val="000000"/>
          <w:sz w:val="24"/>
          <w:szCs w:val="24"/>
        </w:rPr>
        <w:br/>
        <w:t xml:space="preserve">If he—­her all—­her Brother,</w:t>
      </w:r>
      <w:r>
        <w:rPr>
          <w:color w:val="000000"/>
          <w:sz w:val="24"/>
          <w:szCs w:val="24"/>
        </w:rPr>
        <w:br/>
        <w:t xml:space="preserve">Lies dying in that gloom,</w:t>
      </w:r>
      <w:r>
        <w:rPr>
          <w:color w:val="000000"/>
          <w:sz w:val="24"/>
          <w:szCs w:val="24"/>
        </w:rPr>
        <w:br/>
        <w:t xml:space="preserve">What strange mysterious power</w:t>
      </w:r>
      <w:r>
        <w:rPr>
          <w:color w:val="000000"/>
          <w:sz w:val="24"/>
          <w:szCs w:val="24"/>
        </w:rPr>
        <w:br/>
        <w:t xml:space="preserve">Has sent her from the room?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is not one week’s anguish</w:t>
      </w:r>
      <w:r>
        <w:rPr>
          <w:color w:val="000000"/>
          <w:sz w:val="24"/>
          <w:szCs w:val="24"/>
        </w:rPr>
        <w:br/>
        <w:t xml:space="preserve">That can have changed her so;</w:t>
      </w:r>
      <w:r>
        <w:rPr>
          <w:color w:val="000000"/>
          <w:sz w:val="24"/>
          <w:szCs w:val="24"/>
        </w:rPr>
        <w:br/>
        <w:t xml:space="preserve">Joy has not died here lately,</w:t>
      </w:r>
      <w:r>
        <w:rPr>
          <w:color w:val="000000"/>
          <w:sz w:val="24"/>
          <w:szCs w:val="24"/>
        </w:rPr>
        <w:br/>
        <w:t xml:space="preserve">Struck down by one quick blow;</w:t>
      </w:r>
      <w:r>
        <w:rPr>
          <w:color w:val="000000"/>
          <w:sz w:val="24"/>
          <w:szCs w:val="24"/>
        </w:rPr>
        <w:br/>
        <w:t xml:space="preserve">But cruel months have needed</w:t>
      </w:r>
      <w:r>
        <w:rPr>
          <w:color w:val="000000"/>
          <w:sz w:val="24"/>
          <w:szCs w:val="24"/>
        </w:rPr>
        <w:br/>
        <w:t xml:space="preserve">Their long relentless chain,</w:t>
      </w:r>
      <w:r>
        <w:rPr>
          <w:color w:val="000000"/>
          <w:sz w:val="24"/>
          <w:szCs w:val="24"/>
        </w:rPr>
        <w:br/>
        <w:t xml:space="preserve">To teach that shrinking manner</w:t>
      </w:r>
      <w:r>
        <w:rPr>
          <w:color w:val="000000"/>
          <w:sz w:val="24"/>
          <w:szCs w:val="24"/>
        </w:rPr>
        <w:br/>
        <w:t xml:space="preserve">Of helpless, hopeless pain.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struggle was scarce over</w:t>
      </w:r>
      <w:r>
        <w:rPr>
          <w:color w:val="000000"/>
          <w:sz w:val="24"/>
          <w:szCs w:val="24"/>
        </w:rPr>
        <w:br/>
        <w:t xml:space="preserve">Last Christmas Eve had brought: </w:t>
      </w:r>
      <w:r>
        <w:rPr>
          <w:color w:val="000000"/>
          <w:sz w:val="24"/>
          <w:szCs w:val="24"/>
        </w:rPr>
        <w:br/>
        <w:t xml:space="preserve">The fibres still were quivering</w:t>
      </w:r>
      <w:r>
        <w:rPr>
          <w:color w:val="000000"/>
          <w:sz w:val="24"/>
          <w:szCs w:val="24"/>
        </w:rPr>
        <w:br/>
        <w:t xml:space="preserve">Of the one wounded thought,</w:t>
      </w:r>
      <w:r>
        <w:rPr>
          <w:color w:val="000000"/>
          <w:sz w:val="24"/>
          <w:szCs w:val="24"/>
        </w:rPr>
        <w:br/>
        <w:t xml:space="preserve">When Herbert—­who, unconscious,</w:t>
      </w:r>
      <w:r>
        <w:rPr>
          <w:color w:val="000000"/>
          <w:sz w:val="24"/>
          <w:szCs w:val="24"/>
        </w:rPr>
        <w:br/>
        <w:t xml:space="preserve">Had guessed no inward strife—­</w:t>
      </w:r>
      <w:r>
        <w:rPr>
          <w:color w:val="000000"/>
          <w:sz w:val="24"/>
          <w:szCs w:val="24"/>
        </w:rPr>
        <w:br/>
        <w:t xml:space="preserve">Bade her, in pride and pleasure,</w:t>
      </w:r>
      <w:r>
        <w:rPr>
          <w:color w:val="000000"/>
          <w:sz w:val="24"/>
          <w:szCs w:val="24"/>
        </w:rPr>
        <w:br/>
        <w:t xml:space="preserve">Welcome his fair young wife.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Bade her rejoice, and smiling,</w:t>
      </w:r>
      <w:r>
        <w:rPr>
          <w:color w:val="000000"/>
          <w:sz w:val="24"/>
          <w:szCs w:val="24"/>
        </w:rPr>
        <w:br/>
        <w:t xml:space="preserve">Although his eyes were dim,</w:t>
      </w:r>
      <w:r>
        <w:rPr>
          <w:color w:val="000000"/>
          <w:sz w:val="24"/>
          <w:szCs w:val="24"/>
        </w:rPr>
        <w:br/>
        <w:t xml:space="preserve">Thanked God he thus could pay her</w:t>
      </w:r>
      <w:r>
        <w:rPr>
          <w:color w:val="000000"/>
          <w:sz w:val="24"/>
          <w:szCs w:val="24"/>
        </w:rPr>
        <w:br/>
        <w:t xml:space="preserve">The care she gave to him. </w:t>
      </w:r>
      <w:r>
        <w:rPr>
          <w:color w:val="000000"/>
          <w:sz w:val="24"/>
          <w:szCs w:val="24"/>
        </w:rPr>
        <w:br/>
        <w:t xml:space="preserve">This fresh bright life would bring her</w:t>
      </w:r>
      <w:r>
        <w:rPr>
          <w:color w:val="000000"/>
          <w:sz w:val="24"/>
          <w:szCs w:val="24"/>
        </w:rPr>
        <w:br/>
        <w:t xml:space="preserve">A new and joyous fate—­</w:t>
      </w:r>
      <w:r>
        <w:rPr>
          <w:color w:val="000000"/>
          <w:sz w:val="24"/>
          <w:szCs w:val="24"/>
        </w:rPr>
        <w:br/>
        <w:t xml:space="preserve">Oh, Alice, check the murmur</w:t>
      </w:r>
      <w:r>
        <w:rPr>
          <w:color w:val="000000"/>
          <w:sz w:val="24"/>
          <w:szCs w:val="24"/>
        </w:rPr>
        <w:br/>
        <w:t xml:space="preserve">That cries, “Too late! too late!”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Too late!  Could she have known it</w:t>
      </w:r>
      <w:r>
        <w:rPr>
          <w:color w:val="000000"/>
          <w:sz w:val="24"/>
          <w:szCs w:val="24"/>
        </w:rPr>
        <w:br/>
        <w:t xml:space="preserve">A few short weeks before,</w:t>
      </w:r>
      <w:r>
        <w:rPr>
          <w:color w:val="000000"/>
          <w:sz w:val="24"/>
          <w:szCs w:val="24"/>
        </w:rPr>
        <w:br/>
        <w:t xml:space="preserve">That his life was completed,</w:t>
      </w:r>
      <w:r>
        <w:rPr>
          <w:color w:val="000000"/>
          <w:sz w:val="24"/>
          <w:szCs w:val="24"/>
        </w:rPr>
        <w:br/>
        <w:t xml:space="preserve">And needing hers no more,</w:t>
      </w:r>
      <w:r>
        <w:rPr>
          <w:color w:val="000000"/>
          <w:sz w:val="24"/>
          <w:szCs w:val="24"/>
        </w:rPr>
        <w:br/>
        <w:t xml:space="preserve">She might—­Oh sad repining! </w:t>
      </w:r>
      <w:r>
        <w:rPr>
          <w:color w:val="000000"/>
          <w:sz w:val="24"/>
          <w:szCs w:val="24"/>
        </w:rPr>
        <w:br/>
        <w:t xml:space="preserve">What “might have been,” forget;</w:t>
      </w:r>
      <w:r>
        <w:rPr>
          <w:color w:val="000000"/>
          <w:sz w:val="24"/>
          <w:szCs w:val="24"/>
        </w:rPr>
        <w:br/>
        <w:t xml:space="preserve">“It was not,” should suffice us</w:t>
      </w:r>
      <w:r>
        <w:rPr>
          <w:color w:val="000000"/>
          <w:sz w:val="24"/>
          <w:szCs w:val="24"/>
        </w:rPr>
        <w:br/>
        <w:t xml:space="preserve">To stifle vain regret.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He needed her no longer,</w:t>
      </w:r>
      <w:r>
        <w:rPr>
          <w:color w:val="000000"/>
          <w:sz w:val="24"/>
          <w:szCs w:val="24"/>
        </w:rPr>
        <w:br/>
        <w:t xml:space="preserve">Each day it grew more plain;</w:t>
      </w:r>
      <w:r>
        <w:rPr>
          <w:color w:val="000000"/>
          <w:sz w:val="24"/>
          <w:szCs w:val="24"/>
        </w:rPr>
        <w:br/>
        <w:t xml:space="preserve">First with a startled wonder,</w:t>
      </w:r>
      <w:r>
        <w:rPr>
          <w:color w:val="000000"/>
          <w:sz w:val="24"/>
          <w:szCs w:val="24"/>
        </w:rPr>
        <w:br/>
        <w:t xml:space="preserve">Then with a wondering pain. </w:t>
      </w:r>
      <w:r>
        <w:rPr>
          <w:color w:val="000000"/>
          <w:sz w:val="24"/>
          <w:szCs w:val="24"/>
        </w:rPr>
        <w:br/>
        <w:t xml:space="preserve">Love:  why, his wife best gave it;</w:t>
      </w:r>
      <w:r>
        <w:rPr>
          <w:color w:val="000000"/>
          <w:sz w:val="24"/>
          <w:szCs w:val="24"/>
        </w:rPr>
        <w:br/>
        <w:t xml:space="preserve">Comfort:  durst Alice speak,</w:t>
      </w:r>
      <w:r>
        <w:rPr>
          <w:color w:val="000000"/>
          <w:sz w:val="24"/>
          <w:szCs w:val="24"/>
        </w:rPr>
        <w:br/>
        <w:t xml:space="preserve">Or counsel, when resentment</w:t>
      </w:r>
      <w:r>
        <w:rPr>
          <w:color w:val="000000"/>
          <w:sz w:val="24"/>
          <w:szCs w:val="24"/>
        </w:rPr>
        <w:br/>
        <w:t xml:space="preserve">Flushed on the young wife’s cheek?</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No more long talks by firelight</w:t>
      </w:r>
      <w:r>
        <w:rPr>
          <w:color w:val="000000"/>
          <w:sz w:val="24"/>
          <w:szCs w:val="24"/>
        </w:rPr>
        <w:br/>
        <w:t xml:space="preserve">Of childish times long past,</w:t>
      </w:r>
      <w:r>
        <w:rPr>
          <w:color w:val="000000"/>
          <w:sz w:val="24"/>
          <w:szCs w:val="24"/>
        </w:rPr>
        <w:br/>
        <w:t xml:space="preserve">And dreams of future greatness</w:t>
      </w:r>
      <w:r>
        <w:rPr>
          <w:color w:val="000000"/>
          <w:sz w:val="24"/>
          <w:szCs w:val="24"/>
        </w:rPr>
        <w:br/>
        <w:t xml:space="preserve">Which he must reach at last;</w:t>
      </w:r>
      <w:r>
        <w:rPr>
          <w:color w:val="000000"/>
          <w:sz w:val="24"/>
          <w:szCs w:val="24"/>
        </w:rPr>
        <w:br/>
        <w:t xml:space="preserve">Dreams, where her purer instinct</w:t>
      </w:r>
      <w:r>
        <w:rPr>
          <w:color w:val="000000"/>
          <w:sz w:val="24"/>
          <w:szCs w:val="24"/>
        </w:rPr>
        <w:br/>
        <w:t xml:space="preserve">With truth unerring told,</w:t>
      </w:r>
      <w:r>
        <w:rPr>
          <w:color w:val="000000"/>
          <w:sz w:val="24"/>
          <w:szCs w:val="24"/>
        </w:rPr>
        <w:br/>
        <w:t xml:space="preserve">Where was the worthless gilding,</w:t>
      </w:r>
      <w:r>
        <w:rPr>
          <w:color w:val="000000"/>
          <w:sz w:val="24"/>
          <w:szCs w:val="24"/>
        </w:rPr>
        <w:br/>
        <w:t xml:space="preserve">And where refined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Slowly, but surely ever,</w:t>
      </w:r>
      <w:r>
        <w:rPr>
          <w:color w:val="000000"/>
          <w:sz w:val="24"/>
          <w:szCs w:val="24"/>
        </w:rPr>
        <w:br/>
        <w:t xml:space="preserve">Dora’s poor jealous pride,</w:t>
      </w:r>
      <w:r>
        <w:rPr>
          <w:color w:val="000000"/>
          <w:sz w:val="24"/>
          <w:szCs w:val="24"/>
        </w:rPr>
        <w:br/>
        <w:t xml:space="preserve">Which she called love for Herbert,</w:t>
      </w:r>
      <w:r>
        <w:rPr>
          <w:color w:val="000000"/>
          <w:sz w:val="24"/>
          <w:szCs w:val="24"/>
        </w:rPr>
        <w:br/>
        <w:t xml:space="preserve">Drove Alice from his side;</w:t>
      </w:r>
      <w:r>
        <w:rPr>
          <w:color w:val="000000"/>
          <w:sz w:val="24"/>
          <w:szCs w:val="24"/>
        </w:rPr>
        <w:br/>
        <w:t xml:space="preserve">And, spite of nervous effort</w:t>
      </w:r>
      <w:r>
        <w:rPr>
          <w:color w:val="000000"/>
          <w:sz w:val="24"/>
          <w:szCs w:val="24"/>
        </w:rPr>
        <w:br/>
        <w:t xml:space="preserve">To share their altered life,</w:t>
      </w:r>
      <w:r>
        <w:rPr>
          <w:color w:val="000000"/>
          <w:sz w:val="24"/>
          <w:szCs w:val="24"/>
        </w:rPr>
        <w:br/>
        <w:t xml:space="preserve">She felt a check to Herbert,</w:t>
      </w:r>
      <w:r>
        <w:rPr>
          <w:color w:val="000000"/>
          <w:sz w:val="24"/>
          <w:szCs w:val="24"/>
        </w:rPr>
        <w:br/>
        <w:t xml:space="preserve">A burden to his wife.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This was the least; for Alice</w:t>
      </w:r>
      <w:r>
        <w:rPr>
          <w:color w:val="000000"/>
          <w:sz w:val="24"/>
          <w:szCs w:val="24"/>
        </w:rPr>
        <w:br/>
        <w:t xml:space="preserve">Feared, dreaded, knew at length</w:t>
      </w:r>
      <w:r>
        <w:rPr>
          <w:color w:val="000000"/>
          <w:sz w:val="24"/>
          <w:szCs w:val="24"/>
        </w:rPr>
        <w:br/>
        <w:t xml:space="preserve">How much his nature owed her</w:t>
      </w:r>
      <w:r>
        <w:rPr>
          <w:color w:val="000000"/>
          <w:sz w:val="24"/>
          <w:szCs w:val="24"/>
        </w:rPr>
        <w:br/>
        <w:t xml:space="preserve">Of truth, and power, and strength;</w:t>
      </w:r>
      <w:r>
        <w:rPr>
          <w:color w:val="000000"/>
          <w:sz w:val="24"/>
          <w:szCs w:val="24"/>
        </w:rPr>
        <w:br/>
        <w:t xml:space="preserve">And watched the daily failing</w:t>
      </w:r>
      <w:r>
        <w:rPr>
          <w:color w:val="000000"/>
          <w:sz w:val="24"/>
          <w:szCs w:val="24"/>
        </w:rPr>
        <w:br/>
        <w:t xml:space="preserve">Of all his nobler part: </w:t>
      </w:r>
      <w:r>
        <w:rPr>
          <w:color w:val="000000"/>
          <w:sz w:val="24"/>
          <w:szCs w:val="24"/>
        </w:rPr>
        <w:br/>
        <w:t xml:space="preserve">Low aims, weak purpose, telling</w:t>
      </w:r>
      <w:r>
        <w:rPr>
          <w:color w:val="000000"/>
          <w:sz w:val="24"/>
          <w:szCs w:val="24"/>
        </w:rPr>
        <w:br/>
        <w:t xml:space="preserve">In lower, weaker art.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And now, when he is dying,</w:t>
      </w:r>
      <w:r>
        <w:rPr>
          <w:color w:val="000000"/>
          <w:sz w:val="24"/>
          <w:szCs w:val="24"/>
        </w:rPr>
        <w:br/>
        <w:t xml:space="preserve">The last words she could hear</w:t>
      </w:r>
      <w:r>
        <w:rPr>
          <w:color w:val="000000"/>
          <w:sz w:val="24"/>
          <w:szCs w:val="24"/>
        </w:rPr>
        <w:br/>
        <w:t xml:space="preserve">Must not be hers, but given</w:t>
      </w:r>
      <w:r>
        <w:rPr>
          <w:color w:val="000000"/>
          <w:sz w:val="24"/>
          <w:szCs w:val="24"/>
        </w:rPr>
        <w:br/>
        <w:t xml:space="preserve">The bride of one short year. </w:t>
      </w:r>
      <w:r>
        <w:rPr>
          <w:color w:val="000000"/>
          <w:sz w:val="24"/>
          <w:szCs w:val="24"/>
        </w:rPr>
        <w:br/>
        <w:t xml:space="preserve">The last care is another’s;</w:t>
      </w:r>
      <w:r>
        <w:rPr>
          <w:color w:val="000000"/>
          <w:sz w:val="24"/>
          <w:szCs w:val="24"/>
        </w:rPr>
        <w:br/>
        <w:t xml:space="preserve">The last prayer must not be</w:t>
      </w:r>
      <w:r>
        <w:rPr>
          <w:color w:val="000000"/>
          <w:sz w:val="24"/>
          <w:szCs w:val="24"/>
        </w:rPr>
        <w:br/>
        <w:t xml:space="preserve">The one they learnt together</w:t>
      </w:r>
      <w:r>
        <w:rPr>
          <w:color w:val="000000"/>
          <w:sz w:val="24"/>
          <w:szCs w:val="24"/>
        </w:rPr>
        <w:br/>
        <w:t xml:space="preserve">Beside their mother’s knee.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Summoned at last:  she kisses</w:t>
      </w:r>
      <w:r>
        <w:rPr>
          <w:color w:val="000000"/>
          <w:sz w:val="24"/>
          <w:szCs w:val="24"/>
        </w:rPr>
        <w:br/>
        <w:t xml:space="preserve">The clay-cold stiffening hand;</w:t>
      </w:r>
      <w:r>
        <w:rPr>
          <w:color w:val="000000"/>
          <w:sz w:val="24"/>
          <w:szCs w:val="24"/>
        </w:rPr>
        <w:br/>
        <w:t xml:space="preserve">And, reading pleading efforts</w:t>
      </w:r>
      <w:r>
        <w:rPr>
          <w:color w:val="000000"/>
          <w:sz w:val="24"/>
          <w:szCs w:val="24"/>
        </w:rPr>
        <w:br/>
        <w:t xml:space="preserve">To make her understand,</w:t>
      </w:r>
      <w:r>
        <w:rPr>
          <w:color w:val="000000"/>
          <w:sz w:val="24"/>
          <w:szCs w:val="24"/>
        </w:rPr>
        <w:br/>
        <w:t xml:space="preserve">Answers, with solemn promise,</w:t>
      </w:r>
      <w:r>
        <w:rPr>
          <w:color w:val="000000"/>
          <w:sz w:val="24"/>
          <w:szCs w:val="24"/>
        </w:rPr>
        <w:br/>
        <w:t xml:space="preserve">In clear but trembling tone,</w:t>
      </w:r>
      <w:r>
        <w:rPr>
          <w:color w:val="000000"/>
          <w:sz w:val="24"/>
          <w:szCs w:val="24"/>
        </w:rPr>
        <w:br/>
        <w:t xml:space="preserve">To Dora’s life henceforward</w:t>
      </w:r>
      <w:r>
        <w:rPr>
          <w:color w:val="000000"/>
          <w:sz w:val="24"/>
          <w:szCs w:val="24"/>
        </w:rPr>
        <w:br/>
        <w:t xml:space="preserve">She will devote her own.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Now all is over.  Alice</w:t>
      </w:r>
      <w:r>
        <w:rPr>
          <w:color w:val="000000"/>
          <w:sz w:val="24"/>
          <w:szCs w:val="24"/>
        </w:rPr>
        <w:br/>
        <w:t xml:space="preserve">Dares not remain to weep,</w:t>
      </w:r>
      <w:r>
        <w:rPr>
          <w:color w:val="000000"/>
          <w:sz w:val="24"/>
          <w:szCs w:val="24"/>
        </w:rPr>
        <w:br/>
        <w:t xml:space="preserve">But soothes the frightened Dora</w:t>
      </w:r>
      <w:r>
        <w:rPr>
          <w:color w:val="000000"/>
          <w:sz w:val="24"/>
          <w:szCs w:val="24"/>
        </w:rPr>
        <w:br/>
        <w:t xml:space="preserve">Into a sobbing sleep. </w:t>
      </w:r>
      <w:r>
        <w:rPr>
          <w:color w:val="000000"/>
          <w:sz w:val="24"/>
          <w:szCs w:val="24"/>
        </w:rPr>
        <w:br/>
        <w:t xml:space="preserve">The poor weak child will need her:  . . . </w:t>
      </w:r>
      <w:r>
        <w:rPr>
          <w:color w:val="000000"/>
          <w:sz w:val="24"/>
          <w:szCs w:val="24"/>
        </w:rPr>
        <w:br/>
        <w:t xml:space="preserve">Oh, who can dare complain,</w:t>
      </w:r>
      <w:r>
        <w:rPr>
          <w:color w:val="000000"/>
          <w:sz w:val="24"/>
          <w:szCs w:val="24"/>
        </w:rPr>
        <w:br/>
        <w:t xml:space="preserve">When God sends a new Duty</w:t>
      </w:r>
      <w:r>
        <w:rPr>
          <w:color w:val="000000"/>
          <w:sz w:val="24"/>
          <w:szCs w:val="24"/>
        </w:rPr>
        <w:br/>
        <w:t xml:space="preserve">To comfort each new Pain!</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House is all deserted,</w:t>
      </w:r>
      <w:r>
        <w:rPr>
          <w:color w:val="000000"/>
          <w:sz w:val="24"/>
          <w:szCs w:val="24"/>
        </w:rPr>
        <w:br/>
        <w:t xml:space="preserve">In the dim evening gloom,</w:t>
      </w:r>
      <w:r>
        <w:rPr>
          <w:color w:val="000000"/>
          <w:sz w:val="24"/>
          <w:szCs w:val="24"/>
        </w:rPr>
        <w:br/>
        <w:t xml:space="preserve">Only one figure passes</w:t>
      </w:r>
      <w:r>
        <w:rPr>
          <w:color w:val="000000"/>
          <w:sz w:val="24"/>
          <w:szCs w:val="24"/>
        </w:rPr>
        <w:br/>
        <w:t xml:space="preserve">Slowly from room to room;</w:t>
      </w:r>
      <w:r>
        <w:rPr>
          <w:color w:val="000000"/>
          <w:sz w:val="24"/>
          <w:szCs w:val="24"/>
        </w:rPr>
        <w:br/>
        <w:t xml:space="preserve">And, pausing at each doorway,</w:t>
      </w:r>
      <w:r>
        <w:rPr>
          <w:color w:val="000000"/>
          <w:sz w:val="24"/>
          <w:szCs w:val="24"/>
        </w:rPr>
        <w:br/>
        <w:t xml:space="preserve">Seems gathering up again</w:t>
      </w:r>
      <w:r>
        <w:rPr>
          <w:color w:val="000000"/>
          <w:sz w:val="24"/>
          <w:szCs w:val="24"/>
        </w:rPr>
        <w:br/>
        <w:t xml:space="preserve">Within her heart the relics</w:t>
      </w:r>
      <w:r>
        <w:rPr>
          <w:color w:val="000000"/>
          <w:sz w:val="24"/>
          <w:szCs w:val="24"/>
        </w:rPr>
        <w:br/>
        <w:t xml:space="preserve">Of bygone joy and pain.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is an earnest longing</w:t>
      </w:r>
      <w:r>
        <w:rPr>
          <w:color w:val="000000"/>
          <w:sz w:val="24"/>
          <w:szCs w:val="24"/>
        </w:rPr>
        <w:br/>
        <w:t xml:space="preserve">In those who onward gaze,</w:t>
      </w:r>
      <w:r>
        <w:rPr>
          <w:color w:val="000000"/>
          <w:sz w:val="24"/>
          <w:szCs w:val="24"/>
        </w:rPr>
        <w:br/>
        <w:t xml:space="preserve">Looking with weary patience</w:t>
      </w:r>
      <w:r>
        <w:rPr>
          <w:color w:val="000000"/>
          <w:sz w:val="24"/>
          <w:szCs w:val="24"/>
        </w:rPr>
        <w:br/>
        <w:t xml:space="preserve">Towards the coming days. </w:t>
      </w:r>
      <w:r>
        <w:rPr>
          <w:color w:val="000000"/>
          <w:sz w:val="24"/>
          <w:szCs w:val="24"/>
        </w:rPr>
        <w:br/>
        <w:t xml:space="preserve">There is a deeper longing,</w:t>
      </w:r>
      <w:r>
        <w:rPr>
          <w:color w:val="000000"/>
          <w:sz w:val="24"/>
          <w:szCs w:val="24"/>
        </w:rPr>
        <w:br/>
        <w:t xml:space="preserve">More sad, more strong, more keen: </w:t>
      </w:r>
      <w:r>
        <w:rPr>
          <w:color w:val="000000"/>
          <w:sz w:val="24"/>
          <w:szCs w:val="24"/>
        </w:rPr>
        <w:br/>
        <w:t xml:space="preserve">Those know it who look backward,</w:t>
      </w:r>
      <w:r>
        <w:rPr>
          <w:color w:val="000000"/>
          <w:sz w:val="24"/>
          <w:szCs w:val="24"/>
        </w:rPr>
        <w:br/>
        <w:t xml:space="preserve">And yearn for what has been.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every hearth she pauses,</w:t>
      </w:r>
      <w:r>
        <w:rPr>
          <w:color w:val="000000"/>
          <w:sz w:val="24"/>
          <w:szCs w:val="24"/>
        </w:rPr>
        <w:br/>
        <w:t xml:space="preserve">Touches each well-known chair;</w:t>
      </w:r>
      <w:r>
        <w:rPr>
          <w:color w:val="000000"/>
          <w:sz w:val="24"/>
          <w:szCs w:val="24"/>
        </w:rPr>
        <w:br/>
        <w:t xml:space="preserve">Gazes from every window,</w:t>
      </w:r>
      <w:r>
        <w:rPr>
          <w:color w:val="000000"/>
          <w:sz w:val="24"/>
          <w:szCs w:val="24"/>
        </w:rPr>
        <w:br/>
        <w:t xml:space="preserve">Lingers on every stair. </w:t>
      </w:r>
      <w:r>
        <w:rPr>
          <w:color w:val="000000"/>
          <w:sz w:val="24"/>
          <w:szCs w:val="24"/>
        </w:rPr>
        <w:br/>
        <w:t xml:space="preserve">What have these months brought Alice</w:t>
      </w:r>
      <w:r>
        <w:rPr>
          <w:color w:val="000000"/>
          <w:sz w:val="24"/>
          <w:szCs w:val="24"/>
        </w:rPr>
        <w:br/>
        <w:t xml:space="preserve">Now one more year is past? </w:t>
      </w:r>
      <w:r>
        <w:rPr>
          <w:color w:val="000000"/>
          <w:sz w:val="24"/>
          <w:szCs w:val="24"/>
        </w:rPr>
        <w:br/>
        <w:t xml:space="preserve">This Christmas Eve shall tell us,</w:t>
      </w:r>
      <w:r>
        <w:rPr>
          <w:color w:val="000000"/>
          <w:sz w:val="24"/>
          <w:szCs w:val="24"/>
        </w:rPr>
        <w:br/>
        <w:t xml:space="preserve">The third one and the last.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wilful, wayward Dora,</w:t>
      </w:r>
      <w:r>
        <w:rPr>
          <w:color w:val="000000"/>
          <w:sz w:val="24"/>
          <w:szCs w:val="24"/>
        </w:rPr>
        <w:br/>
        <w:t xml:space="preserve">In those first weeks of grief,</w:t>
      </w:r>
      <w:r>
        <w:rPr>
          <w:color w:val="000000"/>
          <w:sz w:val="24"/>
          <w:szCs w:val="24"/>
        </w:rPr>
        <w:br/>
        <w:t xml:space="preserve">Could seek and find in Alice</w:t>
      </w:r>
      <w:r>
        <w:rPr>
          <w:color w:val="000000"/>
          <w:sz w:val="24"/>
          <w:szCs w:val="24"/>
        </w:rPr>
        <w:br/>
        <w:t xml:space="preserve">Strength, soothing, and relief;</w:t>
      </w:r>
      <w:r>
        <w:rPr>
          <w:color w:val="000000"/>
          <w:sz w:val="24"/>
          <w:szCs w:val="24"/>
        </w:rPr>
        <w:br/>
        <w:t xml:space="preserve">And Alice—­last sad comfort</w:t>
      </w:r>
      <w:r>
        <w:rPr>
          <w:color w:val="000000"/>
          <w:sz w:val="24"/>
          <w:szCs w:val="24"/>
        </w:rPr>
        <w:br/>
        <w:t xml:space="preserve">True woman-heart can take—­</w:t>
      </w:r>
      <w:r>
        <w:rPr>
          <w:color w:val="000000"/>
          <w:sz w:val="24"/>
          <w:szCs w:val="24"/>
        </w:rPr>
        <w:br/>
        <w:t xml:space="preserve">Had something still to suffer</w:t>
      </w:r>
      <w:r>
        <w:rPr>
          <w:color w:val="000000"/>
          <w:sz w:val="24"/>
          <w:szCs w:val="24"/>
        </w:rPr>
        <w:br/>
        <w:t xml:space="preserve">And bear for Herbert’s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Spring, with her western breezes,</w:t>
      </w:r>
      <w:r>
        <w:rPr>
          <w:color w:val="000000"/>
          <w:sz w:val="24"/>
          <w:szCs w:val="24"/>
        </w:rPr>
        <w:br/>
        <w:t xml:space="preserve">From Indian islands bore</w:t>
      </w:r>
      <w:r>
        <w:rPr>
          <w:color w:val="000000"/>
          <w:sz w:val="24"/>
          <w:szCs w:val="24"/>
        </w:rPr>
        <w:br/>
        <w:t xml:space="preserve">To Alice news that Leonard</w:t>
      </w:r>
      <w:r>
        <w:rPr>
          <w:color w:val="000000"/>
          <w:sz w:val="24"/>
          <w:szCs w:val="24"/>
        </w:rPr>
        <w:br/>
        <w:t xml:space="preserve">Would seek his home once more. </w:t>
      </w:r>
      <w:r>
        <w:rPr>
          <w:color w:val="000000"/>
          <w:sz w:val="24"/>
          <w:szCs w:val="24"/>
        </w:rPr>
        <w:br/>
        <w:t xml:space="preserve">What was it—­joy, or sorrow? </w:t>
      </w:r>
      <w:r>
        <w:rPr>
          <w:color w:val="000000"/>
          <w:sz w:val="24"/>
          <w:szCs w:val="24"/>
        </w:rPr>
        <w:br/>
        <w:t xml:space="preserve">What were they—­hopes, or fears? </w:t>
      </w:r>
      <w:r>
        <w:rPr>
          <w:color w:val="000000"/>
          <w:sz w:val="24"/>
          <w:szCs w:val="24"/>
        </w:rPr>
        <w:br/>
        <w:t xml:space="preserve">That flushed her cheeks with crimson,</w:t>
      </w:r>
      <w:r>
        <w:rPr>
          <w:color w:val="000000"/>
          <w:sz w:val="24"/>
          <w:szCs w:val="24"/>
        </w:rPr>
        <w:br/>
        <w:t xml:space="preserve">And filled her eyes with tears?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 came.  And who so kindly</w:t>
      </w:r>
      <w:r>
        <w:rPr>
          <w:color w:val="000000"/>
          <w:sz w:val="24"/>
          <w:szCs w:val="24"/>
        </w:rPr>
        <w:br/>
        <w:t xml:space="preserve">Could ask and hear her tell</w:t>
      </w:r>
      <w:r>
        <w:rPr>
          <w:color w:val="000000"/>
          <w:sz w:val="24"/>
          <w:szCs w:val="24"/>
        </w:rPr>
        <w:br/>
        <w:t xml:space="preserve">Herbert’s last hours; for Leonard</w:t>
      </w:r>
      <w:r>
        <w:rPr>
          <w:color w:val="000000"/>
          <w:sz w:val="24"/>
          <w:szCs w:val="24"/>
        </w:rPr>
        <w:br/>
        <w:t xml:space="preserve">Had known and loved him well. </w:t>
      </w:r>
      <w:r>
        <w:rPr>
          <w:color w:val="000000"/>
          <w:sz w:val="24"/>
          <w:szCs w:val="24"/>
        </w:rPr>
        <w:br/>
        <w:t xml:space="preserve">Daily he came; and Alice,</w:t>
      </w:r>
      <w:r>
        <w:rPr>
          <w:color w:val="000000"/>
          <w:sz w:val="24"/>
          <w:szCs w:val="24"/>
        </w:rPr>
        <w:br/>
        <w:t xml:space="preserve">Poor weary heart, at length,</w:t>
      </w:r>
      <w:r>
        <w:rPr>
          <w:color w:val="000000"/>
          <w:sz w:val="24"/>
          <w:szCs w:val="24"/>
        </w:rPr>
        <w:br/>
        <w:t xml:space="preserve">Weighed down by others’ weakness,</w:t>
      </w:r>
      <w:r>
        <w:rPr>
          <w:color w:val="000000"/>
          <w:sz w:val="24"/>
          <w:szCs w:val="24"/>
        </w:rPr>
        <w:br/>
        <w:t xml:space="preserve">Could lean upon his strength.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Yet not the voice of Leonard</w:t>
      </w:r>
      <w:r>
        <w:rPr>
          <w:color w:val="000000"/>
          <w:sz w:val="24"/>
          <w:szCs w:val="24"/>
        </w:rPr>
        <w:br/>
        <w:t xml:space="preserve">Could her true care beguile,</w:t>
      </w:r>
      <w:r>
        <w:rPr>
          <w:color w:val="000000"/>
          <w:sz w:val="24"/>
          <w:szCs w:val="24"/>
        </w:rPr>
        <w:br/>
        <w:t xml:space="preserve">That turned to watch, rejoicing</w:t>
      </w:r>
      <w:r>
        <w:rPr>
          <w:color w:val="000000"/>
          <w:sz w:val="24"/>
          <w:szCs w:val="24"/>
        </w:rPr>
        <w:br/>
        <w:t xml:space="preserve">Dora’s reviving smile. </w:t>
      </w:r>
      <w:r>
        <w:rPr>
          <w:color w:val="000000"/>
          <w:sz w:val="24"/>
          <w:szCs w:val="24"/>
        </w:rPr>
        <w:br/>
        <w:t xml:space="preserve">So, from that little household</w:t>
      </w:r>
      <w:r>
        <w:rPr>
          <w:color w:val="000000"/>
          <w:sz w:val="24"/>
          <w:szCs w:val="24"/>
        </w:rPr>
        <w:br/>
        <w:t xml:space="preserve">The worst gloom passed away,</w:t>
      </w:r>
      <w:r>
        <w:rPr>
          <w:color w:val="000000"/>
          <w:sz w:val="24"/>
          <w:szCs w:val="24"/>
        </w:rPr>
        <w:br/>
        <w:t xml:space="preserve">The one bright hour of evening</w:t>
      </w:r>
      <w:r>
        <w:rPr>
          <w:color w:val="000000"/>
          <w:sz w:val="24"/>
          <w:szCs w:val="24"/>
        </w:rPr>
        <w:br/>
        <w:t xml:space="preserve">Lit up the livelong day.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Days passed.  The golden summer</w:t>
      </w:r>
      <w:r>
        <w:rPr>
          <w:color w:val="000000"/>
          <w:sz w:val="24"/>
          <w:szCs w:val="24"/>
        </w:rPr>
        <w:br/>
        <w:t xml:space="preserve">In sudden heat bore down</w:t>
      </w:r>
      <w:r>
        <w:rPr>
          <w:color w:val="000000"/>
          <w:sz w:val="24"/>
          <w:szCs w:val="24"/>
        </w:rPr>
        <w:br/>
        <w:t xml:space="preserve">Its blue, bright, glowing sweetness</w:t>
      </w:r>
      <w:r>
        <w:rPr>
          <w:color w:val="000000"/>
          <w:sz w:val="24"/>
          <w:szCs w:val="24"/>
        </w:rPr>
        <w:br/>
        <w:t xml:space="preserve">Upon the scorching town. </w:t>
      </w:r>
      <w:r>
        <w:rPr>
          <w:color w:val="000000"/>
          <w:sz w:val="24"/>
          <w:szCs w:val="24"/>
        </w:rPr>
        <w:br/>
        <w:t xml:space="preserve">And sighs and sounds of country</w:t>
      </w:r>
      <w:r>
        <w:rPr>
          <w:color w:val="000000"/>
          <w:sz w:val="24"/>
          <w:szCs w:val="24"/>
        </w:rPr>
        <w:br/>
        <w:t xml:space="preserve">Came in the warm soft tune</w:t>
      </w:r>
      <w:r>
        <w:rPr>
          <w:color w:val="000000"/>
          <w:sz w:val="24"/>
          <w:szCs w:val="24"/>
        </w:rPr>
        <w:br/>
        <w:t xml:space="preserve">Sung by the honeyed breezes</w:t>
      </w:r>
      <w:r>
        <w:rPr>
          <w:color w:val="000000"/>
          <w:sz w:val="24"/>
          <w:szCs w:val="24"/>
        </w:rPr>
        <w:br/>
        <w:t xml:space="preserve">Borne on the wings of June.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One twilight hour, but earlier</w:t>
      </w:r>
      <w:r>
        <w:rPr>
          <w:color w:val="000000"/>
          <w:sz w:val="24"/>
          <w:szCs w:val="24"/>
        </w:rPr>
        <w:br/>
        <w:t xml:space="preserve">Than usual, Alice thought</w:t>
      </w:r>
      <w:r>
        <w:rPr>
          <w:color w:val="000000"/>
          <w:sz w:val="24"/>
          <w:szCs w:val="24"/>
        </w:rPr>
        <w:br/>
        <w:t xml:space="preserve">She knew the fresh sweet fragrance</w:t>
      </w:r>
      <w:r>
        <w:rPr>
          <w:color w:val="000000"/>
          <w:sz w:val="24"/>
          <w:szCs w:val="24"/>
        </w:rPr>
        <w:br/>
        <w:t xml:space="preserve">Of flowers that Leonard brought;</w:t>
      </w:r>
      <w:r>
        <w:rPr>
          <w:color w:val="000000"/>
          <w:sz w:val="24"/>
          <w:szCs w:val="24"/>
        </w:rPr>
        <w:br/>
        <w:t xml:space="preserve">Through opened doors and windows</w:t>
      </w:r>
      <w:r>
        <w:rPr>
          <w:color w:val="000000"/>
          <w:sz w:val="24"/>
          <w:szCs w:val="24"/>
        </w:rPr>
        <w:br/>
        <w:t xml:space="preserve">It stole up through the gloom,</w:t>
      </w:r>
      <w:r>
        <w:rPr>
          <w:color w:val="000000"/>
          <w:sz w:val="24"/>
          <w:szCs w:val="24"/>
        </w:rPr>
        <w:br/>
        <w:t xml:space="preserve">And with appealing sweetness</w:t>
      </w:r>
      <w:r>
        <w:rPr>
          <w:color w:val="000000"/>
          <w:sz w:val="24"/>
          <w:szCs w:val="24"/>
        </w:rPr>
        <w:br/>
        <w:t xml:space="preserve">Drew Alice from her room.</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Yes, he was there; and pausing</w:t>
      </w:r>
      <w:r>
        <w:rPr>
          <w:color w:val="000000"/>
          <w:sz w:val="24"/>
          <w:szCs w:val="24"/>
        </w:rPr>
        <w:br/>
        <w:t xml:space="preserve">Just near the opened door,</w:t>
      </w:r>
      <w:r>
        <w:rPr>
          <w:color w:val="000000"/>
          <w:sz w:val="24"/>
          <w:szCs w:val="24"/>
        </w:rPr>
        <w:br/>
        <w:t xml:space="preserve">To check her heart’s quick beating,</w:t>
      </w:r>
      <w:r>
        <w:rPr>
          <w:color w:val="000000"/>
          <w:sz w:val="24"/>
          <w:szCs w:val="24"/>
        </w:rPr>
        <w:br/>
        <w:t xml:space="preserve">She heard—­and paused still more—­</w:t>
      </w:r>
      <w:r>
        <w:rPr>
          <w:color w:val="000000"/>
          <w:sz w:val="24"/>
          <w:szCs w:val="24"/>
        </w:rPr>
        <w:br/>
        <w:t xml:space="preserve">His low voice—­Dora’s answers—­</w:t>
      </w:r>
      <w:r>
        <w:rPr>
          <w:color w:val="000000"/>
          <w:sz w:val="24"/>
          <w:szCs w:val="24"/>
        </w:rPr>
        <w:br/>
        <w:t xml:space="preserve">His pleading—­Yes, she knew</w:t>
      </w:r>
      <w:r>
        <w:rPr>
          <w:color w:val="000000"/>
          <w:sz w:val="24"/>
          <w:szCs w:val="24"/>
        </w:rPr>
        <w:br/>
        <w:t xml:space="preserve">The tone—­the words—­the accents: </w:t>
      </w:r>
      <w:r>
        <w:rPr>
          <w:color w:val="000000"/>
          <w:sz w:val="24"/>
          <w:szCs w:val="24"/>
        </w:rPr>
        <w:br/>
        <w:t xml:space="preserve">She once had heard them too.</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“Would Alice blame her?” Leonard’s</w:t>
      </w:r>
      <w:r>
        <w:rPr>
          <w:color w:val="000000"/>
          <w:sz w:val="24"/>
          <w:szCs w:val="24"/>
        </w:rPr>
        <w:br/>
        <w:t xml:space="preserve">Low, tender answer came;—­</w:t>
      </w:r>
      <w:r>
        <w:rPr>
          <w:color w:val="000000"/>
          <w:sz w:val="24"/>
          <w:szCs w:val="24"/>
        </w:rPr>
        <w:br/>
        <w:t xml:space="preserve">“Alice was far too noble</w:t>
      </w:r>
      <w:r>
        <w:rPr>
          <w:color w:val="000000"/>
          <w:sz w:val="24"/>
          <w:szCs w:val="24"/>
        </w:rPr>
        <w:br/>
        <w:t xml:space="preserve">To think or dream of blame.” </w:t>
      </w:r>
      <w:r>
        <w:rPr>
          <w:color w:val="000000"/>
          <w:sz w:val="24"/>
          <w:szCs w:val="24"/>
        </w:rPr>
        <w:br/>
        <w:t xml:space="preserve">“And was he sure he loved her?”</w:t>
      </w:r>
      <w:r>
        <w:rPr>
          <w:color w:val="000000"/>
          <w:sz w:val="24"/>
          <w:szCs w:val="24"/>
        </w:rPr>
        <w:br/>
        <w:t xml:space="preserve">“Yes, with the one love given</w:t>
      </w:r>
      <w:r>
        <w:rPr>
          <w:color w:val="000000"/>
          <w:sz w:val="24"/>
          <w:szCs w:val="24"/>
        </w:rPr>
        <w:br/>
        <w:t xml:space="preserve">Once in a lifetime only,</w:t>
      </w:r>
      <w:r>
        <w:rPr>
          <w:color w:val="000000"/>
          <w:sz w:val="24"/>
          <w:szCs w:val="24"/>
        </w:rPr>
        <w:br/>
        <w:t xml:space="preserve">With one soul and one heaven!”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Then came a plaintive murmur,—­</w:t>
      </w:r>
      <w:r>
        <w:rPr>
          <w:color w:val="000000"/>
          <w:sz w:val="24"/>
          <w:szCs w:val="24"/>
        </w:rPr>
        <w:br/>
        <w:t xml:space="preserve">“Dora had once been told</w:t>
      </w:r>
      <w:r>
        <w:rPr>
          <w:color w:val="000000"/>
          <w:sz w:val="24"/>
          <w:szCs w:val="24"/>
        </w:rPr>
        <w:br/>
        <w:t xml:space="preserve">That he and Alice”—­“Dearest,</w:t>
      </w:r>
      <w:r>
        <w:rPr>
          <w:color w:val="000000"/>
          <w:sz w:val="24"/>
          <w:szCs w:val="24"/>
        </w:rPr>
        <w:br/>
        <w:t xml:space="preserve">Alice is far too cold</w:t>
      </w:r>
      <w:r>
        <w:rPr>
          <w:color w:val="000000"/>
          <w:sz w:val="24"/>
          <w:szCs w:val="24"/>
        </w:rPr>
        <w:br/>
        <w:t xml:space="preserve">To love; and I, my Dora,</w:t>
      </w:r>
      <w:r>
        <w:rPr>
          <w:color w:val="000000"/>
          <w:sz w:val="24"/>
          <w:szCs w:val="24"/>
        </w:rPr>
        <w:br/>
        <w:t xml:space="preserve">If once I fancied so,</w:t>
      </w:r>
      <w:r>
        <w:rPr>
          <w:color w:val="000000"/>
          <w:sz w:val="24"/>
          <w:szCs w:val="24"/>
        </w:rPr>
        <w:br/>
        <w:t xml:space="preserve">It was a brief delusion,</w:t>
      </w:r>
      <w:r>
        <w:rPr>
          <w:color w:val="000000"/>
          <w:sz w:val="24"/>
          <w:szCs w:val="24"/>
        </w:rPr>
        <w:br/>
        <w:t xml:space="preserve">And over,—­long ago.”</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Between the Past and Present,</w:t>
      </w:r>
      <w:r>
        <w:rPr>
          <w:color w:val="000000"/>
          <w:sz w:val="24"/>
          <w:szCs w:val="24"/>
        </w:rPr>
        <w:br/>
        <w:t xml:space="preserve">On that bleak moment’s height,</w:t>
      </w:r>
      <w:r>
        <w:rPr>
          <w:color w:val="000000"/>
          <w:sz w:val="24"/>
          <w:szCs w:val="24"/>
        </w:rPr>
        <w:br/>
        <w:t xml:space="preserve">She stood.  As some lost traveller</w:t>
      </w:r>
      <w:r>
        <w:rPr>
          <w:color w:val="000000"/>
          <w:sz w:val="24"/>
          <w:szCs w:val="24"/>
        </w:rPr>
        <w:br/>
        <w:t xml:space="preserve">By a quick flash of light</w:t>
      </w:r>
      <w:r>
        <w:rPr>
          <w:color w:val="000000"/>
          <w:sz w:val="24"/>
          <w:szCs w:val="24"/>
        </w:rPr>
        <w:br/>
        <w:t xml:space="preserve">Seeing a gulf before him,</w:t>
      </w:r>
      <w:r>
        <w:rPr>
          <w:color w:val="000000"/>
          <w:sz w:val="24"/>
          <w:szCs w:val="24"/>
        </w:rPr>
        <w:br/>
        <w:t xml:space="preserve">With dizzy, sick despair,</w:t>
      </w:r>
      <w:r>
        <w:rPr>
          <w:color w:val="000000"/>
          <w:sz w:val="24"/>
          <w:szCs w:val="24"/>
        </w:rPr>
        <w:br/>
        <w:t xml:space="preserve">Reels backward, but to find it</w:t>
      </w:r>
      <w:r>
        <w:rPr>
          <w:color w:val="000000"/>
          <w:sz w:val="24"/>
          <w:szCs w:val="24"/>
        </w:rPr>
        <w:br/>
        <w:t xml:space="preserve">A deeper chasm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twilight grew still darker,</w:t>
      </w:r>
      <w:r>
        <w:rPr>
          <w:color w:val="000000"/>
          <w:sz w:val="24"/>
          <w:szCs w:val="24"/>
        </w:rPr>
        <w:br/>
        <w:t xml:space="preserve">The fragrant flowers more sweet,</w:t>
      </w:r>
      <w:r>
        <w:rPr>
          <w:color w:val="000000"/>
          <w:sz w:val="24"/>
          <w:szCs w:val="24"/>
        </w:rPr>
        <w:br/>
        <w:t xml:space="preserve">The stars shone out in heaven,</w:t>
      </w:r>
      <w:r>
        <w:rPr>
          <w:color w:val="000000"/>
          <w:sz w:val="24"/>
          <w:szCs w:val="24"/>
        </w:rPr>
        <w:br/>
        <w:t xml:space="preserve">The lamps gleamed down the street;</w:t>
      </w:r>
      <w:r>
        <w:rPr>
          <w:color w:val="000000"/>
          <w:sz w:val="24"/>
          <w:szCs w:val="24"/>
        </w:rPr>
        <w:br/>
        <w:t xml:space="preserve">And hours passed in dreaming</w:t>
      </w:r>
      <w:r>
        <w:rPr>
          <w:color w:val="000000"/>
          <w:sz w:val="24"/>
          <w:szCs w:val="24"/>
        </w:rPr>
        <w:br/>
        <w:t xml:space="preserve">Over their new-found fate,</w:t>
      </w:r>
      <w:r>
        <w:rPr>
          <w:color w:val="000000"/>
          <w:sz w:val="24"/>
          <w:szCs w:val="24"/>
        </w:rPr>
        <w:br/>
        <w:t xml:space="preserve">Ere they could think of wondering</w:t>
      </w:r>
      <w:r>
        <w:rPr>
          <w:color w:val="000000"/>
          <w:sz w:val="24"/>
          <w:szCs w:val="24"/>
        </w:rPr>
        <w:br/>
        <w:t xml:space="preserve">Why Alice was so late.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She came, and calmly listened;</w:t>
      </w:r>
      <w:r>
        <w:rPr>
          <w:color w:val="000000"/>
          <w:sz w:val="24"/>
          <w:szCs w:val="24"/>
        </w:rPr>
        <w:br/>
        <w:t xml:space="preserve">In vain they strove to trace</w:t>
      </w:r>
      <w:r>
        <w:rPr>
          <w:color w:val="000000"/>
          <w:sz w:val="24"/>
          <w:szCs w:val="24"/>
        </w:rPr>
        <w:br/>
        <w:t xml:space="preserve">If Herbert’s memory shadowed</w:t>
      </w:r>
      <w:r>
        <w:rPr>
          <w:color w:val="000000"/>
          <w:sz w:val="24"/>
          <w:szCs w:val="24"/>
        </w:rPr>
        <w:br/>
        <w:t xml:space="preserve">In grief upon her face. </w:t>
      </w:r>
      <w:r>
        <w:rPr>
          <w:color w:val="000000"/>
          <w:sz w:val="24"/>
          <w:szCs w:val="24"/>
        </w:rPr>
        <w:br/>
        <w:t xml:space="preserve">No blame, no wonder showed there,</w:t>
      </w:r>
      <w:r>
        <w:rPr>
          <w:color w:val="000000"/>
          <w:sz w:val="24"/>
          <w:szCs w:val="24"/>
        </w:rPr>
        <w:br/>
        <w:t xml:space="preserve">No feeling could be told;</w:t>
      </w:r>
      <w:r>
        <w:rPr>
          <w:color w:val="000000"/>
          <w:sz w:val="24"/>
          <w:szCs w:val="24"/>
        </w:rPr>
        <w:br/>
        <w:t xml:space="preserve">Her voice was not less steady,</w:t>
      </w:r>
      <w:r>
        <w:rPr>
          <w:color w:val="000000"/>
          <w:sz w:val="24"/>
          <w:szCs w:val="24"/>
        </w:rPr>
        <w:br/>
        <w:t xml:space="preserve">Her manner not more cold.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They could not hear the anguish</w:t>
      </w:r>
      <w:r>
        <w:rPr>
          <w:color w:val="000000"/>
          <w:sz w:val="24"/>
          <w:szCs w:val="24"/>
        </w:rPr>
        <w:br/>
        <w:t xml:space="preserve">That broke in words of pain</w:t>
      </w:r>
      <w:r>
        <w:rPr>
          <w:color w:val="000000"/>
          <w:sz w:val="24"/>
          <w:szCs w:val="24"/>
        </w:rPr>
        <w:br/>
        <w:t xml:space="preserve">Through the calm summer midnight,—­</w:t>
      </w:r>
      <w:r>
        <w:rPr>
          <w:color w:val="000000"/>
          <w:sz w:val="24"/>
          <w:szCs w:val="24"/>
        </w:rPr>
        <w:br/>
        <w:t xml:space="preserve">“My Herbert—­mine again!”</w:t>
      </w:r>
      <w:r>
        <w:rPr>
          <w:color w:val="000000"/>
          <w:sz w:val="24"/>
          <w:szCs w:val="24"/>
        </w:rPr>
        <w:br/>
        <w:t xml:space="preserve">Yes, they have once been parted,</w:t>
      </w:r>
      <w:r>
        <w:rPr>
          <w:color w:val="000000"/>
          <w:sz w:val="24"/>
          <w:szCs w:val="24"/>
        </w:rPr>
        <w:br/>
        <w:t xml:space="preserve">But this day shall restore</w:t>
      </w:r>
      <w:r>
        <w:rPr>
          <w:color w:val="000000"/>
          <w:sz w:val="24"/>
          <w:szCs w:val="24"/>
        </w:rPr>
        <w:br/>
        <w:t xml:space="preserve">The long lost one:  she claims him: </w:t>
      </w:r>
      <w:r>
        <w:rPr>
          <w:color w:val="000000"/>
          <w:sz w:val="24"/>
          <w:szCs w:val="24"/>
        </w:rPr>
        <w:br/>
        <w:t xml:space="preserve">“My Herbert—­mine once more!”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Now Christmas Eve returning,</w:t>
      </w:r>
      <w:r>
        <w:rPr>
          <w:color w:val="000000"/>
          <w:sz w:val="24"/>
          <w:szCs w:val="24"/>
        </w:rPr>
        <w:br/>
        <w:t xml:space="preserve">Saw Alice stand beside</w:t>
      </w:r>
      <w:r>
        <w:rPr>
          <w:color w:val="000000"/>
          <w:sz w:val="24"/>
          <w:szCs w:val="24"/>
        </w:rPr>
        <w:br/>
        <w:t xml:space="preserve">The altar, greeting Dora,</w:t>
      </w:r>
      <w:r>
        <w:rPr>
          <w:color w:val="000000"/>
          <w:sz w:val="24"/>
          <w:szCs w:val="24"/>
        </w:rPr>
        <w:br/>
        <w:t xml:space="preserve">Again a smiling bride;</w:t>
      </w:r>
      <w:r>
        <w:rPr>
          <w:color w:val="000000"/>
          <w:sz w:val="24"/>
          <w:szCs w:val="24"/>
        </w:rPr>
        <w:br/>
        <w:t xml:space="preserve">And now the gloomy evening</w:t>
      </w:r>
      <w:r>
        <w:rPr>
          <w:color w:val="000000"/>
          <w:sz w:val="24"/>
          <w:szCs w:val="24"/>
        </w:rPr>
        <w:br/>
        <w:t xml:space="preserve">Sees Alice pale and worn,</w:t>
      </w:r>
      <w:r>
        <w:rPr>
          <w:color w:val="000000"/>
          <w:sz w:val="24"/>
          <w:szCs w:val="24"/>
        </w:rPr>
        <w:br/>
        <w:t xml:space="preserve">Leaving the house for ever,</w:t>
      </w:r>
      <w:r>
        <w:rPr>
          <w:color w:val="000000"/>
          <w:sz w:val="24"/>
          <w:szCs w:val="24"/>
        </w:rPr>
        <w:br/>
        <w:t xml:space="preserve">To wander out forlorn.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Forlorn—­nay, not so.  Anguish</w:t>
      </w:r>
      <w:r>
        <w:rPr>
          <w:color w:val="000000"/>
          <w:sz w:val="24"/>
          <w:szCs w:val="24"/>
        </w:rPr>
        <w:br/>
        <w:t xml:space="preserve">Shall do its work at length;</w:t>
      </w:r>
      <w:r>
        <w:rPr>
          <w:color w:val="000000"/>
          <w:sz w:val="24"/>
          <w:szCs w:val="24"/>
        </w:rPr>
        <w:br/>
        <w:t xml:space="preserve">Her soul, passed through the fire,</w:t>
      </w:r>
      <w:r>
        <w:rPr>
          <w:color w:val="000000"/>
          <w:sz w:val="24"/>
          <w:szCs w:val="24"/>
        </w:rPr>
        <w:br/>
        <w:t xml:space="preserve">Shall gain still purer strength. </w:t>
      </w:r>
      <w:r>
        <w:rPr>
          <w:color w:val="000000"/>
          <w:sz w:val="24"/>
          <w:szCs w:val="24"/>
        </w:rPr>
        <w:br/>
        <w:t xml:space="preserve">Somewhere there waits for Alice</w:t>
      </w:r>
      <w:r>
        <w:rPr>
          <w:color w:val="000000"/>
          <w:sz w:val="24"/>
          <w:szCs w:val="24"/>
        </w:rPr>
        <w:br/>
        <w:t xml:space="preserve">An earnest noble part;</w:t>
      </w:r>
      <w:r>
        <w:rPr>
          <w:color w:val="000000"/>
          <w:sz w:val="24"/>
          <w:szCs w:val="24"/>
        </w:rPr>
        <w:br/>
        <w:t xml:space="preserve">And, meanwhile God is with her,—­</w:t>
      </w:r>
      <w:r>
        <w:rPr>
          <w:color w:val="000000"/>
          <w:sz w:val="24"/>
          <w:szCs w:val="24"/>
        </w:rPr>
        <w:br/>
        <w:t xml:space="preserve">God, and her own true heart!</w:t>
      </w:r>
    </w:p>
    <w:p>
      <w:pPr>
        <w:keepNext w:val="on"/>
        <w:widowControl w:val="on"/>
        <w:pBdr/>
        <w:spacing w:before="299" w:after="299" w:line="240" w:lineRule="auto"/>
        <w:ind w:left="0" w:right="0"/>
        <w:jc w:val="left"/>
        <w:outlineLvl w:val="1"/>
      </w:pPr>
      <w:r>
        <w:rPr>
          <w:b/>
          <w:color w:val="000000"/>
          <w:sz w:val="36"/>
          <w:szCs w:val="36"/>
        </w:rPr>
        <w:t xml:space="preserve">VERSE:  THE WIND</w:t>
      </w:r>
    </w:p>
    <w:p>
      <w:pPr>
        <w:widowControl w:val="on"/>
        <w:pBdr/>
        <w:spacing w:before="240" w:after="240" w:line="240" w:lineRule="auto"/>
        <w:ind w:left="0" w:right="0"/>
        <w:jc w:val="left"/>
      </w:pPr>
      <w:r>
        <w:rPr>
          <w:color w:val="000000"/>
          <w:sz w:val="24"/>
          <w:szCs w:val="24"/>
        </w:rPr>
        <w:t xml:space="preserve">The wind went forth o’er land and sea</w:t>
      </w:r>
      <w:r>
        <w:rPr>
          <w:color w:val="000000"/>
          <w:sz w:val="24"/>
          <w:szCs w:val="24"/>
        </w:rPr>
        <w:br/>
        <w:t xml:space="preserve">Loud and free;</w:t>
      </w:r>
      <w:r>
        <w:rPr>
          <w:color w:val="000000"/>
          <w:sz w:val="24"/>
          <w:szCs w:val="24"/>
        </w:rPr>
        <w:br/>
        <w:t xml:space="preserve">Foaming waves leapt up to meet it,</w:t>
      </w:r>
      <w:r>
        <w:rPr>
          <w:color w:val="000000"/>
          <w:sz w:val="24"/>
          <w:szCs w:val="24"/>
        </w:rPr>
        <w:br/>
        <w:t xml:space="preserve">Stately pines bowed down to greet it;</w:t>
      </w:r>
      <w:r>
        <w:rPr>
          <w:color w:val="000000"/>
          <w:sz w:val="24"/>
          <w:szCs w:val="24"/>
        </w:rPr>
        <w:br/>
        <w:t xml:space="preserve">While the wailing sea</w:t>
      </w:r>
      <w:r>
        <w:rPr>
          <w:color w:val="000000"/>
          <w:sz w:val="24"/>
          <w:szCs w:val="24"/>
        </w:rPr>
        <w:br/>
        <w:t xml:space="preserve">And the forest’s murmured sigh</w:t>
      </w:r>
      <w:r>
        <w:rPr>
          <w:color w:val="000000"/>
          <w:sz w:val="24"/>
          <w:szCs w:val="24"/>
        </w:rPr>
        <w:br/>
        <w:t xml:space="preserve">Joined the cry</w:t>
      </w:r>
      <w:r>
        <w:rPr>
          <w:color w:val="000000"/>
          <w:sz w:val="24"/>
          <w:szCs w:val="24"/>
        </w:rPr>
        <w:br/>
        <w:t xml:space="preserve">Of the wind that swept o’er land and sea.</w:t>
      </w:r>
    </w:p>
    <w:p>
      <w:pPr>
        <w:widowControl w:val="on"/>
        <w:pBdr/>
        <w:spacing w:before="240" w:after="240" w:line="240" w:lineRule="auto"/>
        <w:ind w:left="0" w:right="0"/>
        <w:jc w:val="left"/>
      </w:pPr>
      <w:r>
        <w:rPr>
          <w:color w:val="000000"/>
          <w:sz w:val="24"/>
          <w:szCs w:val="24"/>
        </w:rPr>
        <w:t xml:space="preserve">The wind that blew upon the sea</w:t>
      </w:r>
      <w:r>
        <w:rPr>
          <w:color w:val="000000"/>
          <w:sz w:val="24"/>
          <w:szCs w:val="24"/>
        </w:rPr>
        <w:br/>
        <w:t xml:space="preserve">Fierce and free,</w:t>
      </w:r>
      <w:r>
        <w:rPr>
          <w:color w:val="000000"/>
          <w:sz w:val="24"/>
          <w:szCs w:val="24"/>
        </w:rPr>
        <w:br/>
        <w:t xml:space="preserve">Cast the bark upon the shore,</w:t>
      </w:r>
      <w:r>
        <w:rPr>
          <w:color w:val="000000"/>
          <w:sz w:val="24"/>
          <w:szCs w:val="24"/>
        </w:rPr>
        <w:br/>
        <w:t xml:space="preserve">Whence it sailed the night before</w:t>
      </w:r>
      <w:r>
        <w:rPr>
          <w:color w:val="000000"/>
          <w:sz w:val="24"/>
          <w:szCs w:val="24"/>
        </w:rPr>
        <w:br/>
        <w:t xml:space="preserve">Full of hope and glee;</w:t>
      </w:r>
      <w:r>
        <w:rPr>
          <w:color w:val="000000"/>
          <w:sz w:val="24"/>
          <w:szCs w:val="24"/>
        </w:rPr>
        <w:br/>
        <w:t xml:space="preserve">And the cry of pain and death</w:t>
      </w:r>
      <w:r>
        <w:rPr>
          <w:color w:val="000000"/>
          <w:sz w:val="24"/>
          <w:szCs w:val="24"/>
        </w:rPr>
        <w:br/>
        <w:t xml:space="preserve">Was but a breath,</w:t>
      </w:r>
      <w:r>
        <w:rPr>
          <w:color w:val="000000"/>
          <w:sz w:val="24"/>
          <w:szCs w:val="24"/>
        </w:rPr>
        <w:br/>
        <w:t xml:space="preserve">Through the wind that roared upon the sea.</w:t>
      </w:r>
    </w:p>
    <w:p>
      <w:pPr>
        <w:widowControl w:val="on"/>
        <w:pBdr/>
        <w:spacing w:before="240" w:after="240" w:line="240" w:lineRule="auto"/>
        <w:ind w:left="0" w:right="0"/>
        <w:jc w:val="left"/>
      </w:pPr>
      <w:r>
        <w:rPr>
          <w:color w:val="000000"/>
          <w:sz w:val="24"/>
          <w:szCs w:val="24"/>
        </w:rPr>
        <w:t xml:space="preserve">The wind was whispering on the lea</w:t>
      </w:r>
      <w:r>
        <w:rPr>
          <w:color w:val="000000"/>
          <w:sz w:val="24"/>
          <w:szCs w:val="24"/>
        </w:rPr>
        <w:br/>
        <w:t xml:space="preserve">Tenderly;</w:t>
      </w:r>
      <w:r>
        <w:rPr>
          <w:color w:val="000000"/>
          <w:sz w:val="24"/>
          <w:szCs w:val="24"/>
        </w:rPr>
        <w:br/>
        <w:t xml:space="preserve">But the white rose felt it pass,</w:t>
      </w:r>
      <w:r>
        <w:rPr>
          <w:color w:val="000000"/>
          <w:sz w:val="24"/>
          <w:szCs w:val="24"/>
        </w:rPr>
        <w:br/>
        <w:t xml:space="preserve">And the fragile stalks of grass</w:t>
      </w:r>
      <w:r>
        <w:rPr>
          <w:color w:val="000000"/>
          <w:sz w:val="24"/>
          <w:szCs w:val="24"/>
        </w:rPr>
        <w:br/>
        <w:t xml:space="preserve">Shook with fear to see</w:t>
      </w:r>
      <w:r>
        <w:rPr>
          <w:color w:val="000000"/>
          <w:sz w:val="24"/>
          <w:szCs w:val="24"/>
        </w:rPr>
        <w:br/>
        <w:t xml:space="preserve">All her trembling petals shed,</w:t>
      </w:r>
      <w:r>
        <w:rPr>
          <w:color w:val="000000"/>
          <w:sz w:val="24"/>
          <w:szCs w:val="24"/>
        </w:rPr>
        <w:br/>
        <w:t xml:space="preserve">As it fled,</w:t>
      </w:r>
      <w:r>
        <w:rPr>
          <w:color w:val="000000"/>
          <w:sz w:val="24"/>
          <w:szCs w:val="24"/>
        </w:rPr>
        <w:br/>
        <w:t xml:space="preserve">So gently by,—­the wind upon the lea.</w:t>
      </w:r>
    </w:p>
    <w:p>
      <w:pPr>
        <w:widowControl w:val="on"/>
        <w:pBdr/>
        <w:spacing w:before="240" w:after="240" w:line="240" w:lineRule="auto"/>
        <w:ind w:left="0" w:right="0"/>
        <w:jc w:val="left"/>
      </w:pPr>
      <w:r>
        <w:rPr>
          <w:color w:val="000000"/>
          <w:sz w:val="24"/>
          <w:szCs w:val="24"/>
        </w:rPr>
        <w:t xml:space="preserve">Blow, thou wind, upon the sea</w:t>
      </w:r>
      <w:r>
        <w:rPr>
          <w:color w:val="000000"/>
          <w:sz w:val="24"/>
          <w:szCs w:val="24"/>
        </w:rPr>
        <w:br/>
        <w:t xml:space="preserve">Fierce and free,</w:t>
      </w:r>
      <w:r>
        <w:rPr>
          <w:color w:val="000000"/>
          <w:sz w:val="24"/>
          <w:szCs w:val="24"/>
        </w:rPr>
        <w:br/>
        <w:t xml:space="preserve">And a gentler message send,</w:t>
      </w:r>
      <w:r>
        <w:rPr>
          <w:color w:val="000000"/>
          <w:sz w:val="24"/>
          <w:szCs w:val="24"/>
        </w:rPr>
        <w:br/>
        <w:t xml:space="preserve">Where frail flowers and grasses bend,</w:t>
      </w:r>
      <w:r>
        <w:rPr>
          <w:color w:val="000000"/>
          <w:sz w:val="24"/>
          <w:szCs w:val="24"/>
        </w:rPr>
        <w:br/>
        <w:t xml:space="preserve">On the sunny lea;</w:t>
      </w:r>
      <w:r>
        <w:rPr>
          <w:color w:val="000000"/>
          <w:sz w:val="24"/>
          <w:szCs w:val="24"/>
        </w:rPr>
        <w:br/>
        <w:t xml:space="preserve">For thy bidding still is one,</w:t>
      </w:r>
      <w:r>
        <w:rPr>
          <w:color w:val="000000"/>
          <w:sz w:val="24"/>
          <w:szCs w:val="24"/>
        </w:rPr>
        <w:br/>
        <w:t xml:space="preserve">Be it done</w:t>
      </w:r>
      <w:r>
        <w:rPr>
          <w:color w:val="000000"/>
          <w:sz w:val="24"/>
          <w:szCs w:val="24"/>
        </w:rPr>
        <w:br/>
        <w:t xml:space="preserve">In tenderness or wrath, on land or sea!</w:t>
      </w:r>
    </w:p>
    <w:p>
      <w:pPr>
        <w:keepNext w:val="on"/>
        <w:widowControl w:val="on"/>
        <w:pBdr/>
        <w:spacing w:before="299" w:after="299" w:line="240" w:lineRule="auto"/>
        <w:ind w:left="0" w:right="0"/>
        <w:jc w:val="left"/>
        <w:outlineLvl w:val="1"/>
      </w:pPr>
      <w:r>
        <w:rPr>
          <w:b/>
          <w:color w:val="000000"/>
          <w:sz w:val="36"/>
          <w:szCs w:val="36"/>
        </w:rPr>
        <w:t xml:space="preserve">VERSE:  EXPECTATION</w:t>
      </w:r>
    </w:p>
    <w:p>
      <w:pPr>
        <w:widowControl w:val="on"/>
        <w:pBdr/>
        <w:spacing w:before="240" w:after="240" w:line="240" w:lineRule="auto"/>
        <w:ind w:left="0" w:right="0"/>
        <w:jc w:val="left"/>
      </w:pPr>
      <w:r>
        <w:rPr>
          <w:color w:val="000000"/>
          <w:sz w:val="24"/>
          <w:szCs w:val="24"/>
        </w:rPr>
        <w:t xml:space="preserve">The King’s three daughters stood on the terrace,</w:t>
      </w:r>
      <w:r>
        <w:rPr>
          <w:color w:val="000000"/>
          <w:sz w:val="24"/>
          <w:szCs w:val="24"/>
        </w:rPr>
        <w:br/>
        <w:t xml:space="preserve">The hanging terrace, so broad and green,</w:t>
      </w:r>
      <w:r>
        <w:rPr>
          <w:color w:val="000000"/>
          <w:sz w:val="24"/>
          <w:szCs w:val="24"/>
        </w:rPr>
        <w:br/>
        <w:t xml:space="preserve">Which keeps the sea from the marble Palace,</w:t>
      </w:r>
      <w:r>
        <w:rPr>
          <w:color w:val="000000"/>
          <w:sz w:val="24"/>
          <w:szCs w:val="24"/>
        </w:rPr>
        <w:br/>
        <w:t xml:space="preserve">There was Princess May, and Princess Alice,</w:t>
      </w:r>
      <w:r>
        <w:rPr>
          <w:color w:val="000000"/>
          <w:sz w:val="24"/>
          <w:szCs w:val="24"/>
        </w:rPr>
        <w:br/>
        <w:t xml:space="preserve">And the youngest Princess, Gwendoline.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Sighed Princess May, “Will it last much longer,</w:t>
      </w:r>
      <w:r>
        <w:rPr>
          <w:color w:val="000000"/>
          <w:sz w:val="24"/>
          <w:szCs w:val="24"/>
        </w:rPr>
        <w:br/>
        <w:t xml:space="preserve">Time throbs so slow and my Heart so quick;</w:t>
      </w:r>
      <w:r>
        <w:rPr>
          <w:color w:val="000000"/>
          <w:sz w:val="24"/>
          <w:szCs w:val="24"/>
        </w:rPr>
        <w:br/>
        <w:t xml:space="preserve">And oh, how long is the day in dying;</w:t>
      </w:r>
      <w:r>
        <w:rPr>
          <w:color w:val="000000"/>
          <w:sz w:val="24"/>
          <w:szCs w:val="24"/>
        </w:rPr>
        <w:br/>
        <w:t xml:space="preserve">Weary am I of waiting and sighing,</w:t>
      </w:r>
      <w:r>
        <w:rPr>
          <w:color w:val="000000"/>
          <w:sz w:val="24"/>
          <w:szCs w:val="24"/>
        </w:rPr>
        <w:br/>
        <w:t xml:space="preserve">For Hope deferred makes the spirit sick.”</w:t>
      </w:r>
    </w:p>
    <w:p>
      <w:pPr>
        <w:widowControl w:val="on"/>
        <w:pBdr/>
        <w:spacing w:before="240" w:after="240" w:line="240" w:lineRule="auto"/>
        <w:ind w:left="0" w:right="0"/>
        <w:jc w:val="left"/>
      </w:pPr>
      <w:r>
        <w:rPr>
          <w:color w:val="000000"/>
          <w:sz w:val="24"/>
          <w:szCs w:val="24"/>
        </w:rPr>
        <w:t xml:space="preserve">But Princess Gwendoline smiled and kissed her:-</w:t>
      </w:r>
      <w:r>
        <w:rPr>
          <w:color w:val="000000"/>
          <w:sz w:val="24"/>
          <w:szCs w:val="24"/>
        </w:rPr>
        <w:br/>
        <w:t xml:space="preserve">“Am I not sadder than you, my Sister? </w:t>
      </w:r>
      <w:r>
        <w:rPr>
          <w:color w:val="000000"/>
          <w:sz w:val="24"/>
          <w:szCs w:val="24"/>
        </w:rPr>
        <w:br/>
        <w:t xml:space="preserve">Expecting joy is a happy pain. </w:t>
      </w:r>
      <w:r>
        <w:rPr>
          <w:color w:val="000000"/>
          <w:sz w:val="24"/>
          <w:szCs w:val="24"/>
        </w:rPr>
        <w:br/>
        <w:t xml:space="preserve">The Future’s fathomless mine of treasures,</w:t>
      </w:r>
      <w:r>
        <w:rPr>
          <w:color w:val="000000"/>
          <w:sz w:val="24"/>
          <w:szCs w:val="24"/>
        </w:rPr>
        <w:br/>
        <w:t xml:space="preserve">All countless hordes of possible pleasures,</w:t>
      </w:r>
      <w:r>
        <w:rPr>
          <w:color w:val="000000"/>
          <w:sz w:val="24"/>
          <w:szCs w:val="24"/>
        </w:rPr>
        <w:br/>
        <w:t xml:space="preserve">Might bring their store to my feet in vain.”</w:t>
      </w:r>
    </w:p>
    <w:p>
      <w:pPr>
        <w:widowControl w:val="on"/>
        <w:pBdr/>
        <w:spacing w:before="240" w:after="240" w:line="240" w:lineRule="auto"/>
        <w:ind w:left="0" w:right="0"/>
        <w:jc w:val="left"/>
      </w:pPr>
      <w:r>
        <w:rPr>
          <w:color w:val="000000"/>
          <w:sz w:val="24"/>
          <w:szCs w:val="24"/>
        </w:rPr>
        <w:t xml:space="preserve">Sighed Princess Alice as night grew nearer:-</w:t>
      </w:r>
      <w:r>
        <w:rPr>
          <w:color w:val="000000"/>
          <w:sz w:val="24"/>
          <w:szCs w:val="24"/>
        </w:rPr>
        <w:br/>
        <w:t xml:space="preserve">“So soon, so soon, is the daylight fled! </w:t>
      </w:r>
      <w:r>
        <w:rPr>
          <w:color w:val="000000"/>
          <w:sz w:val="24"/>
          <w:szCs w:val="24"/>
        </w:rPr>
        <w:br/>
        <w:t xml:space="preserve">And oh, how fast comes the dark to-morrow,</w:t>
      </w:r>
      <w:r>
        <w:rPr>
          <w:color w:val="000000"/>
          <w:sz w:val="24"/>
          <w:szCs w:val="24"/>
        </w:rPr>
        <w:br/>
        <w:t xml:space="preserve">Who hides, perhaps in her veil of sorrow,</w:t>
      </w:r>
      <w:r>
        <w:rPr>
          <w:color w:val="000000"/>
          <w:sz w:val="24"/>
          <w:szCs w:val="24"/>
        </w:rPr>
        <w:br/>
        <w:t xml:space="preserve">The terrible hour I wait and dread!”</w:t>
      </w:r>
    </w:p>
    <w:p>
      <w:pPr>
        <w:widowControl w:val="on"/>
        <w:pBdr/>
        <w:spacing w:before="240" w:after="240" w:line="240" w:lineRule="auto"/>
        <w:ind w:left="0" w:right="0"/>
        <w:jc w:val="left"/>
      </w:pPr>
      <w:r>
        <w:rPr>
          <w:color w:val="000000"/>
          <w:sz w:val="24"/>
          <w:szCs w:val="24"/>
        </w:rPr>
        <w:t xml:space="preserve">But Princess Gwendoline kissed her, sighing,—­</w:t>
      </w:r>
      <w:r>
        <w:rPr>
          <w:color w:val="000000"/>
          <w:sz w:val="24"/>
          <w:szCs w:val="24"/>
        </w:rPr>
        <w:br/>
        <w:t xml:space="preserve">“It is only Life that can fear dying;</w:t>
      </w:r>
      <w:r>
        <w:rPr>
          <w:color w:val="000000"/>
          <w:sz w:val="24"/>
          <w:szCs w:val="24"/>
        </w:rPr>
        <w:br/>
        <w:t xml:space="preserve">Possible loss means possible gain. </w:t>
      </w:r>
      <w:r>
        <w:rPr>
          <w:color w:val="000000"/>
          <w:sz w:val="24"/>
          <w:szCs w:val="24"/>
        </w:rPr>
        <w:br/>
        <w:t xml:space="preserve">Those who still dread, are not quite forsaken;</w:t>
      </w:r>
      <w:r>
        <w:rPr>
          <w:color w:val="000000"/>
          <w:sz w:val="24"/>
          <w:szCs w:val="24"/>
        </w:rPr>
        <w:br/>
        <w:t xml:space="preserve">But not to fear, because all is taken,</w:t>
      </w:r>
      <w:r>
        <w:rPr>
          <w:color w:val="000000"/>
          <w:sz w:val="24"/>
          <w:szCs w:val="24"/>
        </w:rPr>
        <w:br/>
        <w:t xml:space="preserve">Is the loneliest depth of human pain.”</w:t>
      </w:r>
    </w:p>
    <w:p>
      <w:pPr>
        <w:keepNext w:val="on"/>
        <w:widowControl w:val="on"/>
        <w:pBdr/>
        <w:spacing w:before="299" w:after="299" w:line="240" w:lineRule="auto"/>
        <w:ind w:left="0" w:right="0"/>
        <w:jc w:val="left"/>
        <w:outlineLvl w:val="1"/>
      </w:pPr>
      <w:r>
        <w:rPr>
          <w:b/>
          <w:color w:val="000000"/>
          <w:sz w:val="36"/>
          <w:szCs w:val="36"/>
        </w:rPr>
        <w:t xml:space="preserve">VERSE:  AN IDEAL</w:t>
      </w:r>
    </w:p>
    <w:p>
      <w:pPr>
        <w:widowControl w:val="on"/>
        <w:pBdr/>
        <w:spacing w:before="240" w:after="240" w:line="240" w:lineRule="auto"/>
        <w:ind w:left="0" w:right="0"/>
        <w:jc w:val="left"/>
      </w:pPr>
      <w:r>
        <w:rPr>
          <w:color w:val="000000"/>
          <w:sz w:val="24"/>
          <w:szCs w:val="24"/>
        </w:rPr>
        <w:t xml:space="preserve">While the grey mists of early dawn</w:t>
      </w:r>
      <w:r>
        <w:rPr>
          <w:color w:val="000000"/>
          <w:sz w:val="24"/>
          <w:szCs w:val="24"/>
        </w:rPr>
        <w:br/>
        <w:t xml:space="preserve">Were lingering round the hill,</w:t>
      </w:r>
      <w:r>
        <w:rPr>
          <w:color w:val="000000"/>
          <w:sz w:val="24"/>
          <w:szCs w:val="24"/>
        </w:rPr>
        <w:br/>
        <w:t xml:space="preserve">And the dew was still upon the flowers,</w:t>
      </w:r>
      <w:r>
        <w:rPr>
          <w:color w:val="000000"/>
          <w:sz w:val="24"/>
          <w:szCs w:val="24"/>
        </w:rPr>
        <w:br/>
        <w:t xml:space="preserve">And the earth lay calm and still,</w:t>
      </w:r>
      <w:r>
        <w:rPr>
          <w:color w:val="000000"/>
          <w:sz w:val="24"/>
          <w:szCs w:val="24"/>
        </w:rPr>
        <w:br/>
        <w:t xml:space="preserve">A winged Spirit came to me</w:t>
      </w:r>
      <w:r>
        <w:rPr>
          <w:color w:val="000000"/>
          <w:sz w:val="24"/>
          <w:szCs w:val="24"/>
        </w:rPr>
        <w:br/>
        <w:t xml:space="preserve">Noble, and radiant, and free.</w:t>
      </w:r>
    </w:p>
    <w:p>
      <w:pPr>
        <w:widowControl w:val="on"/>
        <w:pBdr/>
        <w:spacing w:before="240" w:after="240" w:line="240" w:lineRule="auto"/>
        <w:ind w:left="0" w:right="0"/>
        <w:jc w:val="left"/>
      </w:pPr>
      <w:r>
        <w:rPr>
          <w:color w:val="000000"/>
          <w:sz w:val="24"/>
          <w:szCs w:val="24"/>
        </w:rPr>
        <w:t xml:space="preserve">Folding his blue and shining wings,</w:t>
      </w:r>
      <w:r>
        <w:rPr>
          <w:color w:val="000000"/>
          <w:sz w:val="24"/>
          <w:szCs w:val="24"/>
        </w:rPr>
        <w:br/>
        <w:t xml:space="preserve">He laid his hand on mine. </w:t>
      </w:r>
      <w:r>
        <w:rPr>
          <w:color w:val="000000"/>
          <w:sz w:val="24"/>
          <w:szCs w:val="24"/>
        </w:rPr>
        <w:br/>
        <w:t xml:space="preserve">I know not if I felt, or heard</w:t>
      </w:r>
      <w:r>
        <w:rPr>
          <w:color w:val="000000"/>
          <w:sz w:val="24"/>
          <w:szCs w:val="24"/>
        </w:rPr>
        <w:br/>
        <w:t xml:space="preserve">The mystic word divine,</w:t>
      </w:r>
      <w:r>
        <w:rPr>
          <w:color w:val="000000"/>
          <w:sz w:val="24"/>
          <w:szCs w:val="24"/>
        </w:rPr>
        <w:br/>
        <w:t xml:space="preserve">Which woke the trembling air to sighs,</w:t>
      </w:r>
      <w:r>
        <w:rPr>
          <w:color w:val="000000"/>
          <w:sz w:val="24"/>
          <w:szCs w:val="24"/>
        </w:rPr>
        <w:br/>
        <w:t xml:space="preserve">And shone from out his starry eyes.</w:t>
      </w:r>
    </w:p>
    <w:p>
      <w:pPr>
        <w:widowControl w:val="on"/>
        <w:pBdr/>
        <w:spacing w:before="240" w:after="240" w:line="240" w:lineRule="auto"/>
        <w:ind w:left="0" w:right="0"/>
        <w:jc w:val="left"/>
      </w:pPr>
      <w:r>
        <w:rPr>
          <w:color w:val="000000"/>
          <w:sz w:val="24"/>
          <w:szCs w:val="24"/>
        </w:rPr>
        <w:t xml:space="preserve">The word he spoke, within my heart</w:t>
      </w:r>
      <w:r>
        <w:rPr>
          <w:color w:val="000000"/>
          <w:sz w:val="24"/>
          <w:szCs w:val="24"/>
        </w:rPr>
        <w:br/>
        <w:t xml:space="preserve">Stirred life unknown before,</w:t>
      </w:r>
      <w:r>
        <w:rPr>
          <w:color w:val="000000"/>
          <w:sz w:val="24"/>
          <w:szCs w:val="24"/>
        </w:rPr>
        <w:br/>
        <w:t xml:space="preserve">And cast a spell upon my soul</w:t>
      </w:r>
      <w:r>
        <w:rPr>
          <w:color w:val="000000"/>
          <w:sz w:val="24"/>
          <w:szCs w:val="24"/>
        </w:rPr>
        <w:br/>
        <w:t xml:space="preserve">To chain it evermore;</w:t>
      </w:r>
      <w:r>
        <w:rPr>
          <w:color w:val="000000"/>
          <w:sz w:val="24"/>
          <w:szCs w:val="24"/>
        </w:rPr>
        <w:br/>
        <w:t xml:space="preserve">Making the cold dull earth look bright,</w:t>
      </w:r>
      <w:r>
        <w:rPr>
          <w:color w:val="000000"/>
          <w:sz w:val="24"/>
          <w:szCs w:val="24"/>
        </w:rPr>
        <w:br/>
        <w:t xml:space="preserve">And skies flame out in sapphire light.</w:t>
      </w:r>
    </w:p>
    <w:p>
      <w:pPr>
        <w:widowControl w:val="on"/>
        <w:pBdr/>
        <w:spacing w:before="240" w:after="240" w:line="240" w:lineRule="auto"/>
        <w:ind w:left="0" w:right="0"/>
        <w:jc w:val="left"/>
      </w:pPr>
      <w:r>
        <w:rPr>
          <w:color w:val="000000"/>
          <w:sz w:val="24"/>
          <w:szCs w:val="24"/>
        </w:rPr>
        <w:t xml:space="preserve">When noon ruled from the heavens, and man</w:t>
      </w:r>
      <w:r>
        <w:rPr>
          <w:color w:val="000000"/>
          <w:sz w:val="24"/>
          <w:szCs w:val="24"/>
        </w:rPr>
        <w:br/>
        <w:t xml:space="preserve">Through busy day toiled on,</w:t>
      </w:r>
      <w:r>
        <w:rPr>
          <w:color w:val="000000"/>
          <w:sz w:val="24"/>
          <w:szCs w:val="24"/>
        </w:rPr>
        <w:br/>
        <w:t xml:space="preserve">My Spirit drooped his shining wings;</w:t>
      </w:r>
      <w:r>
        <w:rPr>
          <w:color w:val="000000"/>
          <w:sz w:val="24"/>
          <w:szCs w:val="24"/>
        </w:rPr>
        <w:br/>
        <w:t xml:space="preserve">His radiant smile was gone;</w:t>
      </w:r>
      <w:r>
        <w:rPr>
          <w:color w:val="000000"/>
          <w:sz w:val="24"/>
          <w:szCs w:val="24"/>
        </w:rPr>
        <w:br/>
        <w:t xml:space="preserve">His voice had ceased, his grace had flown,</w:t>
      </w:r>
      <w:r>
        <w:rPr>
          <w:color w:val="000000"/>
          <w:sz w:val="24"/>
          <w:szCs w:val="24"/>
        </w:rPr>
        <w:br/>
        <w:t xml:space="preserve">His hand grew cold within my own.</w:t>
      </w:r>
    </w:p>
    <w:p>
      <w:pPr>
        <w:widowControl w:val="on"/>
        <w:pBdr/>
        <w:spacing w:before="240" w:after="240" w:line="240" w:lineRule="auto"/>
        <w:ind w:left="0" w:right="0"/>
        <w:jc w:val="left"/>
      </w:pPr>
      <w:r>
        <w:rPr>
          <w:color w:val="000000"/>
          <w:sz w:val="24"/>
          <w:szCs w:val="24"/>
        </w:rPr>
        <w:t xml:space="preserve">Bitter, oh bitter tears, I wept,</w:t>
      </w:r>
      <w:r>
        <w:rPr>
          <w:color w:val="000000"/>
          <w:sz w:val="24"/>
          <w:szCs w:val="24"/>
        </w:rPr>
        <w:br/>
        <w:t xml:space="preserve">Yet still I held his hand,</w:t>
      </w:r>
      <w:r>
        <w:rPr>
          <w:color w:val="000000"/>
          <w:sz w:val="24"/>
          <w:szCs w:val="24"/>
        </w:rPr>
        <w:br/>
        <w:t xml:space="preserve">Hoping with vague unreasoning hope: </w:t>
      </w:r>
      <w:r>
        <w:rPr>
          <w:color w:val="000000"/>
          <w:sz w:val="24"/>
          <w:szCs w:val="24"/>
        </w:rPr>
        <w:br/>
        <w:t xml:space="preserve">I would not understand</w:t>
      </w:r>
      <w:r>
        <w:rPr>
          <w:color w:val="000000"/>
          <w:sz w:val="24"/>
          <w:szCs w:val="24"/>
        </w:rPr>
        <w:br/>
        <w:t xml:space="preserve">That this pale Spirit never more</w:t>
      </w:r>
      <w:r>
        <w:rPr>
          <w:color w:val="000000"/>
          <w:sz w:val="24"/>
          <w:szCs w:val="24"/>
        </w:rPr>
        <w:br/>
        <w:t xml:space="preserve">Could be what he had been before.</w:t>
      </w:r>
    </w:p>
    <w:p>
      <w:pPr>
        <w:widowControl w:val="on"/>
        <w:pBdr/>
        <w:spacing w:before="240" w:after="240" w:line="240" w:lineRule="auto"/>
        <w:ind w:left="0" w:right="0"/>
        <w:jc w:val="left"/>
      </w:pPr>
      <w:r>
        <w:rPr>
          <w:color w:val="000000"/>
          <w:sz w:val="24"/>
          <w:szCs w:val="24"/>
        </w:rPr>
        <w:t xml:space="preserve">Could it be so?  My heart stood still. </w:t>
      </w:r>
      <w:r>
        <w:rPr>
          <w:color w:val="000000"/>
          <w:sz w:val="24"/>
          <w:szCs w:val="24"/>
        </w:rPr>
        <w:br/>
        <w:t xml:space="preserve">Yet he was by my side. </w:t>
      </w:r>
      <w:r>
        <w:rPr>
          <w:color w:val="000000"/>
          <w:sz w:val="24"/>
          <w:szCs w:val="24"/>
        </w:rPr>
        <w:br/>
        <w:t xml:space="preserve">I strove; but my despair was vain;</w:t>
      </w:r>
      <w:r>
        <w:rPr>
          <w:color w:val="000000"/>
          <w:sz w:val="24"/>
          <w:szCs w:val="24"/>
        </w:rPr>
        <w:br/>
        <w:t xml:space="preserve">Vain, too, was love and pride. </w:t>
      </w:r>
      <w:r>
        <w:rPr>
          <w:color w:val="000000"/>
          <w:sz w:val="24"/>
          <w:szCs w:val="24"/>
        </w:rPr>
        <w:br/>
        <w:t xml:space="preserve">Could he have changed to me so soon? </w:t>
      </w:r>
      <w:r>
        <w:rPr>
          <w:color w:val="000000"/>
          <w:sz w:val="24"/>
          <w:szCs w:val="24"/>
        </w:rPr>
        <w:br/>
        <w:t xml:space="preserve">My day was only at its noon.</w:t>
      </w:r>
    </w:p>
    <w:p>
      <w:pPr>
        <w:widowControl w:val="on"/>
        <w:pBdr/>
        <w:spacing w:before="240" w:after="240" w:line="240" w:lineRule="auto"/>
        <w:ind w:left="0" w:right="0"/>
        <w:jc w:val="left"/>
      </w:pPr>
      <w:r>
        <w:rPr>
          <w:color w:val="000000"/>
          <w:sz w:val="24"/>
          <w:szCs w:val="24"/>
        </w:rPr>
        <w:t xml:space="preserve">Now stars are rising one by one,</w:t>
      </w:r>
      <w:r>
        <w:rPr>
          <w:color w:val="000000"/>
          <w:sz w:val="24"/>
          <w:szCs w:val="24"/>
        </w:rPr>
        <w:br/>
        <w:t xml:space="preserve">Through the dim evening air;</w:t>
      </w:r>
      <w:r>
        <w:rPr>
          <w:color w:val="000000"/>
          <w:sz w:val="24"/>
          <w:szCs w:val="24"/>
        </w:rPr>
        <w:br/>
        <w:t xml:space="preserve">Near me a household Spirit waits,</w:t>
      </w:r>
      <w:r>
        <w:rPr>
          <w:color w:val="000000"/>
          <w:sz w:val="24"/>
          <w:szCs w:val="24"/>
        </w:rPr>
        <w:br/>
        <w:t xml:space="preserve">With tender loving care;</w:t>
      </w:r>
      <w:r>
        <w:rPr>
          <w:color w:val="000000"/>
          <w:sz w:val="24"/>
          <w:szCs w:val="24"/>
        </w:rPr>
        <w:br/>
        <w:t xml:space="preserve">He speaks and smiles, but never sings,</w:t>
      </w:r>
      <w:r>
        <w:rPr>
          <w:color w:val="000000"/>
          <w:sz w:val="24"/>
          <w:szCs w:val="24"/>
        </w:rPr>
        <w:br/>
        <w:t xml:space="preserve">Long since he lost his shining wings.</w:t>
      </w:r>
    </w:p>
    <w:p>
      <w:pPr>
        <w:widowControl w:val="on"/>
        <w:pBdr/>
        <w:spacing w:before="240" w:after="240" w:line="240" w:lineRule="auto"/>
        <w:ind w:left="0" w:right="0"/>
        <w:jc w:val="left"/>
      </w:pPr>
      <w:r>
        <w:rPr>
          <w:color w:val="000000"/>
          <w:sz w:val="24"/>
          <w:szCs w:val="24"/>
        </w:rPr>
        <w:t xml:space="preserve">With thankful, true content, I know</w:t>
      </w:r>
      <w:r>
        <w:rPr>
          <w:color w:val="000000"/>
          <w:sz w:val="24"/>
          <w:szCs w:val="24"/>
        </w:rPr>
        <w:br/>
        <w:t xml:space="preserve">This is the better way;</w:t>
      </w:r>
      <w:r>
        <w:rPr>
          <w:color w:val="000000"/>
          <w:sz w:val="24"/>
          <w:szCs w:val="24"/>
        </w:rPr>
        <w:br/>
        <w:t xml:space="preserve">Is not a faithful spirit mine—­</w:t>
      </w:r>
      <w:r>
        <w:rPr>
          <w:color w:val="000000"/>
          <w:sz w:val="24"/>
          <w:szCs w:val="24"/>
        </w:rPr>
        <w:br/>
        <w:t xml:space="preserve">Mine still—­at close of day? . . . </w:t>
      </w:r>
      <w:r>
        <w:rPr>
          <w:color w:val="000000"/>
          <w:sz w:val="24"/>
          <w:szCs w:val="24"/>
        </w:rPr>
        <w:br/>
        <w:t xml:space="preserve">Yet will my foolish heart repine</w:t>
      </w:r>
      <w:r>
        <w:rPr>
          <w:color w:val="000000"/>
          <w:sz w:val="24"/>
          <w:szCs w:val="24"/>
        </w:rPr>
        <w:br/>
        <w:t xml:space="preserve">For that bright morning dream of mine.</w:t>
      </w:r>
    </w:p>
    <w:p>
      <w:pPr>
        <w:keepNext w:val="on"/>
        <w:widowControl w:val="on"/>
        <w:pBdr/>
        <w:spacing w:before="299" w:after="299" w:line="240" w:lineRule="auto"/>
        <w:ind w:left="0" w:right="0"/>
        <w:jc w:val="left"/>
        <w:outlineLvl w:val="1"/>
      </w:pPr>
      <w:r>
        <w:rPr>
          <w:b/>
          <w:color w:val="000000"/>
          <w:sz w:val="36"/>
          <w:szCs w:val="36"/>
        </w:rPr>
        <w:t xml:space="preserve">VERSE:  OUR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Nothing is our own:  we hold our pleasures</w:t>
      </w:r>
      <w:r>
        <w:rPr>
          <w:color w:val="000000"/>
          <w:sz w:val="24"/>
          <w:szCs w:val="24"/>
        </w:rPr>
        <w:br/>
        <w:t xml:space="preserve">Just a little while, ere they are fled: </w:t>
      </w:r>
      <w:r>
        <w:rPr>
          <w:color w:val="000000"/>
          <w:sz w:val="24"/>
          <w:szCs w:val="24"/>
        </w:rPr>
        <w:br/>
        <w:t xml:space="preserve">One by one life robs us of our treasures;</w:t>
      </w:r>
      <w:r>
        <w:rPr>
          <w:color w:val="000000"/>
          <w:sz w:val="24"/>
          <w:szCs w:val="24"/>
        </w:rPr>
        <w:br/>
        <w:t xml:space="preserve">Nothing is our own except our Dead.</w:t>
      </w:r>
    </w:p>
    <w:p>
      <w:pPr>
        <w:widowControl w:val="on"/>
        <w:pBdr/>
        <w:spacing w:before="240" w:after="240" w:line="240" w:lineRule="auto"/>
        <w:ind w:left="0" w:right="0"/>
        <w:jc w:val="left"/>
      </w:pPr>
      <w:r>
        <w:rPr>
          <w:color w:val="000000"/>
          <w:sz w:val="24"/>
          <w:szCs w:val="24"/>
        </w:rPr>
        <w:t xml:space="preserve">They are ours, and hold in faithful keeping</w:t>
      </w:r>
      <w:r>
        <w:rPr>
          <w:color w:val="000000"/>
          <w:sz w:val="24"/>
          <w:szCs w:val="24"/>
        </w:rPr>
        <w:br/>
        <w:t xml:space="preserve">Safe for ever, all they took away. </w:t>
      </w:r>
      <w:r>
        <w:rPr>
          <w:color w:val="000000"/>
          <w:sz w:val="24"/>
          <w:szCs w:val="24"/>
        </w:rPr>
        <w:br/>
        <w:t xml:space="preserve">Cruel life can never stir that sleeping,</w:t>
      </w:r>
      <w:r>
        <w:rPr>
          <w:color w:val="000000"/>
          <w:sz w:val="24"/>
          <w:szCs w:val="24"/>
        </w:rPr>
        <w:br/>
        <w:t xml:space="preserve">Cruel time can never seize that prey.</w:t>
      </w:r>
    </w:p>
    <w:p>
      <w:pPr>
        <w:widowControl w:val="on"/>
        <w:pBdr/>
        <w:spacing w:before="240" w:after="240" w:line="240" w:lineRule="auto"/>
        <w:ind w:left="0" w:right="0"/>
        <w:jc w:val="left"/>
      </w:pPr>
      <w:r>
        <w:rPr>
          <w:color w:val="000000"/>
          <w:sz w:val="24"/>
          <w:szCs w:val="24"/>
        </w:rPr>
        <w:t xml:space="preserve">Justice pales; truth fades; stars fall from Heaven;</w:t>
      </w:r>
      <w:r>
        <w:rPr>
          <w:color w:val="000000"/>
          <w:sz w:val="24"/>
          <w:szCs w:val="24"/>
        </w:rPr>
        <w:br/>
        <w:t xml:space="preserve">Human are the great whom we revere: </w:t>
      </w:r>
      <w:r>
        <w:rPr>
          <w:color w:val="000000"/>
          <w:sz w:val="24"/>
          <w:szCs w:val="24"/>
        </w:rPr>
        <w:br/>
        <w:t xml:space="preserve">No true crown of honour can be given,</w:t>
      </w:r>
      <w:r>
        <w:rPr>
          <w:color w:val="000000"/>
          <w:sz w:val="24"/>
          <w:szCs w:val="24"/>
        </w:rPr>
        <w:br/>
        <w:t xml:space="preserve">Till we place it on a funeral bier.</w:t>
      </w:r>
    </w:p>
    <w:p>
      <w:pPr>
        <w:widowControl w:val="on"/>
        <w:pBdr/>
        <w:spacing w:before="240" w:after="240" w:line="240" w:lineRule="auto"/>
        <w:ind w:left="0" w:right="0"/>
        <w:jc w:val="left"/>
      </w:pPr>
      <w:r>
        <w:rPr>
          <w:color w:val="000000"/>
          <w:sz w:val="24"/>
          <w:szCs w:val="24"/>
        </w:rPr>
        <w:t xml:space="preserve">How the Children leave us:  and no traces</w:t>
      </w:r>
      <w:r>
        <w:rPr>
          <w:color w:val="000000"/>
          <w:sz w:val="24"/>
          <w:szCs w:val="24"/>
        </w:rPr>
        <w:br/>
        <w:t xml:space="preserve">Linger of that smiling angel band;</w:t>
      </w:r>
      <w:r>
        <w:rPr>
          <w:color w:val="000000"/>
          <w:sz w:val="24"/>
          <w:szCs w:val="24"/>
        </w:rPr>
        <w:br/>
        <w:t xml:space="preserve">Gone, for ever gone; and in their places,</w:t>
      </w:r>
      <w:r>
        <w:rPr>
          <w:color w:val="000000"/>
          <w:sz w:val="24"/>
          <w:szCs w:val="24"/>
        </w:rPr>
        <w:br/>
        <w:t xml:space="preserve">Weary men and anxious women stand.</w:t>
      </w:r>
    </w:p>
    <w:p>
      <w:pPr>
        <w:widowControl w:val="on"/>
        <w:pBdr/>
        <w:spacing w:before="240" w:after="240" w:line="240" w:lineRule="auto"/>
        <w:ind w:left="0" w:right="0"/>
        <w:jc w:val="left"/>
      </w:pPr>
      <w:r>
        <w:rPr>
          <w:color w:val="000000"/>
          <w:sz w:val="24"/>
          <w:szCs w:val="24"/>
        </w:rPr>
        <w:t xml:space="preserve">Yet we have some little ones, still ours;</w:t>
      </w:r>
      <w:r>
        <w:rPr>
          <w:color w:val="000000"/>
          <w:sz w:val="24"/>
          <w:szCs w:val="24"/>
        </w:rPr>
        <w:br/>
        <w:t xml:space="preserve">They have kept the baby smile we know,</w:t>
      </w:r>
      <w:r>
        <w:rPr>
          <w:color w:val="000000"/>
          <w:sz w:val="24"/>
          <w:szCs w:val="24"/>
        </w:rPr>
        <w:br/>
        <w:t xml:space="preserve">Which we kissed one day and hid with flowers,</w:t>
      </w:r>
      <w:r>
        <w:rPr>
          <w:color w:val="000000"/>
          <w:sz w:val="24"/>
          <w:szCs w:val="24"/>
        </w:rPr>
        <w:br/>
        <w:t xml:space="preserve">On their dead white faces, long ago.</w:t>
      </w:r>
    </w:p>
    <w:p>
      <w:pPr>
        <w:widowControl w:val="on"/>
        <w:pBdr/>
        <w:spacing w:before="240" w:after="240" w:line="240" w:lineRule="auto"/>
        <w:ind w:left="0" w:right="0"/>
        <w:jc w:val="left"/>
      </w:pPr>
      <w:r>
        <w:rPr>
          <w:color w:val="000000"/>
          <w:sz w:val="24"/>
          <w:szCs w:val="24"/>
        </w:rPr>
        <w:t xml:space="preserve">When our Joy is lost—­and life will take it—­</w:t>
      </w:r>
      <w:r>
        <w:rPr>
          <w:color w:val="000000"/>
          <w:sz w:val="24"/>
          <w:szCs w:val="24"/>
        </w:rPr>
        <w:br/>
        <w:t xml:space="preserve">Then no memory of the past remains;</w:t>
      </w:r>
      <w:r>
        <w:rPr>
          <w:color w:val="000000"/>
          <w:sz w:val="24"/>
          <w:szCs w:val="24"/>
        </w:rPr>
        <w:br/>
        <w:t xml:space="preserve">Save with some strange, cruel sting, to make it</w:t>
      </w:r>
      <w:r>
        <w:rPr>
          <w:color w:val="000000"/>
          <w:sz w:val="24"/>
          <w:szCs w:val="24"/>
        </w:rPr>
        <w:br/>
        <w:t xml:space="preserve">Bitterness beyond all present pains.</w:t>
      </w:r>
    </w:p>
    <w:p>
      <w:pPr>
        <w:widowControl w:val="on"/>
        <w:pBdr/>
        <w:spacing w:before="240" w:after="240" w:line="240" w:lineRule="auto"/>
        <w:ind w:left="0" w:right="0"/>
        <w:jc w:val="left"/>
      </w:pPr>
      <w:r>
        <w:rPr>
          <w:color w:val="000000"/>
          <w:sz w:val="24"/>
          <w:szCs w:val="24"/>
        </w:rPr>
        <w:t xml:space="preserve">Death, more tender-hearted, leaves to sorrow</w:t>
      </w:r>
      <w:r>
        <w:rPr>
          <w:color w:val="000000"/>
          <w:sz w:val="24"/>
          <w:szCs w:val="24"/>
        </w:rPr>
        <w:br/>
        <w:t xml:space="preserve">Still the radiant shadow, fond regret: </w:t>
      </w:r>
      <w:r>
        <w:rPr>
          <w:color w:val="000000"/>
          <w:sz w:val="24"/>
          <w:szCs w:val="24"/>
        </w:rPr>
        <w:br/>
        <w:t xml:space="preserve">We shall find, in some far, bright to-morrow,</w:t>
      </w:r>
      <w:r>
        <w:rPr>
          <w:color w:val="000000"/>
          <w:sz w:val="24"/>
          <w:szCs w:val="24"/>
        </w:rPr>
        <w:br/>
        <w:t xml:space="preserve">Joy that he has taken, living yet.</w:t>
      </w:r>
    </w:p>
    <w:p>
      <w:pPr>
        <w:widowControl w:val="on"/>
        <w:pBdr/>
        <w:spacing w:before="240" w:after="240" w:line="240" w:lineRule="auto"/>
        <w:ind w:left="0" w:right="0"/>
        <w:jc w:val="left"/>
      </w:pPr>
      <w:r>
        <w:rPr>
          <w:color w:val="000000"/>
          <w:sz w:val="24"/>
          <w:szCs w:val="24"/>
        </w:rPr>
        <w:t xml:space="preserve">Is Love ours, and do we dream we know it,</w:t>
      </w:r>
      <w:r>
        <w:rPr>
          <w:color w:val="000000"/>
          <w:sz w:val="24"/>
          <w:szCs w:val="24"/>
        </w:rPr>
        <w:br/>
        <w:t xml:space="preserve">Bound with all our heart-strings, all our own? </w:t>
      </w:r>
      <w:r>
        <w:rPr>
          <w:color w:val="000000"/>
          <w:sz w:val="24"/>
          <w:szCs w:val="24"/>
        </w:rPr>
        <w:br/>
        <w:t xml:space="preserve">Any cold and cruel dawn may show it,</w:t>
      </w:r>
      <w:r>
        <w:rPr>
          <w:color w:val="000000"/>
          <w:sz w:val="24"/>
          <w:szCs w:val="24"/>
        </w:rPr>
        <w:br/>
        <w:t xml:space="preserve">Shattered, desecrated, overthrown.</w:t>
      </w:r>
    </w:p>
    <w:p>
      <w:pPr>
        <w:widowControl w:val="on"/>
        <w:pBdr/>
        <w:spacing w:before="240" w:after="240" w:line="240" w:lineRule="auto"/>
        <w:ind w:left="0" w:right="0"/>
        <w:jc w:val="left"/>
      </w:pPr>
      <w:r>
        <w:rPr>
          <w:color w:val="000000"/>
          <w:sz w:val="24"/>
          <w:szCs w:val="24"/>
        </w:rPr>
        <w:t xml:space="preserve">Only the dead Hearts forsake us never;</w:t>
      </w:r>
      <w:r>
        <w:rPr>
          <w:color w:val="000000"/>
          <w:sz w:val="24"/>
          <w:szCs w:val="24"/>
        </w:rPr>
        <w:br/>
        <w:t xml:space="preserve">Death’s last kiss has been the mystic sign</w:t>
      </w:r>
      <w:r>
        <w:rPr>
          <w:color w:val="000000"/>
          <w:sz w:val="24"/>
          <w:szCs w:val="24"/>
        </w:rPr>
        <w:br/>
        <w:t xml:space="preserve">Consecrating Love our own for ever,</w:t>
      </w:r>
      <w:r>
        <w:rPr>
          <w:color w:val="000000"/>
          <w:sz w:val="24"/>
          <w:szCs w:val="24"/>
        </w:rPr>
        <w:br/>
        <w:t xml:space="preserve">Crowning it eternal and divine.</w:t>
      </w:r>
    </w:p>
    <w:p>
      <w:pPr>
        <w:widowControl w:val="on"/>
        <w:pBdr/>
        <w:spacing w:before="240" w:after="240" w:line="240" w:lineRule="auto"/>
        <w:ind w:left="0" w:right="0"/>
        <w:jc w:val="left"/>
      </w:pPr>
      <w:r>
        <w:rPr>
          <w:color w:val="000000"/>
          <w:sz w:val="24"/>
          <w:szCs w:val="24"/>
        </w:rPr>
        <w:t xml:space="preserve">So when Fate would fain besiege our city,</w:t>
      </w:r>
      <w:r>
        <w:rPr>
          <w:color w:val="000000"/>
          <w:sz w:val="24"/>
          <w:szCs w:val="24"/>
        </w:rPr>
        <w:br/>
        <w:t xml:space="preserve">Dim our gold, or make our flowers fall,</w:t>
      </w:r>
      <w:r>
        <w:rPr>
          <w:color w:val="000000"/>
          <w:sz w:val="24"/>
          <w:szCs w:val="24"/>
        </w:rPr>
        <w:br/>
        <w:t xml:space="preserve">Death the Angel, comes in love and pity,</w:t>
      </w:r>
      <w:r>
        <w:rPr>
          <w:color w:val="000000"/>
          <w:sz w:val="24"/>
          <w:szCs w:val="24"/>
        </w:rPr>
        <w:br/>
        <w:t xml:space="preserve">And to save our treasures, claims them all.</w:t>
      </w:r>
    </w:p>
    <w:p>
      <w:pPr>
        <w:keepNext w:val="on"/>
        <w:widowControl w:val="on"/>
        <w:pBdr/>
        <w:spacing w:before="299" w:after="299" w:line="240" w:lineRule="auto"/>
        <w:ind w:left="0" w:right="0"/>
        <w:jc w:val="left"/>
        <w:outlineLvl w:val="1"/>
      </w:pPr>
      <w:r>
        <w:rPr>
          <w:b/>
          <w:color w:val="000000"/>
          <w:sz w:val="36"/>
          <w:szCs w:val="36"/>
        </w:rPr>
        <w:t xml:space="preserve">VERSE:  A WOMAN’S ANSWER</w:t>
      </w:r>
    </w:p>
    <w:p>
      <w:pPr>
        <w:widowControl w:val="on"/>
        <w:pBdr/>
        <w:spacing w:before="240" w:after="240" w:line="240" w:lineRule="auto"/>
        <w:ind w:left="0" w:right="0"/>
        <w:jc w:val="left"/>
      </w:pPr>
      <w:r>
        <w:rPr>
          <w:color w:val="000000"/>
          <w:sz w:val="24"/>
          <w:szCs w:val="24"/>
        </w:rPr>
        <w:t xml:space="preserve">I will not let you say a Woman’s part</w:t>
      </w:r>
      <w:r>
        <w:rPr>
          <w:color w:val="000000"/>
          <w:sz w:val="24"/>
          <w:szCs w:val="24"/>
        </w:rPr>
        <w:br/>
        <w:t xml:space="preserve">Must be to give exclusive love alone;</w:t>
      </w:r>
      <w:r>
        <w:rPr>
          <w:color w:val="000000"/>
          <w:sz w:val="24"/>
          <w:szCs w:val="24"/>
        </w:rPr>
        <w:br/>
        <w:t xml:space="preserve">Dearest, although I love you so, my heart</w:t>
      </w:r>
      <w:r>
        <w:rPr>
          <w:color w:val="000000"/>
          <w:sz w:val="24"/>
          <w:szCs w:val="24"/>
        </w:rPr>
        <w:br/>
        <w:t xml:space="preserve">Answers a thousand claims beside your own.</w:t>
      </w:r>
    </w:p>
    <w:p>
      <w:pPr>
        <w:widowControl w:val="on"/>
        <w:pBdr/>
        <w:spacing w:before="240" w:after="240" w:line="240" w:lineRule="auto"/>
        <w:ind w:left="0" w:right="0"/>
        <w:jc w:val="left"/>
      </w:pPr>
      <w:r>
        <w:rPr>
          <w:color w:val="000000"/>
          <w:sz w:val="24"/>
          <w:szCs w:val="24"/>
        </w:rPr>
        <w:t xml:space="preserve">I love—­what do I not love? earth and air</w:t>
      </w:r>
      <w:r>
        <w:rPr>
          <w:color w:val="000000"/>
          <w:sz w:val="24"/>
          <w:szCs w:val="24"/>
        </w:rPr>
        <w:br/>
        <w:t xml:space="preserve">Find space within my heart, and myriad things</w:t>
      </w:r>
      <w:r>
        <w:rPr>
          <w:color w:val="000000"/>
          <w:sz w:val="24"/>
          <w:szCs w:val="24"/>
        </w:rPr>
        <w:br/>
        <w:t xml:space="preserve">You would not deign to heed, are cherished there,</w:t>
      </w:r>
      <w:r>
        <w:rPr>
          <w:color w:val="000000"/>
          <w:sz w:val="24"/>
          <w:szCs w:val="24"/>
        </w:rPr>
        <w:br/>
        <w:t xml:space="preserve">And vibrate on its very inmost strings.</w:t>
      </w:r>
    </w:p>
    <w:p>
      <w:pPr>
        <w:widowControl w:val="on"/>
        <w:pBdr/>
        <w:spacing w:before="240" w:after="240" w:line="240" w:lineRule="auto"/>
        <w:ind w:left="0" w:right="0"/>
        <w:jc w:val="left"/>
      </w:pPr>
      <w:r>
        <w:rPr>
          <w:color w:val="000000"/>
          <w:sz w:val="24"/>
          <w:szCs w:val="24"/>
        </w:rPr>
        <w:t xml:space="preserve">I love the summer with her ebb and flow</w:t>
      </w:r>
      <w:r>
        <w:rPr>
          <w:color w:val="000000"/>
          <w:sz w:val="24"/>
          <w:szCs w:val="24"/>
        </w:rPr>
        <w:br/>
        <w:t xml:space="preserve">Of light, and warmth, and music that have nurst</w:t>
      </w:r>
      <w:r>
        <w:rPr>
          <w:color w:val="000000"/>
          <w:sz w:val="24"/>
          <w:szCs w:val="24"/>
        </w:rPr>
        <w:br/>
        <w:t xml:space="preserve">Her tender buds to blossoms . . . and you know</w:t>
      </w:r>
      <w:r>
        <w:rPr>
          <w:color w:val="000000"/>
          <w:sz w:val="24"/>
          <w:szCs w:val="24"/>
        </w:rPr>
        <w:br/>
        <w:t xml:space="preserve">It was in summer that I saw you first.</w:t>
      </w:r>
    </w:p>
    <w:p>
      <w:pPr>
        <w:widowControl w:val="on"/>
        <w:pBdr/>
        <w:spacing w:before="240" w:after="240" w:line="240" w:lineRule="auto"/>
        <w:ind w:left="0" w:right="0"/>
        <w:jc w:val="left"/>
      </w:pPr>
      <w:r>
        <w:rPr>
          <w:color w:val="000000"/>
          <w:sz w:val="24"/>
          <w:szCs w:val="24"/>
        </w:rPr>
        <w:t xml:space="preserve">I love the winter dearly too, . . . but then</w:t>
      </w:r>
      <w:r>
        <w:rPr>
          <w:color w:val="000000"/>
          <w:sz w:val="24"/>
          <w:szCs w:val="24"/>
        </w:rPr>
        <w:br/>
        <w:t xml:space="preserve">I owe it so much; on a winter’s day,</w:t>
      </w:r>
      <w:r>
        <w:rPr>
          <w:color w:val="000000"/>
          <w:sz w:val="24"/>
          <w:szCs w:val="24"/>
        </w:rPr>
        <w:br/>
        <w:t xml:space="preserve">Bleak, cold, and stormy, you returned again,</w:t>
      </w:r>
      <w:r>
        <w:rPr>
          <w:color w:val="000000"/>
          <w:sz w:val="24"/>
          <w:szCs w:val="24"/>
        </w:rPr>
        <w:br/>
        <w:t xml:space="preserve">When you had been those weary months away.</w:t>
      </w:r>
    </w:p>
    <w:p>
      <w:pPr>
        <w:widowControl w:val="on"/>
        <w:pBdr/>
        <w:spacing w:before="240" w:after="240" w:line="240" w:lineRule="auto"/>
        <w:ind w:left="0" w:right="0"/>
        <w:jc w:val="left"/>
      </w:pPr>
      <w:r>
        <w:rPr>
          <w:color w:val="000000"/>
          <w:sz w:val="24"/>
          <w:szCs w:val="24"/>
        </w:rPr>
        <w:t xml:space="preserve">I love the Stars like friends; so many nights</w:t>
      </w:r>
      <w:r>
        <w:rPr>
          <w:color w:val="000000"/>
          <w:sz w:val="24"/>
          <w:szCs w:val="24"/>
        </w:rPr>
        <w:br/>
        <w:t xml:space="preserve">I gazed at them, when you were far from me,</w:t>
      </w:r>
      <w:r>
        <w:rPr>
          <w:color w:val="000000"/>
          <w:sz w:val="24"/>
          <w:szCs w:val="24"/>
        </w:rPr>
        <w:br/>
        <w:t xml:space="preserve">Till I grew blind with tears . . . those far-off lights</w:t>
      </w:r>
      <w:r>
        <w:rPr>
          <w:color w:val="000000"/>
          <w:sz w:val="24"/>
          <w:szCs w:val="24"/>
        </w:rPr>
        <w:br/>
        <w:t xml:space="preserve">Could watch you, whom I longed in vain to see.</w:t>
      </w:r>
    </w:p>
    <w:p>
      <w:pPr>
        <w:widowControl w:val="on"/>
        <w:pBdr/>
        <w:spacing w:before="240" w:after="240" w:line="240" w:lineRule="auto"/>
        <w:ind w:left="0" w:right="0"/>
        <w:jc w:val="left"/>
      </w:pPr>
      <w:r>
        <w:rPr>
          <w:color w:val="000000"/>
          <w:sz w:val="24"/>
          <w:szCs w:val="24"/>
        </w:rPr>
        <w:t xml:space="preserve">I love the Flowers; happy hours lie</w:t>
      </w:r>
      <w:r>
        <w:rPr>
          <w:color w:val="000000"/>
          <w:sz w:val="24"/>
          <w:szCs w:val="24"/>
        </w:rPr>
        <w:br/>
        <w:t xml:space="preserve">Shut up within their petals close and fast: </w:t>
      </w:r>
      <w:r>
        <w:rPr>
          <w:color w:val="000000"/>
          <w:sz w:val="24"/>
          <w:szCs w:val="24"/>
        </w:rPr>
        <w:br/>
        <w:t xml:space="preserve">You have forgotten, dear:  but they and I</w:t>
      </w:r>
      <w:r>
        <w:rPr>
          <w:color w:val="000000"/>
          <w:sz w:val="24"/>
          <w:szCs w:val="24"/>
        </w:rPr>
        <w:br/>
        <w:t xml:space="preserve">Keep every fragment of the golden Past.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love, too, to be loved; all loving praise</w:t>
      </w:r>
      <w:r>
        <w:rPr>
          <w:color w:val="000000"/>
          <w:sz w:val="24"/>
          <w:szCs w:val="24"/>
        </w:rPr>
        <w:br/>
        <w:t xml:space="preserve">Seems like a crown upon my Life,—­to make</w:t>
      </w:r>
      <w:r>
        <w:rPr>
          <w:color w:val="000000"/>
          <w:sz w:val="24"/>
          <w:szCs w:val="24"/>
        </w:rPr>
        <w:br/>
        <w:t xml:space="preserve">It better worth the giving, and to raise</w:t>
      </w:r>
      <w:r>
        <w:rPr>
          <w:color w:val="000000"/>
          <w:sz w:val="24"/>
          <w:szCs w:val="24"/>
        </w:rPr>
        <w:br/>
        <w:t xml:space="preserve">Still nearer to your own the heart you take.</w:t>
      </w:r>
    </w:p>
    <w:p>
      <w:pPr>
        <w:widowControl w:val="on"/>
        <w:pBdr/>
        <w:spacing w:before="240" w:after="240" w:line="240" w:lineRule="auto"/>
        <w:ind w:left="0" w:right="0"/>
        <w:jc w:val="left"/>
      </w:pPr>
      <w:r>
        <w:rPr>
          <w:color w:val="000000"/>
          <w:sz w:val="24"/>
          <w:szCs w:val="24"/>
        </w:rPr>
        <w:t xml:space="preserve">I love all good and noble souls;—­I heard</w:t>
      </w:r>
      <w:r>
        <w:rPr>
          <w:color w:val="000000"/>
          <w:sz w:val="24"/>
          <w:szCs w:val="24"/>
        </w:rPr>
        <w:br/>
        <w:t xml:space="preserve">One speak of you but lately, and for days</w:t>
      </w:r>
      <w:r>
        <w:rPr>
          <w:color w:val="000000"/>
          <w:sz w:val="24"/>
          <w:szCs w:val="24"/>
        </w:rPr>
        <w:br/>
        <w:t xml:space="preserve">Only to think of it, my soul was stirred</w:t>
      </w:r>
      <w:r>
        <w:rPr>
          <w:color w:val="000000"/>
          <w:sz w:val="24"/>
          <w:szCs w:val="24"/>
        </w:rPr>
        <w:br/>
        <w:t xml:space="preserve">In tender memory of such generous praise.</w:t>
      </w:r>
    </w:p>
    <w:p>
      <w:pPr>
        <w:widowControl w:val="on"/>
        <w:pBdr/>
        <w:spacing w:before="240" w:after="240" w:line="240" w:lineRule="auto"/>
        <w:ind w:left="0" w:right="0"/>
        <w:jc w:val="left"/>
      </w:pPr>
      <w:r>
        <w:rPr>
          <w:color w:val="000000"/>
          <w:sz w:val="24"/>
          <w:szCs w:val="24"/>
        </w:rPr>
        <w:t xml:space="preserve">I love all those who love you; all who owe</w:t>
      </w:r>
      <w:r>
        <w:rPr>
          <w:color w:val="000000"/>
          <w:sz w:val="24"/>
          <w:szCs w:val="24"/>
        </w:rPr>
        <w:br/>
        <w:t xml:space="preserve">Comfort to you:  and I can find regret</w:t>
      </w:r>
      <w:r>
        <w:rPr>
          <w:color w:val="000000"/>
          <w:sz w:val="24"/>
          <w:szCs w:val="24"/>
        </w:rPr>
        <w:br/>
        <w:t xml:space="preserve">Even for those poorer hearts who once could know,</w:t>
      </w:r>
      <w:r>
        <w:rPr>
          <w:color w:val="000000"/>
          <w:sz w:val="24"/>
          <w:szCs w:val="24"/>
        </w:rPr>
        <w:br/>
        <w:t xml:space="preserve">And once could love you, and can now forget.</w:t>
      </w:r>
    </w:p>
    <w:p>
      <w:pPr>
        <w:widowControl w:val="on"/>
        <w:pBdr/>
        <w:spacing w:before="240" w:after="240" w:line="240" w:lineRule="auto"/>
        <w:ind w:left="0" w:right="0"/>
        <w:jc w:val="left"/>
      </w:pPr>
      <w:r>
        <w:rPr>
          <w:color w:val="000000"/>
          <w:sz w:val="24"/>
          <w:szCs w:val="24"/>
        </w:rPr>
        <w:t xml:space="preserve">Well, is my heart so narrow—­I, who spare</w:t>
      </w:r>
      <w:r>
        <w:rPr>
          <w:color w:val="000000"/>
          <w:sz w:val="24"/>
          <w:szCs w:val="24"/>
        </w:rPr>
        <w:br/>
        <w:t xml:space="preserve">Love for all these?  Do I not even hold</w:t>
      </w:r>
      <w:r>
        <w:rPr>
          <w:color w:val="000000"/>
          <w:sz w:val="24"/>
          <w:szCs w:val="24"/>
        </w:rPr>
        <w:br/>
        <w:t xml:space="preserve">My favourite books in special tender care,</w:t>
      </w:r>
      <w:r>
        <w:rPr>
          <w:color w:val="000000"/>
          <w:sz w:val="24"/>
          <w:szCs w:val="24"/>
        </w:rPr>
        <w:br/>
        <w:t xml:space="preserve">And prize them as a miser does his gold?</w:t>
      </w:r>
    </w:p>
    <w:p>
      <w:pPr>
        <w:widowControl w:val="on"/>
        <w:pBdr/>
        <w:spacing w:before="240" w:after="240" w:line="240" w:lineRule="auto"/>
        <w:ind w:left="0" w:right="0"/>
        <w:jc w:val="left"/>
      </w:pPr>
      <w:r>
        <w:rPr>
          <w:color w:val="000000"/>
          <w:sz w:val="24"/>
          <w:szCs w:val="24"/>
        </w:rPr>
        <w:t xml:space="preserve">The Poets that you used to read to me</w:t>
      </w:r>
      <w:r>
        <w:rPr>
          <w:color w:val="000000"/>
          <w:sz w:val="24"/>
          <w:szCs w:val="24"/>
        </w:rPr>
        <w:br/>
        <w:t xml:space="preserve">While summer twilights faded in the sky;</w:t>
      </w:r>
      <w:r>
        <w:rPr>
          <w:color w:val="000000"/>
          <w:sz w:val="24"/>
          <w:szCs w:val="24"/>
        </w:rPr>
        <w:br/>
        <w:t xml:space="preserve">But most of all I think Aurora Leigh,</w:t>
      </w:r>
      <w:r>
        <w:rPr>
          <w:color w:val="000000"/>
          <w:sz w:val="24"/>
          <w:szCs w:val="24"/>
        </w:rPr>
        <w:br/>
        <w:t xml:space="preserve">Because—­because—­do you remember why?</w:t>
      </w:r>
    </w:p>
    <w:p>
      <w:pPr>
        <w:widowControl w:val="on"/>
        <w:pBdr/>
        <w:spacing w:before="240" w:after="240" w:line="240" w:lineRule="auto"/>
        <w:ind w:left="0" w:right="0"/>
        <w:jc w:val="left"/>
      </w:pPr>
      <w:r>
        <w:rPr>
          <w:color w:val="000000"/>
          <w:sz w:val="24"/>
          <w:szCs w:val="24"/>
        </w:rPr>
        <w:t xml:space="preserve">Will you be jealous?  Did you guess before</w:t>
      </w:r>
      <w:r>
        <w:rPr>
          <w:color w:val="000000"/>
          <w:sz w:val="24"/>
          <w:szCs w:val="24"/>
        </w:rPr>
        <w:br/>
        <w:t xml:space="preserve">I loved so many things?—­Still you the best:-</w:t>
      </w:r>
      <w:r>
        <w:rPr>
          <w:color w:val="000000"/>
          <w:sz w:val="24"/>
          <w:szCs w:val="24"/>
        </w:rPr>
        <w:br/>
        <w:t xml:space="preserve">Dearest, remember that I love you more,</w:t>
      </w:r>
      <w:r>
        <w:rPr>
          <w:color w:val="000000"/>
          <w:sz w:val="24"/>
          <w:szCs w:val="24"/>
        </w:rPr>
        <w:br/>
        <w:t xml:space="preserve">Oh, more a thousand times than all the rest!</w:t>
      </w:r>
    </w:p>
    <w:p>
      <w:pPr>
        <w:keepNext w:val="on"/>
        <w:widowControl w:val="on"/>
        <w:pBdr/>
        <w:spacing w:before="299" w:after="299" w:line="240" w:lineRule="auto"/>
        <w:ind w:left="0" w:right="0"/>
        <w:jc w:val="left"/>
        <w:outlineLvl w:val="1"/>
      </w:pPr>
      <w:r>
        <w:rPr>
          <w:b/>
          <w:color w:val="000000"/>
          <w:sz w:val="36"/>
          <w:szCs w:val="36"/>
        </w:rPr>
        <w:t xml:space="preserve">VERSE:  THE STORY OF THE FAITHFUL SOUL</w:t>
      </w:r>
    </w:p>
    <w:p>
      <w:pPr>
        <w:widowControl w:val="on"/>
        <w:pBdr/>
        <w:spacing w:before="240" w:after="240" w:line="240" w:lineRule="auto"/>
        <w:ind w:left="0" w:right="0"/>
        <w:jc w:val="left"/>
      </w:pPr>
      <w:r>
        <w:rPr>
          <w:b/>
          <w:color w:val="000000"/>
          <w:sz w:val="24"/>
          <w:szCs w:val="24"/>
        </w:rPr>
        <w:t xml:space="preserve">FOUNDED ON AN OLD FRENCH LEGEND</w:t>
      </w:r>
    </w:p>
    <w:p>
      <w:pPr>
        <w:widowControl w:val="on"/>
        <w:pBdr/>
        <w:spacing w:before="240" w:after="240" w:line="240" w:lineRule="auto"/>
        <w:ind w:left="0" w:right="0"/>
        <w:jc w:val="left"/>
      </w:pPr>
      <w:r>
        <w:rPr>
          <w:color w:val="000000"/>
          <w:sz w:val="24"/>
          <w:szCs w:val="24"/>
        </w:rPr>
        <w:t xml:space="preserve">The fettered Spirits linger</w:t>
      </w:r>
      <w:r>
        <w:rPr>
          <w:color w:val="000000"/>
          <w:sz w:val="24"/>
          <w:szCs w:val="24"/>
        </w:rPr>
        <w:br/>
        <w:t xml:space="preserve">In purgatorial pain,</w:t>
      </w:r>
      <w:r>
        <w:rPr>
          <w:color w:val="000000"/>
          <w:sz w:val="24"/>
          <w:szCs w:val="24"/>
        </w:rPr>
        <w:br/>
        <w:t xml:space="preserve">With penal fires effacing</w:t>
      </w:r>
      <w:r>
        <w:rPr>
          <w:color w:val="000000"/>
          <w:sz w:val="24"/>
          <w:szCs w:val="24"/>
        </w:rPr>
        <w:br/>
        <w:t xml:space="preserve">Their last faint earthly stain,</w:t>
      </w:r>
      <w:r>
        <w:rPr>
          <w:color w:val="000000"/>
          <w:sz w:val="24"/>
          <w:szCs w:val="24"/>
        </w:rPr>
        <w:br/>
        <w:t xml:space="preserve">Which Life’s imperfect sorrow</w:t>
      </w:r>
      <w:r>
        <w:rPr>
          <w:color w:val="000000"/>
          <w:sz w:val="24"/>
          <w:szCs w:val="24"/>
        </w:rPr>
        <w:br/>
        <w:t xml:space="preserve">Had tried to cleanse in vain.</w:t>
      </w:r>
    </w:p>
    <w:p>
      <w:pPr>
        <w:widowControl w:val="on"/>
        <w:pBdr/>
        <w:spacing w:before="240" w:after="240" w:line="240" w:lineRule="auto"/>
        <w:ind w:left="0" w:right="0"/>
        <w:jc w:val="left"/>
      </w:pPr>
      <w:r>
        <w:rPr>
          <w:color w:val="000000"/>
          <w:sz w:val="24"/>
          <w:szCs w:val="24"/>
        </w:rPr>
        <w:t xml:space="preserve">Yet on each feast of Mary</w:t>
      </w:r>
      <w:r>
        <w:rPr>
          <w:color w:val="000000"/>
          <w:sz w:val="24"/>
          <w:szCs w:val="24"/>
        </w:rPr>
        <w:br/>
        <w:t xml:space="preserve">Their sorrow finds release,</w:t>
      </w:r>
      <w:r>
        <w:rPr>
          <w:color w:val="000000"/>
          <w:sz w:val="24"/>
          <w:szCs w:val="24"/>
        </w:rPr>
        <w:br/>
        <w:t xml:space="preserve">For the Great Archangel Michael</w:t>
      </w:r>
      <w:r>
        <w:rPr>
          <w:color w:val="000000"/>
          <w:sz w:val="24"/>
          <w:szCs w:val="24"/>
        </w:rPr>
        <w:br/>
        <w:t xml:space="preserve">Comes down and bids it cease;</w:t>
      </w:r>
      <w:r>
        <w:rPr>
          <w:color w:val="000000"/>
          <w:sz w:val="24"/>
          <w:szCs w:val="24"/>
        </w:rPr>
        <w:br/>
        <w:t xml:space="preserve">And the name of these brief respites</w:t>
      </w:r>
      <w:r>
        <w:rPr>
          <w:color w:val="000000"/>
          <w:sz w:val="24"/>
          <w:szCs w:val="24"/>
        </w:rPr>
        <w:br/>
        <w:t xml:space="preserve">Is called “Our Lady’s Peace.”</w:t>
      </w:r>
    </w:p>
    <w:p>
      <w:pPr>
        <w:widowControl w:val="on"/>
        <w:pBdr/>
        <w:spacing w:before="240" w:after="240" w:line="240" w:lineRule="auto"/>
        <w:ind w:left="0" w:right="0"/>
        <w:jc w:val="left"/>
      </w:pPr>
      <w:r>
        <w:rPr>
          <w:color w:val="000000"/>
          <w:sz w:val="24"/>
          <w:szCs w:val="24"/>
        </w:rPr>
        <w:t xml:space="preserve">Yet once—­so runs the Legend—­</w:t>
      </w:r>
      <w:r>
        <w:rPr>
          <w:color w:val="000000"/>
          <w:sz w:val="24"/>
          <w:szCs w:val="24"/>
        </w:rPr>
        <w:br/>
        <w:t xml:space="preserve">When the Archangel came</w:t>
      </w:r>
      <w:r>
        <w:rPr>
          <w:color w:val="000000"/>
          <w:sz w:val="24"/>
          <w:szCs w:val="24"/>
        </w:rPr>
        <w:br/>
        <w:t xml:space="preserve">And all these holy spirits</w:t>
      </w:r>
      <w:r>
        <w:rPr>
          <w:color w:val="000000"/>
          <w:sz w:val="24"/>
          <w:szCs w:val="24"/>
        </w:rPr>
        <w:br/>
        <w:t xml:space="preserve">Rejoiced at Mary’s name;</w:t>
      </w:r>
      <w:r>
        <w:rPr>
          <w:color w:val="000000"/>
          <w:sz w:val="24"/>
          <w:szCs w:val="24"/>
        </w:rPr>
        <w:br/>
        <w:t xml:space="preserve">One voice alone was wailing,</w:t>
      </w:r>
      <w:r>
        <w:rPr>
          <w:color w:val="000000"/>
          <w:sz w:val="24"/>
          <w:szCs w:val="24"/>
        </w:rPr>
        <w:br/>
        <w:t xml:space="preserve">Still wailing on the same.</w:t>
      </w:r>
    </w:p>
    <w:p>
      <w:pPr>
        <w:widowControl w:val="on"/>
        <w:pBdr/>
        <w:spacing w:before="240" w:after="240" w:line="240" w:lineRule="auto"/>
        <w:ind w:left="0" w:right="0"/>
        <w:jc w:val="left"/>
      </w:pPr>
      <w:r>
        <w:rPr>
          <w:color w:val="000000"/>
          <w:sz w:val="24"/>
          <w:szCs w:val="24"/>
        </w:rPr>
        <w:t xml:space="preserve">And though a great Te Deum</w:t>
      </w:r>
      <w:r>
        <w:rPr>
          <w:color w:val="000000"/>
          <w:sz w:val="24"/>
          <w:szCs w:val="24"/>
        </w:rPr>
        <w:br/>
        <w:t xml:space="preserve">The happy echoes woke,</w:t>
      </w:r>
      <w:r>
        <w:rPr>
          <w:color w:val="000000"/>
          <w:sz w:val="24"/>
          <w:szCs w:val="24"/>
        </w:rPr>
        <w:br/>
        <w:t xml:space="preserve">This one discordant wailing</w:t>
      </w:r>
      <w:r>
        <w:rPr>
          <w:color w:val="000000"/>
          <w:sz w:val="24"/>
          <w:szCs w:val="24"/>
        </w:rPr>
        <w:br/>
        <w:t xml:space="preserve">Through the sweet voices broke;</w:t>
      </w:r>
      <w:r>
        <w:rPr>
          <w:color w:val="000000"/>
          <w:sz w:val="24"/>
          <w:szCs w:val="24"/>
        </w:rPr>
        <w:br/>
        <w:t xml:space="preserve">So when St. Michael questioned,</w:t>
      </w:r>
      <w:r>
        <w:rPr>
          <w:color w:val="000000"/>
          <w:sz w:val="24"/>
          <w:szCs w:val="24"/>
        </w:rPr>
        <w:br/>
        <w:t xml:space="preserve">Thus the poor spirit spoke:-</w:t>
      </w:r>
    </w:p>
    <w:p>
      <w:pPr>
        <w:widowControl w:val="on"/>
        <w:pBdr/>
        <w:spacing w:before="240" w:after="240" w:line="240" w:lineRule="auto"/>
        <w:ind w:left="0" w:right="0"/>
        <w:jc w:val="left"/>
      </w:pPr>
      <w:r>
        <w:rPr>
          <w:color w:val="000000"/>
          <w:sz w:val="24"/>
          <w:szCs w:val="24"/>
        </w:rPr>
        <w:t xml:space="preserve">“I am not cold or thankless,</w:t>
      </w:r>
      <w:r>
        <w:rPr>
          <w:color w:val="000000"/>
          <w:sz w:val="24"/>
          <w:szCs w:val="24"/>
        </w:rPr>
        <w:br/>
        <w:t xml:space="preserve">Although I still complain;</w:t>
      </w:r>
      <w:r>
        <w:rPr>
          <w:color w:val="000000"/>
          <w:sz w:val="24"/>
          <w:szCs w:val="24"/>
        </w:rPr>
        <w:br/>
        <w:t xml:space="preserve">I prize our Lady’s blessing</w:t>
      </w:r>
      <w:r>
        <w:rPr>
          <w:color w:val="000000"/>
          <w:sz w:val="24"/>
          <w:szCs w:val="24"/>
        </w:rPr>
        <w:br/>
        <w:t xml:space="preserve">Although it comes in vain</w:t>
      </w:r>
      <w:r>
        <w:rPr>
          <w:color w:val="000000"/>
          <w:sz w:val="24"/>
          <w:szCs w:val="24"/>
        </w:rPr>
        <w:br/>
        <w:t xml:space="preserve">To still my bitter anguish,</w:t>
      </w:r>
      <w:r>
        <w:rPr>
          <w:color w:val="000000"/>
          <w:sz w:val="24"/>
          <w:szCs w:val="24"/>
        </w:rPr>
        <w:br/>
        <w:t xml:space="preserve">Or quench my ceaseless pain.</w:t>
      </w:r>
    </w:p>
    <w:p>
      <w:pPr>
        <w:widowControl w:val="on"/>
        <w:pBdr/>
        <w:spacing w:before="240" w:after="240" w:line="240" w:lineRule="auto"/>
        <w:ind w:left="0" w:right="0"/>
        <w:jc w:val="left"/>
      </w:pPr>
      <w:r>
        <w:rPr>
          <w:color w:val="000000"/>
          <w:sz w:val="24"/>
          <w:szCs w:val="24"/>
        </w:rPr>
        <w:t xml:space="preserve">“On earth a heart that loved me,</w:t>
      </w:r>
      <w:r>
        <w:rPr>
          <w:color w:val="000000"/>
          <w:sz w:val="24"/>
          <w:szCs w:val="24"/>
        </w:rPr>
        <w:br/>
        <w:t xml:space="preserve">Still lives and mourns me there,</w:t>
      </w:r>
      <w:r>
        <w:rPr>
          <w:color w:val="000000"/>
          <w:sz w:val="24"/>
          <w:szCs w:val="24"/>
        </w:rPr>
        <w:br/>
        <w:t xml:space="preserve">And the shadow of his anguish</w:t>
      </w:r>
      <w:r>
        <w:rPr>
          <w:color w:val="000000"/>
          <w:sz w:val="24"/>
          <w:szCs w:val="24"/>
        </w:rPr>
        <w:br/>
        <w:t xml:space="preserve">Is more than I can bear;</w:t>
      </w:r>
      <w:r>
        <w:rPr>
          <w:color w:val="000000"/>
          <w:sz w:val="24"/>
          <w:szCs w:val="24"/>
        </w:rPr>
        <w:br/>
        <w:t xml:space="preserve">All the torment that I suffer</w:t>
      </w:r>
      <w:r>
        <w:rPr>
          <w:color w:val="000000"/>
          <w:sz w:val="24"/>
          <w:szCs w:val="24"/>
        </w:rPr>
        <w:br/>
        <w:t xml:space="preserve">Is the thought of his despair.</w:t>
      </w:r>
    </w:p>
    <w:p>
      <w:pPr>
        <w:widowControl w:val="on"/>
        <w:pBdr/>
        <w:spacing w:before="240" w:after="240" w:line="240" w:lineRule="auto"/>
        <w:ind w:left="0" w:right="0"/>
        <w:jc w:val="left"/>
      </w:pPr>
      <w:r>
        <w:rPr>
          <w:color w:val="000000"/>
          <w:sz w:val="24"/>
          <w:szCs w:val="24"/>
        </w:rPr>
        <w:t xml:space="preserve">“The evening of my bridal</w:t>
      </w:r>
      <w:r>
        <w:rPr>
          <w:color w:val="000000"/>
          <w:sz w:val="24"/>
          <w:szCs w:val="24"/>
        </w:rPr>
        <w:br/>
        <w:t xml:space="preserve">Death took my Life away;</w:t>
      </w:r>
      <w:r>
        <w:rPr>
          <w:color w:val="000000"/>
          <w:sz w:val="24"/>
          <w:szCs w:val="24"/>
        </w:rPr>
        <w:br/>
        <w:t xml:space="preserve">Not all Love’s passionate pleading</w:t>
      </w:r>
      <w:r>
        <w:rPr>
          <w:color w:val="000000"/>
          <w:sz w:val="24"/>
          <w:szCs w:val="24"/>
        </w:rPr>
        <w:br/>
        <w:t xml:space="preserve">Could gain an hour’s delay. </w:t>
      </w:r>
      <w:r>
        <w:rPr>
          <w:color w:val="000000"/>
          <w:sz w:val="24"/>
          <w:szCs w:val="24"/>
        </w:rPr>
        <w:br/>
        <w:t xml:space="preserve">And he I left has suffered</w:t>
      </w:r>
      <w:r>
        <w:rPr>
          <w:color w:val="000000"/>
          <w:sz w:val="24"/>
          <w:szCs w:val="24"/>
        </w:rPr>
        <w:br/>
        <w:t xml:space="preserve">A whole year since that day.</w:t>
      </w:r>
    </w:p>
    <w:p>
      <w:pPr>
        <w:widowControl w:val="on"/>
        <w:pBdr/>
        <w:spacing w:before="240" w:after="240" w:line="240" w:lineRule="auto"/>
        <w:ind w:left="0" w:right="0"/>
        <w:jc w:val="left"/>
      </w:pPr>
      <w:r>
        <w:rPr>
          <w:color w:val="000000"/>
          <w:sz w:val="24"/>
          <w:szCs w:val="24"/>
        </w:rPr>
        <w:t xml:space="preserve">“If I could only see him,—­</w:t>
      </w:r>
      <w:r>
        <w:rPr>
          <w:color w:val="000000"/>
          <w:sz w:val="24"/>
          <w:szCs w:val="24"/>
        </w:rPr>
        <w:br/>
        <w:t xml:space="preserve">If I could only go</w:t>
      </w:r>
      <w:r>
        <w:rPr>
          <w:color w:val="000000"/>
          <w:sz w:val="24"/>
          <w:szCs w:val="24"/>
        </w:rPr>
        <w:br/>
        <w:t xml:space="preserve">And speak one word of comfort</w:t>
      </w:r>
      <w:r>
        <w:rPr>
          <w:color w:val="000000"/>
          <w:sz w:val="24"/>
          <w:szCs w:val="24"/>
        </w:rPr>
        <w:br/>
        <w:t xml:space="preserve">And solace,—­then, I know</w:t>
      </w:r>
      <w:r>
        <w:rPr>
          <w:color w:val="000000"/>
          <w:sz w:val="24"/>
          <w:szCs w:val="24"/>
        </w:rPr>
        <w:br/>
        <w:t xml:space="preserve">He would endure with patience,</w:t>
      </w:r>
      <w:r>
        <w:rPr>
          <w:color w:val="000000"/>
          <w:sz w:val="24"/>
          <w:szCs w:val="24"/>
        </w:rPr>
        <w:br/>
        <w:t xml:space="preserve">And strive against his woe.”</w:t>
      </w:r>
    </w:p>
    <w:p>
      <w:pPr>
        <w:widowControl w:val="on"/>
        <w:pBdr/>
        <w:spacing w:before="240" w:after="240" w:line="240" w:lineRule="auto"/>
        <w:ind w:left="0" w:right="0"/>
        <w:jc w:val="left"/>
      </w:pPr>
      <w:r>
        <w:rPr>
          <w:color w:val="000000"/>
          <w:sz w:val="24"/>
          <w:szCs w:val="24"/>
        </w:rPr>
        <w:t xml:space="preserve">Thus the Archangel answered:-</w:t>
      </w:r>
      <w:r>
        <w:rPr>
          <w:color w:val="000000"/>
          <w:sz w:val="24"/>
          <w:szCs w:val="24"/>
        </w:rPr>
        <w:br/>
        <w:t xml:space="preserve">“Your time of pain is brief,</w:t>
      </w:r>
      <w:r>
        <w:rPr>
          <w:color w:val="000000"/>
          <w:sz w:val="24"/>
          <w:szCs w:val="24"/>
        </w:rPr>
        <w:br/>
        <w:t xml:space="preserve">And soon the peace of Heaven</w:t>
      </w:r>
      <w:r>
        <w:rPr>
          <w:color w:val="000000"/>
          <w:sz w:val="24"/>
          <w:szCs w:val="24"/>
        </w:rPr>
        <w:br/>
        <w:t xml:space="preserve">Will give you full relief;</w:t>
      </w:r>
      <w:r>
        <w:rPr>
          <w:color w:val="000000"/>
          <w:sz w:val="24"/>
          <w:szCs w:val="24"/>
        </w:rPr>
        <w:br/>
        <w:t xml:space="preserve">Yet if his earthly comfort</w:t>
      </w:r>
      <w:r>
        <w:rPr>
          <w:color w:val="000000"/>
          <w:sz w:val="24"/>
          <w:szCs w:val="24"/>
        </w:rPr>
        <w:br/>
        <w:t xml:space="preserve">So much outweighs your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through a special mercy</w:t>
      </w:r>
      <w:r>
        <w:rPr>
          <w:color w:val="000000"/>
          <w:sz w:val="24"/>
          <w:szCs w:val="24"/>
        </w:rPr>
        <w:br/>
        <w:t xml:space="preserve">I offer you this grace,—­</w:t>
      </w:r>
      <w:r>
        <w:rPr>
          <w:color w:val="000000"/>
          <w:sz w:val="24"/>
          <w:szCs w:val="24"/>
        </w:rPr>
        <w:br/>
        <w:t xml:space="preserve">You may seek him who mourns you</w:t>
      </w:r>
      <w:r>
        <w:rPr>
          <w:color w:val="000000"/>
          <w:sz w:val="24"/>
          <w:szCs w:val="24"/>
        </w:rPr>
        <w:br/>
        <w:t xml:space="preserve">And look upon his face,</w:t>
      </w:r>
      <w:r>
        <w:rPr>
          <w:color w:val="000000"/>
          <w:sz w:val="24"/>
          <w:szCs w:val="24"/>
        </w:rPr>
        <w:br/>
        <w:t xml:space="preserve">And speak to him of comfort</w:t>
      </w:r>
      <w:r>
        <w:rPr>
          <w:color w:val="000000"/>
          <w:sz w:val="24"/>
          <w:szCs w:val="24"/>
        </w:rPr>
        <w:br/>
        <w:t xml:space="preserve">For one short minute’s space.</w:t>
      </w:r>
    </w:p>
    <w:p>
      <w:pPr>
        <w:widowControl w:val="on"/>
        <w:pBdr/>
        <w:spacing w:before="240" w:after="240" w:line="240" w:lineRule="auto"/>
        <w:ind w:left="0" w:right="0"/>
        <w:jc w:val="left"/>
      </w:pPr>
      <w:r>
        <w:rPr>
          <w:color w:val="000000"/>
          <w:sz w:val="24"/>
          <w:szCs w:val="24"/>
        </w:rPr>
        <w:t xml:space="preserve">“But when that time is ended,</w:t>
      </w:r>
      <w:r>
        <w:rPr>
          <w:color w:val="000000"/>
          <w:sz w:val="24"/>
          <w:szCs w:val="24"/>
        </w:rPr>
        <w:br/>
        <w:t xml:space="preserve">Return here, and remain</w:t>
      </w:r>
      <w:r>
        <w:rPr>
          <w:color w:val="000000"/>
          <w:sz w:val="24"/>
          <w:szCs w:val="24"/>
        </w:rPr>
        <w:br/>
        <w:t xml:space="preserve">A thousand years in torment,</w:t>
      </w:r>
      <w:r>
        <w:rPr>
          <w:color w:val="000000"/>
          <w:sz w:val="24"/>
          <w:szCs w:val="24"/>
        </w:rPr>
        <w:br/>
        <w:t xml:space="preserve">A thousand years in pain: </w:t>
      </w:r>
      <w:r>
        <w:rPr>
          <w:color w:val="000000"/>
          <w:sz w:val="24"/>
          <w:szCs w:val="24"/>
        </w:rPr>
        <w:br/>
        <w:t xml:space="preserve">Thus dearly must you purchase</w:t>
      </w:r>
      <w:r>
        <w:rPr>
          <w:color w:val="000000"/>
          <w:sz w:val="24"/>
          <w:szCs w:val="24"/>
        </w:rPr>
        <w:br/>
        <w:t xml:space="preserve">The comfort he will gain.”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Lime-trees’ shade at evening</w:t>
      </w:r>
      <w:r>
        <w:rPr>
          <w:color w:val="000000"/>
          <w:sz w:val="24"/>
          <w:szCs w:val="24"/>
        </w:rPr>
        <w:br/>
        <w:t xml:space="preserve">Is spreading broad and wide;</w:t>
      </w:r>
      <w:r>
        <w:rPr>
          <w:color w:val="000000"/>
          <w:sz w:val="24"/>
          <w:szCs w:val="24"/>
        </w:rPr>
        <w:br/>
        <w:t xml:space="preserve">Beneath their fragrant arches,</w:t>
      </w:r>
      <w:r>
        <w:rPr>
          <w:color w:val="000000"/>
          <w:sz w:val="24"/>
          <w:szCs w:val="24"/>
        </w:rPr>
        <w:br/>
        <w:t xml:space="preserve">Pace slowly, side by side,</w:t>
      </w:r>
      <w:r>
        <w:rPr>
          <w:color w:val="000000"/>
          <w:sz w:val="24"/>
          <w:szCs w:val="24"/>
        </w:rPr>
        <w:br/>
        <w:t xml:space="preserve">In low and tender converse,</w:t>
      </w:r>
      <w:r>
        <w:rPr>
          <w:color w:val="000000"/>
          <w:sz w:val="24"/>
          <w:szCs w:val="24"/>
        </w:rPr>
        <w:br/>
        <w:t xml:space="preserve">A Bridegroom and his Bride.</w:t>
      </w:r>
    </w:p>
    <w:p>
      <w:pPr>
        <w:widowControl w:val="on"/>
        <w:pBdr/>
        <w:spacing w:before="240" w:after="240" w:line="240" w:lineRule="auto"/>
        <w:ind w:left="0" w:right="0"/>
        <w:jc w:val="left"/>
      </w:pPr>
      <w:r>
        <w:rPr>
          <w:color w:val="000000"/>
          <w:sz w:val="24"/>
          <w:szCs w:val="24"/>
        </w:rPr>
        <w:t xml:space="preserve">The night is calm and stilly,</w:t>
      </w:r>
      <w:r>
        <w:rPr>
          <w:color w:val="000000"/>
          <w:sz w:val="24"/>
          <w:szCs w:val="24"/>
        </w:rPr>
        <w:br/>
        <w:t xml:space="preserve">No other sound is there</w:t>
      </w:r>
      <w:r>
        <w:rPr>
          <w:color w:val="000000"/>
          <w:sz w:val="24"/>
          <w:szCs w:val="24"/>
        </w:rPr>
        <w:br/>
        <w:t xml:space="preserve">Except their happy voices: </w:t>
      </w:r>
      <w:r>
        <w:rPr>
          <w:color w:val="000000"/>
          <w:sz w:val="24"/>
          <w:szCs w:val="24"/>
        </w:rPr>
        <w:br/>
        <w:t xml:space="preserve">What is that cold bleak air</w:t>
      </w:r>
      <w:r>
        <w:rPr>
          <w:color w:val="000000"/>
          <w:sz w:val="24"/>
          <w:szCs w:val="24"/>
        </w:rPr>
        <w:br/>
        <w:t xml:space="preserve">That passes through the Lime-trees</w:t>
      </w:r>
      <w:r>
        <w:rPr>
          <w:color w:val="000000"/>
          <w:sz w:val="24"/>
          <w:szCs w:val="24"/>
        </w:rPr>
        <w:br/>
        <w:t xml:space="preserve">And stirs the Bridegroom’s hair?</w:t>
      </w:r>
    </w:p>
    <w:p>
      <w:pPr>
        <w:widowControl w:val="on"/>
        <w:pBdr/>
        <w:spacing w:before="240" w:after="240" w:line="240" w:lineRule="auto"/>
        <w:ind w:left="0" w:right="0"/>
        <w:jc w:val="left"/>
      </w:pPr>
      <w:r>
        <w:rPr>
          <w:color w:val="000000"/>
          <w:sz w:val="24"/>
          <w:szCs w:val="24"/>
        </w:rPr>
        <w:t xml:space="preserve">While one low cry of anguish,</w:t>
      </w:r>
      <w:r>
        <w:rPr>
          <w:color w:val="000000"/>
          <w:sz w:val="24"/>
          <w:szCs w:val="24"/>
        </w:rPr>
        <w:br/>
        <w:t xml:space="preserve">Like the last dying wail</w:t>
      </w:r>
      <w:r>
        <w:rPr>
          <w:color w:val="000000"/>
          <w:sz w:val="24"/>
          <w:szCs w:val="24"/>
        </w:rPr>
        <w:br/>
        <w:t xml:space="preserve">Of some dumb, hunted creature,</w:t>
      </w:r>
      <w:r>
        <w:rPr>
          <w:color w:val="000000"/>
          <w:sz w:val="24"/>
          <w:szCs w:val="24"/>
        </w:rPr>
        <w:br/>
        <w:t xml:space="preserve">Is borne upon the gale:-</w:t>
      </w:r>
      <w:r>
        <w:rPr>
          <w:color w:val="000000"/>
          <w:sz w:val="24"/>
          <w:szCs w:val="24"/>
        </w:rPr>
        <w:br/>
        <w:t xml:space="preserve">Why does the Bridegroom shudder</w:t>
      </w:r>
      <w:r>
        <w:rPr>
          <w:color w:val="000000"/>
          <w:sz w:val="24"/>
          <w:szCs w:val="24"/>
        </w:rPr>
        <w:br/>
        <w:t xml:space="preserve">And turn so deathly pale?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Near Purgatory’s entrance</w:t>
      </w:r>
      <w:r>
        <w:rPr>
          <w:color w:val="000000"/>
          <w:sz w:val="24"/>
          <w:szCs w:val="24"/>
        </w:rPr>
        <w:br/>
        <w:t xml:space="preserve">The radiant Angels wait;</w:t>
      </w:r>
      <w:r>
        <w:rPr>
          <w:color w:val="000000"/>
          <w:sz w:val="24"/>
          <w:szCs w:val="24"/>
        </w:rPr>
        <w:br/>
        <w:t xml:space="preserve">It was the great St. Michael</w:t>
      </w:r>
      <w:r>
        <w:rPr>
          <w:color w:val="000000"/>
          <w:sz w:val="24"/>
          <w:szCs w:val="24"/>
        </w:rPr>
        <w:br/>
        <w:t xml:space="preserve">Who closed that gloomy gate,</w:t>
      </w:r>
      <w:r>
        <w:rPr>
          <w:color w:val="000000"/>
          <w:sz w:val="24"/>
          <w:szCs w:val="24"/>
        </w:rPr>
        <w:br/>
        <w:t xml:space="preserve">When the poor wandering spirit</w:t>
      </w:r>
      <w:r>
        <w:rPr>
          <w:color w:val="000000"/>
          <w:sz w:val="24"/>
          <w:szCs w:val="24"/>
        </w:rPr>
        <w:br/>
        <w:t xml:space="preserve">Came back to meet her fate.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“Pass on,” thus spoke the Angel: </w:t>
      </w:r>
      <w:r>
        <w:rPr>
          <w:color w:val="000000"/>
          <w:sz w:val="24"/>
          <w:szCs w:val="24"/>
        </w:rPr>
        <w:br/>
        <w:t xml:space="preserve">“Heaven’s joy is deep and vast;</w:t>
      </w:r>
      <w:r>
        <w:rPr>
          <w:color w:val="000000"/>
          <w:sz w:val="24"/>
          <w:szCs w:val="24"/>
        </w:rPr>
        <w:br/>
        <w:t xml:space="preserve">Pass on, pass on, poor Spirit,</w:t>
      </w:r>
      <w:r>
        <w:rPr>
          <w:color w:val="000000"/>
          <w:sz w:val="24"/>
          <w:szCs w:val="24"/>
        </w:rPr>
        <w:br/>
        <w:t xml:space="preserve">For Heaven is yours at last;</w:t>
      </w:r>
      <w:r>
        <w:rPr>
          <w:color w:val="000000"/>
          <w:sz w:val="24"/>
          <w:szCs w:val="24"/>
        </w:rPr>
        <w:br/>
        <w:t xml:space="preserve">In that one minute’s anguish</w:t>
      </w:r>
      <w:r>
        <w:rPr>
          <w:color w:val="000000"/>
          <w:sz w:val="24"/>
          <w:szCs w:val="24"/>
        </w:rPr>
        <w:br/>
        <w:t xml:space="preserve">Your thousand years have passed.”</w:t>
      </w:r>
    </w:p>
    <w:p>
      <w:pPr>
        <w:keepNext w:val="on"/>
        <w:widowControl w:val="on"/>
        <w:pBdr/>
        <w:spacing w:before="299" w:after="299" w:line="240" w:lineRule="auto"/>
        <w:ind w:left="0" w:right="0"/>
        <w:jc w:val="left"/>
        <w:outlineLvl w:val="1"/>
      </w:pPr>
      <w:r>
        <w:rPr>
          <w:b/>
          <w:color w:val="000000"/>
          <w:sz w:val="36"/>
          <w:szCs w:val="36"/>
        </w:rPr>
        <w:t xml:space="preserve">VERSE:  A CONTRAST</w:t>
      </w:r>
    </w:p>
    <w:p>
      <w:pPr>
        <w:widowControl w:val="on"/>
        <w:pBdr/>
        <w:spacing w:before="240" w:after="240" w:line="240" w:lineRule="auto"/>
        <w:ind w:left="0" w:right="0"/>
        <w:jc w:val="left"/>
      </w:pPr>
      <w:r>
        <w:rPr>
          <w:color w:val="000000"/>
          <w:sz w:val="24"/>
          <w:szCs w:val="24"/>
        </w:rPr>
        <w:t xml:space="preserve">Can you open that ebony Casket? </w:t>
      </w:r>
      <w:r>
        <w:rPr>
          <w:color w:val="000000"/>
          <w:sz w:val="24"/>
          <w:szCs w:val="24"/>
        </w:rPr>
        <w:br/>
        <w:t xml:space="preserve">Look, this is the key:  but stay,</w:t>
      </w:r>
      <w:r>
        <w:rPr>
          <w:color w:val="000000"/>
          <w:sz w:val="24"/>
          <w:szCs w:val="24"/>
        </w:rPr>
        <w:br/>
        <w:t xml:space="preserve">Those are only a few old letters</w:t>
      </w:r>
      <w:r>
        <w:rPr>
          <w:color w:val="000000"/>
          <w:sz w:val="24"/>
          <w:szCs w:val="24"/>
        </w:rPr>
        <w:br/>
        <w:t xml:space="preserve">Which I keep,—­to burn some day.</w:t>
      </w:r>
    </w:p>
    <w:p>
      <w:pPr>
        <w:widowControl w:val="on"/>
        <w:pBdr/>
        <w:spacing w:before="240" w:after="240" w:line="240" w:lineRule="auto"/>
        <w:ind w:left="0" w:right="0"/>
        <w:jc w:val="left"/>
      </w:pPr>
      <w:r>
        <w:rPr>
          <w:color w:val="000000"/>
          <w:sz w:val="24"/>
          <w:szCs w:val="24"/>
        </w:rPr>
        <w:t xml:space="preserve">Yes, that Locket is quaint and ancient;</w:t>
      </w:r>
      <w:r>
        <w:rPr>
          <w:color w:val="000000"/>
          <w:sz w:val="24"/>
          <w:szCs w:val="24"/>
        </w:rPr>
        <w:br/>
        <w:t xml:space="preserve">But leave it, dear, with the ring,</w:t>
      </w:r>
      <w:r>
        <w:rPr>
          <w:color w:val="000000"/>
          <w:sz w:val="24"/>
          <w:szCs w:val="24"/>
        </w:rPr>
        <w:br/>
        <w:t xml:space="preserve">And give me the little Portrait</w:t>
      </w:r>
      <w:r>
        <w:rPr>
          <w:color w:val="000000"/>
          <w:sz w:val="24"/>
          <w:szCs w:val="24"/>
        </w:rPr>
        <w:br/>
        <w:t xml:space="preserve">Which hangs by a crimson string.</w:t>
      </w:r>
    </w:p>
    <w:p>
      <w:pPr>
        <w:widowControl w:val="on"/>
        <w:pBdr/>
        <w:spacing w:before="240" w:after="240" w:line="240" w:lineRule="auto"/>
        <w:ind w:left="0" w:right="0"/>
        <w:jc w:val="left"/>
      </w:pPr>
      <w:r>
        <w:rPr>
          <w:color w:val="000000"/>
          <w:sz w:val="24"/>
          <w:szCs w:val="24"/>
        </w:rPr>
        <w:t xml:space="preserve">I have never opened that Casket</w:t>
      </w:r>
      <w:r>
        <w:rPr>
          <w:color w:val="000000"/>
          <w:sz w:val="24"/>
          <w:szCs w:val="24"/>
        </w:rPr>
        <w:br/>
        <w:t xml:space="preserve">Since, many long years ago,</w:t>
      </w:r>
      <w:r>
        <w:rPr>
          <w:color w:val="000000"/>
          <w:sz w:val="24"/>
          <w:szCs w:val="24"/>
        </w:rPr>
        <w:br/>
        <w:t xml:space="preserve">It was sent me back in anger</w:t>
      </w:r>
      <w:r>
        <w:rPr>
          <w:color w:val="000000"/>
          <w:sz w:val="24"/>
          <w:szCs w:val="24"/>
        </w:rPr>
        <w:br/>
        <w:t xml:space="preserve">By one whom I used to know.</w:t>
      </w:r>
    </w:p>
    <w:p>
      <w:pPr>
        <w:widowControl w:val="on"/>
        <w:pBdr/>
        <w:spacing w:before="240" w:after="240" w:line="240" w:lineRule="auto"/>
        <w:ind w:left="0" w:right="0"/>
        <w:jc w:val="left"/>
      </w:pPr>
      <w:r>
        <w:rPr>
          <w:color w:val="000000"/>
          <w:sz w:val="24"/>
          <w:szCs w:val="24"/>
        </w:rPr>
        <w:t xml:space="preserve">But I want you to see the Portrait: </w:t>
      </w:r>
      <w:r>
        <w:rPr>
          <w:color w:val="000000"/>
          <w:sz w:val="24"/>
          <w:szCs w:val="24"/>
        </w:rPr>
        <w:br/>
        <w:t xml:space="preserve">I wonder if you can trace</w:t>
      </w:r>
      <w:r>
        <w:rPr>
          <w:color w:val="000000"/>
          <w:sz w:val="24"/>
          <w:szCs w:val="24"/>
        </w:rPr>
        <w:br/>
        <w:t xml:space="preserve">A look of that smiling creature</w:t>
      </w:r>
      <w:r>
        <w:rPr>
          <w:color w:val="000000"/>
          <w:sz w:val="24"/>
          <w:szCs w:val="24"/>
        </w:rPr>
        <w:br/>
        <w:t xml:space="preserve">Left now in my faded face.</w:t>
      </w:r>
    </w:p>
    <w:p>
      <w:pPr>
        <w:widowControl w:val="on"/>
        <w:pBdr/>
        <w:spacing w:before="240" w:after="240" w:line="240" w:lineRule="auto"/>
        <w:ind w:left="0" w:right="0"/>
        <w:jc w:val="left"/>
      </w:pPr>
      <w:r>
        <w:rPr>
          <w:color w:val="000000"/>
          <w:sz w:val="24"/>
          <w:szCs w:val="24"/>
        </w:rPr>
        <w:t xml:space="preserve">It was like me once; but remember</w:t>
      </w:r>
      <w:r>
        <w:rPr>
          <w:color w:val="000000"/>
          <w:sz w:val="24"/>
          <w:szCs w:val="24"/>
        </w:rPr>
        <w:br/>
        <w:t xml:space="preserve">The weary relentless years,</w:t>
      </w:r>
      <w:r>
        <w:rPr>
          <w:color w:val="000000"/>
          <w:sz w:val="24"/>
          <w:szCs w:val="24"/>
        </w:rPr>
        <w:br/>
        <w:t xml:space="preserve">And Life, with its fierce, brief Tempests,</w:t>
      </w:r>
      <w:r>
        <w:rPr>
          <w:color w:val="000000"/>
          <w:sz w:val="24"/>
          <w:szCs w:val="24"/>
        </w:rPr>
        <w:br/>
        <w:t xml:space="preserve">And its long, long rain of tears.</w:t>
      </w:r>
    </w:p>
    <w:p>
      <w:pPr>
        <w:widowControl w:val="on"/>
        <w:pBdr/>
        <w:spacing w:before="240" w:after="240" w:line="240" w:lineRule="auto"/>
        <w:ind w:left="0" w:right="0"/>
        <w:jc w:val="left"/>
      </w:pPr>
      <w:r>
        <w:rPr>
          <w:color w:val="000000"/>
          <w:sz w:val="24"/>
          <w:szCs w:val="24"/>
        </w:rPr>
        <w:t xml:space="preserve">Is it strange to call it my Portrait? </w:t>
      </w:r>
      <w:r>
        <w:rPr>
          <w:color w:val="000000"/>
          <w:sz w:val="24"/>
          <w:szCs w:val="24"/>
        </w:rPr>
        <w:br/>
        <w:t xml:space="preserve">Nay, smile, dear, for well you may,</w:t>
      </w:r>
      <w:r>
        <w:rPr>
          <w:color w:val="000000"/>
          <w:sz w:val="24"/>
          <w:szCs w:val="24"/>
        </w:rPr>
        <w:br/>
        <w:t xml:space="preserve">To think of that radiant Vision</w:t>
      </w:r>
      <w:r>
        <w:rPr>
          <w:color w:val="000000"/>
          <w:sz w:val="24"/>
          <w:szCs w:val="24"/>
        </w:rPr>
        <w:br/>
        <w:t xml:space="preserve">And of what I am to-day.</w:t>
      </w:r>
    </w:p>
    <w:p>
      <w:pPr>
        <w:widowControl w:val="on"/>
        <w:pBdr/>
        <w:spacing w:before="240" w:after="240" w:line="240" w:lineRule="auto"/>
        <w:ind w:left="0" w:right="0"/>
        <w:jc w:val="left"/>
      </w:pPr>
      <w:r>
        <w:rPr>
          <w:color w:val="000000"/>
          <w:sz w:val="24"/>
          <w:szCs w:val="24"/>
        </w:rPr>
        <w:t xml:space="preserve">With restless, yet confident longing</w:t>
      </w:r>
      <w:r>
        <w:rPr>
          <w:color w:val="000000"/>
          <w:sz w:val="24"/>
          <w:szCs w:val="24"/>
        </w:rPr>
        <w:br/>
        <w:t xml:space="preserve">How those blue eyes seem to gaze</w:t>
      </w:r>
      <w:r>
        <w:rPr>
          <w:color w:val="000000"/>
          <w:sz w:val="24"/>
          <w:szCs w:val="24"/>
        </w:rPr>
        <w:br/>
        <w:t xml:space="preserve">Into deep and exhaustless Treasures,</w:t>
      </w:r>
      <w:r>
        <w:rPr>
          <w:color w:val="000000"/>
          <w:sz w:val="24"/>
          <w:szCs w:val="24"/>
        </w:rPr>
        <w:br/>
        <w:t xml:space="preserve">All hid in the coming days.</w:t>
      </w:r>
    </w:p>
    <w:p>
      <w:pPr>
        <w:widowControl w:val="on"/>
        <w:pBdr/>
        <w:spacing w:before="240" w:after="240" w:line="240" w:lineRule="auto"/>
        <w:ind w:left="0" w:right="0"/>
        <w:jc w:val="left"/>
      </w:pPr>
      <w:r>
        <w:rPr>
          <w:color w:val="000000"/>
          <w:sz w:val="24"/>
          <w:szCs w:val="24"/>
        </w:rPr>
        <w:t xml:space="preserve">With that trust which leans on the Future,</w:t>
      </w:r>
      <w:r>
        <w:rPr>
          <w:color w:val="000000"/>
          <w:sz w:val="24"/>
          <w:szCs w:val="24"/>
        </w:rPr>
        <w:br/>
        <w:t xml:space="preserve">And counts on her promised store,</w:t>
      </w:r>
      <w:r>
        <w:rPr>
          <w:color w:val="000000"/>
          <w:sz w:val="24"/>
          <w:szCs w:val="24"/>
        </w:rPr>
        <w:br/>
        <w:t xml:space="preserve">Until she has taught us to tremble</w:t>
      </w:r>
      <w:r>
        <w:rPr>
          <w:color w:val="000000"/>
          <w:sz w:val="24"/>
          <w:szCs w:val="24"/>
        </w:rPr>
        <w:br/>
        <w:t xml:space="preserve">And hope,—­but to trust no more.</w:t>
      </w:r>
    </w:p>
    <w:p>
      <w:pPr>
        <w:widowControl w:val="on"/>
        <w:pBdr/>
        <w:spacing w:before="240" w:after="240" w:line="240" w:lineRule="auto"/>
        <w:ind w:left="0" w:right="0"/>
        <w:jc w:val="left"/>
      </w:pPr>
      <w:r>
        <w:rPr>
          <w:color w:val="000000"/>
          <w:sz w:val="24"/>
          <w:szCs w:val="24"/>
        </w:rPr>
        <w:t xml:space="preserve">How that young, light heart would have pitied</w:t>
      </w:r>
      <w:r>
        <w:rPr>
          <w:color w:val="000000"/>
          <w:sz w:val="24"/>
          <w:szCs w:val="24"/>
        </w:rPr>
        <w:br/>
        <w:t xml:space="preserve">Me now—­if her dreams had shown</w:t>
      </w:r>
      <w:r>
        <w:rPr>
          <w:color w:val="000000"/>
          <w:sz w:val="24"/>
          <w:szCs w:val="24"/>
        </w:rPr>
        <w:br/>
        <w:t xml:space="preserve">A quiet and weary woman</w:t>
      </w:r>
      <w:r>
        <w:rPr>
          <w:color w:val="000000"/>
          <w:sz w:val="24"/>
          <w:szCs w:val="24"/>
        </w:rPr>
        <w:br/>
        <w:t xml:space="preserve">With all her illusions flown.</w:t>
      </w:r>
    </w:p>
    <w:p>
      <w:pPr>
        <w:widowControl w:val="on"/>
        <w:pBdr/>
        <w:spacing w:before="240" w:after="240" w:line="240" w:lineRule="auto"/>
        <w:ind w:left="0" w:right="0"/>
        <w:jc w:val="left"/>
      </w:pPr>
      <w:r>
        <w:rPr>
          <w:color w:val="000000"/>
          <w:sz w:val="24"/>
          <w:szCs w:val="24"/>
        </w:rPr>
        <w:t xml:space="preserve">Yet I—­who shall soon be resting,</w:t>
      </w:r>
      <w:r>
        <w:rPr>
          <w:color w:val="000000"/>
          <w:sz w:val="24"/>
          <w:szCs w:val="24"/>
        </w:rPr>
        <w:br/>
        <w:t xml:space="preserve">And have passed the hardest part,</w:t>
      </w:r>
      <w:r>
        <w:rPr>
          <w:color w:val="000000"/>
          <w:sz w:val="24"/>
          <w:szCs w:val="24"/>
        </w:rPr>
        <w:br/>
        <w:t xml:space="preserve">Can look back with a deeper pity</w:t>
      </w:r>
      <w:r>
        <w:rPr>
          <w:color w:val="000000"/>
          <w:sz w:val="24"/>
          <w:szCs w:val="24"/>
        </w:rPr>
        <w:br/>
        <w:t xml:space="preserve">On that young unconscious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strange; but Life’s currents drift us</w:t>
      </w:r>
      <w:r>
        <w:rPr>
          <w:color w:val="000000"/>
          <w:sz w:val="24"/>
          <w:szCs w:val="24"/>
        </w:rPr>
        <w:br/>
        <w:t xml:space="preserve">So surely and swiftly on,</w:t>
      </w:r>
      <w:r>
        <w:rPr>
          <w:color w:val="000000"/>
          <w:sz w:val="24"/>
          <w:szCs w:val="24"/>
        </w:rPr>
        <w:br/>
        <w:t xml:space="preserve">That we scarcely notice the changes,</w:t>
      </w:r>
      <w:r>
        <w:rPr>
          <w:color w:val="000000"/>
          <w:sz w:val="24"/>
          <w:szCs w:val="24"/>
        </w:rPr>
        <w:br/>
        <w:t xml:space="preserve">And how many things are gone: </w:t>
      </w:r>
    </w:p>
    <w:p>
      <w:pPr>
        <w:widowControl w:val="on"/>
        <w:pBdr/>
        <w:spacing w:before="240" w:after="240" w:line="240" w:lineRule="auto"/>
        <w:ind w:left="0" w:right="0"/>
        <w:jc w:val="left"/>
      </w:pPr>
      <w:r>
        <w:rPr>
          <w:color w:val="000000"/>
          <w:sz w:val="24"/>
          <w:szCs w:val="24"/>
        </w:rPr>
        <w:t xml:space="preserve">And forget, while to-day absorbs us,</w:t>
      </w:r>
      <w:r>
        <w:rPr>
          <w:color w:val="000000"/>
          <w:sz w:val="24"/>
          <w:szCs w:val="24"/>
        </w:rPr>
        <w:br/>
        <w:t xml:space="preserve">How old mysteries are unsealed;</w:t>
      </w:r>
      <w:r>
        <w:rPr>
          <w:color w:val="000000"/>
          <w:sz w:val="24"/>
          <w:szCs w:val="24"/>
        </w:rPr>
        <w:br/>
        <w:t xml:space="preserve">How the old, old ties are loosened,</w:t>
      </w:r>
      <w:r>
        <w:rPr>
          <w:color w:val="000000"/>
          <w:sz w:val="24"/>
          <w:szCs w:val="24"/>
        </w:rPr>
        <w:br/>
        <w:t xml:space="preserve">And the old, old wounds are healed.</w:t>
      </w:r>
    </w:p>
    <w:p>
      <w:pPr>
        <w:widowControl w:val="on"/>
        <w:pBdr/>
        <w:spacing w:before="240" w:after="240" w:line="240" w:lineRule="auto"/>
        <w:ind w:left="0" w:right="0"/>
        <w:jc w:val="left"/>
      </w:pPr>
      <w:r>
        <w:rPr>
          <w:color w:val="000000"/>
          <w:sz w:val="24"/>
          <w:szCs w:val="24"/>
        </w:rPr>
        <w:t xml:space="preserve">And we say that our Life is fleeting</w:t>
      </w:r>
      <w:r>
        <w:rPr>
          <w:color w:val="000000"/>
          <w:sz w:val="24"/>
          <w:szCs w:val="24"/>
        </w:rPr>
        <w:br/>
        <w:t xml:space="preserve">Like a story that Time has told;</w:t>
      </w:r>
      <w:r>
        <w:rPr>
          <w:color w:val="000000"/>
          <w:sz w:val="24"/>
          <w:szCs w:val="24"/>
        </w:rPr>
        <w:br/>
        <w:t xml:space="preserve">But we fancy that we—­we only</w:t>
      </w:r>
      <w:r>
        <w:rPr>
          <w:color w:val="000000"/>
          <w:sz w:val="24"/>
          <w:szCs w:val="24"/>
        </w:rPr>
        <w:br/>
        <w:t xml:space="preserve">Are just what we were of old.</w:t>
      </w:r>
    </w:p>
    <w:p>
      <w:pPr>
        <w:widowControl w:val="on"/>
        <w:pBdr/>
        <w:spacing w:before="240" w:after="240" w:line="240" w:lineRule="auto"/>
        <w:ind w:left="0" w:right="0"/>
        <w:jc w:val="left"/>
      </w:pPr>
      <w:r>
        <w:rPr>
          <w:color w:val="000000"/>
          <w:sz w:val="24"/>
          <w:szCs w:val="24"/>
        </w:rPr>
        <w:t xml:space="preserve">So now and then it is wisdom</w:t>
      </w:r>
      <w:r>
        <w:rPr>
          <w:color w:val="000000"/>
          <w:sz w:val="24"/>
          <w:szCs w:val="24"/>
        </w:rPr>
        <w:br/>
        <w:t xml:space="preserve">To gaze, as I do to-day,</w:t>
      </w:r>
      <w:r>
        <w:rPr>
          <w:color w:val="000000"/>
          <w:sz w:val="24"/>
          <w:szCs w:val="24"/>
        </w:rPr>
        <w:br/>
        <w:t xml:space="preserve">At a half-forgotten relic</w:t>
      </w:r>
      <w:r>
        <w:rPr>
          <w:color w:val="000000"/>
          <w:sz w:val="24"/>
          <w:szCs w:val="24"/>
        </w:rPr>
        <w:br/>
        <w:t xml:space="preserve">Of a Time that is passed away.</w:t>
      </w:r>
    </w:p>
    <w:p>
      <w:pPr>
        <w:widowControl w:val="on"/>
        <w:pBdr/>
        <w:spacing w:before="240" w:after="240" w:line="240" w:lineRule="auto"/>
        <w:ind w:left="0" w:right="0"/>
        <w:jc w:val="left"/>
      </w:pPr>
      <w:r>
        <w:rPr>
          <w:color w:val="000000"/>
          <w:sz w:val="24"/>
          <w:szCs w:val="24"/>
        </w:rPr>
        <w:t xml:space="preserve">The very look of that Portrait,</w:t>
      </w:r>
      <w:r>
        <w:rPr>
          <w:color w:val="000000"/>
          <w:sz w:val="24"/>
          <w:szCs w:val="24"/>
        </w:rPr>
        <w:br/>
        <w:t xml:space="preserve">The Perfume that seems to cling</w:t>
      </w:r>
      <w:r>
        <w:rPr>
          <w:color w:val="000000"/>
          <w:sz w:val="24"/>
          <w:szCs w:val="24"/>
        </w:rPr>
        <w:br/>
        <w:t xml:space="preserve">To those fragile and faded letters,</w:t>
      </w:r>
      <w:r>
        <w:rPr>
          <w:color w:val="000000"/>
          <w:sz w:val="24"/>
          <w:szCs w:val="24"/>
        </w:rPr>
        <w:br/>
        <w:t xml:space="preserve">And the Locket, and the Ring,</w:t>
      </w:r>
    </w:p>
    <w:p>
      <w:pPr>
        <w:widowControl w:val="on"/>
        <w:pBdr/>
        <w:spacing w:before="240" w:after="240" w:line="240" w:lineRule="auto"/>
        <w:ind w:left="0" w:right="0"/>
        <w:jc w:val="left"/>
      </w:pPr>
      <w:r>
        <w:rPr>
          <w:color w:val="000000"/>
          <w:sz w:val="24"/>
          <w:szCs w:val="24"/>
        </w:rPr>
        <w:t xml:space="preserve">If they only stirred in my spirit</w:t>
      </w:r>
      <w:r>
        <w:rPr>
          <w:color w:val="000000"/>
          <w:sz w:val="24"/>
          <w:szCs w:val="24"/>
        </w:rPr>
        <w:br/>
        <w:t xml:space="preserve">Forgotten pleasure and pain,—­</w:t>
      </w:r>
      <w:r>
        <w:rPr>
          <w:color w:val="000000"/>
          <w:sz w:val="24"/>
          <w:szCs w:val="24"/>
        </w:rPr>
        <w:br/>
        <w:t xml:space="preserve">Why, memory is often bitter,</w:t>
      </w:r>
      <w:r>
        <w:rPr>
          <w:color w:val="000000"/>
          <w:sz w:val="24"/>
          <w:szCs w:val="24"/>
        </w:rPr>
        <w:br/>
        <w:t xml:space="preserve">And almost always in vain;</w:t>
      </w:r>
    </w:p>
    <w:p>
      <w:pPr>
        <w:widowControl w:val="on"/>
        <w:pBdr/>
        <w:spacing w:before="240" w:after="240" w:line="240" w:lineRule="auto"/>
        <w:ind w:left="0" w:right="0"/>
        <w:jc w:val="left"/>
      </w:pPr>
      <w:r>
        <w:rPr>
          <w:color w:val="000000"/>
          <w:sz w:val="24"/>
          <w:szCs w:val="24"/>
        </w:rPr>
        <w:t xml:space="preserve">But the contrast of bygone hours</w:t>
      </w:r>
      <w:r>
        <w:rPr>
          <w:color w:val="000000"/>
          <w:sz w:val="24"/>
          <w:szCs w:val="24"/>
        </w:rPr>
        <w:br/>
        <w:t xml:space="preserve">Comes to rend a veil away,—­</w:t>
      </w:r>
      <w:r>
        <w:rPr>
          <w:color w:val="000000"/>
          <w:sz w:val="24"/>
          <w:szCs w:val="24"/>
        </w:rPr>
        <w:br/>
        <w:t xml:space="preserve">And I marvel to see the stranger</w:t>
      </w:r>
      <w:r>
        <w:rPr>
          <w:color w:val="000000"/>
          <w:sz w:val="24"/>
          <w:szCs w:val="24"/>
        </w:rPr>
        <w:br/>
        <w:t xml:space="preserve">Who is living in me to-day.</w:t>
      </w:r>
    </w:p>
    <w:p>
      <w:pPr>
        <w:keepNext w:val="on"/>
        <w:widowControl w:val="on"/>
        <w:pBdr/>
        <w:spacing w:before="299" w:after="299" w:line="240" w:lineRule="auto"/>
        <w:ind w:left="0" w:right="0"/>
        <w:jc w:val="left"/>
        <w:outlineLvl w:val="1"/>
      </w:pPr>
      <w:r>
        <w:rPr>
          <w:b/>
          <w:color w:val="000000"/>
          <w:sz w:val="36"/>
          <w:szCs w:val="36"/>
        </w:rPr>
        <w:t xml:space="preserve">VERSE:  THE BRIDE’S DREAM</w:t>
      </w:r>
    </w:p>
    <w:p>
      <w:pPr>
        <w:widowControl w:val="on"/>
        <w:pBdr/>
        <w:spacing w:before="240" w:after="240" w:line="240" w:lineRule="auto"/>
        <w:ind w:left="0" w:right="0"/>
        <w:jc w:val="left"/>
      </w:pPr>
      <w:r>
        <w:rPr>
          <w:color w:val="000000"/>
          <w:sz w:val="24"/>
          <w:szCs w:val="24"/>
        </w:rPr>
        <w:t xml:space="preserve">The stars are gleaming;</w:t>
      </w:r>
      <w:r>
        <w:rPr>
          <w:color w:val="000000"/>
          <w:sz w:val="24"/>
          <w:szCs w:val="24"/>
        </w:rPr>
        <w:br/>
        <w:t xml:space="preserve">The maiden sleeps—­</w:t>
      </w:r>
      <w:r>
        <w:rPr>
          <w:color w:val="000000"/>
          <w:sz w:val="24"/>
          <w:szCs w:val="24"/>
        </w:rPr>
        <w:br/>
        <w:t xml:space="preserve">What is she dreaming? </w:t>
      </w:r>
      <w:r>
        <w:rPr>
          <w:color w:val="000000"/>
          <w:sz w:val="24"/>
          <w:szCs w:val="24"/>
        </w:rPr>
        <w:br/>
        <w:t xml:space="preserve">For see—­she weeps. </w:t>
      </w:r>
      <w:r>
        <w:rPr>
          <w:color w:val="000000"/>
          <w:sz w:val="24"/>
          <w:szCs w:val="24"/>
        </w:rPr>
        <w:br/>
        <w:t xml:space="preserve">By her side is an Angel</w:t>
      </w:r>
      <w:r>
        <w:rPr>
          <w:color w:val="000000"/>
          <w:sz w:val="24"/>
          <w:szCs w:val="24"/>
        </w:rPr>
        <w:br/>
        <w:t xml:space="preserve">With folded wings;</w:t>
      </w:r>
      <w:r>
        <w:rPr>
          <w:color w:val="000000"/>
          <w:sz w:val="24"/>
          <w:szCs w:val="24"/>
        </w:rPr>
        <w:br/>
        <w:t xml:space="preserve">While the Maiden slumbers</w:t>
      </w:r>
      <w:r>
        <w:rPr>
          <w:color w:val="000000"/>
          <w:sz w:val="24"/>
          <w:szCs w:val="24"/>
        </w:rPr>
        <w:br/>
        <w:t xml:space="preserve">The Angel sings: </w:t>
      </w:r>
      <w:r>
        <w:rPr>
          <w:color w:val="000000"/>
          <w:sz w:val="24"/>
          <w:szCs w:val="24"/>
        </w:rPr>
        <w:br/>
        <w:t xml:space="preserve">He sings of a Bridal,</w:t>
      </w:r>
      <w:r>
        <w:rPr>
          <w:color w:val="000000"/>
          <w:sz w:val="24"/>
          <w:szCs w:val="24"/>
        </w:rPr>
        <w:br/>
        <w:t xml:space="preserve">Of Love, of Pain,</w:t>
      </w:r>
      <w:r>
        <w:rPr>
          <w:color w:val="000000"/>
          <w:sz w:val="24"/>
          <w:szCs w:val="24"/>
        </w:rPr>
        <w:br/>
        <w:t xml:space="preserve">Of a heart to be given,—­</w:t>
      </w:r>
      <w:r>
        <w:rPr>
          <w:color w:val="000000"/>
          <w:sz w:val="24"/>
          <w:szCs w:val="24"/>
        </w:rPr>
        <w:br/>
        <w:t xml:space="preserve">And all in vain;</w:t>
      </w:r>
      <w:r>
        <w:rPr>
          <w:color w:val="000000"/>
          <w:sz w:val="24"/>
          <w:szCs w:val="24"/>
        </w:rPr>
        <w:br/>
        <w:t xml:space="preserve">(See, her cheek is flushing,</w:t>
      </w:r>
      <w:r>
        <w:rPr>
          <w:color w:val="000000"/>
          <w:sz w:val="24"/>
          <w:szCs w:val="24"/>
        </w:rPr>
        <w:br/>
        <w:t xml:space="preserve">As if with pain;)</w:t>
      </w:r>
      <w:r>
        <w:rPr>
          <w:color w:val="000000"/>
          <w:sz w:val="24"/>
          <w:szCs w:val="24"/>
        </w:rPr>
        <w:br/>
        <w:t xml:space="preserve">He telleth of sorrow,</w:t>
      </w:r>
      <w:r>
        <w:rPr>
          <w:color w:val="000000"/>
          <w:sz w:val="24"/>
          <w:szCs w:val="24"/>
        </w:rPr>
        <w:br/>
        <w:t xml:space="preserve">Regrets and fears,</w:t>
      </w:r>
      <w:r>
        <w:rPr>
          <w:color w:val="000000"/>
          <w:sz w:val="24"/>
          <w:szCs w:val="24"/>
        </w:rPr>
        <w:br/>
        <w:t xml:space="preserve">And the few vain pleasures</w:t>
      </w:r>
      <w:r>
        <w:rPr>
          <w:color w:val="000000"/>
          <w:sz w:val="24"/>
          <w:szCs w:val="24"/>
        </w:rPr>
        <w:br/>
        <w:t xml:space="preserve">We buy with tears;</w:t>
      </w:r>
      <w:r>
        <w:rPr>
          <w:color w:val="000000"/>
          <w:sz w:val="24"/>
          <w:szCs w:val="24"/>
        </w:rPr>
        <w:br/>
        <w:t xml:space="preserve">And the bitter lesson</w:t>
      </w:r>
      <w:r>
        <w:rPr>
          <w:color w:val="000000"/>
          <w:sz w:val="24"/>
          <w:szCs w:val="24"/>
        </w:rPr>
        <w:br/>
        <w:t xml:space="preserve">We learn from years.</w:t>
      </w:r>
    </w:p>
    <w:p>
      <w:pPr>
        <w:widowControl w:val="on"/>
        <w:pBdr/>
        <w:spacing w:before="240" w:after="240" w:line="240" w:lineRule="auto"/>
        <w:ind w:left="0" w:right="0"/>
        <w:jc w:val="left"/>
      </w:pPr>
      <w:r>
        <w:rPr>
          <w:color w:val="000000"/>
          <w:sz w:val="24"/>
          <w:szCs w:val="24"/>
        </w:rPr>
        <w:t xml:space="preserve">The stars are gleaming</w:t>
      </w:r>
      <w:r>
        <w:rPr>
          <w:color w:val="000000"/>
          <w:sz w:val="24"/>
          <w:szCs w:val="24"/>
        </w:rPr>
        <w:br/>
        <w:t xml:space="preserve">Upon her brow: </w:t>
      </w:r>
      <w:r>
        <w:rPr>
          <w:color w:val="000000"/>
          <w:sz w:val="24"/>
          <w:szCs w:val="24"/>
        </w:rPr>
        <w:br/>
        <w:t xml:space="preserve">What is she dreaming</w:t>
      </w:r>
      <w:r>
        <w:rPr>
          <w:color w:val="000000"/>
          <w:sz w:val="24"/>
          <w:szCs w:val="24"/>
        </w:rPr>
        <w:br/>
        <w:t xml:space="preserve">So calmly now? </w:t>
      </w:r>
      <w:r>
        <w:rPr>
          <w:color w:val="000000"/>
          <w:sz w:val="24"/>
          <w:szCs w:val="24"/>
        </w:rPr>
        <w:br/>
        <w:t xml:space="preserve">By her side is the Angel</w:t>
      </w:r>
      <w:r>
        <w:rPr>
          <w:color w:val="000000"/>
          <w:sz w:val="24"/>
          <w:szCs w:val="24"/>
        </w:rPr>
        <w:br/>
        <w:t xml:space="preserve">With folded wings;</w:t>
      </w:r>
      <w:r>
        <w:rPr>
          <w:color w:val="000000"/>
          <w:sz w:val="24"/>
          <w:szCs w:val="24"/>
        </w:rPr>
        <w:br/>
        <w:t xml:space="preserve">She smiles in her slumber</w:t>
      </w:r>
      <w:r>
        <w:rPr>
          <w:color w:val="000000"/>
          <w:sz w:val="24"/>
          <w:szCs w:val="24"/>
        </w:rPr>
        <w:br/>
        <w:t xml:space="preserve">The while he sings. </w:t>
      </w:r>
      <w:r>
        <w:rPr>
          <w:color w:val="000000"/>
          <w:sz w:val="24"/>
          <w:szCs w:val="24"/>
        </w:rPr>
        <w:br/>
        <w:t xml:space="preserve">He sings of a Bridal,</w:t>
      </w:r>
      <w:r>
        <w:rPr>
          <w:color w:val="000000"/>
          <w:sz w:val="24"/>
          <w:szCs w:val="24"/>
        </w:rPr>
        <w:br/>
        <w:t xml:space="preserve">Of Love divine;</w:t>
      </w:r>
      <w:r>
        <w:rPr>
          <w:color w:val="000000"/>
          <w:sz w:val="24"/>
          <w:szCs w:val="24"/>
        </w:rPr>
        <w:br/>
        <w:t xml:space="preserve">Of a heart to be laid</w:t>
      </w:r>
      <w:r>
        <w:rPr>
          <w:color w:val="000000"/>
          <w:sz w:val="24"/>
          <w:szCs w:val="24"/>
        </w:rPr>
        <w:br/>
        <w:t xml:space="preserve">On a sacred shrine;</w:t>
      </w:r>
      <w:r>
        <w:rPr>
          <w:color w:val="000000"/>
          <w:sz w:val="24"/>
          <w:szCs w:val="24"/>
        </w:rPr>
        <w:br/>
        <w:t xml:space="preserve">Of a crown of glory,</w:t>
      </w:r>
      <w:r>
        <w:rPr>
          <w:color w:val="000000"/>
          <w:sz w:val="24"/>
          <w:szCs w:val="24"/>
        </w:rPr>
        <w:br/>
        <w:t xml:space="preserve">Where seraphs shine;</w:t>
      </w:r>
      <w:r>
        <w:rPr>
          <w:color w:val="000000"/>
          <w:sz w:val="24"/>
          <w:szCs w:val="24"/>
        </w:rPr>
        <w:br/>
        <w:t xml:space="preserve">Of the deep, long rapture</w:t>
      </w:r>
      <w:r>
        <w:rPr>
          <w:color w:val="000000"/>
          <w:sz w:val="24"/>
          <w:szCs w:val="24"/>
        </w:rPr>
        <w:br/>
        <w:t xml:space="preserve">The chosen know</w:t>
      </w:r>
      <w:r>
        <w:rPr>
          <w:color w:val="000000"/>
          <w:sz w:val="24"/>
          <w:szCs w:val="24"/>
        </w:rPr>
        <w:br/>
        <w:t xml:space="preserve">Who forsake for Heaven</w:t>
      </w:r>
      <w:r>
        <w:rPr>
          <w:color w:val="000000"/>
          <w:sz w:val="24"/>
          <w:szCs w:val="24"/>
        </w:rPr>
        <w:br/>
        <w:t xml:space="preserve">Vain joys below,</w:t>
      </w:r>
      <w:r>
        <w:rPr>
          <w:color w:val="000000"/>
          <w:sz w:val="24"/>
          <w:szCs w:val="24"/>
        </w:rPr>
        <w:br/>
        <w:t xml:space="preserve">Who desire no pleasure,</w:t>
      </w:r>
      <w:r>
        <w:rPr>
          <w:color w:val="000000"/>
          <w:sz w:val="24"/>
          <w:szCs w:val="24"/>
        </w:rPr>
        <w:br/>
        <w:t xml:space="preserve">And fear no woe.</w:t>
      </w:r>
    </w:p>
    <w:p>
      <w:pPr>
        <w:widowControl w:val="on"/>
        <w:pBdr/>
        <w:spacing w:before="240" w:after="240" w:line="240" w:lineRule="auto"/>
        <w:ind w:left="0" w:right="0"/>
        <w:jc w:val="left"/>
      </w:pPr>
      <w:r>
        <w:rPr>
          <w:color w:val="000000"/>
          <w:sz w:val="24"/>
          <w:szCs w:val="24"/>
        </w:rPr>
        <w:t xml:space="preserve">The Bells are ringing,</w:t>
      </w:r>
      <w:r>
        <w:rPr>
          <w:color w:val="000000"/>
          <w:sz w:val="24"/>
          <w:szCs w:val="24"/>
        </w:rPr>
        <w:br/>
        <w:t xml:space="preserve">The sun shines clear,</w:t>
      </w:r>
      <w:r>
        <w:rPr>
          <w:color w:val="000000"/>
          <w:sz w:val="24"/>
          <w:szCs w:val="24"/>
        </w:rPr>
        <w:br/>
        <w:t xml:space="preserve">The Choir is singing,</w:t>
      </w:r>
      <w:r>
        <w:rPr>
          <w:color w:val="000000"/>
          <w:sz w:val="24"/>
          <w:szCs w:val="24"/>
        </w:rPr>
        <w:br/>
        <w:t xml:space="preserve">The guests are here. </w:t>
      </w:r>
      <w:r>
        <w:rPr>
          <w:color w:val="000000"/>
          <w:sz w:val="24"/>
          <w:szCs w:val="24"/>
        </w:rPr>
        <w:br/>
        <w:t xml:space="preserve">Before the High Altar</w:t>
      </w:r>
      <w:r>
        <w:rPr>
          <w:color w:val="000000"/>
          <w:sz w:val="24"/>
          <w:szCs w:val="24"/>
        </w:rPr>
        <w:br/>
        <w:t xml:space="preserve">Behold the Bride;</w:t>
      </w:r>
      <w:r>
        <w:rPr>
          <w:color w:val="000000"/>
          <w:sz w:val="24"/>
          <w:szCs w:val="24"/>
        </w:rPr>
        <w:br/>
        <w:t xml:space="preserve">And a mournful Angel</w:t>
      </w:r>
      <w:r>
        <w:rPr>
          <w:color w:val="000000"/>
          <w:sz w:val="24"/>
          <w:szCs w:val="24"/>
        </w:rPr>
        <w:br/>
        <w:t xml:space="preserve">Is by her side. </w:t>
      </w:r>
      <w:r>
        <w:rPr>
          <w:color w:val="000000"/>
          <w:sz w:val="24"/>
          <w:szCs w:val="24"/>
        </w:rPr>
        <w:br/>
        <w:t xml:space="preserve">She smiles, all content</w:t>
      </w:r>
      <w:r>
        <w:rPr>
          <w:color w:val="000000"/>
          <w:sz w:val="24"/>
          <w:szCs w:val="24"/>
        </w:rPr>
        <w:br/>
        <w:t xml:space="preserve">With her chosen lot,—­</w:t>
      </w:r>
      <w:r>
        <w:rPr>
          <w:color w:val="000000"/>
          <w:sz w:val="24"/>
          <w:szCs w:val="24"/>
        </w:rPr>
        <w:br/>
        <w:t xml:space="preserve">(Is her last night’s dreaming</w:t>
      </w:r>
      <w:r>
        <w:rPr>
          <w:color w:val="000000"/>
          <w:sz w:val="24"/>
          <w:szCs w:val="24"/>
        </w:rPr>
        <w:br/>
        <w:t xml:space="preserve">So soon forgot?)</w:t>
      </w:r>
      <w:r>
        <w:rPr>
          <w:color w:val="000000"/>
          <w:sz w:val="24"/>
          <w:szCs w:val="24"/>
        </w:rPr>
        <w:br/>
        <w:t xml:space="preserve">And oh, may the Angel</w:t>
      </w:r>
      <w:r>
        <w:rPr>
          <w:color w:val="000000"/>
          <w:sz w:val="24"/>
          <w:szCs w:val="24"/>
        </w:rPr>
        <w:br/>
        <w:t xml:space="preserve">Forsake her not! </w:t>
      </w:r>
      <w:r>
        <w:rPr>
          <w:color w:val="000000"/>
          <w:sz w:val="24"/>
          <w:szCs w:val="24"/>
        </w:rPr>
        <w:br/>
        <w:t xml:space="preserve">For on her small hand</w:t>
      </w:r>
      <w:r>
        <w:rPr>
          <w:color w:val="000000"/>
          <w:sz w:val="24"/>
          <w:szCs w:val="24"/>
        </w:rPr>
        <w:br/>
        <w:t xml:space="preserve">There glitters plain</w:t>
      </w:r>
      <w:r>
        <w:rPr>
          <w:color w:val="000000"/>
          <w:sz w:val="24"/>
          <w:szCs w:val="24"/>
        </w:rPr>
        <w:br/>
        <w:t xml:space="preserve">The first sad link</w:t>
      </w:r>
      <w:r>
        <w:rPr>
          <w:color w:val="000000"/>
          <w:sz w:val="24"/>
          <w:szCs w:val="24"/>
        </w:rPr>
        <w:br/>
        <w:t xml:space="preserve">Of a life-long chain;—­</w:t>
      </w:r>
      <w:r>
        <w:rPr>
          <w:color w:val="000000"/>
          <w:sz w:val="24"/>
          <w:szCs w:val="24"/>
        </w:rPr>
        <w:br/>
        <w:t xml:space="preserve">And she needs his guiding</w:t>
      </w:r>
      <w:r>
        <w:rPr>
          <w:color w:val="000000"/>
          <w:sz w:val="24"/>
          <w:szCs w:val="24"/>
        </w:rPr>
        <w:br/>
        <w:t xml:space="preserve">Through paths of pain.</w:t>
      </w:r>
    </w:p>
    <w:p>
      <w:pPr>
        <w:keepNext w:val="on"/>
        <w:widowControl w:val="on"/>
        <w:pBdr/>
        <w:spacing w:before="299" w:after="299" w:line="240" w:lineRule="auto"/>
        <w:ind w:left="0" w:right="0"/>
        <w:jc w:val="left"/>
        <w:outlineLvl w:val="1"/>
      </w:pPr>
      <w:r>
        <w:rPr>
          <w:b/>
          <w:color w:val="000000"/>
          <w:sz w:val="36"/>
          <w:szCs w:val="36"/>
        </w:rPr>
        <w:t xml:space="preserve">VERSE:  THE ANGEL’S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Not a sound is heard in the Convent;</w:t>
      </w:r>
      <w:r>
        <w:rPr>
          <w:color w:val="000000"/>
          <w:sz w:val="24"/>
          <w:szCs w:val="24"/>
        </w:rPr>
        <w:br/>
        <w:t xml:space="preserve">The Vesper Chant is sung,</w:t>
      </w:r>
      <w:r>
        <w:rPr>
          <w:color w:val="000000"/>
          <w:sz w:val="24"/>
          <w:szCs w:val="24"/>
        </w:rPr>
        <w:br/>
        <w:t xml:space="preserve">The sick have all been tended,</w:t>
      </w:r>
      <w:r>
        <w:rPr>
          <w:color w:val="000000"/>
          <w:sz w:val="24"/>
          <w:szCs w:val="24"/>
        </w:rPr>
        <w:br/>
        <w:t xml:space="preserve">The poor nun’s toils are ended</w:t>
      </w:r>
      <w:r>
        <w:rPr>
          <w:color w:val="000000"/>
          <w:sz w:val="24"/>
          <w:szCs w:val="24"/>
        </w:rPr>
        <w:br/>
        <w:t xml:space="preserve">Till the Matin bell has rung. </w:t>
      </w:r>
      <w:r>
        <w:rPr>
          <w:color w:val="000000"/>
          <w:sz w:val="24"/>
          <w:szCs w:val="24"/>
        </w:rPr>
        <w:br/>
        <w:t xml:space="preserve">All is still, save the Clock, that is ticking</w:t>
      </w:r>
      <w:r>
        <w:rPr>
          <w:color w:val="000000"/>
          <w:sz w:val="24"/>
          <w:szCs w:val="24"/>
        </w:rPr>
        <w:br/>
        <w:t xml:space="preserve">So loud in the frosty air,</w:t>
      </w:r>
      <w:r>
        <w:rPr>
          <w:color w:val="000000"/>
          <w:sz w:val="24"/>
          <w:szCs w:val="24"/>
        </w:rPr>
        <w:br/>
        <w:t xml:space="preserve">And the soft snow, falling as gently</w:t>
      </w:r>
      <w:r>
        <w:rPr>
          <w:color w:val="000000"/>
          <w:sz w:val="24"/>
          <w:szCs w:val="24"/>
        </w:rPr>
        <w:br/>
        <w:t xml:space="preserve">As an answer to a prayer. </w:t>
      </w:r>
      <w:r>
        <w:rPr>
          <w:color w:val="000000"/>
          <w:sz w:val="24"/>
          <w:szCs w:val="24"/>
        </w:rPr>
        <w:br/>
        <w:t xml:space="preserve">But an Angel whispers, “Oh, Sister,</w:t>
      </w:r>
      <w:r>
        <w:rPr>
          <w:color w:val="000000"/>
          <w:sz w:val="24"/>
          <w:szCs w:val="24"/>
        </w:rPr>
        <w:br/>
        <w:t xml:space="preserve">You must rise from your bed to pray;</w:t>
      </w:r>
      <w:r>
        <w:rPr>
          <w:color w:val="000000"/>
          <w:sz w:val="24"/>
          <w:szCs w:val="24"/>
        </w:rPr>
        <w:br/>
        <w:t xml:space="preserve">In the silent, deserted chapel,</w:t>
      </w:r>
      <w:r>
        <w:rPr>
          <w:color w:val="000000"/>
          <w:sz w:val="24"/>
          <w:szCs w:val="24"/>
        </w:rPr>
        <w:br/>
        <w:t xml:space="preserve">You must kneel till the dawn of day;</w:t>
      </w:r>
      <w:r>
        <w:rPr>
          <w:color w:val="000000"/>
          <w:sz w:val="24"/>
          <w:szCs w:val="24"/>
        </w:rPr>
        <w:br/>
        <w:t xml:space="preserve">For, far on the desolate moorland,</w:t>
      </w:r>
      <w:r>
        <w:rPr>
          <w:color w:val="000000"/>
          <w:sz w:val="24"/>
          <w:szCs w:val="24"/>
        </w:rPr>
        <w:br/>
        <w:t xml:space="preserve">So dreary, and bleak, and white,</w:t>
      </w:r>
      <w:r>
        <w:rPr>
          <w:color w:val="000000"/>
          <w:sz w:val="24"/>
          <w:szCs w:val="24"/>
        </w:rPr>
        <w:br/>
        <w:t xml:space="preserve">There is one, all alone and helpless,</w:t>
      </w:r>
      <w:r>
        <w:rPr>
          <w:color w:val="000000"/>
          <w:sz w:val="24"/>
          <w:szCs w:val="24"/>
        </w:rPr>
        <w:br/>
        <w:t xml:space="preserve">In peril of death to-night.</w:t>
      </w:r>
    </w:p>
    <w:p>
      <w:pPr>
        <w:widowControl w:val="on"/>
        <w:pBdr/>
        <w:spacing w:before="240" w:after="240" w:line="240" w:lineRule="auto"/>
        <w:ind w:left="0" w:right="0"/>
        <w:jc w:val="left"/>
      </w:pPr>
      <w:r>
        <w:rPr>
          <w:color w:val="000000"/>
          <w:sz w:val="24"/>
          <w:szCs w:val="24"/>
        </w:rPr>
        <w:t xml:space="preserve">“No sound on the moorland to guide him,</w:t>
      </w:r>
      <w:r>
        <w:rPr>
          <w:color w:val="000000"/>
          <w:sz w:val="24"/>
          <w:szCs w:val="24"/>
        </w:rPr>
        <w:br/>
        <w:t xml:space="preserve">No star in the murky air;</w:t>
      </w:r>
      <w:r>
        <w:rPr>
          <w:color w:val="000000"/>
          <w:sz w:val="24"/>
          <w:szCs w:val="24"/>
        </w:rPr>
        <w:br/>
        <w:t xml:space="preserve">And he thinks of his home and his loved ones</w:t>
      </w:r>
      <w:r>
        <w:rPr>
          <w:color w:val="000000"/>
          <w:sz w:val="24"/>
          <w:szCs w:val="24"/>
        </w:rPr>
        <w:br/>
        <w:t xml:space="preserve">With the tenderness of despair;</w:t>
      </w:r>
      <w:r>
        <w:rPr>
          <w:color w:val="000000"/>
          <w:sz w:val="24"/>
          <w:szCs w:val="24"/>
        </w:rPr>
        <w:br/>
        <w:t xml:space="preserve">He has wandered for hours in the snow-drift,</w:t>
      </w:r>
      <w:r>
        <w:rPr>
          <w:color w:val="000000"/>
          <w:sz w:val="24"/>
          <w:szCs w:val="24"/>
        </w:rPr>
        <w:br/>
        <w:t xml:space="preserve">And he strives to stand in vain,</w:t>
      </w:r>
      <w:r>
        <w:rPr>
          <w:color w:val="000000"/>
          <w:sz w:val="24"/>
          <w:szCs w:val="24"/>
        </w:rPr>
        <w:br/>
        <w:t xml:space="preserve">And so lies down to dream of his children</w:t>
      </w:r>
      <w:r>
        <w:rPr>
          <w:color w:val="000000"/>
          <w:sz w:val="24"/>
          <w:szCs w:val="24"/>
        </w:rPr>
        <w:br/>
        <w:t xml:space="preserve">And never to rise again. </w:t>
      </w:r>
      <w:r>
        <w:rPr>
          <w:color w:val="000000"/>
          <w:sz w:val="24"/>
          <w:szCs w:val="24"/>
        </w:rPr>
        <w:br/>
        <w:t xml:space="preserve">Then kneel in the silent chapel</w:t>
      </w:r>
      <w:r>
        <w:rPr>
          <w:color w:val="000000"/>
          <w:sz w:val="24"/>
          <w:szCs w:val="24"/>
        </w:rPr>
        <w:br/>
        <w:t xml:space="preserve">Till the dawn of to-morrow’s sun,</w:t>
      </w:r>
      <w:r>
        <w:rPr>
          <w:color w:val="000000"/>
          <w:sz w:val="24"/>
          <w:szCs w:val="24"/>
        </w:rPr>
        <w:br/>
        <w:t xml:space="preserve">And ask of the Lord you worship</w:t>
      </w:r>
      <w:r>
        <w:rPr>
          <w:color w:val="000000"/>
          <w:sz w:val="24"/>
          <w:szCs w:val="24"/>
        </w:rPr>
        <w:br/>
        <w:t xml:space="preserve">For the life of that desolate one;</w:t>
      </w:r>
      <w:r>
        <w:rPr>
          <w:color w:val="000000"/>
          <w:sz w:val="24"/>
          <w:szCs w:val="24"/>
        </w:rPr>
        <w:br/>
        <w:t xml:space="preserve">And the smiling eyes of his children</w:t>
      </w:r>
      <w:r>
        <w:rPr>
          <w:color w:val="000000"/>
          <w:sz w:val="24"/>
          <w:szCs w:val="24"/>
        </w:rPr>
        <w:br/>
        <w:t xml:space="preserve">Will gladden his heart again,</w:t>
      </w:r>
      <w:r>
        <w:rPr>
          <w:color w:val="000000"/>
          <w:sz w:val="24"/>
          <w:szCs w:val="24"/>
        </w:rPr>
        <w:br/>
        <w:t xml:space="preserve">And the grateful tears of God’s poor ones</w:t>
      </w:r>
      <w:r>
        <w:rPr>
          <w:color w:val="000000"/>
          <w:sz w:val="24"/>
          <w:szCs w:val="24"/>
        </w:rPr>
        <w:br/>
        <w:t xml:space="preserve">Will fall on your soul like rain!—­</w:t>
      </w:r>
    </w:p>
    <w:p>
      <w:pPr>
        <w:widowControl w:val="on"/>
        <w:pBdr/>
        <w:spacing w:before="240" w:after="240" w:line="240" w:lineRule="auto"/>
        <w:ind w:left="0" w:right="0"/>
        <w:jc w:val="left"/>
      </w:pPr>
      <w:r>
        <w:rPr>
          <w:color w:val="000000"/>
          <w:sz w:val="24"/>
          <w:szCs w:val="24"/>
        </w:rPr>
        <w:t xml:space="preserve">“Yet, leave him alone to perish,</w:t>
      </w:r>
      <w:r>
        <w:rPr>
          <w:color w:val="000000"/>
          <w:sz w:val="24"/>
          <w:szCs w:val="24"/>
        </w:rPr>
        <w:br/>
        <w:t xml:space="preserve">And the grace of your God implore,</w:t>
      </w:r>
      <w:r>
        <w:rPr>
          <w:color w:val="000000"/>
          <w:sz w:val="24"/>
          <w:szCs w:val="24"/>
        </w:rPr>
        <w:br/>
        <w:t xml:space="preserve">With all the strength of your spirit,</w:t>
      </w:r>
      <w:r>
        <w:rPr>
          <w:color w:val="000000"/>
          <w:sz w:val="24"/>
          <w:szCs w:val="24"/>
        </w:rPr>
        <w:br/>
        <w:t xml:space="preserve">For one who needs it more. </w:t>
      </w:r>
      <w:r>
        <w:rPr>
          <w:color w:val="000000"/>
          <w:sz w:val="24"/>
          <w:szCs w:val="24"/>
        </w:rPr>
        <w:br/>
        <w:t xml:space="preserve">Far away, in the gleaming city,</w:t>
      </w:r>
      <w:r>
        <w:rPr>
          <w:color w:val="000000"/>
          <w:sz w:val="24"/>
          <w:szCs w:val="24"/>
        </w:rPr>
        <w:br/>
        <w:t xml:space="preserve">Amid perfume, and song, and light,</w:t>
      </w:r>
      <w:r>
        <w:rPr>
          <w:color w:val="000000"/>
          <w:sz w:val="24"/>
          <w:szCs w:val="24"/>
        </w:rPr>
        <w:br/>
        <w:t xml:space="preserve">A soul that Jesus has ransomed</w:t>
      </w:r>
      <w:r>
        <w:rPr>
          <w:color w:val="000000"/>
          <w:sz w:val="24"/>
          <w:szCs w:val="24"/>
        </w:rPr>
        <w:br/>
        <w:t xml:space="preserve">Is in peril of sin to-night.</w:t>
      </w:r>
    </w:p>
    <w:p>
      <w:pPr>
        <w:widowControl w:val="on"/>
        <w:pBdr/>
        <w:spacing w:before="240" w:after="240" w:line="240" w:lineRule="auto"/>
        <w:ind w:left="0" w:right="0"/>
        <w:jc w:val="left"/>
      </w:pPr>
      <w:r>
        <w:rPr>
          <w:color w:val="000000"/>
          <w:sz w:val="24"/>
          <w:szCs w:val="24"/>
        </w:rPr>
        <w:t xml:space="preserve">“The Tempter is close beside him,</w:t>
      </w:r>
      <w:r>
        <w:rPr>
          <w:color w:val="000000"/>
          <w:sz w:val="24"/>
          <w:szCs w:val="24"/>
        </w:rPr>
        <w:br/>
        <w:t xml:space="preserve">And his danger is all forgot,</w:t>
      </w:r>
      <w:r>
        <w:rPr>
          <w:color w:val="000000"/>
          <w:sz w:val="24"/>
          <w:szCs w:val="24"/>
        </w:rPr>
        <w:br/>
        <w:t xml:space="preserve">And the far-off voices of childhood</w:t>
      </w:r>
      <w:r>
        <w:rPr>
          <w:color w:val="000000"/>
          <w:sz w:val="24"/>
          <w:szCs w:val="24"/>
        </w:rPr>
        <w:br/>
        <w:t xml:space="preserve">Call aloud, but he hears them not;</w:t>
      </w:r>
      <w:r>
        <w:rPr>
          <w:color w:val="000000"/>
          <w:sz w:val="24"/>
          <w:szCs w:val="24"/>
        </w:rPr>
        <w:br/>
        <w:t xml:space="preserve">He sayeth no prayer, and his mother—­</w:t>
      </w:r>
      <w:r>
        <w:rPr>
          <w:color w:val="000000"/>
          <w:sz w:val="24"/>
          <w:szCs w:val="24"/>
        </w:rPr>
        <w:br/>
        <w:t xml:space="preserve">He thinks not of her to-day,</w:t>
      </w:r>
      <w:r>
        <w:rPr>
          <w:color w:val="000000"/>
          <w:sz w:val="24"/>
          <w:szCs w:val="24"/>
        </w:rPr>
        <w:br/>
        <w:t xml:space="preserve">And he will not look up to Heaven,</w:t>
      </w:r>
      <w:r>
        <w:rPr>
          <w:color w:val="000000"/>
          <w:sz w:val="24"/>
          <w:szCs w:val="24"/>
        </w:rPr>
        <w:br/>
        <w:t xml:space="preserve">And his Angel is turning away.</w:t>
      </w:r>
    </w:p>
    <w:p>
      <w:pPr>
        <w:widowControl w:val="on"/>
        <w:pBdr/>
        <w:spacing w:before="240" w:after="240" w:line="240" w:lineRule="auto"/>
        <w:ind w:left="0" w:right="0"/>
        <w:jc w:val="left"/>
      </w:pPr>
      <w:r>
        <w:rPr>
          <w:color w:val="000000"/>
          <w:sz w:val="24"/>
          <w:szCs w:val="24"/>
        </w:rPr>
        <w:t xml:space="preserve">“Then pray for a soul in peril,</w:t>
      </w:r>
      <w:r>
        <w:rPr>
          <w:color w:val="000000"/>
          <w:sz w:val="24"/>
          <w:szCs w:val="24"/>
        </w:rPr>
        <w:br/>
        <w:t xml:space="preserve">A soul for which Jesus died;</w:t>
      </w:r>
      <w:r>
        <w:rPr>
          <w:color w:val="000000"/>
          <w:sz w:val="24"/>
          <w:szCs w:val="24"/>
        </w:rPr>
        <w:br/>
        <w:t xml:space="preserve">Ask, by the cross that bore Him,</w:t>
      </w:r>
      <w:r>
        <w:rPr>
          <w:color w:val="000000"/>
          <w:sz w:val="24"/>
          <w:szCs w:val="24"/>
        </w:rPr>
        <w:br/>
        <w:t xml:space="preserve">And by her who stood beside;</w:t>
      </w:r>
      <w:r>
        <w:rPr>
          <w:color w:val="000000"/>
          <w:sz w:val="24"/>
          <w:szCs w:val="24"/>
        </w:rPr>
        <w:br/>
        <w:t xml:space="preserve">And the Angels of God will thank you,</w:t>
      </w:r>
      <w:r>
        <w:rPr>
          <w:color w:val="000000"/>
          <w:sz w:val="24"/>
          <w:szCs w:val="24"/>
        </w:rPr>
        <w:br/>
        <w:t xml:space="preserve">And bend from their thrones of light,</w:t>
      </w:r>
      <w:r>
        <w:rPr>
          <w:color w:val="000000"/>
          <w:sz w:val="24"/>
          <w:szCs w:val="24"/>
        </w:rPr>
        <w:br/>
        <w:t xml:space="preserve">To tell you that Heaven rejoices</w:t>
      </w:r>
      <w:r>
        <w:rPr>
          <w:color w:val="000000"/>
          <w:sz w:val="24"/>
          <w:szCs w:val="24"/>
        </w:rPr>
        <w:br/>
        <w:t xml:space="preserve">At the deed you have done to-night.”</w:t>
      </w:r>
    </w:p>
    <w:p>
      <w:pPr>
        <w:keepNext w:val="on"/>
        <w:widowControl w:val="on"/>
        <w:pBdr/>
        <w:spacing w:before="299" w:after="299" w:line="240" w:lineRule="auto"/>
        <w:ind w:left="0" w:right="0"/>
        <w:jc w:val="left"/>
        <w:outlineLvl w:val="1"/>
      </w:pPr>
      <w:r>
        <w:rPr>
          <w:b/>
          <w:color w:val="000000"/>
          <w:sz w:val="36"/>
          <w:szCs w:val="36"/>
        </w:rPr>
        <w:t xml:space="preserve">VERSE:  SPRING</w:t>
      </w:r>
    </w:p>
    <w:p>
      <w:pPr>
        <w:widowControl w:val="on"/>
        <w:pBdr/>
        <w:spacing w:before="240" w:after="240" w:line="240" w:lineRule="auto"/>
        <w:ind w:left="0" w:right="0"/>
        <w:jc w:val="left"/>
      </w:pPr>
      <w:r>
        <w:rPr>
          <w:color w:val="000000"/>
          <w:sz w:val="24"/>
          <w:szCs w:val="24"/>
        </w:rPr>
        <w:t xml:space="preserve">Hark! the Hours are softly calling,</w:t>
      </w:r>
      <w:r>
        <w:rPr>
          <w:color w:val="000000"/>
          <w:sz w:val="24"/>
          <w:szCs w:val="24"/>
        </w:rPr>
        <w:br/>
        <w:t xml:space="preserve">Bidding Spring arise,</w:t>
      </w:r>
      <w:r>
        <w:rPr>
          <w:color w:val="000000"/>
          <w:sz w:val="24"/>
          <w:szCs w:val="24"/>
        </w:rPr>
        <w:br/>
        <w:t xml:space="preserve">To listen to the raindrops falling</w:t>
      </w:r>
      <w:r>
        <w:rPr>
          <w:color w:val="000000"/>
          <w:sz w:val="24"/>
          <w:szCs w:val="24"/>
        </w:rPr>
        <w:br/>
        <w:t xml:space="preserve">From the cloudy skies,</w:t>
      </w:r>
      <w:r>
        <w:rPr>
          <w:color w:val="000000"/>
          <w:sz w:val="24"/>
          <w:szCs w:val="24"/>
        </w:rPr>
        <w:br/>
        <w:t xml:space="preserve">To listen to Earth’s weary voices,</w:t>
      </w:r>
      <w:r>
        <w:rPr>
          <w:color w:val="000000"/>
          <w:sz w:val="24"/>
          <w:szCs w:val="24"/>
        </w:rPr>
        <w:br/>
        <w:t xml:space="preserve">Louder every day,</w:t>
      </w:r>
      <w:r>
        <w:rPr>
          <w:color w:val="000000"/>
          <w:sz w:val="24"/>
          <w:szCs w:val="24"/>
        </w:rPr>
        <w:br/>
        <w:t xml:space="preserve">Bidding her no longer linger</w:t>
      </w:r>
      <w:r>
        <w:rPr>
          <w:color w:val="000000"/>
          <w:sz w:val="24"/>
          <w:szCs w:val="24"/>
        </w:rPr>
        <w:br/>
        <w:t xml:space="preserve">On her charmed way;</w:t>
      </w:r>
      <w:r>
        <w:rPr>
          <w:color w:val="000000"/>
          <w:sz w:val="24"/>
          <w:szCs w:val="24"/>
        </w:rPr>
        <w:br/>
        <w:t xml:space="preserve">But hasten to her task of beauty</w:t>
      </w:r>
      <w:r>
        <w:rPr>
          <w:color w:val="000000"/>
          <w:sz w:val="24"/>
          <w:szCs w:val="24"/>
        </w:rPr>
        <w:br/>
        <w:t xml:space="preserve">Scarcely yet begun;</w:t>
      </w:r>
      <w:r>
        <w:rPr>
          <w:color w:val="000000"/>
          <w:sz w:val="24"/>
          <w:szCs w:val="24"/>
        </w:rPr>
        <w:br/>
        <w:t xml:space="preserve">By the first bright day of summer</w:t>
      </w:r>
      <w:r>
        <w:rPr>
          <w:color w:val="000000"/>
          <w:sz w:val="24"/>
          <w:szCs w:val="24"/>
        </w:rPr>
        <w:br/>
        <w:t xml:space="preserve">It should all be done. </w:t>
      </w:r>
      <w:r>
        <w:rPr>
          <w:color w:val="000000"/>
          <w:sz w:val="24"/>
          <w:szCs w:val="24"/>
        </w:rPr>
        <w:br/>
        <w:t xml:space="preserve">She has yet to loose the fountain</w:t>
      </w:r>
      <w:r>
        <w:rPr>
          <w:color w:val="000000"/>
          <w:sz w:val="24"/>
          <w:szCs w:val="24"/>
        </w:rPr>
        <w:br/>
        <w:t xml:space="preserve">From its iron chain;</w:t>
      </w:r>
      <w:r>
        <w:rPr>
          <w:color w:val="000000"/>
          <w:sz w:val="24"/>
          <w:szCs w:val="24"/>
        </w:rPr>
        <w:br/>
        <w:t xml:space="preserve">And to make the barren mountain</w:t>
      </w:r>
      <w:r>
        <w:rPr>
          <w:color w:val="000000"/>
          <w:sz w:val="24"/>
          <w:szCs w:val="24"/>
        </w:rPr>
        <w:br/>
        <w:t xml:space="preserve">Green and bright again;</w:t>
      </w:r>
      <w:r>
        <w:rPr>
          <w:color w:val="000000"/>
          <w:sz w:val="24"/>
          <w:szCs w:val="24"/>
        </w:rPr>
        <w:br/>
        <w:t xml:space="preserve">She must clear the snow that lingers</w:t>
      </w:r>
      <w:r>
        <w:rPr>
          <w:color w:val="000000"/>
          <w:sz w:val="24"/>
          <w:szCs w:val="24"/>
        </w:rPr>
        <w:br/>
        <w:t xml:space="preserve">Round the stalks away</w:t>
      </w:r>
      <w:r>
        <w:rPr>
          <w:color w:val="000000"/>
          <w:sz w:val="24"/>
          <w:szCs w:val="24"/>
        </w:rPr>
        <w:br/>
        <w:t xml:space="preserve">And let the snowdrop’s trembling whiteness</w:t>
      </w:r>
      <w:r>
        <w:rPr>
          <w:color w:val="000000"/>
          <w:sz w:val="24"/>
          <w:szCs w:val="24"/>
        </w:rPr>
        <w:br/>
        <w:t xml:space="preserve">See the light of day. </w:t>
      </w:r>
      <w:r>
        <w:rPr>
          <w:color w:val="000000"/>
          <w:sz w:val="24"/>
          <w:szCs w:val="24"/>
        </w:rPr>
        <w:br/>
        <w:t xml:space="preserve">She must watch, and warm, and cherish</w:t>
      </w:r>
      <w:r>
        <w:rPr>
          <w:color w:val="000000"/>
          <w:sz w:val="24"/>
          <w:szCs w:val="24"/>
        </w:rPr>
        <w:br/>
        <w:t xml:space="preserve">Every blade of green;</w:t>
      </w:r>
      <w:r>
        <w:rPr>
          <w:color w:val="000000"/>
          <w:sz w:val="24"/>
          <w:szCs w:val="24"/>
        </w:rPr>
        <w:br/>
        <w:t xml:space="preserve">Till the tender grass appearing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From the earth is seen;</w:t>
      </w:r>
      <w:r>
        <w:rPr>
          <w:color w:val="000000"/>
          <w:sz w:val="24"/>
          <w:szCs w:val="24"/>
        </w:rPr>
        <w:br/>
        <w:t xml:space="preserve">She must bring the golden crocus</w:t>
      </w:r>
      <w:r>
        <w:rPr>
          <w:color w:val="000000"/>
          <w:sz w:val="24"/>
          <w:szCs w:val="24"/>
        </w:rPr>
        <w:br/>
        <w:t xml:space="preserve">From her hidden store;</w:t>
      </w:r>
      <w:r>
        <w:rPr>
          <w:color w:val="000000"/>
          <w:sz w:val="24"/>
          <w:szCs w:val="24"/>
        </w:rPr>
        <w:br/>
        <w:t xml:space="preserve">She must spread broad showers of daisies</w:t>
      </w:r>
      <w:r>
        <w:rPr>
          <w:color w:val="000000"/>
          <w:sz w:val="24"/>
          <w:szCs w:val="24"/>
        </w:rPr>
        <w:br/>
        <w:t xml:space="preserve">Each day more and more. </w:t>
      </w:r>
      <w:r>
        <w:rPr>
          <w:color w:val="000000"/>
          <w:sz w:val="24"/>
          <w:szCs w:val="24"/>
        </w:rPr>
        <w:br/>
        <w:t xml:space="preserve">In each hedgerow she must hasten</w:t>
      </w:r>
      <w:r>
        <w:rPr>
          <w:color w:val="000000"/>
          <w:sz w:val="24"/>
          <w:szCs w:val="24"/>
        </w:rPr>
        <w:br/>
        <w:t xml:space="preserve">Cowslips sweet to set;</w:t>
      </w:r>
      <w:r>
        <w:rPr>
          <w:color w:val="000000"/>
          <w:sz w:val="24"/>
          <w:szCs w:val="24"/>
        </w:rPr>
        <w:br/>
        <w:t xml:space="preserve">Primroses in rich profusion,</w:t>
      </w:r>
      <w:r>
        <w:rPr>
          <w:color w:val="000000"/>
          <w:sz w:val="24"/>
          <w:szCs w:val="24"/>
        </w:rPr>
        <w:br/>
        <w:t xml:space="preserve">With bright dewdrops wet,</w:t>
      </w:r>
      <w:r>
        <w:rPr>
          <w:color w:val="000000"/>
          <w:sz w:val="24"/>
          <w:szCs w:val="24"/>
        </w:rPr>
        <w:br/>
        <w:t xml:space="preserve">And under every leaf, in shadow</w:t>
      </w:r>
      <w:r>
        <w:rPr>
          <w:color w:val="000000"/>
          <w:sz w:val="24"/>
          <w:szCs w:val="24"/>
        </w:rPr>
        <w:br/>
        <w:t xml:space="preserve">Hide a Violet! </w:t>
      </w:r>
      <w:r>
        <w:rPr>
          <w:color w:val="000000"/>
          <w:sz w:val="24"/>
          <w:szCs w:val="24"/>
        </w:rPr>
        <w:br/>
        <w:t xml:space="preserve">Every tree within the forest</w:t>
      </w:r>
      <w:r>
        <w:rPr>
          <w:color w:val="000000"/>
          <w:sz w:val="24"/>
          <w:szCs w:val="24"/>
        </w:rPr>
        <w:br/>
        <w:t xml:space="preserve">Must be decked anew</w:t>
      </w:r>
      <w:r>
        <w:rPr>
          <w:color w:val="000000"/>
          <w:sz w:val="24"/>
          <w:szCs w:val="24"/>
        </w:rPr>
        <w:br/>
        <w:t xml:space="preserve">And the tender buds of promise</w:t>
      </w:r>
      <w:r>
        <w:rPr>
          <w:color w:val="000000"/>
          <w:sz w:val="24"/>
          <w:szCs w:val="24"/>
        </w:rPr>
        <w:br/>
        <w:t xml:space="preserve">Should be peeping through,</w:t>
      </w:r>
      <w:r>
        <w:rPr>
          <w:color w:val="000000"/>
          <w:sz w:val="24"/>
          <w:szCs w:val="24"/>
        </w:rPr>
        <w:br/>
        <w:t xml:space="preserve">Folded deep, and almost hidden,</w:t>
      </w:r>
      <w:r>
        <w:rPr>
          <w:color w:val="000000"/>
          <w:sz w:val="24"/>
          <w:szCs w:val="24"/>
        </w:rPr>
        <w:br/>
        <w:t xml:space="preserve">Leaf by leaf beside,</w:t>
      </w:r>
      <w:r>
        <w:rPr>
          <w:color w:val="000000"/>
          <w:sz w:val="24"/>
          <w:szCs w:val="24"/>
        </w:rPr>
        <w:br/>
        <w:t xml:space="preserve">What will make the Summer’s glory,</w:t>
      </w:r>
      <w:r>
        <w:rPr>
          <w:color w:val="000000"/>
          <w:sz w:val="24"/>
          <w:szCs w:val="24"/>
        </w:rPr>
        <w:br/>
        <w:t xml:space="preserve">And the Autumn’s pride. </w:t>
      </w:r>
      <w:r>
        <w:rPr>
          <w:color w:val="000000"/>
          <w:sz w:val="24"/>
          <w:szCs w:val="24"/>
        </w:rPr>
        <w:br/>
        <w:t xml:space="preserve">She must weave the loveliest carpets,</w:t>
      </w:r>
      <w:r>
        <w:rPr>
          <w:color w:val="000000"/>
          <w:sz w:val="24"/>
          <w:szCs w:val="24"/>
        </w:rPr>
        <w:br/>
        <w:t xml:space="preserve">Chequered sun and shade,</w:t>
      </w:r>
      <w:r>
        <w:rPr>
          <w:color w:val="000000"/>
          <w:sz w:val="24"/>
          <w:szCs w:val="24"/>
        </w:rPr>
        <w:br/>
        <w:t xml:space="preserve">Every wood must have such pathways</w:t>
      </w:r>
      <w:r>
        <w:rPr>
          <w:color w:val="000000"/>
          <w:sz w:val="24"/>
          <w:szCs w:val="24"/>
        </w:rPr>
        <w:br/>
        <w:t xml:space="preserve">Laid in every glade;</w:t>
      </w:r>
      <w:r>
        <w:rPr>
          <w:color w:val="000000"/>
          <w:sz w:val="24"/>
          <w:szCs w:val="24"/>
        </w:rPr>
        <w:br/>
        <w:t xml:space="preserve">She must hang laburnum branches</w:t>
      </w:r>
      <w:r>
        <w:rPr>
          <w:color w:val="000000"/>
          <w:sz w:val="24"/>
          <w:szCs w:val="24"/>
        </w:rPr>
        <w:br/>
        <w:t xml:space="preserve">On each arched bough;—­</w:t>
      </w:r>
      <w:r>
        <w:rPr>
          <w:color w:val="000000"/>
          <w:sz w:val="24"/>
          <w:szCs w:val="24"/>
        </w:rPr>
        <w:br/>
        <w:t xml:space="preserve">And the white and purple lilac</w:t>
      </w:r>
      <w:r>
        <w:rPr>
          <w:color w:val="000000"/>
          <w:sz w:val="24"/>
          <w:szCs w:val="24"/>
        </w:rPr>
        <w:br/>
        <w:t xml:space="preserve">Should be waving now;</w:t>
      </w:r>
      <w:r>
        <w:rPr>
          <w:color w:val="000000"/>
          <w:sz w:val="24"/>
          <w:szCs w:val="24"/>
        </w:rPr>
        <w:br/>
        <w:t xml:space="preserve">She must breathe, and cold winds vanish</w:t>
      </w:r>
      <w:r>
        <w:rPr>
          <w:color w:val="000000"/>
          <w:sz w:val="24"/>
          <w:szCs w:val="24"/>
        </w:rPr>
        <w:br/>
        <w:t xml:space="preserve">At her breath away;</w:t>
      </w:r>
      <w:r>
        <w:rPr>
          <w:color w:val="000000"/>
          <w:sz w:val="24"/>
          <w:szCs w:val="24"/>
        </w:rPr>
        <w:br/>
        <w:t xml:space="preserve">And then load the air around her</w:t>
      </w:r>
      <w:r>
        <w:rPr>
          <w:color w:val="000000"/>
          <w:sz w:val="24"/>
          <w:szCs w:val="24"/>
        </w:rPr>
        <w:br/>
        <w:t xml:space="preserve">With the scent of May! </w:t>
      </w:r>
      <w:r>
        <w:rPr>
          <w:color w:val="000000"/>
          <w:sz w:val="24"/>
          <w:szCs w:val="24"/>
        </w:rPr>
        <w:br/>
        <w:t xml:space="preserve">Listen then, Oh Spring! nor linger</w:t>
      </w:r>
      <w:r>
        <w:rPr>
          <w:color w:val="000000"/>
          <w:sz w:val="24"/>
          <w:szCs w:val="24"/>
        </w:rPr>
        <w:br/>
        <w:t xml:space="preserve">On thy charmed way;</w:t>
      </w:r>
      <w:r>
        <w:rPr>
          <w:color w:val="000000"/>
          <w:sz w:val="24"/>
          <w:szCs w:val="24"/>
        </w:rPr>
        <w:br/>
        <w:t xml:space="preserve">Have pity on thy prisoned flowers</w:t>
      </w:r>
      <w:r>
        <w:rPr>
          <w:color w:val="000000"/>
          <w:sz w:val="24"/>
          <w:szCs w:val="24"/>
        </w:rPr>
        <w:br/>
        <w:t xml:space="preserve">Wearying for the day. </w:t>
      </w:r>
      <w:r>
        <w:rPr>
          <w:color w:val="000000"/>
          <w:sz w:val="24"/>
          <w:szCs w:val="24"/>
        </w:rPr>
        <w:br/>
        <w:t xml:space="preserve">Listen to the raindrops falling</w:t>
      </w:r>
      <w:r>
        <w:rPr>
          <w:color w:val="000000"/>
          <w:sz w:val="24"/>
          <w:szCs w:val="24"/>
        </w:rPr>
        <w:br/>
        <w:t xml:space="preserve">From the cloudy skies;</w:t>
      </w:r>
      <w:r>
        <w:rPr>
          <w:color w:val="000000"/>
          <w:sz w:val="24"/>
          <w:szCs w:val="24"/>
        </w:rPr>
        <w:br/>
        <w:t xml:space="preserve">Listen to the hours calling</w:t>
      </w:r>
      <w:r>
        <w:rPr>
          <w:color w:val="000000"/>
          <w:sz w:val="24"/>
          <w:szCs w:val="24"/>
        </w:rPr>
        <w:br/>
        <w:t xml:space="preserve">Bidding thee arise.
</w:t>
      </w:r>
    </w:p>
    <w:p>
      <w:pPr>
        <w:keepNext w:val="on"/>
        <w:widowControl w:val="on"/>
        <w:pBdr/>
        <w:spacing w:before="299" w:after="299" w:line="240" w:lineRule="auto"/>
        <w:ind w:left="0" w:right="0"/>
        <w:jc w:val="left"/>
        <w:outlineLvl w:val="1"/>
      </w:pPr>
      <w:r>
        <w:rPr>
          <w:b/>
          <w:color w:val="000000"/>
          <w:sz w:val="36"/>
          <w:szCs w:val="36"/>
        </w:rPr>
        <w:t xml:space="preserve">VERSE:  EVENING HYMN</w:t>
      </w:r>
    </w:p>
    <w:p>
      <w:pPr>
        <w:widowControl w:val="on"/>
        <w:pBdr/>
        <w:spacing w:before="240" w:after="240" w:line="240" w:lineRule="auto"/>
        <w:ind w:left="0" w:right="0"/>
        <w:jc w:val="left"/>
      </w:pPr>
      <w:r>
        <w:rPr>
          <w:color w:val="000000"/>
          <w:sz w:val="24"/>
          <w:szCs w:val="24"/>
        </w:rPr>
        <w:t xml:space="preserve">The shadows of the evening hours</w:t>
      </w:r>
      <w:r>
        <w:rPr>
          <w:color w:val="000000"/>
          <w:sz w:val="24"/>
          <w:szCs w:val="24"/>
        </w:rPr>
        <w:br/>
        <w:t xml:space="preserve">Fall from the darkening sky;</w:t>
      </w:r>
      <w:r>
        <w:rPr>
          <w:color w:val="000000"/>
          <w:sz w:val="24"/>
          <w:szCs w:val="24"/>
        </w:rPr>
        <w:br/>
        <w:t xml:space="preserve">Upon the fragrance of the flowers</w:t>
      </w:r>
      <w:r>
        <w:rPr>
          <w:color w:val="000000"/>
          <w:sz w:val="24"/>
          <w:szCs w:val="24"/>
        </w:rPr>
        <w:br/>
        <w:t xml:space="preserve">The dews of evening lie: </w:t>
      </w:r>
      <w:r>
        <w:rPr>
          <w:color w:val="000000"/>
          <w:sz w:val="24"/>
          <w:szCs w:val="24"/>
        </w:rPr>
        <w:br/>
        <w:t xml:space="preserve">Before Thy throne, O Lord of Heaven,</w:t>
      </w:r>
      <w:r>
        <w:rPr>
          <w:color w:val="000000"/>
          <w:sz w:val="24"/>
          <w:szCs w:val="24"/>
        </w:rPr>
        <w:br/>
        <w:t xml:space="preserve">We kneel at close of day;</w:t>
      </w:r>
      <w:r>
        <w:rPr>
          <w:color w:val="000000"/>
          <w:sz w:val="24"/>
          <w:szCs w:val="24"/>
        </w:rPr>
        <w:br/>
        <w:t xml:space="preserve">Look on Thy children from on high,</w:t>
      </w:r>
      <w:r>
        <w:rPr>
          <w:color w:val="000000"/>
          <w:sz w:val="24"/>
          <w:szCs w:val="24"/>
        </w:rPr>
        <w:br/>
        <w:t xml:space="preserve">And hear us while we pray.</w:t>
      </w:r>
    </w:p>
    <w:p>
      <w:pPr>
        <w:widowControl w:val="on"/>
        <w:pBdr/>
        <w:spacing w:before="240" w:after="240" w:line="240" w:lineRule="auto"/>
        <w:ind w:left="0" w:right="0"/>
        <w:jc w:val="left"/>
      </w:pPr>
      <w:r>
        <w:rPr>
          <w:color w:val="000000"/>
          <w:sz w:val="24"/>
          <w:szCs w:val="24"/>
        </w:rPr>
        <w:t xml:space="preserve">The sorrows of Thy Servants, Lord,</w:t>
      </w:r>
      <w:r>
        <w:rPr>
          <w:color w:val="000000"/>
          <w:sz w:val="24"/>
          <w:szCs w:val="24"/>
        </w:rPr>
        <w:br/>
        <w:t xml:space="preserve">Oh, do not Thou despise;</w:t>
      </w:r>
      <w:r>
        <w:rPr>
          <w:color w:val="000000"/>
          <w:sz w:val="24"/>
          <w:szCs w:val="24"/>
        </w:rPr>
        <w:br/>
        <w:t xml:space="preserve">But let the incense of our prayers</w:t>
      </w:r>
      <w:r>
        <w:rPr>
          <w:color w:val="000000"/>
          <w:sz w:val="24"/>
          <w:szCs w:val="24"/>
        </w:rPr>
        <w:br/>
        <w:t xml:space="preserve">Before Thy mercy rise;</w:t>
      </w:r>
      <w:r>
        <w:rPr>
          <w:color w:val="000000"/>
          <w:sz w:val="24"/>
          <w:szCs w:val="24"/>
        </w:rPr>
        <w:br/>
        <w:t xml:space="preserve">The brightness of the coming night</w:t>
      </w:r>
      <w:r>
        <w:rPr>
          <w:color w:val="000000"/>
          <w:sz w:val="24"/>
          <w:szCs w:val="24"/>
        </w:rPr>
        <w:br/>
        <w:t xml:space="preserve">Upon the darkness rolls: </w:t>
      </w:r>
      <w:r>
        <w:rPr>
          <w:color w:val="000000"/>
          <w:sz w:val="24"/>
          <w:szCs w:val="24"/>
        </w:rPr>
        <w:br/>
        <w:t xml:space="preserve">With hopes of future glory chase</w:t>
      </w:r>
      <w:r>
        <w:rPr>
          <w:color w:val="000000"/>
          <w:sz w:val="24"/>
          <w:szCs w:val="24"/>
        </w:rPr>
        <w:br/>
        <w:t xml:space="preserve">The shadows on our souls.</w:t>
      </w:r>
    </w:p>
    <w:p>
      <w:pPr>
        <w:widowControl w:val="on"/>
        <w:pBdr/>
        <w:spacing w:before="240" w:after="240" w:line="240" w:lineRule="auto"/>
        <w:ind w:left="0" w:right="0"/>
        <w:jc w:val="left"/>
      </w:pPr>
      <w:r>
        <w:rPr>
          <w:color w:val="000000"/>
          <w:sz w:val="24"/>
          <w:szCs w:val="24"/>
        </w:rPr>
        <w:t xml:space="preserve">Slowly the rays of daylight fade;</w:t>
      </w:r>
      <w:r>
        <w:rPr>
          <w:color w:val="000000"/>
          <w:sz w:val="24"/>
          <w:szCs w:val="24"/>
        </w:rPr>
        <w:br/>
        <w:t xml:space="preserve">So fade within our heart,</w:t>
      </w:r>
      <w:r>
        <w:rPr>
          <w:color w:val="000000"/>
          <w:sz w:val="24"/>
          <w:szCs w:val="24"/>
        </w:rPr>
        <w:br/>
        <w:t xml:space="preserve">The hopes in earthly love and joy,</w:t>
      </w:r>
      <w:r>
        <w:rPr>
          <w:color w:val="000000"/>
          <w:sz w:val="24"/>
          <w:szCs w:val="24"/>
        </w:rPr>
        <w:br/>
        <w:t xml:space="preserve">That one by one depart: </w:t>
      </w:r>
      <w:r>
        <w:rPr>
          <w:color w:val="000000"/>
          <w:sz w:val="24"/>
          <w:szCs w:val="24"/>
        </w:rPr>
        <w:br/>
        <w:t xml:space="preserve">Slowly the bright stars, one by one,</w:t>
      </w:r>
      <w:r>
        <w:rPr>
          <w:color w:val="000000"/>
          <w:sz w:val="24"/>
          <w:szCs w:val="24"/>
        </w:rPr>
        <w:br/>
        <w:t xml:space="preserve">Within the Heavens shine;—­</w:t>
      </w:r>
      <w:r>
        <w:rPr>
          <w:color w:val="000000"/>
          <w:sz w:val="24"/>
          <w:szCs w:val="24"/>
        </w:rPr>
        <w:br/>
        <w:t xml:space="preserve">Give us, Oh, Lord, fresh hopes in Heaven,</w:t>
      </w:r>
      <w:r>
        <w:rPr>
          <w:color w:val="000000"/>
          <w:sz w:val="24"/>
          <w:szCs w:val="24"/>
        </w:rPr>
        <w:br/>
        <w:t xml:space="preserve">And trust in things divine.</w:t>
      </w:r>
    </w:p>
    <w:p>
      <w:pPr>
        <w:widowControl w:val="on"/>
        <w:pBdr/>
        <w:spacing w:before="240" w:after="240" w:line="240" w:lineRule="auto"/>
        <w:ind w:left="0" w:right="0"/>
        <w:jc w:val="left"/>
      </w:pPr>
      <w:r>
        <w:rPr>
          <w:color w:val="000000"/>
          <w:sz w:val="24"/>
          <w:szCs w:val="24"/>
        </w:rPr>
        <w:t xml:space="preserve">Let peace, Oh Lord, Thy peace, Oh God,</w:t>
      </w:r>
      <w:r>
        <w:rPr>
          <w:color w:val="000000"/>
          <w:sz w:val="24"/>
          <w:szCs w:val="24"/>
        </w:rPr>
        <w:br/>
        <w:t xml:space="preserve">Upon our souls descend;</w:t>
      </w:r>
      <w:r>
        <w:rPr>
          <w:color w:val="000000"/>
          <w:sz w:val="24"/>
          <w:szCs w:val="24"/>
        </w:rPr>
        <w:br/>
        <w:t xml:space="preserve">From midnight fears and perils, Thou</w:t>
      </w:r>
      <w:r>
        <w:rPr>
          <w:color w:val="000000"/>
          <w:sz w:val="24"/>
          <w:szCs w:val="24"/>
        </w:rPr>
        <w:br/>
        <w:t xml:space="preserve">Our trembling hearts defend;</w:t>
      </w:r>
      <w:r>
        <w:rPr>
          <w:color w:val="000000"/>
          <w:sz w:val="24"/>
          <w:szCs w:val="24"/>
        </w:rPr>
        <w:br/>
        <w:t xml:space="preserve">Give us a respite from our toil,</w:t>
      </w:r>
      <w:r>
        <w:rPr>
          <w:color w:val="000000"/>
          <w:sz w:val="24"/>
          <w:szCs w:val="24"/>
        </w:rPr>
        <w:br/>
        <w:t xml:space="preserve">Calm and subdue our woes;</w:t>
      </w:r>
      <w:r>
        <w:rPr>
          <w:color w:val="000000"/>
          <w:sz w:val="24"/>
          <w:szCs w:val="24"/>
        </w:rPr>
        <w:br/>
        <w:t xml:space="preserve">Through the long day we suffer, Lord,</w:t>
      </w:r>
      <w:r>
        <w:rPr>
          <w:color w:val="000000"/>
          <w:sz w:val="24"/>
          <w:szCs w:val="24"/>
        </w:rPr>
        <w:br/>
        <w:t xml:space="preserve">Oh, give us now repose!</w:t>
      </w:r>
    </w:p>
    <w:p>
      <w:pPr>
        <w:keepNext w:val="on"/>
        <w:widowControl w:val="on"/>
        <w:pBdr/>
        <w:spacing w:before="299" w:after="299" w:line="240" w:lineRule="auto"/>
        <w:ind w:left="0" w:right="0"/>
        <w:jc w:val="left"/>
        <w:outlineLvl w:val="1"/>
      </w:pPr>
      <w:r>
        <w:rPr>
          <w:b/>
          <w:color w:val="000000"/>
          <w:sz w:val="36"/>
          <w:szCs w:val="36"/>
        </w:rPr>
        <w:t xml:space="preserve">VERSE:  THE INNER CHAMBER</w:t>
      </w:r>
    </w:p>
    <w:p>
      <w:pPr>
        <w:widowControl w:val="on"/>
        <w:pBdr/>
        <w:spacing w:before="240" w:after="240" w:line="240" w:lineRule="auto"/>
        <w:ind w:left="0" w:right="0"/>
        <w:jc w:val="left"/>
      </w:pPr>
      <w:r>
        <w:rPr>
          <w:color w:val="000000"/>
          <w:sz w:val="24"/>
          <w:szCs w:val="24"/>
        </w:rPr>
        <w:t xml:space="preserve">In the outer Court I was singing,</w:t>
      </w:r>
      <w:r>
        <w:rPr>
          <w:color w:val="000000"/>
          <w:sz w:val="24"/>
          <w:szCs w:val="24"/>
        </w:rPr>
        <w:br/>
        <w:t xml:space="preserve">Was singing the whole day long;</w:t>
      </w:r>
      <w:r>
        <w:rPr>
          <w:color w:val="000000"/>
          <w:sz w:val="24"/>
          <w:szCs w:val="24"/>
        </w:rPr>
        <w:br/>
        <w:t xml:space="preserve">From the inner chamber were ringing</w:t>
      </w:r>
      <w:r>
        <w:rPr>
          <w:color w:val="000000"/>
          <w:sz w:val="24"/>
          <w:szCs w:val="24"/>
        </w:rPr>
        <w:br/>
        <w:t xml:space="preserve">Echoes repeating my song.</w:t>
      </w:r>
    </w:p>
    <w:p>
      <w:pPr>
        <w:widowControl w:val="on"/>
        <w:pBdr/>
        <w:spacing w:before="240" w:after="240" w:line="240" w:lineRule="auto"/>
        <w:ind w:left="0" w:right="0"/>
        <w:jc w:val="left"/>
      </w:pPr>
      <w:r>
        <w:rPr>
          <w:color w:val="000000"/>
          <w:sz w:val="24"/>
          <w:szCs w:val="24"/>
        </w:rPr>
        <w:t xml:space="preserve">And I sang till it grew immortal;</w:t>
      </w:r>
      <w:r>
        <w:rPr>
          <w:color w:val="000000"/>
          <w:sz w:val="24"/>
          <w:szCs w:val="24"/>
        </w:rPr>
        <w:br/>
        <w:t xml:space="preserve">For that very song of mine,</w:t>
      </w:r>
      <w:r>
        <w:rPr>
          <w:color w:val="000000"/>
          <w:sz w:val="24"/>
          <w:szCs w:val="24"/>
        </w:rPr>
        <w:br/>
        <w:t xml:space="preserve">When re-echoed behind the Portal,</w:t>
      </w:r>
      <w:r>
        <w:rPr>
          <w:color w:val="000000"/>
          <w:sz w:val="24"/>
          <w:szCs w:val="24"/>
        </w:rPr>
        <w:br/>
        <w:t xml:space="preserve">Was filled with a life divine.</w:t>
      </w:r>
    </w:p>
    <w:p>
      <w:pPr>
        <w:widowControl w:val="on"/>
        <w:pBdr/>
        <w:spacing w:before="240" w:after="240" w:line="240" w:lineRule="auto"/>
        <w:ind w:left="0" w:right="0"/>
        <w:jc w:val="left"/>
      </w:pPr>
      <w:r>
        <w:rPr>
          <w:color w:val="000000"/>
          <w:sz w:val="24"/>
          <w:szCs w:val="24"/>
        </w:rPr>
        <w:t xml:space="preserve">Was the Chamber a silver round</w:t>
      </w:r>
      <w:r>
        <w:rPr>
          <w:color w:val="000000"/>
          <w:sz w:val="24"/>
          <w:szCs w:val="24"/>
        </w:rPr>
        <w:br/>
        <w:t xml:space="preserve">Of arches, whose magical art</w:t>
      </w:r>
      <w:r>
        <w:rPr>
          <w:color w:val="000000"/>
          <w:sz w:val="24"/>
          <w:szCs w:val="24"/>
        </w:rPr>
        <w:br/>
        <w:t xml:space="preserve">Drew in coils of musical sound,</w:t>
      </w:r>
      <w:r>
        <w:rPr>
          <w:color w:val="000000"/>
          <w:sz w:val="24"/>
          <w:szCs w:val="24"/>
        </w:rPr>
        <w:br/>
        <w:t xml:space="preserve">And cast them back on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Was there hidden within a lyre</w:t>
      </w:r>
      <w:r>
        <w:rPr>
          <w:color w:val="000000"/>
          <w:sz w:val="24"/>
          <w:szCs w:val="24"/>
        </w:rPr>
        <w:br/>
        <w:t xml:space="preserve">Which, as air breathed over its strings,</w:t>
      </w:r>
      <w:r>
        <w:rPr>
          <w:color w:val="000000"/>
          <w:sz w:val="24"/>
          <w:szCs w:val="24"/>
        </w:rPr>
        <w:br/>
        <w:t xml:space="preserve">Filled my song with a soul of fire,</w:t>
      </w:r>
      <w:r>
        <w:rPr>
          <w:color w:val="000000"/>
          <w:sz w:val="24"/>
          <w:szCs w:val="24"/>
        </w:rPr>
        <w:br/>
        <w:t xml:space="preserve">And sent back my words with wings?</w:t>
      </w:r>
    </w:p>
    <w:p>
      <w:pPr>
        <w:widowControl w:val="on"/>
        <w:pBdr/>
        <w:spacing w:before="240" w:after="240" w:line="240" w:lineRule="auto"/>
        <w:ind w:left="0" w:right="0"/>
        <w:jc w:val="left"/>
      </w:pPr>
      <w:r>
        <w:rPr>
          <w:color w:val="000000"/>
          <w:sz w:val="24"/>
          <w:szCs w:val="24"/>
        </w:rPr>
        <w:t xml:space="preserve">Was some seraph imprisoned there,</w:t>
      </w:r>
      <w:r>
        <w:rPr>
          <w:color w:val="000000"/>
          <w:sz w:val="24"/>
          <w:szCs w:val="24"/>
        </w:rPr>
        <w:br/>
        <w:t xml:space="preserve">Whose voice made my song complete,</w:t>
      </w:r>
      <w:r>
        <w:rPr>
          <w:color w:val="000000"/>
          <w:sz w:val="24"/>
          <w:szCs w:val="24"/>
        </w:rPr>
        <w:br/>
        <w:t xml:space="preserve">And whose lingering, soft despair,</w:t>
      </w:r>
      <w:r>
        <w:rPr>
          <w:color w:val="000000"/>
          <w:sz w:val="24"/>
          <w:szCs w:val="24"/>
        </w:rPr>
        <w:br/>
        <w:t xml:space="preserve">Made the echo so faint and sweet?</w:t>
      </w:r>
    </w:p>
    <w:p>
      <w:pPr>
        <w:widowControl w:val="on"/>
        <w:pBdr/>
        <w:spacing w:before="240" w:after="240" w:line="240" w:lineRule="auto"/>
        <w:ind w:left="0" w:right="0"/>
        <w:jc w:val="left"/>
      </w:pPr>
      <w:r>
        <w:rPr>
          <w:color w:val="000000"/>
          <w:sz w:val="24"/>
          <w:szCs w:val="24"/>
        </w:rPr>
        <w:t xml:space="preserve">Long I trembled and paused—­then parted</w:t>
      </w:r>
      <w:r>
        <w:rPr>
          <w:color w:val="000000"/>
          <w:sz w:val="24"/>
          <w:szCs w:val="24"/>
        </w:rPr>
        <w:br/>
        <w:t xml:space="preserve">The curtains with heavy fringe;</w:t>
      </w:r>
      <w:r>
        <w:rPr>
          <w:color w:val="000000"/>
          <w:sz w:val="24"/>
          <w:szCs w:val="24"/>
        </w:rPr>
        <w:br/>
        <w:t xml:space="preserve">And, half fearing, yet eager-hearted</w:t>
      </w:r>
      <w:r>
        <w:rPr>
          <w:color w:val="000000"/>
          <w:sz w:val="24"/>
          <w:szCs w:val="24"/>
        </w:rPr>
        <w:br/>
        <w:t xml:space="preserve">Turned the door on its golden hinge.</w:t>
      </w:r>
    </w:p>
    <w:p>
      <w:pPr>
        <w:widowControl w:val="on"/>
        <w:pBdr/>
        <w:spacing w:before="240" w:after="240" w:line="240" w:lineRule="auto"/>
        <w:ind w:left="0" w:right="0"/>
        <w:jc w:val="left"/>
      </w:pPr>
      <w:r>
        <w:rPr>
          <w:color w:val="000000"/>
          <w:sz w:val="24"/>
          <w:szCs w:val="24"/>
        </w:rPr>
        <w:t xml:space="preserve">Now I sing in the court once more,</w:t>
      </w:r>
      <w:r>
        <w:rPr>
          <w:color w:val="000000"/>
          <w:sz w:val="24"/>
          <w:szCs w:val="24"/>
        </w:rPr>
        <w:br/>
        <w:t xml:space="preserve">I sing and I weep all day,</w:t>
      </w:r>
      <w:r>
        <w:rPr>
          <w:color w:val="000000"/>
          <w:sz w:val="24"/>
          <w:szCs w:val="24"/>
        </w:rPr>
        <w:br/>
        <w:t xml:space="preserve">As I kneel by the close-shut door,</w:t>
      </w:r>
      <w:r>
        <w:rPr>
          <w:color w:val="000000"/>
          <w:sz w:val="24"/>
          <w:szCs w:val="24"/>
        </w:rPr>
        <w:br/>
        <w:t xml:space="preserve">For I know what the echoes say.</w:t>
      </w:r>
    </w:p>
    <w:p>
      <w:pPr>
        <w:widowControl w:val="on"/>
        <w:pBdr/>
        <w:spacing w:before="240" w:after="240" w:line="240" w:lineRule="auto"/>
        <w:ind w:left="0" w:right="0"/>
        <w:jc w:val="left"/>
      </w:pPr>
      <w:r>
        <w:rPr>
          <w:color w:val="000000"/>
          <w:sz w:val="24"/>
          <w:szCs w:val="24"/>
        </w:rPr>
        <w:t xml:space="preserve">Yet I sing not the song of old,</w:t>
      </w:r>
      <w:r>
        <w:rPr>
          <w:color w:val="000000"/>
          <w:sz w:val="24"/>
          <w:szCs w:val="24"/>
        </w:rPr>
        <w:br/>
        <w:t xml:space="preserve">Ere I knew whence the echo came,</w:t>
      </w:r>
      <w:r>
        <w:rPr>
          <w:color w:val="000000"/>
          <w:sz w:val="24"/>
          <w:szCs w:val="24"/>
        </w:rPr>
        <w:br/>
        <w:t xml:space="preserve">Ere I opened the door of gold;</w:t>
      </w:r>
      <w:r>
        <w:rPr>
          <w:color w:val="000000"/>
          <w:sz w:val="24"/>
          <w:szCs w:val="24"/>
        </w:rPr>
        <w:br/>
        <w:t xml:space="preserve">But the music sounds just the same.</w:t>
      </w:r>
    </w:p>
    <w:p>
      <w:pPr>
        <w:widowControl w:val="on"/>
        <w:pBdr/>
        <w:spacing w:before="240" w:after="240" w:line="240" w:lineRule="auto"/>
        <w:ind w:left="0" w:right="0"/>
        <w:jc w:val="left"/>
      </w:pPr>
      <w:r>
        <w:rPr>
          <w:color w:val="000000"/>
          <w:sz w:val="24"/>
          <w:szCs w:val="24"/>
        </w:rPr>
        <w:t xml:space="preserve">Then take warning, and turn away</w:t>
      </w:r>
      <w:r>
        <w:rPr>
          <w:color w:val="000000"/>
          <w:sz w:val="24"/>
          <w:szCs w:val="24"/>
        </w:rPr>
        <w:br/>
        <w:t xml:space="preserve">Do not ask of that hidden thing,</w:t>
      </w:r>
      <w:r>
        <w:rPr>
          <w:color w:val="000000"/>
          <w:sz w:val="24"/>
          <w:szCs w:val="24"/>
        </w:rPr>
        <w:br/>
        <w:t xml:space="preserve">Do not guess what the echoes say,</w:t>
      </w:r>
      <w:r>
        <w:rPr>
          <w:color w:val="000000"/>
          <w:sz w:val="24"/>
          <w:szCs w:val="24"/>
        </w:rPr>
        <w:br/>
        <w:t xml:space="preserve">Or the meaning of what I sing.</w:t>
      </w:r>
    </w:p>
    <w:p>
      <w:pPr>
        <w:keepNext w:val="on"/>
        <w:widowControl w:val="on"/>
        <w:pBdr/>
        <w:spacing w:before="299" w:after="299" w:line="240" w:lineRule="auto"/>
        <w:ind w:left="0" w:right="0"/>
        <w:jc w:val="left"/>
        <w:outlineLvl w:val="1"/>
      </w:pPr>
      <w:r>
        <w:rPr>
          <w:b/>
          <w:color w:val="000000"/>
          <w:sz w:val="36"/>
          <w:szCs w:val="36"/>
        </w:rPr>
        <w:t xml:space="preserve">VERSE:  HEARTS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trinket made like a Heart, dear,</w:t>
      </w:r>
      <w:r>
        <w:rPr>
          <w:color w:val="000000"/>
          <w:sz w:val="24"/>
          <w:szCs w:val="24"/>
        </w:rPr>
        <w:br/>
        <w:t xml:space="preserve">Of red gold, bright and fine,</w:t>
      </w:r>
      <w:r>
        <w:rPr>
          <w:color w:val="000000"/>
          <w:sz w:val="24"/>
          <w:szCs w:val="24"/>
        </w:rPr>
        <w:br/>
        <w:t xml:space="preserve">Was given to me for a keepsake,</w:t>
      </w:r>
      <w:r>
        <w:rPr>
          <w:color w:val="000000"/>
          <w:sz w:val="24"/>
          <w:szCs w:val="24"/>
        </w:rPr>
        <w:br/>
        <w:t xml:space="preserve">Given to me for mine.</w:t>
      </w:r>
    </w:p>
    <w:p>
      <w:pPr>
        <w:widowControl w:val="on"/>
        <w:pBdr/>
        <w:spacing w:before="240" w:after="240" w:line="240" w:lineRule="auto"/>
        <w:ind w:left="0" w:right="0"/>
        <w:jc w:val="left"/>
      </w:pPr>
      <w:r>
        <w:rPr>
          <w:color w:val="000000"/>
          <w:sz w:val="24"/>
          <w:szCs w:val="24"/>
        </w:rPr>
        <w:t xml:space="preserve">And another heart, warm and tender,</w:t>
      </w:r>
      <w:r>
        <w:rPr>
          <w:color w:val="000000"/>
          <w:sz w:val="24"/>
          <w:szCs w:val="24"/>
        </w:rPr>
        <w:br/>
        <w:t xml:space="preserve">As true as a heart could be;</w:t>
      </w:r>
      <w:r>
        <w:rPr>
          <w:color w:val="000000"/>
          <w:sz w:val="24"/>
          <w:szCs w:val="24"/>
        </w:rPr>
        <w:br/>
        <w:t xml:space="preserve">And every throb that stirred it</w:t>
      </w:r>
      <w:r>
        <w:rPr>
          <w:color w:val="000000"/>
          <w:sz w:val="24"/>
          <w:szCs w:val="24"/>
        </w:rPr>
        <w:br/>
        <w:t xml:space="preserve">Was always and all for me.</w:t>
      </w:r>
    </w:p>
    <w:p>
      <w:pPr>
        <w:widowControl w:val="on"/>
        <w:pBdr/>
        <w:spacing w:before="240" w:after="240" w:line="240" w:lineRule="auto"/>
        <w:ind w:left="0" w:right="0"/>
        <w:jc w:val="left"/>
      </w:pPr>
      <w:r>
        <w:rPr>
          <w:color w:val="000000"/>
          <w:sz w:val="24"/>
          <w:szCs w:val="24"/>
        </w:rPr>
        <w:t xml:space="preserve">Sailing over the waters,</w:t>
      </w:r>
      <w:r>
        <w:rPr>
          <w:color w:val="000000"/>
          <w:sz w:val="24"/>
          <w:szCs w:val="24"/>
        </w:rPr>
        <w:br/>
        <w:t xml:space="preserve">Watching the far blue land,</w:t>
      </w:r>
      <w:r>
        <w:rPr>
          <w:color w:val="000000"/>
          <w:sz w:val="24"/>
          <w:szCs w:val="24"/>
        </w:rPr>
        <w:br/>
        <w:t xml:space="preserve">I dropped my golden heart, dear,</w:t>
      </w:r>
      <w:r>
        <w:rPr>
          <w:color w:val="000000"/>
          <w:sz w:val="24"/>
          <w:szCs w:val="24"/>
        </w:rPr>
        <w:br/>
        <w:t xml:space="preserve">Dropped it out of my hand!</w:t>
      </w:r>
    </w:p>
    <w:p>
      <w:pPr>
        <w:widowControl w:val="on"/>
        <w:pBdr/>
        <w:spacing w:before="240" w:after="240" w:line="240" w:lineRule="auto"/>
        <w:ind w:left="0" w:right="0"/>
        <w:jc w:val="left"/>
      </w:pPr>
      <w:r>
        <w:rPr>
          <w:color w:val="000000"/>
          <w:sz w:val="24"/>
          <w:szCs w:val="24"/>
        </w:rPr>
        <w:t xml:space="preserve">It lies in the cold blue waters,</w:t>
      </w:r>
      <w:r>
        <w:rPr>
          <w:color w:val="000000"/>
          <w:sz w:val="24"/>
          <w:szCs w:val="24"/>
        </w:rPr>
        <w:br/>
        <w:t xml:space="preserve">Fathoms and fathoms deep,</w:t>
      </w:r>
      <w:r>
        <w:rPr>
          <w:color w:val="000000"/>
          <w:sz w:val="24"/>
          <w:szCs w:val="24"/>
        </w:rPr>
        <w:br/>
        <w:t xml:space="preserve">The golden heart which I promised,</w:t>
      </w:r>
      <w:r>
        <w:rPr>
          <w:color w:val="000000"/>
          <w:sz w:val="24"/>
          <w:szCs w:val="24"/>
        </w:rPr>
        <w:br/>
        <w:t xml:space="preserve">Promised to prize and keep.</w:t>
      </w:r>
    </w:p>
    <w:p>
      <w:pPr>
        <w:widowControl w:val="on"/>
        <w:pBdr/>
        <w:spacing w:before="240" w:after="240" w:line="240" w:lineRule="auto"/>
        <w:ind w:left="0" w:right="0"/>
        <w:jc w:val="left"/>
      </w:pPr>
      <w:r>
        <w:rPr>
          <w:color w:val="000000"/>
          <w:sz w:val="24"/>
          <w:szCs w:val="24"/>
        </w:rPr>
        <w:t xml:space="preserve">Gazing at Life’s bright visions,</w:t>
      </w:r>
      <w:r>
        <w:rPr>
          <w:color w:val="000000"/>
          <w:sz w:val="24"/>
          <w:szCs w:val="24"/>
        </w:rPr>
        <w:br/>
        <w:t xml:space="preserve">So false, and fair, and new,</w:t>
      </w:r>
      <w:r>
        <w:rPr>
          <w:color w:val="000000"/>
          <w:sz w:val="24"/>
          <w:szCs w:val="24"/>
        </w:rPr>
        <w:br/>
        <w:t xml:space="preserve">I forgot the other heart, dear,</w:t>
      </w:r>
      <w:r>
        <w:rPr>
          <w:color w:val="000000"/>
          <w:sz w:val="24"/>
          <w:szCs w:val="24"/>
        </w:rPr>
        <w:br/>
        <w:t xml:space="preserve">Forgot it and lost it too!</w:t>
      </w:r>
    </w:p>
    <w:p>
      <w:pPr>
        <w:widowControl w:val="on"/>
        <w:pBdr/>
        <w:spacing w:before="240" w:after="240" w:line="240" w:lineRule="auto"/>
        <w:ind w:left="0" w:right="0"/>
        <w:jc w:val="left"/>
      </w:pPr>
      <w:r>
        <w:rPr>
          <w:color w:val="000000"/>
          <w:sz w:val="24"/>
          <w:szCs w:val="24"/>
        </w:rPr>
        <w:t xml:space="preserve">I might seek that heart for ever,</w:t>
      </w:r>
      <w:r>
        <w:rPr>
          <w:color w:val="000000"/>
          <w:sz w:val="24"/>
          <w:szCs w:val="24"/>
        </w:rPr>
        <w:br/>
        <w:t xml:space="preserve">I might seek and seek in vain;—­</w:t>
      </w:r>
      <w:r>
        <w:rPr>
          <w:color w:val="000000"/>
          <w:sz w:val="24"/>
          <w:szCs w:val="24"/>
        </w:rPr>
        <w:br/>
        <w:t xml:space="preserve">And for one short, careless hour,</w:t>
      </w:r>
      <w:r>
        <w:rPr>
          <w:color w:val="000000"/>
          <w:sz w:val="24"/>
          <w:szCs w:val="24"/>
        </w:rPr>
        <w:br/>
        <w:t xml:space="preserve">I pay with a life of pain.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Heart?—­Yes I wore it</w:t>
      </w:r>
      <w:r>
        <w:rPr>
          <w:color w:val="000000"/>
          <w:sz w:val="24"/>
          <w:szCs w:val="24"/>
        </w:rPr>
        <w:br/>
        <w:t xml:space="preserve">As sign and as token</w:t>
      </w:r>
      <w:r>
        <w:rPr>
          <w:color w:val="000000"/>
          <w:sz w:val="24"/>
          <w:szCs w:val="24"/>
        </w:rPr>
        <w:br/>
        <w:t xml:space="preserve">Of a love that once gave it,</w:t>
      </w:r>
      <w:r>
        <w:rPr>
          <w:color w:val="000000"/>
          <w:sz w:val="24"/>
          <w:szCs w:val="24"/>
        </w:rPr>
        <w:br/>
        <w:t xml:space="preserve">A vow that was spoken;</w:t>
      </w:r>
      <w:r>
        <w:rPr>
          <w:color w:val="000000"/>
          <w:sz w:val="24"/>
          <w:szCs w:val="24"/>
        </w:rPr>
        <w:br/>
        <w:t xml:space="preserve">But a love, and a vow, and a heart</w:t>
      </w:r>
      <w:r>
        <w:rPr>
          <w:color w:val="000000"/>
          <w:sz w:val="24"/>
          <w:szCs w:val="24"/>
        </w:rPr>
        <w:br/>
        <w:t xml:space="preserve">Can be broken.</w:t>
      </w:r>
    </w:p>
    <w:p>
      <w:pPr>
        <w:widowControl w:val="on"/>
        <w:pBdr/>
        <w:spacing w:before="240" w:after="240" w:line="240" w:lineRule="auto"/>
        <w:ind w:left="0" w:right="0"/>
        <w:jc w:val="left"/>
      </w:pPr>
      <w:r>
        <w:rPr>
          <w:color w:val="000000"/>
          <w:sz w:val="24"/>
          <w:szCs w:val="24"/>
        </w:rPr>
        <w:t xml:space="preserve">The Love?—­Life and Death</w:t>
      </w:r>
      <w:r>
        <w:rPr>
          <w:color w:val="000000"/>
          <w:sz w:val="24"/>
          <w:szCs w:val="24"/>
        </w:rPr>
        <w:br/>
        <w:t xml:space="preserve">Are crushed into a day,</w:t>
      </w:r>
      <w:r>
        <w:rPr>
          <w:color w:val="000000"/>
          <w:sz w:val="24"/>
          <w:szCs w:val="24"/>
        </w:rPr>
        <w:br/>
        <w:t xml:space="preserve">So what wonder that Love</w:t>
      </w:r>
      <w:r>
        <w:rPr>
          <w:color w:val="000000"/>
          <w:sz w:val="24"/>
          <w:szCs w:val="24"/>
        </w:rPr>
        <w:br/>
        <w:t xml:space="preserve">Should as soon pass away—­</w:t>
      </w:r>
      <w:r>
        <w:rPr>
          <w:color w:val="000000"/>
          <w:sz w:val="24"/>
          <w:szCs w:val="24"/>
        </w:rPr>
        <w:br/>
        <w:t xml:space="preserve">What wonder I saw it</w:t>
      </w:r>
      <w:r>
        <w:rPr>
          <w:color w:val="000000"/>
          <w:sz w:val="24"/>
          <w:szCs w:val="24"/>
        </w:rPr>
        <w:br/>
        <w:t xml:space="preserve">Fade, fail, and decay.</w:t>
      </w:r>
    </w:p>
    <w:p>
      <w:pPr>
        <w:widowControl w:val="on"/>
        <w:pBdr/>
        <w:spacing w:before="240" w:after="240" w:line="240" w:lineRule="auto"/>
        <w:ind w:left="0" w:right="0"/>
        <w:jc w:val="left"/>
      </w:pPr>
      <w:r>
        <w:rPr>
          <w:color w:val="000000"/>
          <w:sz w:val="24"/>
          <w:szCs w:val="24"/>
        </w:rPr>
        <w:t xml:space="preserve">The Vow?—­why what was it,</w:t>
      </w:r>
      <w:r>
        <w:rPr>
          <w:color w:val="000000"/>
          <w:sz w:val="24"/>
          <w:szCs w:val="24"/>
        </w:rPr>
        <w:br/>
        <w:t xml:space="preserve">It snapped like a thread: </w:t>
      </w:r>
      <w:r>
        <w:rPr>
          <w:color w:val="000000"/>
          <w:sz w:val="24"/>
          <w:szCs w:val="24"/>
        </w:rPr>
        <w:br/>
        <w:t xml:space="preserve">Who cares for the corpse</w:t>
      </w:r>
      <w:r>
        <w:rPr>
          <w:color w:val="000000"/>
          <w:sz w:val="24"/>
          <w:szCs w:val="24"/>
        </w:rPr>
        <w:br/>
        <w:t xml:space="preserve">When the spirit is fled? </w:t>
      </w:r>
      <w:r>
        <w:rPr>
          <w:color w:val="000000"/>
          <w:sz w:val="24"/>
          <w:szCs w:val="24"/>
        </w:rPr>
        <w:br/>
        <w:t xml:space="preserve">Then I said, “Let the Dead rise</w:t>
      </w:r>
      <w:r>
        <w:rPr>
          <w:color w:val="000000"/>
          <w:sz w:val="24"/>
          <w:szCs w:val="24"/>
        </w:rPr>
        <w:br/>
        <w:t xml:space="preserve">And bury its dead,</w:t>
      </w:r>
    </w:p>
    <w:p>
      <w:pPr>
        <w:widowControl w:val="on"/>
        <w:pBdr/>
        <w:spacing w:before="240" w:after="240" w:line="240" w:lineRule="auto"/>
        <w:ind w:left="0" w:right="0"/>
        <w:jc w:val="left"/>
      </w:pPr>
      <w:r>
        <w:rPr>
          <w:color w:val="000000"/>
          <w:sz w:val="24"/>
          <w:szCs w:val="24"/>
        </w:rPr>
        <w:t xml:space="preserve">“While the true, living future</w:t>
      </w:r>
      <w:r>
        <w:rPr>
          <w:color w:val="000000"/>
          <w:sz w:val="24"/>
          <w:szCs w:val="24"/>
        </w:rPr>
        <w:br/>
        <w:t xml:space="preserve">Grows pure, wise, and strong”</w:t>
      </w:r>
      <w:r>
        <w:rPr>
          <w:color w:val="000000"/>
          <w:sz w:val="24"/>
          <w:szCs w:val="24"/>
        </w:rPr>
        <w:br/>
        <w:t xml:space="preserve">So I cast the gold heart,</w:t>
      </w:r>
      <w:r>
        <w:rPr>
          <w:color w:val="000000"/>
          <w:sz w:val="24"/>
          <w:szCs w:val="24"/>
        </w:rPr>
        <w:br/>
        <w:t xml:space="preserve">I had worn for so long,</w:t>
      </w:r>
      <w:r>
        <w:rPr>
          <w:color w:val="000000"/>
          <w:sz w:val="24"/>
          <w:szCs w:val="24"/>
        </w:rPr>
        <w:br/>
        <w:t xml:space="preserve">In the Lake, and bound on it</w:t>
      </w:r>
      <w:r>
        <w:rPr>
          <w:color w:val="000000"/>
          <w:sz w:val="24"/>
          <w:szCs w:val="24"/>
        </w:rPr>
        <w:br/>
        <w:t xml:space="preserve">A Stone—­and a Wrong!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Look, this little golden Heart</w:t>
      </w:r>
      <w:r>
        <w:rPr>
          <w:color w:val="000000"/>
          <w:sz w:val="24"/>
          <w:szCs w:val="24"/>
        </w:rPr>
        <w:br/>
        <w:t xml:space="preserve">Was a true-love shrine</w:t>
      </w:r>
      <w:r>
        <w:rPr>
          <w:color w:val="000000"/>
          <w:sz w:val="24"/>
          <w:szCs w:val="24"/>
        </w:rPr>
        <w:br/>
        <w:t xml:space="preserve">For a tress of hair; I held them,</w:t>
      </w:r>
      <w:r>
        <w:rPr>
          <w:color w:val="000000"/>
          <w:sz w:val="24"/>
          <w:szCs w:val="24"/>
        </w:rPr>
        <w:br/>
        <w:t xml:space="preserve">Heart and tress, as mine,</w:t>
      </w:r>
      <w:r>
        <w:rPr>
          <w:color w:val="000000"/>
          <w:sz w:val="24"/>
          <w:szCs w:val="24"/>
        </w:rPr>
        <w:br/>
        <w:t xml:space="preserve">Like the Love which gave the token</w:t>
      </w:r>
      <w:r>
        <w:rPr>
          <w:color w:val="000000"/>
          <w:sz w:val="24"/>
          <w:szCs w:val="24"/>
        </w:rPr>
        <w:br/>
        <w:t xml:space="preserve">See to-day the Heart is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Broken is the golden heart,</w:t>
      </w:r>
      <w:r>
        <w:rPr>
          <w:color w:val="000000"/>
          <w:sz w:val="24"/>
          <w:szCs w:val="24"/>
        </w:rPr>
        <w:br/>
        <w:t xml:space="preserve">Lost the tress of hair;</w:t>
      </w:r>
      <w:r>
        <w:rPr>
          <w:color w:val="000000"/>
          <w:sz w:val="24"/>
          <w:szCs w:val="24"/>
        </w:rPr>
        <w:br/>
        <w:t xml:space="preserve">Ah, the shrine is empty, vacant,</w:t>
      </w:r>
      <w:r>
        <w:rPr>
          <w:color w:val="000000"/>
          <w:sz w:val="24"/>
          <w:szCs w:val="24"/>
        </w:rPr>
        <w:br/>
        <w:t xml:space="preserve">Desolate, and bare! </w:t>
      </w:r>
      <w:r>
        <w:rPr>
          <w:color w:val="000000"/>
          <w:sz w:val="24"/>
          <w:szCs w:val="24"/>
        </w:rPr>
        <w:br/>
        <w:t xml:space="preserve">So the token should depart,</w:t>
      </w:r>
      <w:r>
        <w:rPr>
          <w:color w:val="000000"/>
          <w:sz w:val="24"/>
          <w:szCs w:val="24"/>
        </w:rPr>
        <w:br/>
        <w:t xml:space="preserve">When Love dies within the heart.</w:t>
      </w:r>
    </w:p>
    <w:p>
      <w:pPr>
        <w:widowControl w:val="on"/>
        <w:pBdr/>
        <w:spacing w:before="240" w:after="240" w:line="240" w:lineRule="auto"/>
        <w:ind w:left="0" w:right="0"/>
        <w:jc w:val="left"/>
      </w:pPr>
      <w:r>
        <w:rPr>
          <w:color w:val="000000"/>
          <w:sz w:val="24"/>
          <w:szCs w:val="24"/>
        </w:rPr>
        <w:t xml:space="preserve">Fast and deep the river floweth,</w:t>
      </w:r>
      <w:r>
        <w:rPr>
          <w:color w:val="000000"/>
          <w:sz w:val="24"/>
          <w:szCs w:val="24"/>
        </w:rPr>
        <w:br/>
        <w:t xml:space="preserve">Floweth to the west;</w:t>
      </w:r>
      <w:r>
        <w:rPr>
          <w:color w:val="000000"/>
          <w:sz w:val="24"/>
          <w:szCs w:val="24"/>
        </w:rPr>
        <w:br/>
        <w:t xml:space="preserve">I will cast the golden trinket</w:t>
      </w:r>
      <w:r>
        <w:rPr>
          <w:color w:val="000000"/>
          <w:sz w:val="24"/>
          <w:szCs w:val="24"/>
        </w:rPr>
        <w:br/>
        <w:t xml:space="preserve">In its cold dark breast,—­</w:t>
      </w:r>
      <w:r>
        <w:rPr>
          <w:color w:val="000000"/>
          <w:sz w:val="24"/>
          <w:szCs w:val="24"/>
        </w:rPr>
        <w:br/>
        <w:t xml:space="preserve">Flow, oh river, deep and fast,</w:t>
      </w:r>
      <w:r>
        <w:rPr>
          <w:color w:val="000000"/>
          <w:sz w:val="24"/>
          <w:szCs w:val="24"/>
        </w:rPr>
        <w:br/>
        <w:t xml:space="preserve">Over all the buried past!</w:t>
      </w:r>
    </w:p>
    <w:p>
      <w:pPr>
        <w:keepNext w:val="on"/>
        <w:widowControl w:val="on"/>
        <w:pBdr/>
        <w:spacing w:before="299" w:after="299" w:line="240" w:lineRule="auto"/>
        <w:ind w:left="0" w:right="0"/>
        <w:jc w:val="left"/>
        <w:outlineLvl w:val="1"/>
      </w:pPr>
      <w:r>
        <w:rPr>
          <w:b/>
          <w:color w:val="000000"/>
          <w:sz w:val="36"/>
          <w:szCs w:val="36"/>
        </w:rPr>
        <w:t xml:space="preserve">VERSE:  TWO LOVES</w:t>
      </w:r>
    </w:p>
    <w:p>
      <w:pPr>
        <w:widowControl w:val="on"/>
        <w:pBdr/>
        <w:spacing w:before="240" w:after="240" w:line="240" w:lineRule="auto"/>
        <w:ind w:left="0" w:right="0"/>
        <w:jc w:val="left"/>
      </w:pPr>
      <w:r>
        <w:rPr>
          <w:color w:val="000000"/>
          <w:sz w:val="24"/>
          <w:szCs w:val="24"/>
        </w:rPr>
        <w:t xml:space="preserve">Deep within my heart of hearts, dear,</w:t>
      </w:r>
      <w:r>
        <w:rPr>
          <w:color w:val="000000"/>
          <w:sz w:val="24"/>
          <w:szCs w:val="24"/>
        </w:rPr>
        <w:br/>
        <w:t xml:space="preserve">Bound with all its strings,</w:t>
      </w:r>
      <w:r>
        <w:rPr>
          <w:color w:val="000000"/>
          <w:sz w:val="24"/>
          <w:szCs w:val="24"/>
        </w:rPr>
        <w:br/>
        <w:t xml:space="preserve">Two Loves are together reigning</w:t>
      </w:r>
      <w:r>
        <w:rPr>
          <w:color w:val="000000"/>
          <w:sz w:val="24"/>
          <w:szCs w:val="24"/>
        </w:rPr>
        <w:br/>
        <w:t xml:space="preserve">Both are crowned like Kings;</w:t>
      </w:r>
      <w:r>
        <w:rPr>
          <w:color w:val="000000"/>
          <w:sz w:val="24"/>
          <w:szCs w:val="24"/>
        </w:rPr>
        <w:br/>
        <w:t xml:space="preserve">While my life, still uncomplaining,</w:t>
      </w:r>
      <w:r>
        <w:rPr>
          <w:color w:val="000000"/>
          <w:sz w:val="24"/>
          <w:szCs w:val="24"/>
        </w:rPr>
        <w:br/>
        <w:t xml:space="preserve">Rests beneath their wings.</w:t>
      </w:r>
    </w:p>
    <w:p>
      <w:pPr>
        <w:widowControl w:val="on"/>
        <w:pBdr/>
        <w:spacing w:before="240" w:after="240" w:line="240" w:lineRule="auto"/>
        <w:ind w:left="0" w:right="0"/>
        <w:jc w:val="left"/>
      </w:pPr>
      <w:r>
        <w:rPr>
          <w:color w:val="000000"/>
          <w:sz w:val="24"/>
          <w:szCs w:val="24"/>
        </w:rPr>
        <w:t xml:space="preserve">So they both will rule my heart, dear,</w:t>
      </w:r>
      <w:r>
        <w:rPr>
          <w:color w:val="000000"/>
          <w:sz w:val="24"/>
          <w:szCs w:val="24"/>
        </w:rPr>
        <w:br/>
        <w:t xml:space="preserve">Till it cease to beat;</w:t>
      </w:r>
      <w:r>
        <w:rPr>
          <w:color w:val="000000"/>
          <w:sz w:val="24"/>
          <w:szCs w:val="24"/>
        </w:rPr>
        <w:br/>
        <w:t xml:space="preserve">No sway can be deeper, stronger,</w:t>
      </w:r>
      <w:r>
        <w:rPr>
          <w:color w:val="000000"/>
          <w:sz w:val="24"/>
          <w:szCs w:val="24"/>
        </w:rPr>
        <w:br/>
        <w:t xml:space="preserve">Truer, more complete;</w:t>
      </w:r>
      <w:r>
        <w:rPr>
          <w:color w:val="000000"/>
          <w:sz w:val="24"/>
          <w:szCs w:val="24"/>
        </w:rPr>
        <w:br/>
        <w:t xml:space="preserve">Growing, as it lasts the longer,</w:t>
      </w:r>
      <w:r>
        <w:rPr>
          <w:color w:val="000000"/>
          <w:sz w:val="24"/>
          <w:szCs w:val="24"/>
        </w:rPr>
        <w:br/>
        <w:t xml:space="preserve">Sweeter, and more sweet.</w:t>
      </w:r>
    </w:p>
    <w:p>
      <w:pPr>
        <w:widowControl w:val="on"/>
        <w:pBdr/>
        <w:spacing w:before="240" w:after="240" w:line="240" w:lineRule="auto"/>
        <w:ind w:left="0" w:right="0"/>
        <w:jc w:val="left"/>
      </w:pPr>
      <w:r>
        <w:rPr>
          <w:color w:val="000000"/>
          <w:sz w:val="24"/>
          <w:szCs w:val="24"/>
        </w:rPr>
        <w:t xml:space="preserve">One all life and time transfigures,</w:t>
      </w:r>
      <w:r>
        <w:rPr>
          <w:color w:val="000000"/>
          <w:sz w:val="24"/>
          <w:szCs w:val="24"/>
        </w:rPr>
        <w:br/>
        <w:t xml:space="preserve">Piercing through and through</w:t>
      </w:r>
      <w:r>
        <w:rPr>
          <w:color w:val="000000"/>
          <w:sz w:val="24"/>
          <w:szCs w:val="24"/>
        </w:rPr>
        <w:br/>
        <w:t xml:space="preserve">Meaner things with magic splendour,</w:t>
      </w:r>
      <w:r>
        <w:rPr>
          <w:color w:val="000000"/>
          <w:sz w:val="24"/>
          <w:szCs w:val="24"/>
        </w:rPr>
        <w:br/>
        <w:t xml:space="preserve">Old, yet ever new: </w:t>
      </w:r>
      <w:r>
        <w:rPr>
          <w:color w:val="000000"/>
          <w:sz w:val="24"/>
          <w:szCs w:val="24"/>
        </w:rPr>
        <w:br/>
        <w:t xml:space="preserve">This,—­so strong and yet so tender,—­</w:t>
      </w:r>
      <w:r>
        <w:rPr>
          <w:color w:val="000000"/>
          <w:sz w:val="24"/>
          <w:szCs w:val="24"/>
        </w:rPr>
        <w:br/>
        <w:t xml:space="preserve">Is . . . my Love for you.</w:t>
      </w:r>
    </w:p>
    <w:p>
      <w:pPr>
        <w:widowControl w:val="on"/>
        <w:pBdr/>
        <w:spacing w:before="240" w:after="240" w:line="240" w:lineRule="auto"/>
        <w:ind w:left="0" w:right="0"/>
        <w:jc w:val="left"/>
      </w:pPr>
      <w:r>
        <w:rPr>
          <w:color w:val="000000"/>
          <w:sz w:val="24"/>
          <w:szCs w:val="24"/>
        </w:rPr>
        <w:t xml:space="preserve">Should it fail,—­forgive my doubting</w:t>
      </w:r>
      <w:r>
        <w:rPr>
          <w:color w:val="000000"/>
          <w:sz w:val="24"/>
          <w:szCs w:val="24"/>
        </w:rPr>
        <w:br/>
        <w:t xml:space="preserve">In this world of pain,—­</w:t>
      </w:r>
      <w:r>
        <w:rPr>
          <w:color w:val="000000"/>
          <w:sz w:val="24"/>
          <w:szCs w:val="24"/>
        </w:rPr>
        <w:br/>
        <w:t xml:space="preserve">Yet my other Love would ever</w:t>
      </w:r>
      <w:r>
        <w:rPr>
          <w:color w:val="000000"/>
          <w:sz w:val="24"/>
          <w:szCs w:val="24"/>
        </w:rPr>
        <w:br/>
        <w:t xml:space="preserve">Steadfastly remain;</w:t>
      </w:r>
      <w:r>
        <w:rPr>
          <w:color w:val="000000"/>
          <w:sz w:val="24"/>
          <w:szCs w:val="24"/>
        </w:rPr>
        <w:br/>
        <w:t xml:space="preserve">And I know that I could never</w:t>
      </w:r>
      <w:r>
        <w:rPr>
          <w:color w:val="000000"/>
          <w:sz w:val="24"/>
          <w:szCs w:val="24"/>
        </w:rPr>
        <w:br/>
        <w:t xml:space="preserve">Turn to that in vain.</w:t>
      </w:r>
    </w:p>
    <w:p>
      <w:pPr>
        <w:widowControl w:val="on"/>
        <w:pBdr/>
        <w:spacing w:before="240" w:after="240" w:line="240" w:lineRule="auto"/>
        <w:ind w:left="0" w:right="0"/>
        <w:jc w:val="left"/>
      </w:pPr>
      <w:r>
        <w:rPr>
          <w:color w:val="000000"/>
          <w:sz w:val="24"/>
          <w:szCs w:val="24"/>
        </w:rPr>
        <w:t xml:space="preserve">Though its radiance may be fainter,</w:t>
      </w:r>
      <w:r>
        <w:rPr>
          <w:color w:val="000000"/>
          <w:sz w:val="24"/>
          <w:szCs w:val="24"/>
        </w:rPr>
        <w:br/>
        <w:t xml:space="preserve">Yet its task is wide;</w:t>
      </w:r>
      <w:r>
        <w:rPr>
          <w:color w:val="000000"/>
          <w:sz w:val="24"/>
          <w:szCs w:val="24"/>
        </w:rPr>
        <w:br/>
        <w:t xml:space="preserve">For it lives to comfort sorrows,</w:t>
      </w:r>
      <w:r>
        <w:rPr>
          <w:color w:val="000000"/>
          <w:sz w:val="24"/>
          <w:szCs w:val="24"/>
        </w:rPr>
        <w:br/>
        <w:t xml:space="preserve">Strengthen, calm, and guide,</w:t>
      </w:r>
      <w:r>
        <w:rPr>
          <w:color w:val="000000"/>
          <w:sz w:val="24"/>
          <w:szCs w:val="24"/>
        </w:rPr>
        <w:br/>
        <w:t xml:space="preserve">And from Trust and Honour borrows</w:t>
      </w:r>
      <w:r>
        <w:rPr>
          <w:color w:val="000000"/>
          <w:sz w:val="24"/>
          <w:szCs w:val="24"/>
        </w:rPr>
        <w:br/>
        <w:t xml:space="preserve">All its peace and pride.</w:t>
      </w:r>
    </w:p>
    <w:p>
      <w:pPr>
        <w:widowControl w:val="on"/>
        <w:pBdr/>
        <w:spacing w:before="240" w:after="240" w:line="240" w:lineRule="auto"/>
        <w:ind w:left="0" w:right="0"/>
        <w:jc w:val="left"/>
      </w:pPr>
      <w:r>
        <w:rPr>
          <w:color w:val="000000"/>
          <w:sz w:val="24"/>
          <w:szCs w:val="24"/>
        </w:rPr>
        <w:t xml:space="preserve">Will you blame my dreaming even</w:t>
      </w:r>
      <w:r>
        <w:rPr>
          <w:color w:val="000000"/>
          <w:sz w:val="24"/>
          <w:szCs w:val="24"/>
        </w:rPr>
        <w:br/>
        <w:t xml:space="preserve">If the first were flown? </w:t>
      </w:r>
      <w:r>
        <w:rPr>
          <w:color w:val="000000"/>
          <w:sz w:val="24"/>
          <w:szCs w:val="24"/>
        </w:rPr>
        <w:br/>
        <w:t xml:space="preserve">Ah, I would not live without it,</w:t>
      </w:r>
      <w:r>
        <w:rPr>
          <w:color w:val="000000"/>
          <w:sz w:val="24"/>
          <w:szCs w:val="24"/>
        </w:rPr>
        <w:br/>
        <w:t xml:space="preserve">It is all your own: </w:t>
      </w:r>
      <w:r>
        <w:rPr>
          <w:color w:val="000000"/>
          <w:sz w:val="24"/>
          <w:szCs w:val="24"/>
        </w:rPr>
        <w:br/>
        <w:t xml:space="preserve">And the other—­can you doubt it?—­</w:t>
      </w:r>
      <w:r>
        <w:rPr>
          <w:color w:val="000000"/>
          <w:sz w:val="24"/>
          <w:szCs w:val="24"/>
        </w:rPr>
        <w:br/>
        <w:t xml:space="preserve">Yours, and yours alone.</w:t>
      </w:r>
    </w:p>
    <w:p>
      <w:pPr>
        <w:keepNext w:val="on"/>
        <w:widowControl w:val="on"/>
        <w:pBdr/>
        <w:spacing w:before="299" w:after="299" w:line="240" w:lineRule="auto"/>
        <w:ind w:left="0" w:right="0"/>
        <w:jc w:val="left"/>
        <w:outlineLvl w:val="1"/>
      </w:pPr>
      <w:r>
        <w:rPr>
          <w:b/>
          <w:color w:val="000000"/>
          <w:sz w:val="36"/>
          <w:szCs w:val="36"/>
        </w:rPr>
        <w:t xml:space="preserve">VERSE:  A WOMAN’S LAST WORD</w:t>
      </w:r>
    </w:p>
    <w:p>
      <w:pPr>
        <w:widowControl w:val="on"/>
        <w:pBdr/>
        <w:spacing w:before="240" w:after="240" w:line="240" w:lineRule="auto"/>
        <w:ind w:left="0" w:right="0"/>
        <w:jc w:val="left"/>
      </w:pPr>
      <w:r>
        <w:rPr>
          <w:color w:val="000000"/>
          <w:sz w:val="24"/>
          <w:szCs w:val="24"/>
        </w:rPr>
        <w:t xml:space="preserve">Well—­the links are broken,</w:t>
      </w:r>
      <w:r>
        <w:rPr>
          <w:color w:val="000000"/>
          <w:sz w:val="24"/>
          <w:szCs w:val="24"/>
        </w:rPr>
        <w:br/>
        <w:t xml:space="preserve">All is past;</w:t>
      </w:r>
      <w:r>
        <w:rPr>
          <w:color w:val="000000"/>
          <w:sz w:val="24"/>
          <w:szCs w:val="24"/>
        </w:rPr>
        <w:br/>
        <w:t xml:space="preserve">This farewell, when spoken,</w:t>
      </w:r>
      <w:r>
        <w:rPr>
          <w:color w:val="000000"/>
          <w:sz w:val="24"/>
          <w:szCs w:val="24"/>
        </w:rPr>
        <w:br/>
        <w:t xml:space="preserve">Is the last. </w:t>
      </w:r>
      <w:r>
        <w:rPr>
          <w:color w:val="000000"/>
          <w:sz w:val="24"/>
          <w:szCs w:val="24"/>
        </w:rPr>
        <w:br/>
        <w:t xml:space="preserve">I have tried and striven</w:t>
      </w:r>
      <w:r>
        <w:rPr>
          <w:color w:val="000000"/>
          <w:sz w:val="24"/>
          <w:szCs w:val="24"/>
        </w:rPr>
        <w:br/>
        <w:t xml:space="preserve">All in vain;</w:t>
      </w:r>
      <w:r>
        <w:rPr>
          <w:color w:val="000000"/>
          <w:sz w:val="24"/>
          <w:szCs w:val="24"/>
        </w:rPr>
        <w:br/>
        <w:t xml:space="preserve">Such bonds must be riven,</w:t>
      </w:r>
      <w:r>
        <w:rPr>
          <w:color w:val="000000"/>
          <w:sz w:val="24"/>
          <w:szCs w:val="24"/>
        </w:rPr>
        <w:br/>
        <w:t xml:space="preserve">Spite of pain,</w:t>
      </w:r>
      <w:r>
        <w:rPr>
          <w:color w:val="000000"/>
          <w:sz w:val="24"/>
          <w:szCs w:val="24"/>
        </w:rPr>
        <w:br/>
        <w:t xml:space="preserve">And never, never, never</w:t>
      </w:r>
      <w:r>
        <w:rPr>
          <w:color w:val="000000"/>
          <w:sz w:val="24"/>
          <w:szCs w:val="24"/>
        </w:rPr>
        <w:br/>
        <w:t xml:space="preserve">Knit again.</w:t>
      </w:r>
    </w:p>
    <w:p>
      <w:pPr>
        <w:widowControl w:val="on"/>
        <w:pBdr/>
        <w:spacing w:before="240" w:after="240" w:line="240" w:lineRule="auto"/>
        <w:ind w:left="0" w:right="0"/>
        <w:jc w:val="left"/>
      </w:pPr>
      <w:r>
        <w:rPr>
          <w:color w:val="000000"/>
          <w:sz w:val="24"/>
          <w:szCs w:val="24"/>
        </w:rPr>
        <w:t xml:space="preserve">So I tell you plainly,</w:t>
      </w:r>
      <w:r>
        <w:rPr>
          <w:color w:val="000000"/>
          <w:sz w:val="24"/>
          <w:szCs w:val="24"/>
        </w:rPr>
        <w:br/>
        <w:t xml:space="preserve">It must be: </w:t>
      </w:r>
      <w:r>
        <w:rPr>
          <w:color w:val="000000"/>
          <w:sz w:val="24"/>
          <w:szCs w:val="24"/>
        </w:rPr>
        <w:br/>
        <w:t xml:space="preserve">I shall try, not vainly,</w:t>
      </w:r>
      <w:r>
        <w:rPr>
          <w:color w:val="000000"/>
          <w:sz w:val="24"/>
          <w:szCs w:val="24"/>
        </w:rPr>
        <w:br/>
        <w:t xml:space="preserve">To be free;</w:t>
      </w:r>
      <w:r>
        <w:rPr>
          <w:color w:val="000000"/>
          <w:sz w:val="24"/>
          <w:szCs w:val="24"/>
        </w:rPr>
        <w:br/>
        <w:t xml:space="preserve">Truer, happier chances</w:t>
      </w:r>
      <w:r>
        <w:rPr>
          <w:color w:val="000000"/>
          <w:sz w:val="24"/>
          <w:szCs w:val="24"/>
        </w:rPr>
        <w:br/>
        <w:t xml:space="preserve">Wait me yet,</w:t>
      </w:r>
      <w:r>
        <w:rPr>
          <w:color w:val="000000"/>
          <w:sz w:val="24"/>
          <w:szCs w:val="24"/>
        </w:rPr>
        <w:br/>
        <w:t xml:space="preserve">While you, through fresh fancies,</w:t>
      </w:r>
      <w:r>
        <w:rPr>
          <w:color w:val="000000"/>
          <w:sz w:val="24"/>
          <w:szCs w:val="24"/>
        </w:rPr>
        <w:br/>
        <w:t xml:space="preserve">Can forget;—­</w:t>
      </w:r>
      <w:r>
        <w:rPr>
          <w:color w:val="000000"/>
          <w:sz w:val="24"/>
          <w:szCs w:val="24"/>
        </w:rPr>
        <w:br/>
        <w:t xml:space="preserve">And life has nobler uses</w:t>
      </w:r>
      <w:r>
        <w:rPr>
          <w:color w:val="000000"/>
          <w:sz w:val="24"/>
          <w:szCs w:val="24"/>
        </w:rPr>
        <w:br/>
        <w:t xml:space="preserve">Than Regret.</w:t>
      </w:r>
    </w:p>
    <w:p>
      <w:pPr>
        <w:widowControl w:val="on"/>
        <w:pBdr/>
        <w:spacing w:before="240" w:after="240" w:line="240" w:lineRule="auto"/>
        <w:ind w:left="0" w:right="0"/>
        <w:jc w:val="left"/>
      </w:pPr>
      <w:r>
        <w:rPr>
          <w:color w:val="000000"/>
          <w:sz w:val="24"/>
          <w:szCs w:val="24"/>
        </w:rPr>
        <w:t xml:space="preserve">All past words retracing,</w:t>
      </w:r>
      <w:r>
        <w:rPr>
          <w:color w:val="000000"/>
          <w:sz w:val="24"/>
          <w:szCs w:val="24"/>
        </w:rPr>
        <w:br/>
        <w:t xml:space="preserve">One by one,</w:t>
      </w:r>
      <w:r>
        <w:rPr>
          <w:color w:val="000000"/>
          <w:sz w:val="24"/>
          <w:szCs w:val="24"/>
        </w:rPr>
        <w:br/>
        <w:t xml:space="preserve">Does not help effacing</w:t>
      </w:r>
      <w:r>
        <w:rPr>
          <w:color w:val="000000"/>
          <w:sz w:val="24"/>
          <w:szCs w:val="24"/>
        </w:rPr>
        <w:br/>
        <w:t xml:space="preserve">What is done. </w:t>
      </w:r>
      <w:r>
        <w:rPr>
          <w:color w:val="000000"/>
          <w:sz w:val="24"/>
          <w:szCs w:val="24"/>
        </w:rPr>
        <w:br/>
        <w:t xml:space="preserve">Let it be.  Oh, stronger</w:t>
      </w:r>
      <w:r>
        <w:rPr>
          <w:color w:val="000000"/>
          <w:sz w:val="24"/>
          <w:szCs w:val="24"/>
        </w:rPr>
        <w:br/>
        <w:t xml:space="preserve">Links can break! </w:t>
      </w:r>
      <w:r>
        <w:rPr>
          <w:color w:val="000000"/>
          <w:sz w:val="24"/>
          <w:szCs w:val="24"/>
        </w:rPr>
        <w:br/>
        <w:t xml:space="preserve">Had we dreamed still longer</w:t>
      </w:r>
      <w:r>
        <w:rPr>
          <w:color w:val="000000"/>
          <w:sz w:val="24"/>
          <w:szCs w:val="24"/>
        </w:rPr>
        <w:br/>
        <w:t xml:space="preserve">We could wake,—­</w:t>
      </w:r>
      <w:r>
        <w:rPr>
          <w:color w:val="000000"/>
          <w:sz w:val="24"/>
          <w:szCs w:val="24"/>
        </w:rPr>
        <w:br/>
        <w:t xml:space="preserve">Yet let us part in kindness</w:t>
      </w:r>
      <w:r>
        <w:rPr>
          <w:color w:val="000000"/>
          <w:sz w:val="24"/>
          <w:szCs w:val="24"/>
        </w:rPr>
        <w:br/>
        <w:t xml:space="preserve">For Love’s sake.</w:t>
      </w:r>
    </w:p>
    <w:p>
      <w:pPr>
        <w:widowControl w:val="on"/>
        <w:pBdr/>
        <w:spacing w:before="240" w:after="240" w:line="240" w:lineRule="auto"/>
        <w:ind w:left="0" w:right="0"/>
        <w:jc w:val="left"/>
      </w:pPr>
      <w:r>
        <w:rPr>
          <w:color w:val="000000"/>
          <w:sz w:val="24"/>
          <w:szCs w:val="24"/>
        </w:rPr>
        <w:t xml:space="preserve">Bitterness and sorrow</w:t>
      </w:r>
      <w:r>
        <w:rPr>
          <w:color w:val="000000"/>
          <w:sz w:val="24"/>
          <w:szCs w:val="24"/>
        </w:rPr>
        <w:br/>
        <w:t xml:space="preserve">Will at last,</w:t>
      </w:r>
      <w:r>
        <w:rPr>
          <w:color w:val="000000"/>
          <w:sz w:val="24"/>
          <w:szCs w:val="24"/>
        </w:rPr>
        <w:br/>
        <w:t xml:space="preserve">In some bright to-morrow,</w:t>
      </w:r>
      <w:r>
        <w:rPr>
          <w:color w:val="000000"/>
          <w:sz w:val="24"/>
          <w:szCs w:val="24"/>
        </w:rPr>
        <w:br/>
        <w:t xml:space="preserve">Heal their past;</w:t>
      </w:r>
      <w:r>
        <w:rPr>
          <w:color w:val="000000"/>
          <w:sz w:val="24"/>
          <w:szCs w:val="24"/>
        </w:rPr>
        <w:br/>
        <w:t xml:space="preserve">But future hearts will never</w:t>
      </w:r>
      <w:r>
        <w:rPr>
          <w:color w:val="000000"/>
          <w:sz w:val="24"/>
          <w:szCs w:val="24"/>
        </w:rPr>
        <w:br/>
        <w:t xml:space="preserve">Be as true</w:t>
      </w:r>
      <w:r>
        <w:rPr>
          <w:color w:val="000000"/>
          <w:sz w:val="24"/>
          <w:szCs w:val="24"/>
        </w:rPr>
        <w:br/>
        <w:t xml:space="preserve">As mine was—­is ever,</w:t>
      </w:r>
      <w:r>
        <w:rPr>
          <w:color w:val="000000"/>
          <w:sz w:val="24"/>
          <w:szCs w:val="24"/>
        </w:rPr>
        <w:br/>
        <w:t xml:space="preserve">Dear, for you . . .</w:t>
      </w:r>
      <w:r>
        <w:rPr>
          <w:color w:val="000000"/>
          <w:sz w:val="24"/>
          <w:szCs w:val="24"/>
        </w:rPr>
        <w:br/>
        <w:t xml:space="preserve">. . .  Then must we part, when loving</w:t>
      </w:r>
      <w:r>
        <w:rPr>
          <w:color w:val="000000"/>
          <w:sz w:val="24"/>
          <w:szCs w:val="24"/>
        </w:rPr>
        <w:br/>
        <w:t xml:space="preserve">As we do?</w:t>
      </w:r>
    </w:p>
    <w:p>
      <w:pPr>
        <w:keepNext w:val="on"/>
        <w:widowControl w:val="on"/>
        <w:pBdr/>
        <w:spacing w:before="299" w:after="299" w:line="240" w:lineRule="auto"/>
        <w:ind w:left="0" w:right="0"/>
        <w:jc w:val="left"/>
        <w:outlineLvl w:val="1"/>
      </w:pPr>
      <w:r>
        <w:rPr>
          <w:b/>
          <w:color w:val="000000"/>
          <w:sz w:val="36"/>
          <w:szCs w:val="36"/>
        </w:rPr>
        <w:t xml:space="preserve">VERSE:  PAST AND PRESENT</w:t>
      </w:r>
    </w:p>
    <w:p>
      <w:pPr>
        <w:widowControl w:val="on"/>
        <w:pBdr/>
        <w:spacing w:before="240" w:after="240" w:line="240" w:lineRule="auto"/>
        <w:ind w:left="0" w:right="0"/>
        <w:jc w:val="left"/>
      </w:pPr>
      <w:r>
        <w:rPr>
          <w:color w:val="000000"/>
          <w:sz w:val="24"/>
          <w:szCs w:val="24"/>
        </w:rPr>
        <w:t xml:space="preserve">“Linger,” I cried, “oh radiant Time! thy power</w:t>
      </w:r>
      <w:r>
        <w:rPr>
          <w:color w:val="000000"/>
          <w:sz w:val="24"/>
          <w:szCs w:val="24"/>
        </w:rPr>
        <w:br/>
        <w:t xml:space="preserve">Has nothing more to give; life is complete: </w:t>
      </w:r>
      <w:r>
        <w:rPr>
          <w:color w:val="000000"/>
          <w:sz w:val="24"/>
          <w:szCs w:val="24"/>
        </w:rPr>
        <w:br/>
        <w:t xml:space="preserve">Let but the perfect Present, hour by hour,</w:t>
      </w:r>
      <w:r>
        <w:rPr>
          <w:color w:val="000000"/>
          <w:sz w:val="24"/>
          <w:szCs w:val="24"/>
        </w:rPr>
        <w:br/>
        <w:t xml:space="preserve">Itself remember and itself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Love,—­the future can but mar its splendour,</w:t>
      </w:r>
      <w:r>
        <w:rPr>
          <w:color w:val="000000"/>
          <w:sz w:val="24"/>
          <w:szCs w:val="24"/>
        </w:rPr>
        <w:br/>
        <w:t xml:space="preserve">Change can but dim the glory of its youth;</w:t>
      </w:r>
      <w:r>
        <w:rPr>
          <w:color w:val="000000"/>
          <w:sz w:val="24"/>
          <w:szCs w:val="24"/>
        </w:rPr>
        <w:br/>
        <w:t xml:space="preserve">Time has no star more faithful or more tender,</w:t>
      </w:r>
      <w:r>
        <w:rPr>
          <w:color w:val="000000"/>
          <w:sz w:val="24"/>
          <w:szCs w:val="24"/>
        </w:rPr>
        <w:br/>
        <w:t xml:space="preserve">To crown its constancy or light its truth.”</w:t>
      </w:r>
    </w:p>
    <w:p>
      <w:pPr>
        <w:widowControl w:val="on"/>
        <w:pBdr/>
        <w:spacing w:before="240" w:after="240" w:line="240" w:lineRule="auto"/>
        <w:ind w:left="0" w:right="0"/>
        <w:jc w:val="left"/>
      </w:pPr>
      <w:r>
        <w:rPr>
          <w:color w:val="000000"/>
          <w:sz w:val="24"/>
          <w:szCs w:val="24"/>
        </w:rPr>
        <w:t xml:space="preserve">But Time passed on in spite of prayer or pleading,</w:t>
      </w:r>
      <w:r>
        <w:rPr>
          <w:color w:val="000000"/>
          <w:sz w:val="24"/>
          <w:szCs w:val="24"/>
        </w:rPr>
        <w:br/>
        <w:t xml:space="preserve">Through storm and peril; but that life might gain</w:t>
      </w:r>
      <w:r>
        <w:rPr>
          <w:color w:val="000000"/>
          <w:sz w:val="24"/>
          <w:szCs w:val="24"/>
        </w:rPr>
        <w:br/>
        <w:t xml:space="preserve">A Peace through strife all other peace exceeding,</w:t>
      </w:r>
      <w:r>
        <w:rPr>
          <w:color w:val="000000"/>
          <w:sz w:val="24"/>
          <w:szCs w:val="24"/>
        </w:rPr>
        <w:br/>
        <w:t xml:space="preserve">Fresh joy from sorrow, and new hope from pain.</w:t>
      </w:r>
    </w:p>
    <w:p>
      <w:pPr>
        <w:widowControl w:val="on"/>
        <w:pBdr/>
        <w:spacing w:before="240" w:after="240" w:line="240" w:lineRule="auto"/>
        <w:ind w:left="0" w:right="0"/>
        <w:jc w:val="left"/>
      </w:pPr>
      <w:r>
        <w:rPr>
          <w:color w:val="000000"/>
          <w:sz w:val="24"/>
          <w:szCs w:val="24"/>
        </w:rPr>
        <w:t xml:space="preserve">And since Love lived when all save Love was dying,</w:t>
      </w:r>
      <w:r>
        <w:rPr>
          <w:color w:val="000000"/>
          <w:sz w:val="24"/>
          <w:szCs w:val="24"/>
        </w:rPr>
        <w:br/>
        <w:t xml:space="preserve">And, passed through fire, grew stronger than before:-</w:t>
      </w:r>
      <w:r>
        <w:rPr>
          <w:color w:val="000000"/>
          <w:sz w:val="24"/>
          <w:szCs w:val="24"/>
        </w:rPr>
        <w:br/>
        <w:t xml:space="preserve">Dear, you know why, in double faith relying,</w:t>
      </w:r>
      <w:r>
        <w:rPr>
          <w:color w:val="000000"/>
          <w:sz w:val="24"/>
          <w:szCs w:val="24"/>
        </w:rPr>
        <w:br/>
        <w:t xml:space="preserve">I prize the Past much, but the Present more.</w:t>
      </w:r>
    </w:p>
    <w:p>
      <w:pPr>
        <w:keepNext w:val="on"/>
        <w:widowControl w:val="on"/>
        <w:pBdr/>
        <w:spacing w:before="299" w:after="299" w:line="240" w:lineRule="auto"/>
        <w:ind w:left="0" w:right="0"/>
        <w:jc w:val="left"/>
        <w:outlineLvl w:val="1"/>
      </w:pPr>
      <w:r>
        <w:rPr>
          <w:b/>
          <w:color w:val="000000"/>
          <w:sz w:val="36"/>
          <w:szCs w:val="36"/>
        </w:rPr>
        <w:t xml:space="preserve">VERSE:  FOR THE FUTURE</w:t>
      </w:r>
    </w:p>
    <w:p>
      <w:pPr>
        <w:widowControl w:val="on"/>
        <w:pBdr/>
        <w:spacing w:before="240" w:after="240" w:line="240" w:lineRule="auto"/>
        <w:ind w:left="0" w:right="0"/>
        <w:jc w:val="left"/>
      </w:pPr>
      <w:r>
        <w:rPr>
          <w:color w:val="000000"/>
          <w:sz w:val="24"/>
          <w:szCs w:val="24"/>
        </w:rPr>
        <w:t xml:space="preserve">I wonder did you ever count</w:t>
      </w:r>
      <w:r>
        <w:rPr>
          <w:color w:val="000000"/>
          <w:sz w:val="24"/>
          <w:szCs w:val="24"/>
        </w:rPr>
        <w:br/>
        <w:t xml:space="preserve">The value of one human fate;</w:t>
      </w:r>
      <w:r>
        <w:rPr>
          <w:color w:val="000000"/>
          <w:sz w:val="24"/>
          <w:szCs w:val="24"/>
        </w:rPr>
        <w:br/>
        <w:t xml:space="preserve">Or sum the infinite amount</w:t>
      </w:r>
      <w:r>
        <w:rPr>
          <w:color w:val="000000"/>
          <w:sz w:val="24"/>
          <w:szCs w:val="24"/>
        </w:rPr>
        <w:br/>
        <w:t xml:space="preserve">Of one heart’s treasures, and the weight</w:t>
      </w:r>
      <w:r>
        <w:rPr>
          <w:color w:val="000000"/>
          <w:sz w:val="24"/>
          <w:szCs w:val="24"/>
        </w:rPr>
        <w:br/>
        <w:t xml:space="preserve">Of Life’s one venture, and the whole concentrate purpose of a soul.</w:t>
      </w:r>
    </w:p>
    <w:p>
      <w:pPr>
        <w:widowControl w:val="on"/>
        <w:pBdr/>
        <w:spacing w:before="240" w:after="240" w:line="240" w:lineRule="auto"/>
        <w:ind w:left="0" w:right="0"/>
        <w:jc w:val="left"/>
      </w:pPr>
      <w:r>
        <w:rPr>
          <w:color w:val="000000"/>
          <w:sz w:val="24"/>
          <w:szCs w:val="24"/>
        </w:rPr>
        <w:t xml:space="preserve">And if you ever paused to think</w:t>
      </w:r>
      <w:r>
        <w:rPr>
          <w:color w:val="000000"/>
          <w:sz w:val="24"/>
          <w:szCs w:val="24"/>
        </w:rPr>
        <w:br/>
        <w:t xml:space="preserve">That all this in your hands I laid</w:t>
      </w:r>
      <w:r>
        <w:rPr>
          <w:color w:val="000000"/>
          <w:sz w:val="24"/>
          <w:szCs w:val="24"/>
        </w:rPr>
        <w:br/>
        <w:t xml:space="preserve">Without a fear:- did you not shrink</w:t>
      </w:r>
      <w:r>
        <w:rPr>
          <w:color w:val="000000"/>
          <w:sz w:val="24"/>
          <w:szCs w:val="24"/>
        </w:rPr>
        <w:br/>
        <w:t xml:space="preserve">From such a burthen? half afraid,</w:t>
      </w:r>
      <w:r>
        <w:rPr>
          <w:color w:val="000000"/>
          <w:sz w:val="24"/>
          <w:szCs w:val="24"/>
        </w:rPr>
        <w:br/>
        <w:t xml:space="preserve">Half wishing that you could divide the risk, or cast it all aside.</w:t>
      </w:r>
    </w:p>
    <w:p>
      <w:pPr>
        <w:widowControl w:val="on"/>
        <w:pBdr/>
        <w:spacing w:before="240" w:after="240" w:line="240" w:lineRule="auto"/>
        <w:ind w:left="0" w:right="0"/>
        <w:jc w:val="left"/>
      </w:pPr>
      <w:r>
        <w:rPr>
          <w:color w:val="000000"/>
          <w:sz w:val="24"/>
          <w:szCs w:val="24"/>
        </w:rPr>
        <w:t xml:space="preserve">While Love has daily perils, such</w:t>
      </w:r>
      <w:r>
        <w:rPr>
          <w:color w:val="000000"/>
          <w:sz w:val="24"/>
          <w:szCs w:val="24"/>
        </w:rPr>
        <w:br/>
        <w:t xml:space="preserve">As none foresee and none control;</w:t>
      </w:r>
      <w:r>
        <w:rPr>
          <w:color w:val="000000"/>
          <w:sz w:val="24"/>
          <w:szCs w:val="24"/>
        </w:rPr>
        <w:br/>
        <w:t xml:space="preserve">And hearts are strung so that one touch,</w:t>
      </w:r>
      <w:r>
        <w:rPr>
          <w:color w:val="000000"/>
          <w:sz w:val="24"/>
          <w:szCs w:val="24"/>
        </w:rPr>
        <w:br/>
        <w:t xml:space="preserve">Careless or rough, may jar the whole,</w:t>
      </w:r>
      <w:r>
        <w:rPr>
          <w:color w:val="000000"/>
          <w:sz w:val="24"/>
          <w:szCs w:val="24"/>
        </w:rPr>
        <w:br/>
        <w:t xml:space="preserve">You well might feel afraid to reign with absolute power of joy and pain.</w:t>
      </w:r>
    </w:p>
    <w:p>
      <w:pPr>
        <w:widowControl w:val="on"/>
        <w:pBdr/>
        <w:spacing w:before="240" w:after="240" w:line="240" w:lineRule="auto"/>
        <w:ind w:left="0" w:right="0"/>
        <w:jc w:val="left"/>
      </w:pPr>
      <w:r>
        <w:rPr>
          <w:color w:val="000000"/>
          <w:sz w:val="24"/>
          <w:szCs w:val="24"/>
        </w:rPr>
        <w:t xml:space="preserve">You well might fear—­if Love’s sole claim</w:t>
      </w:r>
      <w:r>
        <w:rPr>
          <w:color w:val="000000"/>
          <w:sz w:val="24"/>
          <w:szCs w:val="24"/>
        </w:rPr>
        <w:br/>
        <w:t xml:space="preserve">Were to be happy:  but true Love</w:t>
      </w:r>
      <w:r>
        <w:rPr>
          <w:color w:val="000000"/>
          <w:sz w:val="24"/>
          <w:szCs w:val="24"/>
        </w:rPr>
        <w:br/>
        <w:t xml:space="preserve">Takes joy as solace, not as aim,</w:t>
      </w:r>
      <w:r>
        <w:rPr>
          <w:color w:val="000000"/>
          <w:sz w:val="24"/>
          <w:szCs w:val="24"/>
        </w:rPr>
        <w:br/>
        <w:t xml:space="preserve">And looks beyond, and looks above;</w:t>
      </w:r>
      <w:r>
        <w:rPr>
          <w:color w:val="000000"/>
          <w:sz w:val="24"/>
          <w:szCs w:val="24"/>
        </w:rPr>
        <w:br/>
        <w:t xml:space="preserve">And sometimes through the bitterest strife first learns to live her</w:t>
      </w:r>
      <w:r>
        <w:rPr>
          <w:color w:val="000000"/>
          <w:sz w:val="24"/>
          <w:szCs w:val="24"/>
        </w:rPr>
        <w:br/>
        <w:t xml:space="preserve">highest life.</w:t>
      </w:r>
    </w:p>
    <w:p>
      <w:pPr>
        <w:widowControl w:val="on"/>
        <w:pBdr/>
        <w:spacing w:before="240" w:after="240" w:line="240" w:lineRule="auto"/>
        <w:ind w:left="0" w:right="0"/>
        <w:jc w:val="left"/>
      </w:pPr>
      <w:r>
        <w:rPr>
          <w:color w:val="000000"/>
          <w:sz w:val="24"/>
          <w:szCs w:val="24"/>
        </w:rPr>
        <w:t xml:space="preserve">Earth forges joy into a chain</w:t>
      </w:r>
      <w:r>
        <w:rPr>
          <w:color w:val="000000"/>
          <w:sz w:val="24"/>
          <w:szCs w:val="24"/>
        </w:rPr>
        <w:br/>
        <w:t xml:space="preserve">Till fettered Love forgets its strength,</w:t>
      </w:r>
      <w:r>
        <w:rPr>
          <w:color w:val="000000"/>
          <w:sz w:val="24"/>
          <w:szCs w:val="24"/>
        </w:rPr>
        <w:br/>
        <w:t xml:space="preserve">Its purpose, and its end;—­but Pain</w:t>
      </w:r>
      <w:r>
        <w:rPr>
          <w:color w:val="000000"/>
          <w:sz w:val="24"/>
          <w:szCs w:val="24"/>
        </w:rPr>
        <w:br/>
        <w:t xml:space="preserve">Restores its heritage at length,</w:t>
      </w:r>
      <w:r>
        <w:rPr>
          <w:color w:val="000000"/>
          <w:sz w:val="24"/>
          <w:szCs w:val="24"/>
        </w:rPr>
        <w:br/>
        <w:t xml:space="preserve">And bids Love rise again and be eternal, mighty, pure, and free.</w:t>
      </w:r>
    </w:p>
    <w:p>
      <w:pPr>
        <w:widowControl w:val="on"/>
        <w:pBdr/>
        <w:spacing w:before="240" w:after="240" w:line="240" w:lineRule="auto"/>
        <w:ind w:left="0" w:right="0"/>
        <w:jc w:val="left"/>
      </w:pPr>
      <w:r>
        <w:rPr>
          <w:color w:val="000000"/>
          <w:sz w:val="24"/>
          <w:szCs w:val="24"/>
        </w:rPr>
        <w:t xml:space="preserve">If then your future life should need</w:t>
      </w:r>
      <w:r>
        <w:rPr>
          <w:color w:val="000000"/>
          <w:sz w:val="24"/>
          <w:szCs w:val="24"/>
        </w:rPr>
        <w:br/>
        <w:t xml:space="preserve">A strength my Love can only gain</w:t>
      </w:r>
      <w:r>
        <w:rPr>
          <w:color w:val="000000"/>
          <w:sz w:val="24"/>
          <w:szCs w:val="24"/>
        </w:rPr>
        <w:br/>
        <w:t xml:space="preserve">Through suffering, or my heart be freed</w:t>
      </w:r>
      <w:r>
        <w:rPr>
          <w:color w:val="000000"/>
          <w:sz w:val="24"/>
          <w:szCs w:val="24"/>
        </w:rPr>
        <w:br/>
        <w:t xml:space="preserve">Only by sorrow, from some stain—­</w:t>
      </w:r>
      <w:r>
        <w:rPr>
          <w:color w:val="000000"/>
          <w:sz w:val="24"/>
          <w:szCs w:val="24"/>
        </w:rPr>
        <w:br/>
        <w:t xml:space="preserve">Then you shall give, and I will take, this Crown of fire for Love’s dear sake.</w:t>
      </w:r>
    </w:p>
    <w:p>
      <w:pPr>
        <w:widowControl w:val="on"/>
        <w:pBdr/>
        <w:spacing w:before="240" w:after="240" w:line="240" w:lineRule="auto"/>
        <w:ind w:left="0" w:right="0"/>
        <w:jc w:val="left"/>
      </w:pPr>
      <w:r>
        <w:rPr>
          <w:color w:val="000000"/>
          <w:sz w:val="24"/>
          <w:szCs w:val="24"/>
        </w:rPr>
        <w:t xml:space="preserve">Sept. 8th, 1860.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legends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lyrics</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2304.txt or 2304.zip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http://www.gutenberg.org/dirs/2/3/0/2304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73903">
    <w:multiLevelType w:val="hybridMultilevel"/>
    <w:lvl w:ilvl="0" w:tplc="385141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73903">
    <w:abstractNumId w:val="99073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98380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