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Writings of Abraham Lincoln — Volume 6: 1862-1863 eBook</w:t>
      </w:r>
    </w:p>
    <w:p>
      <w:pPr>
        <w:keepNext w:val="on"/>
        <w:widowControl w:val="on"/>
        <w:pBdr/>
        <w:spacing w:before="299" w:after="299" w:line="240" w:lineRule="auto"/>
        <w:ind w:left="0" w:right="0"/>
        <w:jc w:val="left"/>
        <w:outlineLvl w:val="1"/>
      </w:pPr>
      <w:r>
        <w:rPr>
          <w:b/>
          <w:color w:val="000000"/>
          <w:sz w:val="36"/>
          <w:szCs w:val="36"/>
        </w:rPr>
        <w:t xml:space="preserve">The Writings of Abraham Lincoln — Volume 6: 1862-1863 by Abraham Lincoln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83164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RECOMMENDATION OF NAVAL OFFICERS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SENATE AND HOUSE OF REPRESENTATIVES: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I. McDOWELL.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SECRETARY STANTON TO GENERAL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E.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RUFUS SAXTON.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C. FREMONT.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C. FREMONT.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I. McDOWELL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McDOWELL.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SECRETARY CHASE.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R. SAXTON.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R. SAXTON.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R. SAXTON.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OF CONSPIRACY OF REBELLION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16, 1862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I. McDOWELL.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C. FREMONT.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I. McDOWELL.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I. McDOWELL.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I. McDOWELL.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MARCY.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N. P. BANKS.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FREMONT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I. McDOWELL.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MARCY.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I. McDOWELL.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N. P. BANKS.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I. McDOWELL.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FREMONT.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I. McDOWELL.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FROM SECRETARY STANTON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I. McDOWELL.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N. P. BANKS.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C. FREMONT.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J. C. FREMONT.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J. C. FREMONT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J. C. FREMONT.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C. SCHURZ.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N. P. BANKS.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TREATY WITH MEXICO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OF A CURRENCY BILL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CONSTITUTING THE ARMY OF VIRGINIA.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TELEGRAMS TO GENERAL A. E.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 June, 28, 1862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A. 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FLAG-OFFICER L. M. GOLDSBOROUGH.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SECRETARY SEWARD.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SECRETARY SEWARD.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 FOR TROOPS.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A. 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TELEGRAMS 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 FOR 300,000 VOLUNTEERS, JULY 1, 1862.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 JULY 1, 1862.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SENATE.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A. 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MAKING HALLECK GENERAL-IN-CHIEF.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T. BOYLE.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T. BOYLE.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OF COMPENSATED EMANCIPATION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SOLOMON FOOT.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FELLOW-CITIZENS OF THE HOUSE OF REPRESENTATIVES: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AUTHORIZING EMPLOYMENT OF “CONTRABANDS.”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WARNING TO REBEL SYMPATHIZERS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HOLD MY HAND WHILST THE ENEMY STABS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LOYAL GOVERNORS.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BROKEN EGGS CANNOT BE MENDED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COUNT GASPARIN.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AT A WAR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ANDREW.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CURTIN.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 R. CURTIS.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ON COLONIZATION TO A DEPUTATION OF COLORED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OFFICER AT CAMP CHASE, OHIO.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HIRAM BARNEY.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OF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BURNSIDE OR GENERAL PARKE.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 P. WATSON.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HORACE GREELEY.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YATES.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RAMSEY.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A. E.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A. E.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A. E.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MAJOR-GENERAL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COLONEL HAUPT.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COLONEL HAUPT.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T. BOYLE.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 G. WRIGHT.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T. BOYLE.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E. WOOL.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D. C. BUELL.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T. WEBSTER.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GOVERNOR CURTIN.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CURTIN.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C.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CURTIN.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 G. WRIGHT.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T. BOYLE.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A. HENRY.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 G. WRIGHT.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J. K. DUBOIS.  WASHINGTON, D.C.,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CURTIN,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MORTON.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KETCHUM.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SERENADE, SEPTEMBER 24, 1862.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FROM GENERAL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 H. CLAY.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U. S.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T. BOYLE.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T. BOYLE.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CURTIS.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PIERPOINT.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 ESTABLISHING A PROVISIONAL COURT IN LOUISIANA.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U.S.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JAMESON.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McCLELLAN’S TIRED HORSES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CURTIN.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MEMORANDUM.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M. F. ODELL.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COLONEL LOWE.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POPE.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COMMODORE FARRAGUT.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CONCERNING BLOCKADE.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BLAIR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A. 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GOVERNOR SHEPLEY.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DELAYING TACTICS OF GENERALS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CARL SCHURZ.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A. E.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EXECUTING 300 INDIANS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JUDGE-ADVOCATE-GENERAL.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H. J. RAYMOND.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B. G.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S. R. CURTIS.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K. DUBOIS.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SENATE.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FERNANDO 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CURTIS.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 H. SIBLEY.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CURTIS.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CURTIS.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MAJOR-GENERAL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GAMBLE.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CURTIS.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A. E.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ANDREW.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 J. HENDERSON.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OF CONDOLENCE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CURTIS.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GAMBLE.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EMANCIPATION 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S. R. CURTIS.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WELLES.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S. L CURTIS.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CALEB RUSSELL AND SALLIE A. FENTON.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B. G.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 R. CURTIS.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INSTRUCTION TO THE JUDGE-ADVOCATE-GENERAL.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PRINTING 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WORKING-MEN OF MANCHESTER,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GENERAL HALLECK TO GENERAL U. S.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RELIEVING GENERAL A. E. BURNSIDE AND MAKING OTHER CHANGES.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J.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BUTLER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THURLOW WEED.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SCHENCK.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WORKING-MEN OF LONDON,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SENATE.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SENATE.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W. S.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SIMON CAMERON.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ALEXANDER REED.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CONVENING THE SENATE,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SEWARD.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SEWARD.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J. O. MORTON.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GRANT’S EXCLUSION OF A NEWSPAPER REPORTER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BENJAMIN GRATZ.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 A. HURLBUT.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OF RAISING NEGRO TROOPS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APPOINTING A NATIONAL FAST-DAY.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LICENSE OF COMMERCIAL INTERCOURSE.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D. HUNTER.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OPINION ON HARBOR DEFENSE.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THE SECRETARY OF THE NAVY.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OFFICER IN COMMAND AT NASHVILLE.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D. HUNTER AND ADMIRAL S. F. DUPONT.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COLONIZATION ARRANGEMENTS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STATEHOOD FOR WEST VIRGINIA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W. S.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CURTIN.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W. A. NEWELL.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CURTIN,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CURTIN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D. BUTTERFIELD.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GENERALS LOST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J.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DRAFTING OF ALIENS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A. 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SEWARD.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STANTON.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SEYMOUR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J.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FACTIONAL QUARRELS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JAMES GUTHRIE.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W. S.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W. S.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 A. HURLBUT.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ANSON STAGER.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COLONEL HAGGARD.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SCHENCK.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BUCKINGHAM.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W. S.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SCHOFIELD.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ERASTUS CORNING.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W. S.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K. DUBOIS AND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A. E.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U.S.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BUTTERFIELD.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STANTON.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MRS. GRIMSLEY.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MRS.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ERASTUS CORNING AND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SECRETARY OF THE TREASURY.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TYLER.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RESPONSE TO A “BESIEGED” 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KELLEY.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R. C. SCHENCK.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NEEDS NEW TIRES ON HIS CARRIAGE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MEAGHER.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MRS.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COLONEL BLISS.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JOSHUA TEVIS.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DINGMAN.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J. M. SCHOFIELD.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COUCH.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PECK.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SLOCUM.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BOYLE.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SCHENCK.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FURTHER DEMOCRATIC PARTY CRITICISM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PARKER.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A. K. McCLURE.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REASSURING SON IN COLLEGE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ANNOUNCEMENT OF NEWS FROM GETTYSBURG.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CONTINUED FAILURE TO PURSUE ENEMY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RESPONSE TO A SERENADE,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SURRENDER OF VICKSBURG TO GENERAL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THOMAS.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NEWS OF GRANT’S CAPTURE OF VICKSBURG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F. F. LOWE.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J. K. DUBOIS.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M. SCHOFIELD.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 IN COLLEGE DOES NOT WRITE HIS PARENTS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INTIMATION OF ARMISTICE PROPOSALS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EXCELLENCY ZEBULON B. VANCE.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J. O. BROADHEAD.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MORTON.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GOVERNOR PARKER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M. SCHOFIELD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  POSTMASTER-GENERAL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GOVERNOR PARKER.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STANTON.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OF RETALIATION.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S. A. HURLBUT.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SEYMOUR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FOSTER.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N. P. BANKS.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GOVERNOR SEYMOUR.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U.S.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W. S.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GOVERNOR SEYMOUR.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J. A. McCLERNAND.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SEYMOUR.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MEADE.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SCHOFIELD.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MRS. GRIMSLEY.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STANTON.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GOVERNOR SEYMOUR.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M. SCHOFIELD.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G. MEADE.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F. C. SHERMAN AND J. S. HAYES.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FOSTER.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CRAWFORD.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L. SWETT.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MRS.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J. C. CONKLING.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W. S.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 MOTIVATED MISQUOTATION IN NEWSPAPER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CONCERNING COMMERCIAL REGULATIONS.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J. SEGAR.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SECRETARY STANTON.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F. C. SHERMAN AND J. S. HAYES.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MEADE.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WHEATON.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GOVERNOR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A. E.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J. G. BLAINE.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MRS. SPEED.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MEADE.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SCHENCK.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MEADE.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REQUEST TO SUGGEST NAME FOR A BABY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MRS.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MRS.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A. E.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A. E.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W. S.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O. M. HATCH AND J. K. DUBOIS.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MRS.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W. S.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W. S.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 SEPTEMBER 24, 1863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McCALLUM.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MEADE.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W. S.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W. S.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SCHOFIELD.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TYLER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SCHOFIELD.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 M. SCHOFIELD.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FOR THANKSGIVING, OCTOBER 3, 1863.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M. SCHOFIELD.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W. S.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 D. DRAKE AND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MEADE.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MEADE.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MEADE.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G. MEADE.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WAYNE McVEIGH.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THURLOW WEED.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 B. TODD.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AID TO MRS. HELM, MRS. LINCOLN’S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FOSTER.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MEADE.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T. W. SWEENEY.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T. C. DURANT.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COMMENT ON A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FOSTER.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W. B. THOMAS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J. WILLIAMS AND N. G. TAYLOR.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T. C. DURANT.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W. S.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R. C. SCHENCK.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R. C. SCHENCK.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 B. WASHBURNE.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CHASE.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RECOMMENDATION OF NAVAL OFFICERS</w:t>
      </w:r>
    </w:p>
    <w:p>
      <w:pPr>
        <w:widowControl w:val="on"/>
        <w:pBdr/>
        <w:spacing w:before="240" w:after="240" w:line="240" w:lineRule="auto"/>
        <w:ind w:left="0" w:right="0"/>
        <w:jc w:val="left"/>
      </w:pPr>
      <w:r>
        <w:rPr>
          <w:i/>
          <w:color w:val="000000"/>
          <w:sz w:val="24"/>
          <w:szCs w:val="24"/>
        </w:rPr>
        <w:t xml:space="preserve">Message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Congress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May 14,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third section of the “Act further to promote the efficiency of the Navy,” approved 21st of December, 1861, provides: </w:t>
      </w:r>
    </w:p>
    <w:p>
      <w:pPr>
        <w:widowControl w:val="on"/>
        <w:pBdr/>
        <w:spacing w:before="240" w:after="240" w:line="240" w:lineRule="auto"/>
        <w:ind w:left="0" w:right="0"/>
        <w:jc w:val="left"/>
      </w:pPr>
      <w:r>
        <w:rPr>
          <w:color w:val="000000"/>
          <w:sz w:val="24"/>
          <w:szCs w:val="24"/>
        </w:rPr>
        <w:t xml:space="preserve">“That the President of the United States by and with the advice and consent of the Senate, shall have the authority to detail from the retired list of the navy for the command of squadrons and single ships such officers as he may believe that the good of the service requires to be thus placed in command; and such officers may, if upon the recommendation of the President of the United States they shall receive a vote of thanks of Congress for their services and gallantry in action against an enemy, be restored to the active list, and not otherwise.”</w:t>
      </w:r>
    </w:p>
    <w:p>
      <w:pPr>
        <w:widowControl w:val="on"/>
        <w:pBdr/>
        <w:spacing w:before="240" w:after="240" w:line="240" w:lineRule="auto"/>
        <w:ind w:left="0" w:right="0"/>
        <w:jc w:val="left"/>
      </w:pPr>
      <w:r>
        <w:rPr>
          <w:color w:val="000000"/>
          <w:sz w:val="24"/>
          <w:szCs w:val="24"/>
        </w:rPr>
        <w:t xml:space="preserve">In conformity with this law, Captain David G. Farragut was nominated to the Senate for continuance as the flag-officer in command of the squadron which recently rendered such important service to the Union by his successful operations on the lower Mississippi and capture of New Orleans.</w:t>
      </w:r>
    </w:p>
    <w:p>
      <w:pPr>
        <w:widowControl w:val="on"/>
        <w:pBdr/>
        <w:spacing w:before="240" w:after="240" w:line="240" w:lineRule="auto"/>
        <w:ind w:left="0" w:right="0"/>
        <w:jc w:val="left"/>
      </w:pPr>
      <w:r>
        <w:rPr>
          <w:color w:val="000000"/>
          <w:sz w:val="24"/>
          <w:szCs w:val="24"/>
        </w:rPr>
        <w:t xml:space="preserve">Believing that no occasion could arise which would more fully correspond with the intention of the law or be more pregnant with happy influence as an example, I cordially recommend that Captain D. G. Farragut receive a vote of thanks of Congress for his services and gallantry displayed in the capture since 21st December, 1861, of Forts Jackson and St. Philip, city of New Orleans, and the destruction of various rebel gunboats, rams,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SENATE AND HOUSE OF REPRESENTATIVES: </w:t>
      </w:r>
    </w:p>
    <w:p>
      <w:pPr>
        <w:widowControl w:val="on"/>
        <w:pBdr/>
        <w:spacing w:before="240" w:after="240" w:line="240" w:lineRule="auto"/>
        <w:ind w:left="0" w:right="0"/>
        <w:jc w:val="left"/>
      </w:pPr>
      <w:r>
        <w:rPr>
          <w:color w:val="000000"/>
          <w:sz w:val="24"/>
          <w:szCs w:val="24"/>
        </w:rPr>
        <w:t xml:space="preserve">I submit herewith a list of naval officers who commanded vessels engaged in the recent brilliant operations of the squadron commanded by Flag-officer Farragut which led to the capture of Forts Jackson and St. Philip, city of New Orleans, and the destruction of rebel gunboats, rams, </w:t>
      </w:r>
      <w:r>
        <w:rPr>
          <w:i/>
          <w:color w:val="000000"/>
          <w:sz w:val="24"/>
          <w:szCs w:val="24"/>
        </w:rPr>
        <w:t xml:space="preserve">etc</w:t>
      </w:r>
      <w:r>
        <w:rPr>
          <w:color w:val="000000"/>
          <w:sz w:val="24"/>
          <w:szCs w:val="24"/>
        </w:rPr>
        <w:t xml:space="preserve">., in April 1862.  For their services and gallantry on those occasions I cordially recommend that they should, by name, receive a vote of thanks of Congress: </w:t>
      </w:r>
    </w:p>
    <w:p>
      <w:pPr>
        <w:widowControl w:val="on"/>
        <w:pBdr/>
        <w:spacing w:before="240" w:after="240" w:line="240" w:lineRule="auto"/>
        <w:ind w:left="0" w:right="0"/>
        <w:jc w:val="left"/>
      </w:pPr>
      <w:r>
        <w:rPr>
          <w:i/>
          <w:color w:val="000000"/>
          <w:sz w:val="24"/>
          <w:szCs w:val="24"/>
        </w:rPr>
        <w:t xml:space="preserve">List</w:t>
      </w:r>
      <w:r>
        <w:rPr>
          <w:color w:val="000000"/>
          <w:sz w:val="24"/>
          <w:szCs w:val="24"/>
        </w:rPr>
        <w:t xml:space="preserve">: </w:t>
      </w:r>
      <w:r>
        <w:rPr>
          <w:color w:val="000000"/>
          <w:sz w:val="24"/>
          <w:szCs w:val="24"/>
        </w:rPr>
        <w:br/>
        <w:t xml:space="preserve">Captain Theodorus Bailey. </w:t>
      </w:r>
      <w:r>
        <w:rPr>
          <w:color w:val="000000"/>
          <w:sz w:val="24"/>
          <w:szCs w:val="24"/>
        </w:rPr>
        <w:br/>
        <w:t xml:space="preserve">Captain Henry W. Morris. </w:t>
      </w:r>
      <w:r>
        <w:rPr>
          <w:color w:val="000000"/>
          <w:sz w:val="24"/>
          <w:szCs w:val="24"/>
        </w:rPr>
        <w:br/>
        <w:t xml:space="preserve">Captain Thomas T. Craven. </w:t>
      </w:r>
      <w:r>
        <w:rPr>
          <w:color w:val="000000"/>
          <w:sz w:val="24"/>
          <w:szCs w:val="24"/>
        </w:rPr>
        <w:br/>
        <w:t xml:space="preserve">Commander Henry H. Bell. </w:t>
      </w:r>
      <w:r>
        <w:rPr>
          <w:color w:val="000000"/>
          <w:sz w:val="24"/>
          <w:szCs w:val="24"/>
        </w:rPr>
        <w:br/>
        <w:t xml:space="preserve">Commander Samuel Phillips Lee. </w:t>
      </w:r>
      <w:r>
        <w:rPr>
          <w:color w:val="000000"/>
          <w:sz w:val="24"/>
          <w:szCs w:val="24"/>
        </w:rPr>
        <w:br/>
        <w:t xml:space="preserve">Commander Samuel Swartwout. </w:t>
      </w:r>
      <w:r>
        <w:rPr>
          <w:color w:val="000000"/>
          <w:sz w:val="24"/>
          <w:szCs w:val="24"/>
        </w:rPr>
        <w:br/>
        <w:t xml:space="preserve">Commander Melancton Smith. </w:t>
      </w:r>
      <w:r>
        <w:rPr>
          <w:color w:val="000000"/>
          <w:sz w:val="24"/>
          <w:szCs w:val="24"/>
        </w:rPr>
        <w:br/>
        <w:t xml:space="preserve">Commander Charles Stewart Boggs</w:t>
      </w:r>
      <w:r>
        <w:rPr>
          <w:color w:val="000000"/>
          <w:sz w:val="24"/>
          <w:szCs w:val="24"/>
        </w:rPr>
        <w:br/>
        <w:t xml:space="preserve">Commander John De Camp</w:t>
      </w:r>
      <w:r>
        <w:rPr>
          <w:color w:val="000000"/>
          <w:sz w:val="24"/>
          <w:szCs w:val="24"/>
        </w:rPr>
        <w:br/>
        <w:t xml:space="preserve">Commander James Alden. </w:t>
      </w:r>
      <w:r>
        <w:rPr>
          <w:color w:val="000000"/>
          <w:sz w:val="24"/>
          <w:szCs w:val="24"/>
        </w:rPr>
        <w:br/>
        <w:t xml:space="preserve">Commander David D. Porter. </w:t>
      </w:r>
      <w:r>
        <w:rPr>
          <w:color w:val="000000"/>
          <w:sz w:val="24"/>
          <w:szCs w:val="24"/>
        </w:rPr>
        <w:br/>
        <w:t xml:space="preserve">Commander Richard Wainwright. </w:t>
      </w:r>
      <w:r>
        <w:rPr>
          <w:color w:val="000000"/>
          <w:sz w:val="24"/>
          <w:szCs w:val="24"/>
        </w:rPr>
        <w:br/>
        <w:t xml:space="preserve">Commander William B. Renshaw. </w:t>
      </w:r>
      <w:r>
        <w:rPr>
          <w:color w:val="000000"/>
          <w:sz w:val="24"/>
          <w:szCs w:val="24"/>
        </w:rPr>
        <w:br/>
        <w:t xml:space="preserve">Lieutenant Commanding Abram D. Harrell. </w:t>
      </w:r>
      <w:r>
        <w:rPr>
          <w:color w:val="000000"/>
          <w:sz w:val="24"/>
          <w:szCs w:val="24"/>
        </w:rPr>
        <w:br/>
        <w:t xml:space="preserve">Lieutenant Commanding Edward Donaldson. </w:t>
      </w:r>
      <w:r>
        <w:rPr>
          <w:color w:val="000000"/>
          <w:sz w:val="24"/>
          <w:szCs w:val="24"/>
        </w:rPr>
        <w:br/>
        <w:t xml:space="preserve">Lieutenant Commanding George H. Preble. </w:t>
      </w:r>
      <w:r>
        <w:rPr>
          <w:color w:val="000000"/>
          <w:sz w:val="24"/>
          <w:szCs w:val="24"/>
        </w:rPr>
        <w:br/>
        <w:t xml:space="preserve">Lieutenant Commanding Edward T. Nichols. </w:t>
      </w:r>
      <w:r>
        <w:rPr>
          <w:color w:val="000000"/>
          <w:sz w:val="24"/>
          <w:szCs w:val="24"/>
        </w:rPr>
        <w:br/>
        <w:t xml:space="preserve">Lieutenant Commanding Jonathan M. Wainwright. </w:t>
      </w:r>
      <w:r>
        <w:rPr>
          <w:color w:val="000000"/>
          <w:sz w:val="24"/>
          <w:szCs w:val="24"/>
        </w:rPr>
        <w:br/>
        <w:t xml:space="preserve">Lieutenant Commanding John Guest.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Lieutenant Commanding Charles H. B. Caldwell. </w:t>
      </w:r>
      <w:r>
        <w:rPr>
          <w:color w:val="000000"/>
          <w:sz w:val="24"/>
          <w:szCs w:val="24"/>
        </w:rPr>
        <w:br/>
        <w:t xml:space="preserve">Lieutenant Commanding Napoleon B. Harrison. </w:t>
      </w:r>
      <w:r>
        <w:rPr>
          <w:color w:val="000000"/>
          <w:sz w:val="24"/>
          <w:szCs w:val="24"/>
        </w:rPr>
        <w:br/>
        <w:t xml:space="preserve">Lieutenant Commanding Albert N. Smith. </w:t>
      </w:r>
      <w:r>
        <w:rPr>
          <w:color w:val="000000"/>
          <w:sz w:val="24"/>
          <w:szCs w:val="24"/>
        </w:rPr>
        <w:br/>
        <w:t xml:space="preserve">Lieutenant Commanding Pierce Crosby. </w:t>
      </w:r>
      <w:r>
        <w:rPr>
          <w:color w:val="000000"/>
          <w:sz w:val="24"/>
          <w:szCs w:val="24"/>
        </w:rPr>
        <w:br/>
        <w:t xml:space="preserve">Lieutenant Commanding George M. Ransom. </w:t>
      </w:r>
      <w:r>
        <w:rPr>
          <w:color w:val="000000"/>
          <w:sz w:val="24"/>
          <w:szCs w:val="24"/>
        </w:rPr>
        <w:br/>
        <w:t xml:space="preserve">Lieutenant Commanding Watson Smith. </w:t>
      </w:r>
      <w:r>
        <w:rPr>
          <w:color w:val="000000"/>
          <w:sz w:val="24"/>
          <w:szCs w:val="24"/>
        </w:rPr>
        <w:br/>
        <w:t xml:space="preserve">Lieutenant Commanding John H. Russell. </w:t>
      </w:r>
      <w:r>
        <w:rPr>
          <w:color w:val="000000"/>
          <w:sz w:val="24"/>
          <w:szCs w:val="24"/>
        </w:rPr>
        <w:br/>
        <w:t xml:space="preserve">Lieutenant Commanding Walter W. Queen. </w:t>
      </w:r>
      <w:r>
        <w:rPr>
          <w:color w:val="000000"/>
          <w:sz w:val="24"/>
          <w:szCs w:val="24"/>
        </w:rPr>
        <w:br/>
        <w:t xml:space="preserve">Lieutenant Commanding K. Randolph Breese. </w:t>
      </w:r>
      <w:r>
        <w:rPr>
          <w:color w:val="000000"/>
          <w:sz w:val="24"/>
          <w:szCs w:val="24"/>
        </w:rPr>
        <w:br/>
        <w:t xml:space="preserve">Acting Lieutenant Commanding Seliin E. Woolworth. </w:t>
      </w:r>
      <w:r>
        <w:rPr>
          <w:color w:val="000000"/>
          <w:sz w:val="24"/>
          <w:szCs w:val="24"/>
        </w:rPr>
        <w:br/>
        <w:t xml:space="preserve">Acting Lieutenant Commanding Charles H. Baldwin.
</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 </w:t>
      </w:r>
      <w:r>
        <w:rPr>
          <w:i/>
          <w:color w:val="000000"/>
          <w:sz w:val="24"/>
          <w:szCs w:val="24"/>
        </w:rPr>
        <w:br/>
        <w:t xml:space="preserve">Washington</w:t>
      </w:r>
      <w:r>
        <w:rPr>
          <w:color w:val="000000"/>
          <w:sz w:val="24"/>
          <w:szCs w:val="24"/>
        </w:rPr>
        <w:t xml:space="preserve">, D.C., May 14, 1862</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May 15,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Cumberland, Virginia: </w:t>
      </w:r>
    </w:p>
    <w:p>
      <w:pPr>
        <w:widowControl w:val="on"/>
        <w:pBdr/>
        <w:spacing w:before="240" w:after="240" w:line="240" w:lineRule="auto"/>
        <w:ind w:left="0" w:right="0"/>
        <w:jc w:val="left"/>
      </w:pPr>
      <w:r>
        <w:rPr>
          <w:color w:val="000000"/>
          <w:sz w:val="24"/>
          <w:szCs w:val="24"/>
        </w:rPr>
        <w:t xml:space="preserve">Your long despatch of yesterday is just received.  I will answer more fully soon.  Will say now that all your despatches to the Secretary of War have been promptly shown to me.  Have done and shall do all I could and can to sustain you.  Hoped that the opening of James River and putting Wool and Burnside in communication, with an open road to Richmond, or to you, had effected something in that direction.  I am still unwilling to take all our force off the direct line between Richmond and here.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SPEECH TO THE 12TH INDIANA REGIMENT, MAY [15?] 1862</w:t>
      </w:r>
    </w:p>
    <w:p>
      <w:pPr>
        <w:widowControl w:val="on"/>
        <w:pBdr/>
        <w:spacing w:before="240" w:after="240" w:line="240" w:lineRule="auto"/>
        <w:ind w:left="0" w:right="0"/>
        <w:jc w:val="left"/>
      </w:pPr>
      <w:r>
        <w:rPr>
          <w:i/>
          <w:color w:val="000000"/>
          <w:sz w:val="24"/>
          <w:szCs w:val="24"/>
        </w:rPr>
        <w:t xml:space="preserve">Soldiers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twelfth</w:t>
      </w:r>
      <w:r>
        <w:rPr>
          <w:color w:val="000000"/>
          <w:sz w:val="24"/>
          <w:szCs w:val="24"/>
        </w:rPr>
        <w:t xml:space="preserve"> </w:t>
      </w:r>
      <w:r>
        <w:rPr>
          <w:i/>
          <w:color w:val="000000"/>
          <w:sz w:val="24"/>
          <w:szCs w:val="24"/>
        </w:rPr>
        <w:t xml:space="preserve">Indiana</w:t>
      </w:r>
      <w:r>
        <w:rPr>
          <w:color w:val="000000"/>
          <w:sz w:val="24"/>
          <w:szCs w:val="24"/>
        </w:rPr>
        <w:t xml:space="preserve"> </w:t>
      </w:r>
      <w:r>
        <w:rPr>
          <w:i/>
          <w:color w:val="000000"/>
          <w:sz w:val="24"/>
          <w:szCs w:val="24"/>
        </w:rPr>
        <w:t xml:space="preserve">regiment</w:t>
      </w:r>
      <w:r>
        <w:rPr>
          <w:color w:val="000000"/>
          <w:sz w:val="24"/>
          <w:szCs w:val="24"/>
        </w:rPr>
        <w:t xml:space="preserve">:  It has not been customary heretofore, nor will it be hereafter, for me to say something to every regiment passing in review.  It occurs too frequently for me to have speeches ready on all occasions.  As you have paid such a mark of respect to the chief magistrate, it appears that I should say a word or two in reply.  Your colonel has thought fit, on his own account and in your name, to say that you are satisfied with the manner in which I have performed my part in the difficulties which have surrounded the nation.  For your kind expressions I am extremely grateful, but on the other hand I assure you that the nation is more indebted to you, and such as you, than to me.  It is upon the brave hearts and strong arms of the people of the country that our reliance has been placed in support of free government and free institutions.</w:t>
      </w:r>
    </w:p>
    <w:p>
      <w:pPr>
        <w:widowControl w:val="on"/>
        <w:pBdr/>
        <w:spacing w:before="240" w:after="240" w:line="240" w:lineRule="auto"/>
        <w:ind w:left="0" w:right="0"/>
        <w:jc w:val="left"/>
      </w:pPr>
      <w:r>
        <w:rPr>
          <w:color w:val="000000"/>
          <w:sz w:val="24"/>
          <w:szCs w:val="24"/>
        </w:rPr>
        <w:t xml:space="preserve">For the part which you and the brave army of which you are a part have, under Providence, performed in this great struggle, I tender more thanks especially to this regiment, which has been the subject of good report.  The thanks of the nation will follow you, and may God’s blessing rest upon you now and forever.  I hope that upon your return to your homes you will find your friends and loved ones well and happy.  I bid you farewell.</w:t>
      </w:r>
    </w:p>
    <w:p>
      <w:pPr>
        <w:keepNext w:val="on"/>
        <w:widowControl w:val="on"/>
        <w:pBdr/>
        <w:spacing w:before="299" w:after="299" w:line="240" w:lineRule="auto"/>
        <w:ind w:left="0" w:right="0"/>
        <w:jc w:val="left"/>
        <w:outlineLvl w:val="1"/>
      </w:pPr>
      <w:r>
        <w:rPr>
          <w:b/>
          <w:color w:val="000000"/>
          <w:sz w:val="36"/>
          <w:szCs w:val="36"/>
        </w:rPr>
        <w:t xml:space="preserve">TELEGRAM TO GENERAL I. McDOWELL.</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16, 1862.</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McDOWELL: </w:t>
      </w:r>
    </w:p>
    <w:p>
      <w:pPr>
        <w:widowControl w:val="on"/>
        <w:pBdr/>
        <w:spacing w:before="240" w:after="240" w:line="240" w:lineRule="auto"/>
        <w:ind w:left="0" w:right="0"/>
        <w:jc w:val="left"/>
      </w:pPr>
      <w:r>
        <w:rPr>
          <w:color w:val="000000"/>
          <w:sz w:val="24"/>
          <w:szCs w:val="24"/>
        </w:rPr>
        <w:t xml:space="preserve">What is the strength of your force now actually with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MEMORANDUM OF PROPOSED ADDITIONS TO INSTRUCTIONS OF ABOVE DATE TO GENERAL McDOWELL, AND GENERAL MEIGS’S INDORSEMENT THEREON.</w:t>
      </w:r>
    </w:p>
    <w:p>
      <w:pPr>
        <w:widowControl w:val="on"/>
        <w:pBdr/>
        <w:spacing w:before="240" w:after="240" w:line="240" w:lineRule="auto"/>
        <w:ind w:left="0" w:right="0"/>
        <w:jc w:val="left"/>
      </w:pPr>
      <w:r>
        <w:rPr>
          <w:color w:val="000000"/>
          <w:sz w:val="24"/>
          <w:szCs w:val="24"/>
        </w:rPr>
        <w:t xml:space="preserve">May 17, 1862.  You will retain the separate command of the forces taken with you; but while co-operating with General McClellan you will obey his orders, except that you are to judge, and are not to allow your force to be disposed otherwise than so as to give the greatest protection to this capital which may be possible from that distance.</w:t>
      </w:r>
    </w:p>
    <w:p>
      <w:pPr>
        <w:widowControl w:val="on"/>
        <w:pBdr/>
        <w:spacing w:before="240" w:after="240" w:line="240" w:lineRule="auto"/>
        <w:ind w:left="0" w:right="0"/>
        <w:jc w:val="left"/>
      </w:pPr>
      <w:r>
        <w:rPr>
          <w:color w:val="000000"/>
          <w:sz w:val="24"/>
          <w:szCs w:val="24"/>
        </w:rPr>
        <w:t xml:space="preserve">[Indorsement.]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President having shown this to me, I suggested that it is dangerous to direct a subordinate not to obey the orders of his superior in any case, and that to give instructions to General McClellan to this same end and furnish General McDowell with a copy thereof would effect the object desired by the President.  He desired me to say that the sketch of instructions to General McClellan herewith he thought made this addition unnecessary.</w:t>
      </w:r>
    </w:p>
    <w:p>
      <w:pPr>
        <w:widowControl w:val="on"/>
        <w:pBdr/>
        <w:spacing w:before="240" w:after="240" w:line="240" w:lineRule="auto"/>
        <w:ind w:left="0" w:right="0"/>
        <w:jc w:val="left"/>
      </w:pPr>
      <w:r>
        <w:rPr>
          <w:color w:val="000000"/>
          <w:sz w:val="24"/>
          <w:szCs w:val="24"/>
        </w:rPr>
        <w:t xml:space="preserve">Respectfully,</w:t>
      </w:r>
      <w:r>
        <w:rPr>
          <w:color w:val="000000"/>
          <w:sz w:val="24"/>
          <w:szCs w:val="24"/>
        </w:rPr>
        <w:br/>
        <w:t xml:space="preserve">M. C. M.</w:t>
      </w:r>
    </w:p>
    <w:p>
      <w:pPr>
        <w:widowControl w:val="on"/>
        <w:pBdr/>
        <w:spacing w:before="240" w:after="240" w:line="240" w:lineRule="auto"/>
        <w:ind w:left="0" w:right="0"/>
        <w:jc w:val="left"/>
      </w:pPr>
      <w:r>
        <w:rPr>
          <w:color w:val="000000"/>
          <w:sz w:val="24"/>
          <w:szCs w:val="24"/>
        </w:rPr>
        <w:t xml:space="preserve">INDORSEMENT RELATING TO GENERAL DAVID HUNTER’S ORDER OF MILITARY EMANCIPATION,</w:t>
      </w:r>
    </w:p>
    <w:p>
      <w:pPr>
        <w:widowControl w:val="on"/>
        <w:pBdr/>
        <w:spacing w:before="240" w:after="240" w:line="240" w:lineRule="auto"/>
        <w:ind w:left="0" w:right="0"/>
        <w:jc w:val="left"/>
      </w:pPr>
      <w:r>
        <w:rPr>
          <w:b/>
          <w:color w:val="000000"/>
          <w:sz w:val="24"/>
          <w:szCs w:val="24"/>
        </w:rPr>
        <w:t xml:space="preserve">MAY 17, 1862</w:t>
      </w:r>
    </w:p>
    <w:p>
      <w:pPr>
        <w:widowControl w:val="on"/>
        <w:pBdr/>
        <w:spacing w:before="240" w:after="240" w:line="240" w:lineRule="auto"/>
        <w:ind w:left="0" w:right="0"/>
        <w:jc w:val="left"/>
      </w:pPr>
      <w:r>
        <w:rPr>
          <w:color w:val="000000"/>
          <w:sz w:val="24"/>
          <w:szCs w:val="24"/>
        </w:rPr>
        <w:t xml:space="preserve">No commanding general shall do such a thing upon my responsibility without consulting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FROM SECRETARY STANTON TO GENERAL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18, 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color w:val="000000"/>
          <w:sz w:val="24"/>
          <w:szCs w:val="24"/>
        </w:rPr>
        <w:br/>
        <w:t xml:space="preserve">Your despatch to the President, asking reinforcements, has been</w:t>
      </w:r>
      <w:r>
        <w:rPr>
          <w:color w:val="000000"/>
          <w:sz w:val="24"/>
          <w:szCs w:val="24"/>
        </w:rPr>
        <w:br/>
        <w:t xml:space="preserve">received and carefully considered.</w:t>
      </w:r>
    </w:p>
    <w:p>
      <w:pPr>
        <w:widowControl w:val="on"/>
        <w:pBdr/>
        <w:spacing w:before="240" w:after="240" w:line="240" w:lineRule="auto"/>
        <w:ind w:left="0" w:right="0"/>
        <w:jc w:val="left"/>
      </w:pPr>
      <w:r>
        <w:rPr>
          <w:color w:val="000000"/>
          <w:sz w:val="24"/>
          <w:szCs w:val="24"/>
        </w:rPr>
        <w:t xml:space="preserve">The President is not willing to uncover the capital entirely; and it is believed that, even if this were prudent, it would require more time to effect a junction between your army and that of the Rappahannock by the way of the Potomac and York rivers than by a land march.  In order, therefore, to increase the strength of the attack upon Richmond at the earliest moment, General McDowell has been ordered to march upon that city by the shortest route.  He is ordered, keeping himself always in position to save the capital from all possible attack, so to operate as to put his left wing in communication with your right wing, and you are instructed to co-operate so as to establish this communication as soon as possible by extending your right-wing to the north of Richmond.</w:t>
      </w:r>
    </w:p>
    <w:p>
      <w:pPr>
        <w:widowControl w:val="on"/>
        <w:pBdr/>
        <w:spacing w:before="240" w:after="240" w:line="240" w:lineRule="auto"/>
        <w:ind w:left="0" w:right="0"/>
        <w:jc w:val="left"/>
      </w:pPr>
      <w:r>
        <w:rPr>
          <w:color w:val="000000"/>
          <w:sz w:val="24"/>
          <w:szCs w:val="24"/>
        </w:rPr>
        <w:t xml:space="preserve">It is believed that this communication can be safely established either north or south of the Pamunkey River.</w:t>
      </w:r>
    </w:p>
    <w:p>
      <w:pPr>
        <w:widowControl w:val="on"/>
        <w:pBdr/>
        <w:spacing w:before="240" w:after="240" w:line="240" w:lineRule="auto"/>
        <w:ind w:left="0" w:right="0"/>
        <w:jc w:val="left"/>
      </w:pPr>
      <w:r>
        <w:rPr>
          <w:color w:val="000000"/>
          <w:sz w:val="24"/>
          <w:szCs w:val="24"/>
        </w:rPr>
        <w:t xml:space="preserve">In any event, you will be able to prevent the main body of the enemy’s forces from leaving Richmond and falling in overwhelming force upon General McDowell.  He will move with between thirty-five and forty thousand men.</w:t>
      </w:r>
    </w:p>
    <w:p>
      <w:pPr>
        <w:widowControl w:val="on"/>
        <w:pBdr/>
        <w:spacing w:before="240" w:after="240" w:line="240" w:lineRule="auto"/>
        <w:ind w:left="0" w:right="0"/>
        <w:jc w:val="left"/>
      </w:pPr>
      <w:r>
        <w:rPr>
          <w:color w:val="000000"/>
          <w:sz w:val="24"/>
          <w:szCs w:val="24"/>
        </w:rPr>
        <w:t xml:space="preserve">A copy of the instructions to General McDowell are with this.  The specific task assigned to his command has been to provide against any danger to the capital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your earnest call for reinforcements, he is sent forward to co-operate in the reduction of Richmond, but charged, in attempting this, not to uncover the city of Washington; and you will give no order, either before or after your junction, which can put him out of position to cover this city.  You and he will communicate with each other by telegraph or otherwise as frequently as may be necessary for efficient cooperation.  When General McDowell is in position on your right, his supplies must be drawn from West Point, and you will instruct your staff-officers to be prepared to supply him by that route.</w:t>
      </w:r>
    </w:p>
    <w:p>
      <w:pPr>
        <w:widowControl w:val="on"/>
        <w:pBdr/>
        <w:spacing w:before="240" w:after="240" w:line="240" w:lineRule="auto"/>
        <w:ind w:left="0" w:right="0"/>
        <w:jc w:val="left"/>
      </w:pPr>
      <w:r>
        <w:rPr>
          <w:color w:val="000000"/>
          <w:sz w:val="24"/>
          <w:szCs w:val="24"/>
        </w:rPr>
        <w:t xml:space="preserve">The President desires that General McDowell retain the command of the Department of the Rappahannock and of the forces with which he moves forward.</w:t>
      </w:r>
    </w:p>
    <w:p>
      <w:pPr>
        <w:widowControl w:val="on"/>
        <w:pBdr/>
        <w:spacing w:before="240" w:after="240" w:line="240" w:lineRule="auto"/>
        <w:ind w:left="0" w:right="0"/>
        <w:jc w:val="left"/>
      </w:pPr>
      <w:r>
        <w:rPr>
          <w:color w:val="000000"/>
          <w:sz w:val="24"/>
          <w:szCs w:val="24"/>
        </w:rPr>
        <w:t xml:space="preserve">By order of the President: </w:t>
      </w:r>
      <w:r>
        <w:rPr>
          <w:i/>
          <w:color w:val="000000"/>
          <w:sz w:val="24"/>
          <w:szCs w:val="24"/>
        </w:rPr>
        <w:b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George</w:t>
      </w:r>
      <w:r>
        <w:rPr>
          <w:color w:val="000000"/>
          <w:sz w:val="24"/>
          <w:szCs w:val="24"/>
        </w:rPr>
        <w:t xml:space="preserve"> B. McCLELLAN,</w:t>
      </w:r>
      <w:r>
        <w:rPr>
          <w:color w:val="000000"/>
          <w:sz w:val="24"/>
          <w:szCs w:val="24"/>
        </w:rPr>
        <w:br/>
        <w:t xml:space="preserve">Commanding Army of the Potomac, before Richmond.</w:t>
      </w:r>
    </w:p>
    <w:p>
      <w:pPr>
        <w:widowControl w:val="on"/>
        <w:pBdr/>
        <w:spacing w:before="240" w:after="240" w:line="240" w:lineRule="auto"/>
        <w:ind w:left="0" w:right="0"/>
        <w:jc w:val="left"/>
      </w:pPr>
      <w:r>
        <w:rPr>
          <w:i/>
          <w:color w:val="000000"/>
          <w:sz w:val="24"/>
          <w:szCs w:val="24"/>
        </w:rPr>
        <w:t xml:space="preserve">Proclamation</w:t>
      </w:r>
      <w:r>
        <w:rPr>
          <w:color w:val="000000"/>
          <w:sz w:val="24"/>
          <w:szCs w:val="24"/>
        </w:rPr>
        <w:t xml:space="preserve"> </w:t>
      </w:r>
      <w:r>
        <w:rPr>
          <w:i/>
          <w:color w:val="000000"/>
          <w:sz w:val="24"/>
          <w:szCs w:val="24"/>
        </w:rPr>
        <w:t xml:space="preserve">revoking</w:t>
      </w:r>
      <w:r>
        <w:rPr>
          <w:i/>
          <w:color w:val="000000"/>
          <w:sz w:val="24"/>
          <w:szCs w:val="24"/>
        </w:rPr>
        <w:br/>
        <w:t xml:space="preserve">general</w:t>
      </w:r>
      <w:r>
        <w:rPr>
          <w:color w:val="000000"/>
          <w:sz w:val="24"/>
          <w:szCs w:val="24"/>
        </w:rPr>
        <w:t xml:space="preserve"> HUNTER’S </w:t>
      </w:r>
      <w:r>
        <w:rPr>
          <w:i/>
          <w:color w:val="000000"/>
          <w:sz w:val="24"/>
          <w:szCs w:val="24"/>
        </w:rPr>
        <w:t xml:space="preserve">order</w:t>
      </w:r>
      <w:r>
        <w:rPr>
          <w:i/>
          <w:color w:val="000000"/>
          <w:sz w:val="24"/>
          <w:szCs w:val="24"/>
        </w:rPr>
        <w:br/>
        <w:t xml:space="preserve">of</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emancipation</w:t>
      </w:r>
      <w:r>
        <w:rPr>
          <w:color w:val="000000"/>
          <w:sz w:val="24"/>
          <w:szCs w:val="24"/>
        </w:rPr>
        <w:t xml:space="preserve">, </w:t>
      </w:r>
      <w:r>
        <w:rPr>
          <w:i/>
          <w:color w:val="000000"/>
          <w:sz w:val="24"/>
          <w:szCs w:val="24"/>
        </w:rPr>
        <w:t xml:space="preserve">may</w:t>
      </w:r>
      <w:r>
        <w:rPr>
          <w:color w:val="000000"/>
          <w:sz w:val="24"/>
          <w:szCs w:val="24"/>
        </w:rPr>
        <w:t xml:space="preserve"> 19, 1862.</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there appears in the public prints what purports to be a proclamation of Major general Hunter, in the words and figures following, to wit: </w:t>
      </w:r>
    </w:p>
    <w:p>
      <w:pPr>
        <w:widowControl w:val="on"/>
        <w:pBdr/>
        <w:spacing w:before="240" w:after="240" w:line="240" w:lineRule="auto"/>
        <w:ind w:left="0" w:right="0"/>
        <w:jc w:val="left"/>
      </w:pPr>
      <w:r>
        <w:rPr>
          <w:color w:val="000000"/>
          <w:sz w:val="24"/>
          <w:szCs w:val="24"/>
        </w:rPr>
        <w:t xml:space="preserve">(General Orders No. 11)</w:t>
      </w:r>
      <w:r>
        <w:rPr>
          <w:i/>
          <w:color w:val="000000"/>
          <w:sz w:val="24"/>
          <w:szCs w:val="24"/>
        </w:rPr>
        <w:br/>
        <w:t xml:space="preserve">Headquarters</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Hilton</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port</w:t>
      </w:r>
      <w:r>
        <w:rPr>
          <w:color w:val="000000"/>
          <w:sz w:val="24"/>
          <w:szCs w:val="24"/>
        </w:rPr>
        <w:t xml:space="preserve"> </w:t>
      </w:r>
      <w:r>
        <w:rPr>
          <w:i/>
          <w:color w:val="000000"/>
          <w:sz w:val="24"/>
          <w:szCs w:val="24"/>
        </w:rPr>
        <w:t xml:space="preserve">Royal</w:t>
      </w:r>
      <w:r>
        <w:rPr>
          <w:color w:val="000000"/>
          <w:sz w:val="24"/>
          <w:szCs w:val="24"/>
        </w:rPr>
        <w:t xml:space="preserve">, S. C.,</w:t>
      </w:r>
      <w:r>
        <w:rPr>
          <w:color w:val="000000"/>
          <w:sz w:val="24"/>
          <w:szCs w:val="24"/>
        </w:rPr>
        <w:br/>
        <w:t xml:space="preserve">May 9, 1862.</w:t>
      </w:r>
    </w:p>
    <w:p>
      <w:pPr>
        <w:widowControl w:val="on"/>
        <w:pBdr/>
        <w:spacing w:before="240" w:after="240" w:line="240" w:lineRule="auto"/>
        <w:ind w:left="0" w:right="0"/>
        <w:jc w:val="left"/>
      </w:pPr>
      <w:r>
        <w:rPr>
          <w:color w:val="000000"/>
          <w:sz w:val="24"/>
          <w:szCs w:val="24"/>
        </w:rPr>
        <w:t xml:space="preserve">“The three States of Georgia, Florida, and South Carolina, comprising the military department of the South, having deliberately declared themselves no longer under the protection of the United States of America, and having taken up arms against the said United States, it became a military necessity to declare martial law.  This was accordingly done on the 25th day of April, 1862.  Slavery and martial law in a free country are altogether incompatible.  The persons in these three States:  Georgia Florida, and South Carolina—­heretofore held as slaves are therefore declared forever free.</w:t>
      </w:r>
    </w:p>
    <w:p>
      <w:pPr>
        <w:widowControl w:val="on"/>
        <w:pBdr/>
        <w:spacing w:before="240" w:after="240" w:line="240" w:lineRule="auto"/>
        <w:ind w:left="0" w:right="0"/>
        <w:jc w:val="left"/>
      </w:pPr>
      <w:r>
        <w:rPr>
          <w:color w:val="000000"/>
          <w:sz w:val="24"/>
          <w:szCs w:val="24"/>
        </w:rPr>
        <w:t xml:space="preserve">“By command of Major-General D. Hunter: </w:t>
      </w:r>
      <w:r>
        <w:rPr>
          <w:color w:val="000000"/>
          <w:sz w:val="24"/>
          <w:szCs w:val="24"/>
        </w:rPr>
        <w:br/>
        <w:t xml:space="preserve">“(Official.)</w:t>
      </w:r>
      <w:r>
        <w:rPr>
          <w:i/>
          <w:color w:val="000000"/>
          <w:sz w:val="24"/>
          <w:szCs w:val="24"/>
        </w:rPr>
        <w:t xml:space="preserve">Ed</w:t>
      </w:r>
      <w:r>
        <w:rPr>
          <w:color w:val="000000"/>
          <w:sz w:val="24"/>
          <w:szCs w:val="24"/>
        </w:rPr>
        <w:t xml:space="preserve">. W. </w:t>
      </w:r>
      <w:r>
        <w:rPr>
          <w:i/>
          <w:color w:val="000000"/>
          <w:sz w:val="24"/>
          <w:szCs w:val="24"/>
        </w:rPr>
        <w:t xml:space="preserve">Smith</w:t>
      </w:r>
      <w:r>
        <w:rPr>
          <w:color w:val="000000"/>
          <w:sz w:val="24"/>
          <w:szCs w:val="24"/>
        </w:rPr>
        <w:t xml:space="preserve">,</w:t>
      </w:r>
      <w:r>
        <w:rPr>
          <w:color w:val="000000"/>
          <w:sz w:val="24"/>
          <w:szCs w:val="24"/>
        </w:rPr>
        <w:br/>
        <w:t xml:space="preserve">“Acting Assistant Adjutant-General.”</w:t>
      </w:r>
    </w:p>
    <w:p>
      <w:pPr>
        <w:widowControl w:val="on"/>
        <w:pBdr/>
        <w:spacing w:before="240" w:after="240" w:line="240" w:lineRule="auto"/>
        <w:ind w:left="0" w:right="0"/>
        <w:jc w:val="left"/>
      </w:pPr>
      <w:r>
        <w:rPr>
          <w:color w:val="000000"/>
          <w:sz w:val="24"/>
          <w:szCs w:val="24"/>
        </w:rPr>
        <w:t xml:space="preserve">And whereas the same is producing some excitement and misunderstanding:  therefore,</w:t>
      </w:r>
    </w:p>
    <w:p>
      <w:pPr>
        <w:widowControl w:val="on"/>
        <w:pBdr/>
        <w:spacing w:before="240" w:after="240" w:line="240" w:lineRule="auto"/>
        <w:ind w:left="0" w:right="0"/>
        <w:jc w:val="left"/>
      </w:pPr>
      <w:r>
        <w:rPr>
          <w:color w:val="000000"/>
          <w:sz w:val="24"/>
          <w:szCs w:val="24"/>
        </w:rPr>
        <w:t xml:space="preserve">I, Abraham Lincoln, President of the United States, proclaim and declare that the Government of the United States, had no knowledge, information, or belief of an intention on the part of General Hunter to issue such a proclamation; nor has it yet any authentic information that the document is genuine.  And further, that neither General Hunter nor any other commander or person has been authorized by the Government of the United States to make a proclamation declaring the slaves of any State free; and that the supposed proclamation now in question, whether genuine or false, is altogether void so far as respects such a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further make known that whether it be competent for me, as commander-in-chief of the army and navy, to declare the slaves of any State or States free, and whether, at any time, in any case, it shall have become a necessity indispensable to the maintenance of the government to exercise such supposed power, are questions which under my responsibility I reserve to myself, and which I cannot feel justified in leaving to the decision of commanders in the field.</w:t>
      </w:r>
    </w:p>
    <w:p>
      <w:pPr>
        <w:widowControl w:val="on"/>
        <w:pBdr/>
        <w:spacing w:before="240" w:after="240" w:line="240" w:lineRule="auto"/>
        <w:ind w:left="0" w:right="0"/>
        <w:jc w:val="left"/>
      </w:pPr>
      <w:r>
        <w:rPr>
          <w:color w:val="000000"/>
          <w:sz w:val="24"/>
          <w:szCs w:val="24"/>
        </w:rPr>
        <w:t xml:space="preserve">These are totally different questions from those of police regulations in armies and camps.</w:t>
      </w:r>
    </w:p>
    <w:p>
      <w:pPr>
        <w:widowControl w:val="on"/>
        <w:pBdr/>
        <w:spacing w:before="240" w:after="240" w:line="240" w:lineRule="auto"/>
        <w:ind w:left="0" w:right="0"/>
        <w:jc w:val="left"/>
      </w:pPr>
      <w:r>
        <w:rPr>
          <w:color w:val="000000"/>
          <w:sz w:val="24"/>
          <w:szCs w:val="24"/>
        </w:rPr>
        <w:t xml:space="preserve">On the sixth day of March last, by special message, I recommended to Congress the adoption of a joint resolution, to be substantially as follows: </w:t>
      </w:r>
    </w:p>
    <w:p>
      <w:pPr>
        <w:widowControl w:val="on"/>
        <w:pBdr/>
        <w:spacing w:before="240" w:after="240" w:line="240" w:lineRule="auto"/>
        <w:ind w:left="0" w:right="0"/>
        <w:jc w:val="left"/>
      </w:pPr>
      <w:r>
        <w:rPr>
          <w:color w:val="000000"/>
          <w:sz w:val="24"/>
          <w:szCs w:val="24"/>
        </w:rPr>
        <w:t xml:space="preserve">Resolved, That the United States ought to co-operate with any State which may adopt gradual abolishment of slavery, giving to such State pecuniary aid, to be used by such State, in its discretion, to compensate for the inconvenience, public and private, produced by such change of system.</w:t>
      </w:r>
    </w:p>
    <w:p>
      <w:pPr>
        <w:widowControl w:val="on"/>
        <w:pBdr/>
        <w:spacing w:before="240" w:after="240" w:line="240" w:lineRule="auto"/>
        <w:ind w:left="0" w:right="0"/>
        <w:jc w:val="left"/>
      </w:pPr>
      <w:r>
        <w:rPr>
          <w:color w:val="000000"/>
          <w:sz w:val="24"/>
          <w:szCs w:val="24"/>
        </w:rPr>
        <w:t xml:space="preserve">The resolution in the language above quoted was adopted by large majorities in both branches of Congress, and now stands an authentic, definite, and solemn proposal of the nation to the States and people most immediately interested in the subject-matter.  To the people of those States I now earnestly appeal.  I do not argue—­I beseech you to make arguments for yourselves.  You cannot, if you would, be blind to the signs of the times.  I beg of you a calm and enlarged consideration of them, ranging, if it may be, far above personal and partisan politics.  This proposal makes common cause for a common object, casting no reproaches upon any.  It acts not the Pharisee.  The change it contemplates would come gently as the dews of heaven, not rending or wrecking anything.  Will you not embrace it?  So much good has not been done, by one effort, in all past time, as in the providence of God it is now your high privilege to do.  May the vast future not have to lament that you have neglected it.</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nineteenth day of May, in the year of our Lord one thousand eight hundred and sixty-two, and of the independence of the United States the eighty-sixth.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TELEGRAM TO GENERAL G. E.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21,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I have just been waited on by a large committee who present a petition signed by twenty-three senators and eighty-four representatives asking me to restore General Hamilton to his division.  I wish to do this, and yet I do not wish to be understood as rebuking you.  Please answer at once.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May 22,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Your long despatch of yesterday just received.  You will have just such control of General McDowell and his forces as you therein indicate.  McDowell can reach you by land sooner than he could get aboard of boats, if the boats were ready at Fredericksburg, unless his march shall be resisted, in which case the force resisting him will certainly not be confronting you at Richmond.  By land he can reach you in five days after starting, whereas by water he would not reach you in two weeks, judging by past experience.  Franklin’s single division did not reach you in ten days after I ordered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r>
        <w:rPr>
          <w:color w:val="000000"/>
          <w:sz w:val="24"/>
          <w:szCs w:val="24"/>
        </w:rPr>
        <w:br/>
        <w:t xml:space="preserve">President United States.</w:t>
      </w:r>
    </w:p>
    <w:p>
      <w:pPr>
        <w:keepNext w:val="on"/>
        <w:widowControl w:val="on"/>
        <w:pBdr/>
        <w:spacing w:before="299" w:after="299" w:line="240" w:lineRule="auto"/>
        <w:ind w:left="0" w:right="0"/>
        <w:jc w:val="left"/>
        <w:outlineLvl w:val="1"/>
      </w:pPr>
      <w:r>
        <w:rPr>
          <w:b/>
          <w:color w:val="000000"/>
          <w:sz w:val="36"/>
          <w:szCs w:val="36"/>
        </w:rPr>
        <w:t xml:space="preserve">TELEGRAM TO GENERAL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24, 1862. 4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G. B. McCLELLAN: </w:t>
      </w:r>
    </w:p>
    <w:p>
      <w:pPr>
        <w:widowControl w:val="on"/>
        <w:pBdr/>
        <w:spacing w:before="240" w:after="240" w:line="240" w:lineRule="auto"/>
        <w:ind w:left="0" w:right="0"/>
        <w:jc w:val="left"/>
      </w:pPr>
      <w:r>
        <w:rPr>
          <w:color w:val="000000"/>
          <w:sz w:val="24"/>
          <w:szCs w:val="24"/>
        </w:rPr>
        <w:t xml:space="preserve">In consequence of General Banks’s critical position, I have been compelled to suspend General McDowell’s movements to join you.  The enemy are making a desperate push upon Harper’s Ferry, and we are trying to throw General Fremont’s force and part of General McDowell’s in their rear.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President.</w:t>
      </w:r>
    </w:p>
    <w:p>
      <w:pPr>
        <w:keepNext w:val="on"/>
        <w:widowControl w:val="on"/>
        <w:pBdr/>
        <w:spacing w:before="299" w:after="299" w:line="240" w:lineRule="auto"/>
        <w:ind w:left="0" w:right="0"/>
        <w:jc w:val="left"/>
        <w:outlineLvl w:val="1"/>
      </w:pPr>
      <w:r>
        <w:rPr>
          <w:b/>
          <w:color w:val="000000"/>
          <w:sz w:val="36"/>
          <w:szCs w:val="36"/>
        </w:rPr>
        <w:t xml:space="preserve">TELEGRAM TO GENERAL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24,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George</w:t>
      </w:r>
      <w:r>
        <w:rPr>
          <w:color w:val="000000"/>
          <w:sz w:val="24"/>
          <w:szCs w:val="24"/>
        </w:rPr>
        <w:t xml:space="preserve"> B. McCLELLAN: </w:t>
      </w:r>
    </w:p>
    <w:p>
      <w:pPr>
        <w:widowControl w:val="on"/>
        <w:pBdr/>
        <w:spacing w:before="240" w:after="240" w:line="240" w:lineRule="auto"/>
        <w:ind w:left="0" w:right="0"/>
        <w:jc w:val="left"/>
      </w:pPr>
      <w:r>
        <w:rPr>
          <w:color w:val="000000"/>
          <w:sz w:val="24"/>
          <w:szCs w:val="24"/>
        </w:rPr>
        <w:t xml:space="preserve">I left General McDowell’s camp at dark last evening.  Shields’s command is there, but it is so worn that he cannot move before Monday morning, the 26th.  We have so thinned our line to get troops for other places that it was broken yesterday at Front Royal, with a probable loss to us of one regiment infantry, two Companies cavalry, putting General Banks in some peril.</w:t>
      </w:r>
    </w:p>
    <w:p>
      <w:pPr>
        <w:widowControl w:val="on"/>
        <w:pBdr/>
        <w:spacing w:before="240" w:after="240" w:line="240" w:lineRule="auto"/>
        <w:ind w:left="0" w:right="0"/>
        <w:jc w:val="left"/>
      </w:pPr>
      <w:r>
        <w:rPr>
          <w:color w:val="000000"/>
          <w:sz w:val="24"/>
          <w:szCs w:val="24"/>
        </w:rPr>
        <w:t xml:space="preserve">The enemy’s forces under General Anderson now opposing General McDowell’s advance have as their line of supply and retreat the road to Richmond.</w:t>
      </w:r>
    </w:p>
    <w:p>
      <w:pPr>
        <w:widowControl w:val="on"/>
        <w:pBdr/>
        <w:spacing w:before="240" w:after="240" w:line="240" w:lineRule="auto"/>
        <w:ind w:left="0" w:right="0"/>
        <w:jc w:val="left"/>
      </w:pPr>
      <w:r>
        <w:rPr>
          <w:color w:val="000000"/>
          <w:sz w:val="24"/>
          <w:szCs w:val="24"/>
        </w:rPr>
        <w:t xml:space="preserve">If, in conjunction with McDowell’s movement against Anderson, you could send a force from your right to cut off the enemy’s supplies from Richmond, preserve the railroad bridges across the two forks of the Pamunkey, and intercept the enemy’s retreat, you will prevent the army now opposed to you from receiving an accession of numbers of nearly 15,000 men; and if you succeed in saving the bridges you will secure a line of railroad for supplies in addition to the one you now have.  Can you not do this almost as well as not while you are building the Chickahominy bridges?  McDowell and Shields both say they can, and positively will, move Monday morning.  I wish you to move cautiously and safely.</w:t>
      </w:r>
    </w:p>
    <w:p>
      <w:pPr>
        <w:widowControl w:val="on"/>
        <w:pBdr/>
        <w:spacing w:before="240" w:after="240" w:line="240" w:lineRule="auto"/>
        <w:ind w:left="0" w:right="0"/>
        <w:jc w:val="left"/>
      </w:pPr>
      <w:r>
        <w:rPr>
          <w:color w:val="000000"/>
          <w:sz w:val="24"/>
          <w:szCs w:val="24"/>
        </w:rPr>
        <w:t xml:space="preserve">You will have command of McDowell, after he joins you, precisely as you indicated in your long despatch to us of the 21st.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RUFUS SAXTON.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May, 24 1862. 2 P.M.</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Saxton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Geary reports Jackson with 20,000 moving from Ashby’s Gap by the Little River turnpike, through Aldie, toward Centreville.  This he says is reliable.  He is also informed of large forces south of him.  We know a force of some 15,000 broke up Saturday night from in front of Fredericksburg and went we know not where.  Please inform us, if possible, what has become of the force which pursued Banks yesterday; also any other information you have.</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COLONEL D. S. MILES.</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May 24, 1862. 1.30 P.M.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t>
      </w:r>
      <w:r>
        <w:rPr>
          <w:i/>
          <w:color w:val="000000"/>
          <w:sz w:val="24"/>
          <w:szCs w:val="24"/>
        </w:rPr>
        <w:t xml:space="preserve">miles</w:t>
      </w:r>
      <w:r>
        <w:rPr>
          <w:color w:val="000000"/>
          <w:sz w:val="24"/>
          <w:szCs w:val="24"/>
        </w:rPr>
        <w:t xml:space="preserve">, Harper’s Ferry, Virginia</w:t>
      </w:r>
    </w:p>
    <w:p>
      <w:pPr>
        <w:widowControl w:val="on"/>
        <w:pBdr/>
        <w:spacing w:before="240" w:after="240" w:line="240" w:lineRule="auto"/>
        <w:ind w:left="0" w:right="0"/>
        <w:jc w:val="left"/>
      </w:pPr>
      <w:r>
        <w:rPr>
          <w:color w:val="000000"/>
          <w:sz w:val="24"/>
          <w:szCs w:val="24"/>
        </w:rPr>
        <w:t xml:space="preserve">Could you not send scouts from Winchester who would tell whether enemy are north of Banks, moving on Winchester?  What is the latest you have?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C. FREMONT.</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May 24, 1862. 4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Fremont</w:t>
      </w:r>
      <w:r>
        <w:rPr>
          <w:color w:val="000000"/>
          <w:sz w:val="24"/>
          <w:szCs w:val="24"/>
        </w:rPr>
        <w:t xml:space="preserve">, Franklin: </w:t>
      </w:r>
    </w:p>
    <w:p>
      <w:pPr>
        <w:widowControl w:val="on"/>
        <w:pBdr/>
        <w:spacing w:before="240" w:after="240" w:line="240" w:lineRule="auto"/>
        <w:ind w:left="0" w:right="0"/>
        <w:jc w:val="left"/>
      </w:pPr>
      <w:r>
        <w:rPr>
          <w:color w:val="000000"/>
          <w:sz w:val="24"/>
          <w:szCs w:val="24"/>
        </w:rPr>
        <w:t xml:space="preserve">You are authorized to purchase the 400 horses, or take them wherever or however you can get them.  The exposed condition of General Banks makes his immediate relief a point of paramount importance.  You are therefore directed by the President to move against Jackson at Harrisonburg and operate against the enemy in such way as to relieve Banks.  This movement must be made immediately.  You will acknowledge the receipt of this order, and specify the hour it is received by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C. FREMONT.</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May 24, 1862. 7.15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Fremont</w:t>
      </w:r>
      <w:r>
        <w:rPr>
          <w:color w:val="000000"/>
          <w:sz w:val="24"/>
          <w:szCs w:val="24"/>
        </w:rPr>
        <w:t xml:space="preserve">, Franklin, Virginia: </w:t>
      </w:r>
    </w:p>
    <w:p>
      <w:pPr>
        <w:widowControl w:val="on"/>
        <w:pBdr/>
        <w:spacing w:before="240" w:after="240" w:line="240" w:lineRule="auto"/>
        <w:ind w:left="0" w:right="0"/>
        <w:jc w:val="left"/>
      </w:pPr>
      <w:r>
        <w:rPr>
          <w:color w:val="000000"/>
          <w:sz w:val="24"/>
          <w:szCs w:val="24"/>
        </w:rPr>
        <w:t xml:space="preserve">Many thanks for the promptness with which you have answered that you will execute the order.  Much—­perhaps all—­depends upon the celerity with which you can execute it.  Put the utmost speed into it.  Do not lose a minute.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 W. HALLECK.</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May 24,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near Corinth, Mississippi: </w:t>
      </w:r>
    </w:p>
    <w:p>
      <w:pPr>
        <w:widowControl w:val="on"/>
        <w:pBdr/>
        <w:spacing w:before="240" w:after="240" w:line="240" w:lineRule="auto"/>
        <w:ind w:left="0" w:right="0"/>
        <w:jc w:val="left"/>
      </w:pPr>
      <w:r>
        <w:rPr>
          <w:color w:val="000000"/>
          <w:sz w:val="24"/>
          <w:szCs w:val="24"/>
        </w:rPr>
        <w:t xml:space="preserve">Several despatches from Assistant Secretary Scott and one from Governor Morton asking reinforcements for you have been received.  I beg you to be assured we do the best we can.  I mean to cast no blame where I tell you each of our commanders along our line from Richmond to Corinth supposes himself to be confronted by numbers superior to his own.  Under this pressure We thinned the line on the upper Potomac, until yesterday it was broken with heavy loss to us, and General Banks put in great peril, out of which he is not yet extricated, and may be actually captured.  We need men to repair this breach, and have them not at hand.  My dear General, I feel justified to rely very much on you.  I believe you and the brave officers and men with you can and will get the victory at Corinth.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I. McDOWELL</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May 24,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McDOWELL, Fredricksburg: </w:t>
      </w:r>
    </w:p>
    <w:p>
      <w:pPr>
        <w:widowControl w:val="on"/>
        <w:pBdr/>
        <w:spacing w:before="240" w:after="240" w:line="240" w:lineRule="auto"/>
        <w:ind w:left="0" w:right="0"/>
        <w:jc w:val="left"/>
      </w:pPr>
      <w:r>
        <w:rPr>
          <w:color w:val="000000"/>
          <w:sz w:val="24"/>
          <w:szCs w:val="24"/>
        </w:rPr>
        <w:t xml:space="preserve">General Fremont has been ordered by telegraph to move from Franklin on Harrisonburg to relieve General Banks, and capture or destroy Jackson’s and Ewell’s forces.  You are instructed, laying aside for the present the movement on Richmond, to put 20,000 men in motion at once for the Shenandoah, moving on the line or in advance of the line of the Manassas Gap railroad.  Your object will be to capture the forces of Jackson and Ewell, either in co-operation with General Fremont, or, in case want of supplies or of transportation, interferes with his movements, it is believed that the force which you move will be sufficient to accomplish this object alone.  The information thus far received here makes it probable that if the enemy operate actively against General Banks, you will not be able to count upon much assistance from him, but may even have to release him.  Reports received this moment are that Banks is fighting with Ewell eight miles from Winchester.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McDOWELL.</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D.C., May 24,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I. McDOWELL: </w:t>
      </w:r>
    </w:p>
    <w:p>
      <w:pPr>
        <w:widowControl w:val="on"/>
        <w:pBdr/>
        <w:spacing w:before="240" w:after="240" w:line="240" w:lineRule="auto"/>
        <w:ind w:left="0" w:right="0"/>
        <w:jc w:val="left"/>
      </w:pPr>
      <w:r>
        <w:rPr>
          <w:color w:val="000000"/>
          <w:sz w:val="24"/>
          <w:szCs w:val="24"/>
        </w:rPr>
        <w:t xml:space="preserve">I am highly gratified by your alacrity in obeying my order.  The change was as painful to me as it can possibly be to you or to any one.  Everything now depends upon the celerity and vigor of your movement.</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GENERAL J. W. GEARY.</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May 25, 1862 1.45 P.M.</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Geary</w:t>
      </w:r>
      <w:r>
        <w:rPr>
          <w:color w:val="000000"/>
          <w:sz w:val="24"/>
          <w:szCs w:val="24"/>
        </w:rPr>
        <w:t xml:space="preserve">, White Plains: </w:t>
      </w:r>
    </w:p>
    <w:p>
      <w:pPr>
        <w:widowControl w:val="on"/>
        <w:pBdr/>
        <w:spacing w:before="240" w:after="240" w:line="240" w:lineRule="auto"/>
        <w:ind w:left="0" w:right="0"/>
        <w:jc w:val="left"/>
      </w:pPr>
      <w:r>
        <w:rPr>
          <w:color w:val="000000"/>
          <w:sz w:val="24"/>
          <w:szCs w:val="24"/>
        </w:rPr>
        <w:t xml:space="preserve">Please give us your best present impression as to the number of the enemy’s forces north of Strasburg and Front Royal.  Are the forces still moving north through the gap at Front Royal and between you and there?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25, 1862. 2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The enemy is moving north in sufficient force to drive General Banks before him—­precisely in what force we cannot tell.  He is also threatening Leesburg and Geary, on the Manassas Gap railroad, from both north and south—­in precisely what force we cannot tell.  I think the movement is a general and concerted one, such as would not be if he was acting upon the purpose of a very desperate defense of Richmond.  I think the time is near when you must either attack Richmond or give up the job and come to the defense of Washington.  Let me hear from you instantly.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Order</w:t>
      </w:r>
      <w:r>
        <w:rPr>
          <w:color w:val="000000"/>
          <w:sz w:val="24"/>
          <w:szCs w:val="24"/>
        </w:rPr>
        <w:t xml:space="preserve"> </w:t>
      </w:r>
      <w:r>
        <w:rPr>
          <w:i/>
          <w:color w:val="000000"/>
          <w:sz w:val="24"/>
          <w:szCs w:val="24"/>
        </w:rPr>
        <w:t xml:space="preserve">taking</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possession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railroads</w:t>
      </w:r>
      <w:r>
        <w:rPr>
          <w:color w:val="000000"/>
          <w:sz w:val="24"/>
          <w:szCs w:val="24"/>
        </w:rPr>
        <w:t xml:space="preserve">.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May 25, 1862.</w:t>
      </w:r>
    </w:p>
    <w:p>
      <w:pPr>
        <w:widowControl w:val="on"/>
        <w:pBdr/>
        <w:spacing w:before="240" w:after="240" w:line="240" w:lineRule="auto"/>
        <w:ind w:left="0" w:right="0"/>
        <w:jc w:val="left"/>
      </w:pPr>
      <w:r>
        <w:rPr>
          <w:color w:val="000000"/>
          <w:sz w:val="24"/>
          <w:szCs w:val="24"/>
        </w:rPr>
        <w:t xml:space="preserve">Ordered:  By virtue of the authority vested by act of Congress, the President takes military possession of all the railroads in the United States from and after this date until further order, and directs that the respective railroad companies, their officers and servants, shall hold themselves in readiness for the transportation of such troops and munitions of war as may be ordered by the military authorities, to the exclusion of all other business.</w:t>
      </w:r>
    </w:p>
    <w:p>
      <w:pPr>
        <w:widowControl w:val="on"/>
        <w:pBdr/>
        <w:spacing w:before="240" w:after="240" w:line="240" w:lineRule="auto"/>
        <w:ind w:left="0" w:right="0"/>
        <w:jc w:val="left"/>
      </w:pPr>
      <w:r>
        <w:rPr>
          <w:color w:val="000000"/>
          <w:sz w:val="24"/>
          <w:szCs w:val="24"/>
        </w:rPr>
        <w:t xml:space="preserve">By order of the Secretary of War. </w:t>
      </w:r>
      <w:r>
        <w:rPr>
          <w:color w:val="000000"/>
          <w:sz w:val="24"/>
          <w:szCs w:val="24"/>
        </w:rPr>
        <w:br/>
        <w:t xml:space="preserve">M. C. </w:t>
      </w:r>
      <w:r>
        <w:rPr>
          <w:i/>
          <w:color w:val="000000"/>
          <w:sz w:val="24"/>
          <w:szCs w:val="24"/>
        </w:rPr>
        <w:t xml:space="preserve">Meigs</w:t>
      </w:r>
    </w:p>
    <w:p>
      <w:pPr>
        <w:keepNext w:val="on"/>
        <w:widowControl w:val="on"/>
        <w:pBdr/>
        <w:spacing w:before="299" w:after="299" w:line="240" w:lineRule="auto"/>
        <w:ind w:left="0" w:right="0"/>
        <w:jc w:val="left"/>
        <w:outlineLvl w:val="1"/>
      </w:pPr>
      <w:r>
        <w:rPr>
          <w:b/>
          <w:color w:val="000000"/>
          <w:sz w:val="36"/>
          <w:szCs w:val="36"/>
        </w:rPr>
        <w:t xml:space="preserve">TELEGRAM TO SECRETARY CHASE.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May 25, 1862.</w:t>
      </w:r>
    </w:p>
    <w:p>
      <w:pPr>
        <w:widowControl w:val="on"/>
        <w:pBdr/>
        <w:spacing w:before="240" w:after="240" w:line="240" w:lineRule="auto"/>
        <w:ind w:left="0" w:right="0"/>
        <w:jc w:val="left"/>
      </w:pPr>
      <w:r>
        <w:rPr>
          <w:i/>
          <w:color w:val="000000"/>
          <w:sz w:val="24"/>
          <w:szCs w:val="24"/>
        </w:rPr>
        <w:t xml:space="preserve">Secretary</w:t>
      </w:r>
      <w:r>
        <w:rPr>
          <w:color w:val="000000"/>
          <w:sz w:val="24"/>
          <w:szCs w:val="24"/>
        </w:rPr>
        <w:t xml:space="preserve"> </w:t>
      </w:r>
      <w:r>
        <w:rPr>
          <w:i/>
          <w:color w:val="000000"/>
          <w:sz w:val="24"/>
          <w:szCs w:val="24"/>
        </w:rPr>
        <w:t xml:space="preserve">Chase</w:t>
      </w:r>
      <w:r>
        <w:rPr>
          <w:color w:val="000000"/>
          <w:sz w:val="24"/>
          <w:szCs w:val="24"/>
        </w:rPr>
        <w:t xml:space="preserve">, Fredericksburg, Virginia: </w:t>
      </w:r>
    </w:p>
    <w:p>
      <w:pPr>
        <w:widowControl w:val="on"/>
        <w:pBdr/>
        <w:spacing w:before="240" w:after="240" w:line="240" w:lineRule="auto"/>
        <w:ind w:left="0" w:right="0"/>
        <w:jc w:val="left"/>
      </w:pPr>
      <w:r>
        <w:rPr>
          <w:color w:val="000000"/>
          <w:sz w:val="24"/>
          <w:szCs w:val="24"/>
        </w:rPr>
        <w:t xml:space="preserve">It now appears that Banks got safely into Winchester last night, and is this morning retreating on Harper’s Ferry.  This justifies the inference that he is pressed by numbers superior to his own.  I think it not improbable that Ewell, Jackson, and Johnson are pouring through the gap they made day before yesterday at Front Royal, making a dash northward.  It will be a very valuable and very honorable service for General McDowell to cut them off.  I hope he will put all possible energy and speed into the effort.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R. SAXTON.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May 25, 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Saxton</w:t>
      </w:r>
      <w:r>
        <w:rPr>
          <w:color w:val="000000"/>
          <w:sz w:val="24"/>
          <w:szCs w:val="24"/>
        </w:rPr>
        <w:t xml:space="preserve">, Harper’s Ferry: </w:t>
      </w:r>
    </w:p>
    <w:p>
      <w:pPr>
        <w:widowControl w:val="on"/>
        <w:pBdr/>
        <w:spacing w:before="240" w:after="240" w:line="240" w:lineRule="auto"/>
        <w:ind w:left="0" w:right="0"/>
        <w:jc w:val="left"/>
      </w:pPr>
      <w:r>
        <w:rPr>
          <w:color w:val="000000"/>
          <w:sz w:val="24"/>
          <w:szCs w:val="24"/>
        </w:rPr>
        <w:t xml:space="preserve">If Banks reaches Martinsburg, is he any the better for it?  Will not the enemy cut him from thence to Harper’s Ferry?  Have you sent anything to meet him and assist him at Martinsburg?  This is an inquiry, not an order.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R. SAXTON.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May 25, 1862. 6.30 P.M.</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Saxton</w:t>
      </w:r>
      <w:r>
        <w:rPr>
          <w:color w:val="000000"/>
          <w:sz w:val="24"/>
          <w:szCs w:val="24"/>
        </w:rPr>
        <w:t xml:space="preserve">, Harper’s Ferry: </w:t>
      </w:r>
    </w:p>
    <w:p>
      <w:pPr>
        <w:widowControl w:val="on"/>
        <w:pBdr/>
        <w:spacing w:before="240" w:after="240" w:line="240" w:lineRule="auto"/>
        <w:ind w:left="0" w:right="0"/>
        <w:jc w:val="left"/>
      </w:pPr>
      <w:r>
        <w:rPr>
          <w:color w:val="000000"/>
          <w:sz w:val="24"/>
          <w:szCs w:val="24"/>
        </w:rPr>
        <w:t xml:space="preserve">One good six-gun battery, complete in its men and appointments, is now on its way to you from Baltimore.  Eleven other guns, of different sorts, are on their way to you from here.  Hope they will all reach you before morning.  As you have but 2500 men at Harper’s Ferry, where are the rest which were in that vicinity and which we have sent forward?  Have any of them been cut off?</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R. SAXTON.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May 25, 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Saxton</w:t>
      </w:r>
      <w:r>
        <w:rPr>
          <w:color w:val="000000"/>
          <w:sz w:val="24"/>
          <w:szCs w:val="24"/>
        </w:rPr>
        <w:t xml:space="preserve">, Harper’s Ferry: </w:t>
      </w:r>
    </w:p>
    <w:p>
      <w:pPr>
        <w:widowControl w:val="on"/>
        <w:pBdr/>
        <w:spacing w:before="240" w:after="240" w:line="240" w:lineRule="auto"/>
        <w:ind w:left="0" w:right="0"/>
        <w:jc w:val="left"/>
      </w:pPr>
      <w:r>
        <w:rPr>
          <w:color w:val="000000"/>
          <w:sz w:val="24"/>
          <w:szCs w:val="24"/>
        </w:rPr>
        <w:t xml:space="preserve">I fear you have mistaken me.  I did not mean to question the correctness of your conduct; on the contrary!  I approve what you have done.  As the 2500 reported by you seemed small to me, I feared some had got to Banks and been cut off with him.  Please tell me the exact number you now have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G. B. McCLELLAN.</w:t>
      </w:r>
      <w:r>
        <w:rPr>
          <w:color w:val="000000"/>
          <w:sz w:val="24"/>
          <w:szCs w:val="24"/>
        </w:rPr>
        <w:br/>
        <w:t xml:space="preserve">[Sent in cipher.]</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 C., May 25,1862. 8.30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Your despatch received.  General Banks was at Strasburg, with about 6,000 men, Shields having been taken from him to swell a column for McDowell to aid you at Richmond, and the rest of his force scattered at various places.  On the 23d a rebel force of 7000 to 10,000 fell upon one regiment and two companies guarding the bridge at Front Royal, destroying it entirely; crossed the Shenandoah, and on the 24th (yesterday) pushed to get north of Banks, on the road to Winchester.  Banks ran a race with them, beating them into Winchester yesterday evening.  This morning a battle ensued between the two forces, in which Banks was beaten back into full retreat toward Martinsburg, and probably is broken up into a total rout.  Geary, on the Manassas Gap railroad, just now reports that Jackson is now near Front Royal, With 10,000, following up and supporting, as I understand, the forces now pursuing Banks, also that another force of 10,000 is near Orleans, following on in the same direction.  Stripped here, as we are here, it will be all we can do to prevent them crossing the Potomac at Harper’s Ferry or above.  We have about 20,000 of McDowell’s force moving back to the vicinity of Front Royal, and General Fremont, who was at Franklin, is moving to Harrisonburg; both these movements intended to get in the enemy’s rear.</w:t>
      </w:r>
    </w:p>
    <w:p>
      <w:pPr>
        <w:widowControl w:val="on"/>
        <w:pBdr/>
        <w:spacing w:before="240" w:after="240" w:line="240" w:lineRule="auto"/>
        <w:ind w:left="0" w:right="0"/>
        <w:jc w:val="left"/>
      </w:pPr>
      <w:r>
        <w:rPr>
          <w:color w:val="000000"/>
          <w:sz w:val="24"/>
          <w:szCs w:val="24"/>
        </w:rPr>
        <w:t xml:space="preserve">One more of McDowell’s brigades is ordered through here to Harper’s Ferry; the rest of his force remains for the present at Fredericksburg.  We are sending such regiments and dribs from here and Baltimore as we can spare to Harper’s Ferry, supplying their places in some sort by calling in militia from the adjacent States.  We also have eighteen cannon on the road to Harper’s Ferry, of which arm there is not a single one yet at that point.  This is now our situation.</w:t>
      </w:r>
    </w:p>
    <w:p>
      <w:pPr>
        <w:widowControl w:val="on"/>
        <w:pBdr/>
        <w:spacing w:before="240" w:after="240" w:line="240" w:lineRule="auto"/>
        <w:ind w:left="0" w:right="0"/>
        <w:jc w:val="left"/>
      </w:pPr>
      <w:r>
        <w:rPr>
          <w:color w:val="000000"/>
          <w:sz w:val="24"/>
          <w:szCs w:val="24"/>
        </w:rPr>
        <w:t xml:space="preserve">If McDowell’s force was now beyond our reach, we should be utterly helpless.  Apprehension of something like this, and no unwillingness to sustain you, has always been my reason for withholding McDowell’s force from you.  Please understand this, and do the best you can with the force you have.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HISTORY OF CONSPIRACY OF REBELLION</w:t>
      </w:r>
    </w:p>
    <w:p>
      <w:pPr>
        <w:widowControl w:val="on"/>
        <w:pBdr/>
        <w:spacing w:before="240" w:after="240" w:line="240" w:lineRule="auto"/>
        <w:ind w:left="0" w:right="0"/>
        <w:jc w:val="left"/>
      </w:pPr>
      <w:r>
        <w:rPr>
          <w:i/>
          <w:color w:val="000000"/>
          <w:sz w:val="24"/>
          <w:szCs w:val="24"/>
        </w:rPr>
        <w:t xml:space="preserve">Message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Congress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MAY 16,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insurrection which is yet existing in the United States and aims at the overthrow of the Federal Constitution and the Union, was clandestinely prepared during the Winter of 1860 and 1861, and assumed an open organization in the form of a treasonable provisional government at Montgomery, in Alabama on the 18th day of February, 1861.  On the 12th day of April, 1861, the insurgents committed the flagrant act of civil war by the bombardment and the capture of Fort Sumter, Which cut off the hope of immediate conciliation.  Immediately afterward all the roads and avenues to this city were obstructed, and the capital was put into the condition of a siege.  The mails in every direction were stopped and the lines of telegraph cut off by the insurgents, and military and naval forces which had been called out by the government for the defense of Washington were prevented from reaching the city by organized and combined treasonable resistance in the State of Maryland.  There was no adequate and effective organization for the public defense.  Congress had indefinitely adjourned.  There was no time to convene them.  It became necessary for me to choose whether, using only the existing means, agencies, and processes which Congress had provided, I should let the government fall at once into ruin or whether, availing myself of the broader powers conferred by the Constitution in cases of insurrection, I would make an effort to save it, with all its blessings, for the present age and for posterity.</w:t>
      </w:r>
    </w:p>
    <w:p>
      <w:pPr>
        <w:widowControl w:val="on"/>
        <w:pBdr/>
        <w:spacing w:before="240" w:after="240" w:line="240" w:lineRule="auto"/>
        <w:ind w:left="0" w:right="0"/>
        <w:jc w:val="left"/>
      </w:pPr>
      <w:r>
        <w:rPr>
          <w:color w:val="000000"/>
          <w:sz w:val="24"/>
          <w:szCs w:val="24"/>
        </w:rPr>
        <w:t xml:space="preserve">I thereupon summoned my constitutional advisers, the heads of all the departments, to meet on Sunday, the 20th day of April, 1861, at the office of the Navy Department, and then and there, with their unanimous concurrence, I directed that an armed revenue cutter should proceed to sea to afford protection to the commercial marine, and especially the California treasure ships then on their way to this coast.  I also directed the commandant of the navy-yard at Boston to purchase or charter and arm as quickly as possible five steamships for purposes of public defense.  I directed the commandant of the navy-yard at Philadelphia to purchase or charter and arm an equal number for the same purpose.  I directed the commandant at New York to purchase or charter and arm an equal number.  I directed Commander Gillis to purchase or charter and arm and put to sea two other vessels.  Similar directions were given to Commodore Dupont, with a view to the opening of passages by water to and from the capital.  I directed the several officers to take the advice and obtain the aid and efficient services, in the matter, of his Excellency Edwin D. Morgan, the Governor of New York, or in his absence George D. Morgan, William M. Evarts, R. M. Blatchford, and Moses H. Grinnell, who were by my directions especially empowered by the Secretary of the Navy to act for his department in that crisis in matters pertaining to the forwarding of troops and supplies for the public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several departments of the government at that time contained so large a number of disloyal persons that it would have been impossible to provide safely through official agents only for the performance of the duties thus confided to citizens favorably known for their ability, loyalty, and patriotism.</w:t>
      </w:r>
    </w:p>
    <w:p>
      <w:pPr>
        <w:widowControl w:val="on"/>
        <w:pBdr/>
        <w:spacing w:before="240" w:after="240" w:line="240" w:lineRule="auto"/>
        <w:ind w:left="0" w:right="0"/>
        <w:jc w:val="left"/>
      </w:pPr>
      <w:r>
        <w:rPr>
          <w:color w:val="000000"/>
          <w:sz w:val="24"/>
          <w:szCs w:val="24"/>
        </w:rPr>
        <w:t xml:space="preserve">The several orders issued upon these occurrences were transmitted by private messengers, who pursued a circuitous way to the seaboard cities, inland across the States of Pennsylvania and Ohio and the northern lakes.  I believe by these and other similar measures taken in that crisis, some of which were without any authority of law, the government was saved from overthrow.  I am not aware that a dollar of the public funds thus confided without authority of law to unofficial persons was either lost or wasted, although apprehensions of such misdirection occurred to me as objections to those extraordinary proceedings, and were necessarily overruled.</w:t>
      </w:r>
    </w:p>
    <w:p>
      <w:pPr>
        <w:widowControl w:val="on"/>
        <w:pBdr/>
        <w:spacing w:before="240" w:after="240" w:line="240" w:lineRule="auto"/>
        <w:ind w:left="0" w:right="0"/>
        <w:jc w:val="left"/>
      </w:pPr>
      <w:r>
        <w:rPr>
          <w:color w:val="000000"/>
          <w:sz w:val="24"/>
          <w:szCs w:val="24"/>
        </w:rPr>
        <w:t xml:space="preserve">I recall these transactions now because my attention has been directed to a resolution which was passed by the House of Representatives on the 30th day of last month, which is in these words: </w:t>
      </w:r>
    </w:p>
    <w:p>
      <w:pPr>
        <w:widowControl w:val="on"/>
        <w:pBdr/>
        <w:spacing w:before="240" w:after="240" w:line="240" w:lineRule="auto"/>
        <w:ind w:left="0" w:right="0"/>
        <w:jc w:val="left"/>
      </w:pPr>
      <w:r>
        <w:rPr>
          <w:color w:val="000000"/>
          <w:sz w:val="24"/>
          <w:szCs w:val="24"/>
        </w:rPr>
        <w:t xml:space="preserve">“Resolved, That Simon Cameron, late Secretary of War by investing Alexander Cummings with the control of large sums of the public money and authority to purchase military supplies without restriction, without requiring from him any guaranty for the faithful performance of his duties, when the services of competent public officers were available, and by involving the government in a vast number of contracts with persons not legitimately engaged in the business pertaining to the subject-matter of such contracts, especially in the purchase of arms for future delivery, has adopted a policy highly injurious to the public service, and deserves the censure of the House.”</w:t>
      </w:r>
    </w:p>
    <w:p>
      <w:pPr>
        <w:widowControl w:val="on"/>
        <w:pBdr/>
        <w:spacing w:before="240" w:after="240" w:line="240" w:lineRule="auto"/>
        <w:ind w:left="0" w:right="0"/>
        <w:jc w:val="left"/>
      </w:pPr>
      <w:r>
        <w:rPr>
          <w:color w:val="000000"/>
          <w:sz w:val="24"/>
          <w:szCs w:val="24"/>
        </w:rPr>
        <w:t xml:space="preserve">Congress will see that I should be wanting equally in candor and in justice if I should leave the censure expressed in this resolution to rest exclusively or chiefly upon Mr. Cameron.  The same sentiment is unanimously entertained by the heads of department who participated in the proceedings which the House of Representatives have censured.  It is due to Mr. Cameron to say that although he fully approved the proceedings they were not moved nor suggested by himself, and that not only the President, but all the other heads of departments, were at least equally responsible with him for whatever error, wrong, or fault was committed in the premises.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26, 1862. 12.40</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We have General Banks’s official report.  He has saved his army and baggage, and has made a safe retreat to the river, and is probably safe at Williamsport.  He reports the attacking force at 15,000.</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TELEGRAM TO GENERAL I. McDOWELL.</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May 26, 1862. 1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McDOWELL, Falmouth, Virginia: </w:t>
      </w:r>
    </w:p>
    <w:p>
      <w:pPr>
        <w:widowControl w:val="on"/>
        <w:pBdr/>
        <w:spacing w:before="240" w:after="240" w:line="240" w:lineRule="auto"/>
        <w:ind w:left="0" w:right="0"/>
        <w:jc w:val="left"/>
      </w:pPr>
      <w:r>
        <w:rPr>
          <w:color w:val="000000"/>
          <w:sz w:val="24"/>
          <w:szCs w:val="24"/>
        </w:rPr>
        <w:t xml:space="preserve">Despatches from Geary just received have been sent you.  Should not the remainder of your forces, except sufficient to hold the point at Fredericksburg, move this way—­to Manassas Junction or Alexandria?  As commander of this department, should you not be here?  I ask these questions.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26,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George</w:t>
      </w:r>
      <w:r>
        <w:rPr>
          <w:color w:val="000000"/>
          <w:sz w:val="24"/>
          <w:szCs w:val="24"/>
        </w:rPr>
        <w:t xml:space="preserve"> B. McCLELLAN: </w:t>
      </w:r>
    </w:p>
    <w:p>
      <w:pPr>
        <w:widowControl w:val="on"/>
        <w:pBdr/>
        <w:spacing w:before="240" w:after="240" w:line="240" w:lineRule="auto"/>
        <w:ind w:left="0" w:right="0"/>
        <w:jc w:val="left"/>
      </w:pPr>
      <w:r>
        <w:rPr>
          <w:color w:val="000000"/>
          <w:sz w:val="24"/>
          <w:szCs w:val="24"/>
        </w:rPr>
        <w:t xml:space="preserve">Can you not cut the Alula Creek railroad?  Also, what impression have you as to intrenched works for you to contend with in front of Richmond?  Can you get near enough to throw shells into the city?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President.</w:t>
      </w:r>
    </w:p>
    <w:p>
      <w:pPr>
        <w:keepNext w:val="on"/>
        <w:widowControl w:val="on"/>
        <w:pBdr/>
        <w:spacing w:before="299" w:after="299" w:line="240" w:lineRule="auto"/>
        <w:ind w:left="0" w:right="0"/>
        <w:jc w:val="left"/>
        <w:outlineLvl w:val="1"/>
      </w:pPr>
      <w:r>
        <w:rPr>
          <w:b/>
          <w:color w:val="000000"/>
          <w:sz w:val="36"/>
          <w:szCs w:val="36"/>
        </w:rPr>
        <w:t xml:space="preserve">TELEGRAM TO GENERAL J. C. FREMONT.</w:t>
      </w:r>
    </w:p>
    <w:p>
      <w:pPr>
        <w:widowControl w:val="on"/>
        <w:pBdr/>
        <w:spacing w:before="240" w:after="240" w:line="240" w:lineRule="auto"/>
        <w:ind w:left="0" w:right="0"/>
        <w:jc w:val="left"/>
      </w:pPr>
      <w:r>
        <w:rPr>
          <w:color w:val="000000"/>
          <w:sz w:val="24"/>
          <w:szCs w:val="24"/>
        </w:rPr>
        <w:t xml:space="preserve">May 27.1862. 9.58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Fremont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see that you are at Moorefield.  You were expressly ordered to march to Harrisonburg.  What does this mean?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FROM SECRETARY STANTON TO GOVERNOR ANDREW.</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27, 1862.</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Andrew</w:t>
      </w:r>
      <w:r>
        <w:rPr>
          <w:color w:val="000000"/>
          <w:sz w:val="24"/>
          <w:szCs w:val="24"/>
        </w:rPr>
        <w:t xml:space="preserve">, Boston: </w:t>
      </w:r>
    </w:p>
    <w:p>
      <w:pPr>
        <w:widowControl w:val="on"/>
        <w:pBdr/>
        <w:spacing w:before="240" w:after="240" w:line="240" w:lineRule="auto"/>
        <w:ind w:left="0" w:right="0"/>
        <w:jc w:val="left"/>
      </w:pPr>
      <w:r>
        <w:rPr>
          <w:color w:val="000000"/>
          <w:sz w:val="24"/>
          <w:szCs w:val="24"/>
        </w:rPr>
        <w:t xml:space="preserve">The President directs that the militia be relieved, and the enlistments made for three years, or during the war.  This, I think, will practically not be longer than for a year.  The latest intelligence from General Banks states that he has saved nearly his whole command with small loss.</w:t>
      </w:r>
    </w:p>
    <w:p>
      <w:pPr>
        <w:widowControl w:val="on"/>
        <w:pBdr/>
        <w:spacing w:before="240" w:after="240" w:line="240" w:lineRule="auto"/>
        <w:ind w:left="0" w:right="0"/>
        <w:jc w:val="left"/>
      </w:pPr>
      <w:r>
        <w:rPr>
          <w:color w:val="000000"/>
          <w:sz w:val="24"/>
          <w:szCs w:val="24"/>
        </w:rPr>
        <w:t xml:space="preserve">Concentrations of our force have been made, which it is hoped will capture the enemy.</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widowControl w:val="on"/>
        <w:pBdr/>
        <w:spacing w:before="240" w:after="240" w:line="240" w:lineRule="auto"/>
        <w:ind w:left="0" w:right="0"/>
        <w:jc w:val="left"/>
      </w:pPr>
      <w:r>
        <w:rPr>
          <w:color w:val="000000"/>
          <w:sz w:val="24"/>
          <w:szCs w:val="24"/>
        </w:rPr>
        <w:t xml:space="preserve">TELEGRAM FROM SECRETARY STANTON TO GENERAL J. C. FREMONT,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28,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Fremont</w:t>
      </w:r>
      <w:r>
        <w:rPr>
          <w:color w:val="000000"/>
          <w:sz w:val="24"/>
          <w:szCs w:val="24"/>
        </w:rPr>
        <w:t xml:space="preserve">, Moorefield</w:t>
      </w:r>
    </w:p>
    <w:p>
      <w:pPr>
        <w:widowControl w:val="on"/>
        <w:pBdr/>
        <w:spacing w:before="240" w:after="240" w:line="240" w:lineRule="auto"/>
        <w:ind w:left="0" w:right="0"/>
        <w:jc w:val="left"/>
      </w:pPr>
      <w:r>
        <w:rPr>
          <w:color w:val="000000"/>
          <w:sz w:val="24"/>
          <w:szCs w:val="24"/>
        </w:rPr>
        <w:t xml:space="preserve">The President directs you to halt at Moorefield and await orders, unless you hear of the enemy being in the general direction of Rodney, in which case you will move upon him.  Acknowledge the receipt of this order, and the hour it is received.</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keepNext w:val="on"/>
        <w:widowControl w:val="on"/>
        <w:pBdr/>
        <w:spacing w:before="299" w:after="299" w:line="240" w:lineRule="auto"/>
        <w:ind w:left="0" w:right="0"/>
        <w:jc w:val="left"/>
        <w:outlineLvl w:val="1"/>
      </w:pPr>
      <w:r>
        <w:rPr>
          <w:b/>
          <w:color w:val="000000"/>
          <w:sz w:val="36"/>
          <w:szCs w:val="36"/>
        </w:rPr>
        <w:t xml:space="preserve">TELEGRAM TO GENERAL I. McDOWELL.</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28, 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McDOWELL, Manassas Junction: </w:t>
      </w:r>
    </w:p>
    <w:p>
      <w:pPr>
        <w:widowControl w:val="on"/>
        <w:pBdr/>
        <w:spacing w:before="240" w:after="240" w:line="240" w:lineRule="auto"/>
        <w:ind w:left="0" w:right="0"/>
        <w:jc w:val="left"/>
      </w:pPr>
      <w:r>
        <w:rPr>
          <w:color w:val="000000"/>
          <w:sz w:val="24"/>
          <w:szCs w:val="24"/>
        </w:rPr>
        <w:t xml:space="preserve">General McClellan at 6.30 P.M. yesterday telegraphed that Fitz-John Porter’s division had fought and driven 13,000 of the enemy, under General Branch, from Hanover Court-House, and was driving them from a stand they had made on the railroad at the time the messenger left.  Two hours later he telegraphed that Stoneman had captured an engine and six cars on the Virginia Central, which he at once sent to communicate with Porter.  Nothing further from McClellan.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Porter effects a lodgment on both railroads near Hanover Court-House, consider whether your forces in front of Fredericksburg should not push through and join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28,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What of F.J.  Porter’s expedition?  Please answer.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I. McDOWELL.</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28, 1862. 4 P.M.</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McDOWELL, Manassas Junction: </w:t>
      </w:r>
    </w:p>
    <w:p>
      <w:pPr>
        <w:widowControl w:val="on"/>
        <w:pBdr/>
        <w:spacing w:before="240" w:after="240" w:line="240" w:lineRule="auto"/>
        <w:ind w:left="0" w:right="0"/>
        <w:jc w:val="left"/>
      </w:pPr>
      <w:r>
        <w:rPr>
          <w:color w:val="000000"/>
          <w:sz w:val="24"/>
          <w:szCs w:val="24"/>
        </w:rPr>
        <w:t xml:space="preserve">You say General Geary’s scouts report that they find no enemy this side of the Blue Ridge.  Neither do I. Have they been to the Blue Ridge looking for them.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I. McDOWELL.</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28, 1862. 5.40 P.M.</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McDOWELL, Manassas Junction: </w:t>
      </w:r>
    </w:p>
    <w:p>
      <w:pPr>
        <w:widowControl w:val="on"/>
        <w:pBdr/>
        <w:spacing w:before="240" w:after="240" w:line="240" w:lineRule="auto"/>
        <w:ind w:left="0" w:right="0"/>
        <w:jc w:val="left"/>
      </w:pPr>
      <w:r>
        <w:rPr>
          <w:color w:val="000000"/>
          <w:sz w:val="24"/>
          <w:szCs w:val="24"/>
        </w:rPr>
        <w:t xml:space="preserve">I think the evidence now preponderates that Ewell and Jackson are still about Winchester.  Assuming this, it is for you a question of legs.  Put in all the speed you can.  I have told Fremont as much, and directed him to drive at them as fast as possible.  By the way, I suppose you know Fremont has got up to Moorefield, instead of going into Harrisonburg.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28, 1862. 8.40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I am very glad of General F. J. Porter’s victory.  Still, if it was a total rout of the enemy, I am puzzled to know why the Richmond and Fredericksburg railroad was not seized again, as you say you have all the railroads but the Richmond and Fredericksburg.  I am puzzled to see how, lacking that, you can have any, except the scrap from Richmond to West Point.  The scrap of the Virginia Central from Richmond to Hanover Junction, without more, is simply nothing.  That the whole of the enemy is concentrating on Richmond, I think cannot be certainly known to you or me.  Saxton, at Harper’s Ferry informs us that large forces, supposed to be Jackson’s and Ewells, forced his advance from Charlestown today.  General King telegraphs us from Fredericksburg that contrabands give certain information that 15,000 left Hanover Junction Monday morning to reinforce Jackson.  I am painfully impressed with the importance of the struggle before you, and shall aid you all I can consistently with my view of due regard to all points.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FROM SECRETARY STANTON TO GENERAL FREMONT.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28,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John</w:t>
      </w:r>
      <w:r>
        <w:rPr>
          <w:color w:val="000000"/>
          <w:sz w:val="24"/>
          <w:szCs w:val="24"/>
        </w:rPr>
        <w:t xml:space="preserve"> C. </w:t>
      </w:r>
      <w:r>
        <w:rPr>
          <w:i/>
          <w:color w:val="000000"/>
          <w:sz w:val="24"/>
          <w:szCs w:val="24"/>
        </w:rPr>
        <w:t xml:space="preserve">Fremont</w:t>
      </w:r>
      <w:r>
        <w:rPr>
          <w:color w:val="000000"/>
          <w:sz w:val="24"/>
          <w:szCs w:val="24"/>
        </w:rPr>
        <w:t xml:space="preserve">, Moorefield: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order to remain at Moorefield was based on the supposition that it would find you there.</w:t>
      </w:r>
    </w:p>
    <w:p>
      <w:pPr>
        <w:widowControl w:val="on"/>
        <w:pBdr/>
        <w:spacing w:before="240" w:after="240" w:line="240" w:lineRule="auto"/>
        <w:ind w:left="0" w:right="0"/>
        <w:jc w:val="left"/>
      </w:pPr>
      <w:r>
        <w:rPr>
          <w:color w:val="000000"/>
          <w:sz w:val="24"/>
          <w:szCs w:val="24"/>
        </w:rPr>
        <w:t xml:space="preserve">Upon subsequent information that the enemy were still operating in the vicinity of Winchester and Martinsburg, you were directed to move against the enemy.</w:t>
      </w:r>
    </w:p>
    <w:p>
      <w:pPr>
        <w:widowControl w:val="on"/>
        <w:pBdr/>
        <w:spacing w:before="240" w:after="240" w:line="240" w:lineRule="auto"/>
        <w:ind w:left="0" w:right="0"/>
        <w:jc w:val="left"/>
      </w:pPr>
      <w:r>
        <w:rPr>
          <w:color w:val="000000"/>
          <w:sz w:val="24"/>
          <w:szCs w:val="24"/>
        </w:rPr>
        <w:t xml:space="preserve">The President now again directs you to move against the enemy without delay.  Please acknowledge the receipt of this, and the time received.</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keepNext w:val="on"/>
        <w:widowControl w:val="on"/>
        <w:pBdr/>
        <w:spacing w:before="299" w:after="299" w:line="240" w:lineRule="auto"/>
        <w:ind w:left="0" w:right="0"/>
        <w:jc w:val="left"/>
        <w:outlineLvl w:val="1"/>
      </w:pPr>
      <w:r>
        <w:rPr>
          <w:b/>
          <w:color w:val="000000"/>
          <w:sz w:val="36"/>
          <w:szCs w:val="36"/>
        </w:rPr>
        <w:t xml:space="preserve">TELEGRAM TO GENERAL MARCY.</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29, 1862. 10 A.M.</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R. B. </w:t>
      </w:r>
      <w:r>
        <w:rPr>
          <w:i/>
          <w:color w:val="000000"/>
          <w:sz w:val="24"/>
          <w:szCs w:val="24"/>
        </w:rPr>
        <w:t xml:space="preserve">Marcy</w:t>
      </w:r>
      <w:r>
        <w:rPr>
          <w:color w:val="000000"/>
          <w:sz w:val="24"/>
          <w:szCs w:val="24"/>
        </w:rPr>
        <w:t xml:space="preserve">, McClellan’s Headquarters: </w:t>
      </w:r>
    </w:p>
    <w:p>
      <w:pPr>
        <w:widowControl w:val="on"/>
        <w:pBdr/>
        <w:spacing w:before="240" w:after="240" w:line="240" w:lineRule="auto"/>
        <w:ind w:left="0" w:right="0"/>
        <w:jc w:val="left"/>
      </w:pPr>
      <w:r>
        <w:rPr>
          <w:color w:val="000000"/>
          <w:sz w:val="24"/>
          <w:szCs w:val="24"/>
        </w:rPr>
        <w:t xml:space="preserve">Yours just received.  I think it cannot be certainly known whether the force which fought General Porter is the same which recently confronted McDowell.  Another item of evidence bearing on it is that General Branch commanded against Porter, while it was General Anderson who was in front of McDowell.  He and McDowell were in correspondence about prisoners.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 C.,</w:t>
      </w:r>
      <w:r>
        <w:rPr>
          <w:color w:val="000000"/>
          <w:sz w:val="24"/>
          <w:szCs w:val="24"/>
        </w:rPr>
        <w:br/>
        <w:t xml:space="preserve">May 29, 1862. 10.30 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I think we shall be able within three days to tell you certainly whether any considerable force of the enemy—­Jackson or any one else —­is moving on to Harper’s Ferry or vicinity.  Take this expected development into your calculations.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N. P. BANKS.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29,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banks</w:t>
      </w:r>
      <w:r>
        <w:rPr>
          <w:color w:val="000000"/>
          <w:sz w:val="24"/>
          <w:szCs w:val="24"/>
        </w:rPr>
        <w:t xml:space="preserve">, Williamsport, Maryland: </w:t>
      </w:r>
    </w:p>
    <w:p>
      <w:pPr>
        <w:widowControl w:val="on"/>
        <w:pBdr/>
        <w:spacing w:before="240" w:after="240" w:line="240" w:lineRule="auto"/>
        <w:ind w:left="0" w:right="0"/>
        <w:jc w:val="left"/>
      </w:pPr>
      <w:r>
        <w:rPr>
          <w:color w:val="000000"/>
          <w:sz w:val="24"/>
          <w:szCs w:val="24"/>
        </w:rPr>
        <w:t xml:space="preserve">General McDowell’s advance should, and probably will, be at or near Front Royal at twelve (noon) tomorrow.  General Fremont will be at or near Strasburg as soon.  Please watch the enemy closely, and follow and harass and detain him if he attempts to retire.  I mean this for General Saxton’s force as well as that immediately with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FREMONT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29, 1862. 12 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Fremont</w:t>
      </w:r>
      <w:r>
        <w:rPr>
          <w:color w:val="000000"/>
          <w:sz w:val="24"/>
          <w:szCs w:val="24"/>
        </w:rPr>
        <w:t xml:space="preserve">, Moorefield, Virginia: </w:t>
      </w:r>
    </w:p>
    <w:p>
      <w:pPr>
        <w:widowControl w:val="on"/>
        <w:pBdr/>
        <w:spacing w:before="240" w:after="240" w:line="240" w:lineRule="auto"/>
        <w:ind w:left="0" w:right="0"/>
        <w:jc w:val="left"/>
      </w:pPr>
      <w:r>
        <w:rPr>
          <w:color w:val="000000"/>
          <w:sz w:val="24"/>
          <w:szCs w:val="24"/>
        </w:rPr>
        <w:t xml:space="preserve">General McDowell’s advance, if not checked by the enemy, should, and probably will, be at Front Royal by twelve (noon) to-morrow.  His force, when up, will be about 20,000.  Please have your force at Strasburg, or, if the route you are moving on does not lead to that point, as near Strasburg as the enemy may be by the same time.  Your despatch No.30 received and satisfactory.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I. McDOWELL.</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29, 1862.</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McDOWELL, Manassas Junction: </w:t>
      </w:r>
    </w:p>
    <w:p>
      <w:pPr>
        <w:widowControl w:val="on"/>
        <w:pBdr/>
        <w:spacing w:before="240" w:after="240" w:line="240" w:lineRule="auto"/>
        <w:ind w:left="0" w:right="0"/>
        <w:jc w:val="left"/>
      </w:pPr>
      <w:r>
        <w:rPr>
          <w:color w:val="000000"/>
          <w:sz w:val="24"/>
          <w:szCs w:val="24"/>
        </w:rPr>
        <w:t xml:space="preserve">General Fremont’s force should, and probably will, be at or near Strasburg by twelve (noon) tomorrow.  Try to have your force, or the advance of it, at Front Royal as soon.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MARCY.</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29, 1862. 1.20 P.M.</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R. B. </w:t>
      </w:r>
      <w:r>
        <w:rPr>
          <w:i/>
          <w:color w:val="000000"/>
          <w:sz w:val="24"/>
          <w:szCs w:val="24"/>
        </w:rPr>
        <w:t xml:space="preserve">Marcy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 despatch as to the South Anna and Ashland being seized by our forces this morning is received.  Understanding these points to be on the Richmond and Fredericksburg railroad, I heartily congratulate the country, and thank General McClellan and his army for their seizure.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I. McDOWELL.</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30, 1862. 10 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McDOWELL, Manassas Junction: </w:t>
      </w:r>
    </w:p>
    <w:p>
      <w:pPr>
        <w:widowControl w:val="on"/>
        <w:pBdr/>
        <w:spacing w:before="240" w:after="240" w:line="240" w:lineRule="auto"/>
        <w:ind w:left="0" w:right="0"/>
        <w:jc w:val="left"/>
      </w:pPr>
      <w:r>
        <w:rPr>
          <w:color w:val="000000"/>
          <w:sz w:val="24"/>
          <w:szCs w:val="24"/>
        </w:rPr>
        <w:t xml:space="preserve">I somewhat apprehend that Fremont’s force, in its present condition, may not be quite strong enough in case it comes in collision with the enemy.  For this additional reason I wish you to push forward your column as rapidly as possible.  Tell me what number your force reaching Front Royal will amount to.</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N. P. BANKS.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30, 1862. 10.15 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banks</w:t>
      </w:r>
      <w:r>
        <w:rPr>
          <w:color w:val="000000"/>
          <w:sz w:val="24"/>
          <w:szCs w:val="24"/>
        </w:rPr>
        <w:t xml:space="preserve">,</w:t>
      </w:r>
      <w:r>
        <w:rPr>
          <w:color w:val="000000"/>
          <w:sz w:val="24"/>
          <w:szCs w:val="24"/>
        </w:rPr>
        <w:br/>
        <w:t xml:space="preserve">Williamsport, Maryland, via Harper’s Ferry: </w:t>
      </w:r>
    </w:p>
    <w:p>
      <w:pPr>
        <w:widowControl w:val="on"/>
        <w:pBdr/>
        <w:spacing w:before="240" w:after="240" w:line="240" w:lineRule="auto"/>
        <w:ind w:left="0" w:right="0"/>
        <w:jc w:val="left"/>
      </w:pPr>
      <w:r>
        <w:rPr>
          <w:color w:val="000000"/>
          <w:sz w:val="24"/>
          <w:szCs w:val="24"/>
        </w:rPr>
        <w:t xml:space="preserve">If the enemy in force is in or about Martinsburg, Charlestown, and Winchester, Or any or all of them, he may come in collision with Fremont, in which case I am anxious that your force, with you and at Harper’s Ferry, should so operate as to assist Fremont if possible; the same if the enemy should engage McDowell.  This was the meaning of my despatch yesterday.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I. McDOWELL.</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30, 1862. 12.40.</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McDOWELL, Rectortown: </w:t>
      </w:r>
    </w:p>
    <w:p>
      <w:pPr>
        <w:widowControl w:val="on"/>
        <w:pBdr/>
        <w:spacing w:before="240" w:after="240" w:line="240" w:lineRule="auto"/>
        <w:ind w:left="0" w:right="0"/>
        <w:jc w:val="left"/>
      </w:pPr>
      <w:r>
        <w:rPr>
          <w:color w:val="000000"/>
          <w:sz w:val="24"/>
          <w:szCs w:val="24"/>
        </w:rPr>
        <w:t xml:space="preserve">Your despatch of to-day received and is satisfactory.  Fremont has nominally 22,000, really about 17,000.  Blenker’s division is part of it.  I have a despatch from Fremont this morning, not telling me where he is; but he says: </w:t>
      </w:r>
    </w:p>
    <w:p>
      <w:pPr>
        <w:widowControl w:val="on"/>
        <w:pBdr/>
        <w:spacing w:before="240" w:after="240" w:line="240" w:lineRule="auto"/>
        <w:ind w:left="0" w:right="0"/>
        <w:jc w:val="left"/>
      </w:pPr>
      <w:r>
        <w:rPr>
          <w:color w:val="000000"/>
          <w:sz w:val="24"/>
          <w:szCs w:val="24"/>
        </w:rPr>
        <w:t xml:space="preserve">“Scouts and men from Winchester represent Jackson’s force variously at 30,000 to 60,000.  With him Generals Ewell and Longstreet.”</w:t>
      </w:r>
    </w:p>
    <w:p>
      <w:pPr>
        <w:widowControl w:val="on"/>
        <w:pBdr/>
        <w:spacing w:before="240" w:after="240" w:line="240" w:lineRule="auto"/>
        <w:ind w:left="0" w:right="0"/>
        <w:jc w:val="left"/>
      </w:pPr>
      <w:r>
        <w:rPr>
          <w:color w:val="000000"/>
          <w:sz w:val="24"/>
          <w:szCs w:val="24"/>
        </w:rPr>
        <w:t xml:space="preserve">The high figures erroneous, of course.  Do you know where Longstreet is?  Corinth is evacuated and occupied by us.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FREMONT.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30, 1862. 2.30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Fremont</w:t>
      </w:r>
      <w:r>
        <w:rPr>
          <w:color w:val="000000"/>
          <w:sz w:val="24"/>
          <w:szCs w:val="24"/>
        </w:rPr>
        <w:t xml:space="preserve">, Moorefield, Virginia: </w:t>
      </w:r>
    </w:p>
    <w:p>
      <w:pPr>
        <w:widowControl w:val="on"/>
        <w:pBdr/>
        <w:spacing w:before="240" w:after="240" w:line="240" w:lineRule="auto"/>
        <w:ind w:left="0" w:right="0"/>
        <w:jc w:val="left"/>
      </w:pPr>
      <w:r>
        <w:rPr>
          <w:color w:val="000000"/>
          <w:sz w:val="24"/>
          <w:szCs w:val="24"/>
        </w:rPr>
        <w:t xml:space="preserve">Yours, saying you will reach Strasburg or vicinity at 5 P.M.  Saturday, has been received and sent to General McDowell, and he directed to act in view of it.  You must be up to the time you promised, if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Corinth was evacuated last night, and is occupied by our troops to-day; the enemy gone south to Okolotia, on the railroad to Mobile.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I. McDOWELL.</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May 30, 1862.9.30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McDOWELL, Rectortown, Va.: </w:t>
      </w:r>
    </w:p>
    <w:p>
      <w:pPr>
        <w:widowControl w:val="on"/>
        <w:pBdr/>
        <w:spacing w:before="240" w:after="240" w:line="240" w:lineRule="auto"/>
        <w:ind w:left="0" w:right="0"/>
        <w:jc w:val="left"/>
      </w:pPr>
      <w:r>
        <w:rPr>
          <w:color w:val="000000"/>
          <w:sz w:val="24"/>
          <w:szCs w:val="24"/>
        </w:rPr>
        <w:t xml:space="preserve">I send you a despatch just received from Saxton at Harper’s Ferry:  “The rebels are in line of battle in front of our lines.  They have nine pieces of artillery, and in position, and cavalry.  I shelled the woods in which they were, and they in return threw a large number of shells into the lines and tents from which I moved last night to take up a stronger position.  I expect a great deal from the battery on the mountain, having three 9 inch Dahlgren bearing directly on the enemy’s approaches.  The enemy appeared this morning and then retired, with the intention of drawing us on.  I shall act on the defensive, as my position is a strong one.  In a skirmish which took place this afternoon I lost one horse, The enemy lost two men killed and seven wounded.</w:t>
      </w:r>
    </w:p>
    <w:p>
      <w:pPr>
        <w:widowControl w:val="on"/>
        <w:pBdr/>
        <w:spacing w:before="240" w:after="240" w:line="240" w:lineRule="auto"/>
        <w:ind w:left="0" w:right="0"/>
        <w:jc w:val="left"/>
      </w:pPr>
      <w:r>
        <w:rPr>
          <w:color w:val="000000"/>
          <w:sz w:val="24"/>
          <w:szCs w:val="24"/>
        </w:rPr>
        <w:t xml:space="preserve">“R.  </w:t>
      </w:r>
      <w:r>
        <w:rPr>
          <w:i/>
          <w:color w:val="000000"/>
          <w:sz w:val="24"/>
          <w:szCs w:val="24"/>
        </w:rPr>
        <w:t xml:space="preserve">Saxton</w:t>
      </w:r>
      <w:r>
        <w:rPr>
          <w:color w:val="000000"/>
          <w:sz w:val="24"/>
          <w:szCs w:val="24"/>
        </w:rPr>
        <w:t xml:space="preserve">, Brigadier General.”</w:t>
      </w:r>
    </w:p>
    <w:p>
      <w:pPr>
        <w:widowControl w:val="on"/>
        <w:pBdr/>
        <w:spacing w:before="240" w:after="240" w:line="240" w:lineRule="auto"/>
        <w:ind w:left="0" w:right="0"/>
        <w:jc w:val="left"/>
      </w:pPr>
      <w:r>
        <w:rPr>
          <w:color w:val="000000"/>
          <w:sz w:val="24"/>
          <w:szCs w:val="24"/>
        </w:rPr>
        <w:t xml:space="preserve">It seems the game is before you.  Have sent a copy to General Fremont.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31, 1862. 10.20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A circle whose circumference shall pass through Harper’s Ferry, Front Royal, and Strasburg, and whose center shall be a little northeast of Winchester, almost certainly has within it this morning the forces of Jackson, Ewell, and Edward Johnson.  Quite certainly they were within it two days ago.  Some part of their forces attacked Harper’s Ferry at dark last evening, and are still in sight this morning.  Shields, with McDowell’s advance, retook Front Royal at 11 A.M. yesterday, with a dozen of our own prisoners taken there a week ago, 150 of the enemy, two locomotives, and eleven cars, some other property and stores, and saved the bridge.</w:t>
      </w:r>
    </w:p>
    <w:p>
      <w:pPr>
        <w:widowControl w:val="on"/>
        <w:pBdr/>
        <w:spacing w:before="240" w:after="240" w:line="240" w:lineRule="auto"/>
        <w:ind w:left="0" w:right="0"/>
        <w:jc w:val="left"/>
      </w:pPr>
      <w:r>
        <w:rPr>
          <w:color w:val="000000"/>
          <w:sz w:val="24"/>
          <w:szCs w:val="24"/>
        </w:rPr>
        <w:t xml:space="preserve">General Fremont, from the direction of Moorefield, promises to be at or near Strasburg at 5 P.M. to-day.  General Banks at Williamsport, with his old force and his new force at Harper’s Ferry, is directed to co-operate.  Shields at Front Royal reports a rumor of still an additional force of the enemy, supposed to be Anderson’s, having entered the valley of Virginia.  This last may or may not be true.  Corinth is certainly in the hands of General Halleck.</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FROM SECRETARY STANTON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G. A. McCALL, </w:t>
      </w:r>
      <w:r>
        <w:rPr>
          <w:i/>
          <w:color w:val="000000"/>
          <w:sz w:val="24"/>
          <w:szCs w:val="24"/>
        </w:rPr>
        <w:t xml:space="preserve">Washington</w:t>
      </w:r>
      <w:r>
        <w:rPr>
          <w:color w:val="000000"/>
          <w:sz w:val="24"/>
          <w:szCs w:val="24"/>
        </w:rPr>
        <w:t xml:space="preserve">, May 31, 1562.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McCALL: </w:t>
      </w:r>
    </w:p>
    <w:p>
      <w:pPr>
        <w:widowControl w:val="on"/>
        <w:pBdr/>
        <w:spacing w:before="240" w:after="240" w:line="240" w:lineRule="auto"/>
        <w:ind w:left="0" w:right="0"/>
        <w:jc w:val="left"/>
      </w:pPr>
      <w:r>
        <w:rPr>
          <w:color w:val="000000"/>
          <w:sz w:val="24"/>
          <w:szCs w:val="24"/>
        </w:rPr>
        <w:t xml:space="preserve">The President directs me to say to you that there can be nothing to justify a panic at Fredericksburg.  He expects you to maintain your position there as becomes a soldier and a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D.C., June 1, 1862. 9.30.</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You are probably engaged with the enemy.  I suppose he made the attack.  Stand well on your guard, hold all your ground, or yield any only inch by inch and in good order.  This morning we merge General Wool’s department into yours, giving you command of the whole, and sending General Dix to Port Monroe and General Wool to Fort McHenry.  We also send General Sigel to report to you for duty.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3,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With these continuous rains I am very anxious about the Chickahominy so close in your rear and crossing your line of communication.  Please look to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President.</w:t>
      </w:r>
    </w:p>
    <w:p>
      <w:pPr>
        <w:keepNext w:val="on"/>
        <w:widowControl w:val="on"/>
        <w:pBdr/>
        <w:spacing w:before="299" w:after="299" w:line="240" w:lineRule="auto"/>
        <w:ind w:left="0" w:right="0"/>
        <w:jc w:val="left"/>
        <w:outlineLvl w:val="1"/>
      </w:pPr>
      <w:r>
        <w:rPr>
          <w:b/>
          <w:color w:val="000000"/>
          <w:sz w:val="36"/>
          <w:szCs w:val="36"/>
        </w:rPr>
        <w:t xml:space="preserve">TELEGRAM TO GENERAL I. McDOWELL.</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3, 1862. 6.15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McDOWELL, Front Royal, Virginia: </w:t>
      </w:r>
    </w:p>
    <w:p>
      <w:pPr>
        <w:widowControl w:val="on"/>
        <w:pBdr/>
        <w:spacing w:before="240" w:after="240" w:line="240" w:lineRule="auto"/>
        <w:ind w:left="0" w:right="0"/>
        <w:jc w:val="left"/>
      </w:pPr>
      <w:r>
        <w:rPr>
          <w:color w:val="000000"/>
          <w:sz w:val="24"/>
          <w:szCs w:val="24"/>
        </w:rPr>
        <w:t xml:space="preserve">Anxious to know whether Shields can head or flank Jackson.  Please tell about where Shields and Jackson, respectively, are at the time this reaches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 W. HALLECK.</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4,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Corinth: </w:t>
      </w:r>
    </w:p>
    <w:p>
      <w:pPr>
        <w:widowControl w:val="on"/>
        <w:pBdr/>
        <w:spacing w:before="240" w:after="240" w:line="240" w:lineRule="auto"/>
        <w:ind w:left="0" w:right="0"/>
        <w:jc w:val="left"/>
      </w:pPr>
      <w:r>
        <w:rPr>
          <w:color w:val="000000"/>
          <w:sz w:val="24"/>
          <w:szCs w:val="24"/>
        </w:rPr>
        <w:t xml:space="preserve">Your despatch of to-day to Secretary of War received.  Thanks for the good news it brings.</w:t>
      </w:r>
    </w:p>
    <w:p>
      <w:pPr>
        <w:widowControl w:val="on"/>
        <w:pBdr/>
        <w:spacing w:before="240" w:after="240" w:line="240" w:lineRule="auto"/>
        <w:ind w:left="0" w:right="0"/>
        <w:jc w:val="left"/>
      </w:pPr>
      <w:r>
        <w:rPr>
          <w:color w:val="000000"/>
          <w:sz w:val="24"/>
          <w:szCs w:val="24"/>
        </w:rPr>
        <w:t xml:space="preserve">Have you anything from Memphis or other parts of the Mississippi</w:t>
      </w:r>
      <w:r>
        <w:rPr>
          <w:color w:val="000000"/>
          <w:sz w:val="24"/>
          <w:szCs w:val="24"/>
        </w:rPr>
        <w:br/>
        <w:t xml:space="preserve">River?  Please answer.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Johnson</w:t>
      </w:r>
      <w:r>
        <w:rPr>
          <w:color w:val="000000"/>
          <w:sz w:val="24"/>
          <w:szCs w:val="24"/>
        </w:rPr>
        <w:t xml:space="preserve">.</w:t>
      </w:r>
      <w:r>
        <w:rPr>
          <w:color w:val="000000"/>
          <w:sz w:val="24"/>
          <w:szCs w:val="24"/>
        </w:rPr>
        <w:br/>
        <w:t xml:space="preserve">[cipher.]</w:t>
      </w:r>
      <w:r>
        <w:rPr>
          <w:i/>
          <w:color w:val="000000"/>
          <w:sz w:val="24"/>
          <w:szCs w:val="24"/>
        </w:rPr>
        <w:br/>
        <w:t xml:space="preserve">Washington</w:t>
      </w:r>
      <w:r>
        <w:rPr>
          <w:color w:val="000000"/>
          <w:sz w:val="24"/>
          <w:szCs w:val="24"/>
        </w:rPr>
        <w:t xml:space="preserve">, June 4,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 Nashville, Tennessee: </w:t>
      </w:r>
    </w:p>
    <w:p>
      <w:pPr>
        <w:widowControl w:val="on"/>
        <w:pBdr/>
        <w:spacing w:before="240" w:after="240" w:line="240" w:lineRule="auto"/>
        <w:ind w:left="0" w:right="0"/>
        <w:jc w:val="left"/>
      </w:pPr>
      <w:r>
        <w:rPr>
          <w:color w:val="000000"/>
          <w:sz w:val="24"/>
          <w:szCs w:val="24"/>
        </w:rPr>
        <w:t xml:space="preserve">Do you really wish to have control of the question of releasing rebel prisoners so far as they may be Tennesseeans?  If you do, please tell us so.  Your answer not to be made public.</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G. B. McCLELLAN.</w:t>
      </w:r>
      <w:r>
        <w:rPr>
          <w:color w:val="000000"/>
          <w:sz w:val="24"/>
          <w:szCs w:val="24"/>
        </w:rPr>
        <w:br/>
        <w:t xml:space="preserve">[Cipher.]</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June 7,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Your despatch about Chattanooga and Dalton was duly received and sent to General Halleck.  I have just received the following answer from him: </w:t>
      </w:r>
    </w:p>
    <w:p>
      <w:pPr>
        <w:widowControl w:val="on"/>
        <w:pBdr/>
        <w:spacing w:before="240" w:after="240" w:line="240" w:lineRule="auto"/>
        <w:ind w:left="0" w:right="0"/>
        <w:jc w:val="left"/>
      </w:pPr>
      <w:r>
        <w:rPr>
          <w:color w:val="000000"/>
          <w:sz w:val="24"/>
          <w:szCs w:val="24"/>
        </w:rPr>
        <w:t xml:space="preserve">We have Fort Pillow, Randolph, and Memphis.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 W. HALLECK.</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8,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Corinth, Mississippi: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are changing one of the departmental lines, so as to give you all of Kentucky and Tennessee.  In your movement upon Chattanooga I think it probable that you include some combination of the force near Cumberland Gap under General Morgan.</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N. P. BANKS.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9,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banks</w:t>
      </w:r>
      <w:r>
        <w:rPr>
          <w:color w:val="000000"/>
          <w:sz w:val="24"/>
          <w:szCs w:val="24"/>
        </w:rPr>
        <w:t xml:space="preserve">, Winchester: </w:t>
      </w:r>
    </w:p>
    <w:p>
      <w:pPr>
        <w:widowControl w:val="on"/>
        <w:pBdr/>
        <w:spacing w:before="240" w:after="240" w:line="240" w:lineRule="auto"/>
        <w:ind w:left="0" w:right="0"/>
        <w:jc w:val="left"/>
      </w:pPr>
      <w:r>
        <w:rPr>
          <w:color w:val="000000"/>
          <w:sz w:val="24"/>
          <w:szCs w:val="24"/>
        </w:rPr>
        <w:t xml:space="preserve">We are arranging a general plan for the valley of the Shenandoah, and in accordance with this you will move your main force to the Shenandoah at or opposite Front Royal as soon as possible.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C. FREMONT.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9,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Fremont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Halt at Harrisonburg, pursuing Jackson no farther.  Get your force well in hand and stand on the defensive, guarding against a movement of the enemy either back toward Strasburg or toward Franklin, and await further orders, which will soon be sent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Johnson</w:t>
      </w:r>
      <w:r>
        <w:rPr>
          <w:color w:val="000000"/>
          <w:sz w:val="24"/>
          <w:szCs w:val="24"/>
        </w:rPr>
        <w:t xml:space="preserve">.</w:t>
      </w:r>
      <w:r>
        <w:rPr>
          <w:color w:val="000000"/>
          <w:sz w:val="24"/>
          <w:szCs w:val="24"/>
        </w:rPr>
        <w:br/>
        <w:t xml:space="preserve">[Cipher.]</w:t>
      </w:r>
      <w:r>
        <w:rPr>
          <w:i/>
          <w:color w:val="000000"/>
          <w:sz w:val="24"/>
          <w:szCs w:val="24"/>
        </w:rPr>
        <w:br/>
        <w:t xml:space="preserve">Washington</w:t>
      </w:r>
      <w:r>
        <w:rPr>
          <w:color w:val="000000"/>
          <w:sz w:val="24"/>
          <w:szCs w:val="24"/>
        </w:rPr>
        <w:t xml:space="preserve">, June 9,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 Nashville, ’Tennessee: </w:t>
      </w:r>
    </w:p>
    <w:p>
      <w:pPr>
        <w:widowControl w:val="on"/>
        <w:pBdr/>
        <w:spacing w:before="240" w:after="240" w:line="240" w:lineRule="auto"/>
        <w:ind w:left="0" w:right="0"/>
        <w:jc w:val="left"/>
      </w:pPr>
      <w:r>
        <w:rPr>
          <w:color w:val="000000"/>
          <w:sz w:val="24"/>
          <w:szCs w:val="24"/>
        </w:rPr>
        <w:t xml:space="preserve">Your despatch about seizing seventy rebels to exchange for a like number of Union men was duly received.  I certainly do not disapprove the proposition.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J. C. </w:t>
      </w:r>
      <w:r>
        <w:rPr>
          <w:i/>
          <w:color w:val="000000"/>
          <w:sz w:val="24"/>
          <w:szCs w:val="24"/>
        </w:rPr>
        <w:t xml:space="preserve">Fremont</w:t>
      </w:r>
      <w:r>
        <w:rPr>
          <w:color w:val="000000"/>
          <w:sz w:val="24"/>
          <w:szCs w:val="24"/>
        </w:rPr>
        <w:t xml:space="preserve">. </w:t>
      </w:r>
      <w:r>
        <w:rPr>
          <w:i/>
          <w:color w:val="000000"/>
          <w:sz w:val="24"/>
          <w:szCs w:val="24"/>
        </w:rPr>
        <w:br/>
        <w:t xml:space="preserve">Washington</w:t>
      </w:r>
      <w:r>
        <w:rPr>
          <w:color w:val="000000"/>
          <w:sz w:val="24"/>
          <w:szCs w:val="24"/>
        </w:rPr>
        <w:t xml:space="preserve">, June 12,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Fremont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Accounts, which we do not credit, represent that Jackson is largely reinforced and turning upon you.  Get your forces well in hand and keep us well and frequently advised; and if you find yourself really pressed by a superior force of the enemy, fall back cautiously toward or to Winchester, and we will have in due time Banks in position to sustain you.  Do not fall back upon Harrisonburg unless upon tolerably clear necessity.  We understand Jackson is on the other side of the Shenandoah from you, and hence cannot in any event press you into any necessity of a precipitate withdrawal.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P.S.—­Yours, preferring Mount Jackson to Harrisonburg, is just received.  On this point use your discretion, remembering that our object is to give such protection as you can to western Virginia.  Many thanks to yourself, officers, and men for the gallant battle of last Sunday.  A. L.</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June 13, 1862.</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I herewith transmit a memorial addressed and presented to me in behalf of the State of New York in favor of enlarging the locks of the Erie and Oswego Canal.  While I have not given nor have leisure to give the subject a careful examination, its great importance is obvious and unquestionable.  The large amount of valuable statistical information which is collated and presented in the memorial will greatly facilitate the mature consideration of the subject, which I respectfully ask for it at your hands.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J. C. FREMONT.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13.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Fremont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cannot afford to keep your force and Banks’s and McDowell’s engaged in keeping Jackson south of Strasburg and Front Royal.  You fought Jackson alone and worsted him.  He can have no substantial reinforcements so long as a battle is pending at Richmond.  Surely you and Banks in supporting distance are capable of keeping him from returning to Winchester.  But if Sigel be sent forward to you, and McDowell (as he must) be put to other work, Jackson will break through at Front Royal again.  He is already on the right side of the Shenandoah to do it, and on the wrong side of it to attack you.  The orders already sent you and Banks place you and him in the proper positions for the work assigned you.  Jackson cannot move his whole force on either of you before the other can learn of it and go to his assistance.  He cannot divide his force, sending part against each of you, because he will be too weak for either.  Please do as I directed in the order of the 8th and my despatch of yesterday, the 12th, and neither you nor Banks will be overwhelmed by Jackson.  By proper scout lookouts, and beacons of smoke by day and fires by night you can always have timely notice of the enemy’s approach.  I know not as to you, but by some this has been too much neglected.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J. C. FREMONT</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 C., June 15,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Fremont</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letter of the 12th by Colonel Zagonyi is just received.  In answer to the principal part of it, I repeat the substance of an order of the 8th and one or two telegraphic despatches sent you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 have no definite power of sending reinforcements; so that we are compelled rather to consider the proper disposal of the forces we have than of those we could wish to have.  We may be able to send you some dribs by degrees, but I do not believe we can do more.  As you alone beat Jackson last Sunday, I argue that you are stronger than he is to-day, unless he has been reinforced; and that he cannot have been materially reinforced, because such reinforcement could only have come from Richmond, and he is much more likely to go to Richmond than Richmond is to come to him.  Neither is very likely.  I think Jackson’s game—­his assigned work—­now is to magnify the accounts of his numbers and reports of his movements, and thus by constant alarms keep three or four times as many of our troops away from Richmond as his own force amounts to.  Thus he helps his friends at Richmond three or four times as much as if he were there.  Our game is not to allow this.  Accordingly, by the order of the 8th, I directed you to halt at Harrisonburg, rest your force, and get it well in hand, the objects being to guard against Jackson’s returning by the same route to the upper Potomac over which you have just driven him out, and at the same time give some protection against a raid into West Virginia.</w:t>
      </w:r>
    </w:p>
    <w:p>
      <w:pPr>
        <w:widowControl w:val="on"/>
        <w:pBdr/>
        <w:spacing w:before="240" w:after="240" w:line="240" w:lineRule="auto"/>
        <w:ind w:left="0" w:right="0"/>
        <w:jc w:val="left"/>
      </w:pPr>
      <w:r>
        <w:rPr>
          <w:color w:val="000000"/>
          <w:sz w:val="24"/>
          <w:szCs w:val="24"/>
        </w:rPr>
        <w:t xml:space="preserve">Already I have given you discretion to occupy Mount Jackson instead, if, on full consideration, you think best.  I do not believe Jackson will attack you, but certainly he cannot attack you by surprise; and if he comes upon you in superior force, you have but to notify us, fall back cautiously, and Banks will join you in due time.  But while we know not whether Jackson will move at all, or by what route, we cannot safely put you and Banks both on the Strasburg line, and leave no force on the Front Royal line—­the very line upon which he prosecuted his late raid.  The true policy is to place one of you on one line and the other on the other in such positions that you can unite once you actually find Jackson moving upon it.  And this is precisely what we are doing.  This protects that part of our frontier, so to speak, and liberates McDowell to go to the assistance of McClellan.  I have arranged this, and am very unwilling to have it deranged.  While you have only asked for Sigel, I have spoken only of Banks, and this because Sigel’s force is now the principal part of Bank’s force.</w:t>
      </w:r>
    </w:p>
    <w:p>
      <w:pPr>
        <w:widowControl w:val="on"/>
        <w:pBdr/>
        <w:spacing w:before="240" w:after="240" w:line="240" w:lineRule="auto"/>
        <w:ind w:left="0" w:right="0"/>
        <w:jc w:val="left"/>
      </w:pPr>
      <w:r>
        <w:rPr>
          <w:color w:val="000000"/>
          <w:sz w:val="24"/>
          <w:szCs w:val="24"/>
        </w:rPr>
        <w:t xml:space="preserve">About transferring General Schenck’s commands, the purchase of supplies, and the promotion and appointment of officers, mentioned in your letter, I will consult with the Secretary of War to-morrow.</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J. C. FREMONT.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16,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Fremont</w:t>
      </w:r>
      <w:r>
        <w:rPr>
          <w:color w:val="000000"/>
          <w:sz w:val="24"/>
          <w:szCs w:val="24"/>
        </w:rPr>
        <w:t xml:space="preserve">, Mount Jackson, Virginia: </w:t>
      </w:r>
    </w:p>
    <w:p>
      <w:pPr>
        <w:widowControl w:val="on"/>
        <w:pBdr/>
        <w:spacing w:before="240" w:after="240" w:line="240" w:lineRule="auto"/>
        <w:ind w:left="0" w:right="0"/>
        <w:jc w:val="left"/>
      </w:pPr>
      <w:r>
        <w:rPr>
          <w:color w:val="000000"/>
          <w:sz w:val="24"/>
          <w:szCs w:val="24"/>
        </w:rPr>
        <w:t xml:space="preserve">Your despatch of yesterday, reminding me of a supposed understanding that I would furnish you a corps of 35,000 men, and asking of me the “fulfilment of this understanding,” is received.  I am ready to come to a fair settlement of accounts with you on the fulfilment of understandings.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Early in March last, when I assigned you to the command of the Mountain Department, I did tell you I would give you all the force I could, and that I hoped to make it reach 35,000.  You at the same time told me that within a reasonable time you would seize the railroad at or east of Knoxville, Tenn., if you could.  There was then in the department a force supposed to be 25,000, the exact number as well known to you as to me.  After looking about two or three days, you called and distinctly told me that if I would add the Blenker division to the force already in the department, you would undertake the job.  The Blenker division contained 10,000, and at the expense of great dissatisfaction to General McClellan I took it from his army and gave it to you.  My promise was literally fulfilled.  I have given you all I could, and I have given you very nearly, if not quite, 35,000.</w:t>
      </w:r>
    </w:p>
    <w:p>
      <w:pPr>
        <w:widowControl w:val="on"/>
        <w:pBdr/>
        <w:spacing w:before="240" w:after="240" w:line="240" w:lineRule="auto"/>
        <w:ind w:left="0" w:right="0"/>
        <w:jc w:val="left"/>
      </w:pPr>
      <w:r>
        <w:rPr>
          <w:color w:val="000000"/>
          <w:sz w:val="24"/>
          <w:szCs w:val="24"/>
        </w:rPr>
        <w:t xml:space="preserve">Now for yours.  On the 23d of May, largely over two months afterward, you were at Franklin, Va., not within 300 miles of Knoxville, nor within 80 miles of any part of the railroad east of it, and not moving forward, but telegraphing here that you could not move for lack of everything.  Now, do not misunderstand me.  I do not say you have not done all you could.  I presume you met unexpected difficulties; and I beg you to believe that as surely as you have done your best, so have I. I have not the power now to fill up your Corps to 35,000.  I am not demanding of you to do the work of 35,000.  I am only asking of you to stand cautiously on the defensive, get your force in order, and give such protection as you can to the valley of the Shenandoah and to western Virginia.</w:t>
      </w:r>
    </w:p>
    <w:p>
      <w:pPr>
        <w:widowControl w:val="on"/>
        <w:pBdr/>
        <w:spacing w:before="240" w:after="240" w:line="240" w:lineRule="auto"/>
        <w:ind w:left="0" w:right="0"/>
        <w:jc w:val="left"/>
      </w:pPr>
      <w:r>
        <w:rPr>
          <w:color w:val="000000"/>
          <w:sz w:val="24"/>
          <w:szCs w:val="24"/>
        </w:rPr>
        <w:t xml:space="preserve">Have you received the orders, and will you act upon them?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C. SCHURZ.</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16, 1862</w:t>
      </w:r>
    </w:p>
    <w:p>
      <w:pPr>
        <w:widowControl w:val="on"/>
        <w:pBdr/>
        <w:spacing w:before="240" w:after="240" w:line="240" w:lineRule="auto"/>
        <w:ind w:left="0" w:right="0"/>
        <w:jc w:val="left"/>
      </w:pPr>
      <w:r>
        <w:rPr>
          <w:i/>
          <w:color w:val="000000"/>
          <w:sz w:val="24"/>
          <w:szCs w:val="24"/>
        </w:rPr>
        <w:t xml:space="preserve">Brigadier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Schurz</w:t>
      </w:r>
      <w:r>
        <w:rPr>
          <w:color w:val="000000"/>
          <w:sz w:val="24"/>
          <w:szCs w:val="24"/>
        </w:rPr>
        <w:t xml:space="preserve">, Mount Jackson, Virginia: </w:t>
      </w:r>
    </w:p>
    <w:p>
      <w:pPr>
        <w:widowControl w:val="on"/>
        <w:pBdr/>
        <w:spacing w:before="240" w:after="240" w:line="240" w:lineRule="auto"/>
        <w:ind w:left="0" w:right="0"/>
        <w:jc w:val="left"/>
      </w:pPr>
      <w:r>
        <w:rPr>
          <w:color w:val="000000"/>
          <w:sz w:val="24"/>
          <w:szCs w:val="24"/>
        </w:rPr>
        <w:t xml:space="preserve">Your long letter is received.  The information you give is valuable.  You say it is fortunate that Fremont did not intercept Jackson; that Jackson had the superior force, and would have overwhelmed him.  If this is so, how happened it that Fremont fairly fought and routed him on the 8th?  Or is the account that he did fight and rout him false and fabricated?  Both General Fremont and you speak of Jackson having beaten Shields.  By our accounts he did not beat Shields.  He had no engagement with Shields.  He did meet and drive back with disaster about 2000 of Shields’s advance till they were met by an additional brigade of Shields’s, when Jackson himself turned and retreated.  Shields himself and more than half his force were not nearer than twenty miles to any of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 W. HALLECK.</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18,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Corinth, Mississippi: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would be of both interest and value to us here to know how the expedition toward East Tennessee is progressing, if in your judgment you can give us the information with safety.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June 18,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Yours of to-day, making it probable that Jackson has been reinforced by about 10,000 from Richmond, is corroborated by a despatch from General King at Fredericksburg, saying a Frenchman, just arrived from Richmond by way of Gordonsville, met 10,000 to 15,000 passing through the latter place to join Jackson.</w:t>
      </w:r>
    </w:p>
    <w:p>
      <w:pPr>
        <w:widowControl w:val="on"/>
        <w:pBdr/>
        <w:spacing w:before="240" w:after="240" w:line="240" w:lineRule="auto"/>
        <w:ind w:left="0" w:right="0"/>
        <w:jc w:val="left"/>
      </w:pPr>
      <w:r>
        <w:rPr>
          <w:color w:val="000000"/>
          <w:sz w:val="24"/>
          <w:szCs w:val="24"/>
        </w:rPr>
        <w:t xml:space="preserve">If this is true, it is as good as a reinforcement to you of an equal force.  I could better dispose of things if I could know about what day you can attack Richmond, and would be glad to be informed, if you think you can inform me with safety.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b/>
          <w:color w:val="000000"/>
          <w:sz w:val="24"/>
          <w:szCs w:val="24"/>
        </w:rPr>
        <w:t xml:space="preserve">WASHINGTON, JUNE 19,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Yours of last night just received, and for which I thank you.</w:t>
      </w:r>
    </w:p>
    <w:p>
      <w:pPr>
        <w:widowControl w:val="on"/>
        <w:pBdr/>
        <w:spacing w:before="240" w:after="240" w:line="240" w:lineRule="auto"/>
        <w:ind w:left="0" w:right="0"/>
        <w:jc w:val="left"/>
      </w:pPr>
      <w:r>
        <w:rPr>
          <w:color w:val="000000"/>
          <w:sz w:val="24"/>
          <w:szCs w:val="24"/>
        </w:rPr>
        <w:t xml:space="preserve">If large reinforcements are going from Richmond to Jackson, it proves one of two things:  either they are very strong at Richmond, or do not mean to defend the place desperately.</w:t>
      </w:r>
    </w:p>
    <w:p>
      <w:pPr>
        <w:widowControl w:val="on"/>
        <w:pBdr/>
        <w:spacing w:before="240" w:after="240" w:line="240" w:lineRule="auto"/>
        <w:ind w:left="0" w:right="0"/>
        <w:jc w:val="left"/>
      </w:pPr>
      <w:r>
        <w:rPr>
          <w:color w:val="000000"/>
          <w:sz w:val="24"/>
          <w:szCs w:val="24"/>
        </w:rPr>
        <w:t xml:space="preserve">On reflection, I do not see how reinforcements from Richmond to Jackson could be in Gordonsville, as reported by the Frenchman and your deserters.  Have not all been sent to deceive?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June 20,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In regard to the contemplated execution of Captains Spriggs and Triplett the government has no information whatever, but will inquire and advise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June 20,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We have this morning sent you a despatch of General Sigel corroborative of the proposition that Jackson is being reinforced from Richmond.  This may be reality, and yet may only be contrivance for deception, and to determine which is perplexing.  If we knew it was not true, we could send you some more force; but as the case stands we do not think we safely can.  Still, we will watch the signs and do so if possible.</w:t>
      </w:r>
    </w:p>
    <w:p>
      <w:pPr>
        <w:widowControl w:val="on"/>
        <w:pBdr/>
        <w:spacing w:before="240" w:after="240" w:line="240" w:lineRule="auto"/>
        <w:ind w:left="0" w:right="0"/>
        <w:jc w:val="left"/>
      </w:pPr>
      <w:r>
        <w:rPr>
          <w:color w:val="000000"/>
          <w:sz w:val="24"/>
          <w:szCs w:val="24"/>
        </w:rPr>
        <w:t xml:space="preserve">In regard to a contemplated execution of Captains Spriggs and Triplett the government has no information whatever, but will inquire and advise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21 1862 6 </w:t>
      </w:r>
      <w:r>
        <w:rPr>
          <w:i/>
          <w:color w:val="000000"/>
          <w:sz w:val="24"/>
          <w:szCs w:val="24"/>
        </w:rPr>
        <w:t xml:space="preserve">pm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George</w:t>
      </w:r>
      <w:r>
        <w:rPr>
          <w:color w:val="000000"/>
          <w:sz w:val="24"/>
          <w:szCs w:val="24"/>
        </w:rPr>
        <w:t xml:space="preserve"> B. McCLELLAN: </w:t>
      </w:r>
    </w:p>
    <w:p>
      <w:pPr>
        <w:widowControl w:val="on"/>
        <w:pBdr/>
        <w:spacing w:before="240" w:after="240" w:line="240" w:lineRule="auto"/>
        <w:ind w:left="0" w:right="0"/>
        <w:jc w:val="left"/>
      </w:pPr>
      <w:r>
        <w:rPr>
          <w:color w:val="000000"/>
          <w:sz w:val="24"/>
          <w:szCs w:val="24"/>
        </w:rPr>
        <w:t xml:space="preserve">Your despatch of yesterday (2 P. M.) was received this morning.  If it would not divert too much of your time and attention from the army under your immediate command, I would be glad to have your views as to the present state of military affairs throughout the whole country, as you say you would be glad to give them.  I would rather it should be by letter than by telegraph, because of the better chance of secrecy.  As to the numbers and positions of the troops not under your command in Virginia and elsewhere, even if I could do it with accuracy, which I cannot, I would rather not transmit either by telegraph or by letter, because of the chances of its reaching the enemy.  I would be very glad to talk with you, but you cannot leave your camp, and I cannot well leave here.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President</w:t>
      </w:r>
    </w:p>
    <w:p>
      <w:pPr>
        <w:keepNext w:val="on"/>
        <w:widowControl w:val="on"/>
        <w:pBdr/>
        <w:spacing w:before="299" w:after="299" w:line="240" w:lineRule="auto"/>
        <w:ind w:left="0" w:right="0"/>
        <w:jc w:val="left"/>
        <w:outlineLvl w:val="1"/>
      </w:pPr>
      <w:r>
        <w:rPr>
          <w:b/>
          <w:color w:val="000000"/>
          <w:sz w:val="36"/>
          <w:szCs w:val="36"/>
        </w:rPr>
        <w:t xml:space="preserve">TELEGRAM TO GENERAL N. P. BANKS.</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June 22,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banks</w:t>
      </w:r>
      <w:r>
        <w:rPr>
          <w:color w:val="000000"/>
          <w:sz w:val="24"/>
          <w:szCs w:val="24"/>
        </w:rPr>
        <w:t xml:space="preserve">, Middletown: </w:t>
      </w:r>
    </w:p>
    <w:p>
      <w:pPr>
        <w:widowControl w:val="on"/>
        <w:pBdr/>
        <w:spacing w:before="240" w:after="240" w:line="240" w:lineRule="auto"/>
        <w:ind w:left="0" w:right="0"/>
        <w:jc w:val="left"/>
      </w:pPr>
      <w:r>
        <w:rPr>
          <w:color w:val="000000"/>
          <w:sz w:val="24"/>
          <w:szCs w:val="24"/>
        </w:rPr>
        <w:t xml:space="preserve">I am very glad you are looking well to the west for a movement of the enemy in that direction.  You know my anxiety on that point.</w:t>
      </w:r>
    </w:p>
    <w:p>
      <w:pPr>
        <w:widowControl w:val="on"/>
        <w:pBdr/>
        <w:spacing w:before="240" w:after="240" w:line="240" w:lineRule="auto"/>
        <w:ind w:left="0" w:right="0"/>
        <w:jc w:val="left"/>
      </w:pPr>
      <w:r>
        <w:rPr>
          <w:color w:val="000000"/>
          <w:sz w:val="24"/>
          <w:szCs w:val="24"/>
        </w:rPr>
        <w:t xml:space="preserve">All was quiet at General McClellan’s headquarters at two o’clock to-day.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TREATY WITH MEXICO</w:t>
      </w:r>
    </w:p>
    <w:p>
      <w:pPr>
        <w:widowControl w:val="on"/>
        <w:pBdr/>
        <w:spacing w:before="240" w:after="240" w:line="240" w:lineRule="auto"/>
        <w:ind w:left="0" w:right="0"/>
        <w:jc w:val="left"/>
      </w:pPr>
      <w:r>
        <w:rPr>
          <w:i/>
          <w:color w:val="000000"/>
          <w:sz w:val="24"/>
          <w:szCs w:val="24"/>
        </w:rPr>
        <w:t xml:space="preserve">Message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23,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7th day of December, 1861, I submitted to the Senate the project of a treaty between the United States and Mexico which had been proposed to me by Mr. Corwin, our minister to Mexico, and respectfully requested the advice of the Senate thereupon.</w:t>
      </w:r>
    </w:p>
    <w:p>
      <w:pPr>
        <w:widowControl w:val="on"/>
        <w:pBdr/>
        <w:spacing w:before="240" w:after="240" w:line="240" w:lineRule="auto"/>
        <w:ind w:left="0" w:right="0"/>
        <w:jc w:val="left"/>
      </w:pPr>
      <w:r>
        <w:rPr>
          <w:color w:val="000000"/>
          <w:sz w:val="24"/>
          <w:szCs w:val="24"/>
        </w:rPr>
        <w:t xml:space="preserve">On the 25th day of February last a resolution was adopted by the Senate to the effect: </w:t>
      </w:r>
    </w:p>
    <w:p>
      <w:pPr>
        <w:widowControl w:val="on"/>
        <w:pBdr/>
        <w:spacing w:before="240" w:after="240" w:line="240" w:lineRule="auto"/>
        <w:ind w:left="0" w:right="0"/>
        <w:jc w:val="left"/>
      </w:pPr>
      <w:r>
        <w:rPr>
          <w:color w:val="000000"/>
          <w:sz w:val="24"/>
          <w:szCs w:val="24"/>
        </w:rPr>
        <w:t xml:space="preserve">“That it is not advisable to negotiate a treaty that will require the United States to assume any portion of the principal or interest of the debt of Mexico, or that will require the concurrence of European powers.”</w:t>
      </w:r>
    </w:p>
    <w:p>
      <w:pPr>
        <w:widowControl w:val="on"/>
        <w:pBdr/>
        <w:spacing w:before="240" w:after="240" w:line="240" w:lineRule="auto"/>
        <w:ind w:left="0" w:right="0"/>
        <w:jc w:val="left"/>
      </w:pPr>
      <w:r>
        <w:rPr>
          <w:color w:val="000000"/>
          <w:sz w:val="24"/>
          <w:szCs w:val="24"/>
        </w:rPr>
        <w:t xml:space="preserve">This resolution having been duly communicated to me, notice thereof was immediately given by the Secretary of State to Mr. Corwin, and he was informed that he was to consider his instructions upon the subject referred to modified by this resolution and would govern his course accordingly.  That despatch failed to reach Mr. Corwin, by reason of the disturbed condition of Mexico, until a very recent date, Mr. Corwin being without instructions, or thus practically left without instructions, to negotiate further with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view of the very important events Occurring there, he has thought that the interests of the United States would be promoted by the conclusion of two treaties which should provide for a loan to that republic.  He has therefore signed such treaties, and they having been duly ratified by the Government of Mexico, he has transmitted them to me for my consideration.  The action of the Senate is of course conclusive against an acceptance of the treaties On my part.  I have, nevertheless, thought it just to our excellent minister in Mexico and respectful to the Government of that republic to lay the treaties before the Senate, together with the correspondence which has occurred in relation to them.  In performing this duty I have only to add that the importance of the subject thus submitted to the Senate, can not be over estimated, and I shall cheerfully receive and consider with the highest respect any further advice the Senate may think proper to give upon the subject.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VETO OF A CURRENCY BILL</w:t>
      </w:r>
    </w:p>
    <w:p>
      <w:pPr>
        <w:widowControl w:val="on"/>
        <w:pBdr/>
        <w:spacing w:before="240" w:after="240" w:line="240" w:lineRule="auto"/>
        <w:ind w:left="0" w:right="0"/>
        <w:jc w:val="left"/>
      </w:pPr>
      <w:r>
        <w:rPr>
          <w:i/>
          <w:color w:val="000000"/>
          <w:sz w:val="24"/>
          <w:szCs w:val="24"/>
        </w:rPr>
        <w:t xml:space="preserve">Message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June</w:t>
      </w:r>
      <w:r>
        <w:rPr>
          <w:color w:val="000000"/>
          <w:sz w:val="24"/>
          <w:szCs w:val="24"/>
        </w:rPr>
        <w:t xml:space="preserve"> 23, 1862.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bill which has passed the House of Representatives and the Senate, entitled “An act to repeal that part of an act of Congress which prohibits the circulation of bank-notes of a less denomination than five dollars in the District of Columbia,” has received my attentive consideration, and I now return it to the Senate, in which it originated, with the following objections: </w:t>
      </w:r>
    </w:p>
    <w:p>
      <w:pPr>
        <w:widowControl w:val="on"/>
        <w:pBdr/>
        <w:spacing w:before="240" w:after="240" w:line="240" w:lineRule="auto"/>
        <w:ind w:left="0" w:right="0"/>
        <w:jc w:val="left"/>
      </w:pPr>
      <w:r>
        <w:rPr>
          <w:color w:val="000000"/>
          <w:sz w:val="24"/>
          <w:szCs w:val="24"/>
        </w:rPr>
        <w:t xml:space="preserve">1.  The bill proposes to repeal the existing legislation prohibiting the circulation of bank-notes of a less denomination than five dollars within the District of Columbia, without permitting the issuing of such bills by banks not now legally authorized to issue them.  In my judgment, it will be found impracticable, in the present condition of the currency, to make such a discrimination.  The banks have generally suspended specie payments, and a legal sanction given to the circulation of the irredeemable notes of one class of them will almost certainly be so extended, in practical operation, as to include those of all classes, whether authorized or unauthorized.  If this view be correct, the currency of the District, should this act become a law, will certainly and greatly deteriorate, to the serious injury of honest trade and honest labor.</w:t>
      </w:r>
    </w:p>
    <w:p>
      <w:pPr>
        <w:widowControl w:val="on"/>
        <w:pBdr/>
        <w:spacing w:before="240" w:after="240" w:line="240" w:lineRule="auto"/>
        <w:ind w:left="0" w:right="0"/>
        <w:jc w:val="left"/>
      </w:pPr>
      <w:r>
        <w:rPr>
          <w:color w:val="000000"/>
          <w:sz w:val="24"/>
          <w:szCs w:val="24"/>
        </w:rPr>
        <w:t xml:space="preserve">2.  This bill seems to contemplate no end which cannot be otherwise more certainly and beneficially attained.  During the existing war it is peculiarly the duty of the National Government to secure to the people a sound circulating medium.  This duty has been, under existing circumstances, satisfactorily performed, in part at least, by authorizing the issue of United States notes, receivable for all government dues except customs, and made a legal tender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debts, public and private, except interest on public debt.  The object of the bill submitted to me—­namely, that of providing a small note currency during the present suspension—­can be fully accomplished by authorizing the issue, as part of any new emission of United States notes made necessary by the circumstances of the country, of notes of a similar character, but of less denomination than five dollars.  Such an issue would answer all the beneficial purposes of the bill, would save a considerable amount to the treasury in interest, would greatly facilitate payments to soldiers and other creditors of small sums, and would furnish; to the people a currency as safe as their own government.
</w:t>
      </w:r>
    </w:p>
    <w:p>
      <w:pPr>
        <w:widowControl w:val="on"/>
        <w:pBdr/>
        <w:spacing w:before="240" w:after="240" w:line="240" w:lineRule="auto"/>
        <w:ind w:left="0" w:right="0"/>
        <w:jc w:val="left"/>
      </w:pPr>
      <w:r>
        <w:rPr>
          <w:color w:val="000000"/>
          <w:sz w:val="24"/>
          <w:szCs w:val="24"/>
        </w:rPr>
        <w:t xml:space="preserve">Entertaining these objections to the bill, I feel myself constrained to withhold from it my approval and return it for the further consideration and action of Congress.</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widowControl w:val="on"/>
        <w:pBdr/>
        <w:spacing w:before="240" w:after="240" w:line="240" w:lineRule="auto"/>
        <w:ind w:left="0" w:right="0"/>
        <w:jc w:val="left"/>
      </w:pPr>
      <w:r>
        <w:rPr>
          <w:b/>
          <w:color w:val="000000"/>
          <w:sz w:val="24"/>
          <w:szCs w:val="24"/>
        </w:rPr>
        <w:t xml:space="preserve">SPEECH AT JERSEY CITY, JUNE 24, 1862.</w:t>
      </w:r>
    </w:p>
    <w:p>
      <w:pPr>
        <w:widowControl w:val="on"/>
        <w:pBdr/>
        <w:spacing w:before="240" w:after="240" w:line="240" w:lineRule="auto"/>
        <w:ind w:left="0" w:right="0"/>
        <w:jc w:val="left"/>
      </w:pPr>
      <w:r>
        <w:rPr>
          <w:color w:val="000000"/>
          <w:sz w:val="24"/>
          <w:szCs w:val="24"/>
        </w:rPr>
        <w:t xml:space="preserve">When birds and animals are looked at through a fog, they are seen to disadvantage, and so it might be with you if I were to attempt to tell you why I went to see General Scott.  I can only say that my visit to West Point did not have the importance which has been attached to it; but it concerned matters that you understand quite as well as if I were to tell you all about them.  Now, I can only remark that it had nothing whatever to do with making or unmaking any general in the country.  The Secretary of War, you know, holds a pretty tight rein on the press, so that they shall not tell more than they ought to; and I ’m afraid that if I blab too much, he might draw a tight rein on me.</w:t>
      </w:r>
    </w:p>
    <w:p>
      <w:pPr>
        <w:keepNext w:val="on"/>
        <w:widowControl w:val="on"/>
        <w:pBdr/>
        <w:spacing w:before="299" w:after="299" w:line="240" w:lineRule="auto"/>
        <w:ind w:left="0" w:right="0"/>
        <w:jc w:val="left"/>
        <w:outlineLvl w:val="1"/>
      </w:pPr>
      <w:r>
        <w:rPr>
          <w:b/>
          <w:color w:val="000000"/>
          <w:sz w:val="36"/>
          <w:szCs w:val="36"/>
        </w:rPr>
        <w:t xml:space="preserve">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26,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Your three despatches of yesterday in relation to the affair, ending with the statement that you completely succeeded in making your point, are very gratifying.</w:t>
      </w:r>
    </w:p>
    <w:p>
      <w:pPr>
        <w:widowControl w:val="on"/>
        <w:pBdr/>
        <w:spacing w:before="240" w:after="240" w:line="240" w:lineRule="auto"/>
        <w:ind w:left="0" w:right="0"/>
        <w:jc w:val="left"/>
      </w:pPr>
      <w:r>
        <w:rPr>
          <w:color w:val="000000"/>
          <w:sz w:val="24"/>
          <w:szCs w:val="24"/>
        </w:rPr>
        <w:t xml:space="preserve">The later one of 6.15 P.M., suggesting the probability of your being overwhelmed by two hundred thousand, and talking of where the responsibility will belong, pains me very much.  I give you all I can, and act on the presumption that you will do the best you can with what you have, while you continue, ungenerously I think, to assume that I could give you more if I would.  I have omitted, and shall omit, no opportunity to send you reinforcements whenever I possibly can.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 General Pope thinks if you fall back it would be much better towards York River than towards the James.  As Pope now has charge of the capital, please confer with him through the telegraph.</w:t>
      </w:r>
    </w:p>
    <w:p>
      <w:pPr>
        <w:keepNext w:val="on"/>
        <w:widowControl w:val="on"/>
        <w:pBdr/>
        <w:spacing w:before="299" w:after="299" w:line="240" w:lineRule="auto"/>
        <w:ind w:left="0" w:right="0"/>
        <w:jc w:val="left"/>
        <w:outlineLvl w:val="1"/>
      </w:pPr>
      <w:r>
        <w:rPr>
          <w:b/>
          <w:color w:val="000000"/>
          <w:sz w:val="36"/>
          <w:szCs w:val="36"/>
        </w:rPr>
        <w:t xml:space="preserve">ORDER CONSTITUTING THE ARMY OF VIRGINIA.</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June 26, 1862.</w:t>
      </w:r>
    </w:p>
    <w:p>
      <w:pPr>
        <w:widowControl w:val="on"/>
        <w:pBdr/>
        <w:spacing w:before="240" w:after="240" w:line="240" w:lineRule="auto"/>
        <w:ind w:left="0" w:right="0"/>
        <w:jc w:val="left"/>
      </w:pPr>
      <w:r>
        <w:rPr>
          <w:color w:val="000000"/>
          <w:sz w:val="24"/>
          <w:szCs w:val="24"/>
        </w:rPr>
        <w:t xml:space="preserve">Ordered:  1st.  The forces under Major-Generals Fremont, Banks, and McDowell, including the troops now under Brigadier-General Sturgis at Washington, shall be consolidated and form one army, to be called the Army of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2d.  The command of the Army of Virginia is specially assigned to Major-General John Pope, as commanding general.  The troops of the Mountain Department, heretofore under command of General Fremont, shall constitute the First Army Corps, under the command of General Fremont; the troops of the Shenandoah Department, now under General Banks, shall constitute the Second Army Corps, and be commanded by him; the troops under the command of General McDowell, except those within the fortifications and city of Washington, shall form the Third Army Corps, and be under his command.</w:t>
      </w:r>
    </w:p>
    <w:p>
      <w:pPr>
        <w:widowControl w:val="on"/>
        <w:pBdr/>
        <w:spacing w:before="240" w:after="240" w:line="240" w:lineRule="auto"/>
        <w:ind w:left="0" w:right="0"/>
        <w:jc w:val="left"/>
      </w:pPr>
      <w:r>
        <w:rPr>
          <w:color w:val="000000"/>
          <w:sz w:val="24"/>
          <w:szCs w:val="24"/>
        </w:rPr>
        <w:t xml:space="preserve">3d.  The Army of Virginia shall operate in such manner as, while protecting western Virginia and the national capital from danger or insult, it shall in the speediest manner attack and overcome the rebel forces under Jackson and Ewell, threaten the enemy in the direction of Charlottesville, and render the most effective aid to relieve General McClellan and capture Richmond.</w:t>
      </w:r>
    </w:p>
    <w:p>
      <w:pPr>
        <w:widowControl w:val="on"/>
        <w:pBdr/>
        <w:spacing w:before="240" w:after="240" w:line="240" w:lineRule="auto"/>
        <w:ind w:left="0" w:right="0"/>
        <w:jc w:val="left"/>
      </w:pPr>
      <w:r>
        <w:rPr>
          <w:color w:val="000000"/>
          <w:sz w:val="24"/>
          <w:szCs w:val="24"/>
        </w:rPr>
        <w:t xml:space="preserve">4th.  When the Army of the Potomac and the Army of Virginia shall be in position to communicate and directly co-operate at or before Richmond, the chief command, while so operating together, shall be governed, as in like cases, by the Rules and Articles of War.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FROM SECRETARY STANTON TO GENERAL H. W. HALLECK.</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June 28,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enemy have concentrated in such force at Richmond as to render it absolutely necessary, in the opinion of the President, for you immediately to detach 25,000 of your force and forward it by the nearest and quickest route by way of Baltimore and Washington to Richmond.  It is believed that the quickest route would be by way of Columbus, Ky., and up the Ohio River.  But in detaching your force the President directs that it be done in such a way as to enable you to hold your ground and not interfere with the movement against Chattanooga and East Tennessee.  This condition being observed, the forces to be detached and the routes they are to be sent are left to your own judgment.</w:t>
      </w:r>
    </w:p>
    <w:p>
      <w:pPr>
        <w:widowControl w:val="on"/>
        <w:pBdr/>
        <w:spacing w:before="240" w:after="240" w:line="240" w:lineRule="auto"/>
        <w:ind w:left="0" w:right="0"/>
        <w:jc w:val="left"/>
      </w:pPr>
      <w:r>
        <w:rPr>
          <w:color w:val="000000"/>
          <w:sz w:val="24"/>
          <w:szCs w:val="24"/>
        </w:rPr>
        <w:t xml:space="preserve">The direction to send these forces immediately is rendered imperative by a serious reverse suffered by General McClellan before Richmond yesterday, the full extent of which is not yet known.</w:t>
      </w:r>
    </w:p>
    <w:p>
      <w:pPr>
        <w:widowControl w:val="on"/>
        <w:pBdr/>
        <w:spacing w:before="240" w:after="240" w:line="240" w:lineRule="auto"/>
        <w:ind w:left="0" w:right="0"/>
        <w:jc w:val="left"/>
      </w:pPr>
      <w:r>
        <w:rPr>
          <w:color w:val="000000"/>
          <w:sz w:val="24"/>
          <w:szCs w:val="24"/>
        </w:rPr>
        <w:t xml:space="preserve">You will acknowledge the receipt of this despatch, stating the day and hour it is received, and inform me what your action will be, so that we may take measures to aid in river and railroad transportation.</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keepNext w:val="on"/>
        <w:widowControl w:val="on"/>
        <w:pBdr/>
        <w:spacing w:before="299" w:after="299" w:line="240" w:lineRule="auto"/>
        <w:ind w:left="0" w:right="0"/>
        <w:jc w:val="left"/>
        <w:outlineLvl w:val="1"/>
      </w:pPr>
      <w:r>
        <w:rPr>
          <w:b/>
          <w:color w:val="000000"/>
          <w:sz w:val="36"/>
          <w:szCs w:val="36"/>
        </w:rPr>
        <w:t xml:space="preserve">TELEGRAMS TO GENERAL A. E. BURNSIDE.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28, 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think you had better go, with any reinforcements you can spare, to</w:t>
      </w:r>
      <w:r>
        <w:rPr>
          <w:color w:val="000000"/>
          <w:sz w:val="24"/>
          <w:szCs w:val="24"/>
        </w:rPr>
        <w:br/>
        <w:t xml:space="preserve">General McClellan.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WAR DEPARTMENT, June, 28,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Newbern: </w:t>
      </w:r>
    </w:p>
    <w:p>
      <w:pPr>
        <w:widowControl w:val="on"/>
        <w:pBdr/>
        <w:spacing w:before="240" w:after="240" w:line="240" w:lineRule="auto"/>
        <w:ind w:left="0" w:right="0"/>
        <w:jc w:val="left"/>
      </w:pPr>
      <w:r>
        <w:rPr>
          <w:color w:val="000000"/>
          <w:sz w:val="24"/>
          <w:szCs w:val="24"/>
        </w:rPr>
        <w:t xml:space="preserve">We have intelligence that General McClellan has been attacked in large force and compelled to fall back toward the James River.  We are not advised of his exact condition, but the President directs that you shall send him all the reinforcements from your command to the James River that you can safely do without abandoning your own position.  Let it be infantry entirely, as he said yesterday that he had cavalry enough.</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w:t>
      </w:r>
      <w:r>
        <w:rPr>
          <w:color w:val="000000"/>
          <w:sz w:val="24"/>
          <w:szCs w:val="24"/>
        </w:rPr>
        <w:br/>
        <w:t xml:space="preserve">Secretary of War.</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June 28,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Save your army, at all events.  Will send reinforcements as fast as we can.  Of course they cannot reach you to-day, to-morrow, or next day.  I have not said you were ungenerous for saying you needed reinforcements.  I thought you were ungenerous in assuming that I did not send them as fast as I could.  I feel any misfortune to you and your army quite as keenly as you feel it yourself.  If you have had a drawn battle, or a repulse, it is the price we pay for the enemy not being in Washington.  We protected Washington, and the enemy concentrated on you.  Had we stripped Washington, he would have been upon us before the troops could have gotten to you.  Less than a week ago you notified us that reinforcements were leaving Richmond to come in front of us.  It is the nature of the case, and neither you nor the government is to blame.  Please tell at once the present condition and aspect of things.</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TO SECRETARY SEWARD.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June 28,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 H. </w:t>
      </w:r>
      <w:r>
        <w:rPr>
          <w:i/>
          <w:color w:val="000000"/>
          <w:sz w:val="24"/>
          <w:szCs w:val="24"/>
        </w:rPr>
        <w:t xml:space="preserve">Seward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:—­My view of the present condition of the war is about as follows: </w:t>
      </w:r>
    </w:p>
    <w:p>
      <w:pPr>
        <w:widowControl w:val="on"/>
        <w:pBdr/>
        <w:spacing w:before="240" w:after="240" w:line="240" w:lineRule="auto"/>
        <w:ind w:left="0" w:right="0"/>
        <w:jc w:val="left"/>
      </w:pPr>
      <w:r>
        <w:rPr>
          <w:color w:val="000000"/>
          <w:sz w:val="24"/>
          <w:szCs w:val="24"/>
        </w:rPr>
        <w:t xml:space="preserve">The evacuation of Corinth and our delay by the flood in the Chickahominy have enabled the enemy to concentrate too much force in Richmond for McClellan to successfully attack.  In fact there soon will be no substantial rebel force anywhere else.  But if we send all the force from here to McClellan, the enemy will, before we can know of it, send a force from Richmond and take Washington.  Or if a large part of the western army be brought here to McClellan, they will let us have Richmond, and retake Tennessee, Kentucky, Missouri, </w:t>
      </w:r>
      <w:r>
        <w:rPr>
          <w:i/>
          <w:color w:val="000000"/>
          <w:sz w:val="24"/>
          <w:szCs w:val="24"/>
        </w:rPr>
        <w:t xml:space="preserve">etc</w:t>
      </w:r>
      <w:r>
        <w:rPr>
          <w:color w:val="000000"/>
          <w:sz w:val="24"/>
          <w:szCs w:val="24"/>
        </w:rPr>
        <w:t xml:space="preserve">.  What should be done is to hold what we have in the West, open the Mississippi, and take Chattanooga and East Tennessee without more.  A reasonable force should in every event be kept about Washington for its protection.  Then let the country give us a hundred thousand new troops in the shortest possible time, which, added to McClellan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or indirectly, will take Richmond without endangering any other place which we now hold, and will substantially end the war.  I expect to maintain this contest until successful, or till I die, or am conquered, or my term expires, or Congress or the country forsake me; and I would publicly appeal to the country for this new force were it not that I fear a general panic and stampede would follow, so hard it is to have a thing understood as it really is.  I think the new force should be all, or nearly all, infantry, principally because such can be raised most cheaply and quickly.
</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A. DIX.</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June 28,1862.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Dix</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Communication with McClellan by White House is cut off.  Strain every nerve to open communication with him by James River, or any other way you can.  Report to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FLAG-OFFICER L. M. GOLDSBOROUGH.</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June 28, 1862.</w:t>
      </w:r>
    </w:p>
    <w:p>
      <w:pPr>
        <w:widowControl w:val="on"/>
        <w:pBdr/>
        <w:spacing w:before="240" w:after="240" w:line="240" w:lineRule="auto"/>
        <w:ind w:left="0" w:right="0"/>
        <w:jc w:val="left"/>
      </w:pPr>
      <w:r>
        <w:rPr>
          <w:i/>
          <w:color w:val="000000"/>
          <w:sz w:val="24"/>
          <w:szCs w:val="24"/>
        </w:rPr>
        <w:t xml:space="preserve">Flag</w:t>
      </w:r>
      <w:r>
        <w:rPr>
          <w:color w:val="000000"/>
          <w:sz w:val="24"/>
          <w:szCs w:val="24"/>
        </w:rPr>
        <w:t xml:space="preserve">-</w:t>
      </w:r>
      <w:r>
        <w:rPr>
          <w:i/>
          <w:color w:val="000000"/>
          <w:sz w:val="24"/>
          <w:szCs w:val="24"/>
        </w:rPr>
        <w:t xml:space="preserve">officer</w:t>
      </w:r>
      <w:r>
        <w:rPr>
          <w:color w:val="000000"/>
          <w:sz w:val="24"/>
          <w:szCs w:val="24"/>
        </w:rPr>
        <w:t xml:space="preserve"> </w:t>
      </w:r>
      <w:r>
        <w:rPr>
          <w:i/>
          <w:color w:val="000000"/>
          <w:sz w:val="24"/>
          <w:szCs w:val="24"/>
        </w:rPr>
        <w:t xml:space="preserve">Golds</w:t>
      </w:r>
      <w:r>
        <w:rPr>
          <w:color w:val="000000"/>
          <w:sz w:val="24"/>
          <w:szCs w:val="24"/>
        </w:rPr>
        <w:t xml:space="preserve"> </w:t>
      </w:r>
      <w:r>
        <w:rPr>
          <w:i/>
          <w:color w:val="000000"/>
          <w:sz w:val="24"/>
          <w:szCs w:val="24"/>
        </w:rPr>
        <w:t xml:space="preserve">borough</w:t>
      </w:r>
      <w:r>
        <w:rPr>
          <w:color w:val="000000"/>
          <w:sz w:val="24"/>
          <w:szCs w:val="24"/>
        </w:rPr>
        <w:t xml:space="preserve">, Fort Monroe: </w:t>
      </w:r>
    </w:p>
    <w:p>
      <w:pPr>
        <w:widowControl w:val="on"/>
        <w:pBdr/>
        <w:spacing w:before="240" w:after="240" w:line="240" w:lineRule="auto"/>
        <w:ind w:left="0" w:right="0"/>
        <w:jc w:val="left"/>
      </w:pPr>
      <w:r>
        <w:rPr>
          <w:color w:val="000000"/>
          <w:sz w:val="24"/>
          <w:szCs w:val="24"/>
        </w:rPr>
        <w:t xml:space="preserve">Enemy has cut McClellan’s communication with White House, and is driving Stoneman back on that point.  Do what you can for him with gunboats at or near that place.  McClellan’s main force is between the Chickahominy and the James.  Also do what you can to communicate with him and support him there.</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governor</w:t>
      </w:r>
      <w:r>
        <w:rPr>
          <w:color w:val="000000"/>
          <w:sz w:val="24"/>
          <w:szCs w:val="24"/>
        </w:rPr>
        <w:t xml:space="preserve"> </w:t>
      </w:r>
      <w:r>
        <w:rPr>
          <w:i/>
          <w:color w:val="000000"/>
          <w:sz w:val="24"/>
          <w:szCs w:val="24"/>
        </w:rPr>
        <w:t xml:space="preserve">Morton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w:t>
      </w:r>
      <w:r>
        <w:rPr>
          <w:color w:val="000000"/>
          <w:sz w:val="24"/>
          <w:szCs w:val="24"/>
        </w:rPr>
        <w:br/>
        <w:t xml:space="preserve">June 28, 1862.</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O. P. </w:t>
      </w:r>
      <w:r>
        <w:rPr>
          <w:i/>
          <w:color w:val="000000"/>
          <w:sz w:val="24"/>
          <w:szCs w:val="24"/>
        </w:rPr>
        <w:t xml:space="preserve">Morton</w:t>
      </w:r>
      <w:r>
        <w:rPr>
          <w:color w:val="000000"/>
          <w:sz w:val="24"/>
          <w:szCs w:val="24"/>
        </w:rPr>
        <w:t xml:space="preserve">, Indianapolis, Ind: </w:t>
      </w:r>
    </w:p>
    <w:p>
      <w:pPr>
        <w:widowControl w:val="on"/>
        <w:pBdr/>
        <w:spacing w:before="240" w:after="240" w:line="240" w:lineRule="auto"/>
        <w:ind w:left="0" w:right="0"/>
        <w:jc w:val="left"/>
      </w:pPr>
      <w:r>
        <w:rPr>
          <w:color w:val="000000"/>
          <w:sz w:val="24"/>
          <w:szCs w:val="24"/>
        </w:rPr>
        <w:t xml:space="preserve">Your despatch of to-day is just received.  I have no recollection of either John R. Cravens or Cyrus M. Allen having been named to me for appointment under the tax law.  The latter particularly has been my friend, and I am sorry to learn that he is not yours.  No appointment has been or will be made by me for the purpose of stabbing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SECRETARY SEWARD.</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June 29, 1862.6 P.M.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Astor House, New York: </w:t>
      </w:r>
    </w:p>
    <w:p>
      <w:pPr>
        <w:widowControl w:val="on"/>
        <w:pBdr/>
        <w:spacing w:before="240" w:after="240" w:line="240" w:lineRule="auto"/>
        <w:ind w:left="0" w:right="0"/>
        <w:jc w:val="left"/>
      </w:pPr>
      <w:r>
        <w:rPr>
          <w:color w:val="000000"/>
          <w:sz w:val="24"/>
          <w:szCs w:val="24"/>
        </w:rPr>
        <w:t xml:space="preserve">Not much more than when you left.  Fulton of Baltimore American is now with us.  He left White House at 11 A.M. yesterday.  He conversed fully with a paymaster who was with Porter’s force during the fight of Friday and fell back to nearer McClellan’s quarters just a little sooner than Porter did, seeing the whole of it; stayed on the Richmond side of the Chickahominy over night, and left for White House at 5 A.M.  Saturday.  He says Porter retired in perfect order under protection of the guns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for the purpose, under orders and not from necessity; and with all other of our forces, except what was left on purpose to go to White House, was safely in pontoons over the Chickahominy before morning, and that there was heavy firing on the Richmond side, begun at 5 and ceased at 7 A.M.  Saturday.  On the whole, I think we have had the better of it up to that point of time.  What has happened since we still know not, as we have no communication with General McClellan.  A despatch from Colonel Ingalls shows that he thinks McClellan is fighting with the enemy at Richmond to-day, and will be to-morrow.  We have no means of knowing upon what Colonel Ingalls founds his opinion.  Confirmed about saving all property.  Not a single unwounded straggler came back to White House from the field, and the number of wounded reaching there up to 11 A.M.  Saturday was not large.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what the President has above stated I will only add one or two points that may be satisfactory for you to know.</w:t>
      </w:r>
    </w:p>
    <w:p>
      <w:pPr>
        <w:widowControl w:val="on"/>
        <w:pBdr/>
        <w:spacing w:before="240" w:after="240" w:line="240" w:lineRule="auto"/>
        <w:ind w:left="0" w:right="0"/>
        <w:jc w:val="left"/>
      </w:pPr>
      <w:r>
        <w:rPr>
          <w:color w:val="000000"/>
          <w:sz w:val="24"/>
          <w:szCs w:val="24"/>
        </w:rPr>
        <w:t xml:space="preserve">First.  All the sick and wounded were safely removed</w:t>
      </w:r>
    </w:p>
    <w:p>
      <w:pPr>
        <w:widowControl w:val="on"/>
        <w:pBdr/>
        <w:spacing w:before="240" w:after="240" w:line="240" w:lineRule="auto"/>
        <w:ind w:left="0" w:right="0"/>
        <w:jc w:val="left"/>
      </w:pPr>
      <w:r>
        <w:rPr>
          <w:color w:val="000000"/>
          <w:sz w:val="24"/>
          <w:szCs w:val="24"/>
        </w:rPr>
        <w:t xml:space="preserve">Second.  A despatch from Burnside shows that he is from White House; not a man left behind in condition to afford efficient support, and is probably doing so.</w:t>
      </w:r>
    </w:p>
    <w:p>
      <w:pPr>
        <w:widowControl w:val="on"/>
        <w:pBdr/>
        <w:spacing w:before="240" w:after="240" w:line="240" w:lineRule="auto"/>
        <w:ind w:left="0" w:right="0"/>
        <w:jc w:val="left"/>
      </w:pPr>
      <w:r>
        <w:rPr>
          <w:color w:val="000000"/>
          <w:sz w:val="24"/>
          <w:szCs w:val="24"/>
        </w:rPr>
        <w:t xml:space="preserve">Third.  The despatch from Colonel Ingalls impresses me with the conviction that the movement was made by General McClellan to concentrate on Richmond, and was successful to the latest point of which we have any information.</w:t>
      </w:r>
    </w:p>
    <w:p>
      <w:pPr>
        <w:widowControl w:val="on"/>
        <w:pBdr/>
        <w:spacing w:before="240" w:after="240" w:line="240" w:lineRule="auto"/>
        <w:ind w:left="0" w:right="0"/>
        <w:jc w:val="left"/>
      </w:pPr>
      <w:r>
        <w:rPr>
          <w:color w:val="000000"/>
          <w:sz w:val="24"/>
          <w:szCs w:val="24"/>
        </w:rPr>
        <w:t xml:space="preserve">Fourth.  Mr. Fulton says that on Friday night, between twelve and one o’clock, General McClellan telegraphed Commodore Goldsborough that the result of the movement was satisfactory to him.</w:t>
      </w:r>
    </w:p>
    <w:p>
      <w:pPr>
        <w:widowControl w:val="on"/>
        <w:pBdr/>
        <w:spacing w:before="240" w:after="240" w:line="240" w:lineRule="auto"/>
        <w:ind w:left="0" w:right="0"/>
        <w:jc w:val="left"/>
      </w:pPr>
      <w:r>
        <w:rPr>
          <w:color w:val="000000"/>
          <w:sz w:val="24"/>
          <w:szCs w:val="24"/>
        </w:rPr>
        <w:t xml:space="preserve">Fifth.  From these and the facts stated by the President, my inference is that General McClellan will probably be in Richmond within two days.</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widowControl w:val="on"/>
        <w:pBdr/>
        <w:spacing w:before="240" w:after="240" w:line="240" w:lineRule="auto"/>
        <w:ind w:left="0" w:right="0"/>
        <w:jc w:val="left"/>
      </w:pPr>
      <w:r>
        <w:rPr>
          <w:color w:val="000000"/>
          <w:sz w:val="24"/>
          <w:szCs w:val="24"/>
        </w:rPr>
        <w:t xml:space="preserve">[Unfortunately McClellan did not do any of the things he was ordered, and that it was very likely possible to do.  It is still some mystery what he was doing all these days other than hiding in the woods and staying out of communication so he would not receive any more uncomfortable orders.  This was another place where the North was close to wining the war and did not.  D.W.]</w:t>
      </w:r>
    </w:p>
    <w:p>
      <w:pPr>
        <w:keepNext w:val="on"/>
        <w:widowControl w:val="on"/>
        <w:pBdr/>
        <w:spacing w:before="299" w:after="299" w:line="240" w:lineRule="auto"/>
        <w:ind w:left="0" w:right="0"/>
        <w:jc w:val="left"/>
        <w:outlineLvl w:val="1"/>
      </w:pPr>
      <w:r>
        <w:rPr>
          <w:b/>
          <w:color w:val="000000"/>
          <w:sz w:val="36"/>
          <w:szCs w:val="36"/>
        </w:rPr>
        <w:t xml:space="preserve">TELEGRAM TO SECRETARY SEWARD.</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June 30,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Wm</w:t>
      </w:r>
      <w:r>
        <w:rPr>
          <w:color w:val="000000"/>
          <w:sz w:val="24"/>
          <w:szCs w:val="24"/>
        </w:rPr>
        <w:t xml:space="preserve">. H. </w:t>
      </w:r>
      <w:r>
        <w:rPr>
          <w:i/>
          <w:color w:val="000000"/>
          <w:sz w:val="24"/>
          <w:szCs w:val="24"/>
        </w:rPr>
        <w:t xml:space="preserve">Seward</w:t>
      </w: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We are yet without communication with General McClellan, and this absence of news is our point of anxiety.  Up to the latest point to which we are posted he effected everything in such exact accordance with his plan, contingently announced to us before the battle began, that we feel justified to hope that he has not failed since.  He had a severe engagement in getting the part of his army on this side of the Chickahominy over to the other side, in which the enemy lost certainly as much as we did.  We are not dissatisfied with this, only that the loss of enemies does not compensate for the loss of friends.  The enemy cannot come below White House; certainly is not there now, and probably has abandoned the whole line.  Dix’s pickets are at New Kent Court-House.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CALL FOR TROOPS.</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June 30,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governors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capture of New Orleans, Norfolk, and Corinth by the national forces has enabled the insurgents to concentrate a large force at and about Richmond, which place we must take with the least possible delay; in fact, there will soon be no formidable insurgent force except at Richmond.  With so large an army there, the enemy can threaten us on the Potomac and elsewhere.  Until we have re-established the national authority, all these places must be held, and we must keep a respectable force in front of </w:t>
      </w:r>
      <w:r>
        <w:rPr>
          <w:i/>
          <w:color w:val="000000"/>
          <w:sz w:val="24"/>
          <w:szCs w:val="24"/>
        </w:rPr>
        <w:t xml:space="preserve">Washington</w:t>
      </w:r>
      <w:r>
        <w:rPr>
          <w:color w:val="000000"/>
          <w:sz w:val="24"/>
          <w:szCs w:val="24"/>
        </w:rPr>
        <w:t xml:space="preserve">.  But this, from the diminished strength of our army by sickness and casualties, renders an addition to it necessary in order to close the struggle which has been prosecuted for the last three months with energy and success.  Rather than hazard the misapprehension of our military condition and of groundless alarm by a call for troops by proclamation, I have deemed it best to address you in this form.  To accomplish the object stated we require without delay 150,000 men, including those recently called for by the Secretary of War.  Thus reinforced our gallant army will be enabled to realize the hopes and expectations of the government and the people.</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A. DIX.</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June 30,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Dix, Fort Monroe: </w:t>
      </w:r>
    </w:p>
    <w:p>
      <w:pPr>
        <w:widowControl w:val="on"/>
        <w:pBdr/>
        <w:spacing w:before="240" w:after="240" w:line="240" w:lineRule="auto"/>
        <w:ind w:left="0" w:right="0"/>
        <w:jc w:val="left"/>
      </w:pPr>
      <w:r>
        <w:rPr>
          <w:color w:val="000000"/>
          <w:sz w:val="24"/>
          <w:szCs w:val="24"/>
        </w:rPr>
        <w:t xml:space="preserve">Is it not probable that the enemy has abandoned the line between White House and McClellan’s rear?  He could have but little object to maintain it, and nothing to subsist upon.  Would not Stoneman better move up and see about it?  I think a telegraphic communication can at once be opened to White House from Williamsburg.  The wires must be up still.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TELEGRAMS TO GENERAL H. W. HALLECK.</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June</w:t>
      </w:r>
      <w:r>
        <w:rPr>
          <w:color w:val="000000"/>
          <w:sz w:val="24"/>
          <w:szCs w:val="24"/>
        </w:rPr>
        <w:t xml:space="preserve"> 30, 1862. 3 P. 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Corinth: </w:t>
      </w:r>
    </w:p>
    <w:p>
      <w:pPr>
        <w:widowControl w:val="on"/>
        <w:pBdr/>
        <w:spacing w:before="240" w:after="240" w:line="240" w:lineRule="auto"/>
        <w:ind w:left="0" w:right="0"/>
        <w:jc w:val="left"/>
      </w:pPr>
      <w:r>
        <w:rPr>
          <w:color w:val="000000"/>
          <w:sz w:val="24"/>
          <w:szCs w:val="24"/>
        </w:rPr>
        <w:t xml:space="preserve">Your telegram of this date just received.  The Chattanooga expedition must not on any account be given up.  The President regards that and the movement against East Tennessee as one of the most important movements of the war, and its occupation nearly as important as the capture of Richmond.  He is not pleased with the tardiness of the movement toward Chattanooga, and directs that no force be sent here if you cannot do it without breaking up the operations against that point and East Tennessee.  Infantry only are needed; our cavalry and artillery are strong enough.  The first reports from Richmond were more discouraging than the truth warranted.  If the advantage is not on our side, it is balanced.  General McClellan has moved his whole force on the line of the James River, and is supported there by our gunboats; but he must be largely strengthened before advancing, and hence the call on you, which I am glad you answered so promptly.  Let me know to what point on the river you will send your forces, so as to provide immediately for transportation.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w:t>
      </w:r>
      <w:r>
        <w:rPr>
          <w:color w:val="000000"/>
          <w:sz w:val="24"/>
          <w:szCs w:val="24"/>
        </w:rPr>
        <w:br/>
        <w:t xml:space="preserve">Secretary of War.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June 30,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Corinth, Mississippi: </w:t>
      </w:r>
    </w:p>
    <w:p>
      <w:pPr>
        <w:widowControl w:val="on"/>
        <w:pBdr/>
        <w:spacing w:before="240" w:after="240" w:line="240" w:lineRule="auto"/>
        <w:ind w:left="0" w:right="0"/>
        <w:jc w:val="left"/>
      </w:pPr>
      <w:r>
        <w:rPr>
          <w:color w:val="000000"/>
          <w:sz w:val="24"/>
          <w:szCs w:val="24"/>
        </w:rPr>
        <w:t xml:space="preserve">Would be very glad of 25,000 infantry; no artillery or cavalry; but please do not send a man if it endangers any place you deem important to hold, or if it forces you to give up or weaken or delay the expedition against Chattanooga.  To take and hold the railroad at or east of Cleveland, in East Tennessee, I think fully as important as the taking and holding of Richmond.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CALL FOR 300,000 VOLUNTEERS, JULY 1, 1862.</w:t>
      </w:r>
    </w:p>
    <w:p>
      <w:pPr>
        <w:widowControl w:val="on"/>
        <w:pBdr/>
        <w:spacing w:before="240" w:after="240" w:line="240" w:lineRule="auto"/>
        <w:ind w:left="0" w:right="0"/>
        <w:jc w:val="left"/>
      </w:pPr>
      <w:r>
        <w:rPr>
          <w:color w:val="000000"/>
          <w:sz w:val="24"/>
          <w:szCs w:val="24"/>
        </w:rPr>
        <w:t xml:space="preserve">June 28, 1861.</w:t>
      </w:r>
    </w:p>
    <w:p>
      <w:pPr>
        <w:widowControl w:val="on"/>
        <w:pBdr/>
        <w:spacing w:before="240" w:after="240" w:line="240" w:lineRule="auto"/>
        <w:ind w:left="0" w:right="0"/>
        <w:jc w:val="left"/>
      </w:pPr>
      <w:r>
        <w:rPr>
          <w:color w:val="000000"/>
          <w:sz w:val="24"/>
          <w:szCs w:val="24"/>
        </w:rPr>
        <w:t xml:space="preserve">The undersigned, governors of States of the Union, impressed with the belief that the citizens of the States which they respectively represent are of one accord in the hearty desire that the recent successes of the Federal arms may be followed up by measures which must insure the speedy restoration of the Union, and believing that, in view of the present state of the important military movements now in progress, and the reduced condition of our effective forces in the field, resulting from the usual and unavoidable casualties in the service, the time has arrived for prompt and vigorous measures to be adopted by the people in support of the great interests committed to your charge, respectfully request, if it meets with your entire approval, that you at once call upon the several States for such number of men as may be required to fill up all military organizations now in the field, and add to the armies heretofore organized such additional number of men as may, in your judgment, be necessary to garrison and hold all the numerous cities and military positions that have been captured by our armies, and to speedily crush the rebellion that still exists in several of the Southern States, thus practically restoring to the civilized world our great and good government.  All believe that the decisive moment is near at hand, and to that end the people of the United States are desirous to aid promptly in furnishing all reinforcements that you may deem needful to sustain our government.</w:t>
      </w:r>
    </w:p>
    <w:p>
      <w:pPr>
        <w:widowControl w:val="on"/>
        <w:pBdr/>
        <w:spacing w:before="240" w:after="240" w:line="240" w:lineRule="auto"/>
        <w:ind w:left="0" w:right="0"/>
        <w:jc w:val="left"/>
      </w:pPr>
      <w:r>
        <w:rPr>
          <w:i/>
          <w:color w:val="000000"/>
          <w:sz w:val="24"/>
          <w:szCs w:val="24"/>
        </w:rPr>
        <w:t xml:space="preserve">Israel</w:t>
      </w:r>
      <w:r>
        <w:rPr>
          <w:color w:val="000000"/>
          <w:sz w:val="24"/>
          <w:szCs w:val="24"/>
        </w:rPr>
        <w:t xml:space="preserve"> </w:t>
      </w:r>
      <w:r>
        <w:rPr>
          <w:i/>
          <w:color w:val="000000"/>
          <w:sz w:val="24"/>
          <w:szCs w:val="24"/>
        </w:rPr>
        <w:t xml:space="preserve">Washburn</w:t>
      </w:r>
      <w:r>
        <w:rPr>
          <w:color w:val="000000"/>
          <w:sz w:val="24"/>
          <w:szCs w:val="24"/>
        </w:rPr>
        <w:t xml:space="preserve">, </w:t>
      </w:r>
      <w:r>
        <w:rPr>
          <w:i/>
          <w:color w:val="000000"/>
          <w:sz w:val="24"/>
          <w:szCs w:val="24"/>
        </w:rPr>
        <w:t xml:space="preserve">Jr</w:t>
      </w:r>
      <w:r>
        <w:rPr>
          <w:color w:val="000000"/>
          <w:sz w:val="24"/>
          <w:szCs w:val="24"/>
        </w:rPr>
        <w:t xml:space="preserve">., Governor of Maine. </w:t>
      </w:r>
      <w:r>
        <w:rPr>
          <w:color w:val="000000"/>
          <w:sz w:val="24"/>
          <w:szCs w:val="24"/>
        </w:rPr>
        <w:br/>
        <w:t xml:space="preserve">H. S. </w:t>
      </w:r>
      <w:r>
        <w:rPr>
          <w:i/>
          <w:color w:val="000000"/>
          <w:sz w:val="24"/>
          <w:szCs w:val="24"/>
        </w:rPr>
        <w:t xml:space="preserve">Berry</w:t>
      </w:r>
      <w:r>
        <w:rPr>
          <w:color w:val="000000"/>
          <w:sz w:val="24"/>
          <w:szCs w:val="24"/>
        </w:rPr>
        <w:t xml:space="preserve">, Governor of New Hampshire. </w:t>
      </w:r>
      <w:r>
        <w:rPr>
          <w:i/>
          <w:color w:val="000000"/>
          <w:sz w:val="24"/>
          <w:szCs w:val="24"/>
        </w:rPr>
        <w:br/>
        <w:t xml:space="preserve">Frederick</w:t>
      </w:r>
      <w:r>
        <w:rPr>
          <w:color w:val="000000"/>
          <w:sz w:val="24"/>
          <w:szCs w:val="24"/>
        </w:rPr>
        <w:t xml:space="preserve"> </w:t>
      </w:r>
      <w:r>
        <w:rPr>
          <w:i/>
          <w:color w:val="000000"/>
          <w:sz w:val="24"/>
          <w:szCs w:val="24"/>
        </w:rPr>
        <w:t xml:space="preserve">Holbrook</w:t>
      </w:r>
      <w:r>
        <w:rPr>
          <w:color w:val="000000"/>
          <w:sz w:val="24"/>
          <w:szCs w:val="24"/>
        </w:rPr>
        <w:t xml:space="preserve">, Governor of Vermont. </w:t>
      </w:r>
      <w:r>
        <w:rPr>
          <w:i/>
          <w:color w:val="000000"/>
          <w:sz w:val="24"/>
          <w:szCs w:val="24"/>
        </w:rPr>
        <w:br/>
        <w:t xml:space="preserve">William</w:t>
      </w:r>
      <w:r>
        <w:rPr>
          <w:color w:val="000000"/>
          <w:sz w:val="24"/>
          <w:szCs w:val="24"/>
        </w:rPr>
        <w:t xml:space="preserve"> A. </w:t>
      </w:r>
      <w:r>
        <w:rPr>
          <w:i/>
          <w:color w:val="000000"/>
          <w:sz w:val="24"/>
          <w:szCs w:val="24"/>
        </w:rPr>
        <w:t xml:space="preserve">Buckingham</w:t>
      </w:r>
      <w:r>
        <w:rPr>
          <w:color w:val="000000"/>
          <w:sz w:val="24"/>
          <w:szCs w:val="24"/>
        </w:rPr>
        <w:t xml:space="preserve">, Governor of Connecticut. </w:t>
      </w:r>
      <w:r>
        <w:rPr>
          <w:color w:val="000000"/>
          <w:sz w:val="24"/>
          <w:szCs w:val="24"/>
        </w:rPr>
        <w:br/>
        <w:t xml:space="preserve">E. D. </w:t>
      </w:r>
      <w:r>
        <w:rPr>
          <w:i/>
          <w:color w:val="000000"/>
          <w:sz w:val="24"/>
          <w:szCs w:val="24"/>
        </w:rPr>
        <w:t xml:space="preserve">Morgan</w:t>
      </w:r>
      <w:r>
        <w:rPr>
          <w:color w:val="000000"/>
          <w:sz w:val="24"/>
          <w:szCs w:val="24"/>
        </w:rPr>
        <w:t xml:space="preserve">, Governor of New York. </w:t>
      </w:r>
      <w:r>
        <w:rPr>
          <w:i/>
          <w:color w:val="000000"/>
          <w:sz w:val="24"/>
          <w:szCs w:val="24"/>
        </w:rPr>
        <w:br/>
        <w:t xml:space="preserve">Charles</w:t>
      </w:r>
      <w:r>
        <w:rPr>
          <w:color w:val="000000"/>
          <w:sz w:val="24"/>
          <w:szCs w:val="24"/>
        </w:rPr>
        <w:t xml:space="preserve"> S. </w:t>
      </w:r>
      <w:r>
        <w:rPr>
          <w:i/>
          <w:color w:val="000000"/>
          <w:sz w:val="24"/>
          <w:szCs w:val="24"/>
        </w:rPr>
        <w:t xml:space="preserve">Olden</w:t>
      </w:r>
      <w:r>
        <w:rPr>
          <w:color w:val="000000"/>
          <w:sz w:val="24"/>
          <w:szCs w:val="24"/>
        </w:rPr>
        <w:t xml:space="preserve">, Governor of New Jersey. </w:t>
      </w:r>
      <w:r>
        <w:rPr>
          <w:color w:val="000000"/>
          <w:sz w:val="24"/>
          <w:szCs w:val="24"/>
        </w:rPr>
        <w:br/>
        <w:t xml:space="preserve">A. G. </w:t>
      </w:r>
      <w:r>
        <w:rPr>
          <w:i/>
          <w:color w:val="000000"/>
          <w:sz w:val="24"/>
          <w:szCs w:val="24"/>
        </w:rPr>
        <w:t xml:space="preserve">Curtin</w:t>
      </w:r>
      <w:r>
        <w:rPr>
          <w:color w:val="000000"/>
          <w:sz w:val="24"/>
          <w:szCs w:val="24"/>
        </w:rPr>
        <w:t xml:space="preserve">, Governor of Pennsylvania. </w:t>
      </w:r>
      <w:r>
        <w:rPr>
          <w:color w:val="000000"/>
          <w:sz w:val="24"/>
          <w:szCs w:val="24"/>
        </w:rPr>
        <w:br/>
        <w:t xml:space="preserve">A. W. </w:t>
      </w:r>
      <w:r>
        <w:rPr>
          <w:i/>
          <w:color w:val="000000"/>
          <w:sz w:val="24"/>
          <w:szCs w:val="24"/>
        </w:rPr>
        <w:t xml:space="preserve">Bradford</w:t>
      </w:r>
      <w:r>
        <w:rPr>
          <w:color w:val="000000"/>
          <w:sz w:val="24"/>
          <w:szCs w:val="24"/>
        </w:rPr>
        <w:t xml:space="preserve">, Governor of Maryland. </w:t>
      </w:r>
      <w:r>
        <w:rPr>
          <w:color w:val="000000"/>
          <w:sz w:val="24"/>
          <w:szCs w:val="24"/>
        </w:rPr>
        <w:br/>
        <w:t xml:space="preserve">F. H. </w:t>
      </w:r>
      <w:r>
        <w:rPr>
          <w:i/>
          <w:color w:val="000000"/>
          <w:sz w:val="24"/>
          <w:szCs w:val="24"/>
        </w:rPr>
        <w:t xml:space="preserve">Pierpoint</w:t>
      </w:r>
      <w:r>
        <w:rPr>
          <w:color w:val="000000"/>
          <w:sz w:val="24"/>
          <w:szCs w:val="24"/>
        </w:rPr>
        <w:t xml:space="preserve">, Governor of Virginia. </w:t>
      </w:r>
      <w:r>
        <w:rPr>
          <w:i/>
          <w:color w:val="000000"/>
          <w:sz w:val="24"/>
          <w:szCs w:val="24"/>
        </w:rPr>
        <w:br/>
        <w:t xml:space="preserve">Austin</w:t>
      </w:r>
      <w:r>
        <w:rPr>
          <w:color w:val="000000"/>
          <w:sz w:val="24"/>
          <w:szCs w:val="24"/>
        </w:rPr>
        <w:t xml:space="preserve"> </w:t>
      </w:r>
      <w:r>
        <w:rPr>
          <w:i/>
          <w:color w:val="000000"/>
          <w:sz w:val="24"/>
          <w:szCs w:val="24"/>
        </w:rPr>
        <w:t xml:space="preserve">Blair</w:t>
      </w:r>
      <w:r>
        <w:rPr>
          <w:color w:val="000000"/>
          <w:sz w:val="24"/>
          <w:szCs w:val="24"/>
        </w:rPr>
        <w:t xml:space="preserve">, Governor of Michigan. </w:t>
      </w:r>
      <w:r>
        <w:rPr>
          <w:color w:val="000000"/>
          <w:sz w:val="24"/>
          <w:szCs w:val="24"/>
        </w:rPr>
        <w:br/>
        <w:t xml:space="preserve">J. B. </w:t>
      </w:r>
      <w:r>
        <w:rPr>
          <w:i/>
          <w:color w:val="000000"/>
          <w:sz w:val="24"/>
          <w:szCs w:val="24"/>
        </w:rPr>
        <w:t xml:space="preserve">Temple</w:t>
      </w:r>
      <w:r>
        <w:rPr>
          <w:color w:val="000000"/>
          <w:sz w:val="24"/>
          <w:szCs w:val="24"/>
        </w:rPr>
        <w:t xml:space="preserve">, President Military Board of Kentucky. </w:t>
      </w:r>
      <w:r>
        <w:rPr>
          <w:i/>
          <w:color w:val="000000"/>
          <w:sz w:val="24"/>
          <w:szCs w:val="24"/>
        </w:rPr>
        <w:br/>
        <w:t xml:space="preserve">Andrew</w:t>
      </w:r>
      <w:r>
        <w:rPr>
          <w:color w:val="000000"/>
          <w:sz w:val="24"/>
          <w:szCs w:val="24"/>
        </w:rPr>
        <w:t xml:space="preserve"> </w:t>
      </w:r>
      <w:r>
        <w:rPr>
          <w:i/>
          <w:color w:val="000000"/>
          <w:sz w:val="24"/>
          <w:szCs w:val="24"/>
        </w:rPr>
        <w:t xml:space="preserve">Johnson</w:t>
      </w:r>
      <w:r>
        <w:rPr>
          <w:color w:val="000000"/>
          <w:sz w:val="24"/>
          <w:szCs w:val="24"/>
        </w:rPr>
        <w:t xml:space="preserve">, Governor of Tennessee. </w:t>
      </w:r>
      <w:r>
        <w:rPr>
          <w:color w:val="000000"/>
          <w:sz w:val="24"/>
          <w:szCs w:val="24"/>
        </w:rPr>
        <w:br/>
        <w:t xml:space="preserve">H. R. </w:t>
      </w:r>
      <w:r>
        <w:rPr>
          <w:i/>
          <w:color w:val="000000"/>
          <w:sz w:val="24"/>
          <w:szCs w:val="24"/>
        </w:rPr>
        <w:t xml:space="preserve">Gamble</w:t>
      </w:r>
      <w:r>
        <w:rPr>
          <w:color w:val="000000"/>
          <w:sz w:val="24"/>
          <w:szCs w:val="24"/>
        </w:rPr>
        <w:t xml:space="preserve">, Governor of Missouri. </w:t>
      </w:r>
      <w:r>
        <w:rPr>
          <w:color w:val="000000"/>
          <w:sz w:val="24"/>
          <w:szCs w:val="24"/>
        </w:rPr>
        <w:br/>
        <w:t xml:space="preserve">O. P. </w:t>
      </w:r>
      <w:r>
        <w:rPr>
          <w:i/>
          <w:color w:val="000000"/>
          <w:sz w:val="24"/>
          <w:szCs w:val="24"/>
        </w:rPr>
        <w:t xml:space="preserve">Morton</w:t>
      </w:r>
      <w:r>
        <w:rPr>
          <w:color w:val="000000"/>
          <w:sz w:val="24"/>
          <w:szCs w:val="24"/>
        </w:rPr>
        <w:t xml:space="preserve">, Governor of Indiana. </w:t>
      </w:r>
      <w:r>
        <w:rPr>
          <w:i/>
          <w:color w:val="000000"/>
          <w:sz w:val="24"/>
          <w:szCs w:val="24"/>
        </w:rPr>
        <w:br/>
        <w:t xml:space="preserve">David</w:t>
      </w:r>
      <w:r>
        <w:rPr>
          <w:color w:val="000000"/>
          <w:sz w:val="24"/>
          <w:szCs w:val="24"/>
        </w:rPr>
        <w:t xml:space="preserve"> </w:t>
      </w:r>
      <w:r>
        <w:rPr>
          <w:i/>
          <w:color w:val="000000"/>
          <w:sz w:val="24"/>
          <w:szCs w:val="24"/>
        </w:rPr>
        <w:t xml:space="preserve">Todd</w:t>
      </w:r>
      <w:r>
        <w:rPr>
          <w:color w:val="000000"/>
          <w:sz w:val="24"/>
          <w:szCs w:val="24"/>
        </w:rPr>
        <w:t xml:space="preserve">, Governor of Ohio. </w:t>
      </w:r>
      <w:r>
        <w:rPr>
          <w:i/>
          <w:color w:val="000000"/>
          <w:sz w:val="24"/>
          <w:szCs w:val="24"/>
        </w:rPr>
        <w:br/>
        <w:t xml:space="preserve">Alexander</w:t>
      </w:r>
      <w:r>
        <w:rPr>
          <w:color w:val="000000"/>
          <w:sz w:val="24"/>
          <w:szCs w:val="24"/>
        </w:rPr>
        <w:t xml:space="preserve"> </w:t>
      </w:r>
      <w:r>
        <w:rPr>
          <w:i/>
          <w:color w:val="000000"/>
          <w:sz w:val="24"/>
          <w:szCs w:val="24"/>
        </w:rPr>
        <w:t xml:space="preserve">Ramsey</w:t>
      </w:r>
      <w:r>
        <w:rPr>
          <w:color w:val="000000"/>
          <w:sz w:val="24"/>
          <w:szCs w:val="24"/>
        </w:rPr>
        <w:t xml:space="preserve">, Governor of Minnesota. </w:t>
      </w:r>
      <w:r>
        <w:rPr>
          <w:i/>
          <w:color w:val="000000"/>
          <w:sz w:val="24"/>
          <w:szCs w:val="24"/>
        </w:rPr>
        <w:br/>
        <w:t xml:space="preserve">Richard</w:t>
      </w:r>
      <w:r>
        <w:rPr>
          <w:color w:val="000000"/>
          <w:sz w:val="24"/>
          <w:szCs w:val="24"/>
        </w:rPr>
        <w:t xml:space="preserve"> </w:t>
      </w:r>
      <w:r>
        <w:rPr>
          <w:i/>
          <w:color w:val="000000"/>
          <w:sz w:val="24"/>
          <w:szCs w:val="24"/>
        </w:rPr>
        <w:t xml:space="preserve">Yates</w:t>
      </w:r>
      <w:r>
        <w:rPr>
          <w:color w:val="000000"/>
          <w:sz w:val="24"/>
          <w:szCs w:val="24"/>
        </w:rPr>
        <w:t xml:space="preserve">, Governor of Illinois. </w:t>
      </w:r>
      <w:r>
        <w:rPr>
          <w:i/>
          <w:color w:val="000000"/>
          <w:sz w:val="24"/>
          <w:szCs w:val="24"/>
        </w:rPr>
        <w:br/>
        <w:t xml:space="preserve">Edward</w:t>
      </w:r>
      <w:r>
        <w:rPr>
          <w:color w:val="000000"/>
          <w:sz w:val="24"/>
          <w:szCs w:val="24"/>
        </w:rPr>
        <w:t xml:space="preserve"> </w:t>
      </w:r>
      <w:r>
        <w:rPr>
          <w:i/>
          <w:color w:val="000000"/>
          <w:sz w:val="24"/>
          <w:szCs w:val="24"/>
        </w:rPr>
        <w:t xml:space="preserve">Salomon</w:t>
      </w:r>
      <w:r>
        <w:rPr>
          <w:color w:val="000000"/>
          <w:sz w:val="24"/>
          <w:szCs w:val="24"/>
        </w:rPr>
        <w:t xml:space="preserve">, Governor of Wisconsin.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THE PRESIDENT</w:t>
      </w:r>
    </w:p>
    <w:p>
      <w:pPr>
        <w:widowControl w:val="on"/>
        <w:pBdr/>
        <w:spacing w:before="240" w:after="240" w:line="240" w:lineRule="auto"/>
        <w:ind w:left="0" w:right="0"/>
        <w:jc w:val="left"/>
      </w:pPr>
      <w:r>
        <w:rPr>
          <w:b/>
          <w:color w:val="000000"/>
          <w:sz w:val="24"/>
          <w:szCs w:val="24"/>
        </w:rPr>
        <w:t xml:space="preserve">EXECUTIVE MANSION, WASHINGTON, July 1, 1862</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:—­Fully concurring in the wisdom of the views expressed to me in so patriotic a manner by you, in the communication of the twenty-eighth day of June, I have decided to call into the service an additional force of 300,000 men.  I suggest and recommend that the troops should be chiefly of infantry.  The quota of your State would be ______ .  I trust that they may be enrolled without delay, so as to bring this unnecessary and injurious civil war to a speedy and satisfactory conclusion.  An order fixing the quotas of the respective States will be issued by the War Department to-morrow.</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PROCLAMATION CONCERNING TAXES IN REBELLIOUS STATES, JULY 1, 1862.</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i/>
          <w:color w:val="000000"/>
          <w:sz w:val="24"/>
          <w:szCs w:val="24"/>
        </w:rPr>
        <w:b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 and by the second section of an act of Congress passed on the 7th day of June, A. D. 1862, entitled “An act for the collection of direct taxes in insurrectionary districts within the United States, and for other purposes,” it is made the duty of the President to declare, on or before the first day of July then next following, by his proclamation, in what States and parts of States insurrection exists: </w:t>
      </w:r>
    </w:p>
    <w:p>
      <w:pPr>
        <w:widowControl w:val="on"/>
        <w:pBdr/>
        <w:spacing w:before="240" w:after="240" w:line="240" w:lineRule="auto"/>
        <w:ind w:left="0" w:right="0"/>
        <w:jc w:val="left"/>
      </w:pPr>
      <w:r>
        <w:rPr>
          <w:color w:val="000000"/>
          <w:sz w:val="24"/>
          <w:szCs w:val="24"/>
        </w:rPr>
        <w:t xml:space="preserve">Now, therefore, be it known that I, Abraham Lincoln, President of the</w:t>
      </w:r>
      <w:r>
        <w:rPr>
          <w:color w:val="000000"/>
          <w:sz w:val="24"/>
          <w:szCs w:val="24"/>
        </w:rPr>
        <w:br/>
        <w:t xml:space="preserve">United States of America, do hereby declare and proclaim that the</w:t>
      </w:r>
      <w:r>
        <w:rPr>
          <w:color w:val="000000"/>
          <w:sz w:val="24"/>
          <w:szCs w:val="24"/>
        </w:rPr>
        <w:br/>
        <w:t xml:space="preserve">States of South Carolina, Florida, Georgia, Alabama, Louisiana,</w:t>
      </w:r>
      <w:r>
        <w:rPr>
          <w:color w:val="000000"/>
          <w:sz w:val="24"/>
          <w:szCs w:val="24"/>
        </w:rPr>
        <w:br/>
        <w:t xml:space="preserve">Texas, Mississippi, Arkansas, Tennessee, North Carolina, and the</w:t>
      </w:r>
      <w:r>
        <w:rPr>
          <w:color w:val="000000"/>
          <w:sz w:val="24"/>
          <w:szCs w:val="24"/>
        </w:rPr>
        <w:br/>
        <w:t xml:space="preserve">State of Virginia except the following counties-Hancock, Brooke,</w:t>
      </w:r>
      <w:r>
        <w:rPr>
          <w:color w:val="000000"/>
          <w:sz w:val="24"/>
          <w:szCs w:val="24"/>
        </w:rPr>
        <w:br/>
        <w:t xml:space="preserve">Ohio, Marshall, Wetzel, Marion, Monongalia, Preston, Taylor,</w:t>
      </w:r>
      <w:r>
        <w:rPr>
          <w:color w:val="000000"/>
          <w:sz w:val="24"/>
          <w:szCs w:val="24"/>
        </w:rPr>
        <w:br/>
        <w:t xml:space="preserve">Pleasants, Tyler, Ritchie, Doddridge, Harrison, Wood, Jackson, Wirt,</w:t>
      </w:r>
      <w:r>
        <w:rPr>
          <w:color w:val="000000"/>
          <w:sz w:val="24"/>
          <w:szCs w:val="24"/>
        </w:rPr>
        <w:br/>
        <w:t xml:space="preserve">Roane, Calhoun, Gilmer, Barbour, Tucker, Lewis, Braxton, Upsbur,</w:t>
      </w:r>
      <w:r>
        <w:rPr>
          <w:color w:val="000000"/>
          <w:sz w:val="24"/>
          <w:szCs w:val="24"/>
        </w:rPr>
        <w:br/>
        <w:t xml:space="preserve">Randolph, Mason, Putnam, Kanawha, Clay, Nicholas, Cabell, Wayne,</w:t>
      </w:r>
      <w:r>
        <w:rPr>
          <w:color w:val="000000"/>
          <w:sz w:val="24"/>
          <w:szCs w:val="24"/>
        </w:rPr>
        <w:br/>
        <w:t xml:space="preserve">Boone, Logan, Wyoming, Webster, Fayette, and Raleigh-are now in</w:t>
      </w:r>
      <w:r>
        <w:rPr>
          <w:color w:val="000000"/>
          <w:sz w:val="24"/>
          <w:szCs w:val="24"/>
        </w:rPr>
        <w:br/>
        <w:t xml:space="preserve">insurrection and rebellion, and by reason thereof the civil authority</w:t>
      </w:r>
      <w:r>
        <w:rPr>
          <w:color w:val="000000"/>
          <w:sz w:val="24"/>
          <w:szCs w:val="24"/>
        </w:rPr>
        <w:br/>
        <w:t xml:space="preserve">of the United States is obstructed so that the provisions of the “Act</w:t>
      </w:r>
      <w:r>
        <w:rPr>
          <w:color w:val="000000"/>
          <w:sz w:val="24"/>
          <w:szCs w:val="24"/>
        </w:rPr>
        <w:br/>
        <w:t xml:space="preserve">to provide increased revenue from imports, to pay the interest on the</w:t>
      </w:r>
      <w:r>
        <w:rPr>
          <w:color w:val="000000"/>
          <w:sz w:val="24"/>
          <w:szCs w:val="24"/>
        </w:rPr>
        <w:br/>
        <w:t xml:space="preserve">public debt, and for other purposes,” approved August 5, 1861, can</w:t>
      </w:r>
      <w:r>
        <w:rPr>
          <w:color w:val="000000"/>
          <w:sz w:val="24"/>
          <w:szCs w:val="24"/>
        </w:rPr>
        <w:br/>
        <w:t xml:space="preserve">not be peaceably executed; and that the taxes legally chargeable upon</w:t>
      </w:r>
      <w:r>
        <w:rPr>
          <w:color w:val="000000"/>
          <w:sz w:val="24"/>
          <w:szCs w:val="24"/>
        </w:rPr>
        <w:br/>
        <w:t xml:space="preserve">real estate under the act last aforesaid lying within the States and</w:t>
      </w:r>
      <w:r>
        <w:rPr>
          <w:color w:val="000000"/>
          <w:sz w:val="24"/>
          <w:szCs w:val="24"/>
        </w:rPr>
        <w:br/>
        <w:t xml:space="preserve">parts of States as aforesaid, together with a penalty of 50 per</w:t>
      </w:r>
      <w:r>
        <w:rPr>
          <w:color w:val="000000"/>
          <w:sz w:val="24"/>
          <w:szCs w:val="24"/>
        </w:rPr>
        <w:br/>
        <w:t xml:space="preserve">centum of said taxes, shall be a lien upon the tracts or lots of the</w:t>
      </w:r>
      <w:r>
        <w:rPr>
          <w:color w:val="000000"/>
          <w:sz w:val="24"/>
          <w:szCs w:val="24"/>
        </w:rPr>
        <w:br/>
        <w:t xml:space="preserve">same, severally charged, till paid.</w:t>
      </w:r>
    </w:p>
    <w:p>
      <w:pPr>
        <w:widowControl w:val="on"/>
        <w:pBdr/>
        <w:spacing w:before="0" w:after="0" w:line="240" w:lineRule="auto"/>
        <w:ind w:left="0" w:right="0"/>
        <w:jc w:val="left"/>
      </w:pPr>
      <w:r>
        <w:rPr>
          <w:rFonts w:ascii="fixed" w:hAnsi="fixed" w:cs="fixed"/>
          <w:color w:val="000000"/>
          <w:sz w:val="24"/>
          <w:szCs w:val="24"/>
        </w:rPr>
        <w:t xml:space="preserve">
In witness whereof I have hereunto set my hand and caused the seal of
the United States to be affixed..............
</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F. W. </w:t>
      </w:r>
      <w:r>
        <w:rPr>
          <w:i/>
          <w:color w:val="000000"/>
          <w:sz w:val="24"/>
          <w:szCs w:val="24"/>
        </w:rPr>
        <w:t xml:space="preserve">Seward</w:t>
      </w:r>
      <w:r>
        <w:rPr>
          <w:color w:val="000000"/>
          <w:sz w:val="24"/>
          <w:szCs w:val="24"/>
        </w:rPr>
        <w:t xml:space="preserve">, Acting Secretary of State.</w:t>
      </w:r>
    </w:p>
    <w:p>
      <w:pPr>
        <w:keepNext w:val="on"/>
        <w:widowControl w:val="on"/>
        <w:pBdr/>
        <w:spacing w:before="299" w:after="299" w:line="240" w:lineRule="auto"/>
        <w:ind w:left="0" w:right="0"/>
        <w:jc w:val="left"/>
        <w:outlineLvl w:val="1"/>
      </w:pPr>
      <w:r>
        <w:rPr>
          <w:b/>
          <w:color w:val="000000"/>
          <w:sz w:val="36"/>
          <w:szCs w:val="36"/>
        </w:rPr>
        <w:t xml:space="preserve">MESSAGE TO CONGRESS, JULY 1, 1862.</w:t>
      </w:r>
    </w:p>
    <w:p>
      <w:pPr>
        <w:widowControl w:val="on"/>
        <w:pBdr/>
        <w:spacing w:before="240" w:after="240" w:line="240" w:lineRule="auto"/>
        <w:ind w:left="0" w:right="0"/>
        <w:jc w:val="left"/>
      </w:pPr>
      <w:r>
        <w:rPr>
          <w:b/>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most cordially recommend that Captain Andrew H. Foote, of the United States Navy, receive a vote of thanks of Congress for his eminent services in Organizing the flotilla on the western Waters, and for his gallantry at Fort Henry, Fort Donelson, Island Number Ten, and at various other places, whilst in command of the naval forces, embracing a period of nearly ten months.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 </w:t>
      </w:r>
      <w:r>
        <w:rPr>
          <w:i/>
          <w:color w:val="000000"/>
          <w:sz w:val="24"/>
          <w:szCs w:val="24"/>
        </w:rPr>
        <w:br/>
        <w:t xml:space="preserve">Washington</w:t>
      </w:r>
      <w:r>
        <w:rPr>
          <w:color w:val="000000"/>
          <w:sz w:val="24"/>
          <w:szCs w:val="24"/>
        </w:rPr>
        <w:t xml:space="preserve">, D. C. July 1, 1862</w:t>
      </w:r>
    </w:p>
    <w:p>
      <w:pPr>
        <w:keepNext w:val="on"/>
        <w:widowControl w:val="on"/>
        <w:pBdr/>
        <w:spacing w:before="299" w:after="299" w:line="240" w:lineRule="auto"/>
        <w:ind w:left="0" w:right="0"/>
        <w:jc w:val="left"/>
        <w:outlineLvl w:val="1"/>
      </w:pPr>
      <w:r>
        <w:rPr>
          <w:b/>
          <w:color w:val="000000"/>
          <w:sz w:val="36"/>
          <w:szCs w:val="36"/>
        </w:rPr>
        <w:t xml:space="preserve">TELEGRAM TO GENERAL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July</w:t>
      </w:r>
      <w:r>
        <w:rPr>
          <w:color w:val="000000"/>
          <w:sz w:val="24"/>
          <w:szCs w:val="24"/>
        </w:rPr>
        <w:t xml:space="preserve"> 1,1862. 3.30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George</w:t>
      </w:r>
      <w:r>
        <w:rPr>
          <w:color w:val="000000"/>
          <w:sz w:val="24"/>
          <w:szCs w:val="24"/>
        </w:rPr>
        <w:t xml:space="preserve"> B. McCLELLAN: </w:t>
      </w:r>
    </w:p>
    <w:p>
      <w:pPr>
        <w:widowControl w:val="on"/>
        <w:pBdr/>
        <w:spacing w:before="240" w:after="240" w:line="240" w:lineRule="auto"/>
        <w:ind w:left="0" w:right="0"/>
        <w:jc w:val="left"/>
      </w:pPr>
      <w:r>
        <w:rPr>
          <w:color w:val="000000"/>
          <w:sz w:val="24"/>
          <w:szCs w:val="24"/>
        </w:rPr>
        <w:t xml:space="preserve">It is impossible to reinforce you for your present emergency.  If we had a million of men, We could not get them to you in time.  We have not the men to send.  If you are not strong enough to face the enemy, you must find a place of security, and wait, rest, and repair.  Maintain your ground if you can, but save the army at all events, even if you fall back to Fort Monroe.  We still have strength enough in the country, and will bring it out.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G. B. McCLELLAN.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July 2,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Your despatch of Tuesday morning induces me to hope your army is having some rest.  In this hope allow me to reason with you a moment.  When you ask for 50,000 men to be promptly sent you, you surely labor under some gross mistake of fact.  Recently you sent papers showing your disposal of forces made last spring for the defense of </w:t>
      </w:r>
      <w:r>
        <w:rPr>
          <w:i/>
          <w:color w:val="000000"/>
          <w:sz w:val="24"/>
          <w:szCs w:val="24"/>
        </w:rPr>
        <w:t xml:space="preserve">Washington</w:t>
      </w:r>
      <w:r>
        <w:rPr>
          <w:color w:val="000000"/>
          <w:sz w:val="24"/>
          <w:szCs w:val="24"/>
        </w:rPr>
        <w:t xml:space="preserve">, and advising a return to that plan.  I find it included in and about </w:t>
      </w:r>
      <w:r>
        <w:rPr>
          <w:i/>
          <w:color w:val="000000"/>
          <w:sz w:val="24"/>
          <w:szCs w:val="24"/>
        </w:rPr>
        <w:t xml:space="preserve">Washington</w:t>
      </w:r>
      <w:r>
        <w:rPr>
          <w:color w:val="000000"/>
          <w:sz w:val="24"/>
          <w:szCs w:val="24"/>
        </w:rPr>
        <w:t xml:space="preserve"> 75,000 men.  Now, please be assured I have not men enough to fill that very plan by 15,000.  All of Fremont’s in the valley, all of Banks’s, all of McDowell’s not with you, and all in </w:t>
      </w:r>
      <w:r>
        <w:rPr>
          <w:i/>
          <w:color w:val="000000"/>
          <w:sz w:val="24"/>
          <w:szCs w:val="24"/>
        </w:rPr>
        <w:t xml:space="preserve">Washington</w:t>
      </w:r>
      <w:r>
        <w:rPr>
          <w:color w:val="000000"/>
          <w:sz w:val="24"/>
          <w:szCs w:val="24"/>
        </w:rPr>
        <w:t xml:space="preserve">, taken together, do not exceed, if they reach, 60,000.  With Wool and Dix added to those mentioned, I have not, outside of your army, 75,000 men east of the mountains.  Thus the idea of sending you 50,000, or any other considerable force, promptly, is simply absurd.  If, in your frequent mention of responsibility, you have the impression that I blame you for not doing more than you can, please be relieved of such impression.  I only beg that in like manner you will not ask impossibilities of me.  If you think you are not strong enough to take Richmond just now, I do not ask you to try just now.  Save the army, material and personal, and I will strengthen it for the offensive again as fast as I can.  The governors of eighteen States offer me a new levy of 300,000, which I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 W. HALLECK.</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July 2,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Corinth, Mississippi: </w:t>
      </w:r>
    </w:p>
    <w:p>
      <w:pPr>
        <w:widowControl w:val="on"/>
        <w:pBdr/>
        <w:spacing w:before="240" w:after="240" w:line="240" w:lineRule="auto"/>
        <w:ind w:left="0" w:right="0"/>
        <w:jc w:val="left"/>
      </w:pPr>
      <w:r>
        <w:rPr>
          <w:color w:val="000000"/>
          <w:sz w:val="24"/>
          <w:szCs w:val="24"/>
        </w:rPr>
        <w:t xml:space="preserve">Your several despatches of yesterday to Secretary of War and myself received.  I did say, and now repeat, I would be exceedingly glad for some reinforcements from you.  Still do not send a man if in your judgment it will endanger any point you deem important to hold, or will force you to give up or weaken or delay the Chattanooga expedition.</w:t>
      </w:r>
    </w:p>
    <w:p>
      <w:pPr>
        <w:widowControl w:val="on"/>
        <w:pBdr/>
        <w:spacing w:before="240" w:after="240" w:line="240" w:lineRule="auto"/>
        <w:ind w:left="0" w:right="0"/>
        <w:jc w:val="left"/>
      </w:pPr>
      <w:r>
        <w:rPr>
          <w:color w:val="000000"/>
          <w:sz w:val="24"/>
          <w:szCs w:val="24"/>
        </w:rPr>
        <w:t xml:space="preserve">Please tell me could you not make me a flying visit for consultation without endangering the Service in your department.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THE SENATE.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July 2,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to your honorable body, in which it originated, an act entitled “An act to provide for additional medical officers of the volunteer service,” without my approval.</w:t>
      </w:r>
    </w:p>
    <w:p>
      <w:pPr>
        <w:widowControl w:val="on"/>
        <w:pBdr/>
        <w:spacing w:before="240" w:after="240" w:line="240" w:lineRule="auto"/>
        <w:ind w:left="0" w:right="0"/>
        <w:jc w:val="left"/>
      </w:pPr>
      <w:r>
        <w:rPr>
          <w:color w:val="000000"/>
          <w:sz w:val="24"/>
          <w:szCs w:val="24"/>
        </w:rPr>
        <w:t xml:space="preserve">My reason for so doing is that I have approved an act of the same title passed by Congress after the passage of the one first mentioned for the express purpose of correcting errors in and superseding the same, as I am informed.</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CIRCULAR LETTER TO THE GOVERNORS.  (Private and Confidential.)</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July 3, 1862.10.30 A.M.</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Washburn</w:t>
      </w:r>
      <w:r>
        <w:rPr>
          <w:color w:val="000000"/>
          <w:sz w:val="24"/>
          <w:szCs w:val="24"/>
        </w:rPr>
        <w:t xml:space="preserve">, Maine [and other governors] I should not want the half of 300,000 new troops if I could have them now.  If I had 50,000 additional troops here now, I believe I could substantially close the war in two weeks.  But time is everything, and if I get 50,000 new men in a month, I shall have lost 20,000 old ones during the same month, having gained only 30,000, with the difference between old and new troops still against me.  The quicker you send, the fewer you will have to send.  Time is everything.  Please act in view of this.  The enemy having given up Corinth, it is not wonderful that he is thereby enabled to check us for a time at Richmond.</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GENERAL G. B. McCLELLAN.  WAR DEPARTMENT WASHINGTON, D.C., JULY 3,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George</w:t>
      </w:r>
      <w:r>
        <w:rPr>
          <w:color w:val="000000"/>
          <w:sz w:val="24"/>
          <w:szCs w:val="24"/>
        </w:rPr>
        <w:t xml:space="preserve"> B. McCLELLAN: </w:t>
      </w:r>
    </w:p>
    <w:p>
      <w:pPr>
        <w:widowControl w:val="on"/>
        <w:pBdr/>
        <w:spacing w:before="240" w:after="240" w:line="240" w:lineRule="auto"/>
        <w:ind w:left="0" w:right="0"/>
        <w:jc w:val="left"/>
      </w:pPr>
      <w:r>
        <w:rPr>
          <w:color w:val="000000"/>
          <w:sz w:val="24"/>
          <w:szCs w:val="24"/>
        </w:rPr>
        <w:t xml:space="preserve">Yours of 5.30 yesterday is just received.  I am satisfied that yourself, officers, and men have done the best you could.  All accounts say better fighting was never done.  Ten thousand thanks for it.</w:t>
      </w:r>
    </w:p>
    <w:p>
      <w:pPr>
        <w:widowControl w:val="on"/>
        <w:pBdr/>
        <w:spacing w:before="240" w:after="240" w:line="240" w:lineRule="auto"/>
        <w:ind w:left="0" w:right="0"/>
        <w:jc w:val="left"/>
      </w:pPr>
      <w:r>
        <w:rPr>
          <w:color w:val="000000"/>
          <w:sz w:val="24"/>
          <w:szCs w:val="24"/>
        </w:rPr>
        <w:t xml:space="preserve">On the 28th we sent General Burnside an order to send all the force he could spare to you.  We then learned that you had requested him to go to Goldsborough; upon which we said to him our order was intended for your benefit, and we did not wish to be in conflict with your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hope you will have help from him soon.  Today we have ordered General Hunter to send you all he can spare.  At last advices General Halleck thinks he cannot send reinforcements without endangering all he has gained.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President</w:t>
      </w:r>
    </w:p>
    <w:p>
      <w:pPr>
        <w:keepNext w:val="on"/>
        <w:widowControl w:val="on"/>
        <w:pBdr/>
        <w:spacing w:before="299" w:after="299" w:line="240" w:lineRule="auto"/>
        <w:ind w:left="0" w:right="0"/>
        <w:jc w:val="left"/>
        <w:outlineLvl w:val="1"/>
      </w:pPr>
      <w:r>
        <w:rPr>
          <w:b/>
          <w:color w:val="000000"/>
          <w:sz w:val="36"/>
          <w:szCs w:val="36"/>
        </w:rPr>
        <w:t xml:space="preserve">TO GENERAL G. B. McCLELLAN.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D.C., July 4,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I understand your position as stated in your letter and by General Marcy.  To reinforce you so as to enable you to resume the offensive within a month, or even six weeks, is impossible.  In addition to that arrived and now arriving from the Potomac (about 10,000 men, I suppose), and about 10,000 I hope you will have from Burnside very soon, and about 5000 from Hunter a little later, I do not see how I can send you another man within a month.  Under these circumstances the defensive for the present must be your only care.  Save the army first, where you are, if you can; secondly, by removal, if you must.  You, on the ground, must be the judge as to which you will attempt, and of the means for effecting it.  I but give it as my opinion that with the aid of the gunboats and the reinforcements mentioned above you can hold your present position—­provided, and so long as, you can keep the James River open below you.  If you are not tolerably confident you can keep the James River open, you had better remove as soon as possible.  I do not remember that you have expressed any apprehension as to the danger of having your communication cut on the river below you, yet I do not suppose it can have escaped your attention.</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P.S.—­If at any time you feel able to take the offensive, you are not restrained from doing so.  A.L.</w:t>
      </w:r>
    </w:p>
    <w:p>
      <w:pPr>
        <w:keepNext w:val="on"/>
        <w:widowControl w:val="on"/>
        <w:pBdr/>
        <w:spacing w:before="299" w:after="299" w:line="240" w:lineRule="auto"/>
        <w:ind w:left="0" w:right="0"/>
        <w:jc w:val="left"/>
        <w:outlineLvl w:val="1"/>
      </w:pPr>
      <w:r>
        <w:rPr>
          <w:b/>
          <w:color w:val="000000"/>
          <w:sz w:val="36"/>
          <w:szCs w:val="36"/>
        </w:rPr>
        <w:t xml:space="preserve">TELEGRAM TO GENERAL H. W. HALLECK.</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July 4,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Corinth, Mississippi: </w:t>
      </w:r>
    </w:p>
    <w:p>
      <w:pPr>
        <w:widowControl w:val="on"/>
        <w:pBdr/>
        <w:spacing w:before="240" w:after="240" w:line="240" w:lineRule="auto"/>
        <w:ind w:left="0" w:right="0"/>
        <w:jc w:val="left"/>
      </w:pPr>
      <w:r>
        <w:rPr>
          <w:color w:val="000000"/>
          <w:sz w:val="24"/>
          <w:szCs w:val="24"/>
        </w:rPr>
        <w:t xml:space="preserve">You do not know how much you would oblige us if, without abandoning any of your positions or plans, you could promptly send us even 10,000 infantry.  Can you not?  Some part of the Corinth army is certainly fighting McClellan in front of Richmond.  Prisoners are in our hands from the late Corinth army.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A. DIX.</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July 4,1862.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Dix, Fort Monroe: </w:t>
      </w:r>
    </w:p>
    <w:p>
      <w:pPr>
        <w:widowControl w:val="on"/>
        <w:pBdr/>
        <w:spacing w:before="240" w:after="240" w:line="240" w:lineRule="auto"/>
        <w:ind w:left="0" w:right="0"/>
        <w:jc w:val="left"/>
      </w:pPr>
      <w:r>
        <w:rPr>
          <w:color w:val="000000"/>
          <w:sz w:val="24"/>
          <w:szCs w:val="24"/>
        </w:rPr>
        <w:t xml:space="preserve">Send forward the despatch to Colonel Hawkins and this also.  Our order and General McClellan’s to General Burnside being the same, of course we wish it executed as promptly as possible.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July 5, 1862. 9 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George</w:t>
      </w:r>
      <w:r>
        <w:rPr>
          <w:color w:val="000000"/>
          <w:sz w:val="24"/>
          <w:szCs w:val="24"/>
        </w:rPr>
        <w:t xml:space="preserve"> B. McCLELLAN: </w:t>
      </w:r>
    </w:p>
    <w:p>
      <w:pPr>
        <w:widowControl w:val="on"/>
        <w:pBdr/>
        <w:spacing w:before="240" w:after="240" w:line="240" w:lineRule="auto"/>
        <w:ind w:left="0" w:right="0"/>
        <w:jc w:val="left"/>
      </w:pPr>
      <w:r>
        <w:rPr>
          <w:color w:val="000000"/>
          <w:sz w:val="24"/>
          <w:szCs w:val="24"/>
        </w:rPr>
        <w:t xml:space="preserve">A thousand thanks for the relief your two despatches of 12 and 1 P.M. yesterday gave me.  Be assured the heroism and skill of yourself and officers and men is, and forever will be, appreciated.</w:t>
      </w:r>
    </w:p>
    <w:p>
      <w:pPr>
        <w:widowControl w:val="on"/>
        <w:pBdr/>
        <w:spacing w:before="240" w:after="240" w:line="240" w:lineRule="auto"/>
        <w:ind w:left="0" w:right="0"/>
        <w:jc w:val="left"/>
      </w:pPr>
      <w:r>
        <w:rPr>
          <w:color w:val="000000"/>
          <w:sz w:val="24"/>
          <w:szCs w:val="24"/>
        </w:rPr>
        <w:t xml:space="preserve">If you can hold your present position, we shall have the enemy yet.</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TO GENERAL H. W. HALLECK.</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D.C., July 6,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Corinth, Mississippi.</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:—­This introduces Governor William Sprague, of Rhode Island.  He is now Governor for the third time, and senator-elect of the United States.</w:t>
      </w:r>
    </w:p>
    <w:p>
      <w:pPr>
        <w:widowControl w:val="on"/>
        <w:pBdr/>
        <w:spacing w:before="240" w:after="240" w:line="240" w:lineRule="auto"/>
        <w:ind w:left="0" w:right="0"/>
        <w:jc w:val="left"/>
      </w:pPr>
      <w:r>
        <w:rPr>
          <w:color w:val="000000"/>
          <w:sz w:val="24"/>
          <w:szCs w:val="24"/>
        </w:rPr>
        <w:t xml:space="preserve">I know the object of his visit to you.  He has my cheerful consent to go, but not my direction.  He wishes to get you and part of your force, one or both, to come here.  You already know I should be exceedingly glad of this if, in your judgment, it could be without endangering positions and operations in the southwest; and I now repeat what I have more than once said by telegraph:  “Do not come or send a man if, in your judgment, it will endanger any point you deem important to hold, or endangers or delays the Chattanooga expedition.”</w:t>
      </w:r>
    </w:p>
    <w:p>
      <w:pPr>
        <w:widowControl w:val="on"/>
        <w:pBdr/>
        <w:spacing w:before="240" w:after="240" w:line="240" w:lineRule="auto"/>
        <w:ind w:left="0" w:right="0"/>
        <w:jc w:val="left"/>
      </w:pPr>
      <w:r>
        <w:rPr>
          <w:color w:val="000000"/>
          <w:sz w:val="24"/>
          <w:szCs w:val="24"/>
        </w:rPr>
        <w:t xml:space="preserve">Still, please give my friend, Governor Sprague, a full and fair hearing.</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Memorandum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interview</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general</w:t>
      </w:r>
      <w:r>
        <w:rPr>
          <w:color w:val="000000"/>
          <w:sz w:val="24"/>
          <w:szCs w:val="24"/>
        </w:rPr>
        <w:t xml:space="preserve"> McCLELLAN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during</w:t>
      </w:r>
      <w:r>
        <w:rPr>
          <w:color w:val="000000"/>
          <w:sz w:val="24"/>
          <w:szCs w:val="24"/>
        </w:rPr>
        <w:t xml:space="preserve"> A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Potomac</w:t>
      </w:r>
      <w:r>
        <w:rPr>
          <w:color w:val="000000"/>
          <w:sz w:val="24"/>
          <w:szCs w:val="24"/>
        </w:rPr>
        <w:t xml:space="preserve"> </w:t>
      </w:r>
      <w:r>
        <w:rPr>
          <w:i/>
          <w:color w:val="000000"/>
          <w:sz w:val="24"/>
          <w:szCs w:val="24"/>
        </w:rPr>
        <w:t xml:space="preserve">at</w:t>
      </w:r>
      <w:r>
        <w:rPr>
          <w:color w:val="000000"/>
          <w:sz w:val="24"/>
          <w:szCs w:val="24"/>
        </w:rPr>
        <w:t xml:space="preserve"> HARRISON’S </w:t>
      </w:r>
      <w:r>
        <w:rPr>
          <w:i/>
          <w:color w:val="000000"/>
          <w:sz w:val="24"/>
          <w:szCs w:val="24"/>
        </w:rPr>
        <w:t xml:space="preserve">landing</w:t>
      </w:r>
      <w:r>
        <w:rPr>
          <w:color w:val="000000"/>
          <w:sz w:val="24"/>
          <w:szCs w:val="24"/>
        </w:rPr>
        <w:t xml:space="preserve">, </w:t>
      </w:r>
      <w:r>
        <w:rPr>
          <w:i/>
          <w:color w:val="000000"/>
          <w:sz w:val="24"/>
          <w:szCs w:val="24"/>
        </w:rPr>
        <w:t xml:space="preserve">Virginia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July 9, 1862.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What amount of force have you now?</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McCLELLAN:  About 80,000, can’t vary much, certainly 75,000.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:[to the corps commanders]</w:t>
      </w:r>
      <w:r>
        <w:rPr>
          <w:color w:val="000000"/>
          <w:sz w:val="24"/>
          <w:szCs w:val="24"/>
        </w:rPr>
        <w:br/>
        <w:t xml:space="preserve">What is the whole amount of your corps with you now.</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Sumner</w:t>
      </w:r>
      <w:r>
        <w:rPr>
          <w:color w:val="000000"/>
          <w:sz w:val="24"/>
          <w:szCs w:val="24"/>
        </w:rPr>
        <w:t xml:space="preserve">:  About 15,000. </w:t>
      </w:r>
      <w:r>
        <w:rPr>
          <w:i/>
          <w:color w:val="000000"/>
          <w:sz w:val="24"/>
          <w:szCs w:val="24"/>
        </w:rPr>
        <w:br/>
        <w:t xml:space="preserve">General</w:t>
      </w:r>
      <w:r>
        <w:rPr>
          <w:color w:val="000000"/>
          <w:sz w:val="24"/>
          <w:szCs w:val="24"/>
        </w:rPr>
        <w:t xml:space="preserve"> </w:t>
      </w:r>
      <w:r>
        <w:rPr>
          <w:i/>
          <w:color w:val="000000"/>
          <w:sz w:val="24"/>
          <w:szCs w:val="24"/>
        </w:rPr>
        <w:t xml:space="preserve">Heintzelman</w:t>
      </w:r>
      <w:r>
        <w:rPr>
          <w:color w:val="000000"/>
          <w:sz w:val="24"/>
          <w:szCs w:val="24"/>
        </w:rPr>
        <w:t xml:space="preserve">:  15,000 for duty. </w:t>
      </w:r>
      <w:r>
        <w:rPr>
          <w:i/>
          <w:color w:val="000000"/>
          <w:sz w:val="24"/>
          <w:szCs w:val="24"/>
        </w:rPr>
        <w:br/>
        <w:t xml:space="preserve">General</w:t>
      </w:r>
      <w:r>
        <w:rPr>
          <w:color w:val="000000"/>
          <w:sz w:val="24"/>
          <w:szCs w:val="24"/>
        </w:rPr>
        <w:t xml:space="preserve"> </w:t>
      </w:r>
      <w:r>
        <w:rPr>
          <w:i/>
          <w:color w:val="000000"/>
          <w:sz w:val="24"/>
          <w:szCs w:val="24"/>
        </w:rPr>
        <w:t xml:space="preserve">Keyes</w:t>
      </w:r>
      <w:r>
        <w:rPr>
          <w:color w:val="000000"/>
          <w:sz w:val="24"/>
          <w:szCs w:val="24"/>
        </w:rPr>
        <w:t xml:space="preserve">:  About 12,500. </w:t>
      </w:r>
      <w:r>
        <w:rPr>
          <w:i/>
          <w:color w:val="000000"/>
          <w:sz w:val="24"/>
          <w:szCs w:val="24"/>
        </w:rPr>
        <w:br/>
        <w:t xml:space="preserve">General</w:t>
      </w:r>
      <w:r>
        <w:rPr>
          <w:color w:val="000000"/>
          <w:sz w:val="24"/>
          <w:szCs w:val="24"/>
        </w:rPr>
        <w:t xml:space="preserve"> </w:t>
      </w:r>
      <w:r>
        <w:rPr>
          <w:i/>
          <w:color w:val="000000"/>
          <w:sz w:val="24"/>
          <w:szCs w:val="24"/>
        </w:rPr>
        <w:t xml:space="preserve">Porter</w:t>
      </w:r>
      <w:r>
        <w:rPr>
          <w:color w:val="000000"/>
          <w:sz w:val="24"/>
          <w:szCs w:val="24"/>
        </w:rPr>
        <w:t xml:space="preserve">:  About 23,000—­fully 20,000 fit for duty. </w:t>
      </w:r>
      <w:r>
        <w:rPr>
          <w:i/>
          <w:color w:val="000000"/>
          <w:sz w:val="24"/>
          <w:szCs w:val="24"/>
        </w:rPr>
        <w:br/>
        <w:t xml:space="preserve">General</w:t>
      </w:r>
      <w:r>
        <w:rPr>
          <w:color w:val="000000"/>
          <w:sz w:val="24"/>
          <w:szCs w:val="24"/>
        </w:rPr>
        <w:t xml:space="preserve"> </w:t>
      </w:r>
      <w:r>
        <w:rPr>
          <w:i/>
          <w:color w:val="000000"/>
          <w:sz w:val="24"/>
          <w:szCs w:val="24"/>
        </w:rPr>
        <w:t xml:space="preserve">Franklin</w:t>
      </w:r>
      <w:r>
        <w:rPr>
          <w:color w:val="000000"/>
          <w:sz w:val="24"/>
          <w:szCs w:val="24"/>
        </w:rPr>
        <w:t xml:space="preserve">:  About 15,000.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What is likely to be your condition as to health in this camp?</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McCLELLAN:  Better than in any encampment since landing at</w:t>
      </w:r>
      <w:r>
        <w:rPr>
          <w:color w:val="000000"/>
          <w:sz w:val="24"/>
          <w:szCs w:val="24"/>
        </w:rPr>
        <w:br/>
        <w:t xml:space="preserve">Fortress Monroe.</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w:t>
      </w:r>
      <w:r>
        <w:rPr>
          <w:i/>
          <w:color w:val="000000"/>
          <w:sz w:val="24"/>
          <w:szCs w:val="24"/>
        </w:rPr>
        <w:t xml:space="preserve">Lincoln</w:t>
      </w:r>
      <w:r>
        <w:rPr>
          <w:color w:val="000000"/>
          <w:sz w:val="24"/>
          <w:szCs w:val="24"/>
        </w:rPr>
        <w:t xml:space="preserve">:[to the corps commanders] In your present encampment what is the present and prospective condition as to health?</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Sumner</w:t>
      </w:r>
      <w:r>
        <w:rPr>
          <w:color w:val="000000"/>
          <w:sz w:val="24"/>
          <w:szCs w:val="24"/>
        </w:rPr>
        <w:t xml:space="preserve">:  As good as any part of Western Virginia.</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Heintzelman</w:t>
      </w:r>
      <w:r>
        <w:rPr>
          <w:color w:val="000000"/>
          <w:sz w:val="24"/>
          <w:szCs w:val="24"/>
        </w:rPr>
        <w:t xml:space="preserve">:  Excellent for health, and present health improving.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Keyes</w:t>
      </w:r>
      <w:r>
        <w:rPr>
          <w:color w:val="000000"/>
          <w:sz w:val="24"/>
          <w:szCs w:val="24"/>
        </w:rPr>
        <w:t xml:space="preserve">:  A little improved, but think camp is getting worse.</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Porter</w:t>
      </w:r>
      <w:r>
        <w:rPr>
          <w:color w:val="000000"/>
          <w:sz w:val="24"/>
          <w:szCs w:val="24"/>
        </w:rPr>
        <w:t xml:space="preserve">:  Very good.</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Franklin</w:t>
      </w:r>
      <w:r>
        <w:rPr>
          <w:color w:val="000000"/>
          <w:sz w:val="24"/>
          <w:szCs w:val="24"/>
        </w:rPr>
        <w:t xml:space="preserve">:  Not good.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Where is the enemy now?</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McCLELLAN:  From four to five miles from us on all the roads</w:t>
      </w:r>
      <w:r>
        <w:rPr>
          <w:color w:val="000000"/>
          <w:sz w:val="24"/>
          <w:szCs w:val="24"/>
        </w:rPr>
        <w:br/>
        <w:t xml:space="preserve">—­I think nearly the whole army—­both Hills, Longstreet, Jackson,</w:t>
      </w:r>
      <w:r>
        <w:rPr>
          <w:color w:val="000000"/>
          <w:sz w:val="24"/>
          <w:szCs w:val="24"/>
        </w:rPr>
        <w:br/>
        <w:t xml:space="preserve">Magruder, Huger.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[to the corps commanders] Where and in what condition do you believe the enemy to be now?</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Sumner</w:t>
      </w:r>
      <w:r>
        <w:rPr>
          <w:color w:val="000000"/>
          <w:sz w:val="24"/>
          <w:szCs w:val="24"/>
        </w:rPr>
        <w:t xml:space="preserve">:  I think they have retired from our front; were very much damaged, especially in their best troops, in the late actions, from superiority of arms.</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Heintzelman</w:t>
      </w:r>
      <w:r>
        <w:rPr>
          <w:color w:val="000000"/>
          <w:sz w:val="24"/>
          <w:szCs w:val="24"/>
        </w:rPr>
        <w:t xml:space="preserve">:  Don’t think they are in force in our vicinity.</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Keyes</w:t>
      </w:r>
      <w:r>
        <w:rPr>
          <w:color w:val="000000"/>
          <w:sz w:val="24"/>
          <w:szCs w:val="24"/>
        </w:rPr>
        <w:t xml:space="preserve">:  Think he has withdrawn, and think preparing to go to</w:t>
      </w:r>
      <w:r>
        <w:rPr>
          <w:i/>
          <w:color w:val="000000"/>
          <w:sz w:val="24"/>
          <w:szCs w:val="24"/>
        </w:rPr>
        <w:br/>
        <w:t xml:space="preserve">Washington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Porter</w:t>
      </w:r>
      <w:r>
        <w:rPr>
          <w:color w:val="000000"/>
          <w:sz w:val="24"/>
          <w:szCs w:val="24"/>
        </w:rPr>
        <w:t xml:space="preserve">:  Believe he is mainly near Richmond.  He feels he dare not attack us here.</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Franklin</w:t>
      </w:r>
      <w:r>
        <w:rPr>
          <w:color w:val="000000"/>
          <w:sz w:val="24"/>
          <w:szCs w:val="24"/>
        </w:rPr>
        <w:t xml:space="preserve">:  I learn he has withdrawn from our front and think that is probable.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[to the corps commanders] What is the aggregate of your killed, wounded, and missing from the attack on the 26th ultimo till now?</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Sumner</w:t>
      </w:r>
      <w:r>
        <w:rPr>
          <w:color w:val="000000"/>
          <w:sz w:val="24"/>
          <w:szCs w:val="24"/>
        </w:rPr>
        <w:t xml:space="preserve">:  1175. </w:t>
      </w:r>
      <w:r>
        <w:rPr>
          <w:i/>
          <w:color w:val="000000"/>
          <w:sz w:val="24"/>
          <w:szCs w:val="24"/>
        </w:rPr>
        <w:br/>
        <w:t xml:space="preserve">General</w:t>
      </w:r>
      <w:r>
        <w:rPr>
          <w:color w:val="000000"/>
          <w:sz w:val="24"/>
          <w:szCs w:val="24"/>
        </w:rPr>
        <w:t xml:space="preserve"> </w:t>
      </w:r>
      <w:r>
        <w:rPr>
          <w:i/>
          <w:color w:val="000000"/>
          <w:sz w:val="24"/>
          <w:szCs w:val="24"/>
        </w:rPr>
        <w:t xml:space="preserve">Heintzelman</w:t>
      </w:r>
      <w:r>
        <w:rPr>
          <w:color w:val="000000"/>
          <w:sz w:val="24"/>
          <w:szCs w:val="24"/>
        </w:rPr>
        <w:t xml:space="preserve">:  Not large 745. </w:t>
      </w:r>
      <w:r>
        <w:rPr>
          <w:i/>
          <w:color w:val="000000"/>
          <w:sz w:val="24"/>
          <w:szCs w:val="24"/>
        </w:rPr>
        <w:br/>
        <w:t xml:space="preserve">General</w:t>
      </w:r>
      <w:r>
        <w:rPr>
          <w:color w:val="000000"/>
          <w:sz w:val="24"/>
          <w:szCs w:val="24"/>
        </w:rPr>
        <w:t xml:space="preserve"> </w:t>
      </w:r>
      <w:r>
        <w:rPr>
          <w:i/>
          <w:color w:val="000000"/>
          <w:sz w:val="24"/>
          <w:szCs w:val="24"/>
        </w:rPr>
        <w:t xml:space="preserve">Keyes</w:t>
      </w:r>
      <w:r>
        <w:rPr>
          <w:color w:val="000000"/>
          <w:sz w:val="24"/>
          <w:szCs w:val="24"/>
        </w:rPr>
        <w:t xml:space="preserve">:  Less than 500. </w:t>
      </w:r>
      <w:r>
        <w:rPr>
          <w:i/>
          <w:color w:val="000000"/>
          <w:sz w:val="24"/>
          <w:szCs w:val="24"/>
        </w:rPr>
        <w:br/>
        <w:t xml:space="preserve">General</w:t>
      </w:r>
      <w:r>
        <w:rPr>
          <w:color w:val="000000"/>
          <w:sz w:val="24"/>
          <w:szCs w:val="24"/>
        </w:rPr>
        <w:t xml:space="preserve"> </w:t>
      </w:r>
      <w:r>
        <w:rPr>
          <w:i/>
          <w:color w:val="000000"/>
          <w:sz w:val="24"/>
          <w:szCs w:val="24"/>
        </w:rPr>
        <w:t xml:space="preserve">Porter</w:t>
      </w:r>
      <w:r>
        <w:rPr>
          <w:color w:val="000000"/>
          <w:sz w:val="24"/>
          <w:szCs w:val="24"/>
        </w:rPr>
        <w:t xml:space="preserve">:  Over 5000. </w:t>
      </w:r>
      <w:r>
        <w:rPr>
          <w:i/>
          <w:color w:val="000000"/>
          <w:sz w:val="24"/>
          <w:szCs w:val="24"/>
        </w:rPr>
        <w:br/>
        <w:t xml:space="preserve">General</w:t>
      </w:r>
      <w:r>
        <w:rPr>
          <w:color w:val="000000"/>
          <w:sz w:val="24"/>
          <w:szCs w:val="24"/>
        </w:rPr>
        <w:t xml:space="preserve"> </w:t>
      </w:r>
      <w:r>
        <w:rPr>
          <w:i/>
          <w:color w:val="000000"/>
          <w:sz w:val="24"/>
          <w:szCs w:val="24"/>
        </w:rPr>
        <w:t xml:space="preserve">Franklin</w:t>
      </w:r>
      <w:r>
        <w:rPr>
          <w:color w:val="000000"/>
          <w:sz w:val="24"/>
          <w:szCs w:val="24"/>
        </w:rPr>
        <w:t xml:space="preserve">:  Not over 3000.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If you desired could you remove the army safely?</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McCLELLAN:  It would be a delicate and very difficult matter.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[to the corps commanders] If it were desired to get the army away, could it be safely effected?</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Sumner</w:t>
      </w:r>
      <w:r>
        <w:rPr>
          <w:color w:val="000000"/>
          <w:sz w:val="24"/>
          <w:szCs w:val="24"/>
        </w:rPr>
        <w:t xml:space="preserve">:  I think we could, but I think we give up the cause if we do.</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Heintzelman</w:t>
      </w:r>
      <w:r>
        <w:rPr>
          <w:color w:val="000000"/>
          <w:sz w:val="24"/>
          <w:szCs w:val="24"/>
        </w:rPr>
        <w:t xml:space="preserve">:  Perhaps we could, but I think it would be ruinous to the country.</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Keyes</w:t>
      </w:r>
      <w:r>
        <w:rPr>
          <w:color w:val="000000"/>
          <w:sz w:val="24"/>
          <w:szCs w:val="24"/>
        </w:rPr>
        <w:t xml:space="preserve">:  I think it could if done quickly.</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Porter</w:t>
      </w:r>
      <w:r>
        <w:rPr>
          <w:color w:val="000000"/>
          <w:sz w:val="24"/>
          <w:szCs w:val="24"/>
        </w:rPr>
        <w:t xml:space="preserve">:  Impossible—­move the army and ruin the country.</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Franklin</w:t>
      </w:r>
      <w:r>
        <w:rPr>
          <w:color w:val="000000"/>
          <w:sz w:val="24"/>
          <w:szCs w:val="24"/>
        </w:rPr>
        <w:t xml:space="preserve">:  I think we could, and that we had better—­think</w:t>
      </w:r>
      <w:r>
        <w:rPr>
          <w:color w:val="000000"/>
          <w:sz w:val="24"/>
          <w:szCs w:val="24"/>
        </w:rPr>
        <w:br/>
        <w:t xml:space="preserve">Rappahannock the true line.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[to the corps commanders] Is the army secure in its present position?</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Sumner</w:t>
      </w:r>
      <w:r>
        <w:rPr>
          <w:color w:val="000000"/>
          <w:sz w:val="24"/>
          <w:szCs w:val="24"/>
        </w:rPr>
        <w:t xml:space="preserve">:  Perfectly so, in my judgment. </w:t>
      </w:r>
      <w:r>
        <w:rPr>
          <w:i/>
          <w:color w:val="000000"/>
          <w:sz w:val="24"/>
          <w:szCs w:val="24"/>
        </w:rPr>
        <w:br/>
        <w:t xml:space="preserve">General</w:t>
      </w:r>
      <w:r>
        <w:rPr>
          <w:color w:val="000000"/>
          <w:sz w:val="24"/>
          <w:szCs w:val="24"/>
        </w:rPr>
        <w:t xml:space="preserve"> </w:t>
      </w:r>
      <w:r>
        <w:rPr>
          <w:i/>
          <w:color w:val="000000"/>
          <w:sz w:val="24"/>
          <w:szCs w:val="24"/>
        </w:rPr>
        <w:t xml:space="preserve">Heintzelman</w:t>
      </w:r>
      <w:r>
        <w:rPr>
          <w:color w:val="000000"/>
          <w:sz w:val="24"/>
          <w:szCs w:val="24"/>
        </w:rPr>
        <w:t xml:space="preserve">:  I think it is safe. </w:t>
      </w:r>
      <w:r>
        <w:rPr>
          <w:i/>
          <w:color w:val="000000"/>
          <w:sz w:val="24"/>
          <w:szCs w:val="24"/>
        </w:rPr>
        <w:br/>
        <w:t xml:space="preserve">General</w:t>
      </w:r>
      <w:r>
        <w:rPr>
          <w:color w:val="000000"/>
          <w:sz w:val="24"/>
          <w:szCs w:val="24"/>
        </w:rPr>
        <w:t xml:space="preserve"> </w:t>
      </w:r>
      <w:r>
        <w:rPr>
          <w:i/>
          <w:color w:val="000000"/>
          <w:sz w:val="24"/>
          <w:szCs w:val="24"/>
        </w:rPr>
        <w:t xml:space="preserve">Keyes</w:t>
      </w:r>
      <w:r>
        <w:rPr>
          <w:color w:val="000000"/>
          <w:sz w:val="24"/>
          <w:szCs w:val="24"/>
        </w:rPr>
        <w:t xml:space="preserve">:  With help of General B. [Burnside] can hold position. </w:t>
      </w:r>
      <w:r>
        <w:rPr>
          <w:i/>
          <w:color w:val="000000"/>
          <w:sz w:val="24"/>
          <w:szCs w:val="24"/>
        </w:rPr>
        <w:br/>
        <w:t xml:space="preserve">General</w:t>
      </w:r>
      <w:r>
        <w:rPr>
          <w:color w:val="000000"/>
          <w:sz w:val="24"/>
          <w:szCs w:val="24"/>
        </w:rPr>
        <w:t xml:space="preserve"> </w:t>
      </w:r>
      <w:r>
        <w:rPr>
          <w:i/>
          <w:color w:val="000000"/>
          <w:sz w:val="24"/>
          <w:szCs w:val="24"/>
        </w:rPr>
        <w:t xml:space="preserve">Porter</w:t>
      </w:r>
      <w:r>
        <w:rPr>
          <w:color w:val="000000"/>
          <w:sz w:val="24"/>
          <w:szCs w:val="24"/>
        </w:rPr>
        <w:t xml:space="preserve">:  Perfectly so.  Not only, but we are ready to begin</w:t>
      </w:r>
      <w:r>
        <w:rPr>
          <w:color w:val="000000"/>
          <w:sz w:val="24"/>
          <w:szCs w:val="24"/>
        </w:rPr>
        <w:br/>
        <w:t xml:space="preserve">                moving forward. </w:t>
      </w:r>
      <w:r>
        <w:rPr>
          <w:i/>
          <w:color w:val="000000"/>
          <w:sz w:val="24"/>
          <w:szCs w:val="24"/>
        </w:rPr>
        <w:br/>
        <w:t xml:space="preserve">General</w:t>
      </w:r>
      <w:r>
        <w:rPr>
          <w:color w:val="000000"/>
          <w:sz w:val="24"/>
          <w:szCs w:val="24"/>
        </w:rPr>
        <w:t xml:space="preserve"> </w:t>
      </w:r>
      <w:r>
        <w:rPr>
          <w:i/>
          <w:color w:val="000000"/>
          <w:sz w:val="24"/>
          <w:szCs w:val="24"/>
        </w:rPr>
        <w:t xml:space="preserve">Franklin</w:t>
      </w:r>
      <w:r>
        <w:rPr>
          <w:color w:val="000000"/>
          <w:sz w:val="24"/>
          <w:szCs w:val="24"/>
        </w:rPr>
        <w:t xml:space="preserve">:  Unless river can be closed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ORDER MAKING HALLECK GENERAL-IN-CHIEF.</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July 11,1862.</w:t>
      </w:r>
    </w:p>
    <w:p>
      <w:pPr>
        <w:widowControl w:val="on"/>
        <w:pBdr/>
        <w:spacing w:before="240" w:after="240" w:line="240" w:lineRule="auto"/>
        <w:ind w:left="0" w:right="0"/>
        <w:jc w:val="left"/>
      </w:pPr>
      <w:r>
        <w:rPr>
          <w:color w:val="000000"/>
          <w:sz w:val="24"/>
          <w:szCs w:val="24"/>
        </w:rPr>
        <w:t xml:space="preserve">Ordered, That Major-General Henry W. Halleck be assigned to command the whole land forces of the United States, as general-in-chief, and that he repair to this capital so soon as he can with safety to the positions and operations within the department now under his charge.</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ORDER CONCERNING THE SOUTHWEST BRANCH OF THE PACIFIC RAILROAD.</w:t>
      </w:r>
    </w:p>
    <w:p>
      <w:pPr>
        <w:widowControl w:val="on"/>
        <w:pBdr/>
        <w:spacing w:before="240" w:after="240" w:line="240" w:lineRule="auto"/>
        <w:ind w:left="0" w:right="0"/>
        <w:jc w:val="left"/>
      </w:pPr>
      <w:r>
        <w:rPr>
          <w:color w:val="000000"/>
          <w:sz w:val="24"/>
          <w:szCs w:val="24"/>
        </w:rPr>
        <w:t xml:space="preserve">Whereas, in the judgment of the President, the public safety does require that the railroad line called and known as the Southwest Branch of the Pacific Railroad in the State of Missouri be repaired, extended, and completed from Rolla to Lebanon, in the direction to Springfield, in the said State, the same being necessary to the successful and economical conduct of the war and to the maintenance of the authority of the government in the Southwest: </w:t>
      </w:r>
    </w:p>
    <w:p>
      <w:pPr>
        <w:widowControl w:val="on"/>
        <w:pBdr/>
        <w:spacing w:before="240" w:after="240" w:line="240" w:lineRule="auto"/>
        <w:ind w:left="0" w:right="0"/>
        <w:jc w:val="left"/>
      </w:pPr>
      <w:r>
        <w:rPr>
          <w:color w:val="000000"/>
          <w:sz w:val="24"/>
          <w:szCs w:val="24"/>
        </w:rPr>
        <w:t xml:space="preserve">Therefore, under and in virtue of the act of Congress entitled “An act to authorize the President of the United States in certain cases to take possession of railroad and telegraph lines, and for other purposes,” approved January 31, 1862, it is ordered, That the portion of the said railroad line which reaches from Rolla to Lebanon be repaired, extended, and completed, so as to be made available for the military uses of the government, as speedily as may be.  And, inasmuch as upon the part of the said line from Rolla to the stream called Little Piney a considerable portion of the necessary work has already been done by the railroad company, and the road to this extent may be completed at comparatively small cost, it is ordered that the said line from Rolla to and across Little Piney be first completed, and as soon as possible.</w:t>
      </w:r>
    </w:p>
    <w:p>
      <w:pPr>
        <w:widowControl w:val="on"/>
        <w:pBdr/>
        <w:spacing w:before="240" w:after="240" w:line="240" w:lineRule="auto"/>
        <w:ind w:left="0" w:right="0"/>
        <w:jc w:val="left"/>
      </w:pPr>
      <w:r>
        <w:rPr>
          <w:color w:val="000000"/>
          <w:sz w:val="24"/>
          <w:szCs w:val="24"/>
        </w:rPr>
        <w:t xml:space="preserve">The Secretary of War is charged with the execution of this order.  And to facilitate the speedy execution of the work, he is directed, at his discretion, to take possession and control of the whole or such part of the said railroad line, and the whole or such part of the rolling stock, offices, shops, buildings, and all their appendages and appurtenances, as he may judge necessary or convenient for the early completion of the road from Rolla to Lebanon.</w:t>
      </w:r>
    </w:p>
    <w:p>
      <w:pPr>
        <w:widowControl w:val="on"/>
        <w:pBdr/>
        <w:spacing w:before="240" w:after="240" w:line="240" w:lineRule="auto"/>
        <w:ind w:left="0" w:right="0"/>
        <w:jc w:val="left"/>
      </w:pPr>
      <w:r>
        <w:rPr>
          <w:color w:val="000000"/>
          <w:sz w:val="24"/>
          <w:szCs w:val="24"/>
        </w:rPr>
        <w:t xml:space="preserve">Done at the city of </w:t>
      </w:r>
      <w:r>
        <w:rPr>
          <w:i/>
          <w:color w:val="000000"/>
          <w:sz w:val="24"/>
          <w:szCs w:val="24"/>
        </w:rPr>
        <w:t xml:space="preserve">Washington</w:t>
      </w:r>
      <w:r>
        <w:rPr>
          <w:color w:val="000000"/>
          <w:sz w:val="24"/>
          <w:szCs w:val="24"/>
        </w:rPr>
        <w:t xml:space="preserve">, July 11, 1862.</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July 11,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recommend that the thanks of Congress be given to the following officers of the United States Navy: </w:t>
      </w:r>
    </w:p>
    <w:p>
      <w:pPr>
        <w:widowControl w:val="on"/>
        <w:pBdr/>
        <w:spacing w:before="240" w:after="240" w:line="240" w:lineRule="auto"/>
        <w:ind w:left="0" w:right="0"/>
        <w:jc w:val="left"/>
      </w:pPr>
      <w:r>
        <w:rPr>
          <w:color w:val="000000"/>
          <w:sz w:val="24"/>
          <w:szCs w:val="24"/>
        </w:rPr>
        <w:t xml:space="preserve">Captain James L. Lardner, for meritorious conduct at the battle of Port Royal and distinguished services on the coast of the United States against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Captain Charles Henry Davis, for distinguished services in conflict with the enemy at Fort Pillow, at Memphis, and for successful operations at other points in the waters of the Mississippi River.</w:t>
      </w:r>
    </w:p>
    <w:p>
      <w:pPr>
        <w:widowControl w:val="on"/>
        <w:pBdr/>
        <w:spacing w:before="240" w:after="240" w:line="240" w:lineRule="auto"/>
        <w:ind w:left="0" w:right="0"/>
        <w:jc w:val="left"/>
      </w:pPr>
      <w:r>
        <w:rPr>
          <w:color w:val="000000"/>
          <w:sz w:val="24"/>
          <w:szCs w:val="24"/>
        </w:rPr>
        <w:t xml:space="preserve">Commander John A. Dahlgren, for distinguished services in the line of his profession, improvements in ordnance, and zealous and efficient labors in the ordnance branch of the service.</w:t>
      </w:r>
    </w:p>
    <w:p>
      <w:pPr>
        <w:widowControl w:val="on"/>
        <w:pBdr/>
        <w:spacing w:before="240" w:after="240" w:line="240" w:lineRule="auto"/>
        <w:ind w:left="0" w:right="0"/>
        <w:jc w:val="left"/>
      </w:pPr>
      <w:r>
        <w:rPr>
          <w:color w:val="000000"/>
          <w:sz w:val="24"/>
          <w:szCs w:val="24"/>
        </w:rPr>
        <w:t xml:space="preserve">Commander Stephen C. Rowan, for distinguished services in the waters of North Carolina, and particularly in the capture of Newbern, being in chief command of the naval forces.</w:t>
      </w:r>
    </w:p>
    <w:p>
      <w:pPr>
        <w:widowControl w:val="on"/>
        <w:pBdr/>
        <w:spacing w:before="240" w:after="240" w:line="240" w:lineRule="auto"/>
        <w:ind w:left="0" w:right="0"/>
        <w:jc w:val="left"/>
      </w:pPr>
      <w:r>
        <w:rPr>
          <w:color w:val="000000"/>
          <w:sz w:val="24"/>
          <w:szCs w:val="24"/>
        </w:rPr>
        <w:t xml:space="preserve">Commander David D. Porter, for distinguished services in the conception and preparation of the means used for the capture of the forts below New Orleans, and for highly meritorious conduct in the management of the mortar flotilla during the bombardment of Forts Jackson and St. Philip.</w:t>
      </w:r>
    </w:p>
    <w:p>
      <w:pPr>
        <w:widowControl w:val="on"/>
        <w:pBdr/>
        <w:spacing w:before="240" w:after="240" w:line="240" w:lineRule="auto"/>
        <w:ind w:left="0" w:right="0"/>
        <w:jc w:val="left"/>
      </w:pPr>
      <w:r>
        <w:rPr>
          <w:color w:val="000000"/>
          <w:sz w:val="24"/>
          <w:szCs w:val="24"/>
        </w:rPr>
        <w:t xml:space="preserve">Captain Silas H. Stringharn, now on the retired list, for distinguished services in the capture of Forts Hatteras and Clark.</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JOHNSON.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July 11,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yesterday is received.  Do you not, my good friend, perceive that what you ask is simply to put you in command in the West?  I do not suppose you desire this.  You only wish to control in your own localities; but this you must know may derange all other posts.  Can you not, and will you not, have a full conference with General Halleck?  Telegraph him, and meet him at such place as he and you can agree upon.  I telegraph him to meet you and confer fully with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 W. HALLECK.</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July 11,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Corinth: </w:t>
      </w:r>
    </w:p>
    <w:p>
      <w:pPr>
        <w:widowControl w:val="on"/>
        <w:pBdr/>
        <w:spacing w:before="240" w:after="240" w:line="240" w:lineRule="auto"/>
        <w:ind w:left="0" w:right="0"/>
        <w:jc w:val="left"/>
      </w:pPr>
      <w:r>
        <w:rPr>
          <w:color w:val="000000"/>
          <w:sz w:val="24"/>
          <w:szCs w:val="24"/>
        </w:rPr>
        <w:t xml:space="preserve">Governor Johnson, at Nashville, is in great trouble and anxiety about a raid into Kentucky.  The governor is a true and valuable man —­indispensable to us in Tennessee.  Will you please get in communication with him, and have a full conference with him before you leave for here?  I have telegraphed him on the subject.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APPEAL TO BORDER-STATE REPRESENTATIVES IN FAVOR OF COMPENSATED EMANCIPATION.</w:t>
      </w:r>
    </w:p>
    <w:p>
      <w:pPr>
        <w:widowControl w:val="on"/>
        <w:pBdr/>
        <w:spacing w:before="240" w:after="240" w:line="240" w:lineRule="auto"/>
        <w:ind w:left="0" w:right="0"/>
        <w:jc w:val="left"/>
      </w:pPr>
      <w:r>
        <w:rPr>
          <w:color w:val="000000"/>
          <w:sz w:val="24"/>
          <w:szCs w:val="24"/>
        </w:rPr>
        <w:t xml:space="preserve">July 12, 1862.</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:—­After the adjournment of Congress now very near, I shall have no opportunity of seeing you for several months.  Believing that you of the border States hold more power for good than any other equal number of members, I feel it a duty which I cannot justifiably waive to make this appeal to you.  I intend no reproach or complaint when I assure you that, in my opinion, if you all had voted for the resolution in the gradual-emancipation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of last March, the war would now be substantially ended.  And the plan therein proposed is yet one of the most potent and swift means of ending it.  Let the States which are in rebellion see definitely and certainly that in no event will the States you represent ever join their proposed confederacy, and they cannot much longer maintain the contest.  But you cannot divest them of their hope to ultimately have you with them so long as you show a determination to perpetuate the institution within your own States.  Beat them at elections, as you have overwhelmingly done, and, nothing daunted, they still claim you as their own.  You and I know what the lever of their power is.  Break that lever before their faces, and they can shake you no more forever.  Most of you have treated me with kindness and consideration and I trust you will not now think I improperly touch what is exclusively your own, when, for the sake of the whole country, I ask, Can you, for your States, do better than to take the course I urge?  Discarding punctilio and maxims adapted to more manageable times, and looking only to the unprecedentedly stern facts of our case, can you do better in any possible event?  You prefer that the constitutional relation of the States to the nation shall be practically restored without disturbance of the institution; and if this were done, my whole duty in this respect, under the Constitution and my oath of office, would be performed.  But it is not done, and we are trying to accomplish it by war.  The incidents of the war cannot be avoided.  If the war continues long, as it must if the object be not sooner attained, the institution in your States will be extinguished by mere friction and abrasion—­by the mere incidents of the war.  It will be gone, and you will have nothing valuable in lieu of it.  Much of its value is gone already.  How much better for you and for your people to take the step which at once shortens the war and secures substantial compensation for that which is sure to be wholly lost in any other event!  How much better to thus save the money which else we sink forever in war!  How much better to do it while we can, lest the war ere long render us pecuniarily unable to do it!  How much better for you as seller, and the nation as buyer, to sell out and buy out that without which the war could never have been, than to sink both the thing to be sold and the price of it in cutting one another’s throats!  I do not speak of emancipation at once, but of a decision at once to emancipate gradually.  Room in South America for colonization can be obtained cheaply and in abundance, and when numbers shall be large enough to be company and encouragement for one another, the freed people will not be so reluctant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am pressed with a difficulty not yet mentioned—­one which threatens division among those who, united, are none too strong.  An instance of it is known to you.  General Hunter is an honest man.  He was, and I hope still is, my friend.  I valued him none the less for his agreeing with me in the general wish that all men everywhere could be free.  He proclaimed all men free within certain States, and I repudiated the proclamation.  He expected more good and less harm from the measure than I could believe would follow.  Yet, in repudiating it, I gave dissatisfaction, if not offence, to many whose support the country cannot afford to lose.  And this is not the end of it.  The pressure in this direction is still upon me, and is increasing.  By conceding what I now ask you can relieve me, and, much more, can relieve the country in this important point.</w:t>
      </w:r>
    </w:p>
    <w:p>
      <w:pPr>
        <w:widowControl w:val="on"/>
        <w:pBdr/>
        <w:spacing w:before="240" w:after="240" w:line="240" w:lineRule="auto"/>
        <w:ind w:left="0" w:right="0"/>
        <w:jc w:val="left"/>
      </w:pPr>
      <w:r>
        <w:rPr>
          <w:color w:val="000000"/>
          <w:sz w:val="24"/>
          <w:szCs w:val="24"/>
        </w:rPr>
        <w:t xml:space="preserve">Upon these considerations, I have again begged your attention to the message of March last.  Before leaving the Capital, consider and discuss it among yourselves.  You are patriots and statesmen, and as such I pray you consider this proposition; and, at the least, commend it to the consideration of your States and people.  As you would perpetuate popular government for the best people in the world, I beseech you that you do in nowise omit this.  Our common country is in great peril, demanding the loftiest views and boldest action to bring a speedy relief.  Once relieved, its form of government is saved to the world; its beloved history and cherished memories are vindicated, and its happy future fully assured and rendered inconceivably grand.  To you, more than to any others, the privilege is given to assure that happiness and swell that grandeur, and to link your own names therewith forever.</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G. B. McCLELLAN.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July 13,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am told that over 160,000 men have gone into your army on the Peninsula.  When I was with you the other day we made out 86,500 remaining, leaving 73,500 to be accounted for.  I believe 23,500 will cover all the killed, wounded, and missing in all your battles and skirmishes, leaving 50,000 who have left otherwise.  No more than 5000 of these have died, leaving 45,000 of your army still alive and not with it.  I believe half or two-thirds of them are fit for duty to-day.  Have you any more perfect knowledge of this than I have?  If I am right, and you had these men with you, you could go into Richmond in the next three days.  How can they be got to you, and how can they be prevented from getting away in such numbers for the future?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 W. HALLECK.</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July 13,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Corinth, Mississippi: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They are having a stampede in Kentucky.  Please look to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T. BOYLE.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July 13, 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J. T. </w:t>
      </w:r>
      <w:r>
        <w:rPr>
          <w:i/>
          <w:color w:val="000000"/>
          <w:sz w:val="24"/>
          <w:szCs w:val="24"/>
        </w:rPr>
        <w:t xml:space="preserve">Boyle</w:t>
      </w:r>
      <w:r>
        <w:rPr>
          <w:color w:val="000000"/>
          <w:sz w:val="24"/>
          <w:szCs w:val="24"/>
        </w:rPr>
        <w:t xml:space="preserve">, Louisville, Kentucky: </w:t>
      </w:r>
    </w:p>
    <w:p>
      <w:pPr>
        <w:widowControl w:val="on"/>
        <w:pBdr/>
        <w:spacing w:before="240" w:after="240" w:line="240" w:lineRule="auto"/>
        <w:ind w:left="0" w:right="0"/>
        <w:jc w:val="left"/>
      </w:pPr>
      <w:r>
        <w:rPr>
          <w:color w:val="000000"/>
          <w:sz w:val="24"/>
          <w:szCs w:val="24"/>
        </w:rPr>
        <w:t xml:space="preserve">Your several despatches received.  You should call on General Halleck.  Telegraph him at once.  I have telegraphed him that you are in trouble.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T. BOYLE.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July 13, 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J. T. </w:t>
      </w:r>
      <w:r>
        <w:rPr>
          <w:i/>
          <w:color w:val="000000"/>
          <w:sz w:val="24"/>
          <w:szCs w:val="24"/>
        </w:rPr>
        <w:t xml:space="preserve">Boyle</w:t>
      </w:r>
      <w:r>
        <w:rPr>
          <w:color w:val="000000"/>
          <w:sz w:val="24"/>
          <w:szCs w:val="24"/>
        </w:rPr>
        <w:t xml:space="preserve">, Louisville, Kentucky: </w:t>
      </w:r>
    </w:p>
    <w:p>
      <w:pPr>
        <w:widowControl w:val="on"/>
        <w:pBdr/>
        <w:spacing w:before="240" w:after="240" w:line="240" w:lineRule="auto"/>
        <w:ind w:left="0" w:right="0"/>
        <w:jc w:val="left"/>
      </w:pPr>
      <w:r>
        <w:rPr>
          <w:color w:val="000000"/>
          <w:sz w:val="24"/>
          <w:szCs w:val="24"/>
        </w:rPr>
        <w:t xml:space="preserve">We cannot venture to order troops from General Buell.  We know not what condition he is in.  He maybe attacked himself.  You must call on General Halleck, who commands, and whose business it is to understand and care for the whole field If you cannot telegraph to him, send a messenger to him.  A dispatch has this moment come from Halleck at Tuscombia, Alabama.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OF COMPENSATED EMANCIPATION</w:t>
      </w:r>
    </w:p>
    <w:p>
      <w:pPr>
        <w:widowControl w:val="on"/>
        <w:pBdr/>
        <w:spacing w:before="240" w:after="240" w:line="240" w:lineRule="auto"/>
        <w:ind w:left="0" w:right="0"/>
        <w:jc w:val="left"/>
      </w:pPr>
      <w:r>
        <w:rPr>
          <w:i/>
          <w:color w:val="000000"/>
          <w:sz w:val="24"/>
          <w:szCs w:val="24"/>
        </w:rPr>
        <w:t xml:space="preserve">Message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Congress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July 4, 1862.</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Herewith is the draft of the bill to compensate any State which may abolish slavery within its limits, the passage of which, substantially as presented, I respectfully and earnestly recommend.</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it enacted by the Senate and House of Representatives of the United States of America in Congress assembled:—­That whenever the President of the United States shall be satisfied that any State shall have lawfully abolished slavery within and through-out such State, either immediately or gradually, it shall be the duty of the President, assisted by the Secretary of the Treasury, to prepare and deliver to each State an amount of six per cent. interest-bearing bonds of the United States equal to the aggregate value at ______ dollars per head of all the slaves within such State, as reported by the census of 1860; the whole amount for any one State to be delivered at once if the abolishment be immediate, or in equal annual instalments if it be gradual, interest to begin running on each bond at the time of delivery, and not before.</w:t>
      </w:r>
    </w:p>
    <w:p>
      <w:pPr>
        <w:widowControl w:val="on"/>
        <w:pBdr/>
        <w:spacing w:before="240" w:after="240" w:line="240" w:lineRule="auto"/>
        <w:ind w:left="0" w:right="0"/>
        <w:jc w:val="left"/>
      </w:pPr>
      <w:r>
        <w:rPr>
          <w:color w:val="000000"/>
          <w:sz w:val="24"/>
          <w:szCs w:val="24"/>
        </w:rPr>
        <w:t xml:space="preserve">And be it further enacted, That if any State, having so received any such bonds, shall at any time afterwards by law reintroduce or tolerate slavery within its limits, contrary to the act of abolishment upon which such bonds shall have been received, said bonds so received by said State shall at once be null and void, in whosesoever hands they may be, and such State shall refund to the United States all interest which may have been paid on such bonds.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TELEGRAM TO GENERAL H. W. HALLECK.</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July 14,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Corinth, Mississippi: </w:t>
      </w:r>
    </w:p>
    <w:p>
      <w:pPr>
        <w:widowControl w:val="on"/>
        <w:pBdr/>
        <w:spacing w:before="240" w:after="240" w:line="240" w:lineRule="auto"/>
        <w:ind w:left="0" w:right="0"/>
        <w:jc w:val="left"/>
      </w:pPr>
      <w:r>
        <w:rPr>
          <w:color w:val="000000"/>
          <w:sz w:val="24"/>
          <w:szCs w:val="24"/>
        </w:rPr>
        <w:t xml:space="preserve">I am very anxious—­almost impatient—­to have you here.  Have due regard to what you leave behind.  When can you reach here?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July 14,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General Burnside’s force is at Newport News, ready to move, on short notice, one way or the other, when ordered.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SOLOMON FOOT.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July 15,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Solomon</w:t>
      </w:r>
      <w:r>
        <w:rPr>
          <w:color w:val="000000"/>
          <w:sz w:val="24"/>
          <w:szCs w:val="24"/>
        </w:rPr>
        <w:t xml:space="preserve"> </w:t>
      </w:r>
      <w:r>
        <w:rPr>
          <w:i/>
          <w:color w:val="000000"/>
          <w:sz w:val="24"/>
          <w:szCs w:val="24"/>
        </w:rPr>
        <w:t xml:space="preserve">foot</w:t>
      </w:r>
      <w:r>
        <w:rPr>
          <w:color w:val="000000"/>
          <w:sz w:val="24"/>
          <w:szCs w:val="24"/>
        </w:rPr>
        <w:t xml:space="preserve">, President pro tempore of the Senate.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:—­Please inform the Senate that I shall be obliged if they will postpone the adjournment at least one day beyond the time which I understand to be now fixed for it.</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message was addressed to Hon. Galusha A. Grow Speaker of the House of Representatives.]</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color w:val="000000"/>
          <w:sz w:val="24"/>
          <w:szCs w:val="24"/>
        </w:rPr>
        <w:t xml:space="preserve">July 17, 1862.</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i/>
          <w:color w:val="000000"/>
          <w:sz w:val="24"/>
          <w:szCs w:val="24"/>
        </w:rPr>
        <w:b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inadvertently omitted so long to inform you that in March last Mr. Cornelius Vanderbilt, of New York, gratuitously presented to the United States the ocean steamer Vanderbilt, by many esteemed the finest merchant ship in the world.  She has ever since been and still is doing valuable service to the government.  For the patriotic act of making this magnificent and valuable present to the country I recommend that some suitable acknowledgment be made.</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color w:val="000000"/>
          <w:sz w:val="24"/>
          <w:szCs w:val="24"/>
        </w:rPr>
        <w:t xml:space="preserve">July 17, 1862.</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i/>
          <w:color w:val="000000"/>
          <w:sz w:val="24"/>
          <w:szCs w:val="24"/>
        </w:rPr>
        <w:b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Considering the bill for “An act to suppress insurrection, to punish treason and rebellion, to seize and confiscate the property of rebels, and for other purposes,” and the joint resolution explanatory of said act as being substantially one, I have approved and signed both.</w:t>
      </w:r>
    </w:p>
    <w:p>
      <w:pPr>
        <w:widowControl w:val="on"/>
        <w:pBdr/>
        <w:spacing w:before="240" w:after="240" w:line="240" w:lineRule="auto"/>
        <w:ind w:left="0" w:right="0"/>
        <w:jc w:val="left"/>
      </w:pPr>
      <w:r>
        <w:rPr>
          <w:color w:val="000000"/>
          <w:sz w:val="24"/>
          <w:szCs w:val="24"/>
        </w:rPr>
        <w:t xml:space="preserve">Before I was informed of the passage of the resolution I had prepared the draft of a message stating objections to the bill becoming a law, a copy of which draft is herewith transmitted.</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FELLOW-CITIZENS OF THE HOUSE OF REPRESENTATIVES: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herewith return to your honorable body, in which it originated, the bill for an act entitled “An act to suppress treason and rebellion, to seize and confiscate the property of rebels, and for other purposes,” together with my objections to its becoming a law.</w:t>
      </w:r>
    </w:p>
    <w:p>
      <w:pPr>
        <w:widowControl w:val="on"/>
        <w:pBdr/>
        <w:spacing w:before="240" w:after="240" w:line="240" w:lineRule="auto"/>
        <w:ind w:left="0" w:right="0"/>
        <w:jc w:val="left"/>
      </w:pPr>
      <w:r>
        <w:rPr>
          <w:color w:val="000000"/>
          <w:sz w:val="24"/>
          <w:szCs w:val="24"/>
        </w:rPr>
        <w:t xml:space="preserve">There is much in the bill to which I perceive no objection.  It is wholly prospective, and touches neither person nor property of any loyal citizen, in which particulars it is just and proper.  The first and second sections provide for the conviction and punishment of persons Who shall be guilty of treason and persons who shall “incite, set on foot, assist, or engage in any rebellion or insurrection against the authority of the United States or the laws thereof, or shall give aid and comfort thereto, or shall engage in or give aid and comfort to any such existing rebellion or insurrection.”  By fair construction persons within these sections are not to be punished without regular trials in duly constituted courts, under the forms and all the substantial provisions of law and of the Constitution applicable to their several cases.  To this I perceive no objection, especially as such persons would be within the general pardoning power and also the special provision for pardon and amnesty contained in this act.</w:t>
      </w:r>
    </w:p>
    <w:p>
      <w:pPr>
        <w:widowControl w:val="on"/>
        <w:pBdr/>
        <w:spacing w:before="240" w:after="240" w:line="240" w:lineRule="auto"/>
        <w:ind w:left="0" w:right="0"/>
        <w:jc w:val="left"/>
      </w:pPr>
      <w:r>
        <w:rPr>
          <w:color w:val="000000"/>
          <w:sz w:val="24"/>
          <w:szCs w:val="24"/>
        </w:rPr>
        <w:t xml:space="preserve">It is also provided that the slaves of persons convicted under these sections shall be free.  I think there is an unfortunate form of expression rather than a substantial objection in this.  It is startling to say that Congress can free a slave within a State, and yet if it were said the ownership of the slave had first been transferred to the nation and that Congress had then liberated him the difficulty would at once vanish.  And this is the real case.  The traitor against the General Government forfeits his slave at least as justly as he does any other property, and he forfeits both to the government against which be offends.  The government, so far as there can be ownership, thus owns the forfeited slaves, and the question for Congress in regard to them is, “Shall they be made free or be sold to new masters?” I perceive no objection to Congress deciding in advance that they shall be free.  To the high honor of Kentucky, as I am informed, she is the owner of some slaves by escheat, and has sold none, but liberated all.  I hope the same is true of some other States.  Indeed, I do not believe it will be physically possible for the General Government to return persons so circumstanced to actual slavery.  I believe there would be physical resistance to it which could neither be turned aside by argument nor driven away by force.  In this view I have no objection to this feature of the bill.  Another matter involved in these two sections, and running through other parts of the act, will be noticed hereafter.</w:t>
      </w:r>
    </w:p>
    <w:p>
      <w:pPr>
        <w:widowControl w:val="on"/>
        <w:pBdr/>
        <w:spacing w:before="240" w:after="240" w:line="240" w:lineRule="auto"/>
        <w:ind w:left="0" w:right="0"/>
        <w:jc w:val="left"/>
      </w:pPr>
      <w:r>
        <w:rPr>
          <w:color w:val="000000"/>
          <w:sz w:val="24"/>
          <w:szCs w:val="24"/>
        </w:rPr>
        <w:t xml:space="preserve">I perceive no objection to the third or fourth sections.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 far as I wish to notice the fifth and sixth sections, they may be considered together.  That the enforcement of these sections would do no injustice to the persons embraced within them, is clear.  That those who make a causeless war should be compelled to pay the cost of it, is too obviously just to be called in question.  To give governmental protection to the property of persons who have abandoned it, and gone on a crusade to overthrow the same government, is absurd, if considered in the mere light of justice.  The severest justice may not always be the best policy.  The principle of seizing and appropriating the property of the persons embraced within these sections is certainly not very objectionable, but a justly discriminating application of it would be very difficult and, to a great extent, impossible.  And would it not be wise to place a power of remission somewhere, so that these persons may know they have something to lose by persisting and something to gain by desisting?</w:t>
      </w:r>
    </w:p>
    <w:p>
      <w:pPr>
        <w:widowControl w:val="on"/>
        <w:pBdr/>
        <w:spacing w:before="240" w:after="240" w:line="240" w:lineRule="auto"/>
        <w:ind w:left="0" w:right="0"/>
        <w:jc w:val="left"/>
      </w:pPr>
      <w:r>
        <w:rPr>
          <w:color w:val="000000"/>
          <w:sz w:val="24"/>
          <w:szCs w:val="24"/>
        </w:rPr>
        <w:t xml:space="preserve">[A man without hope is a most dangerous man—­he has nothing to lose!]</w:t>
      </w:r>
    </w:p>
    <w:p>
      <w:pPr>
        <w:widowControl w:val="on"/>
        <w:pBdr/>
        <w:spacing w:before="240" w:after="240" w:line="240" w:lineRule="auto"/>
        <w:ind w:left="0" w:right="0"/>
        <w:jc w:val="left"/>
      </w:pPr>
      <w:r>
        <w:rPr>
          <w:color w:val="000000"/>
          <w:sz w:val="24"/>
          <w:szCs w:val="24"/>
        </w:rPr>
        <w:t xml:space="preserve">I am not sure whether such power of remission is or is not in section thirteen.  Without any special act of Congress, I think our military commanders, when—­in military phrase, “they are within the enemy’s country,” should, in an orderly manner, seize and use whatever of real or personal property may be necessary or convenient for their commands; at the same time preserving, in some way, the evidence of what they do.</w:t>
      </w:r>
    </w:p>
    <w:p>
      <w:pPr>
        <w:widowControl w:val="on"/>
        <w:pBdr/>
        <w:spacing w:before="240" w:after="240" w:line="240" w:lineRule="auto"/>
        <w:ind w:left="0" w:right="0"/>
        <w:jc w:val="left"/>
      </w:pPr>
      <w:r>
        <w:rPr>
          <w:color w:val="000000"/>
          <w:sz w:val="24"/>
          <w:szCs w:val="24"/>
        </w:rPr>
        <w:t xml:space="preserve">What I have said in regard to slaves, while commenting on the first and second sections, is applicable to the ninth, with the difference that no provision is made in the whole act for determining whether a particular individual slave does or does not fall within the classes defined in that section.  He is to be free upon certain conditions but whether those conditions do or do not pertain to him no mode of ascertaining is provided.  This could be easily supplied.</w:t>
      </w:r>
    </w:p>
    <w:p>
      <w:pPr>
        <w:widowControl w:val="on"/>
        <w:pBdr/>
        <w:spacing w:before="240" w:after="240" w:line="240" w:lineRule="auto"/>
        <w:ind w:left="0" w:right="0"/>
        <w:jc w:val="left"/>
      </w:pPr>
      <w:r>
        <w:rPr>
          <w:color w:val="000000"/>
          <w:sz w:val="24"/>
          <w:szCs w:val="24"/>
        </w:rPr>
        <w:t xml:space="preserve">To the tenth section I make no objection.  The oath therein required seems to be proper, and the remainder of the section is substantially identical with a law already existing.</w:t>
      </w:r>
    </w:p>
    <w:p>
      <w:pPr>
        <w:widowControl w:val="on"/>
        <w:pBdr/>
        <w:spacing w:before="240" w:after="240" w:line="240" w:lineRule="auto"/>
        <w:ind w:left="0" w:right="0"/>
        <w:jc w:val="left"/>
      </w:pPr>
      <w:r>
        <w:rPr>
          <w:color w:val="000000"/>
          <w:sz w:val="24"/>
          <w:szCs w:val="24"/>
        </w:rPr>
        <w:t xml:space="preserve">The eleventh section simply assumes to confer discretionary power upon the executive.  Without the law, I have no hesitation to go as far in the direction indicated as I may at any time deem expedient.  And I am ready to say now—­I think it is proper for our military commanders to employ, as laborers, as many persons of African descent as can be used to advantage.</w:t>
      </w:r>
    </w:p>
    <w:p>
      <w:pPr>
        <w:widowControl w:val="on"/>
        <w:pBdr/>
        <w:spacing w:before="240" w:after="240" w:line="240" w:lineRule="auto"/>
        <w:ind w:left="0" w:right="0"/>
        <w:jc w:val="left"/>
      </w:pPr>
      <w:r>
        <w:rPr>
          <w:color w:val="000000"/>
          <w:sz w:val="24"/>
          <w:szCs w:val="24"/>
        </w:rPr>
        <w:t xml:space="preserve">The twelfth and thirteenth sections are something better than unobjectionable; and the fourteenth is entirely proper, if all other parts of the act shall stand.</w:t>
      </w:r>
    </w:p>
    <w:p>
      <w:pPr>
        <w:widowControl w:val="on"/>
        <w:pBdr/>
        <w:spacing w:before="240" w:after="240" w:line="240" w:lineRule="auto"/>
        <w:ind w:left="0" w:right="0"/>
        <w:jc w:val="left"/>
      </w:pPr>
      <w:r>
        <w:rPr>
          <w:color w:val="000000"/>
          <w:sz w:val="24"/>
          <w:szCs w:val="24"/>
        </w:rPr>
        <w:t xml:space="preserve">That to which I chiefly object pervades most parts of the act, but more distinctly appears in the first, second, seventh, and eighth sections.  It is the sum of those provisions which results in the divesting of title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For the causes of treason and ingredients of treason, not amounting to the full crime, it declares forfeiture extending beyond the lives of the guilty parties; whereas the Constitution of the United States declares that “no attainder of treason shall work corruption of blood or forfeiture except during the life of the person attainted.”  True, there is to be no formal attainder in this case; still, I think the greater punishment cannot be constitutionally inflicted, in a different form, for the same offence.</w:t>
      </w:r>
    </w:p>
    <w:p>
      <w:pPr>
        <w:widowControl w:val="on"/>
        <w:pBdr/>
        <w:spacing w:before="240" w:after="240" w:line="240" w:lineRule="auto"/>
        <w:ind w:left="0" w:right="0"/>
        <w:jc w:val="left"/>
      </w:pPr>
      <w:r>
        <w:rPr>
          <w:color w:val="000000"/>
          <w:sz w:val="24"/>
          <w:szCs w:val="24"/>
        </w:rPr>
        <w:t xml:space="preserve">With great respect I am constrained to say I think this feature of the act is unconstitutional.  It would not be difficult to modify it.</w:t>
      </w:r>
    </w:p>
    <w:p>
      <w:pPr>
        <w:widowControl w:val="on"/>
        <w:pBdr/>
        <w:spacing w:before="240" w:after="240" w:line="240" w:lineRule="auto"/>
        <w:ind w:left="0" w:right="0"/>
        <w:jc w:val="left"/>
      </w:pPr>
      <w:r>
        <w:rPr>
          <w:color w:val="000000"/>
          <w:sz w:val="24"/>
          <w:szCs w:val="24"/>
        </w:rPr>
        <w:t xml:space="preserve">I may remark that the provision of the Constitution, put in language borrowed from Great Britain, applies only in this country, as I understand, to real or landed estate.</w:t>
      </w:r>
    </w:p>
    <w:p>
      <w:pPr>
        <w:widowControl w:val="on"/>
        <w:pBdr/>
        <w:spacing w:before="240" w:after="240" w:line="240" w:lineRule="auto"/>
        <w:ind w:left="0" w:right="0"/>
        <w:jc w:val="left"/>
      </w:pPr>
      <w:r>
        <w:rPr>
          <w:color w:val="000000"/>
          <w:sz w:val="24"/>
          <w:szCs w:val="24"/>
        </w:rPr>
        <w:t xml:space="preserve">Again, this act in rem forfeits property for the ingredients of treason without a conviction of the supposed criminal, or a personal hearing given him in any proceeding.  That we may not touch property lying within our reach, because we cannot give personal notice to an owner who is absent endeavoring to destroy the government, is certainly not satisfactory.  Still, the owner may not be thus engaged; and I think a reasonable time should be provided for such parties to appear and have personal hearings.  Similar provisions are not uncommon in connection with proceedings in rem.</w:t>
      </w:r>
    </w:p>
    <w:p>
      <w:pPr>
        <w:widowControl w:val="on"/>
        <w:pBdr/>
        <w:spacing w:before="240" w:after="240" w:line="240" w:lineRule="auto"/>
        <w:ind w:left="0" w:right="0"/>
        <w:jc w:val="left"/>
      </w:pPr>
      <w:r>
        <w:rPr>
          <w:color w:val="000000"/>
          <w:sz w:val="24"/>
          <w:szCs w:val="24"/>
        </w:rPr>
        <w:t xml:space="preserve">For the reasons stated, I return the bill to the House in which it originated.</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D.C., July 21,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This is Monday.  I hope to be able to tell you on Thursday what is to be done with Burnside.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IN REGARD TO BEHAVIOR OF ALIENS WAR DEPARTMENT, ADJUTANT-GENERAL’S OFFICE,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July 21, 1862.</w:t>
      </w:r>
    </w:p>
    <w:p>
      <w:pPr>
        <w:widowControl w:val="on"/>
        <w:pBdr/>
        <w:spacing w:before="240" w:after="240" w:line="240" w:lineRule="auto"/>
        <w:ind w:left="0" w:right="0"/>
        <w:jc w:val="left"/>
      </w:pPr>
      <w:r>
        <w:rPr>
          <w:color w:val="000000"/>
          <w:sz w:val="24"/>
          <w:szCs w:val="24"/>
        </w:rPr>
        <w:t xml:space="preserve">The following order has been received from the President of the</w:t>
      </w:r>
      <w:r>
        <w:rPr>
          <w:color w:val="000000"/>
          <w:sz w:val="24"/>
          <w:szCs w:val="24"/>
        </w:rPr>
        <w:br/>
        <w:t xml:space="preserve">United States: </w:t>
      </w:r>
    </w:p>
    <w:p>
      <w:pPr>
        <w:widowControl w:val="on"/>
        <w:pBdr/>
        <w:spacing w:before="240" w:after="240" w:line="240" w:lineRule="auto"/>
        <w:ind w:left="0" w:right="0"/>
        <w:jc w:val="left"/>
      </w:pPr>
      <w:r>
        <w:rPr>
          <w:color w:val="000000"/>
          <w:sz w:val="24"/>
          <w:szCs w:val="24"/>
        </w:rPr>
        <w:t xml:space="preserve">Representations have been made to the President by the ministers of various foreign powers in amity with the United States that subjects of such powers have during the present insurrection been obliged or required by military authorities to take an oath of general or qualified allegiance to this government.  It is the duty of all aliens residing in the United States to submit to and obey the laws and respect the authority of the government.  For any proceeding or conduct inconsistent with this obligation and subversive of that authority they may rightfully be subjected to military restraints when this may be necessary.  But they cannot be required to take an oath of allegiance to this government, because it conflicts with the duty they owe to their own sovereigns.  All such obligations heretofore taken are therefore remitted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annulled.  Military commanders will abstain from imposing similar obligations in future, and will in lieu thereof adopt such other restraints of the character indicated as they shall find necessary, convenient, and effectual for the public safety.  It is further directed that whenever any order shall be made affecting the personal liberty of an alien reports of the same and of the causes thereof shall be made to the War Department for the consideration of the Department of State.
</w:t>
      </w:r>
    </w:p>
    <w:p>
      <w:pPr>
        <w:widowControl w:val="on"/>
        <w:pBdr/>
        <w:spacing w:before="240" w:after="240" w:line="240" w:lineRule="auto"/>
        <w:ind w:left="0" w:right="0"/>
        <w:jc w:val="left"/>
      </w:pPr>
      <w:r>
        <w:rPr>
          <w:color w:val="000000"/>
          <w:sz w:val="24"/>
          <w:szCs w:val="24"/>
        </w:rPr>
        <w:t xml:space="preserve">By order of the Secretary of War: </w:t>
      </w:r>
      <w:r>
        <w:rPr>
          <w:color w:val="000000"/>
          <w:sz w:val="24"/>
          <w:szCs w:val="24"/>
        </w:rPr>
        <w:br/>
        <w:t xml:space="preserve">L. </w:t>
      </w:r>
      <w:r>
        <w:rPr>
          <w:i/>
          <w:color w:val="000000"/>
          <w:sz w:val="24"/>
          <w:szCs w:val="24"/>
        </w:rPr>
        <w:t xml:space="preserve">Thomas</w:t>
      </w:r>
      <w:r>
        <w:rPr>
          <w:color w:val="000000"/>
          <w:sz w:val="24"/>
          <w:szCs w:val="24"/>
        </w:rPr>
        <w:t xml:space="preserve">, Adjutant-General.</w:t>
      </w:r>
    </w:p>
    <w:p>
      <w:pPr>
        <w:keepNext w:val="on"/>
        <w:widowControl w:val="on"/>
        <w:pBdr/>
        <w:spacing w:before="299" w:after="299" w:line="240" w:lineRule="auto"/>
        <w:ind w:left="0" w:right="0"/>
        <w:jc w:val="left"/>
        <w:outlineLvl w:val="1"/>
      </w:pPr>
      <w:r>
        <w:rPr>
          <w:b/>
          <w:color w:val="000000"/>
          <w:sz w:val="36"/>
          <w:szCs w:val="36"/>
        </w:rPr>
        <w:t xml:space="preserve">ORDER AUTHORIZING EMPLOYMENT OF “CONTRABANDS.”</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July 22, 1862.</w:t>
      </w:r>
    </w:p>
    <w:p>
      <w:pPr>
        <w:widowControl w:val="on"/>
        <w:pBdr/>
        <w:spacing w:before="240" w:after="240" w:line="240" w:lineRule="auto"/>
        <w:ind w:left="0" w:right="0"/>
        <w:jc w:val="left"/>
      </w:pPr>
      <w:r>
        <w:rPr>
          <w:color w:val="000000"/>
          <w:sz w:val="24"/>
          <w:szCs w:val="24"/>
        </w:rPr>
        <w:t xml:space="preserve">Ordered:  1.  That military commanders within the States of Virginia, South Carolina, Georgia, Florida, Alabama, Mississippi, Louisiana, Texas, and Arkansas in an orderly manner seize and use any property, real or personal, which may be necessary or convenient for their several commands as supplies or for other military purposes; and that while property may be destroyed for proper military objects, none shall be destroyed in wantonness or malice.</w:t>
      </w:r>
    </w:p>
    <w:p>
      <w:pPr>
        <w:widowControl w:val="on"/>
        <w:pBdr/>
        <w:spacing w:before="240" w:after="240" w:line="240" w:lineRule="auto"/>
        <w:ind w:left="0" w:right="0"/>
        <w:jc w:val="left"/>
      </w:pPr>
      <w:r>
        <w:rPr>
          <w:color w:val="000000"/>
          <w:sz w:val="24"/>
          <w:szCs w:val="24"/>
        </w:rPr>
        <w:t xml:space="preserve">2.  That military and naval commanders shall employ as laborers within and from said States so many persons of African descent as can be advantageously used for military or naval purposes, giving them reasonable wages for their labor.</w:t>
      </w:r>
    </w:p>
    <w:p>
      <w:pPr>
        <w:widowControl w:val="on"/>
        <w:pBdr/>
        <w:spacing w:before="240" w:after="240" w:line="240" w:lineRule="auto"/>
        <w:ind w:left="0" w:right="0"/>
        <w:jc w:val="left"/>
      </w:pPr>
      <w:r>
        <w:rPr>
          <w:color w:val="000000"/>
          <w:sz w:val="24"/>
          <w:szCs w:val="24"/>
        </w:rPr>
        <w:t xml:space="preserve">3.  That as to both property and persons of African descent accounts shall be kept sufficiently accurate and in detail to show quantities and amounts and from whom both property and such persons shall have come, as a basis upon which compensation can be made in proper cases; and the several departments of this government shall attend to and perform their appropriate parts toward the execution of these orders.</w:t>
      </w:r>
    </w:p>
    <w:p>
      <w:pPr>
        <w:widowControl w:val="on"/>
        <w:pBdr/>
        <w:spacing w:before="240" w:after="240" w:line="240" w:lineRule="auto"/>
        <w:ind w:left="0" w:right="0"/>
        <w:jc w:val="left"/>
      </w:pPr>
      <w:r>
        <w:rPr>
          <w:color w:val="000000"/>
          <w:sz w:val="24"/>
          <w:szCs w:val="24"/>
        </w:rPr>
        <w:t xml:space="preserve">By order of the President: </w:t>
      </w:r>
      <w:r>
        <w:rPr>
          <w:i/>
          <w:color w:val="000000"/>
          <w:sz w:val="24"/>
          <w:szCs w:val="24"/>
        </w:rPr>
        <w:b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keepNext w:val="on"/>
        <w:widowControl w:val="on"/>
        <w:pBdr/>
        <w:spacing w:before="299" w:after="299" w:line="240" w:lineRule="auto"/>
        <w:ind w:left="0" w:right="0"/>
        <w:jc w:val="left"/>
        <w:outlineLvl w:val="1"/>
      </w:pPr>
      <w:r>
        <w:rPr>
          <w:b/>
          <w:color w:val="000000"/>
          <w:sz w:val="36"/>
          <w:szCs w:val="36"/>
        </w:rPr>
        <w:t xml:space="preserve">WARNING TO REBEL SYMPATHIZERS</w:t>
      </w:r>
    </w:p>
    <w:p>
      <w:pPr>
        <w:widowControl w:val="on"/>
        <w:pBdr/>
        <w:spacing w:before="240" w:after="240" w:line="240" w:lineRule="auto"/>
        <w:ind w:left="0" w:right="0"/>
        <w:jc w:val="left"/>
      </w:pPr>
      <w:r>
        <w:rPr>
          <w:i/>
          <w:color w:val="000000"/>
          <w:sz w:val="24"/>
          <w:szCs w:val="24"/>
        </w:rPr>
        <w:t xml:space="preserve">Proclamation</w:t>
      </w:r>
      <w:r>
        <w:rPr>
          <w:color w:val="000000"/>
          <w:sz w:val="24"/>
          <w:szCs w:val="24"/>
        </w:rPr>
        <w:t xml:space="preserve">, </w:t>
      </w:r>
      <w:r>
        <w:rPr>
          <w:i/>
          <w:color w:val="000000"/>
          <w:sz w:val="24"/>
          <w:szCs w:val="24"/>
        </w:rPr>
        <w:t xml:space="preserve">July</w:t>
      </w:r>
      <w:r>
        <w:rPr>
          <w:color w:val="000000"/>
          <w:sz w:val="24"/>
          <w:szCs w:val="24"/>
        </w:rPr>
        <w:t xml:space="preserve"> 25, 1862.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In pursuance of the sixth section of the act of Congress entitled “An act to suppress insurrection and to punish treason and rebellion, to seize and confiscate property of rebels, and for other purposes,” approved July 17, 1862, and which act and the joint resolution explanatory thereof are herewith published, I, Abraham Lincoln, President of the United States, do hereby proclaim to and warn all persons within the contemplation of said sixth section to cease participating in, aiding, countenancing, or abetting the existing rebellion or any rebellion against the Government of the United States and to return to their proper allegiance to the United States, on pain of the forfeitures and seizures as within and by said sixth section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twenty-fifth day of July, A.D. 1862, and of the independence of the United States the eighty-seventh.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HOLD MY HAND WHILST THE ENEMY STABS ME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REVERDY </w:t>
      </w:r>
      <w:r>
        <w:rPr>
          <w:i/>
          <w:color w:val="000000"/>
          <w:sz w:val="24"/>
          <w:szCs w:val="24"/>
        </w:rPr>
        <w:t xml:space="preserve">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(Private.)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July 26,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REVERDY </w:t>
      </w:r>
      <w:r>
        <w:rPr>
          <w:i/>
          <w:color w:val="000000"/>
          <w:sz w:val="24"/>
          <w:szCs w:val="24"/>
        </w:rPr>
        <w:t xml:space="preserve">Johnson</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My</w:t>
      </w:r>
      <w:r>
        <w:rPr>
          <w:rFonts w:ascii="fixed" w:hAnsi="fixed" w:cs="fixed"/>
          <w:color w:val="000000"/>
          <w:sz w:val="24"/>
          <w:szCs w:val="24"/>
        </w:rPr>
        <w:t xml:space="preserve"> </w:t>
      </w:r>
      <w:r>
        <w:rPr>
          <w:rFonts w:ascii="fixed" w:hAnsi="fixed" w:cs="fixed"/>
          <w:i/>
          <w:color w:val="000000"/>
          <w:sz w:val="24"/>
          <w:szCs w:val="24"/>
        </w:rPr>
        <w:t xml:space="preserve">dear</w:t>
      </w:r>
      <w:r>
        <w:rPr>
          <w:rFonts w:ascii="fixed" w:hAnsi="fixed" w:cs="fixed"/>
          <w:color w:val="000000"/>
          <w:sz w:val="24"/>
          <w:szCs w:val="24"/>
        </w:rPr>
        <w:t xml:space="preserve"> </w:t>
      </w:r>
      <w:r>
        <w:rPr>
          <w:rFonts w:ascii="fixed" w:hAnsi="fixed" w:cs="fixed"/>
          <w:i/>
          <w:color w:val="000000"/>
          <w:sz w:val="24"/>
          <w:szCs w:val="24"/>
        </w:rPr>
        <w:t xml:space="preserve">sir</w:t>
      </w:r>
      <w:r>
        <w:rPr>
          <w:rFonts w:ascii="fixed" w:hAnsi="fixed" w:cs="fixed"/>
          <w:color w:val="000000"/>
          <w:sz w:val="24"/>
          <w:szCs w:val="24"/>
        </w:rPr>
        <w:t xml:space="preserve">:--Yours of the 16th is received...........
</w:t>
      </w:r>
    </w:p>
    <w:p>
      <w:pPr>
        <w:widowControl w:val="on"/>
        <w:pBdr/>
        <w:spacing w:before="240" w:after="240" w:line="240" w:lineRule="auto"/>
        <w:ind w:left="0" w:right="0"/>
        <w:jc w:val="left"/>
      </w:pPr>
      <w:r>
        <w:rPr>
          <w:color w:val="000000"/>
          <w:sz w:val="24"/>
          <w:szCs w:val="24"/>
        </w:rPr>
        <w:t xml:space="preserve">You are ready to say I apply to friends what is due only to enemies.  I distrust the wisdom if not the sincerity of friends who would hold my hands while my enemies stab me.  This appeal of professed friends has paralyzed me more in this struggle than any other one thing.  You remember telling me, the day after the Baltimore mob in April, 1861, that it would crush all Union feeling in Maryland for me to attempt bringing troops over Maryland soil to Washington.  I brought the troops notwithstanding, and yet there was Union feeling enough left to elect a Legislature the next autumn, which in turn elected a very excellent Union United States senator!  I am a patient man—­always willing to forgive on the Christian terms of repentance, and also to give ample time for repentance.  Still, I must save this government, if possible.  What I cannot do, of course, I will not do; but it may as well be understood, once for all, that I shall not surrender this game leaving any available card unplayed.</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Cuthbert</w:t>
      </w:r>
      <w:r>
        <w:rPr>
          <w:color w:val="000000"/>
          <w:sz w:val="24"/>
          <w:szCs w:val="24"/>
        </w:rPr>
        <w:t xml:space="preserve"> BULLITT. </w:t>
      </w:r>
      <w:r>
        <w:rPr>
          <w:color w:val="000000"/>
          <w:sz w:val="24"/>
          <w:szCs w:val="24"/>
        </w:rPr>
        <w:br/>
        <w:t xml:space="preserve">(Private.)</w:t>
      </w:r>
      <w:r>
        <w:rPr>
          <w:i/>
          <w:color w:val="000000"/>
          <w:sz w:val="24"/>
          <w:szCs w:val="24"/>
        </w:rPr>
        <w:br/>
        <w:t xml:space="preserve">Washington</w:t>
      </w:r>
      <w:r>
        <w:rPr>
          <w:color w:val="000000"/>
          <w:sz w:val="24"/>
          <w:szCs w:val="24"/>
        </w:rPr>
        <w:t xml:space="preserve">, D. C., July 28, 1862.</w:t>
      </w:r>
    </w:p>
    <w:p>
      <w:pPr>
        <w:widowControl w:val="on"/>
        <w:pBdr/>
        <w:spacing w:before="240" w:after="240" w:line="240" w:lineRule="auto"/>
        <w:ind w:left="0" w:right="0"/>
        <w:jc w:val="left"/>
      </w:pPr>
      <w:r>
        <w:rPr>
          <w:i/>
          <w:color w:val="000000"/>
          <w:sz w:val="24"/>
          <w:szCs w:val="24"/>
        </w:rPr>
        <w:t xml:space="preserve">Cuthbert</w:t>
      </w:r>
      <w:r>
        <w:rPr>
          <w:color w:val="000000"/>
          <w:sz w:val="24"/>
          <w:szCs w:val="24"/>
        </w:rPr>
        <w:t xml:space="preserve"> BULLITT, Esq., New Orleans, Louisiana.</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:—­The copy of a letter addressed to yourself by Mr. Thomas J. Durant has been shown to me.  The writer appears to be an able, a dispassionate, and an entirely sincere man.  The first part of the letter is devoted to an effort to show that the secession ordinance of Louisiana was adopted against the will of a majority of the people.  This is probably true, and in that fact may be found some instruction.  Why did they allow the ordinance to go into effect?  Why did they not assert themselves?  Why stand passive and allow themselves to be trodden down by minority?  Why did they not hold popular meetings and have a convention of their own to express and enforce the true sentiment of the State?  If preorganization was against them then, why not do this now that the United States army is present to protect them?  The paralysis—­the dead palsy—­of the government in this whole struggle is that this class of men will do nothing for the government, nothing for themselves, except demanding that the government shall not strike its open enemies, lest they be struck by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Mr. Durant complains that in various ways the relation of master and slave is disturbed by the presence of our army, and he considers it particularly vexatious that this, in part, is done under cover of an act of Congress, while constitutional guaranties are suspended on the plea of military necessity.  The truth is, that what is done and omitted about slaves is done and omitted on the same military necessity.  It is a military necessity to have men and money; and we can get neither in sufficient numbers or amounts if we keep from or drive from our lines slaves coming to them.  Mr. Durant cannot be ignorant of the pressure in this direction, nor of my efforts to hold it within bounds till he and such as he shall have time to help themselves.</w:t>
      </w:r>
    </w:p>
    <w:p>
      <w:pPr>
        <w:widowControl w:val="on"/>
        <w:pBdr/>
        <w:spacing w:before="240" w:after="240" w:line="240" w:lineRule="auto"/>
        <w:ind w:left="0" w:right="0"/>
        <w:jc w:val="left"/>
      </w:pPr>
      <w:r>
        <w:rPr>
          <w:color w:val="000000"/>
          <w:sz w:val="24"/>
          <w:szCs w:val="24"/>
        </w:rPr>
        <w:t xml:space="preserve">I am not posted to speak understandingly on all the police regulations of which Mr. Durant complains.  If experience shows any one of them to be wrong, let them be set right.  I think I can perceive in the freedom of trade which Mr. Durant urges that he would relieve both friends and enemies from the pressure of the blockade.  By this he would serve the enemy more effectively than the enemy is able to serve himself.  I do not say or believe that to serve the enemy is the purpose, of Mr. Durant, or that he is conscious of any purpose other than national and patriotic ones.  Still, if there were a class of men who, having no choice of sides in the contest, were anxious only to have quiet and comfort for themselves while it rages, and to fall in with the victorious side at the end of it without loss to themselves, their advice as to the mode of conducting the contest would be precisely such as his is.  He speaks of no duty—­apparently thinks of none—­resting upon Union men.  He even thinks it injurious to the Union cause that they should be restrained in trade and passage without taking sides.  They are to touch neither a sail nor a pump, but to be merely passengers—­deadheads at that—­to be carried snug and dry throughout the storm, and safely landed right side up.  Nay, more:  even a mutineer is to go untouched, lest these sacred passengers receive an accidental wound.  Of course the rebellion will never be suppressed in Louisiana if the professed Union men there will neither help to do it nor permit the government to do it without their help.  Now, I think the true remedy is very different from what is suggested by Mr. Durant.  It does not lie in rounding the rough angles of the war, but in removing the necessity for the war.  The people of Louisiana who wish protection to person and property have but to reach forth their hands and take it.  Let them in good faith reinaugurate the national authority, and set up a State government conforming thereto under the Constitution.  They know how to do it and can have the protection of the army while doing it.  The army will be withdrawn so soon as such State government can dispense with its presence; and the people of the State can then, upon the old constitutional terms, govern themselves to their own liking.  This is very simple and easy.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If they will not do this—­if they prefer to hazard all for the sake of destroying the government—­it is for them to consider whether it is probable I will surrender the government to save them from losing all.  If they decline what I suggest, you scarcely need to ask what I will do.  What would you do in my position?  Would you drop the war where it is?  Or would you prosecute it in future with elder-stalk squirts charged with rose water?  Would you deal lighter blows rather than heavier ones?  Would you give up the contest, leaving any available means unapplied?  I am in no boastful mood.  I shall not do more than I can, and I shall do all I can, to save the government, which is my sworn duty as well as my personal inclination.  I shall do nothing in malice.  What I deal with is too vast for malicious dealing.</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LOYAL GOVERNORS.</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w:t>
      </w:r>
    </w:p>
    <w:p>
      <w:pPr>
        <w:widowControl w:val="on"/>
        <w:pBdr/>
        <w:spacing w:before="240" w:after="240" w:line="240" w:lineRule="auto"/>
        <w:ind w:left="0" w:right="0"/>
        <w:jc w:val="left"/>
      </w:pPr>
      <w:r>
        <w:rPr>
          <w:color w:val="000000"/>
          <w:sz w:val="24"/>
          <w:szCs w:val="24"/>
        </w:rPr>
        <w:t xml:space="preserve">July 28, 1862.</w:t>
      </w:r>
    </w:p>
    <w:p>
      <w:pPr>
        <w:widowControl w:val="on"/>
        <w:pBdr/>
        <w:spacing w:before="240" w:after="240" w:line="240" w:lineRule="auto"/>
        <w:ind w:left="0" w:right="0"/>
        <w:jc w:val="left"/>
      </w:pPr>
      <w:r>
        <w:rPr>
          <w:i/>
          <w:color w:val="000000"/>
          <w:sz w:val="24"/>
          <w:szCs w:val="24"/>
        </w:rPr>
        <w:t xml:space="preserve">Governors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loyal</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would be of great service here for us to know, as fully as you can tell, what progress is made and making in recruiting for old regiments in your State.  Also about what day the first regiments can move with you, what the second, what the third, and so on.  This information is important to us in making calculations.  Please give it as promptly and accurately as you call.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BROKEN EGGS CANNOT BE MENDED</w:t>
      </w:r>
    </w:p>
    <w:p>
      <w:pPr>
        <w:widowControl w:val="on"/>
        <w:pBdr/>
        <w:spacing w:before="240" w:after="240" w:line="240" w:lineRule="auto"/>
        <w:ind w:left="0" w:right="0"/>
        <w:jc w:val="left"/>
      </w:pPr>
      <w:r>
        <w:rPr>
          <w:i/>
          <w:color w:val="000000"/>
          <w:sz w:val="24"/>
          <w:szCs w:val="24"/>
        </w:rPr>
        <w:t xml:space="preserve">Extract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August</w:t>
      </w:r>
      <w:r>
        <w:rPr>
          <w:color w:val="000000"/>
          <w:sz w:val="24"/>
          <w:szCs w:val="24"/>
        </w:rPr>
        <w:t xml:space="preserve"> </w:t>
      </w:r>
      <w:r>
        <w:rPr>
          <w:i/>
          <w:color w:val="000000"/>
          <w:sz w:val="24"/>
          <w:szCs w:val="24"/>
        </w:rPr>
        <w:t xml:space="preserve">Belmont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July 31, 1862.</w:t>
      </w:r>
    </w:p>
    <w:p>
      <w:pPr>
        <w:widowControl w:val="on"/>
        <w:pBdr/>
        <w:spacing w:before="240" w:after="240" w:line="240" w:lineRule="auto"/>
        <w:ind w:left="0" w:right="0"/>
        <w:jc w:val="left"/>
      </w:pPr>
      <w:r>
        <w:rPr>
          <w:color w:val="000000"/>
          <w:sz w:val="24"/>
          <w:szCs w:val="24"/>
        </w:rPr>
        <w:t xml:space="preserve">Broken eggs cannot be mended; but Louisiana has nothing to do now but to take her place in the Union as it was, barring the already broken eggs.  The sooner she does so, the smaller will be the amount of that which will be past mending.  This government cannot much longer play a game in which it stakes all, and its enemies stake nothing.  Those enemies must understand that they cannot experiment for ten years trying to destroy the government, and if they fail, still come back into the Union unhurt.  If they expect in any contingency to ever have the Union as it was, I join with the writer in saying, “Now is the time.”</w:t>
      </w:r>
    </w:p>
    <w:p>
      <w:pPr>
        <w:widowControl w:val="on"/>
        <w:pBdr/>
        <w:spacing w:before="240" w:after="240" w:line="240" w:lineRule="auto"/>
        <w:ind w:left="0" w:right="0"/>
        <w:jc w:val="left"/>
      </w:pPr>
      <w:r>
        <w:rPr>
          <w:color w:val="000000"/>
          <w:sz w:val="24"/>
          <w:szCs w:val="24"/>
        </w:rPr>
        <w:t xml:space="preserve">How much better it would have been for the writer to have gone at this, under the protection of the army at New Orleans, than to have sat down in a closet writing complaining letters northward!</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COUNT GASPARIN.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August 4, 1863.</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count</w:t>
      </w:r>
      <w:r>
        <w:rPr>
          <w:color w:val="000000"/>
          <w:sz w:val="24"/>
          <w:szCs w:val="24"/>
        </w:rPr>
        <w:t xml:space="preserve"> A. </w:t>
      </w:r>
      <w:r>
        <w:rPr>
          <w:i/>
          <w:color w:val="000000"/>
          <w:sz w:val="24"/>
          <w:szCs w:val="24"/>
        </w:rPr>
        <w:t xml:space="preserve">De</w:t>
      </w:r>
      <w:r>
        <w:rPr>
          <w:color w:val="000000"/>
          <w:sz w:val="24"/>
          <w:szCs w:val="24"/>
        </w:rPr>
        <w:t xml:space="preserve"> GASPARIN.</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very acceptable letter, dated Orbe, Canton de Vaud, Switzerland, 18th of July, 1862, is received.  The moral effect was the worst of the affair before Richmond, and that has run its course downward.  We are now at a stand, and shall soon be rising again, as we hope.  I believe it is true that, in men and material, the enemy suffered more than we in that series of conflicts, while it is certain that he is less able to bear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With us every soldier is a man of character, and must be treated with more consideration than is customary in Europe.  Hence our great army, for slighter causes than could have prevailed there, has dwindled rapidly, bringing the necessity for a new call earlier than was anticipated.  We shall easily obtain the new levy, however.  Be not alarmed if you shall learn that we shall have resorted to a draft for part of this.  It seems strange even to me, but it is true, that the government is now pressed to this course by a popular demand.  Thousands who wish not to personally enter the service are nevertheless anxious to pay and send substitutes, provided they can have assurance that unwilling persons, similarly situated, will be compelled to do likewise.  Besides this, volunteers mostly choose to enter newly forming regiments, while drafted men can be sent to fill up the old ones, wherein man for man they are quite doubly as valuable.</w:t>
      </w:r>
    </w:p>
    <w:p>
      <w:pPr>
        <w:widowControl w:val="on"/>
        <w:pBdr/>
        <w:spacing w:before="240" w:after="240" w:line="240" w:lineRule="auto"/>
        <w:ind w:left="0" w:right="0"/>
        <w:jc w:val="left"/>
      </w:pPr>
      <w:r>
        <w:rPr>
          <w:color w:val="000000"/>
          <w:sz w:val="24"/>
          <w:szCs w:val="24"/>
        </w:rPr>
        <w:t xml:space="preserve">You ask, “Why is it that the North with her great armies so often is found with inferiority of numbers face to face with the armies of the South?” While I painfully know the fact, a military man, which I am not, would better answer the question.  The fact I know has not been overlooked, and I suppose the cause of its continuance lies mainly in the other facts that the enemy holds the interior and we the exterior lines, and that we operate where the people convey information to the enemy, while he operates where they convey none to us.</w:t>
      </w:r>
    </w:p>
    <w:p>
      <w:pPr>
        <w:widowControl w:val="on"/>
        <w:pBdr/>
        <w:spacing w:before="240" w:after="240" w:line="240" w:lineRule="auto"/>
        <w:ind w:left="0" w:right="0"/>
        <w:jc w:val="left"/>
      </w:pPr>
      <w:r>
        <w:rPr>
          <w:color w:val="000000"/>
          <w:sz w:val="24"/>
          <w:szCs w:val="24"/>
        </w:rPr>
        <w:t xml:space="preserve">I have received the volume and letter which you did me the honor of addressing to me, and for which please accept my sincere thanks.  You are much admired in America for the ability of your writings, and much loved for your generosity to us and your devotion to liberal principles generally.</w:t>
      </w:r>
    </w:p>
    <w:p>
      <w:pPr>
        <w:widowControl w:val="on"/>
        <w:pBdr/>
        <w:spacing w:before="240" w:after="240" w:line="240" w:lineRule="auto"/>
        <w:ind w:left="0" w:right="0"/>
        <w:jc w:val="left"/>
      </w:pPr>
      <w:r>
        <w:rPr>
          <w:color w:val="000000"/>
          <w:sz w:val="24"/>
          <w:szCs w:val="24"/>
        </w:rPr>
        <w:t xml:space="preserve">You are quite right as to the importance to us, for its bearing upon Europe, that we should achieve military successes, and the same is true for us at home as well as abroad.  Yet it seems unreasonable that a series of successes, extending through half a year, and clearing more than 100,000 square miles of country, should help us so little, while a single half-defeat should hurt us so much.  But let us be patient.</w:t>
      </w:r>
    </w:p>
    <w:p>
      <w:pPr>
        <w:widowControl w:val="on"/>
        <w:pBdr/>
        <w:spacing w:before="240" w:after="240" w:line="240" w:lineRule="auto"/>
        <w:ind w:left="0" w:right="0"/>
        <w:jc w:val="left"/>
      </w:pPr>
      <w:r>
        <w:rPr>
          <w:color w:val="000000"/>
          <w:sz w:val="24"/>
          <w:szCs w:val="24"/>
        </w:rPr>
        <w:t xml:space="preserve">I am very happy to know that my course has not conflicted with your judgment of propriety and policy I can only say that I have acted upon my best convictions, without selfishness or malice, and that by the help of God I shall continue to do so.</w:t>
      </w:r>
    </w:p>
    <w:p>
      <w:pPr>
        <w:widowControl w:val="on"/>
        <w:pBdr/>
        <w:spacing w:before="240" w:after="240" w:line="240" w:lineRule="auto"/>
        <w:ind w:left="0" w:right="0"/>
        <w:jc w:val="left"/>
      </w:pPr>
      <w:r>
        <w:rPr>
          <w:color w:val="000000"/>
          <w:sz w:val="24"/>
          <w:szCs w:val="24"/>
        </w:rPr>
        <w:t xml:space="preserve">Please be assured of my highest respect and esteem.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SPEECH AT A WAR MEETING,</w:t>
      </w:r>
    </w:p>
    <w:p>
      <w:pPr>
        <w:widowControl w:val="on"/>
        <w:pBdr/>
        <w:spacing w:before="240" w:after="240" w:line="240" w:lineRule="auto"/>
        <w:ind w:left="0" w:right="0"/>
        <w:jc w:val="left"/>
      </w:pPr>
      <w:r>
        <w:rPr>
          <w:b/>
          <w:color w:val="000000"/>
          <w:sz w:val="24"/>
          <w:szCs w:val="24"/>
        </w:rPr>
        <w:t xml:space="preserve">WASHINGTON, AUGUST 6, 1862</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 </w:t>
      </w:r>
      <w:r>
        <w:rPr>
          <w:i/>
          <w:color w:val="000000"/>
          <w:sz w:val="24"/>
          <w:szCs w:val="24"/>
        </w:rPr>
        <w:t xml:space="preserve">citizens</w:t>
      </w:r>
      <w:r>
        <w:rPr>
          <w:color w:val="000000"/>
          <w:sz w:val="24"/>
          <w:szCs w:val="24"/>
        </w:rPr>
        <w:t xml:space="preserve">:  I believe there is no precedent for my appearing before you on this occasion, but it is also true that there is no precedent for your being here yourselves, and I offer in justification of myself and of you that, upon examination, I have found nothing in the Constitution against it.  I, however, have an impression that; there are younger gentlemen who will entertain you better and better address your understanding than I will or could, and therefore I propose but to detain you a moment longer.  I am very little inclined on any occasion to say anything unless I hope to produce some good by it.  The only thing I think of just now not likely to be better said by some one else is a matter in which we have heard some other persons blamed for what I did myself There has been a very widespread attempt to have a quarrel between General McClellan and the Secretary of War Now, I occupy a position that enables me to believe that these two gentlemen are not nearly so deep in the quarrel as some presuming to be their friends.  General McClellan’s attitude is such that in the very selfishness of his nature he cannot but wish to be successful—­and I hope he will—­and the Secretary of War is precisely in the same situation.  If the military commanders in the field cannot be successful, not only the Secretary of War, but myself, for the time being the master of both, cannot but be failures.  I know General McClellan wishes to be successful, and I know he does not wish it any more than the Secretary of War for him, and both of them together no more than I wish it.  Sometimes we have a dispute about how many men General McClellan has had, and those who would disparage him say he has had a very large number, and those who would disparage the Secretary of War insist that General McClellan has had a very small number.  The basis for this is, there is always a wide difference, and on this occasion perhaps a wider one, between the grand total on McClellan’s rolls and the men actually fit for duty; and those who would disparage him talk of the grand total on paper, and those who would disparage the Secretary of War talk of those at present fit for duty.  General McClellan has sometimes asked for things that the Secretary of War did not give him.  General McClellan is not to blame for asking for what he wanted and needed, and the Secretary of War is not to blame for not giving when he had none to give.  And I say here, so far as I know, the Secretary of War has withheld no one thing at any time in my power to give him.  I have no accusation against him.  I believe he is a brave and able man, and I stand here, as justice requires me to do, to take upon myself what has been charged on the Secretary of War as withholding from him.  I have talked longer than I expected to do, and now I avail myself of my privilege of saying no more.</w:t>
      </w:r>
    </w:p>
    <w:p>
      <w:pPr>
        <w:keepNext w:val="on"/>
        <w:widowControl w:val="on"/>
        <w:pBdr/>
        <w:spacing w:before="299" w:after="299" w:line="240" w:lineRule="auto"/>
        <w:ind w:left="0" w:right="0"/>
        <w:jc w:val="left"/>
        <w:outlineLvl w:val="1"/>
      </w:pPr>
      <w:r>
        <w:rPr>
          <w:b/>
          <w:color w:val="000000"/>
          <w:sz w:val="36"/>
          <w:szCs w:val="36"/>
        </w:rPr>
        <w:t xml:space="preserve">TELEGRAM TO GOVERNOR ANDREW.</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D.C., August 12, 1862.</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Andrew</w:t>
      </w:r>
      <w:r>
        <w:rPr>
          <w:color w:val="000000"/>
          <w:sz w:val="24"/>
          <w:szCs w:val="24"/>
        </w:rPr>
        <w:t xml:space="preserve">, Boston, Mass.: </w:t>
      </w:r>
    </w:p>
    <w:p>
      <w:pPr>
        <w:widowControl w:val="on"/>
        <w:pBdr/>
        <w:spacing w:before="240" w:after="240" w:line="240" w:lineRule="auto"/>
        <w:ind w:left="0" w:right="0"/>
        <w:jc w:val="left"/>
      </w:pPr>
      <w:r>
        <w:rPr>
          <w:color w:val="000000"/>
          <w:sz w:val="24"/>
          <w:szCs w:val="24"/>
        </w:rPr>
        <w:t xml:space="preserve">Your despatch saying “I can’t get those regiments off because I can’t get quick work out of the V. S. disbursing officer and the paymaster” is received.  Please say to these gentlemen that if they do not work quickly I will make quick work with them.  In the name of all that is reasonable, how long does it take to pay a couple of regiments?  We were never more in need of the arrival of regiments than now—­even to-day.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CURTIN.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August 12, 1862.</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Curtin</w:t>
      </w:r>
      <w:r>
        <w:rPr>
          <w:color w:val="000000"/>
          <w:sz w:val="24"/>
          <w:szCs w:val="24"/>
        </w:rPr>
        <w:t xml:space="preserve">, Harrisburg, Penn.: </w:t>
      </w:r>
    </w:p>
    <w:p>
      <w:pPr>
        <w:widowControl w:val="on"/>
        <w:pBdr/>
        <w:spacing w:before="240" w:after="240" w:line="240" w:lineRule="auto"/>
        <w:ind w:left="0" w:right="0"/>
        <w:jc w:val="left"/>
      </w:pPr>
      <w:r>
        <w:rPr>
          <w:color w:val="000000"/>
          <w:sz w:val="24"/>
          <w:szCs w:val="24"/>
        </w:rPr>
        <w:t xml:space="preserve">It is very important for some regiments to arrive here at once.  What lack you from us?  What can we do to expedite matters?  Answer.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S. R. CURTIS.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August 12,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Curtis</w:t>
      </w:r>
      <w:r>
        <w:rPr>
          <w:color w:val="000000"/>
          <w:sz w:val="24"/>
          <w:szCs w:val="24"/>
        </w:rPr>
        <w:t xml:space="preserve">, St. Louis, Missouri: </w:t>
      </w:r>
    </w:p>
    <w:p>
      <w:pPr>
        <w:widowControl w:val="on"/>
        <w:pBdr/>
        <w:spacing w:before="240" w:after="240" w:line="240" w:lineRule="auto"/>
        <w:ind w:left="0" w:right="0"/>
        <w:jc w:val="left"/>
      </w:pPr>
      <w:r>
        <w:rPr>
          <w:color w:val="000000"/>
          <w:sz w:val="24"/>
          <w:szCs w:val="24"/>
        </w:rPr>
        <w:t xml:space="preserve">Would the completion of the railroad some distance farther in the direction of Springfield, Mo., be of any military advantage to you?  Please answer.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ADDRESS ON COLONIZATION TO A DEPUTATION OF COLORED MEN.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Thursday, August 14, 1862.</w:t>
      </w:r>
    </w:p>
    <w:p>
      <w:pPr>
        <w:widowControl w:val="on"/>
        <w:pBdr/>
        <w:spacing w:before="240" w:after="240" w:line="240" w:lineRule="auto"/>
        <w:ind w:left="0" w:right="0"/>
        <w:jc w:val="left"/>
      </w:pPr>
      <w:r>
        <w:rPr>
          <w:color w:val="000000"/>
          <w:sz w:val="24"/>
          <w:szCs w:val="24"/>
        </w:rPr>
        <w:t xml:space="preserve">This afternoon the President of the United States gave an audience to a committee of colored men at the White House.  They were introduced by Rev. J. Mitchell, Commissioner of Emigration, E. M. Thomas, the chairman, remarked that they were there by invitation to hear what the Executive had to say to them.</w:t>
      </w:r>
    </w:p>
    <w:p>
      <w:pPr>
        <w:widowControl w:val="on"/>
        <w:pBdr/>
        <w:spacing w:before="240" w:after="240" w:line="240" w:lineRule="auto"/>
        <w:ind w:left="0" w:right="0"/>
        <w:jc w:val="left"/>
      </w:pPr>
      <w:r>
        <w:rPr>
          <w:color w:val="000000"/>
          <w:sz w:val="24"/>
          <w:szCs w:val="24"/>
        </w:rPr>
        <w:t xml:space="preserve">Having all been seated, the President, after a few preliminary observations, informed them that a sum of money had been appropriated by Congress, and placed at his disposition, for the purpose of aiding the colonization, in some country, of the people, or a portion of them, of African descent, thereby making it his duty, as it had for a long time been his inclination, to favor that cause.  And why, he asked, should the people of your race be colonized, and where?  Why should they leave this country?  This is, perhaps, the first question for proper consideration.  You and we are different races.  We have between us a broader difference than exists between almost any other two races.  Whether it is right or wrong I need not discuss; but this physical difference is a great disadvantage to us both, as I think.  Your race suffer very greatly, many of them, by living among us, while ours suffer from your presence.  In a word, we suffer on each side.  If this is admitted, it affords a reason, at least, why we should be separated.  You here are free men, I suppose.</w:t>
      </w:r>
    </w:p>
    <w:p>
      <w:pPr>
        <w:widowControl w:val="on"/>
        <w:pBdr/>
        <w:spacing w:before="240" w:after="240" w:line="240" w:lineRule="auto"/>
        <w:ind w:left="0" w:right="0"/>
        <w:jc w:val="left"/>
      </w:pPr>
      <w:r>
        <w:rPr>
          <w:color w:val="000000"/>
          <w:sz w:val="24"/>
          <w:szCs w:val="24"/>
        </w:rPr>
        <w:t xml:space="preserve">[A voice—­“Yes, sir!”]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Perhaps you have long been free, or all your lives.  Your race are suffering, in my judgment, the greatest wrong inflicted on any people.  But even when you cease to be slaves, you are yet far removed from being placed on an equality with the white race.  You are cut off from many of the advantages which the other race enjoys.  The aspiration of men is to enjoy equality with the best when free, but on this broad continent not a single man of your race is made the equal of a single man of ours.  Go where you are treated the best, and the ban is still upon you.  I do not propose to discuss this, but to present it as a fact, with which we have to deal.  I cannot alter it if I would.  It is a fact about which we all think and feel alike, I and you.  We look to our condition.  Owing to the existence of the two races on this continent, I need not recount to you the effects upon white men, growing out of the institution of slavery.</w:t>
      </w:r>
    </w:p>
    <w:p>
      <w:pPr>
        <w:widowControl w:val="on"/>
        <w:pBdr/>
        <w:spacing w:before="240" w:after="240" w:line="240" w:lineRule="auto"/>
        <w:ind w:left="0" w:right="0"/>
        <w:jc w:val="left"/>
      </w:pPr>
      <w:r>
        <w:rPr>
          <w:color w:val="000000"/>
          <w:sz w:val="24"/>
          <w:szCs w:val="24"/>
        </w:rPr>
        <w:t xml:space="preserve">I believe in its general evil effects on the white race.  See our present condition—­the country engaged in war—­white men cutting one another’s throats—­none knowing how far it will extend—­and then consider what we know to be the truth:  But for your race among us there could not be war, although many men engaged on either side do not care for you one way or the other.  Nevertheless I repeat, without the institution of slavery and the colored race as a basis, the war could not have an existence.  It is better for us both, therefore, to be separated.  I know that there are free men among you, who, even if they could better their condition, are not as much inclined to go out of the country as those who, being slaves, could obtain their freedom on this condition.  I suppose one of the principal difficulties in the way of colonization is that the free colored man cannot see that his comfort would be advanced by it.  You may believe that you can live in </w:t>
      </w:r>
      <w:r>
        <w:rPr>
          <w:i/>
          <w:color w:val="000000"/>
          <w:sz w:val="24"/>
          <w:szCs w:val="24"/>
        </w:rPr>
        <w:t xml:space="preserve">Washington</w:t>
      </w:r>
      <w:r>
        <w:rPr>
          <w:color w:val="000000"/>
          <w:sz w:val="24"/>
          <w:szCs w:val="24"/>
        </w:rPr>
        <w:t xml:space="preserve">, or elsewhere in the United States, the remainder of your life, as easily, perhaps more so, than you can in any foreign Country; and hence you may come to the conclusion that you have nothing to do with the idea of going to a foreign country.</w:t>
      </w:r>
    </w:p>
    <w:p>
      <w:pPr>
        <w:widowControl w:val="on"/>
        <w:pBdr/>
        <w:spacing w:before="240" w:after="240" w:line="240" w:lineRule="auto"/>
        <w:ind w:left="0" w:right="0"/>
        <w:jc w:val="left"/>
      </w:pPr>
      <w:r>
        <w:rPr>
          <w:color w:val="000000"/>
          <w:sz w:val="24"/>
          <w:szCs w:val="24"/>
        </w:rPr>
        <w:t xml:space="preserve">This is (I speak in no unkind sense) an extremely selfish view of the case.  You ought to do something to help those who are not so fortunate as yourselves.  There is an unwillingness on the part of our people, harsh as it may be, for you free colored people to remain with us.  Now, if you could give a start to the white people, you would open a wide door for many to be made free.  If we deal with those who are not free at the beginning, and whose intellects are clouded by slavery, we have very poor material to start with.  If intelligent colored men, such as are before me, would move in this matter, much might be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exceedingly important that we have men at the beginning capable of thinking as white men, and not those who have been systematically oppressed.  There is much to encourage you.  For the sake of your race you should sacrifice something of your present comfort for the purpose of being as grand in that respect as the white people.  It is a cheering thought throughout life that something can be done to ameliorate the condition of those who have been subject to the hard usages of the world.  It is difficult to make a man miserable while he feels he is worthy of himself and claims kindred to the great God who made him.  In the American Revolutionary war sacrifices were made by men engaged in it, but they were cheered by the future.  General </w:t>
      </w:r>
      <w:r>
        <w:rPr>
          <w:i/>
          <w:color w:val="000000"/>
          <w:sz w:val="24"/>
          <w:szCs w:val="24"/>
        </w:rPr>
        <w:t xml:space="preserve">Washington</w:t>
      </w:r>
      <w:r>
        <w:rPr>
          <w:color w:val="000000"/>
          <w:sz w:val="24"/>
          <w:szCs w:val="24"/>
        </w:rPr>
        <w:t xml:space="preserve"> himself endured greater physical hardships than if he had remained a British subject, yet he was a happy man because he had engaged in benefiting his race, in doing something for the children of his neighbors, having none of his own.</w:t>
      </w:r>
    </w:p>
    <w:p>
      <w:pPr>
        <w:widowControl w:val="on"/>
        <w:pBdr/>
        <w:spacing w:before="240" w:after="240" w:line="240" w:lineRule="auto"/>
        <w:ind w:left="0" w:right="0"/>
        <w:jc w:val="left"/>
      </w:pPr>
      <w:r>
        <w:rPr>
          <w:color w:val="000000"/>
          <w:sz w:val="24"/>
          <w:szCs w:val="24"/>
        </w:rPr>
        <w:t xml:space="preserve">The colony of Liberia has been in existence a long time.  In a certain sense it is a success.  The old President of Liberia, Roberts, has just been with me—­the first time I ever saw him.  He says they have within the bounds of that colony between three and four hundred thousand people, or more than in some of our old States, such as Rhode Island or Delaware, or in some of our newer States, and less than in some of our larger ones.  They are not all American colonists or their descendants.  Something less than 12,000 have been sent thither from this country.  Many of the original settlers have died; yet, like people else-where, their offspring outnumber those deceased.  The question is, if the colored people are persuaded to go anywhere, why not there?</w:t>
      </w:r>
    </w:p>
    <w:p>
      <w:pPr>
        <w:widowControl w:val="on"/>
        <w:pBdr/>
        <w:spacing w:before="240" w:after="240" w:line="240" w:lineRule="auto"/>
        <w:ind w:left="0" w:right="0"/>
        <w:jc w:val="left"/>
      </w:pPr>
      <w:r>
        <w:rPr>
          <w:color w:val="000000"/>
          <w:sz w:val="24"/>
          <w:szCs w:val="24"/>
        </w:rPr>
        <w:t xml:space="preserve">One reason for unwillingness to do so is that some of you would rather remain within reach of the country of your nativity.  I do not know how much attachment you may have toward our race.  It does not strike me that you have the greatest reason to love them.  But still you are attached to them, at all events.</w:t>
      </w:r>
    </w:p>
    <w:p>
      <w:pPr>
        <w:widowControl w:val="on"/>
        <w:pBdr/>
        <w:spacing w:before="240" w:after="240" w:line="240" w:lineRule="auto"/>
        <w:ind w:left="0" w:right="0"/>
        <w:jc w:val="left"/>
      </w:pPr>
      <w:r>
        <w:rPr>
          <w:color w:val="000000"/>
          <w:sz w:val="24"/>
          <w:szCs w:val="24"/>
        </w:rPr>
        <w:t xml:space="preserve">The place I am thinking about for a colony is in Central America.  It is nearer to us than Liberia not much more than one fourth as far as Liberia, and within seven days’ run by steamers.  Unlike Liberia, it is a great line of travel—­it is a highway.  The country is a very excellent one for any people, and with great natural resources and advantages, and especially because of the similarity of climate with your native soil, thus being suited to your physical condition.  The particular place I have in view is to be a great highway from the Atlantic or Caribbean Sea to the Pacific Ocean, and this particular place has all the advantages for a colony.  On both sides there are harbors—­among the finest in the world.  Again, there is evidence of very rich coal-mines.  A certain amount of coal is valuable in any country.  Why I attach so much importance to coal is, it will afford an opportunity to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for immediate employment till they get ready to settle permanently in their homes.  If you take colonists where there is no good landing, there is a bad show; and so where there is nothing to cultivate and of which to make a farm.  But if something is started so that you can get your daily bread as soon as reach you there, it is a great advantage.  Coal land is the best thing I know of with which to commence an enterprise.  To return—­you have been talked to upon this subject, and told that a speculation is intended by gentlemen who have an interest in the country, including the coal-mines.  We have been mistaken all our lives if we do not know whites, as well as blacks, look to their self-interest.  Unless among those deficient of intellect, everybody you trade with makes something.  You meet with these things here and everywhere.  If such persons have what will be an advantage to them, the question is whether it cannot be made of advantage to you.  You are intelligent, and know that success does not so much depend on external help as on self-reliance.  Much, therefore, depends upon yourselves.  As to the coal-mines, I think I see the means available for your self-reliance.  I shall, if I get a sufficient number of you engaged, have provision made that you shall not be wronged.  If you will engage in the enterprise, I will spend some of the money intrusted to me.  I am not sure you will succeed.  The government may lose the money; but we cannot succeed unless we try, and we think with care we can succeed.  The political affairs in Central America are not in quite as satisfactory a condition as I wish.  There are contending factions in that quarter, but it is true all the factions are agreed alike on the subject of colonization, and want it, and are more generous than we are here.
</w:t>
      </w:r>
    </w:p>
    <w:p>
      <w:pPr>
        <w:widowControl w:val="on"/>
        <w:pBdr/>
        <w:spacing w:before="240" w:after="240" w:line="240" w:lineRule="auto"/>
        <w:ind w:left="0" w:right="0"/>
        <w:jc w:val="left"/>
      </w:pPr>
      <w:r>
        <w:rPr>
          <w:color w:val="000000"/>
          <w:sz w:val="24"/>
          <w:szCs w:val="24"/>
        </w:rPr>
        <w:t xml:space="preserve">To your colored race they have no objection I would endeavor to have you made the equals, and have the best assurance that you should be the equals, of the best.</w:t>
      </w:r>
    </w:p>
    <w:p>
      <w:pPr>
        <w:widowControl w:val="on"/>
        <w:pBdr/>
        <w:spacing w:before="240" w:after="240" w:line="240" w:lineRule="auto"/>
        <w:ind w:left="0" w:right="0"/>
        <w:jc w:val="left"/>
      </w:pPr>
      <w:r>
        <w:rPr>
          <w:color w:val="000000"/>
          <w:sz w:val="24"/>
          <w:szCs w:val="24"/>
        </w:rPr>
        <w:t xml:space="preserve">The practical thing I want to ascertain is whether I can get a number of able-bodied men, with their wives and children, who are willing to go when I present evidence of encouragement and protection.  Could I get a hundred tolerably intelligent men, with their wives and children, and able to “cut their own fodder,” so to speak?  Can I have fifty?  If I could find twenty-five able-bodied men, with a mixture of women and children—­good things in the family relation, I think,—­I could make a successful commencement.  I want you to let me know whether this can be done or not.  This is the practical part of my wish to see you.  These are subjects of very great importance, worthy of a month’s study, instead of a speech delivered in an hour.  I ask you, then, to consider seriously, not pertaining to yourselves merely, nor for your race and ours for the present time, but as one of the things, if successfully managed, the good of mankind—­not confined to the present generation, but as</w:t>
      </w:r>
    </w:p>
    <w:p>
      <w:pPr>
        <w:widowControl w:val="on"/>
        <w:pBdr/>
        <w:spacing w:before="240" w:after="240" w:line="240" w:lineRule="auto"/>
        <w:ind w:left="0" w:right="0"/>
        <w:jc w:val="left"/>
      </w:pPr>
      <w:r>
        <w:rPr>
          <w:color w:val="000000"/>
          <w:sz w:val="24"/>
          <w:szCs w:val="24"/>
        </w:rPr>
        <w:t xml:space="preserve">  “From age to age descends the lay</w:t>
      </w:r>
      <w:r>
        <w:rPr>
          <w:color w:val="000000"/>
          <w:sz w:val="24"/>
          <w:szCs w:val="24"/>
        </w:rPr>
        <w:br/>
        <w:t xml:space="preserve">   To millions yet to be,</w:t>
      </w:r>
      <w:r>
        <w:rPr>
          <w:color w:val="000000"/>
          <w:sz w:val="24"/>
          <w:szCs w:val="24"/>
        </w:rPr>
        <w:br/>
        <w:t xml:space="preserve">   Till far its echoes roll away</w:t>
      </w:r>
      <w:r>
        <w:rPr>
          <w:color w:val="000000"/>
          <w:sz w:val="24"/>
          <w:szCs w:val="24"/>
        </w:rPr>
        <w:br/>
        <w:t xml:space="preserve">   Into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above is merely given as the substance of the President’s remarks.</w:t>
      </w:r>
    </w:p>
    <w:p>
      <w:pPr>
        <w:widowControl w:val="on"/>
        <w:pBdr/>
        <w:spacing w:before="240" w:after="240" w:line="240" w:lineRule="auto"/>
        <w:ind w:left="0" w:right="0"/>
        <w:jc w:val="left"/>
      </w:pPr>
      <w:r>
        <w:rPr>
          <w:color w:val="000000"/>
          <w:sz w:val="24"/>
          <w:szCs w:val="24"/>
        </w:rPr>
        <w:t xml:space="preserve">The chairman of the delegation briefly replied that they would hold a consultation, and in a short time give an answer.</w:t>
      </w:r>
    </w:p>
    <w:p>
      <w:pPr>
        <w:widowControl w:val="on"/>
        <w:pBdr/>
        <w:spacing w:before="240" w:after="240" w:line="240" w:lineRule="auto"/>
        <w:ind w:left="0" w:right="0"/>
        <w:jc w:val="left"/>
      </w:pPr>
      <w:r>
        <w:rPr>
          <w:color w:val="000000"/>
          <w:sz w:val="24"/>
          <w:szCs w:val="24"/>
        </w:rPr>
        <w:t xml:space="preserve">The President said:  Take your full time-no hurry at all.</w:t>
      </w:r>
    </w:p>
    <w:p>
      <w:pPr>
        <w:widowControl w:val="on"/>
        <w:pBdr/>
        <w:spacing w:before="240" w:after="240" w:line="240" w:lineRule="auto"/>
        <w:ind w:left="0" w:right="0"/>
        <w:jc w:val="left"/>
      </w:pPr>
      <w:r>
        <w:rPr>
          <w:color w:val="000000"/>
          <w:sz w:val="24"/>
          <w:szCs w:val="24"/>
        </w:rPr>
        <w:t xml:space="preserve">The delegation then withdrew.</w:t>
      </w:r>
    </w:p>
    <w:p>
      <w:pPr>
        <w:keepNext w:val="on"/>
        <w:widowControl w:val="on"/>
        <w:pBdr/>
        <w:spacing w:before="299" w:after="299" w:line="240" w:lineRule="auto"/>
        <w:ind w:left="0" w:right="0"/>
        <w:jc w:val="left"/>
        <w:outlineLvl w:val="1"/>
      </w:pPr>
      <w:r>
        <w:rPr>
          <w:b/>
          <w:color w:val="000000"/>
          <w:sz w:val="36"/>
          <w:szCs w:val="36"/>
        </w:rPr>
        <w:t xml:space="preserve">TELEGRAM TO OFFICER AT CAMP CHASE, OHIO.</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August 14, 1862.</w:t>
      </w:r>
    </w:p>
    <w:p>
      <w:pPr>
        <w:widowControl w:val="on"/>
        <w:pBdr/>
        <w:spacing w:before="240" w:after="240" w:line="240" w:lineRule="auto"/>
        <w:ind w:left="0" w:right="0"/>
        <w:jc w:val="left"/>
      </w:pPr>
      <w:r>
        <w:rPr>
          <w:i/>
          <w:color w:val="000000"/>
          <w:sz w:val="24"/>
          <w:szCs w:val="24"/>
        </w:rPr>
        <w:t xml:space="preserve">Officer</w:t>
      </w:r>
      <w:r>
        <w:rPr>
          <w:color w:val="000000"/>
          <w:sz w:val="24"/>
          <w:szCs w:val="24"/>
        </w:rPr>
        <w:t xml:space="preserve"> in charge of Confederate prisoners at Camp Chase, Ohio: </w:t>
      </w:r>
    </w:p>
    <w:p>
      <w:pPr>
        <w:widowControl w:val="on"/>
        <w:pBdr/>
        <w:spacing w:before="240" w:after="240" w:line="240" w:lineRule="auto"/>
        <w:ind w:left="0" w:right="0"/>
        <w:jc w:val="left"/>
      </w:pPr>
      <w:r>
        <w:rPr>
          <w:color w:val="000000"/>
          <w:sz w:val="24"/>
          <w:szCs w:val="24"/>
        </w:rPr>
        <w:t xml:space="preserve">It is believed that a Dr. J. J. Williams is a prisoner in your charge, and if so tell him his wife is here and allow him to telegraph to her.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HIRAM BARNEY.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August 16,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Hiram</w:t>
      </w:r>
      <w:r>
        <w:rPr>
          <w:color w:val="000000"/>
          <w:sz w:val="24"/>
          <w:szCs w:val="24"/>
        </w:rPr>
        <w:t xml:space="preserve"> </w:t>
      </w:r>
      <w:r>
        <w:rPr>
          <w:i/>
          <w:color w:val="000000"/>
          <w:sz w:val="24"/>
          <w:szCs w:val="24"/>
        </w:rPr>
        <w:t xml:space="preserve">Barney</w:t>
      </w: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Mrs. L. has $1000 for the benefit of the hospitals and she will be obliged, and send the pay, if you will be so good as to select and send her $200 worth of good lemons and $100 worth of good oranges.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 OF INTRODUCTION.</w:t>
      </w:r>
    </w:p>
    <w:p>
      <w:pPr>
        <w:widowControl w:val="on"/>
        <w:pBdr/>
        <w:spacing w:before="240" w:after="240" w:line="240" w:lineRule="auto"/>
        <w:ind w:left="0" w:right="0"/>
        <w:jc w:val="left"/>
      </w:pPr>
      <w:r>
        <w:rPr>
          <w:color w:val="000000"/>
          <w:sz w:val="24"/>
          <w:szCs w:val="24"/>
        </w:rPr>
        <w:t xml:space="preserve">The Secretary of the Treasury and the Commissioner of Internal Revenue will please see Mr. Talcott, one of the best men there is, and, if any difference, one they would like better than they do me.</w:t>
      </w:r>
    </w:p>
    <w:p>
      <w:pPr>
        <w:widowControl w:val="on"/>
        <w:pBdr/>
        <w:spacing w:before="240" w:after="240" w:line="240" w:lineRule="auto"/>
        <w:ind w:left="0" w:right="0"/>
        <w:jc w:val="left"/>
      </w:pPr>
      <w:r>
        <w:rPr>
          <w:color w:val="000000"/>
          <w:sz w:val="24"/>
          <w:szCs w:val="24"/>
        </w:rPr>
        <w:t xml:space="preserve">August 18, 1862</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S. B. MOODY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br/>
        <w:t xml:space="preserve">August 18, 1862</w:t>
      </w:r>
    </w:p>
    <w:p>
      <w:pPr>
        <w:widowControl w:val="on"/>
        <w:pBdr/>
        <w:spacing w:before="240" w:after="240" w:line="240" w:lineRule="auto"/>
        <w:ind w:left="0" w:right="0"/>
        <w:jc w:val="left"/>
      </w:pPr>
      <w:r>
        <w:rPr>
          <w:color w:val="000000"/>
          <w:sz w:val="24"/>
          <w:szCs w:val="24"/>
        </w:rPr>
        <w:t xml:space="preserve">S. B. </w:t>
      </w:r>
      <w:r>
        <w:rPr>
          <w:i/>
          <w:color w:val="000000"/>
          <w:sz w:val="24"/>
          <w:szCs w:val="24"/>
        </w:rPr>
        <w:t xml:space="preserve">Moody</w:t>
      </w:r>
      <w:r>
        <w:rPr>
          <w:color w:val="000000"/>
          <w:sz w:val="24"/>
          <w:szCs w:val="24"/>
        </w:rPr>
        <w:t xml:space="preserve">, Springfield, Ill.: </w:t>
      </w:r>
    </w:p>
    <w:p>
      <w:pPr>
        <w:widowControl w:val="on"/>
        <w:pBdr/>
        <w:spacing w:before="240" w:after="240" w:line="240" w:lineRule="auto"/>
        <w:ind w:left="0" w:right="0"/>
        <w:jc w:val="left"/>
      </w:pPr>
      <w:r>
        <w:rPr>
          <w:color w:val="000000"/>
          <w:sz w:val="24"/>
          <w:szCs w:val="24"/>
        </w:rPr>
        <w:t xml:space="preserve">Which do you prefer—­commissary or quartermaster?  If appointed it must be without conditions.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Operator please send above for President. </w:t>
      </w:r>
      <w:r>
        <w:rPr>
          <w:i/>
          <w:color w:val="000000"/>
          <w:sz w:val="24"/>
          <w:szCs w:val="24"/>
        </w:rPr>
        <w:br/>
        <w:t xml:space="preserve">John</w:t>
      </w:r>
      <w:r>
        <w:rPr>
          <w:color w:val="000000"/>
          <w:sz w:val="24"/>
          <w:szCs w:val="24"/>
        </w:rPr>
        <w:t xml:space="preserve"> </w:t>
      </w:r>
      <w:r>
        <w:rPr>
          <w:i/>
          <w:color w:val="000000"/>
          <w:sz w:val="24"/>
          <w:szCs w:val="24"/>
        </w:rPr>
        <w:t xml:space="preserve">Hay</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Mrs. </w:t>
      </w:r>
      <w:r>
        <w:rPr>
          <w:i/>
          <w:color w:val="000000"/>
          <w:sz w:val="24"/>
          <w:szCs w:val="24"/>
        </w:rPr>
        <w:t xml:space="preserve">Preston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August 21, 1862.</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Margaret</w:t>
      </w:r>
      <w:r>
        <w:rPr>
          <w:color w:val="000000"/>
          <w:sz w:val="24"/>
          <w:szCs w:val="24"/>
        </w:rPr>
        <w:t xml:space="preserve"> </w:t>
      </w:r>
      <w:r>
        <w:rPr>
          <w:i/>
          <w:color w:val="000000"/>
          <w:sz w:val="24"/>
          <w:szCs w:val="24"/>
        </w:rPr>
        <w:t xml:space="preserve">Preston</w:t>
      </w:r>
      <w:r>
        <w:rPr>
          <w:color w:val="000000"/>
          <w:sz w:val="24"/>
          <w:szCs w:val="24"/>
        </w:rPr>
        <w:t xml:space="preserve">, Lexington, Ky.: </w:t>
      </w:r>
    </w:p>
    <w:p>
      <w:pPr>
        <w:widowControl w:val="on"/>
        <w:pBdr/>
        <w:spacing w:before="240" w:after="240" w:line="240" w:lineRule="auto"/>
        <w:ind w:left="0" w:right="0"/>
        <w:jc w:val="left"/>
      </w:pPr>
      <w:r>
        <w:rPr>
          <w:color w:val="000000"/>
          <w:sz w:val="24"/>
          <w:szCs w:val="24"/>
        </w:rPr>
        <w:t xml:space="preserve">Your despatch to Mrs. L. received yesterday.  She is not well.  Owing to her early and strong friendship for you, I would gladly oblige you, but I cannot absolutely do it.  If General Boyle and Hon. James Guthrie, one or both, in their discretion see fit to give you the passes, this is my authority to them for doing so.</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BURNSIDE OR GENERAL PARKE.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August 21.</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Parke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What news about arrival of troops?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 P. WATSON.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August 21, 1862.</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Gillet</w:t>
      </w:r>
      <w:r>
        <w:rPr>
          <w:color w:val="000000"/>
          <w:sz w:val="24"/>
          <w:szCs w:val="24"/>
        </w:rPr>
        <w:t xml:space="preserve"> F. </w:t>
      </w:r>
      <w:r>
        <w:rPr>
          <w:i/>
          <w:color w:val="000000"/>
          <w:sz w:val="24"/>
          <w:szCs w:val="24"/>
        </w:rPr>
        <w:t xml:space="preserve">Watson</w:t>
      </w:r>
      <w:r>
        <w:rPr>
          <w:color w:val="000000"/>
          <w:sz w:val="24"/>
          <w:szCs w:val="24"/>
        </w:rPr>
        <w:t xml:space="preserve">, Williamsburg, Va.: </w:t>
      </w:r>
    </w:p>
    <w:p>
      <w:pPr>
        <w:widowControl w:val="on"/>
        <w:pBdr/>
        <w:spacing w:before="240" w:after="240" w:line="240" w:lineRule="auto"/>
        <w:ind w:left="0" w:right="0"/>
        <w:jc w:val="left"/>
      </w:pPr>
      <w:r>
        <w:rPr>
          <w:color w:val="000000"/>
          <w:sz w:val="24"/>
          <w:szCs w:val="24"/>
        </w:rPr>
        <w:t xml:space="preserve">Your telegram in regard to the lunatic asylum has been received.  It is certainly a case of difficulty, but if you cannot remain, I cannot conceive who under my authority can.  Remain as long as you safely can and provide as well as you can for the poor inmates of the institution.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HORACE GREELEY.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August 22,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Horace</w:t>
      </w:r>
      <w:r>
        <w:rPr>
          <w:color w:val="000000"/>
          <w:sz w:val="24"/>
          <w:szCs w:val="24"/>
        </w:rPr>
        <w:t xml:space="preserve"> </w:t>
      </w:r>
      <w:r>
        <w:rPr>
          <w:i/>
          <w:color w:val="000000"/>
          <w:sz w:val="24"/>
          <w:szCs w:val="24"/>
        </w:rPr>
        <w:t xml:space="preserve">Greeley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just read yours of the 19th, addressed to myself through the New York Tribune.  If there be in it any statements or assumptions of fact which I may know to be erroneous, I do not now and here controvert them.  If there be in it any inferences which I may believe to be falsely drawn, I do not now and here argue against them.  If there be perceptible in it an impatient and dictatorial tone, I waive it in deference to an old friend, whose heart I have always supposed to be right.</w:t>
      </w:r>
    </w:p>
    <w:p>
      <w:pPr>
        <w:widowControl w:val="on"/>
        <w:pBdr/>
        <w:spacing w:before="240" w:after="240" w:line="240" w:lineRule="auto"/>
        <w:ind w:left="0" w:right="0"/>
        <w:jc w:val="left"/>
      </w:pPr>
      <w:r>
        <w:rPr>
          <w:color w:val="000000"/>
          <w:sz w:val="24"/>
          <w:szCs w:val="24"/>
        </w:rPr>
        <w:t xml:space="preserve">As to the policy I “seem to be pursuing,” as you say, I have not meant to leave any one in doubt.</w:t>
      </w:r>
    </w:p>
    <w:p>
      <w:pPr>
        <w:widowControl w:val="on"/>
        <w:pBdr/>
        <w:spacing w:before="240" w:after="240" w:line="240" w:lineRule="auto"/>
        <w:ind w:left="0" w:right="0"/>
        <w:jc w:val="left"/>
      </w:pPr>
      <w:r>
        <w:rPr>
          <w:color w:val="000000"/>
          <w:sz w:val="24"/>
          <w:szCs w:val="24"/>
        </w:rPr>
        <w:t xml:space="preserve">I would save the Union.  I would save it the shortest way under the Constitution.  The sooner the national authority can be restored, the nearer the Union will be, “the Union as it was.”  If there be those who would not save the Union unless they could at the same time save slavery, I do not agree with them.  If there be those who would not save the Union unless they could at the same time destroy slavery, I do not agree with them.  My paramount object in this struggle is to save the Union, and is not either to save or destroy slavery.  If I could save the Union without freeing any slave, I would do it; and if I could save it by freeing all the slaves, I would do it; and if I could do it by freeing some and leaving others alone, I would also do that.  What I do about slavery and the colored race, I do because I believe it helps to save this Union; and what I forbear, I forbear because I do not believe it would help to save the Union.  I shall do less whenever I shall believe what I am doing hurts the cause, and I shall do more whenever I shall believe doing more will help the cause.  I shall try to correct errors when shown to be errors; and I shall adopt new views so fast as they shall appear to be true views.  I have here stated my purpose according to my view of official duty, and I intend no modification of my oft expressed personal wish that all men, everywhere, could be free.</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YATES.</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August 13.1862. 8 A.M.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R. </w:t>
      </w:r>
      <w:r>
        <w:rPr>
          <w:i/>
          <w:color w:val="000000"/>
          <w:sz w:val="24"/>
          <w:szCs w:val="24"/>
        </w:rPr>
        <w:t xml:space="preserve">Yates</w:t>
      </w:r>
      <w:r>
        <w:rPr>
          <w:color w:val="000000"/>
          <w:sz w:val="24"/>
          <w:szCs w:val="24"/>
        </w:rPr>
        <w:t xml:space="preserve">, Springfield, Ill.: </w:t>
      </w:r>
    </w:p>
    <w:p>
      <w:pPr>
        <w:widowControl w:val="on"/>
        <w:pBdr/>
        <w:spacing w:before="240" w:after="240" w:line="240" w:lineRule="auto"/>
        <w:ind w:left="0" w:right="0"/>
        <w:jc w:val="left"/>
      </w:pPr>
      <w:r>
        <w:rPr>
          <w:color w:val="000000"/>
          <w:sz w:val="24"/>
          <w:szCs w:val="24"/>
        </w:rPr>
        <w:t xml:space="preserve">I am pained to hear that you reject the service of an officer we sent to assist in organizing and getting off troops.  Pennsylvania and Indiana accepted such officers kindly, and they now have more than twice as many new troops in the field as all the other States together.  If Illinois had got forward as many troops as Indiana, Cumberland Gap would soon be relieved from its present peril.  Please do not ruin us on punctilio.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RAMSEY.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August 27, 1862</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Ramsey</w:t>
      </w:r>
      <w:r>
        <w:rPr>
          <w:color w:val="000000"/>
          <w:sz w:val="24"/>
          <w:szCs w:val="24"/>
        </w:rPr>
        <w:t xml:space="preserve">, St. Paul, Minnesota: </w:t>
      </w:r>
    </w:p>
    <w:p>
      <w:pPr>
        <w:widowControl w:val="on"/>
        <w:pBdr/>
        <w:spacing w:before="240" w:after="240" w:line="240" w:lineRule="auto"/>
        <w:ind w:left="0" w:right="0"/>
        <w:jc w:val="left"/>
      </w:pPr>
      <w:r>
        <w:rPr>
          <w:color w:val="000000"/>
          <w:sz w:val="24"/>
          <w:szCs w:val="24"/>
        </w:rPr>
        <w:t xml:space="preserve">Yours received.  Attend to the Indians.  If the draft cannot proceed, of course it will not proceed.  Necessity knows no law.  The government cannot extend the time.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August 27, 1862 4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Alexandria, Virginia: </w:t>
      </w:r>
    </w:p>
    <w:p>
      <w:pPr>
        <w:widowControl w:val="on"/>
        <w:pBdr/>
        <w:spacing w:before="240" w:after="240" w:line="240" w:lineRule="auto"/>
        <w:ind w:left="0" w:right="0"/>
        <w:jc w:val="left"/>
      </w:pPr>
      <w:r>
        <w:rPr>
          <w:color w:val="000000"/>
          <w:sz w:val="24"/>
          <w:szCs w:val="24"/>
        </w:rPr>
        <w:t xml:space="preserve">What news from the front?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A. E. BURNSIDE.</w:t>
      </w:r>
    </w:p>
    <w:p>
      <w:pPr>
        <w:widowControl w:val="on"/>
        <w:pBdr/>
        <w:spacing w:before="240" w:after="240" w:line="240" w:lineRule="auto"/>
        <w:ind w:left="0" w:right="0"/>
        <w:jc w:val="left"/>
      </w:pPr>
      <w:r>
        <w:rPr>
          <w:color w:val="000000"/>
          <w:sz w:val="24"/>
          <w:szCs w:val="24"/>
        </w:rPr>
        <w:t xml:space="preserve">August 27, 1862 4.30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Falmouth, Virginia: </w:t>
      </w:r>
    </w:p>
    <w:p>
      <w:pPr>
        <w:widowControl w:val="on"/>
        <w:pBdr/>
        <w:spacing w:before="240" w:after="240" w:line="240" w:lineRule="auto"/>
        <w:ind w:left="0" w:right="0"/>
        <w:jc w:val="left"/>
      </w:pPr>
      <w:r>
        <w:rPr>
          <w:color w:val="000000"/>
          <w:sz w:val="24"/>
          <w:szCs w:val="24"/>
        </w:rPr>
        <w:t xml:space="preserve">Do you hear anything from Pope?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A. E. BURNSIDE.</w:t>
      </w:r>
    </w:p>
    <w:p>
      <w:pPr>
        <w:widowControl w:val="on"/>
        <w:pBdr/>
        <w:spacing w:before="240" w:after="240" w:line="240" w:lineRule="auto"/>
        <w:ind w:left="0" w:right="0"/>
        <w:jc w:val="left"/>
      </w:pPr>
      <w:r>
        <w:rPr>
          <w:color w:val="000000"/>
          <w:sz w:val="24"/>
          <w:szCs w:val="24"/>
        </w:rPr>
        <w:t xml:space="preserve">August 28, 1862. 2.40 P. 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Falmouth, Virginia: </w:t>
      </w:r>
    </w:p>
    <w:p>
      <w:pPr>
        <w:widowControl w:val="on"/>
        <w:pBdr/>
        <w:spacing w:before="240" w:after="240" w:line="240" w:lineRule="auto"/>
        <w:ind w:left="0" w:right="0"/>
        <w:jc w:val="left"/>
      </w:pPr>
      <w:r>
        <w:rPr>
          <w:color w:val="000000"/>
          <w:sz w:val="24"/>
          <w:szCs w:val="24"/>
        </w:rPr>
        <w:t xml:space="preserve">Any news from General Pope?</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COLONEL HAUPT.</w:t>
      </w:r>
    </w:p>
    <w:p>
      <w:pPr>
        <w:widowControl w:val="on"/>
        <w:pBdr/>
        <w:spacing w:before="240" w:after="240" w:line="240" w:lineRule="auto"/>
        <w:ind w:left="0" w:right="0"/>
        <w:jc w:val="left"/>
      </w:pPr>
      <w:r>
        <w:rPr>
          <w:color w:val="000000"/>
          <w:sz w:val="24"/>
          <w:szCs w:val="24"/>
        </w:rPr>
        <w:t xml:space="preserve">August 28, 1862. 2.40 p. 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t>
      </w:r>
      <w:r>
        <w:rPr>
          <w:i/>
          <w:color w:val="000000"/>
          <w:sz w:val="24"/>
          <w:szCs w:val="24"/>
        </w:rPr>
        <w:t xml:space="preserve">Haupt</w:t>
      </w:r>
      <w:r>
        <w:rPr>
          <w:color w:val="000000"/>
          <w:sz w:val="24"/>
          <w:szCs w:val="24"/>
        </w:rPr>
        <w:t xml:space="preserve">, Alexandria, Virginia: </w:t>
      </w:r>
    </w:p>
    <w:p>
      <w:pPr>
        <w:widowControl w:val="on"/>
        <w:pBdr/>
        <w:spacing w:before="240" w:after="240" w:line="240" w:lineRule="auto"/>
        <w:ind w:left="0" w:right="0"/>
        <w:jc w:val="left"/>
      </w:pPr>
      <w:r>
        <w:rPr>
          <w:color w:val="000000"/>
          <w:sz w:val="24"/>
          <w:szCs w:val="24"/>
        </w:rPr>
        <w:t xml:space="preserve">Yours received.  How do you learn that the rebel forces at Manassas are large and commanded by several of their best generals?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A. E. BURNSIDE.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August 29, 1862. 2.30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Falmouth, Virginia: </w:t>
      </w:r>
    </w:p>
    <w:p>
      <w:pPr>
        <w:widowControl w:val="on"/>
        <w:pBdr/>
        <w:spacing w:before="240" w:after="240" w:line="240" w:lineRule="auto"/>
        <w:ind w:left="0" w:right="0"/>
        <w:jc w:val="left"/>
      </w:pPr>
      <w:r>
        <w:rPr>
          <w:color w:val="000000"/>
          <w:sz w:val="24"/>
          <w:szCs w:val="24"/>
        </w:rPr>
        <w:t xml:space="preserve">Any further news?  Does Colonel Devon mean that sound of firing was heard in direction of Warrenton, as stated, or in direction of Warrenton Junction?</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August 29, 1862. 2.30 p.m.</w:t>
      </w:r>
    </w:p>
    <w:p>
      <w:pPr>
        <w:keepNext w:val="on"/>
        <w:widowControl w:val="on"/>
        <w:pBdr/>
        <w:spacing w:before="299" w:after="299" w:line="240" w:lineRule="auto"/>
        <w:ind w:left="0" w:right="0"/>
        <w:jc w:val="left"/>
        <w:outlineLvl w:val="1"/>
      </w:pPr>
      <w:r>
        <w:rPr>
          <w:b/>
          <w:color w:val="000000"/>
          <w:sz w:val="36"/>
          <w:szCs w:val="36"/>
        </w:rPr>
        <w:t xml:space="preserve">MAJOR-GENERAL McCLELLAN</w:t>
      </w:r>
    </w:p>
    <w:p>
      <w:pPr>
        <w:widowControl w:val="on"/>
        <w:pBdr/>
        <w:spacing w:before="240" w:after="240" w:line="240" w:lineRule="auto"/>
        <w:ind w:left="0" w:right="0"/>
        <w:jc w:val="left"/>
      </w:pPr>
      <w:r>
        <w:rPr>
          <w:color w:val="000000"/>
          <w:sz w:val="24"/>
          <w:szCs w:val="24"/>
        </w:rPr>
        <w:t xml:space="preserve">What news from direction of Manassas Junction? </w:t>
      </w:r>
      <w:r>
        <w:rPr>
          <w:color w:val="000000"/>
          <w:sz w:val="24"/>
          <w:szCs w:val="24"/>
        </w:rPr>
        <w:br/>
        <w:t xml:space="preserve">What generally?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August 29, 1862. 4.10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Yours of to-day just received.  I think your first alternative—­to wit, “to concentrate all our available forces to open communication with Pope”—­is the right one, but I wish not to control.  That I now leave to General Halleck, aided by your counsels.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COLONEL HAUPT.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August 30, 1862. 10.20 A.M.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t>
      </w:r>
      <w:r>
        <w:rPr>
          <w:i/>
          <w:color w:val="000000"/>
          <w:sz w:val="24"/>
          <w:szCs w:val="24"/>
        </w:rPr>
        <w:t xml:space="preserve">Haupt</w:t>
      </w:r>
      <w:r>
        <w:rPr>
          <w:color w:val="000000"/>
          <w:sz w:val="24"/>
          <w:szCs w:val="24"/>
        </w:rPr>
        <w:t xml:space="preserve"> Alexandria, Virginia: </w:t>
      </w:r>
    </w:p>
    <w:p>
      <w:pPr>
        <w:widowControl w:val="on"/>
        <w:pBdr/>
        <w:spacing w:before="240" w:after="240" w:line="240" w:lineRule="auto"/>
        <w:ind w:left="0" w:right="0"/>
        <w:jc w:val="left"/>
      </w:pPr>
      <w:r>
        <w:rPr>
          <w:color w:val="000000"/>
          <w:sz w:val="24"/>
          <w:szCs w:val="24"/>
        </w:rPr>
        <w:t xml:space="preserve">What news?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COLONEL HAUPT.</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August 30, 1862. 3.50 P.M. </w:t>
      </w:r>
      <w:r>
        <w:rPr>
          <w:i/>
          <w:color w:val="000000"/>
          <w:sz w:val="24"/>
          <w:szCs w:val="24"/>
        </w:rPr>
        <w:br/>
        <w:t xml:space="preserve">Colonel</w:t>
      </w:r>
      <w:r>
        <w:rPr>
          <w:color w:val="000000"/>
          <w:sz w:val="24"/>
          <w:szCs w:val="24"/>
        </w:rPr>
        <w:t xml:space="preserve"> </w:t>
      </w:r>
      <w:r>
        <w:rPr>
          <w:i/>
          <w:color w:val="000000"/>
          <w:sz w:val="24"/>
          <w:szCs w:val="24"/>
        </w:rPr>
        <w:t xml:space="preserve">Haupt</w:t>
      </w:r>
      <w:r>
        <w:rPr>
          <w:color w:val="000000"/>
          <w:sz w:val="24"/>
          <w:szCs w:val="24"/>
        </w:rPr>
        <w:t xml:space="preserve">, Alexandria, Virginia</w:t>
      </w:r>
    </w:p>
    <w:p>
      <w:pPr>
        <w:widowControl w:val="on"/>
        <w:pBdr/>
        <w:spacing w:before="240" w:after="240" w:line="240" w:lineRule="auto"/>
        <w:ind w:left="0" w:right="0"/>
        <w:jc w:val="left"/>
      </w:pPr>
      <w:r>
        <w:rPr>
          <w:color w:val="000000"/>
          <w:sz w:val="24"/>
          <w:szCs w:val="24"/>
        </w:rPr>
        <w:t xml:space="preserve">Please send me the latest news.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BANKS.</w:t>
      </w:r>
    </w:p>
    <w:p>
      <w:pPr>
        <w:widowControl w:val="on"/>
        <w:pBdr/>
        <w:spacing w:before="240" w:after="240" w:line="240" w:lineRule="auto"/>
        <w:ind w:left="0" w:right="0"/>
        <w:jc w:val="left"/>
      </w:pPr>
      <w:r>
        <w:rPr>
          <w:color w:val="000000"/>
          <w:sz w:val="24"/>
          <w:szCs w:val="24"/>
        </w:rPr>
        <w:t xml:space="preserve">August 30, 1862. 8.35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banks</w:t>
      </w:r>
      <w:r>
        <w:rPr>
          <w:color w:val="000000"/>
          <w:sz w:val="24"/>
          <w:szCs w:val="24"/>
        </w:rPr>
        <w:t xml:space="preserve">, Manassas Junction, Virginia: </w:t>
      </w:r>
    </w:p>
    <w:p>
      <w:pPr>
        <w:widowControl w:val="on"/>
        <w:pBdr/>
        <w:spacing w:before="240" w:after="240" w:line="240" w:lineRule="auto"/>
        <w:ind w:left="0" w:right="0"/>
        <w:jc w:val="left"/>
      </w:pPr>
      <w:r>
        <w:rPr>
          <w:color w:val="000000"/>
          <w:sz w:val="24"/>
          <w:szCs w:val="24"/>
        </w:rPr>
        <w:t xml:space="preserve">Please tell me what news.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T. BOYLE.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August 31, 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Boyle</w:t>
      </w:r>
      <w:r>
        <w:rPr>
          <w:color w:val="000000"/>
          <w:sz w:val="24"/>
          <w:szCs w:val="24"/>
        </w:rPr>
        <w:t xml:space="preserve">, Louisville, Kentucky: </w:t>
      </w:r>
    </w:p>
    <w:p>
      <w:pPr>
        <w:widowControl w:val="on"/>
        <w:pBdr/>
        <w:spacing w:before="240" w:after="240" w:line="240" w:lineRule="auto"/>
        <w:ind w:left="0" w:right="0"/>
        <w:jc w:val="left"/>
      </w:pPr>
      <w:r>
        <w:rPr>
          <w:color w:val="000000"/>
          <w:sz w:val="24"/>
          <w:szCs w:val="24"/>
        </w:rPr>
        <w:t xml:space="preserve">What force, and what the numbers of it, which General Nelson had in the engagement near Richmond yesterday?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TO GENERAL H. W. HALLECK.</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September 3, 1862.</w:t>
      </w:r>
    </w:p>
    <w:p>
      <w:pPr>
        <w:widowControl w:val="on"/>
        <w:pBdr/>
        <w:spacing w:before="240" w:after="240" w:line="240" w:lineRule="auto"/>
        <w:ind w:left="0" w:right="0"/>
        <w:jc w:val="left"/>
      </w:pPr>
      <w:r>
        <w:rPr>
          <w:color w:val="000000"/>
          <w:sz w:val="24"/>
          <w:szCs w:val="24"/>
        </w:rPr>
        <w:t xml:space="preserve">Ordered, That the general-in-chief, Major-General Halleck, immediately commence, and proceed with all possible despatch; to organize an army, for active operations, from all the material within and coming within his control, independent of the forces he may deem necessary for the defense of Washington when such active army shall take the field.</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w:t>
      </w:r>
      <w:r>
        <w:rPr>
          <w:color w:val="000000"/>
          <w:sz w:val="24"/>
          <w:szCs w:val="24"/>
        </w:rPr>
        <w:br/>
        <w:t xml:space="preserve">Secretary of War.</w:t>
      </w:r>
    </w:p>
    <w:p>
      <w:pPr>
        <w:widowControl w:val="on"/>
        <w:pBdr/>
        <w:spacing w:before="240" w:after="240" w:line="240" w:lineRule="auto"/>
        <w:ind w:left="0" w:right="0"/>
        <w:jc w:val="left"/>
      </w:pPr>
      <w:r>
        <w:rPr>
          <w:color w:val="000000"/>
          <w:sz w:val="24"/>
          <w:szCs w:val="24"/>
        </w:rPr>
        <w:t xml:space="preserve">[Indorsement.]</w:t>
      </w:r>
    </w:p>
    <w:p>
      <w:pPr>
        <w:widowControl w:val="on"/>
        <w:pBdr/>
        <w:spacing w:before="240" w:after="240" w:line="240" w:lineRule="auto"/>
        <w:ind w:left="0" w:right="0"/>
        <w:jc w:val="left"/>
      </w:pPr>
      <w:r>
        <w:rPr>
          <w:color w:val="000000"/>
          <w:sz w:val="24"/>
          <w:szCs w:val="24"/>
        </w:rPr>
        <w:t xml:space="preserve">Copy delivered to Major-General Halleck, September 3, 1862, at 10 p.m.</w:t>
      </w:r>
    </w:p>
    <w:p>
      <w:pPr>
        <w:widowControl w:val="on"/>
        <w:pBdr/>
        <w:spacing w:before="240" w:after="240" w:line="240" w:lineRule="auto"/>
        <w:ind w:left="0" w:right="0"/>
        <w:jc w:val="left"/>
      </w:pPr>
      <w:r>
        <w:rPr>
          <w:color w:val="000000"/>
          <w:sz w:val="24"/>
          <w:szCs w:val="24"/>
        </w:rPr>
        <w:t xml:space="preserve">E. D. </w:t>
      </w:r>
      <w:r>
        <w:rPr>
          <w:i/>
          <w:color w:val="000000"/>
          <w:sz w:val="24"/>
          <w:szCs w:val="24"/>
        </w:rPr>
        <w:t xml:space="preserve">Townsend</w:t>
      </w:r>
      <w:r>
        <w:rPr>
          <w:color w:val="000000"/>
          <w:sz w:val="24"/>
          <w:szCs w:val="24"/>
        </w:rPr>
        <w:t xml:space="preserve">,</w:t>
      </w:r>
      <w:r>
        <w:rPr>
          <w:color w:val="000000"/>
          <w:sz w:val="24"/>
          <w:szCs w:val="24"/>
        </w:rPr>
        <w:br/>
        <w:t xml:space="preserve">Assistant-Adjutant General.</w:t>
      </w:r>
    </w:p>
    <w:p>
      <w:pPr>
        <w:keepNext w:val="on"/>
        <w:widowControl w:val="on"/>
        <w:pBdr/>
        <w:spacing w:before="299" w:after="299" w:line="240" w:lineRule="auto"/>
        <w:ind w:left="0" w:right="0"/>
        <w:jc w:val="left"/>
        <w:outlineLvl w:val="1"/>
      </w:pPr>
      <w:r>
        <w:rPr>
          <w:b/>
          <w:color w:val="000000"/>
          <w:sz w:val="36"/>
          <w:szCs w:val="36"/>
        </w:rPr>
        <w:t xml:space="preserve">TELEGRAM TO GENERAL H. G. WRIGHT.</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September 7, 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Wright</w:t>
      </w:r>
      <w:r>
        <w:rPr>
          <w:color w:val="000000"/>
          <w:sz w:val="24"/>
          <w:szCs w:val="24"/>
        </w:rPr>
        <w:t xml:space="preserve">, Cincinnati, Ohio: </w:t>
      </w:r>
    </w:p>
    <w:p>
      <w:pPr>
        <w:widowControl w:val="on"/>
        <w:pBdr/>
        <w:spacing w:before="240" w:after="240" w:line="240" w:lineRule="auto"/>
        <w:ind w:left="0" w:right="0"/>
        <w:jc w:val="left"/>
      </w:pPr>
      <w:r>
        <w:rPr>
          <w:color w:val="000000"/>
          <w:sz w:val="24"/>
          <w:szCs w:val="24"/>
        </w:rPr>
        <w:t xml:space="preserve">Do you know to any certainty where General Bragg is?  May he not be in Virginia?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T. BOYLE.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September 7, 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Boyle</w:t>
      </w:r>
      <w:r>
        <w:rPr>
          <w:color w:val="000000"/>
          <w:sz w:val="24"/>
          <w:szCs w:val="24"/>
        </w:rPr>
        <w:t xml:space="preserve">, Louisville, Kentucky: </w:t>
      </w:r>
    </w:p>
    <w:p>
      <w:pPr>
        <w:widowControl w:val="on"/>
        <w:pBdr/>
        <w:spacing w:before="240" w:after="240" w:line="240" w:lineRule="auto"/>
        <w:ind w:left="0" w:right="0"/>
        <w:jc w:val="left"/>
      </w:pPr>
      <w:r>
        <w:rPr>
          <w:color w:val="000000"/>
          <w:sz w:val="24"/>
          <w:szCs w:val="24"/>
        </w:rPr>
        <w:t xml:space="preserve">Where is General Bragg?  What do you know on the subject?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E. WOOL.</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w:t>
      </w:r>
    </w:p>
    <w:p>
      <w:pPr>
        <w:widowControl w:val="on"/>
        <w:pBdr/>
        <w:spacing w:before="240" w:after="240" w:line="240" w:lineRule="auto"/>
        <w:ind w:left="0" w:right="0"/>
        <w:jc w:val="left"/>
      </w:pPr>
      <w:r>
        <w:rPr>
          <w:color w:val="000000"/>
          <w:sz w:val="24"/>
          <w:szCs w:val="24"/>
        </w:rPr>
        <w:t xml:space="preserve">September 7,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Wool, Baltimore: </w:t>
      </w:r>
    </w:p>
    <w:p>
      <w:pPr>
        <w:widowControl w:val="on"/>
        <w:pBdr/>
        <w:spacing w:before="240" w:after="240" w:line="240" w:lineRule="auto"/>
        <w:ind w:left="0" w:right="0"/>
        <w:jc w:val="left"/>
      </w:pPr>
      <w:r>
        <w:rPr>
          <w:color w:val="000000"/>
          <w:sz w:val="24"/>
          <w:szCs w:val="24"/>
        </w:rPr>
        <w:t xml:space="preserve">What about Harper’s Ferry?  Do you know anything about it?  How certain is your information about Bragg being in the valley of the Shenandoah?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September 8, 1862. 5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Rockville, Maryland: </w:t>
      </w:r>
    </w:p>
    <w:p>
      <w:pPr>
        <w:widowControl w:val="on"/>
        <w:pBdr/>
        <w:spacing w:before="240" w:after="240" w:line="240" w:lineRule="auto"/>
        <w:ind w:left="0" w:right="0"/>
        <w:jc w:val="left"/>
      </w:pPr>
      <w:r>
        <w:rPr>
          <w:color w:val="000000"/>
          <w:sz w:val="24"/>
          <w:szCs w:val="24"/>
        </w:rPr>
        <w:t xml:space="preserve">How does it look now?</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D. C. BUELL.</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September 8, 1862. 7.20 P.M.</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Buell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What degree of certainty have you that Bragg, with his command, is not now in the valley of the Shenandoah, Virginia?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T. WEBSTER.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September 9, 1862.</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t>
      </w:r>
      <w:r>
        <w:rPr>
          <w:i/>
          <w:color w:val="000000"/>
          <w:sz w:val="24"/>
          <w:szCs w:val="24"/>
        </w:rPr>
        <w:t xml:space="preserve">Webster</w:t>
      </w:r>
      <w:r>
        <w:rPr>
          <w:color w:val="000000"/>
          <w:sz w:val="24"/>
          <w:szCs w:val="24"/>
        </w:rPr>
        <w:t xml:space="preserve">, Philadelphia: </w:t>
      </w:r>
    </w:p>
    <w:p>
      <w:pPr>
        <w:widowControl w:val="on"/>
        <w:pBdr/>
        <w:spacing w:before="240" w:after="240" w:line="240" w:lineRule="auto"/>
        <w:ind w:left="0" w:right="0"/>
        <w:jc w:val="left"/>
      </w:pPr>
      <w:r>
        <w:rPr>
          <w:color w:val="000000"/>
          <w:sz w:val="24"/>
          <w:szCs w:val="24"/>
        </w:rPr>
        <w:t xml:space="preserve">Your despatch received, and referred to General Halleck, who must control the questions presented.  While I am not surprised at your anxiety, I do not think you are in any danger.  If half our troops were in Philadelphia, the enemy could take it, because he would not fear to leave the other half in his rear; but with the whole of them here, he dares not leave them in his rear.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September 10, 1862. 10.15 </w:t>
      </w:r>
      <w:r>
        <w:rPr>
          <w:i/>
          <w:color w:val="000000"/>
          <w:sz w:val="24"/>
          <w:szCs w:val="24"/>
        </w:rPr>
        <w:t xml:space="preserve">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Rockville, Maryland: </w:t>
      </w:r>
    </w:p>
    <w:p>
      <w:pPr>
        <w:widowControl w:val="on"/>
        <w:pBdr/>
        <w:spacing w:before="240" w:after="240" w:line="240" w:lineRule="auto"/>
        <w:ind w:left="0" w:right="0"/>
        <w:jc w:val="left"/>
      </w:pPr>
      <w:r>
        <w:rPr>
          <w:color w:val="000000"/>
          <w:sz w:val="24"/>
          <w:szCs w:val="24"/>
        </w:rPr>
        <w:t xml:space="preserve">How does it look now?</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GOVERNOR CURTIN.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w:t>
      </w:r>
    </w:p>
    <w:p>
      <w:pPr>
        <w:widowControl w:val="on"/>
        <w:pBdr/>
        <w:spacing w:before="240" w:after="240" w:line="240" w:lineRule="auto"/>
        <w:ind w:left="0" w:right="0"/>
        <w:jc w:val="left"/>
      </w:pPr>
      <w:r>
        <w:rPr>
          <w:color w:val="000000"/>
          <w:sz w:val="24"/>
          <w:szCs w:val="24"/>
        </w:rPr>
        <w:t xml:space="preserve">September 11, 1862.</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w:t>
      </w:r>
      <w:r>
        <w:rPr>
          <w:i/>
          <w:color w:val="000000"/>
          <w:sz w:val="24"/>
          <w:szCs w:val="24"/>
        </w:rPr>
        <w:t xml:space="preserve">Andrew</w:t>
      </w:r>
      <w:r>
        <w:rPr>
          <w:color w:val="000000"/>
          <w:sz w:val="24"/>
          <w:szCs w:val="24"/>
        </w:rPr>
        <w:t xml:space="preserve"> G. </w:t>
      </w:r>
      <w:r>
        <w:rPr>
          <w:i/>
          <w:color w:val="000000"/>
          <w:sz w:val="24"/>
          <w:szCs w:val="24"/>
        </w:rPr>
        <w:t xml:space="preserve">Curtin</w:t>
      </w:r>
      <w:r>
        <w:rPr>
          <w:color w:val="000000"/>
          <w:sz w:val="24"/>
          <w:szCs w:val="24"/>
        </w:rPr>
        <w:t xml:space="preserve">, Governor of Pennsylvania,</w:t>
      </w:r>
      <w:r>
        <w:rPr>
          <w:color w:val="000000"/>
          <w:sz w:val="24"/>
          <w:szCs w:val="24"/>
        </w:rPr>
        <w:br/>
        <w:t xml:space="preserve">Harrisburg, Pennsylvania.</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:—­The application made to me by your adjutant general for authority to call out the militia of the State of Pennsylvania has received careful consideration.  It is my anxious desire to afford, as far as possible, the means and power of the Federal Government to protect the State of Pennsylvania from invasion by the rebel forces; and since, in your judgment, the militia of the State are required, and have been called upon by you, to organize for home defense and protection, I sanction the call that you have made, and will receive them into the service and pay of the United States to the extent they can be armed, equipped, and usefully employed.  The arms and equipments now belonging to the General Government will be needed for the troops called out for the national armies, so that arms can only be furnished for the quota of militia furnished by the draft of nine months’ men, heretofore ordered.  But as arms may be supplied by the militia under your call, these, with the 30,000 in your arsenal,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probably be sufficient for the purpose contemplated by your call.  You will be authorized to provide such equipments as may be required, according to the regulations of the United States service, which, upon being turned over to the United States Quartermaster’s Department, will be paid for at regulation prices, or the rates allowed by the department for such articles.  Railroad transportation will also be paid for, as in other cases.  Such general officers will be supplied as the exigencies of the service will permit.
</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CURTIN.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September 11, 1862 12M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Andrew</w:t>
      </w:r>
      <w:r>
        <w:rPr>
          <w:color w:val="000000"/>
          <w:sz w:val="24"/>
          <w:szCs w:val="24"/>
        </w:rPr>
        <w:t xml:space="preserve"> G. </w:t>
      </w:r>
      <w:r>
        <w:rPr>
          <w:i/>
          <w:color w:val="000000"/>
          <w:sz w:val="24"/>
          <w:szCs w:val="24"/>
        </w:rPr>
        <w:t xml:space="preserve">Curtin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Please tell me at once what is your latest news from or toward</w:t>
      </w:r>
      <w:r>
        <w:rPr>
          <w:color w:val="000000"/>
          <w:sz w:val="24"/>
          <w:szCs w:val="24"/>
        </w:rPr>
        <w:br/>
        <w:t xml:space="preserve">Hagerstown, or of the enemy’s movement in any direction.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C. B. McCLELLAN.</w:t>
      </w:r>
    </w:p>
    <w:p>
      <w:pPr>
        <w:widowControl w:val="on"/>
        <w:pBdr/>
        <w:spacing w:before="240" w:after="240" w:line="240" w:lineRule="auto"/>
        <w:ind w:left="0" w:right="0"/>
        <w:jc w:val="left"/>
      </w:pPr>
      <w:r>
        <w:rPr>
          <w:b/>
          <w:color w:val="000000"/>
          <w:sz w:val="24"/>
          <w:szCs w:val="24"/>
        </w:rPr>
        <w:t xml:space="preserve">EXECUTIVE MANSION, SEPTEMBER 11, 1862. 6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This is explanatory.  If Porter, Heintzelman, and Sigel were sent you, it would sweep everything from the other side of the river, because the new troops have been distributed among them, as I understand.  Porter reports himself 21,000 strong, which can only be by the addition of new troops.  He is ordered tonight to join you as quickly as possible.  I am for sending you all that can be spared, and I hope others can follow Porter very soon,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b/>
          <w:color w:val="000000"/>
          <w:sz w:val="24"/>
          <w:szCs w:val="24"/>
        </w:rPr>
        <w:t xml:space="preserve">WASHINGTON CITY, D.C., SEPTEMBER 12,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Clarksburg, Maryland: </w:t>
      </w:r>
    </w:p>
    <w:p>
      <w:pPr>
        <w:widowControl w:val="on"/>
        <w:pBdr/>
        <w:spacing w:before="240" w:after="240" w:line="240" w:lineRule="auto"/>
        <w:ind w:left="0" w:right="0"/>
        <w:jc w:val="left"/>
      </w:pPr>
      <w:r>
        <w:rPr>
          <w:color w:val="000000"/>
          <w:sz w:val="24"/>
          <w:szCs w:val="24"/>
        </w:rPr>
        <w:t xml:space="preserve">How does it look now?</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CURTIN.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w:t>
      </w:r>
      <w:r>
        <w:rPr>
          <w:i/>
          <w:color w:val="000000"/>
          <w:sz w:val="24"/>
          <w:szCs w:val="24"/>
        </w:rPr>
        <w:br/>
        <w:t xml:space="preserve">September</w:t>
      </w:r>
      <w:r>
        <w:rPr>
          <w:color w:val="000000"/>
          <w:sz w:val="24"/>
          <w:szCs w:val="24"/>
        </w:rPr>
        <w:t xml:space="preserve"> 12, 1862 10.35 </w:t>
      </w:r>
      <w:r>
        <w:rPr>
          <w:i/>
          <w:color w:val="000000"/>
          <w:sz w:val="24"/>
          <w:szCs w:val="24"/>
        </w:rPr>
        <w:t xml:space="preserve">Am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Andrew</w:t>
      </w:r>
      <w:r>
        <w:rPr>
          <w:color w:val="000000"/>
          <w:sz w:val="24"/>
          <w:szCs w:val="24"/>
        </w:rPr>
        <w:t xml:space="preserve"> G. </w:t>
      </w:r>
      <w:r>
        <w:rPr>
          <w:i/>
          <w:color w:val="000000"/>
          <w:sz w:val="24"/>
          <w:szCs w:val="24"/>
        </w:rPr>
        <w:t xml:space="preserve">Curtin</w:t>
      </w:r>
      <w:r>
        <w:rPr>
          <w:color w:val="000000"/>
          <w:sz w:val="24"/>
          <w:szCs w:val="24"/>
        </w:rPr>
        <w:t xml:space="preserve">, Harrisburg, Pennsylvania: </w:t>
      </w:r>
    </w:p>
    <w:p>
      <w:pPr>
        <w:widowControl w:val="on"/>
        <w:pBdr/>
        <w:spacing w:before="240" w:after="240" w:line="240" w:lineRule="auto"/>
        <w:ind w:left="0" w:right="0"/>
        <w:jc w:val="left"/>
      </w:pPr>
      <w:r>
        <w:rPr>
          <w:color w:val="000000"/>
          <w:sz w:val="24"/>
          <w:szCs w:val="24"/>
        </w:rPr>
        <w:t xml:space="preserve">Your despatch asking for 80,000 disciplined troops to be sent to Pennsylvania is received.  Please consider we have not to exceed 80,000 disciplined troops, properly so called, this side of the mountains; and most of them, with many of the new regiments, are now close in the rear of the enemy supposed to be invading Pennsylvania.  Start half of them to Harrisburg, and the enemy will turn upon and beat the remaining half, and then reach Harrisburg before the part going there, and beat it too when it comes.  The best possible security for Pennsylvania is putting the strongest force possible in rear of the enemy.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 G. WRIGHT.</w:t>
      </w:r>
    </w:p>
    <w:p>
      <w:pPr>
        <w:widowControl w:val="on"/>
        <w:pBdr/>
        <w:spacing w:before="240" w:after="240" w:line="240" w:lineRule="auto"/>
        <w:ind w:left="0" w:right="0"/>
        <w:jc w:val="left"/>
      </w:pPr>
      <w:r>
        <w:rPr>
          <w:i/>
          <w:color w:val="000000"/>
          <w:sz w:val="24"/>
          <w:szCs w:val="24"/>
        </w:rPr>
        <w:t xml:space="preserve">Military</w:t>
      </w:r>
      <w:r>
        <w:rPr>
          <w:color w:val="000000"/>
          <w:sz w:val="24"/>
          <w:szCs w:val="24"/>
        </w:rPr>
        <w:t xml:space="preserve"> </w:t>
      </w:r>
      <w:r>
        <w:rPr>
          <w:i/>
          <w:color w:val="000000"/>
          <w:sz w:val="24"/>
          <w:szCs w:val="24"/>
        </w:rPr>
        <w:t xml:space="preserve">telegraph</w:t>
      </w:r>
      <w:r>
        <w:rPr>
          <w:color w:val="000000"/>
          <w:sz w:val="24"/>
          <w:szCs w:val="24"/>
        </w:rPr>
        <w:t xml:space="preserve">,</w:t>
      </w:r>
      <w:r>
        <w:rPr>
          <w:i/>
          <w:color w:val="000000"/>
          <w:sz w:val="24"/>
          <w:szCs w:val="24"/>
        </w:rPr>
        <w:br/>
        <w:t xml:space="preserve">Washington</w:t>
      </w:r>
      <w:r>
        <w:rPr>
          <w:color w:val="000000"/>
          <w:sz w:val="24"/>
          <w:szCs w:val="24"/>
        </w:rPr>
        <w:t xml:space="preserve">, September 12, 1862.</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Wright</w:t>
      </w:r>
      <w:r>
        <w:rPr>
          <w:color w:val="000000"/>
          <w:sz w:val="24"/>
          <w:szCs w:val="24"/>
        </w:rPr>
        <w:t xml:space="preserve">, Cincinnati, Ohio: </w:t>
      </w:r>
    </w:p>
    <w:p>
      <w:pPr>
        <w:widowControl w:val="on"/>
        <w:pBdr/>
        <w:spacing w:before="240" w:after="240" w:line="240" w:lineRule="auto"/>
        <w:ind w:left="0" w:right="0"/>
        <w:jc w:val="left"/>
      </w:pPr>
      <w:r>
        <w:rPr>
          <w:color w:val="000000"/>
          <w:sz w:val="24"/>
          <w:szCs w:val="24"/>
        </w:rPr>
        <w:t xml:space="preserve">I am being appealed to from Louisville against your withdrawing troops from that place.  While I cannot pretend to judge of the propriety of what you are doing, you would much oblige me by furnishing me a rational answer to make to the governor and others at Louisville.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T. BOYLE.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September 12,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Boyle</w:t>
      </w:r>
      <w:r>
        <w:rPr>
          <w:color w:val="000000"/>
          <w:sz w:val="24"/>
          <w:szCs w:val="24"/>
        </w:rPr>
        <w:t xml:space="preserve">, Louisville, Kentucky: </w:t>
      </w:r>
    </w:p>
    <w:p>
      <w:pPr>
        <w:widowControl w:val="on"/>
        <w:pBdr/>
        <w:spacing w:before="240" w:after="240" w:line="240" w:lineRule="auto"/>
        <w:ind w:left="0" w:right="0"/>
        <w:jc w:val="left"/>
      </w:pPr>
      <w:r>
        <w:rPr>
          <w:color w:val="000000"/>
          <w:sz w:val="24"/>
          <w:szCs w:val="24"/>
        </w:rPr>
        <w:t xml:space="preserve">Your despatch of last evening received.  Where is the enemy which you dread in Louisville?  How near to you?  What is General Gilbert’s opinion?  With all possible respect for you, I must think General Wright’s military opinion is the better.  He is as much responsible for Louisville as for Cincinnati.  General Halleck telegraphed him on this very subject yesterday, and I telegraph him now; but for us here to control him there on the ground would be a babel of confusion which would be utterly ruinous.  Where do you understand Buell to be, and what is he doing?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A. HENRY.</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September 12,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Alexander</w:t>
      </w:r>
      <w:r>
        <w:rPr>
          <w:color w:val="000000"/>
          <w:sz w:val="24"/>
          <w:szCs w:val="24"/>
        </w:rPr>
        <w:t xml:space="preserve"> </w:t>
      </w:r>
      <w:r>
        <w:rPr>
          <w:i/>
          <w:color w:val="000000"/>
          <w:sz w:val="24"/>
          <w:szCs w:val="24"/>
        </w:rPr>
        <w:t xml:space="preserve">Henry</w:t>
      </w:r>
      <w:r>
        <w:rPr>
          <w:color w:val="000000"/>
          <w:sz w:val="24"/>
          <w:szCs w:val="24"/>
        </w:rPr>
        <w:t xml:space="preserve">, Philadelphia: </w:t>
      </w:r>
    </w:p>
    <w:p>
      <w:pPr>
        <w:widowControl w:val="on"/>
        <w:pBdr/>
        <w:spacing w:before="240" w:after="240" w:line="240" w:lineRule="auto"/>
        <w:ind w:left="0" w:right="0"/>
        <w:jc w:val="left"/>
      </w:pPr>
      <w:r>
        <w:rPr>
          <w:color w:val="000000"/>
          <w:sz w:val="24"/>
          <w:szCs w:val="24"/>
        </w:rPr>
        <w:t xml:space="preserve">Yours of to-day received.  General Halleck has made the best provision he can for generals in Pennsylvania.  Please do not be offended when I assure you that in my confident belief Philadelphia is in no danger.  Governor Curtin has just telegraphed me:  “I have advices that Jackson is crossing the Potomac at Williamsport, and probably the whole rebel army will be drawn from Maryland.”  At all events, Philadelphia is more than 150 miles from Hagerstown, and could not be reached by the rebel army in ten days, if no hindrance was interposed.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D.C., September 12, 1862. 5.45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Governor Curtin telegraphs me: </w:t>
      </w:r>
      <w:r>
        <w:rPr>
          <w:color w:val="000000"/>
          <w:sz w:val="24"/>
          <w:szCs w:val="24"/>
        </w:rPr>
        <w:br/>
        <w:t xml:space="preserve">“I have advices that Jackson is crossing the Potomac at Williamsport,</w:t>
      </w:r>
      <w:r>
        <w:rPr>
          <w:color w:val="000000"/>
          <w:sz w:val="24"/>
          <w:szCs w:val="24"/>
        </w:rPr>
        <w:br/>
        <w:t xml:space="preserve">and probably the whole rebel army will be down from Maryland.”</w:t>
      </w:r>
    </w:p>
    <w:p>
      <w:pPr>
        <w:widowControl w:val="on"/>
        <w:pBdr/>
        <w:spacing w:before="240" w:after="240" w:line="240" w:lineRule="auto"/>
        <w:ind w:left="0" w:right="0"/>
        <w:jc w:val="left"/>
      </w:pPr>
      <w:r>
        <w:rPr>
          <w:color w:val="000000"/>
          <w:sz w:val="24"/>
          <w:szCs w:val="24"/>
        </w:rPr>
        <w:t xml:space="preserve">Receiving nothing from Harper’s Ferry or Martinsburg to-day, and positive information from Wheeling that the line is cut, corroborates the idea that the enemy is crossing the Potomac.  Please do not let him get off without being hurt.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 did!  D.W.]</w:t>
      </w:r>
    </w:p>
    <w:p>
      <w:pPr>
        <w:widowControl w:val="on"/>
        <w:pBdr/>
        <w:spacing w:before="240" w:after="240" w:line="240" w:lineRule="auto"/>
        <w:ind w:left="0" w:right="0"/>
        <w:jc w:val="left"/>
      </w:pPr>
      <w:r>
        <w:rPr>
          <w:color w:val="000000"/>
          <w:sz w:val="24"/>
          <w:szCs w:val="24"/>
        </w:rPr>
        <w:t xml:space="preserve">REPLY TO A COMMITTEE FROM THE RELIGIOUS DENOMINATIONS OF CHICAGO, ASKING THAT THE PRESIDENT ISSUE A PROCLAMATION OF EMANCIPATION.</w:t>
      </w:r>
    </w:p>
    <w:p>
      <w:pPr>
        <w:widowControl w:val="on"/>
        <w:pBdr/>
        <w:spacing w:before="240" w:after="240" w:line="240" w:lineRule="auto"/>
        <w:ind w:left="0" w:right="0"/>
        <w:jc w:val="left"/>
      </w:pPr>
      <w:r>
        <w:rPr>
          <w:color w:val="000000"/>
          <w:sz w:val="24"/>
          <w:szCs w:val="24"/>
        </w:rPr>
        <w:t xml:space="preserve">September 13,1862.</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subject presented in the memorial is one upon which I have thought much for weeks past, and I may even say for months.  I am approached with the most opposite opinions and advice, and that by religious men, who are equally certain that they represent the Divine will.  I am sure that either the one or the other class is mistaken in that belief, and perhaps in some respects both.  I hope it will not be irreverent for me to say that if it is probable that God would reveal his will to others, on a point so connected with my duty, it might be supposed he would reveal it directly to me; for, unless I am more deceived in myself than I often am, it is my earnest desire to know the will of Providence in this matter.  And if I can learn what it is I will do it!  These are not, however, the days of miracles, and I suppose it will be granted that I am not to expect a direct revelation.  I must study the plain physical facts of the case, ascertain what is possible, and learn what appears to be wise and right.</w:t>
      </w:r>
    </w:p>
    <w:p>
      <w:pPr>
        <w:widowControl w:val="on"/>
        <w:pBdr/>
        <w:spacing w:before="240" w:after="240" w:line="240" w:lineRule="auto"/>
        <w:ind w:left="0" w:right="0"/>
        <w:jc w:val="left"/>
      </w:pPr>
      <w:r>
        <w:rPr>
          <w:color w:val="000000"/>
          <w:sz w:val="24"/>
          <w:szCs w:val="24"/>
        </w:rPr>
        <w:t xml:space="preserve">The subject is difficult, and good men do not agree.  For instance, the other day, four gentlemen of standing and intelligence from New York called as a delegation on business connected with the war; but before leaving two of them earnestly besought me to proclaim general emancipation, upon which the other two at once attacked them.  You know also that the last session of Congress had a decided majority of antislavery men, yet they could not unite on this policy.  And the same is true of the religious people.  Why, the rebel soldiers are praying with a great deal more earnestness, I fear, than our own troops, and expecting God to favor their side:  for one of our soldiers who had been taken prisoner told Senator Wilson a few days since that he met nothing so discouraging as the evident sincerity of those he was among in their prayers.  But we will talk over the merits of the case.</w:t>
      </w:r>
    </w:p>
    <w:p>
      <w:pPr>
        <w:widowControl w:val="on"/>
        <w:pBdr/>
        <w:spacing w:before="240" w:after="240" w:line="240" w:lineRule="auto"/>
        <w:ind w:left="0" w:right="0"/>
        <w:jc w:val="left"/>
      </w:pPr>
      <w:r>
        <w:rPr>
          <w:color w:val="000000"/>
          <w:sz w:val="24"/>
          <w:szCs w:val="24"/>
        </w:rPr>
        <w:t xml:space="preserve">What good would a proclamation of emancipation from me do, especially as we are now situated?  I do not want to issue a document that the whole world will see must necessarily be inoperative, like the Pope’s bull against the comet!  Would my word free the slaves, when I cannot even enforce the Constitution in the rebel States?  Is there a single court, or magistrate or individual that would be influenced by it there?  And what reason is there to think it would have any greater effect upon the slaves than the late law of Congress, which I approved, and which offers protection and freedom to the slaves of rebel masters who come within our lines?  Yet I cannot learn that that law has caused a single slave to come over to us.  And suppose they could be induced by a proclamation of freedom from me to throw themselves upon us, what should we do with them?  How can we feed and care for such a multitude?  General Butler wrote me a few days since that he was issuing more rations to the slaves who have rushed to him than to all the white troops under his command.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They eat, and that is all; though it is true General Butler is feeding the whites also by the thousand; for it nearly amounts to a famine there.  If, now, the pressure of the war should call off our forces from New Orleans to defend some other point, what is to prevent the masters from reducing the blacks to slavery again? for I am told that whenever the rebels take any black prisoners, free or slave, they immediately auction them off.  They did so with those they took from a boat that was aground in the Tennessee River a few days ago.  And then I am very ungenerously attacked for it!  For instance, when, after the late battles at and near Bull Run, an expedition went out from Washington under a flag of truce to bury the dead and bring in the wounded, and the rebels seized the blacks who went along to help, and sent them into slavery, Horace Greeley said in his paper that the government would probably do nothing about it.  What could I do?
</w:t>
      </w:r>
    </w:p>
    <w:p>
      <w:pPr>
        <w:widowControl w:val="on"/>
        <w:pBdr/>
        <w:spacing w:before="240" w:after="240" w:line="240" w:lineRule="auto"/>
        <w:ind w:left="0" w:right="0"/>
        <w:jc w:val="left"/>
      </w:pPr>
      <w:r>
        <w:rPr>
          <w:color w:val="000000"/>
          <w:sz w:val="24"/>
          <w:szCs w:val="24"/>
        </w:rPr>
        <w:t xml:space="preserve">Now, then, tell me, if you please, what possible result of good would follow the issuing of such a proclamation as you desire?  Understand, I raise no objections against it on legal or constitutional grounds; for, as commander-in-chief of the army and navy, in time of war I suppose I have a right to take any measure which may best subdue the enemy; nor do I urge objections of a moral nature, in view of possible consequences of insurrection and massacre at the South.  I view this matter as a practical war measure, to be decided on according to the advantages or disadvantages it may offer to the suppression of the rebellion.</w:t>
      </w:r>
    </w:p>
    <w:p>
      <w:pPr>
        <w:widowControl w:val="on"/>
        <w:pBdr/>
        <w:spacing w:before="240" w:after="240" w:line="240" w:lineRule="auto"/>
        <w:ind w:left="0" w:right="0"/>
        <w:jc w:val="left"/>
      </w:pPr>
      <w:r>
        <w:rPr>
          <w:color w:val="000000"/>
          <w:sz w:val="24"/>
          <w:szCs w:val="24"/>
        </w:rPr>
        <w:t xml:space="preserve">I admit that slavery is the root of the rebellion, or at least its sine qua non.  The ambition of politicians may have instigated them to act, but they would have been impotent without slavery as their instrument.  I will also concede that emancipation would help us in Europe, and convince them that we are incited by something more than ambition.  I grant, further, that it would help somewhat at the North, though not so much, I fear, as you and those you represent imagine.  Still, some additional strength would be added in that way to the war, and then, unquestionably, it would weaken the rebels by drawing off their laborers, which is of great importance; but I am not so sure we could do much with the blacks.  If we were to arm them, I fear that in a few weeks the arms would be in the hands of the rebels; and, indeed, thus far we have not had arms enough to equip our white troops.  I will mention another thing, though it meet only your scorn and contempt.  There are fifty thousand bayonets in the Union armies from the border slave States.  It would be a serious matter if, in consequence of a proclamation such as you desire, they should go over to the rebels.  I do not think they all would—­not so many, indeed, as a year ago, or as six months ago—­not so many to-day as yesterday.  Every day increases their Union feeling.  They are also getting their pride enlisted, and want to beat the rebels.  Let me say one thing more:  I think you should admit that we already have an important principle to rally and unite the people, in the fact that constitutional government is at stake.  This is a fundamental idea going down about as deep as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Do not misunderstand me because I have mentioned these objections.  They indicate the difficulties that have thus far prevented my action in some such way as you desire.  I have not decided against a proclamation of liberty to the slaves, but hold the matter under advisement; and I can assure you that the subject is on my mind, by day and night, more than any other.  Whatever shall appear to be God’s will, I will do.  I trust that in the freedom with which I have canvassed your views I have not in any respect injured your feelings.</w:t>
      </w:r>
    </w:p>
    <w:p>
      <w:pPr>
        <w:keepNext w:val="on"/>
        <w:widowControl w:val="on"/>
        <w:pBdr/>
        <w:spacing w:before="299" w:after="299" w:line="240" w:lineRule="auto"/>
        <w:ind w:left="0" w:right="0"/>
        <w:jc w:val="left"/>
        <w:outlineLvl w:val="1"/>
      </w:pPr>
      <w:r>
        <w:rPr>
          <w:b/>
          <w:color w:val="000000"/>
          <w:sz w:val="36"/>
          <w:szCs w:val="36"/>
        </w:rPr>
        <w:t xml:space="preserve">TELEGRAM TO GENERAL H. G. WRIGHT.</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September 14, 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Wright</w:t>
      </w:r>
      <w:r>
        <w:rPr>
          <w:color w:val="000000"/>
          <w:sz w:val="24"/>
          <w:szCs w:val="24"/>
        </w:rPr>
        <w:t xml:space="preserve">, Cincinnati, Ohio: </w:t>
      </w:r>
    </w:p>
    <w:p>
      <w:pPr>
        <w:widowControl w:val="on"/>
        <w:pBdr/>
        <w:spacing w:before="240" w:after="240" w:line="240" w:lineRule="auto"/>
        <w:ind w:left="0" w:right="0"/>
        <w:jc w:val="left"/>
      </w:pPr>
      <w:r>
        <w:rPr>
          <w:color w:val="000000"/>
          <w:sz w:val="24"/>
          <w:szCs w:val="24"/>
        </w:rPr>
        <w:t xml:space="preserve">Thanks for your despatch.  Can you not pursue the retreating enemy, and relieve Cumberland Gap?</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September 15, 1862. 2.45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Your despatch of to-day received.  God bless you, and all with you. </w:t>
      </w:r>
      <w:r>
        <w:rPr>
          <w:color w:val="000000"/>
          <w:sz w:val="24"/>
          <w:szCs w:val="24"/>
        </w:rPr>
        <w:br/>
        <w:t xml:space="preserve">Destroy the rebel army if possible.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J. K. DUBOIS.  WASHINGTON, D.C.,</w:t>
      </w:r>
    </w:p>
    <w:p>
      <w:pPr>
        <w:widowControl w:val="on"/>
        <w:pBdr/>
        <w:spacing w:before="240" w:after="240" w:line="240" w:lineRule="auto"/>
        <w:ind w:left="0" w:right="0"/>
        <w:jc w:val="left"/>
      </w:pPr>
      <w:r>
        <w:rPr>
          <w:color w:val="000000"/>
          <w:sz w:val="24"/>
          <w:szCs w:val="24"/>
        </w:rPr>
        <w:t xml:space="preserve">September 15, 1862. 3 P.M.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K. </w:t>
      </w:r>
      <w:r>
        <w:rPr>
          <w:i/>
          <w:color w:val="000000"/>
          <w:sz w:val="24"/>
          <w:szCs w:val="24"/>
        </w:rPr>
        <w:t xml:space="preserve">Dubois</w:t>
      </w:r>
      <w:r>
        <w:rPr>
          <w:color w:val="000000"/>
          <w:sz w:val="24"/>
          <w:szCs w:val="24"/>
        </w:rPr>
        <w:t xml:space="preserve">, Springfield, Illinois: </w:t>
      </w:r>
    </w:p>
    <w:p>
      <w:pPr>
        <w:widowControl w:val="on"/>
        <w:pBdr/>
        <w:spacing w:before="240" w:after="240" w:line="240" w:lineRule="auto"/>
        <w:ind w:left="0" w:right="0"/>
        <w:jc w:val="left"/>
      </w:pPr>
      <w:r>
        <w:rPr>
          <w:color w:val="000000"/>
          <w:sz w:val="24"/>
          <w:szCs w:val="24"/>
        </w:rPr>
        <w:t xml:space="preserve">I now consider it safe to say that General McClellan has gained a great victory over the great rebel army in Maryland, between Fredericktown and Hagerstown.  He is now pursuing the flying foe.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not very fast—­and he did not catch them!  D.W.]</w:t>
      </w:r>
    </w:p>
    <w:p>
      <w:pPr>
        <w:keepNext w:val="on"/>
        <w:widowControl w:val="on"/>
        <w:pBdr/>
        <w:spacing w:before="299" w:after="299" w:line="240" w:lineRule="auto"/>
        <w:ind w:left="0" w:right="0"/>
        <w:jc w:val="left"/>
        <w:outlineLvl w:val="1"/>
      </w:pPr>
      <w:r>
        <w:rPr>
          <w:b/>
          <w:color w:val="000000"/>
          <w:sz w:val="36"/>
          <w:szCs w:val="36"/>
        </w:rPr>
        <w:t xml:space="preserve">TELEGRAM TO GOVERNOR CURTIN,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September 16, 1862.  Noon.</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Curtin</w:t>
      </w:r>
      <w:r>
        <w:rPr>
          <w:color w:val="000000"/>
          <w:sz w:val="24"/>
          <w:szCs w:val="24"/>
        </w:rPr>
        <w:t xml:space="preserve">, Harrisburg: </w:t>
      </w:r>
    </w:p>
    <w:p>
      <w:pPr>
        <w:widowControl w:val="on"/>
        <w:pBdr/>
        <w:spacing w:before="240" w:after="240" w:line="240" w:lineRule="auto"/>
        <w:ind w:left="0" w:right="0"/>
        <w:jc w:val="left"/>
      </w:pPr>
      <w:r>
        <w:rPr>
          <w:color w:val="000000"/>
          <w:sz w:val="24"/>
          <w:szCs w:val="24"/>
        </w:rPr>
        <w:t xml:space="preserve">What do you hear from General McClellan’s army?  We have nothing from him to-day.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MORTON.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September 17, 1862.</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O. P. </w:t>
      </w:r>
      <w:r>
        <w:rPr>
          <w:i/>
          <w:color w:val="000000"/>
          <w:sz w:val="24"/>
          <w:szCs w:val="24"/>
        </w:rPr>
        <w:t xml:space="preserve">Morton</w:t>
      </w:r>
      <w:r>
        <w:rPr>
          <w:color w:val="000000"/>
          <w:sz w:val="24"/>
          <w:szCs w:val="24"/>
        </w:rPr>
        <w:t xml:space="preserve">, Indianapolis, Indiana: </w:t>
      </w:r>
    </w:p>
    <w:p>
      <w:pPr>
        <w:widowControl w:val="on"/>
        <w:pBdr/>
        <w:spacing w:before="240" w:after="240" w:line="240" w:lineRule="auto"/>
        <w:ind w:left="0" w:right="0"/>
        <w:jc w:val="left"/>
      </w:pPr>
      <w:r>
        <w:rPr>
          <w:color w:val="000000"/>
          <w:sz w:val="24"/>
          <w:szCs w:val="24"/>
        </w:rPr>
        <w:t xml:space="preserve">I have received your despatch in regard to recommendations of General</w:t>
      </w:r>
      <w:r>
        <w:rPr>
          <w:color w:val="000000"/>
          <w:sz w:val="24"/>
          <w:szCs w:val="24"/>
        </w:rPr>
        <w:br/>
        <w:t xml:space="preserve">Wright.  I have received no such despatch from him, at least not that</w:t>
      </w:r>
      <w:r>
        <w:rPr>
          <w:color w:val="000000"/>
          <w:sz w:val="24"/>
          <w:szCs w:val="24"/>
        </w:rPr>
        <w:br/>
        <w:t xml:space="preserve">I can remember.  I refer yours for General Halleck’s consideration. </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KETCHUM.</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September 20, 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Ketchum</w:t>
      </w:r>
      <w:r>
        <w:rPr>
          <w:color w:val="000000"/>
          <w:sz w:val="24"/>
          <w:szCs w:val="24"/>
        </w:rPr>
        <w:t xml:space="preserve">, Springfield, Illinois: </w:t>
      </w:r>
    </w:p>
    <w:p>
      <w:pPr>
        <w:widowControl w:val="on"/>
        <w:pBdr/>
        <w:spacing w:before="240" w:after="240" w:line="240" w:lineRule="auto"/>
        <w:ind w:left="0" w:right="0"/>
        <w:jc w:val="left"/>
      </w:pPr>
      <w:r>
        <w:rPr>
          <w:color w:val="000000"/>
          <w:sz w:val="24"/>
          <w:szCs w:val="24"/>
        </w:rPr>
        <w:t xml:space="preserve">How many regiments are there in Illinois, ready for service but for want of arms?  How many arms have you there ready for 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PRELIMINARY EMANCIPATION PROCLAMATION, SEPTEMBER 22, 1862.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I, Abraham Lincoln, President of the United States of America and Commander-in-Chief of the Army and Navy thereof, do hereby proclaim and declare that hereafter, as heretofore, the war will be prosecuted for the object of practically restoring the constitutional relation between the United States and each of the States and the people thereof in which States that relation is or may be suspended or disturbed.</w:t>
      </w:r>
    </w:p>
    <w:p>
      <w:pPr>
        <w:widowControl w:val="on"/>
        <w:pBdr/>
        <w:spacing w:before="240" w:after="240" w:line="240" w:lineRule="auto"/>
        <w:ind w:left="0" w:right="0"/>
        <w:jc w:val="left"/>
      </w:pPr>
      <w:r>
        <w:rPr>
          <w:color w:val="000000"/>
          <w:sz w:val="24"/>
          <w:szCs w:val="24"/>
        </w:rPr>
        <w:t xml:space="preserve">That it is my purpose, upon the next meeting of Congress, to again recommend the adoption of a practical measure tendering pecuniary aid to the free acceptance or rejection of all slave States, so called, the people whereof may not then be in rebellion against the United States, and which States may then have voluntarily adopted, or thereafter may voluntarily adopt, immediate or gradual abolishment of slavery within their respective limits; and that the effort to colonize persons of African descent with their consent upon this continent or elsewhere, with the previously obtained consent of the governments existing there, will be continued.</w:t>
      </w:r>
    </w:p>
    <w:p>
      <w:pPr>
        <w:widowControl w:val="on"/>
        <w:pBdr/>
        <w:spacing w:before="240" w:after="240" w:line="240" w:lineRule="auto"/>
        <w:ind w:left="0" w:right="0"/>
        <w:jc w:val="left"/>
      </w:pPr>
      <w:r>
        <w:rPr>
          <w:color w:val="000000"/>
          <w:sz w:val="24"/>
          <w:szCs w:val="24"/>
        </w:rPr>
        <w:t xml:space="preserve">That on the 1st day of January, A.D. 1863, all persons held as slaves within any State or designated part of a State the people whereof shall then be in rebellion against the United States shall be then, thenceforward, and forever free; and the executive government of the United States, including the military and naval authority thereof, will recognize and maintain the freedom of such persons and will do no act or acts to repress such persons, or any of them, in any efforts they may make for their actual freedom.</w:t>
      </w:r>
    </w:p>
    <w:p>
      <w:pPr>
        <w:widowControl w:val="on"/>
        <w:pBdr/>
        <w:spacing w:before="240" w:after="240" w:line="240" w:lineRule="auto"/>
        <w:ind w:left="0" w:right="0"/>
        <w:jc w:val="left"/>
      </w:pPr>
      <w:r>
        <w:rPr>
          <w:color w:val="000000"/>
          <w:sz w:val="24"/>
          <w:szCs w:val="24"/>
        </w:rPr>
        <w:t xml:space="preserve">That the Executive will on the 1st day of January aforesaid, by proclamation, designate the States and parts of States, if any, in which the people thereof, respectively, shall then be in rebellion against the United States; and the fact that any State or the people thereof shall on that day be in good faith represented in the Congress of the United States by members chosen thereto at elections wherein a majority of the qualified voters of such State shall have participated shall, in the absence of strong countervailing testimony, be deemed conclusive evidence that such State and the people thereof are not then in rebellion against the United States.</w:t>
      </w:r>
    </w:p>
    <w:p>
      <w:pPr>
        <w:widowControl w:val="on"/>
        <w:pBdr/>
        <w:spacing w:before="240" w:after="240" w:line="240" w:lineRule="auto"/>
        <w:ind w:left="0" w:right="0"/>
        <w:jc w:val="left"/>
      </w:pPr>
      <w:r>
        <w:rPr>
          <w:color w:val="000000"/>
          <w:sz w:val="24"/>
          <w:szCs w:val="24"/>
        </w:rPr>
        <w:t xml:space="preserve">That attention is hereby called to an act of Congress entitled “An act to make an additional article of war,” approved March 13, 1862, and which act is in the words and figure following: </w:t>
      </w:r>
    </w:p>
    <w:p>
      <w:pPr>
        <w:widowControl w:val="on"/>
        <w:pBdr/>
        <w:spacing w:before="240" w:after="240" w:line="240" w:lineRule="auto"/>
        <w:ind w:left="0" w:right="0"/>
        <w:jc w:val="left"/>
      </w:pPr>
      <w:r>
        <w:rPr>
          <w:color w:val="000000"/>
          <w:sz w:val="24"/>
          <w:szCs w:val="24"/>
        </w:rPr>
        <w:t xml:space="preserve">“Be it enacted by the Senate and House of Representatives of the United States of America in Congress assembled, That hereafter the following shall be promulgated as an additional article of war for the government of the Army of the United States and shall be obeyed and observed as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Art</w:t>
      </w:r>
      <w:r>
        <w:rPr>
          <w:color w:val="000000"/>
          <w:sz w:val="24"/>
          <w:szCs w:val="24"/>
        </w:rPr>
        <w:t xml:space="preserve">.  All officers or persons in the military or naval service of the United States are prohibited from employing any of the forces under their respective commands for the purpose of returning fugitives from service or labor who may have escaped from any person, to whom such service or labor is claimed to be due, and any officer who shall be found guilty by a court-martial of violating this article shall be dismissed from the service.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w:t>
      </w:r>
      <w:r>
        <w:rPr>
          <w:color w:val="000000"/>
          <w:sz w:val="24"/>
          <w:szCs w:val="24"/>
        </w:rPr>
        <w:t xml:space="preserve">. 2.  And be it further enacted, That this act shall take effect from and after its passage.”</w:t>
      </w:r>
    </w:p>
    <w:p>
      <w:pPr>
        <w:widowControl w:val="on"/>
        <w:pBdr/>
        <w:spacing w:before="240" w:after="240" w:line="240" w:lineRule="auto"/>
        <w:ind w:left="0" w:right="0"/>
        <w:jc w:val="left"/>
      </w:pPr>
      <w:r>
        <w:rPr>
          <w:color w:val="000000"/>
          <w:sz w:val="24"/>
          <w:szCs w:val="24"/>
        </w:rPr>
        <w:t xml:space="preserve">Also to the ninth and tenth sections of an act entitled “An act to suppress insurrection, to punish treason and rebellion, to seize and confiscate the property of rebels, and for other purposes,” approved July 17, 1862, and which sections are in the words and figures following: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w:t>
      </w:r>
      <w:r>
        <w:rPr>
          <w:color w:val="000000"/>
          <w:sz w:val="24"/>
          <w:szCs w:val="24"/>
        </w:rPr>
        <w:t xml:space="preserve">. 9.  And be it further enacted, That all slaves of persons who shall hereafter be engaged in rebellion against the Government of the United States, or who shall in any way give aid or comfort thereto, escaping from such persons and taking refuge within the lines of the army, and all slaves captured from such persons or deserted by them and coming under the control of the Government of the United States, and all slaves of such persons found on (or) being within any place occupied by rebel forces and afterwards occupied by the forces of the United States, shall be deemed captives of war and shall be forever free of their servitude and not again held as slaves.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w:t>
      </w:r>
      <w:r>
        <w:rPr>
          <w:color w:val="000000"/>
          <w:sz w:val="24"/>
          <w:szCs w:val="24"/>
        </w:rPr>
        <w:t xml:space="preserve">. 9.  And be it further enacted, That no slave escaping into any State, Territory, or the District of Columbia from any other State shall be delivered up or in any way impeded or hindered of his liberty, except for crime, or some offence against the laws, unless the person claiming said fugitive shall first make oath that the person to whom the labor or service of such fugitive is alleged to be due is his lawful owner, and has not borne arms against the United States in the present rebellion, nor in any way given aid and comfort thereto; and no person engaged in the military or naval service of the United States shall, under any pretense whatever, assume to decide on the validity of the claim of any person to the service or labor of any other person, or surrender up any such person to the claimant, on pain of being dismissed from the service.”</w:t>
      </w:r>
    </w:p>
    <w:p>
      <w:pPr>
        <w:widowControl w:val="on"/>
        <w:pBdr/>
        <w:spacing w:before="240" w:after="240" w:line="240" w:lineRule="auto"/>
        <w:ind w:left="0" w:right="0"/>
        <w:jc w:val="left"/>
      </w:pPr>
      <w:r>
        <w:rPr>
          <w:color w:val="000000"/>
          <w:sz w:val="24"/>
          <w:szCs w:val="24"/>
        </w:rPr>
        <w:t xml:space="preserve">And I do hereby enjoin upon and order all persons engaged in the military and naval service of the United States to observe, obey, and enforce, within their respective spheres of service, the act and sections above recited.</w:t>
      </w:r>
    </w:p>
    <w:p>
      <w:pPr>
        <w:widowControl w:val="on"/>
        <w:pBdr/>
        <w:spacing w:before="240" w:after="240" w:line="240" w:lineRule="auto"/>
        <w:ind w:left="0" w:right="0"/>
        <w:jc w:val="left"/>
      </w:pPr>
      <w:r>
        <w:rPr>
          <w:color w:val="000000"/>
          <w:sz w:val="24"/>
          <w:szCs w:val="24"/>
        </w:rPr>
        <w:t xml:space="preserve">And the Executive will in due time recommend that all citizens of the United States who shall have remained loyal thereto throughout the rebellion shall (upon the restoration of the constitutional relation between the United States and their respective States and people, if that relation shall have been suspended or disturbed) be compensated for all losses by acts of the United States, including the loss of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twenty-second day of September, in the year of our Lord one thousand eight hundred and sixty-two, and of the independence of the United States the eighty-seventh.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widowControl w:val="on"/>
        <w:pBdr/>
        <w:spacing w:before="240" w:after="240" w:line="240" w:lineRule="auto"/>
        <w:ind w:left="0" w:right="0"/>
        <w:jc w:val="left"/>
      </w:pPr>
      <w:r>
        <w:rPr>
          <w:i/>
          <w:color w:val="000000"/>
          <w:sz w:val="24"/>
          <w:szCs w:val="24"/>
        </w:rPr>
        <w:t xml:space="preserve">Proclamation</w:t>
      </w:r>
      <w:r>
        <w:rPr>
          <w:color w:val="000000"/>
          <w:sz w:val="24"/>
          <w:szCs w:val="24"/>
        </w:rPr>
        <w:t xml:space="preserve"> </w:t>
      </w:r>
      <w:r>
        <w:rPr>
          <w:i/>
          <w:color w:val="000000"/>
          <w:sz w:val="24"/>
          <w:szCs w:val="24"/>
        </w:rPr>
        <w:t xml:space="preserve">suspending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writ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habeas</w:t>
      </w:r>
      <w:r>
        <w:rPr>
          <w:color w:val="000000"/>
          <w:sz w:val="24"/>
          <w:szCs w:val="24"/>
        </w:rPr>
        <w:t xml:space="preserve"> </w:t>
      </w:r>
      <w:r>
        <w:rPr>
          <w:i/>
          <w:color w:val="000000"/>
          <w:sz w:val="24"/>
          <w:szCs w:val="24"/>
        </w:rPr>
        <w:t xml:space="preserve">corpus</w:t>
      </w:r>
      <w:r>
        <w:rPr>
          <w:color w:val="000000"/>
          <w:sz w:val="24"/>
          <w:szCs w:val="24"/>
        </w:rPr>
        <w:t xml:space="preserve">, </w:t>
      </w:r>
      <w:r>
        <w:rPr>
          <w:i/>
          <w:color w:val="000000"/>
          <w:sz w:val="24"/>
          <w:szCs w:val="24"/>
        </w:rPr>
        <w:t xml:space="preserve">September</w:t>
      </w:r>
      <w:r>
        <w:rPr>
          <w:color w:val="000000"/>
          <w:sz w:val="24"/>
          <w:szCs w:val="24"/>
        </w:rPr>
        <w:t xml:space="preserve"> 24, 1862.</w:t>
      </w:r>
    </w:p>
    <w:p>
      <w:pPr>
        <w:keepNext w:val="on"/>
        <w:widowControl w:val="on"/>
        <w:pBdr/>
        <w:spacing w:before="299" w:after="299" w:line="240" w:lineRule="auto"/>
        <w:ind w:left="0" w:right="0"/>
        <w:jc w:val="left"/>
        <w:outlineLvl w:val="1"/>
      </w:pPr>
      <w:r>
        <w:rPr>
          <w:b/>
          <w:color w:val="000000"/>
          <w:sz w:val="36"/>
          <w:szCs w:val="36"/>
        </w:rPr>
        <w:t xml:space="preserve">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has become necessary to call into service not only volunteers, but also portions of the militia of the States by draft, in order to suppress the insurrection existing in the United States, and disloyal persons are not adequately restrained by the ordinary processes of law from hindering this measure, and from giving aid and comfort in various ways to the insurrection: </w:t>
      </w:r>
    </w:p>
    <w:p>
      <w:pPr>
        <w:widowControl w:val="on"/>
        <w:pBdr/>
        <w:spacing w:before="240" w:after="240" w:line="240" w:lineRule="auto"/>
        <w:ind w:left="0" w:right="0"/>
        <w:jc w:val="left"/>
      </w:pPr>
      <w:r>
        <w:rPr>
          <w:color w:val="000000"/>
          <w:sz w:val="24"/>
          <w:szCs w:val="24"/>
        </w:rPr>
        <w:t xml:space="preserve">Now, therefore, be it ordered</w:t>
      </w:r>
    </w:p>
    <w:p>
      <w:pPr>
        <w:widowControl w:val="on"/>
        <w:pBdr/>
        <w:spacing w:before="240" w:after="240" w:line="240" w:lineRule="auto"/>
        <w:ind w:left="0" w:right="0"/>
        <w:jc w:val="left"/>
      </w:pPr>
      <w:r>
        <w:rPr>
          <w:color w:val="000000"/>
          <w:sz w:val="24"/>
          <w:szCs w:val="24"/>
        </w:rPr>
        <w:t xml:space="preserve">First.  That during the existing insurrection, and as a necessary measure for suppressing the same, all rebels and insurgents, their aiders and abettors within the United States, and all persons discouraging volunteer enlistments, resisting militia drafts, or guilty of any disloyal practice affording aid and comfort to rebels against the authority of the United States, shall be subject to martial law, and liable to trial and punishment by courts-martial or military commissions.</w:t>
      </w:r>
    </w:p>
    <w:p>
      <w:pPr>
        <w:widowControl w:val="on"/>
        <w:pBdr/>
        <w:spacing w:before="240" w:after="240" w:line="240" w:lineRule="auto"/>
        <w:ind w:left="0" w:right="0"/>
        <w:jc w:val="left"/>
      </w:pPr>
      <w:r>
        <w:rPr>
          <w:color w:val="000000"/>
          <w:sz w:val="24"/>
          <w:szCs w:val="24"/>
        </w:rPr>
        <w:t xml:space="preserve">Second.  That the writ of habeas corpus is suspended in respect to all persons arrested, or who are now, or hereafter during the rebellion shall be, imprisoned in any fort camp, arsenal, military prison or other place of confinement by any military authority or by the sentence of any court-martial or military commission.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t>
      </w:r>
      <w:r>
        <w:rPr>
          <w:i/>
          <w:color w:val="000000"/>
          <w:sz w:val="24"/>
          <w:szCs w:val="24"/>
        </w:rPr>
        <w:t xml:space="preserve">Washington</w:t>
      </w:r>
      <w:r>
        <w:rPr>
          <w:color w:val="000000"/>
          <w:sz w:val="24"/>
          <w:szCs w:val="24"/>
        </w:rPr>
        <w:t xml:space="preserve">, this twenty-fourth day of September.  A.D. eighteen hundred and sixty-two, and of the independence of the United States the eighty-seventh.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REPLY TO SERENADE, SEPTEMBER 24, 1862.</w:t>
      </w:r>
    </w:p>
    <w:p>
      <w:pPr>
        <w:widowControl w:val="on"/>
        <w:pBdr/>
        <w:spacing w:before="240" w:after="240" w:line="240" w:lineRule="auto"/>
        <w:ind w:left="0" w:right="0"/>
        <w:jc w:val="left"/>
      </w:pPr>
      <w:r>
        <w:rPr>
          <w:color w:val="000000"/>
          <w:sz w:val="24"/>
          <w:szCs w:val="24"/>
        </w:rPr>
        <w:t xml:space="preserve">I appear before you to do little more than acknowledge the courtesy you pay me, and to thank you for it.  I have not been distinctly informed why it is that on this occasion you appear to do me this honor, though I suppose it is because of the proclamation.  What I did, I did after a very full deliberation, and under a very heavy and solemn sense of responsibility.  I can only trust in God I have made no mistake.  I shall make no attempt on this occasion to sustain what I have done or said by any comment.  It is now for the country and the world to pass judgment and, maybe, take action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will say no more upon this subject.  In my position I am environed with difficulties.  Yet they are scarcely so great as the difficulties of those who upon the battle-field are endeavoring to purchase with their blood and their lives the future happiness and prosperity of this country.  Let us never forget them.  On the fourteenth and seventeenth days of this present month there have been battles bravely, skillfully, and successfully fought.  We do not yet know the particulars.  Let us be sure that, in giving praise to certain individuals, we do no injustice to others.  I only ask you, at the conclusion of these few remarks, to give three hearty cheers for all good and brave officers and men who fought those successful battles.</w:t>
      </w:r>
    </w:p>
    <w:p>
      <w:pPr>
        <w:widowControl w:val="on"/>
        <w:pBdr/>
        <w:spacing w:before="240" w:after="240" w:line="240" w:lineRule="auto"/>
        <w:ind w:left="0" w:right="0"/>
        <w:jc w:val="left"/>
      </w:pPr>
      <w:r>
        <w:rPr>
          <w:color w:val="000000"/>
          <w:sz w:val="24"/>
          <w:szCs w:val="24"/>
        </w:rPr>
        <w:t xml:space="preserve">RECORD EXPLAINING THE DISMISSAL OF MAJOR JOHN J. KEY FROM THE MILITARY SERVICE OF THE UNITED STATES.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September 26,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t>
      </w:r>
      <w:r>
        <w:rPr>
          <w:i/>
          <w:color w:val="000000"/>
          <w:sz w:val="24"/>
          <w:szCs w:val="24"/>
        </w:rPr>
        <w:t xml:space="preserve">John</w:t>
      </w:r>
      <w:r>
        <w:rPr>
          <w:color w:val="000000"/>
          <w:sz w:val="24"/>
          <w:szCs w:val="24"/>
        </w:rPr>
        <w:t xml:space="preserve"> J. </w:t>
      </w:r>
      <w:r>
        <w:rPr>
          <w:i/>
          <w:color w:val="000000"/>
          <w:sz w:val="24"/>
          <w:szCs w:val="24"/>
        </w:rPr>
        <w:t xml:space="preserve">Key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am informed that, in answer to the question, “Why was not the rebel army bagged immediately after the battle near Sharpsburg?” propounded to you by Major Levi C. Turner, Judge Advocate, </w:t>
      </w:r>
      <w:r>
        <w:rPr>
          <w:i/>
          <w:color w:val="000000"/>
          <w:sz w:val="24"/>
          <w:szCs w:val="24"/>
        </w:rPr>
        <w:t xml:space="preserve">etc</w:t>
      </w:r>
      <w:r>
        <w:rPr>
          <w:color w:val="000000"/>
          <w:sz w:val="24"/>
          <w:szCs w:val="24"/>
        </w:rPr>
        <w:t xml:space="preserve">., you said:  “That is not the game.  The object is, that neither army shall get much advantage of the other; that both shall be kept in the field till they are exhausted, when we will make a compromise and save slavery.”</w:t>
      </w:r>
    </w:p>
    <w:p>
      <w:pPr>
        <w:widowControl w:val="on"/>
        <w:pBdr/>
        <w:spacing w:before="240" w:after="240" w:line="240" w:lineRule="auto"/>
        <w:ind w:left="0" w:right="0"/>
        <w:jc w:val="left"/>
      </w:pPr>
      <w:r>
        <w:rPr>
          <w:color w:val="000000"/>
          <w:sz w:val="24"/>
          <w:szCs w:val="24"/>
        </w:rPr>
        <w:t xml:space="preserve">I shall be very happy if you will, within twenty-four hours from the receipt of this, prove to me by Major Turner that you did not, either literally or in substance, make the answer stated.</w:t>
      </w:r>
    </w:p>
    <w:p>
      <w:pPr>
        <w:widowControl w:val="on"/>
        <w:pBdr/>
        <w:spacing w:before="240" w:after="240" w:line="240" w:lineRule="auto"/>
        <w:ind w:left="0" w:right="0"/>
        <w:jc w:val="left"/>
      </w:pPr>
      <w:r>
        <w:rPr>
          <w:color w:val="000000"/>
          <w:sz w:val="24"/>
          <w:szCs w:val="24"/>
        </w:rPr>
        <w:t xml:space="preserve">[Above delivered to Major Key at 10.25 a.m.  September 27th.]</w:t>
      </w:r>
    </w:p>
    <w:p>
      <w:pPr>
        <w:widowControl w:val="on"/>
        <w:pBdr/>
        <w:spacing w:before="240" w:after="240" w:line="240" w:lineRule="auto"/>
        <w:ind w:left="0" w:right="0"/>
        <w:jc w:val="left"/>
      </w:pPr>
      <w:r>
        <w:rPr>
          <w:color w:val="000000"/>
          <w:sz w:val="24"/>
          <w:szCs w:val="24"/>
        </w:rPr>
        <w:t xml:space="preserve">At about 11 o’clock A.M., September 27, 1862, Major Key and Major Turner appeared before me.  Major Turner says: </w:t>
      </w:r>
    </w:p>
    <w:p>
      <w:pPr>
        <w:widowControl w:val="on"/>
        <w:pBdr/>
        <w:spacing w:before="240" w:after="240" w:line="240" w:lineRule="auto"/>
        <w:ind w:left="0" w:right="0"/>
        <w:jc w:val="left"/>
      </w:pPr>
      <w:r>
        <w:rPr>
          <w:color w:val="000000"/>
          <w:sz w:val="24"/>
          <w:szCs w:val="24"/>
        </w:rPr>
        <w:t xml:space="preserve">“As I remember it, the conversation was:  ’Why did we not bag them after the battle of Sharpsburg?’ Major Key’s reply was:  ’That was not the game; that we should tire the rebels out and ourselves; that that was the only way the Union could be preserved, we come together fraternally, and slavery be saved.’”</w:t>
      </w:r>
    </w:p>
    <w:p>
      <w:pPr>
        <w:widowControl w:val="on"/>
        <w:pBdr/>
        <w:spacing w:before="240" w:after="240" w:line="240" w:lineRule="auto"/>
        <w:ind w:left="0" w:right="0"/>
        <w:jc w:val="left"/>
      </w:pPr>
      <w:r>
        <w:rPr>
          <w:color w:val="000000"/>
          <w:sz w:val="24"/>
          <w:szCs w:val="24"/>
        </w:rPr>
        <w:t xml:space="preserve">On cross-examination, Major Turner says he has frequently heard Major Key converse in regard to the present troubles, and never heard him utter a sentiment unfavorable to the maintenance of the Union.  He has never uttered anything which he, Major T., would call disloyalty.  The particular conversation detailed was a private one.</w:t>
      </w:r>
    </w:p>
    <w:p>
      <w:pPr>
        <w:widowControl w:val="on"/>
        <w:pBdr/>
        <w:spacing w:before="240" w:after="240" w:line="240" w:lineRule="auto"/>
        <w:ind w:left="0" w:right="0"/>
        <w:jc w:val="left"/>
      </w:pPr>
      <w:r>
        <w:rPr>
          <w:color w:val="000000"/>
          <w:sz w:val="24"/>
          <w:szCs w:val="24"/>
        </w:rPr>
        <w:t xml:space="preserve">[Indorsement on the above.]</w:t>
      </w:r>
    </w:p>
    <w:p>
      <w:pPr>
        <w:widowControl w:val="on"/>
        <w:pBdr/>
        <w:spacing w:before="240" w:after="240" w:line="240" w:lineRule="auto"/>
        <w:ind w:left="0" w:right="0"/>
        <w:jc w:val="left"/>
      </w:pPr>
      <w:r>
        <w:rPr>
          <w:color w:val="000000"/>
          <w:sz w:val="24"/>
          <w:szCs w:val="24"/>
        </w:rPr>
        <w:t xml:space="preserve">In my view, it is wholly inadmissible for any gentleman holding a military commission from the United States to utter such sentiments as Major Key is within proved to have done.  Therefore, let Major John J. Key be forthwith dismissed from the military service of the United States.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HANNIBAL HAMLIN.  (Strictly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September 28,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Hannibal</w:t>
      </w:r>
      <w:r>
        <w:rPr>
          <w:color w:val="000000"/>
          <w:sz w:val="24"/>
          <w:szCs w:val="24"/>
        </w:rPr>
        <w:t xml:space="preserve"> </w:t>
      </w:r>
      <w:r>
        <w:rPr>
          <w:i/>
          <w:color w:val="000000"/>
          <w:sz w:val="24"/>
          <w:szCs w:val="24"/>
        </w:rPr>
        <w:t xml:space="preserve">Hamlin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Your kind letter of the 25th is just received.  It is known to some that, while I hope something from the proclamation, my expectations are not as sanguine as are those of some friends.  The time for its effect southward has not come; but northward the effect should be instantaneous.  It is six days old, and, while commendation in newspapers and by distinguished individuals is all that a vain man could wish, the stocks have declined, and troops come forward more slowly than ever.  This, looked soberly in the face, is not very satisfactory.  We have fewer troops in the field at the end of the six days than we had at the beginning—­the attrition among the old outnumbering the addition by the new.  The North responds to the proclamation sufficiently in breath; but breath alone kills no rebels.</w:t>
      </w:r>
    </w:p>
    <w:p>
      <w:pPr>
        <w:widowControl w:val="on"/>
        <w:pBdr/>
        <w:spacing w:before="240" w:after="240" w:line="240" w:lineRule="auto"/>
        <w:ind w:left="0" w:right="0"/>
        <w:jc w:val="left"/>
      </w:pPr>
      <w:r>
        <w:rPr>
          <w:color w:val="000000"/>
          <w:sz w:val="24"/>
          <w:szCs w:val="24"/>
        </w:rPr>
        <w:t xml:space="preserve">I wish I could write more cheerfully; nor do I thank you the less for the kindness of your letter.</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HALLECK.</w:t>
      </w:r>
    </w:p>
    <w:p>
      <w:pPr>
        <w:widowControl w:val="on"/>
        <w:pBdr/>
        <w:spacing w:before="240" w:after="240" w:line="240" w:lineRule="auto"/>
        <w:ind w:left="0" w:right="0"/>
        <w:jc w:val="left"/>
      </w:pPr>
      <w:r>
        <w:rPr>
          <w:color w:val="000000"/>
          <w:sz w:val="24"/>
          <w:szCs w:val="24"/>
        </w:rPr>
        <w:t xml:space="preserve">McCLELLAN’S </w:t>
      </w:r>
      <w:r>
        <w:rPr>
          <w:i/>
          <w:color w:val="000000"/>
          <w:sz w:val="24"/>
          <w:szCs w:val="24"/>
        </w:rPr>
        <w:t xml:space="preserve">headquarters</w:t>
      </w:r>
      <w:r>
        <w:rPr>
          <w:color w:val="000000"/>
          <w:sz w:val="24"/>
          <w:szCs w:val="24"/>
        </w:rPr>
        <w:t xml:space="preserve">, October 3,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General Stuart, of the rebel army, has sent in a few of our prisoners under a flag of truce, paroled with terms to prevent their fighting the Indians, and evidently seeking to commit us to their right to parole prisoners in that way.  My inclination is to send the prisoners back with a definite notice that we will recognize no paroles given to our prisoners by the rebels as extending beyond a prohibition against fighting them, though I wish your opinion upon it, based both upon the general law and our cartel.  I wish to avoid violations of the law and bad faith.  Answer as quickly as possible, as the thing, if done at all, should be done at once.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President</w:t>
      </w:r>
    </w:p>
    <w:p>
      <w:pPr>
        <w:widowControl w:val="on"/>
        <w:pBdr/>
        <w:spacing w:before="240" w:after="240" w:line="240" w:lineRule="auto"/>
        <w:ind w:left="0" w:right="0"/>
        <w:jc w:val="left"/>
      </w:pPr>
      <w:r>
        <w:rPr>
          <w:color w:val="000000"/>
          <w:sz w:val="24"/>
          <w:szCs w:val="24"/>
        </w:rPr>
        <w:t xml:space="preserve">REMARKS TO THE ARMY OF THE POTOMAC AT FREDERICK, MARYLAND, OCTOBER, 4, 1862.</w:t>
      </w:r>
    </w:p>
    <w:p>
      <w:pPr>
        <w:widowControl w:val="on"/>
        <w:pBdr/>
        <w:spacing w:before="240" w:after="240" w:line="240" w:lineRule="auto"/>
        <w:ind w:left="0" w:right="0"/>
        <w:jc w:val="left"/>
      </w:pPr>
      <w:r>
        <w:rPr>
          <w:color w:val="000000"/>
          <w:sz w:val="24"/>
          <w:szCs w:val="24"/>
        </w:rPr>
        <w:t xml:space="preserve">I am surrounded by soldiers and a little farther off by the citizens of this good City of Frederick.  Nevertheless I can only say, as I did five minutes ago, it is not proper for me to make speeches in my present position.  I return thanks to our soldiers for the good services they have rendered, the energy they have shown, the hardships they have endured, and the blood they have shed for this Union of ours; and I also return thanks, not only to the soldiers, but to the good citizens of Frederick, and to the good men, women, and children in this land of ours, for their devotion to this glorious cause; and I say this with no malice in my heart towards those who have done otherwise.  May our children and children’s children, for a thousand generations, continue to enjoy the benefits conferred upon us by a united country, and have cause yet to rejoice under these glorious institutions, bequeathed to us by </w:t>
      </w:r>
      <w:r>
        <w:rPr>
          <w:i/>
          <w:color w:val="000000"/>
          <w:sz w:val="24"/>
          <w:szCs w:val="24"/>
        </w:rPr>
        <w:t xml:space="preserve">Washington</w:t>
      </w:r>
      <w:r>
        <w:rPr>
          <w:color w:val="000000"/>
          <w:sz w:val="24"/>
          <w:szCs w:val="24"/>
        </w:rPr>
        <w:t xml:space="preserve"> and his compeers.  Now, my friends, soldiers and citizens, I can only say once more-farewell.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TELEGRAM FROM GENERAL HALLECK</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G. B. McCLELLAN.,</w:t>
      </w:r>
      <w:r>
        <w:rPr>
          <w:i/>
          <w:color w:val="000000"/>
          <w:sz w:val="24"/>
          <w:szCs w:val="24"/>
        </w:rPr>
        <w:br/>
        <w:t xml:space="preserve">Washington</w:t>
      </w:r>
      <w:r>
        <w:rPr>
          <w:color w:val="000000"/>
          <w:sz w:val="24"/>
          <w:szCs w:val="24"/>
        </w:rPr>
        <w:t xml:space="preserve">, D. C., October 6,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I am instructed to telegraph you as follows:  The President directs that you cross the Potomac and give battle to the enemy, or drive him south.  Your army must move now, while the roads are good.  If you cross the river between the enemy and Washington, and cover the latter by your operation, you can be reinforced by thirty thousand men.  If you move up the valley of the Shenandoah, not more than twelve or fifteen thousand can be sent you.  The President advises the interior line between Washington and the enemy, but does not order it.  He is very desirous that your army move as soon as possible.  You will immediately report what line you adopt, and when you intend to cross the river; also to what point the reinforcements are to be sent.  It is necessary that the plan of your operations be positively determined on, before orders are given for building bridges and repairing railroads.  I am directed to add that the Secretary of War and the General-in-chief fully concur with the President in these directions.</w:t>
      </w:r>
    </w:p>
    <w:p>
      <w:pPr>
        <w:widowControl w:val="on"/>
        <w:pBdr/>
        <w:spacing w:before="240" w:after="240" w:line="240" w:lineRule="auto"/>
        <w:ind w:left="0" w:right="0"/>
        <w:jc w:val="left"/>
      </w:pPr>
      <w:r>
        <w:rPr>
          <w:color w:val="000000"/>
          <w:sz w:val="24"/>
          <w:szCs w:val="24"/>
        </w:rPr>
        <w:t xml:space="preserve">H. W. </w:t>
      </w:r>
      <w:r>
        <w:rPr>
          <w:i/>
          <w:color w:val="000000"/>
          <w:sz w:val="24"/>
          <w:szCs w:val="24"/>
        </w:rPr>
        <w:t xml:space="preserve">Halleck</w:t>
      </w:r>
      <w:r>
        <w:rPr>
          <w:color w:val="000000"/>
          <w:sz w:val="24"/>
          <w:szCs w:val="24"/>
        </w:rPr>
        <w:t xml:space="preserve">, General-in-Chief.</w:t>
      </w:r>
    </w:p>
    <w:p>
      <w:pPr>
        <w:keepNext w:val="on"/>
        <w:widowControl w:val="on"/>
        <w:pBdr/>
        <w:spacing w:before="299" w:after="299" w:line="240" w:lineRule="auto"/>
        <w:ind w:left="0" w:right="0"/>
        <w:jc w:val="left"/>
        <w:outlineLvl w:val="1"/>
      </w:pPr>
      <w:r>
        <w:rPr>
          <w:b/>
          <w:color w:val="000000"/>
          <w:sz w:val="36"/>
          <w:szCs w:val="36"/>
        </w:rPr>
        <w:t xml:space="preserve">TELEGRAM TO GENERAL McCLELLAN.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October 7,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Hdqs.  Army of the Potomac: </w:t>
      </w:r>
    </w:p>
    <w:p>
      <w:pPr>
        <w:widowControl w:val="on"/>
        <w:pBdr/>
        <w:spacing w:before="240" w:after="240" w:line="240" w:lineRule="auto"/>
        <w:ind w:left="0" w:right="0"/>
        <w:jc w:val="left"/>
      </w:pPr>
      <w:r>
        <w:rPr>
          <w:color w:val="000000"/>
          <w:sz w:val="24"/>
          <w:szCs w:val="24"/>
        </w:rPr>
        <w:t xml:space="preserve">You wish to see your family and I wish to oblige you.  It might be left to your own discretion; certainly so, if Mrs. M. could meet you here at Washington.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 H. CLAY.</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October 8, 1862.</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H. </w:t>
      </w:r>
      <w:r>
        <w:rPr>
          <w:i/>
          <w:color w:val="000000"/>
          <w:sz w:val="24"/>
          <w:szCs w:val="24"/>
        </w:rPr>
        <w:t xml:space="preserve">Clay</w:t>
      </w:r>
      <w:r>
        <w:rPr>
          <w:color w:val="000000"/>
          <w:sz w:val="24"/>
          <w:szCs w:val="24"/>
        </w:rPr>
        <w:t xml:space="preserve">, Cincinnati, Ohio: </w:t>
      </w:r>
    </w:p>
    <w:p>
      <w:pPr>
        <w:widowControl w:val="on"/>
        <w:pBdr/>
        <w:spacing w:before="240" w:after="240" w:line="240" w:lineRule="auto"/>
        <w:ind w:left="0" w:right="0"/>
        <w:jc w:val="left"/>
      </w:pPr>
      <w:r>
        <w:rPr>
          <w:color w:val="000000"/>
          <w:sz w:val="24"/>
          <w:szCs w:val="24"/>
        </w:rPr>
        <w:t xml:space="preserve">You cannot have reflected seriously when you ask that I shall order General Morgan’s command to Kentucky as a favor because they have marched from Cumberland Gap.  The precedent established by it would evidently break up the whole army.  Buell’s old troops, now in pursuit of Bragg, have done more hard marching recently; and, in fact, if you include marching and fighting, there are scarcely any old troops east or west of the mountains that have not done as hard service.  I sincerely wish war was an easier and pleasanter business than it is; but it does not admit of holidays.  On Morgan’s command, where it is now sent, as I understand, depends the question whether the enemy will get to the Ohio River in another place.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U. S. GRANT.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October 8,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congratulate you and all concerned in your recent battles and victories.  How does it all sum up?  I especially regret the death of General Hackleman, and am very anxious to know the condition of General Oglesby, who is an intimate personal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T. BOYLE.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October 11,1862. 4 P.M.</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Boyle</w:t>
      </w:r>
      <w:r>
        <w:rPr>
          <w:color w:val="000000"/>
          <w:sz w:val="24"/>
          <w:szCs w:val="24"/>
        </w:rPr>
        <w:t xml:space="preserve">, Louisville, Kentucky: </w:t>
      </w:r>
    </w:p>
    <w:p>
      <w:pPr>
        <w:widowControl w:val="on"/>
        <w:pBdr/>
        <w:spacing w:before="240" w:after="240" w:line="240" w:lineRule="auto"/>
        <w:ind w:left="0" w:right="0"/>
        <w:jc w:val="left"/>
      </w:pPr>
      <w:r>
        <w:rPr>
          <w:color w:val="000000"/>
          <w:sz w:val="24"/>
          <w:szCs w:val="24"/>
        </w:rPr>
        <w:t xml:space="preserve">Please send any news you have from General Buell to-day.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T. BOYLE.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October 12, 1862. 4.10 P.M.</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Boyle</w:t>
      </w:r>
      <w:r>
        <w:rPr>
          <w:color w:val="000000"/>
          <w:sz w:val="24"/>
          <w:szCs w:val="24"/>
        </w:rPr>
        <w:t xml:space="preserve">, Louisville, Kentucky: </w:t>
      </w:r>
    </w:p>
    <w:p>
      <w:pPr>
        <w:widowControl w:val="on"/>
        <w:pBdr/>
        <w:spacing w:before="240" w:after="240" w:line="240" w:lineRule="auto"/>
        <w:ind w:left="0" w:right="0"/>
        <w:jc w:val="left"/>
      </w:pPr>
      <w:r>
        <w:rPr>
          <w:color w:val="000000"/>
          <w:sz w:val="24"/>
          <w:szCs w:val="24"/>
        </w:rPr>
        <w:t xml:space="preserve">We are anxious to hear from General Buell’s army.  We have heard nothing since day before yesterday.  Have you anything?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CURTIS.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October 12,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Curtis</w:t>
      </w:r>
      <w:r>
        <w:rPr>
          <w:color w:val="000000"/>
          <w:sz w:val="24"/>
          <w:szCs w:val="24"/>
        </w:rPr>
        <w:t xml:space="preserve">, Saint Louis, Missouri: </w:t>
      </w:r>
    </w:p>
    <w:p>
      <w:pPr>
        <w:widowControl w:val="on"/>
        <w:pBdr/>
        <w:spacing w:before="240" w:after="240" w:line="240" w:lineRule="auto"/>
        <w:ind w:left="0" w:right="0"/>
        <w:jc w:val="left"/>
      </w:pPr>
      <w:r>
        <w:rPr>
          <w:color w:val="000000"/>
          <w:sz w:val="24"/>
          <w:szCs w:val="24"/>
        </w:rPr>
        <w:t xml:space="preserve">Would the completion of the railroad some distance further in the direction of Springfield, Mo., be of any military advantage to you?  Please answer.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G. B. McCLELLAN.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October 13, 1862.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 remember my speaking to you of what I called your over-cautiousness.  Are you not over-cautious when you assume that you cannot do what the enemy is constantly doing?  Should you not claim to be at least his equal in prowess, and act upon the claim?</w:t>
      </w:r>
    </w:p>
    <w:p>
      <w:pPr>
        <w:widowControl w:val="on"/>
        <w:pBdr/>
        <w:spacing w:before="240" w:after="240" w:line="240" w:lineRule="auto"/>
        <w:ind w:left="0" w:right="0"/>
        <w:jc w:val="left"/>
      </w:pPr>
      <w:r>
        <w:rPr>
          <w:color w:val="000000"/>
          <w:sz w:val="24"/>
          <w:szCs w:val="24"/>
        </w:rPr>
        <w:t xml:space="preserve">As I understand, you telegraphed General Halleck that you cannot subsist your army at Winchester unless the railroad from Harper’s Ferry to that point be put in working order.  But the enemy does now subsist his army at Winchester, at a distance nearly twice as great from railroad transportation as you would have to do, without the railroad last named.  He now wagons from Culpepper Court-House, which is just about twice as far as you would have to do from Harper’s Ferry.  He is certainly not more than half as well provided with wagons as you are.  I certainly should be pleased for you to have the advantage of the railroad from Harper’s Perry to Winchester; but it wastes an the remainder of autumn to give it to you, and, in fact, ignores the question of time, which cannot and must not be ignored.</w:t>
      </w:r>
    </w:p>
    <w:p>
      <w:pPr>
        <w:widowControl w:val="on"/>
        <w:pBdr/>
        <w:spacing w:before="240" w:after="240" w:line="240" w:lineRule="auto"/>
        <w:ind w:left="0" w:right="0"/>
        <w:jc w:val="left"/>
      </w:pPr>
      <w:r>
        <w:rPr>
          <w:color w:val="000000"/>
          <w:sz w:val="24"/>
          <w:szCs w:val="24"/>
        </w:rPr>
        <w:t xml:space="preserve">Again, one of the standard maxims of war, as you know, is “to operate upon the enemy’s communications as much as possible, without exposing your own.”  You seem to act as if this applies against you, but cannot apply in your favor.  Change positions with the enemy, and think you not he would break your communication with Richmond within the next twenty-four hours?  You dread his going into Pennsylvania.  But if he does so in full force, he gives up his communications to you absolutely, and you have nothing to do but to follow and ruin him; if he does so with less than full force, fall upon and beat what is left behind all the easier.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Exclusive of the water line, you are now nearer to Richmond than the enemy is, by the route that you can and he must take.  Why can you not reach there before him, unless you admit that he is more than your equal on a march?  His route is the arc of a circle, while yours is the chord.  The roads are as good on yours as on his.</w:t>
      </w:r>
    </w:p>
    <w:p>
      <w:pPr>
        <w:widowControl w:val="on"/>
        <w:pBdr/>
        <w:spacing w:before="240" w:after="240" w:line="240" w:lineRule="auto"/>
        <w:ind w:left="0" w:right="0"/>
        <w:jc w:val="left"/>
      </w:pPr>
      <w:r>
        <w:rPr>
          <w:color w:val="000000"/>
          <w:sz w:val="24"/>
          <w:szCs w:val="24"/>
        </w:rPr>
        <w:t xml:space="preserve">You know I desired, but did not order, you to cross the Potomac below instead of above the Shenandoah and Blue Ridge.  My idea was, that this would at once menace the enemy’s communications, which I would seize if he would permit.  If he should move northward, I would follow him closely, holding his communications.  If he should prevent our seizing his communications, and move toward Richmond, I would press closely to him, fight him if a favorable opportunity should present, and at least try to beat him to Richmond on the inside track.  I say “try;” if we never try, we shall never succeed.  If he makes a stand at Winchester, moving neither north or south, I would fight him there, on the idea that if we cannot beat him when he bears the wastage of coming to us, we never can when we bear the wastage of going to him.  This proposition is a simple truth, and is too important to be lost sight of for a moment.  In coming to us he tenders us an advantage which we should not waive.  We should not so operate as to merely drive him away.  As we must beat him somewhere or fail finally, we can do it, if at all, easier near to us than far away.  If we cannot beat the enemy where he now is, we never can, he again being within the entrenchments of Richmond.</w:t>
      </w:r>
    </w:p>
    <w:p>
      <w:pPr>
        <w:widowControl w:val="on"/>
        <w:pBdr/>
        <w:spacing w:before="240" w:after="240" w:line="240" w:lineRule="auto"/>
        <w:ind w:left="0" w:right="0"/>
        <w:jc w:val="left"/>
      </w:pPr>
      <w:r>
        <w:rPr>
          <w:color w:val="000000"/>
          <w:sz w:val="24"/>
          <w:szCs w:val="24"/>
        </w:rPr>
        <w:t xml:space="preserve">[And, indeed, the enemy was let back into Richmond and it took another two years and thousands of dead for McClelland cowardice—­if that was all that it was.  I still suspect, and I think the evidence is overwhelming that he was, either secretly a supporter of the South, or, what is more likely, a politician readying for a different campaign:  that of the Presidency of the United States.]</w:t>
      </w:r>
    </w:p>
    <w:p>
      <w:pPr>
        <w:widowControl w:val="on"/>
        <w:pBdr/>
        <w:spacing w:before="240" w:after="240" w:line="240" w:lineRule="auto"/>
        <w:ind w:left="0" w:right="0"/>
        <w:jc w:val="left"/>
      </w:pPr>
      <w:r>
        <w:rPr>
          <w:color w:val="000000"/>
          <w:sz w:val="24"/>
          <w:szCs w:val="24"/>
        </w:rPr>
        <w:t xml:space="preserve">Recurring to the idea of going to Richmond on the inside track, the facility of supplying from the side away from the enemy is remarkable, as it were, by the different spokes of a wheel extending from the hub toward the rim, and this whether you move directly by the chord or on the inside arc, hugging the Blue Ridge more closely.  The chord line, as you see, carries you by Aldie, Hay Market, and Fredericksburg; and you see how turnpikes, railroads, and finally the Potomac, by Aquia Creek, meet you at all points from </w:t>
      </w:r>
      <w:r>
        <w:rPr>
          <w:i/>
          <w:color w:val="000000"/>
          <w:sz w:val="24"/>
          <w:szCs w:val="24"/>
        </w:rPr>
        <w:t xml:space="preserve">Washington</w:t>
      </w:r>
      <w:r>
        <w:rPr>
          <w:color w:val="000000"/>
          <w:sz w:val="24"/>
          <w:szCs w:val="24"/>
        </w:rPr>
        <w:t xml:space="preserve">; the same, only the lines lengthened a little, if you press closer to the Blue Ridge part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gaps through the Blue Ridge I understand to be about the following distances from Harper’s Ferry, to wit:  Vestal’s, 5 miles; Gregory’s, 13; Snicker’s, 18; Ashby’s, 28; Manassas, 38; Chester, 45; and Thornton’s, 53.  I should think it preferable to take the route nearest the enemy, disabling him to make an important move without your knowledge, and compelling him to keep his forces together for dread of you.  The gaps would enable you to attack if you should wish.  For a great part of the way you would be practically between the enemy and both </w:t>
      </w:r>
      <w:r>
        <w:rPr>
          <w:i/>
          <w:color w:val="000000"/>
          <w:sz w:val="24"/>
          <w:szCs w:val="24"/>
        </w:rPr>
        <w:t xml:space="preserve">Washington</w:t>
      </w:r>
      <w:r>
        <w:rPr>
          <w:color w:val="000000"/>
          <w:sz w:val="24"/>
          <w:szCs w:val="24"/>
        </w:rPr>
        <w:t xml:space="preserve"> and Richmond, enabling us to spare you the greatest number of troops from here.  When at length running for Richmond ahead of him enables him to move this way, if he does so, turn and attack him in rear.  But I think he should be engaged long before such a point is reached.  It is all easy if our troops march as well as the enemy, and it is unmanly to say they cannot do it.  This letter is in no sense an order.</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PIERPOINT.</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 C.,</w:t>
      </w:r>
      <w:r>
        <w:rPr>
          <w:color w:val="000000"/>
          <w:sz w:val="24"/>
          <w:szCs w:val="24"/>
        </w:rPr>
        <w:br/>
        <w:t xml:space="preserve">October 16, 1862.</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Pierpoint</w:t>
      </w:r>
      <w:r>
        <w:rPr>
          <w:color w:val="000000"/>
          <w:sz w:val="24"/>
          <w:szCs w:val="24"/>
        </w:rPr>
        <w:t xml:space="preserve">, Wheeling, Virginia: </w:t>
      </w:r>
    </w:p>
    <w:p>
      <w:pPr>
        <w:widowControl w:val="on"/>
        <w:pBdr/>
        <w:spacing w:before="240" w:after="240" w:line="240" w:lineRule="auto"/>
        <w:ind w:left="0" w:right="0"/>
        <w:jc w:val="left"/>
      </w:pPr>
      <w:r>
        <w:rPr>
          <w:color w:val="000000"/>
          <w:sz w:val="24"/>
          <w:szCs w:val="24"/>
        </w:rPr>
        <w:t xml:space="preserve">Your despatch of to-day received.  I am very sorry to have offended you.  I appointed the collector, as I thought, on your written recommendation, and the assessor also with your testimony of worthiness, although I know you preferred a different man.  I will examine to-morrow whether I am mistaken in this.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 ESTABLISHING A PROVISIONAL COURT IN LOUISIANA.</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October 20, 1862.</w:t>
      </w:r>
    </w:p>
    <w:p>
      <w:pPr>
        <w:widowControl w:val="on"/>
        <w:pBdr/>
        <w:spacing w:before="240" w:after="240" w:line="240" w:lineRule="auto"/>
        <w:ind w:left="0" w:right="0"/>
        <w:jc w:val="left"/>
      </w:pPr>
      <w:r>
        <w:rPr>
          <w:color w:val="000000"/>
          <w:sz w:val="24"/>
          <w:szCs w:val="24"/>
        </w:rPr>
        <w:t xml:space="preserve">The insurrection which has for some time prevailed in several of the States of this Union, including Louisiana, having temporarily subverted and swept away the civil institutions of that State, including the judiciary and the judicial authorities of the Union, so that it has become necessary to hold the State in military Occupation, and it being indispensably necessary that there shall be some judicial tribunal existing there capable of administering justice, I have therefore thought it proper to appoint, and I do hereby constitute, a provisional court, which shall be a court of record, for the State of Louisiana; and I do hereby appoint Charles A Peabody, of New York, to be a provisional judge to hold said court, with authority to hear, try, and determine all causes, civil and criminal, including causes in law, equity, revenue, and admiralty, and particularly all such powers and jurisdiction as belong to the district and circuit courts of the United States, conforming his proceedings so far as possible to the course of proceedings and practice which has been customary in the courts of the United States and Louisiana,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his judgment to be final and conclusive.  And I do hereby authorize and empower the said judge to make and establish such rules and regulations as may be necessary for the exercise of his jurisdiction, and empower the said judge to appoint a prosecuting attorney, marshal, and clerk of the said court, who shall perform the functions of attorney, marshal, and clerk according to such proceedings and practice as before mentioned and such rules and regulations as may be made and established by said judge.  These appointments are to continue during the pleasure of the President, not extending beyond the military occupation of the city of New Orleans or the restoration of the civil authority in that city and in the State of Louisiana.  These officers shall be paid, out of the contingent fund of the War Department, compensation as follows: 
</w:t>
      </w:r>
    </w:p>
    <w:p>
      <w:pPr>
        <w:widowControl w:val="on"/>
        <w:pBdr/>
        <w:spacing w:before="240" w:after="240" w:line="240" w:lineRule="auto"/>
        <w:ind w:left="0" w:right="0"/>
        <w:jc w:val="left"/>
      </w:pPr>
      <w:r>
        <w:rPr>
          <w:color w:val="000000"/>
          <w:sz w:val="24"/>
          <w:szCs w:val="24"/>
        </w:rPr>
        <w:t xml:space="preserve">The judge at the rate of $3500 per annum; the prosecuting attorney, including the fees, at the rate of $3000 per annum; the marshal, including the fees, at the rate of $3000 per annum; and the clerk, including the fees, at the rate of $2500 per annum; such compensations to be certified by the Secretary of War.  A copy of this order, certified by the Secretary of War and delivered to such judge, shall be deemed and held to be a sufficient commission.</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r>
        <w:rPr>
          <w:color w:val="000000"/>
          <w:sz w:val="24"/>
          <w:szCs w:val="24"/>
        </w:rPr>
        <w:br/>
        <w:t xml:space="preserve">President of the United States.</w:t>
      </w:r>
    </w:p>
    <w:p>
      <w:pPr>
        <w:keepNext w:val="on"/>
        <w:widowControl w:val="on"/>
        <w:pBdr/>
        <w:spacing w:before="299" w:after="299" w:line="240" w:lineRule="auto"/>
        <w:ind w:left="0" w:right="0"/>
        <w:jc w:val="left"/>
        <w:outlineLvl w:val="1"/>
      </w:pPr>
      <w:r>
        <w:rPr>
          <w:b/>
          <w:color w:val="000000"/>
          <w:sz w:val="36"/>
          <w:szCs w:val="36"/>
        </w:rPr>
        <w:t xml:space="preserve">TO GENERAL U.S.  GRANT.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October 21,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U. S. </w:t>
      </w:r>
      <w:r>
        <w:rPr>
          <w:i/>
          <w:color w:val="000000"/>
          <w:sz w:val="24"/>
          <w:szCs w:val="24"/>
        </w:rPr>
        <w:t xml:space="preserve">Grant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bearer of this, Thomas R. Smith, a citizen of Tennessee, goes to that State seeking to have such of the people thereof as desire to avoid the unsatisfactory prospect before them, and to have peace again upon the old terms, under the Constitution of the United States, to manifest such desire by elections of members to the Congress of the United States particularly, and perhaps a Legislature, State officers, and a United States senator friendly to their object.</w:t>
      </w:r>
    </w:p>
    <w:p>
      <w:pPr>
        <w:widowControl w:val="on"/>
        <w:pBdr/>
        <w:spacing w:before="240" w:after="240" w:line="240" w:lineRule="auto"/>
        <w:ind w:left="0" w:right="0"/>
        <w:jc w:val="left"/>
      </w:pPr>
      <w:r>
        <w:rPr>
          <w:color w:val="000000"/>
          <w:sz w:val="24"/>
          <w:szCs w:val="24"/>
        </w:rPr>
        <w:t xml:space="preserve">I shall be glad for you and each of you to aid him, and all others acting for this object, as much as possible.  In all available ways give the people a show to express their wishes at these elections.</w:t>
      </w:r>
    </w:p>
    <w:p>
      <w:pPr>
        <w:widowControl w:val="on"/>
        <w:pBdr/>
        <w:spacing w:before="240" w:after="240" w:line="240" w:lineRule="auto"/>
        <w:ind w:left="0" w:right="0"/>
        <w:jc w:val="left"/>
      </w:pPr>
      <w:r>
        <w:rPr>
          <w:color w:val="000000"/>
          <w:sz w:val="24"/>
          <w:szCs w:val="24"/>
        </w:rPr>
        <w:t xml:space="preserve">Follow law, and forms of law, as far as convenient, but at all events get the expression of the largest number of the people possible.  All see how such action will connect with and affect the proclamation of September 22.  Of course the men elected should be gentlemen of character, willing to swear support to the Constitution as of old, and known to be above reasonable suspicion of duplicity.</w:t>
      </w:r>
    </w:p>
    <w:p>
      <w:pPr>
        <w:widowControl w:val="on"/>
        <w:pBdr/>
        <w:spacing w:before="240" w:after="240" w:line="240" w:lineRule="auto"/>
        <w:ind w:left="0" w:right="0"/>
        <w:jc w:val="left"/>
      </w:pPr>
      <w:r>
        <w:rPr>
          <w:color w:val="000000"/>
          <w:sz w:val="24"/>
          <w:szCs w:val="24"/>
        </w:rPr>
        <w:t xml:space="preserve">Yours very respectfully,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JAMESON.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October 21, 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Jameson</w:t>
      </w:r>
      <w:r>
        <w:rPr>
          <w:color w:val="000000"/>
          <w:sz w:val="24"/>
          <w:szCs w:val="24"/>
        </w:rPr>
        <w:t xml:space="preserve">, Upper Stillwater, Me.: </w:t>
      </w:r>
      <w:r>
        <w:rPr>
          <w:color w:val="000000"/>
          <w:sz w:val="24"/>
          <w:szCs w:val="24"/>
        </w:rPr>
        <w:br/>
        <w:t xml:space="preserve">How is your health now?  Do you or not wish Lieut.  R. P. Crawford to</w:t>
      </w:r>
      <w:r>
        <w:rPr>
          <w:color w:val="000000"/>
          <w:sz w:val="24"/>
          <w:szCs w:val="24"/>
        </w:rPr>
        <w:br/>
        <w:t xml:space="preserve">be restored to his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GENERAL McCLELLAN’S TIRED HORSES</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G. B. McCLELLAN.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October 24 [25?],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I have just read your despatch about sore-tongued and fatigued horses.  Will you pardon me for asking what the horses of your army have done since the battle of Antietam that fatigues anything?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October 26, 1862. 11.30am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Yours, in reply to mine about horses, received.  Of course you know the facts better than I; still two considerations remain:  Stuart’s cavalry outmarched ours, having certainly done more marked service on the Peninsula and everywhere since.  Secondly, will not a movement of our army be a relief to the cavalry, compelling the enemy to concentrate instead of foraging in squads everywhere?  But I am so rejoiced to learn from your despatch to General Halleck that you begin crossing the river this morning.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GENERAL DIX.  (Private and confidential.)</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br/>
        <w:t xml:space="preserve">October 26,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Dix, Fort Monroe, Virginia: </w:t>
      </w:r>
    </w:p>
    <w:p>
      <w:pPr>
        <w:widowControl w:val="on"/>
        <w:pBdr/>
        <w:spacing w:before="240" w:after="240" w:line="240" w:lineRule="auto"/>
        <w:ind w:left="0" w:right="0"/>
        <w:jc w:val="left"/>
      </w:pPr>
      <w:r>
        <w:rPr>
          <w:color w:val="000000"/>
          <w:sz w:val="24"/>
          <w:szCs w:val="24"/>
        </w:rPr>
        <w:t xml:space="preserve">Your despatch to Mr. Stanton, of which the enclosed is a copy, has been handed me by him.  It would be dangerous for me now to begin construing and making specific applications of the proclamation.</w:t>
      </w:r>
    </w:p>
    <w:p>
      <w:pPr>
        <w:widowControl w:val="on"/>
        <w:pBdr/>
        <w:spacing w:before="240" w:after="240" w:line="240" w:lineRule="auto"/>
        <w:ind w:left="0" w:right="0"/>
        <w:jc w:val="left"/>
      </w:pPr>
      <w:r>
        <w:rPr>
          <w:color w:val="000000"/>
          <w:sz w:val="24"/>
          <w:szCs w:val="24"/>
        </w:rPr>
        <w:t xml:space="preserve">It is obvious to all that I therein intended to give time and opportunity.  Also, it is seen I left myself at liberty to exempt parts of States.  Without saying more, I shall be very glad if any Congressional district will, in good faith, do as your despatch contemplates.</w:t>
      </w:r>
    </w:p>
    <w:p>
      <w:pPr>
        <w:widowControl w:val="on"/>
        <w:pBdr/>
        <w:spacing w:before="240" w:after="240" w:line="240" w:lineRule="auto"/>
        <w:ind w:left="0" w:right="0"/>
        <w:jc w:val="left"/>
      </w:pPr>
      <w:r>
        <w:rPr>
          <w:color w:val="000000"/>
          <w:sz w:val="24"/>
          <w:szCs w:val="24"/>
        </w:rPr>
        <w:t xml:space="preserve">Could you give me the facts which prompted you to telegraph?</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October 27, 1862, 12.10</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Yours of yesterday received.  Most certainly I intend no injustice to any, and if I have done any I deeply regret it.  To be told, after more than five weeks’ total inaction of the army, and during which period we have sent to the army every fresh horse we possibly could, amounting in the whole to 7918, that the cavalry horses were too much fatigued to move, presents a very cheerless, almost hopeless, prospect for the future, and it may have forced something of impatience in my despatch.  If not recruited and rested then, when could they ever be?  I suppose the river is rising, and I am glad to believe you are crossing.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October 27, 1862. 3.25pm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Your despatch of 3 P.M. to-day, in regard to filling up old regiments with drafted men, is received, and the request therein shall be complied with as far as practicable.</w:t>
      </w:r>
    </w:p>
    <w:p>
      <w:pPr>
        <w:widowControl w:val="on"/>
        <w:pBdr/>
        <w:spacing w:before="240" w:after="240" w:line="240" w:lineRule="auto"/>
        <w:ind w:left="0" w:right="0"/>
        <w:jc w:val="left"/>
      </w:pPr>
      <w:r>
        <w:rPr>
          <w:color w:val="000000"/>
          <w:sz w:val="24"/>
          <w:szCs w:val="24"/>
        </w:rPr>
        <w:t xml:space="preserve">And now I ask a distinct answer to the question, Is it your purpose not to go into action again until the men now being drafted in the States are incorporated into the old regiments?</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GENERAL G. B. McCLELLAN.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October 29,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Your despatches of night before last, yesterday, and last night all received.  I am much pleased with the movement of the army.  When you get entirely across the river let me know.  What do you know of the enemy?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CURTIN.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October 30, 1862.</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Curtin</w:t>
      </w:r>
      <w:r>
        <w:rPr>
          <w:color w:val="000000"/>
          <w:sz w:val="24"/>
          <w:szCs w:val="24"/>
        </w:rPr>
        <w:t xml:space="preserve">, Harrisburg: </w:t>
      </w:r>
    </w:p>
    <w:p>
      <w:pPr>
        <w:widowControl w:val="on"/>
        <w:pBdr/>
        <w:spacing w:before="240" w:after="240" w:line="240" w:lineRule="auto"/>
        <w:ind w:left="0" w:right="0"/>
        <w:jc w:val="left"/>
      </w:pPr>
      <w:r>
        <w:rPr>
          <w:color w:val="000000"/>
          <w:sz w:val="24"/>
          <w:szCs w:val="24"/>
        </w:rPr>
        <w:t xml:space="preserve">By some means I have not seen your despatch of the 27th about order No.154 until this moment.  I now learn, what I knew nothing of before, that the history of the order is as follows: </w:t>
      </w:r>
    </w:p>
    <w:p>
      <w:pPr>
        <w:widowControl w:val="on"/>
        <w:pBdr/>
        <w:spacing w:before="240" w:after="240" w:line="240" w:lineRule="auto"/>
        <w:ind w:left="0" w:right="0"/>
        <w:jc w:val="left"/>
      </w:pPr>
      <w:r>
        <w:rPr>
          <w:color w:val="000000"/>
          <w:sz w:val="24"/>
          <w:szCs w:val="24"/>
        </w:rPr>
        <w:t xml:space="preserve">When General McClellan telegraphed asking General Halleck to have the order made, General Halleck went to the Secretary of War with it, stating his approval of the plan.  The Secretary assented and General Halleck wrote the order.  It was a military question, which the Secretary supposed the General understood better than he.</w:t>
      </w:r>
    </w:p>
    <w:p>
      <w:pPr>
        <w:widowControl w:val="on"/>
        <w:pBdr/>
        <w:spacing w:before="240" w:after="240" w:line="240" w:lineRule="auto"/>
        <w:ind w:left="0" w:right="0"/>
        <w:jc w:val="left"/>
      </w:pPr>
      <w:r>
        <w:rPr>
          <w:color w:val="000000"/>
          <w:sz w:val="24"/>
          <w:szCs w:val="24"/>
        </w:rPr>
        <w:t xml:space="preserve">I wish I could see Governor Curtin.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JOHNSON.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October 31, 1862.</w:t>
      </w:r>
    </w:p>
    <w:p>
      <w:pPr>
        <w:widowControl w:val="on"/>
        <w:pBdr/>
        <w:spacing w:before="240" w:after="240" w:line="240" w:lineRule="auto"/>
        <w:ind w:left="0" w:right="0"/>
        <w:jc w:val="left"/>
      </w:pPr>
      <w:r>
        <w:rPr>
          <w:color w:val="000000"/>
          <w:sz w:val="24"/>
          <w:szCs w:val="24"/>
        </w:rPr>
        <w:t xml:space="preserve">GOV.  </w:t>
      </w: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 Nashville, Tenn., via Louisville, Ky.: </w:t>
      </w:r>
    </w:p>
    <w:p>
      <w:pPr>
        <w:widowControl w:val="on"/>
        <w:pBdr/>
        <w:spacing w:before="240" w:after="240" w:line="240" w:lineRule="auto"/>
        <w:ind w:left="0" w:right="0"/>
        <w:jc w:val="left"/>
      </w:pPr>
      <w:r>
        <w:rPr>
          <w:color w:val="000000"/>
          <w:sz w:val="24"/>
          <w:szCs w:val="24"/>
        </w:rPr>
        <w:t xml:space="preserve">Yours of the 29th received.  I shall take it to General Halleck, but I already know it will be inconvenient to take General Morgan’s command from where it now is.  I am glad to hear you speak hopefully of Tennessee.  I sincerely hope Rosecrans may find it possible to do something for her.  David Nelson, son of the M. C. of your State, regrets his father’s final defection, and asks me for a situation.  Do you know him?  Could he be of service to you or to Tennessee in any capacity in which I could send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MEMORANDUM.</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November 1,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concern</w:t>
      </w:r>
      <w:r>
        <w:rPr>
          <w:color w:val="000000"/>
          <w:sz w:val="24"/>
          <w:szCs w:val="24"/>
        </w:rPr>
        <w:t xml:space="preserve">:  Captain Derrickson, with his company, has been for some time keeping guard at my residence, now at the Soldiers’ Retreat.  He and his company are very agreeable to me, and while it is deemed proper for any guard to remain, none would be more satisfactory than Captain Derrickson and his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RELIEVING GENERAL G. B. McCLELLAN AND MAKING OTHER CHANGES.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November 5, 1862.</w:t>
      </w:r>
    </w:p>
    <w:p>
      <w:pPr>
        <w:widowControl w:val="on"/>
        <w:pBdr/>
        <w:spacing w:before="240" w:after="240" w:line="240" w:lineRule="auto"/>
        <w:ind w:left="0" w:right="0"/>
        <w:jc w:val="left"/>
      </w:pPr>
      <w:r>
        <w:rPr>
          <w:color w:val="000000"/>
          <w:sz w:val="24"/>
          <w:szCs w:val="24"/>
        </w:rPr>
        <w:t xml:space="preserve">By direction of the President, it is ordered that Major-General McClellan be relieved from the command of the Army of the Potomac, and that Major-General Burnside take the command of that army.  Also that Major-General Hunter take command of the corps in said army which is now commanded by General Burnside.  That Major-General Fitz.  John Porter be relieved from command of the corps he now commands in said army, and that Major-General Hooker take command of said corps.</w:t>
      </w:r>
    </w:p>
    <w:p>
      <w:pPr>
        <w:widowControl w:val="on"/>
        <w:pBdr/>
        <w:spacing w:before="240" w:after="240" w:line="240" w:lineRule="auto"/>
        <w:ind w:left="0" w:right="0"/>
        <w:jc w:val="left"/>
      </w:pPr>
      <w:r>
        <w:rPr>
          <w:color w:val="000000"/>
          <w:sz w:val="24"/>
          <w:szCs w:val="24"/>
        </w:rPr>
        <w:t xml:space="preserve">The general-in-chief is authorized, in [his] discretion, to issue an order substantially as the above forthwith, or so soon as he may deem proper.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M. F. ODELL.</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November 5,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M. F. </w:t>
      </w:r>
      <w:r>
        <w:rPr>
          <w:i/>
          <w:color w:val="000000"/>
          <w:sz w:val="24"/>
          <w:szCs w:val="24"/>
        </w:rPr>
        <w:t xml:space="preserve">Odell</w:t>
      </w:r>
      <w:r>
        <w:rPr>
          <w:color w:val="000000"/>
          <w:sz w:val="24"/>
          <w:szCs w:val="24"/>
        </w:rPr>
        <w:t xml:space="preserve">, Brooklyn, New York: </w:t>
      </w:r>
    </w:p>
    <w:p>
      <w:pPr>
        <w:widowControl w:val="on"/>
        <w:pBdr/>
        <w:spacing w:before="240" w:after="240" w:line="240" w:lineRule="auto"/>
        <w:ind w:left="0" w:right="0"/>
        <w:jc w:val="left"/>
      </w:pPr>
      <w:r>
        <w:rPr>
          <w:color w:val="000000"/>
          <w:sz w:val="24"/>
          <w:szCs w:val="24"/>
        </w:rPr>
        <w:t xml:space="preserve">You are re-elected.  I wish to see you at once will you come?  Please answer.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COLONEL LOWE.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November 7,1862.</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W. W. </w:t>
      </w:r>
      <w:r>
        <w:rPr>
          <w:i/>
          <w:color w:val="000000"/>
          <w:sz w:val="24"/>
          <w:szCs w:val="24"/>
        </w:rPr>
        <w:t xml:space="preserve">Lowe</w:t>
      </w:r>
      <w:r>
        <w:rPr>
          <w:color w:val="000000"/>
          <w:sz w:val="24"/>
          <w:szCs w:val="24"/>
        </w:rPr>
        <w:t xml:space="preserve">, Fort Henry, Tennessee: </w:t>
      </w:r>
    </w:p>
    <w:p>
      <w:pPr>
        <w:widowControl w:val="on"/>
        <w:pBdr/>
        <w:spacing w:before="240" w:after="240" w:line="240" w:lineRule="auto"/>
        <w:ind w:left="0" w:right="0"/>
        <w:jc w:val="left"/>
      </w:pPr>
      <w:r>
        <w:rPr>
          <w:color w:val="000000"/>
          <w:sz w:val="24"/>
          <w:szCs w:val="24"/>
        </w:rPr>
        <w:t xml:space="preserve">Yours of yesterday received.  Governor Johnson, Mr. Ethridge, and others are looking after the very thing you telegraphed about.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POPE.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November 10,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Pope</w:t>
      </w:r>
      <w:r>
        <w:rPr>
          <w:color w:val="000000"/>
          <w:sz w:val="24"/>
          <w:szCs w:val="24"/>
        </w:rPr>
        <w:t xml:space="preserve">, St. Paul, Minnesota: </w:t>
      </w:r>
    </w:p>
    <w:p>
      <w:pPr>
        <w:widowControl w:val="on"/>
        <w:pBdr/>
        <w:spacing w:before="240" w:after="240" w:line="240" w:lineRule="auto"/>
        <w:ind w:left="0" w:right="0"/>
        <w:jc w:val="left"/>
      </w:pPr>
      <w:r>
        <w:rPr>
          <w:color w:val="000000"/>
          <w:sz w:val="24"/>
          <w:szCs w:val="24"/>
        </w:rPr>
        <w:t xml:space="preserve">Your despatch giving the names of 300 Indians condemned to death is received.  Please forward as soon as possible the full and complete record of their convictions; and if the record does not fully indicate the more guilty and influential of the culprits, please have a careful statement made on these points and forwarded to me.  Send all by mail.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COMMODORE FARRAGUT.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November 11, 1862.</w:t>
      </w:r>
    </w:p>
    <w:p>
      <w:pPr>
        <w:widowControl w:val="on"/>
        <w:pBdr/>
        <w:spacing w:before="240" w:after="240" w:line="240" w:lineRule="auto"/>
        <w:ind w:left="0" w:right="0"/>
        <w:jc w:val="left"/>
      </w:pPr>
      <w:r>
        <w:rPr>
          <w:i/>
          <w:color w:val="000000"/>
          <w:sz w:val="24"/>
          <w:szCs w:val="24"/>
        </w:rPr>
        <w:t xml:space="preserve">Commodore</w:t>
      </w:r>
      <w:r>
        <w:rPr>
          <w:color w:val="000000"/>
          <w:sz w:val="24"/>
          <w:szCs w:val="24"/>
        </w:rPr>
        <w:t xml:space="preserve"> </w:t>
      </w:r>
      <w:r>
        <w:rPr>
          <w:i/>
          <w:color w:val="000000"/>
          <w:sz w:val="24"/>
          <w:szCs w:val="24"/>
        </w:rPr>
        <w:t xml:space="preserve">Farragut</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:—­This will introduce Major-General Banks.  He is in command of a considerable land force for operating in the South, and I shall be glad for you to co-Operate with him and give him such assistance as you can consistently with your orders from the Navy Department.</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CONCERNING BLOCKADE.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November 12, 1862.</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Ordered, First:  that clearances issued by the Treasury Department for vessels or merchandise bound for the port of Norfolk, for the military necessities of the department, certified by the military commandant at Fort Monroe, shall be allowed to enter said port.</w:t>
      </w:r>
    </w:p>
    <w:p>
      <w:pPr>
        <w:widowControl w:val="on"/>
        <w:pBdr/>
        <w:spacing w:before="240" w:after="240" w:line="240" w:lineRule="auto"/>
        <w:ind w:left="0" w:right="0"/>
        <w:jc w:val="left"/>
      </w:pPr>
      <w:r>
        <w:rPr>
          <w:color w:val="000000"/>
          <w:sz w:val="24"/>
          <w:szCs w:val="24"/>
        </w:rPr>
        <w:t xml:space="preserve">Second:  that vessels and domestic produce from Norfolk, permitted by the military commandant at Fort Monroe for the military purposes of his command, shall on his permit be allowed to pass from said port to their destination in any port not blockaded by the United States.</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ORDER CONCERNING THE CONFISCATION ACT.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November 13, 1862.</w:t>
      </w:r>
    </w:p>
    <w:p>
      <w:pPr>
        <w:widowControl w:val="on"/>
        <w:pBdr/>
        <w:spacing w:before="240" w:after="240" w:line="240" w:lineRule="auto"/>
        <w:ind w:left="0" w:right="0"/>
        <w:jc w:val="left"/>
      </w:pPr>
      <w:r>
        <w:rPr>
          <w:color w:val="000000"/>
          <w:sz w:val="24"/>
          <w:szCs w:val="24"/>
        </w:rPr>
        <w:t xml:space="preserve">Ordered, by the President of the United States, That the Attorney-General be charged with the superintendence and direction of all proceedings to be had under the act of Congress of the 17th of July, 1862, entitled “An act to suppress insurrection, to punish treason and rebellion, to seize and confiscate the property of rebels, and for other purposes,” in so far as may concern the seizure, prosecution, and condemnation of the estate, property, and effects of rebels and traitors, as mentioned and provided for in the fifth, sixth, and seventh sections of the said act of Congress.  And the Attorney-General is authorized and required to give to the attorneys and marshals of the United States such instructions and directions as he may find needful and convenient touching all such seizures, prosecutions, and condemnations, and, moreover, to authorize all such attorneys and marshals, whenever there may be reasonable ground to fear any forcible resistance to them in the discharge of their respective duties in this behalf, to call upon any military officer in command of the forces of the United States to give to them such aid, protection, and support as may be necessary to enable them safely and efficiently to discharge their respective duties; and all such commanding officers are required promptly to obey such call, and to render the necessary service as far as may be in their power consistently with their other duties.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Edward</w:t>
      </w:r>
      <w:r>
        <w:rPr>
          <w:color w:val="000000"/>
          <w:sz w:val="24"/>
          <w:szCs w:val="24"/>
        </w:rPr>
        <w:t xml:space="preserve"> </w:t>
      </w:r>
      <w:r>
        <w:rPr>
          <w:i/>
          <w:color w:val="000000"/>
          <w:sz w:val="24"/>
          <w:szCs w:val="24"/>
        </w:rPr>
        <w:t xml:space="preserve">Bates</w:t>
      </w:r>
      <w:r>
        <w:rPr>
          <w:color w:val="000000"/>
          <w:sz w:val="24"/>
          <w:szCs w:val="24"/>
        </w:rPr>
        <w:t xml:space="preserve">, Attorney-General</w:t>
      </w:r>
    </w:p>
    <w:p>
      <w:pPr>
        <w:keepNext w:val="on"/>
        <w:widowControl w:val="on"/>
        <w:pBdr/>
        <w:spacing w:before="299" w:after="299" w:line="240" w:lineRule="auto"/>
        <w:ind w:left="0" w:right="0"/>
        <w:jc w:val="left"/>
        <w:outlineLvl w:val="1"/>
      </w:pPr>
      <w:r>
        <w:rPr>
          <w:b/>
          <w:color w:val="000000"/>
          <w:sz w:val="36"/>
          <w:szCs w:val="36"/>
        </w:rPr>
        <w:t xml:space="preserve">TELEGRAM TO GOVERNOR JOHNSON.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November 14, 1862.</w:t>
      </w:r>
    </w:p>
    <w:p>
      <w:pPr>
        <w:widowControl w:val="on"/>
        <w:pBdr/>
        <w:spacing w:before="240" w:after="240" w:line="240" w:lineRule="auto"/>
        <w:ind w:left="0" w:right="0"/>
        <w:jc w:val="left"/>
      </w:pPr>
      <w:r>
        <w:rPr>
          <w:color w:val="000000"/>
          <w:sz w:val="24"/>
          <w:szCs w:val="24"/>
        </w:rPr>
        <w:t xml:space="preserve">GOV.  </w:t>
      </w: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 Nashville, Tennessee: </w:t>
      </w:r>
    </w:p>
    <w:p>
      <w:pPr>
        <w:widowControl w:val="on"/>
        <w:pBdr/>
        <w:spacing w:before="240" w:after="240" w:line="240" w:lineRule="auto"/>
        <w:ind w:left="0" w:right="0"/>
        <w:jc w:val="left"/>
      </w:pPr>
      <w:r>
        <w:rPr>
          <w:color w:val="000000"/>
          <w:sz w:val="24"/>
          <w:szCs w:val="24"/>
        </w:rPr>
        <w:t xml:space="preserve">Your despatch of the 4th, about returning troops from western Virginia to Tennessee, is just received, and I have been to General Halleck with it.  He says an order has already been made by which those troops have already moved, or soon will move, to Tennessee.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 RESPECTING THE OBSERVANCE OF THE SABBATH DAY IN THE ARMY AND NAVY.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November 15, 1862.</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President, Commander-in-Chief of the Army and Navy, desires and enjoins the orderly observance of the Sabbath by the officers and men in the military and naval service.  The importance for man and beast of the prescribed weekly rest, the sacred rights of Christian soldiers and sailors, a becoming deference to the best sentiment of a Christian people, and a due regard for the divine will demand that Sunday labor in the army and navy be reduced to the measure of strict necessity.</w:t>
      </w:r>
    </w:p>
    <w:p>
      <w:pPr>
        <w:widowControl w:val="on"/>
        <w:pBdr/>
        <w:spacing w:before="240" w:after="240" w:line="240" w:lineRule="auto"/>
        <w:ind w:left="0" w:right="0"/>
        <w:jc w:val="left"/>
      </w:pPr>
      <w:r>
        <w:rPr>
          <w:color w:val="000000"/>
          <w:sz w:val="24"/>
          <w:szCs w:val="24"/>
        </w:rPr>
        <w:t xml:space="preserve">The discipline and character of the national forces should not suffer nor the cause they defend be imperilled by the profanation of the day or name of the Most High.  “At this time of public distress,” adopting the words of Washington in 1776, “men may find enough to do in the service of God and their country without abandoning themselves to vice and immorality.”  The first general order issued by the Father of his Country after the Declaration of Independence indicates the spirit in which our institutions were founded and should ever be defended: </w:t>
      </w:r>
    </w:p>
    <w:p>
      <w:pPr>
        <w:widowControl w:val="on"/>
        <w:pBdr/>
        <w:spacing w:before="240" w:after="240" w:line="240" w:lineRule="auto"/>
        <w:ind w:left="0" w:right="0"/>
        <w:jc w:val="left"/>
      </w:pPr>
      <w:r>
        <w:rPr>
          <w:color w:val="000000"/>
          <w:sz w:val="24"/>
          <w:szCs w:val="24"/>
        </w:rPr>
        <w:t xml:space="preserve">“The General hopes and trusts that every officer and man will endeavor to live and act as becomes a Christian soldier defending the dearest rights and liberties of his country.”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BLAIR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November 17,1862.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F. P. </w:t>
      </w:r>
      <w:r>
        <w:rPr>
          <w:i/>
          <w:color w:val="000000"/>
          <w:sz w:val="24"/>
          <w:szCs w:val="24"/>
        </w:rPr>
        <w:t xml:space="preserve">Blair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 brother says you are solicitous to be ordered to join General McLernand.  I suppose you are ordered to Helena; this means that you are to form part of McLernand’s expedition as it moves down the river; and General McLernand is so informed.  I will see General Halleck as to whether the additional force you mention can go with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A. DIX.</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November 18, 1861.</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Dix, Fort Monroe: </w:t>
      </w:r>
    </w:p>
    <w:p>
      <w:pPr>
        <w:widowControl w:val="on"/>
        <w:pBdr/>
        <w:spacing w:before="240" w:after="240" w:line="240" w:lineRule="auto"/>
        <w:ind w:left="0" w:right="0"/>
        <w:jc w:val="left"/>
      </w:pPr>
      <w:r>
        <w:rPr>
          <w:color w:val="000000"/>
          <w:sz w:val="24"/>
          <w:szCs w:val="24"/>
        </w:rPr>
        <w:t xml:space="preserve">Please give me your best opinion as to the number of the enemy now at</w:t>
      </w:r>
      <w:r>
        <w:rPr>
          <w:color w:val="000000"/>
          <w:sz w:val="24"/>
          <w:szCs w:val="24"/>
        </w:rPr>
        <w:br/>
        <w:t xml:space="preserve">Richmond and also at Petersburg.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GOVERNOR SHEPLEY.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November 21,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G. F. </w:t>
      </w:r>
      <w:r>
        <w:rPr>
          <w:i/>
          <w:color w:val="000000"/>
          <w:sz w:val="24"/>
          <w:szCs w:val="24"/>
        </w:rPr>
        <w:t xml:space="preserve">Shepley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:—­Dr. Kennedy, bearer of this, has some apprehension that Federal officers not citizens of Louisiana may be set up as candidates for Congress in that State.  In my view there could be no possible object in such an election.  We do not particularly need members of Congress from there to enable us to get along with legislation here.  What we do want is the conclusive evidence that respectable citizens of Louisiana are willing to be members of Congress and to swear support to the Constitution, and that other respectable citizens there are willing to vote for them and send them.  To send a parcel of Northern men here as representatives, elected, as would be understood (and perhaps really so), at the point of the bayonet, would be disgusting and outrageous; and were I a member of Congress here, I would vote against admitting any such man to a seat.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PROHIBITING THE EXPORT OF ARMS AND MUNITIONS OF WAR.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November 21, 1862.</w:t>
      </w:r>
    </w:p>
    <w:p>
      <w:pPr>
        <w:widowControl w:val="on"/>
        <w:pBdr/>
        <w:spacing w:before="240" w:after="240" w:line="240" w:lineRule="auto"/>
        <w:ind w:left="0" w:right="0"/>
        <w:jc w:val="left"/>
      </w:pPr>
      <w:r>
        <w:rPr>
          <w:color w:val="000000"/>
          <w:sz w:val="24"/>
          <w:szCs w:val="24"/>
        </w:rPr>
        <w:t xml:space="preserve">Ordered, That no arms, ammunition, or munitions of war be cleared or allowed to be exported from the United States until further orders.  That any clearance for arms, ammunition, or munitions of war issued heretofore by the Treasury Department be vacated, if the articles have not passed without the United States, and the articles stopped.  That the Secretary of War hold possession of the arms, </w:t>
      </w:r>
      <w:r>
        <w:rPr>
          <w:i/>
          <w:color w:val="000000"/>
          <w:sz w:val="24"/>
          <w:szCs w:val="24"/>
        </w:rPr>
        <w:t xml:space="preserve">etc</w:t>
      </w:r>
      <w:r>
        <w:rPr>
          <w:color w:val="000000"/>
          <w:sz w:val="24"/>
          <w:szCs w:val="24"/>
        </w:rPr>
        <w:t xml:space="preserve">., recently seized by his order at Rouse’s Point, bound for Canada.</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DELAYING TACTICS OF GENERALS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N. P. </w:t>
      </w:r>
      <w:r>
        <w:rPr>
          <w:i/>
          <w:color w:val="000000"/>
          <w:sz w:val="24"/>
          <w:szCs w:val="24"/>
        </w:rPr>
        <w:t xml:space="preserve">Banks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November 22, 1862.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banks</w:t>
      </w:r>
      <w:r>
        <w:rPr>
          <w:color w:val="000000"/>
          <w:sz w:val="24"/>
          <w:szCs w:val="24"/>
        </w:rPr>
        <w:t xml:space="preserve">:—­Early last week you left me in high hope with your assurance that you would be off with your expedition at the end of that week, or early in this.  It is now the end of this, and I have just been overwhelmed and confounded with the sight of a requisition made by you which, I am assured, cannot be filled and got off within an hour short of two months.  I enclose you a copy of the requisition, in some hope that it is not genuine—­that you have never seen it.  My dear General, this expanding and piling up of impedimenta has been, so far, almost our ruin, and will be our final ruin if it is not abandoned.  If you had the articles of this requisition upon the wharf, with the necessary animals to make them of any use, and forage for the animals, you could not get vessels together in two weeks to carry the whole, to say nothing of your twenty thousand men; and, having the vessels, you could not put the cargoes aboard in two weeks more.  And, after all, where you are going you have no use for them.  When you parted with me you had no such ideas in your mind.  I know you had not, or you could not have expected to be off so soon as you said.  You must get back to something like the plan you had then, or your expedition is a failure before you start.  You must be off before Congress meets.  You would be better off anywhere, and especially where you are going, for not having a thousand wagons doing nothing but hauling forage to feed the animals that draw them, and taking at least two thousand men to care for the wagons and animals, who otherwise might be two thousand good soldiers.  Now, dear General, do not think this is an ill-natured letter; it is the very reverse.  The simple publication of this requisition would ruin you.</w:t>
      </w:r>
    </w:p>
    <w:p>
      <w:pPr>
        <w:widowControl w:val="on"/>
        <w:pBdr/>
        <w:spacing w:before="240" w:after="240" w:line="240" w:lineRule="auto"/>
        <w:ind w:left="0" w:right="0"/>
        <w:jc w:val="left"/>
      </w:pPr>
      <w:r>
        <w:rPr>
          <w:color w:val="000000"/>
          <w:sz w:val="24"/>
          <w:szCs w:val="24"/>
        </w:rPr>
        <w:t xml:space="preserve">Very truly your friend,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CARL SCHURZ.</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November 24, 1862.</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Carl</w:t>
      </w:r>
      <w:r>
        <w:rPr>
          <w:color w:val="000000"/>
          <w:sz w:val="24"/>
          <w:szCs w:val="24"/>
        </w:rPr>
        <w:t xml:space="preserve"> </w:t>
      </w:r>
      <w:r>
        <w:rPr>
          <w:i/>
          <w:color w:val="000000"/>
          <w:sz w:val="24"/>
          <w:szCs w:val="24"/>
        </w:rPr>
        <w:t xml:space="preserve">Schurz</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just received and read your letter of the 20th.  The purport of it is that we lost the late elections and the administration is failing because the war is unsuccessful, and that I must not flatter myself that I am not justly to blame for it.  I certainly know that if the war fails the administration fails, and that I will be blamed for it, whether I deserve it or not.  And I ought to be blamed if I could do better.  You think I could do better; therefore you blame me already.  I think I could not do better; therefore I blame you for blaming me.  I understand you now to be willing to accept the help of men who are not Republicans, provided they have “heart in it.”  Agreed.  I want no others.  But who is to be the judge of hearts, or of “heart in it”?  If I must discard my own judgment and take yours, I must also take that of others and by the time I should reject all I should be advised to reject, I should have none left, Republicans or others not even yourself.  For be assured, my dear sir, there are men who have “heart in it” that think you are performing your part as poorly as you think I am performing mine.  I certainly have been dissatisfied with the slowness of Buell and McClellan; but before I relieved them I had great fears I should not find successors to them who would do better; and I am sorry to add that I have seen little since to relieve those fears.</w:t>
      </w:r>
    </w:p>
    <w:p>
      <w:pPr>
        <w:widowControl w:val="on"/>
        <w:pBdr/>
        <w:spacing w:before="240" w:after="240" w:line="240" w:lineRule="auto"/>
        <w:ind w:left="0" w:right="0"/>
        <w:jc w:val="left"/>
      </w:pPr>
      <w:r>
        <w:rPr>
          <w:color w:val="000000"/>
          <w:sz w:val="24"/>
          <w:szCs w:val="24"/>
        </w:rPr>
        <w:t xml:space="preserve">I do not see clearly the prospect of any more rapid movements.  I fear we shall at last find out that the difficulty is in our case rather than in particular generals.  I wish to disparage no one certainly not those who sympathize with me; but I must say I need success more than I need sympathy, and that I have not seen the so much greater evidence of getting success from my sympathizers than from those who are denounced as the contrary.  It does seem to me that in the field the two classes have been very much alike in what they have done and what they have failed to do.  In sealing their faith with their blood, Baker and Lyon and Bohien and Richardson, Republicans, did all that men could do; but did they any more than Kearny and Stevens and Reno and Mansfield, none of whom were Republicans, and some at least of whom have been bitterly and repeatedly denounced to me as secession sympathizers?  I will not perform the ungrateful task of comparing cases of failure.</w:t>
      </w:r>
    </w:p>
    <w:p>
      <w:pPr>
        <w:widowControl w:val="on"/>
        <w:pBdr/>
        <w:spacing w:before="240" w:after="240" w:line="240" w:lineRule="auto"/>
        <w:ind w:left="0" w:right="0"/>
        <w:jc w:val="left"/>
      </w:pPr>
      <w:r>
        <w:rPr>
          <w:color w:val="000000"/>
          <w:sz w:val="24"/>
          <w:szCs w:val="24"/>
        </w:rPr>
        <w:t xml:space="preserve">In answer to your question, “Has it not been publicly stated in the newspapers, and apparently proved as a fact, that from the commencement of the war the enemy was continually supplied with information by some of the confidential subordinates of as important an officer as Adjutant-General Thomas?” I must say “No,” as far as my knowledge extends.  And I add that if you can give any tangible evidence upon the subject, I will thank you to come to this city and do so.</w:t>
      </w:r>
    </w:p>
    <w:p>
      <w:pPr>
        <w:widowControl w:val="on"/>
        <w:pBdr/>
        <w:spacing w:before="240" w:after="240" w:line="240" w:lineRule="auto"/>
        <w:ind w:left="0" w:right="0"/>
        <w:jc w:val="left"/>
      </w:pPr>
      <w:r>
        <w:rPr>
          <w:color w:val="000000"/>
          <w:sz w:val="24"/>
          <w:szCs w:val="24"/>
        </w:rPr>
        <w:t xml:space="preserve">Very truly your friend,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TELEGRAM TO GENERAL A. E. BURNSIDE.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November 25,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Falmouth, Virginia: </w:t>
      </w:r>
    </w:p>
    <w:p>
      <w:pPr>
        <w:widowControl w:val="on"/>
        <w:pBdr/>
        <w:spacing w:before="240" w:after="240" w:line="240" w:lineRule="auto"/>
        <w:ind w:left="0" w:right="0"/>
        <w:jc w:val="left"/>
      </w:pPr>
      <w:r>
        <w:rPr>
          <w:color w:val="000000"/>
          <w:sz w:val="24"/>
          <w:szCs w:val="24"/>
        </w:rPr>
        <w:t xml:space="preserve">If I should be in boat off Aquia Creek at dark tomorrow (Wednesday) evening, could you, without inconvenience, meet me and pass an hour or two with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attorney</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Bates</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November 29,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Attorney</w:t>
      </w:r>
      <w:r>
        <w:rPr>
          <w:color w:val="000000"/>
          <w:sz w:val="24"/>
          <w:szCs w:val="24"/>
        </w:rPr>
        <w:t xml:space="preserve">-</w:t>
      </w:r>
      <w:r>
        <w:rPr>
          <w:i/>
          <w:color w:val="000000"/>
          <w:sz w:val="24"/>
          <w:szCs w:val="24"/>
        </w:rPr>
        <w:t xml:space="preserve">general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:—­Few things perplex me more than this question between Governor Gamble and the War Department, as to whether the peculiar force organized by the former in Missouri are State troops or United States troops.  Now, this is either an immaterial or a mischievous question.  First, if no more is desired than to have it settled what name the force is to be called by, it is immaterial.  Secondly, if it is desired for more than the fixing a name, it can only be to get a position from which to draw practical inferences; then it is mischievous.  Instead of settling one dispute by deciding the question, I should merely furnish a nest-full of eggs for hatching new disputes.  I believe the force is not strictly either “State troops” or “United States troops.”  It is of mixed character.  I therefore think it is safer, when a practical question arises, to decide that question directly, and not indirectly by deciding a general abstraction supposed to include it, and also including a great deal more.  Without dispute Governor Gamble appoints the officers of this force, and fills vacancies when they occur.  The question now practically in dispute is:  Can Governor Gamble make a vacancy by removing an officer or accepting a resignation?  Now, while it is proper that this question shall be settled, I do not perceive why either Governor Gamble or the government here should care which way it is settled.  I am perplexed with it only because there seems to be pertinacity about it.  It seems to me that it might be either way without injury to the service; or that the offer of the Secretary of War to let Governor Gamble make vacancies, and he (the Secretary) to ratify the making of them, ought to be satisfactory.</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Curtis</w:t>
      </w:r>
      <w:r>
        <w:rPr>
          <w:color w:val="000000"/>
          <w:sz w:val="24"/>
          <w:szCs w:val="24"/>
        </w:rPr>
        <w:t xml:space="preserve">.</w:t>
      </w:r>
      <w:r>
        <w:rPr>
          <w:color w:val="000000"/>
          <w:sz w:val="24"/>
          <w:szCs w:val="24"/>
        </w:rPr>
        <w:br/>
        <w:t xml:space="preserve">[Cipher.]</w:t>
      </w:r>
      <w:r>
        <w:rPr>
          <w:i/>
          <w:color w:val="000000"/>
          <w:sz w:val="24"/>
          <w:szCs w:val="24"/>
        </w:rPr>
        <w:br/>
        <w:t xml:space="preserve">Washington</w:t>
      </w:r>
      <w:r>
        <w:rPr>
          <w:color w:val="000000"/>
          <w:sz w:val="24"/>
          <w:szCs w:val="24"/>
        </w:rPr>
        <w:t xml:space="preserve">, November 30,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Curtis</w:t>
      </w:r>
      <w:r>
        <w:rPr>
          <w:color w:val="000000"/>
          <w:sz w:val="24"/>
          <w:szCs w:val="24"/>
        </w:rPr>
        <w:t xml:space="preserve">, Saint Louis, Missouri: </w:t>
      </w:r>
    </w:p>
    <w:p>
      <w:pPr>
        <w:widowControl w:val="on"/>
        <w:pBdr/>
        <w:spacing w:before="240" w:after="240" w:line="240" w:lineRule="auto"/>
        <w:ind w:left="0" w:right="0"/>
        <w:jc w:val="left"/>
      </w:pPr>
      <w:r>
        <w:rPr>
          <w:color w:val="000000"/>
          <w:sz w:val="24"/>
          <w:szCs w:val="24"/>
        </w:rPr>
        <w:t xml:space="preserve">Frank Blair wants Manter’s Thirty-second, Curly’s Twenty seventh, Boyd’s Twenty-fourth and the Ninth and Tenth Cavalry to go with him down the river.  I understand it is with you to decide whether he shall have them and if so, and if also it is consistent with the public service, you will oblige me a good deal by letting him have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EXECUTING 300 INDIANS</w:t>
      </w:r>
    </w:p>
    <w:p>
      <w:pPr>
        <w:keepNext w:val="on"/>
        <w:widowControl w:val="on"/>
        <w:pBdr/>
        <w:spacing w:before="299" w:after="299" w:line="240" w:lineRule="auto"/>
        <w:ind w:left="0" w:right="0"/>
        <w:jc w:val="left"/>
        <w:outlineLvl w:val="1"/>
      </w:pPr>
      <w:r>
        <w:rPr>
          <w:b/>
          <w:color w:val="000000"/>
          <w:sz w:val="36"/>
          <w:szCs w:val="36"/>
        </w:rPr>
        <w:t xml:space="preserve">LETTER TO JUDGE-ADVOCATE-GENERAL.</w:t>
      </w:r>
    </w:p>
    <w:p>
      <w:pPr>
        <w:widowControl w:val="on"/>
        <w:pBdr/>
        <w:spacing w:before="240" w:after="240" w:line="240" w:lineRule="auto"/>
        <w:ind w:left="0" w:right="0"/>
        <w:jc w:val="left"/>
      </w:pPr>
      <w:r>
        <w:rPr>
          <w:color w:val="000000"/>
          <w:sz w:val="24"/>
          <w:szCs w:val="24"/>
        </w:rPr>
        <w:t xml:space="preserve">Executive Mansion, Washington,</w:t>
      </w:r>
      <w:r>
        <w:rPr>
          <w:color w:val="000000"/>
          <w:sz w:val="24"/>
          <w:szCs w:val="24"/>
        </w:rPr>
        <w:br/>
        <w:t xml:space="preserve">December 1, 1862.</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w:t>
      </w:r>
      <w:r>
        <w:rPr>
          <w:i/>
          <w:color w:val="000000"/>
          <w:sz w:val="24"/>
          <w:szCs w:val="24"/>
        </w:rPr>
        <w:t xml:space="preserve">advocate</w:t>
      </w:r>
      <w:r>
        <w:rPr>
          <w:color w:val="000000"/>
          <w:sz w:val="24"/>
          <w:szCs w:val="24"/>
        </w:rPr>
        <w:t xml:space="preserve">-</w:t>
      </w:r>
      <w:r>
        <w:rPr>
          <w:i/>
          <w:color w:val="000000"/>
          <w:sz w:val="24"/>
          <w:szCs w:val="24"/>
        </w:rPr>
        <w:t xml:space="preserve">general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:—­Three hundred Indians have been sentenced to death in Minnesota by a military commission, and execution only awaits my action.  I wish your legal opinion whether if I should conclude to execute only a part of them, I must myself designate which, or could I leave the designation to some officer on the ground?</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ANNUAL MESSAGE TO CONGRESS, DECEMBER 1, 1862.</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—­Since your last annual assembling another year of health and bountiful harvests has passed; and while it has not pleased the Almighty to bless us with a return of peace, we can but press on, guided by the best light he gives us, trusting that in his own good time and wise way all will yet be well.</w:t>
      </w:r>
    </w:p>
    <w:p>
      <w:pPr>
        <w:widowControl w:val="on"/>
        <w:pBdr/>
        <w:spacing w:before="240" w:after="240" w:line="240" w:lineRule="auto"/>
        <w:ind w:left="0" w:right="0"/>
        <w:jc w:val="left"/>
      </w:pPr>
      <w:r>
        <w:rPr>
          <w:color w:val="000000"/>
          <w:sz w:val="24"/>
          <w:szCs w:val="24"/>
        </w:rPr>
        <w:t xml:space="preserve">The correspondence touching foreign affairs which has taken place during the last year is herewith submitted, in virtual compliance with a request to that effect, made by the House of Representatives near the close of the last session of Congress.</w:t>
      </w:r>
    </w:p>
    <w:p>
      <w:pPr>
        <w:widowControl w:val="on"/>
        <w:pBdr/>
        <w:spacing w:before="240" w:after="240" w:line="240" w:lineRule="auto"/>
        <w:ind w:left="0" w:right="0"/>
        <w:jc w:val="left"/>
      </w:pPr>
      <w:r>
        <w:rPr>
          <w:color w:val="000000"/>
          <w:sz w:val="24"/>
          <w:szCs w:val="24"/>
        </w:rPr>
        <w:t xml:space="preserve">If the condition of our relations with other nations is less gratifying than it has usually been at former periods, it is certainly more satisfactory than a nation so unhappily distracted as we are might reasonably have apprehended.  In the month of June last there were some grounds to expect that the maritime powers which, at the beginning of our domestic difficulties, so unwisely and unnecessarily, as we think, recognized the insurgents as a belligerent, would soon recede from that position, which has proved only less injurious to themselves than to our own country.  But the temporary reverses which afterward befell the national arms, and which were exaggerated by our own disloyal citizens abroad, have hitherto delayed that act of simple justice.</w:t>
      </w:r>
    </w:p>
    <w:p>
      <w:pPr>
        <w:widowControl w:val="on"/>
        <w:pBdr/>
        <w:spacing w:before="240" w:after="240" w:line="240" w:lineRule="auto"/>
        <w:ind w:left="0" w:right="0"/>
        <w:jc w:val="left"/>
      </w:pPr>
      <w:r>
        <w:rPr>
          <w:color w:val="000000"/>
          <w:sz w:val="24"/>
          <w:szCs w:val="24"/>
        </w:rPr>
        <w:t xml:space="preserve">The civil war, which has so radically changed, for the moment, the occupations and habits of the American people, has necessarily disturbed the social condition, and affected very deeply the prosperity, of the nations with which we have carried on a commerce that has been steadily increasing throughout a period of half a century.  It has, at the same time, excited political ambitions and apprehensions which have produced a profound agitation throughout the civilized world.  In this unusual agitation we have forborne from taking part in any controversy between foreign states, and between parties or factions in such states.  We have attempted no propagandism and acknowledged no revolution, but we have left to every nation the exclusive conduct and management of its own affairs.  Our struggle has been, of course, contemplated by foreign nations with reference less to its own merits than to its supposed and often exaggerated effects and consequences resulting to those nations themselves, nevertheless, complaint on the part of this government, even if it were just, would certainly be unwise.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treaty with Great Britain for the suppression of the slave trade has been put into operation with a good prospect of complete success.  It is an occasion of special pleasure to acknowledge that the execution of it on the part of her Majesty’s government has been marked with a jealous respect for the authority of the United States and the rights of their moral and loyal citizens.</w:t>
      </w:r>
    </w:p>
    <w:p>
      <w:pPr>
        <w:widowControl w:val="on"/>
        <w:pBdr/>
        <w:spacing w:before="240" w:after="240" w:line="240" w:lineRule="auto"/>
        <w:ind w:left="0" w:right="0"/>
        <w:jc w:val="left"/>
      </w:pPr>
      <w:r>
        <w:rPr>
          <w:color w:val="000000"/>
          <w:sz w:val="24"/>
          <w:szCs w:val="24"/>
        </w:rPr>
        <w:t xml:space="preserve">The convention with Hanover for the abolition of the state dues has been carried into full effect under the act of Congress for that purpose.</w:t>
      </w:r>
    </w:p>
    <w:p>
      <w:pPr>
        <w:widowControl w:val="on"/>
        <w:pBdr/>
        <w:spacing w:before="240" w:after="240" w:line="240" w:lineRule="auto"/>
        <w:ind w:left="0" w:right="0"/>
        <w:jc w:val="left"/>
      </w:pPr>
      <w:r>
        <w:rPr>
          <w:color w:val="000000"/>
          <w:sz w:val="24"/>
          <w:szCs w:val="24"/>
        </w:rPr>
        <w:t xml:space="preserve">A blockade of 3000 miles of seacoast could not be established and vigorously enforced in a season of great commercial activity like the present without committing occasional mistakes and inflicting unintentional injuries upon foreign nations and their subjects.</w:t>
      </w:r>
    </w:p>
    <w:p>
      <w:pPr>
        <w:widowControl w:val="on"/>
        <w:pBdr/>
        <w:spacing w:before="240" w:after="240" w:line="240" w:lineRule="auto"/>
        <w:ind w:left="0" w:right="0"/>
        <w:jc w:val="left"/>
      </w:pPr>
      <w:r>
        <w:rPr>
          <w:color w:val="000000"/>
          <w:sz w:val="24"/>
          <w:szCs w:val="24"/>
        </w:rPr>
        <w:t xml:space="preserve">A civil war occurring in a country where foreigners reside and carry on trade under treaty stipulations is necessarily fruitful of complaints of the violation of neutral rights.  All such collisions tend to excite misapprehensions, and possibly to produce mutual reclamations between nations which have a common interest in preserving peace and friendship.  In clear cases of these kinds I have so far as possible heard and redressed complaints which have been presented by friendly powers.  There is still, however, a large and an augmenting number of doubtful cases upon which the government is unable to agree with the governments whose protection is demanded by the claimants.  There are, moreover, many cases in which the United States or their citizens suffer wrongs from the naval or military authorities of foreign nations which the governments of those states are not at once prepared to redress.  I have proposed to some of the foreign states thus interested mutual conventions to examine and adjust such complaints.  This proposition has been made especially to Great Britain, to France, to Spain, and to Prussia.  In each case it has been kindly received, but has not yet been formally adopted.</w:t>
      </w:r>
    </w:p>
    <w:p>
      <w:pPr>
        <w:widowControl w:val="on"/>
        <w:pBdr/>
        <w:spacing w:before="240" w:after="240" w:line="240" w:lineRule="auto"/>
        <w:ind w:left="0" w:right="0"/>
        <w:jc w:val="left"/>
      </w:pPr>
      <w:r>
        <w:rPr>
          <w:color w:val="000000"/>
          <w:sz w:val="24"/>
          <w:szCs w:val="24"/>
        </w:rPr>
        <w:t xml:space="preserve">I deem it my duty to recommend an appropriation in behalf of the owners of the Norwegian bark Admiral P. Tordenskiold, which vessel was in May, 1861, prevented by the commander of the blockading force off Charleston from leaving that port with cargo, notwithstanding a similar privilege had shortly before been granted to an English vessel.  I have directed the Secretary of State to cause the papers in the case to be communicated to the proper committees.</w:t>
      </w:r>
    </w:p>
    <w:p>
      <w:pPr>
        <w:widowControl w:val="on"/>
        <w:pBdr/>
        <w:spacing w:before="240" w:after="240" w:line="240" w:lineRule="auto"/>
        <w:ind w:left="0" w:right="0"/>
        <w:jc w:val="left"/>
      </w:pPr>
      <w:r>
        <w:rPr>
          <w:color w:val="000000"/>
          <w:sz w:val="24"/>
          <w:szCs w:val="24"/>
        </w:rPr>
        <w:t xml:space="preserve">Applications have been made to me by many free Americans of African descent to favor their emigration, with a view to such colonization as was contemplated in recent acts of Congress, Other parties, at home and abroad—­some from interested motives, others upon patriotic considerations, and still others influenced by philanthropic sentiments—­have suggested similar measures, while, on the other hand, several of the Spanish American republics have protested against the sending of such colonies to their respective territories.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Under these circumstances I have declined to move any such colony to any state without first obtaining the consent of its government, with an agreement on its part to receive and protect such emigrants in all the rights of freemen; and I have at the same time offered to the several states situated within the Tropics, or having colonies there, to negotiate with them, subject to the advice and consent of the Senate, to favor the voluntary emigration of persons of that class to their respective territories, upon conditions which shall be equal, just, and humane.  Liberia and Haiti are as yet the only countries to which colonists of African descent from here could go with certainty of being received and adopted as citizens; and I regret to say such persons contemplating colonization do not seem so willing to migrate to those countries as to some others, nor so willing as I think their interest demands.  I believe, however, opinion among them in this respect is improving, and that ere long there will be an augmented and considerable migration to both these countries from the United States.
</w:t>
      </w:r>
    </w:p>
    <w:p>
      <w:pPr>
        <w:widowControl w:val="on"/>
        <w:pBdr/>
        <w:spacing w:before="240" w:after="240" w:line="240" w:lineRule="auto"/>
        <w:ind w:left="0" w:right="0"/>
        <w:jc w:val="left"/>
      </w:pPr>
      <w:r>
        <w:rPr>
          <w:color w:val="000000"/>
          <w:sz w:val="24"/>
          <w:szCs w:val="24"/>
        </w:rPr>
        <w:t xml:space="preserve">The new commercial treaty between the United States and the Sultan of Turkey has been carried into execution.</w:t>
      </w:r>
    </w:p>
    <w:p>
      <w:pPr>
        <w:widowControl w:val="on"/>
        <w:pBdr/>
        <w:spacing w:before="240" w:after="240" w:line="240" w:lineRule="auto"/>
        <w:ind w:left="0" w:right="0"/>
        <w:jc w:val="left"/>
      </w:pPr>
      <w:r>
        <w:rPr>
          <w:color w:val="000000"/>
          <w:sz w:val="24"/>
          <w:szCs w:val="24"/>
        </w:rPr>
        <w:t xml:space="preserve">A commercial and consular treaty has been negotiated, subject to the Senate’s consent, with Liberia, and a similar negotiation is now pending with the Republic of Haiti.  A considerable improvement of the national commerce is expected to result from these measures.</w:t>
      </w:r>
    </w:p>
    <w:p>
      <w:pPr>
        <w:widowControl w:val="on"/>
        <w:pBdr/>
        <w:spacing w:before="240" w:after="240" w:line="240" w:lineRule="auto"/>
        <w:ind w:left="0" w:right="0"/>
        <w:jc w:val="left"/>
      </w:pPr>
      <w:r>
        <w:rPr>
          <w:color w:val="000000"/>
          <w:sz w:val="24"/>
          <w:szCs w:val="24"/>
        </w:rPr>
        <w:t xml:space="preserve">Our relations with Great Britain, France, Spain, Portugal, Russia, Prussia, Denmark, Sweden, Austria, the Netherlands, Italy, Rome, and the other European states remain undisturbed.  Very favorable relations also continue to be maintained with Turkey, Morocco, China, and Japan.</w:t>
      </w:r>
    </w:p>
    <w:p>
      <w:pPr>
        <w:widowControl w:val="on"/>
        <w:pBdr/>
        <w:spacing w:before="240" w:after="240" w:line="240" w:lineRule="auto"/>
        <w:ind w:left="0" w:right="0"/>
        <w:jc w:val="left"/>
      </w:pPr>
      <w:r>
        <w:rPr>
          <w:color w:val="000000"/>
          <w:sz w:val="24"/>
          <w:szCs w:val="24"/>
        </w:rPr>
        <w:t xml:space="preserve">During the last year there has not only been no change of our previous relations with the independent states of our own continent, but more friendly sentiments than have heretofore existed are believed to be entertained by these neighbors, whose safety and progress are so intimately connected with our own.  This statement especially applies to Mexico, Nicaragua, Costa Rica, Honduras, Peru, and Chile.</w:t>
      </w:r>
    </w:p>
    <w:p>
      <w:pPr>
        <w:widowControl w:val="on"/>
        <w:pBdr/>
        <w:spacing w:before="240" w:after="240" w:line="240" w:lineRule="auto"/>
        <w:ind w:left="0" w:right="0"/>
        <w:jc w:val="left"/>
      </w:pPr>
      <w:r>
        <w:rPr>
          <w:color w:val="000000"/>
          <w:sz w:val="24"/>
          <w:szCs w:val="24"/>
        </w:rPr>
        <w:t xml:space="preserve">The commission under the convention with the Republic of New Granada closed its session without having audited and passed upon all the claims which were submitted to it.  A proposition is pending to revive the convention, that it may be able to do more complete justice.  The joint commission between the United States and the Republic of Costa Rica has completed its labors and submitted its report.</w:t>
      </w:r>
    </w:p>
    <w:p>
      <w:pPr>
        <w:widowControl w:val="on"/>
        <w:pBdr/>
        <w:spacing w:before="240" w:after="240" w:line="240" w:lineRule="auto"/>
        <w:ind w:left="0" w:right="0"/>
        <w:jc w:val="left"/>
      </w:pPr>
      <w:r>
        <w:rPr>
          <w:color w:val="000000"/>
          <w:sz w:val="24"/>
          <w:szCs w:val="24"/>
        </w:rPr>
        <w:t xml:space="preserve">I have favored the project for connecting the United States with Europe by an Atlantic telegraph, and a similar project to extend the telegraph from San Francisco to connect by a Pacific telegraph with the line which is being extended across the Russian Empire.</w:t>
      </w:r>
    </w:p>
    <w:p>
      <w:pPr>
        <w:widowControl w:val="on"/>
        <w:pBdr/>
        <w:spacing w:before="240" w:after="240" w:line="240" w:lineRule="auto"/>
        <w:ind w:left="0" w:right="0"/>
        <w:jc w:val="left"/>
      </w:pPr>
      <w:r>
        <w:rPr>
          <w:color w:val="000000"/>
          <w:sz w:val="24"/>
          <w:szCs w:val="24"/>
        </w:rPr>
        <w:t xml:space="preserve">The Territories of the United States, with unimportant exceptions, have remained undisturbed by the civil war; and they are exhibiting such evidence of prosperity as justifies an expectation that some of them will soon be in a condition to be organized as States and be constitutionally admitted into the Federal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immense mineral resources of some of those Territories ought to be developed as rapidly as possible.  Every step in that direction would have a tendency to improve the revenues of the government and diminish the burdens of the people.  It is worthy of your serious consideration whether some extraordinary measures to promote that end cannot be adopted.  The means which suggests itself as most likely to be effective is a scientific exploration of the mineral regions in those Territories with a view to the publication of its results at home and in foreign countries—­results which cannot fail to be auspicious.</w:t>
      </w:r>
    </w:p>
    <w:p>
      <w:pPr>
        <w:widowControl w:val="on"/>
        <w:pBdr/>
        <w:spacing w:before="240" w:after="240" w:line="240" w:lineRule="auto"/>
        <w:ind w:left="0" w:right="0"/>
        <w:jc w:val="left"/>
      </w:pPr>
      <w:r>
        <w:rPr>
          <w:color w:val="000000"/>
          <w:sz w:val="24"/>
          <w:szCs w:val="24"/>
        </w:rPr>
        <w:t xml:space="preserve">The condition of the finances win claim your most diligent consideration.  The vast expenditures incident to the military and naval operations required for the suppression of the rebellion have hitherto been met with a promptitude and certainty unusual in similar circumstances, and the public credit has been fully maintained.  The continuance of the war, however, and the increased disbursements made necessary by the augmented forces now in the field demand your best reflections as to the best modes of providing the necessary revenue without injury to business and with the least possible burdens upon labor.</w:t>
      </w:r>
    </w:p>
    <w:p>
      <w:pPr>
        <w:widowControl w:val="on"/>
        <w:pBdr/>
        <w:spacing w:before="240" w:after="240" w:line="240" w:lineRule="auto"/>
        <w:ind w:left="0" w:right="0"/>
        <w:jc w:val="left"/>
      </w:pPr>
      <w:r>
        <w:rPr>
          <w:color w:val="000000"/>
          <w:sz w:val="24"/>
          <w:szCs w:val="24"/>
        </w:rPr>
        <w:t xml:space="preserve">The suspension of specie payments by the banks soon after the commencement of your last session made large issues of United States notes unavoidable.  In no other way could the payment of troops and the satisfaction of other just demands be so economically or so well provided for.  The judicious legislation of Congress, securing the receivability of these notes for loans and internal duties and making them a legal tender for other debts, has made them an universal currency, and has satisfied, partially at least, and for the time, the long-felt want of an uniform circulating medium, saving thereby to the people immense sums in discounts and exchanges.</w:t>
      </w:r>
    </w:p>
    <w:p>
      <w:pPr>
        <w:widowControl w:val="on"/>
        <w:pBdr/>
        <w:spacing w:before="240" w:after="240" w:line="240" w:lineRule="auto"/>
        <w:ind w:left="0" w:right="0"/>
        <w:jc w:val="left"/>
      </w:pPr>
      <w:r>
        <w:rPr>
          <w:color w:val="000000"/>
          <w:sz w:val="24"/>
          <w:szCs w:val="24"/>
        </w:rPr>
        <w:t xml:space="preserve">A return to specie payments, however, at the earliest period compatible with due regard to all interests concerned should ever be kept in view.  Fluctuations in the value of currency are always injurious, and to reduce these fluctuations to the lowest possible point will always be a leading purpose in wise legislation.  Convertibility, prompt and certain convertibility, into coin is generally acknowledged to be the best and surest safeguard against them; and it is extremely doubtful whether a circulation of United States notes payable in coin and sufficiently large for the wants of the people can be permanently, usefully, and safely maintained.</w:t>
      </w:r>
    </w:p>
    <w:p>
      <w:pPr>
        <w:widowControl w:val="on"/>
        <w:pBdr/>
        <w:spacing w:before="240" w:after="240" w:line="240" w:lineRule="auto"/>
        <w:ind w:left="0" w:right="0"/>
        <w:jc w:val="left"/>
      </w:pPr>
      <w:r>
        <w:rPr>
          <w:color w:val="000000"/>
          <w:sz w:val="24"/>
          <w:szCs w:val="24"/>
        </w:rPr>
        <w:t xml:space="preserve">Is there, then, any other mode in which the necessary provision for the public wants can be made and the great advantages of a safe and uniform currency secured?</w:t>
      </w:r>
    </w:p>
    <w:p>
      <w:pPr>
        <w:widowControl w:val="on"/>
        <w:pBdr/>
        <w:spacing w:before="240" w:after="240" w:line="240" w:lineRule="auto"/>
        <w:ind w:left="0" w:right="0"/>
        <w:jc w:val="left"/>
      </w:pPr>
      <w:r>
        <w:rPr>
          <w:color w:val="000000"/>
          <w:sz w:val="24"/>
          <w:szCs w:val="24"/>
        </w:rPr>
        <w:t xml:space="preserve">I know of none which promises so certain results and is at the same time so unobjectionable as the organization of banking associations, under a general act of Congress, well guarded in its provisions.  To such associations the government might furnish circulating notes, on the security of United States bonds deposited in the treasury.  These notes, prepared under the supervision of proper officers, being uniform in appearance and security and convertible always into coin, would at once protect labor against the evils of a vicious currency and facilitate commerce by cheap and safe exchanges.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 moderate reservation from the interest on the bonds would compensate the United States for the preparation and distribution of the notes and a general supervision of the system, and would lighten the burden of that part of the public debt employed as securities.  The public credit, moreover, would be greatly improved and the negotiation of new loans greatly facilitated by the steady market demand for government bonds which the adoption of the proposed system would create.</w:t>
      </w:r>
    </w:p>
    <w:p>
      <w:pPr>
        <w:widowControl w:val="on"/>
        <w:pBdr/>
        <w:spacing w:before="240" w:after="240" w:line="240" w:lineRule="auto"/>
        <w:ind w:left="0" w:right="0"/>
        <w:jc w:val="left"/>
      </w:pPr>
      <w:r>
        <w:rPr>
          <w:color w:val="000000"/>
          <w:sz w:val="24"/>
          <w:szCs w:val="24"/>
        </w:rPr>
        <w:t xml:space="preserve">It is an additional recommendation of the measure, of considerable weight, in my judgment, that it would reconcile as far as possible all existing interests by the opportunity offered to existing institutions to reorganize under the act, substituting only the secured uniform national circulation for the local and various circulation, secured and unsecured, now issued by them.</w:t>
      </w:r>
    </w:p>
    <w:p>
      <w:pPr>
        <w:widowControl w:val="on"/>
        <w:pBdr/>
        <w:spacing w:before="240" w:after="240" w:line="240" w:lineRule="auto"/>
        <w:ind w:left="0" w:right="0"/>
        <w:jc w:val="left"/>
      </w:pPr>
      <w:r>
        <w:rPr>
          <w:color w:val="000000"/>
          <w:sz w:val="24"/>
          <w:szCs w:val="24"/>
        </w:rPr>
        <w:t xml:space="preserve">The receipts into the treasury from all sources, including loans and balance from the preceding year, for the fiscal year ending on the 30th June, 1862, were $583,885,247.06, of which sum $49,056,397.62 were derived from customs; $1,795,331.73 from the direct tax; from public lands, $152,203.77; from miscellaneous sources, $931,787.64; from loans in all forms, $529,692,460.50.  The remainder, $2,257,065.80, was the balance from last year.</w:t>
      </w:r>
    </w:p>
    <w:p>
      <w:pPr>
        <w:widowControl w:val="on"/>
        <w:pBdr/>
        <w:spacing w:before="240" w:after="240" w:line="240" w:lineRule="auto"/>
        <w:ind w:left="0" w:right="0"/>
        <w:jc w:val="left"/>
      </w:pPr>
      <w:r>
        <w:rPr>
          <w:color w:val="000000"/>
          <w:sz w:val="24"/>
          <w:szCs w:val="24"/>
        </w:rPr>
        <w:t xml:space="preserve">The disbursements during the same period were:  For congressional, executive, and judicial purposes, $5,939,009.29; for foreign intercourse, $1,339,710.35; for miscellaneous expenses, including the mints, loans, post-office deficiencies, collection of revenue, and other like charges, $14,129,771.50; for expenses under the Interior Department, $3,102,985.52; under the War Department, $394,368,407.36; under the Navy Department, $42,674,569.69; for interest on public debt, $13,190,324.45; and for payment of public debt, including reimbursement of temporary loan and redemptions, $96,096,922.09; making an aggregate of $570,841,700.25, and leaving a balance in the treasury on the 1st day of July, 1862, of $13,043,546.81.</w:t>
      </w:r>
    </w:p>
    <w:p>
      <w:pPr>
        <w:widowControl w:val="on"/>
        <w:pBdr/>
        <w:spacing w:before="240" w:after="240" w:line="240" w:lineRule="auto"/>
        <w:ind w:left="0" w:right="0"/>
        <w:jc w:val="left"/>
      </w:pPr>
      <w:r>
        <w:rPr>
          <w:color w:val="000000"/>
          <w:sz w:val="24"/>
          <w:szCs w:val="24"/>
        </w:rPr>
        <w:t xml:space="preserve">It should be observed that the sum of $96,096,922.09, expended for reimbursements and redemption of public debt, being included also in the loans made, may be properly deducted both from receipts and expenditures, leaving the actual receipts for the year $487,788,324.97, and the expenditures $474,744,778.16.</w:t>
      </w:r>
    </w:p>
    <w:p>
      <w:pPr>
        <w:widowControl w:val="on"/>
        <w:pBdr/>
        <w:spacing w:before="240" w:after="240" w:line="240" w:lineRule="auto"/>
        <w:ind w:left="0" w:right="0"/>
        <w:jc w:val="left"/>
      </w:pPr>
      <w:r>
        <w:rPr>
          <w:color w:val="000000"/>
          <w:sz w:val="24"/>
          <w:szCs w:val="24"/>
        </w:rPr>
        <w:t xml:space="preserve">Other information on the subject of the finances will be found in the report of the Secretary of the Treasury, to whose statements and views I invite your most candid and considerate attention.</w:t>
      </w:r>
    </w:p>
    <w:p>
      <w:pPr>
        <w:widowControl w:val="on"/>
        <w:pBdr/>
        <w:spacing w:before="240" w:after="240" w:line="240" w:lineRule="auto"/>
        <w:ind w:left="0" w:right="0"/>
        <w:jc w:val="left"/>
      </w:pPr>
      <w:r>
        <w:rPr>
          <w:color w:val="000000"/>
          <w:sz w:val="24"/>
          <w:szCs w:val="24"/>
        </w:rPr>
        <w:t xml:space="preserve">The reports of the Secretaries of War and of the Navy are herewith transmitted.  These reports, though lengthy, are scarcely more than brief abstracts of the very numerous and extensive transactions and operations conducted through those departments.  Nor could I give a summary of them here upon any principle which would admit of its being much shorter than the reports themselves.  I therefore content myself with laying the reports before you and asking your attention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gives me pleasure to report a decided improvement in the financial condition of the Post-Office Department as compared with several preceding years.  The receipts for the fiscal year 1861 amounted to $8,349,296.40, which embraced the revenue from all the States of the Union for three quarters of that year.  Notwithstanding the cessation of revenue from the so-called seceded States during the last fiscal year, the increase of the correspondence of the loyal States has been sufficient to produce a revenue during the same year of $8,299,820.90, being only $50,000 less than was derived from all the States of the Union during the previous year.  The expenditures show a still more favorable result.  The amount expended in 1861 was $13,606,759.11.  For the last year the amount has been reduced to $11,125,364.13, showing a decrease of about $2,481,000 in the expenditures as compared with the preceding year, and about $3,750,000 as compared with the fiscal year 1860.  The deficiency in the department for the previous year was $4,551,966.98.  For the last fiscal year it was reduced to $2,112,814.57.  These favorable results are in part owing to the cessation of mail service in the insurrectionary States and in part to a careful review of all expenditures in that department in the interest of economy.  The efficiency of the postal service, it is believed, has also been much improved.  The Postmaster-General has also opened a correspondence through the Department of State with foreign governments proposing a convention of postal representatives for the purpose of simplifying the rates of foreign postage and to expedite the foreign mails.  This proposition, equally important to our adopted citizens and to the commercial interests of this country, has been favorably entertained and agreed to by all the governments from whom replies have been received.</w:t>
      </w:r>
    </w:p>
    <w:p>
      <w:pPr>
        <w:widowControl w:val="on"/>
        <w:pBdr/>
        <w:spacing w:before="240" w:after="240" w:line="240" w:lineRule="auto"/>
        <w:ind w:left="0" w:right="0"/>
        <w:jc w:val="left"/>
      </w:pPr>
      <w:r>
        <w:rPr>
          <w:color w:val="000000"/>
          <w:sz w:val="24"/>
          <w:szCs w:val="24"/>
        </w:rPr>
        <w:t xml:space="preserve">I ask the attention of Congress to the suggestions of the Postmaster-General in his report respecting the further legislation required, in his opinion, for the benefit of the postal service.</w:t>
      </w:r>
    </w:p>
    <w:p>
      <w:pPr>
        <w:widowControl w:val="on"/>
        <w:pBdr/>
        <w:spacing w:before="240" w:after="240" w:line="240" w:lineRule="auto"/>
        <w:ind w:left="0" w:right="0"/>
        <w:jc w:val="left"/>
      </w:pPr>
      <w:r>
        <w:rPr>
          <w:color w:val="000000"/>
          <w:sz w:val="24"/>
          <w:szCs w:val="24"/>
        </w:rPr>
        <w:t xml:space="preserve">The Secretary of the Interior reports as follows in regard to the public lands: </w:t>
      </w:r>
    </w:p>
    <w:p>
      <w:pPr>
        <w:widowControl w:val="on"/>
        <w:pBdr/>
        <w:spacing w:before="240" w:after="240" w:line="240" w:lineRule="auto"/>
        <w:ind w:left="0" w:right="0"/>
        <w:jc w:val="left"/>
      </w:pPr>
      <w:r>
        <w:rPr>
          <w:color w:val="000000"/>
          <w:sz w:val="24"/>
          <w:szCs w:val="24"/>
        </w:rPr>
        <w:t xml:space="preserve">“The public lands have ceased to be a source of revenue.  From the 1st July, 1861, to the 30th September, 1862, the entire cash receipts from the sale of lands were $137,476.2—­a sum much less than the expenses of our land system during the same period.  The homestead law, which will take effect on the 1st of January next, offers such inducements to settlers that sales for cash cannot be expected to an extent sufficient to meet the expenses of the General Land Office and the cost of surveying and bringing the land into market.”</w:t>
      </w:r>
    </w:p>
    <w:p>
      <w:pPr>
        <w:widowControl w:val="on"/>
        <w:pBdr/>
        <w:spacing w:before="240" w:after="240" w:line="240" w:lineRule="auto"/>
        <w:ind w:left="0" w:right="0"/>
        <w:jc w:val="left"/>
      </w:pPr>
      <w:r>
        <w:rPr>
          <w:color w:val="000000"/>
          <w:sz w:val="24"/>
          <w:szCs w:val="24"/>
        </w:rPr>
        <w:t xml:space="preserve">The discrepancy between the sum here stated as arising from the sales of the public lands and the sum derived from the same source as reported from the Treasury Department arises, as I understand, from the fact that the periods of time, though apparently were not really coincident at the beginning point, the Treasury report including a considerable sum now which had previously been reported from the Interior, sufficiently large to greatly overreach the sum derived from the three months now reported upon by the Interior and not by the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Indian tribes upon our frontiers have during the past year manifested a spirit of insubordination, and at several points have engaged in open hostilities against the white settlements in their vicinity.  The tribes occupying the Indian country south of Kansas renounced their allegiance to the United States and entered into treaties with the insurgents.  Those who remained loyal to the United States were driven from the country.  The chief of the Cherokees has visited this city for the purpose of restoring the former relations of the tribe with the United States.  He alleges that they were constrained by superior force to enter into treaties with the insurgents, and that the United States neglected to furnish the protection which their treaty stipulations required.</w:t>
      </w:r>
    </w:p>
    <w:p>
      <w:pPr>
        <w:widowControl w:val="on"/>
        <w:pBdr/>
        <w:spacing w:before="240" w:after="240" w:line="240" w:lineRule="auto"/>
        <w:ind w:left="0" w:right="0"/>
        <w:jc w:val="left"/>
      </w:pPr>
      <w:r>
        <w:rPr>
          <w:color w:val="000000"/>
          <w:sz w:val="24"/>
          <w:szCs w:val="24"/>
        </w:rPr>
        <w:t xml:space="preserve">In the month of August last the Sioux Indians in Minnesota attacked the settlements in their vicinity with extreme ferocity, killing indiscriminately men, women, and children.  This attack was wholly unexpected, and therefore no means of defense had been provided.  It is estimated that not less than 800 persons were killed by the Indians, and a large amount of property was destroyed.  How this outbreak was induced is not definitely known, and suspicions, which may be unjust, need not to be stated.  Information was received by the Indian Bureau from different sources about the time hostilities were commenced that a simultaneous attack was to be made upon white settlements by all the tribes between the Mississippi River and the Rocky Mountains.  The State of Minnesota has suffered great injury from this Indian war.  A large portion of her territory has been depopulated, and a severe loss has been sustained by the destruction of property.  The people of that State manifest much anxiety for the removal of the tribes beyond the limits of the State as a guaranty against future hostilities.  The Commissioner of Indian Affairs will furnish full details.  I submit for your especial consideration whether our Indian system shall not be remodeled.  Many wise and good men have impressed me with the belief that this can be profitably done.</w:t>
      </w:r>
    </w:p>
    <w:p>
      <w:pPr>
        <w:widowControl w:val="on"/>
        <w:pBdr/>
        <w:spacing w:before="240" w:after="240" w:line="240" w:lineRule="auto"/>
        <w:ind w:left="0" w:right="0"/>
        <w:jc w:val="left"/>
      </w:pPr>
      <w:r>
        <w:rPr>
          <w:color w:val="000000"/>
          <w:sz w:val="24"/>
          <w:szCs w:val="24"/>
        </w:rPr>
        <w:t xml:space="preserve">I submit a statement of the proceedings of commissioners, which shows the progress that has been made in the enterprise of constructing the Pacific Railroad.  And this suggests the earliest completion of this road, and also the favorable action of Congress upon the projects now pending before them for enlarging the capacities of the great canals in New York and Illinois, as being of vital and rapidly increasing importance to the whole nation, and especially to the vast interior region hereinafter to be noticed at some greater length.  I purpose having prepared and laid before you at an early day some interesting and valuable statistical information upon this subject.  The military and commercial importance of enlarging the Illinois and Michigan Canal and improving the Illinois River is presented in the report of Colonel Webster to the Secretary of War, and now transmitted to Congress.  I respectfully ask attention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To carry out the provisions of the act of Congress of the 15th of May last, I have caused the Department of Agriculture of the United States to be organized.</w:t>
      </w:r>
    </w:p>
    <w:p>
      <w:pPr>
        <w:widowControl w:val="on"/>
        <w:pBdr/>
        <w:spacing w:before="240" w:after="240" w:line="240" w:lineRule="auto"/>
        <w:ind w:left="0" w:right="0"/>
        <w:jc w:val="left"/>
      </w:pPr>
      <w:r>
        <w:rPr>
          <w:color w:val="000000"/>
          <w:sz w:val="24"/>
          <w:szCs w:val="24"/>
        </w:rPr>
        <w:t xml:space="preserve">The Commissioner informs me that within the period of a few months this department has established an extensive system of correspondence and exchanges, both at home and abroad, which promises to effect highly beneficial results in the development of a correct knowledge of recent improvements in agriculture, in the introduction of new products, and in the collection of the agricultural statistics of the different States.</w:t>
      </w:r>
    </w:p>
    <w:p>
      <w:pPr>
        <w:widowControl w:val="on"/>
        <w:pBdr/>
        <w:spacing w:before="240" w:after="240" w:line="240" w:lineRule="auto"/>
        <w:ind w:left="0" w:right="0"/>
        <w:jc w:val="left"/>
      </w:pPr>
      <w:r>
        <w:rPr>
          <w:color w:val="000000"/>
          <w:sz w:val="24"/>
          <w:szCs w:val="24"/>
        </w:rPr>
        <w:t xml:space="preserve">Also, that it will soon be prepared to distribute largely seeds, cereals, plants, and cuttings, and has already published and liberally diffused much valuable information in anticipation of a more elaborate report, which will in due time be furnished, embracing some valuable tests in chemical science now in progress in the laboratory.</w:t>
      </w:r>
    </w:p>
    <w:p>
      <w:pPr>
        <w:widowControl w:val="on"/>
        <w:pBdr/>
        <w:spacing w:before="240" w:after="240" w:line="240" w:lineRule="auto"/>
        <w:ind w:left="0" w:right="0"/>
        <w:jc w:val="left"/>
      </w:pPr>
      <w:r>
        <w:rPr>
          <w:color w:val="000000"/>
          <w:sz w:val="24"/>
          <w:szCs w:val="24"/>
        </w:rPr>
        <w:t xml:space="preserve">The creation of this department was for the more immediate benefit of a large class of our most valuable citizens, and I trust that the liberal basis upon which it has been organized will not only meet your approbation, but that it will realize at no distant day all the fondest anticipations of its most sanguine friends and become the fruitful source of advantage to all our people.</w:t>
      </w:r>
    </w:p>
    <w:p>
      <w:pPr>
        <w:widowControl w:val="on"/>
        <w:pBdr/>
        <w:spacing w:before="240" w:after="240" w:line="240" w:lineRule="auto"/>
        <w:ind w:left="0" w:right="0"/>
        <w:jc w:val="left"/>
      </w:pPr>
      <w:r>
        <w:rPr>
          <w:color w:val="000000"/>
          <w:sz w:val="24"/>
          <w:szCs w:val="24"/>
        </w:rPr>
        <w:t xml:space="preserve">On the 22d day of September last a proclamation was issued by the Executive, a copy of which is herewith submitted.</w:t>
      </w:r>
    </w:p>
    <w:p>
      <w:pPr>
        <w:widowControl w:val="on"/>
        <w:pBdr/>
        <w:spacing w:before="240" w:after="240" w:line="240" w:lineRule="auto"/>
        <w:ind w:left="0" w:right="0"/>
        <w:jc w:val="left"/>
      </w:pPr>
      <w:r>
        <w:rPr>
          <w:color w:val="000000"/>
          <w:sz w:val="24"/>
          <w:szCs w:val="24"/>
        </w:rPr>
        <w:t xml:space="preserve">In accordance with the purpose expressed in the second paragraph of that paper, I now respectfully recall your attention to what may be called “compensated emancipation.”</w:t>
      </w:r>
    </w:p>
    <w:p>
      <w:pPr>
        <w:widowControl w:val="on"/>
        <w:pBdr/>
        <w:spacing w:before="240" w:after="240" w:line="240" w:lineRule="auto"/>
        <w:ind w:left="0" w:right="0"/>
        <w:jc w:val="left"/>
      </w:pPr>
      <w:r>
        <w:rPr>
          <w:color w:val="000000"/>
          <w:sz w:val="24"/>
          <w:szCs w:val="24"/>
        </w:rPr>
        <w:t xml:space="preserve">A nation may be said to consist of its territory, its people, and its laws.  The territory is the only part which is of certain durability.  “One generation passeth away and another generation cometh, but the earth abideth forever.”  It is of the first importance to duly consider and estimate this ever enduring part.  That portion of the earth’s surface which is owned and inhabited by the people of the United States is well adapted to be the home of one national family, and it is not well adapted for two or more.  Its vast extent and its variety of climate and productions are of advantage in this age for one people, whatever they might have been in former ages.  Steam, telegraphs, and intelligence have brought these to be an advantageous combination for one united people.</w:t>
      </w:r>
    </w:p>
    <w:p>
      <w:pPr>
        <w:widowControl w:val="on"/>
        <w:pBdr/>
        <w:spacing w:before="240" w:after="240" w:line="240" w:lineRule="auto"/>
        <w:ind w:left="0" w:right="0"/>
        <w:jc w:val="left"/>
      </w:pPr>
      <w:r>
        <w:rPr>
          <w:color w:val="000000"/>
          <w:sz w:val="24"/>
          <w:szCs w:val="24"/>
        </w:rPr>
        <w:t xml:space="preserve">In the inaugural address I briefly pointed out the total inadequacy of disunion as a remedy for the differences between the people of the two sections.  I did so in language which I cannot improve, and which, therefore, I beg to repeat: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“One section of our country believes slavery is right and ought to be extended, while the other believes it is wrong and ought not to be extended.  This is the only substantial dispute.  The fugitive-slave clause of the Constitution and the laws for the suppression of the foreign slave trade are each as well enforced, perhaps, as any law can ever be in a community where the moral Sense of the people imperfectly supports the law itself.  The great body of the people abide by the dry legal obligation in both cases, and a few break over in each.  This, I think, cannot be perfectly cured, and it would be worse in both cases after the separation of the sections than before.  The foreign slave trade, now imperfectly suppressed, would be ultimately revived without restriction in one section, while fugitive slaves, now only partially surrendered, would not be surrendered at all by the other.</w:t>
      </w:r>
    </w:p>
    <w:p>
      <w:pPr>
        <w:widowControl w:val="on"/>
        <w:pBdr/>
        <w:spacing w:before="240" w:after="240" w:line="240" w:lineRule="auto"/>
        <w:ind w:left="0" w:right="0"/>
        <w:jc w:val="left"/>
      </w:pPr>
      <w:r>
        <w:rPr>
          <w:color w:val="000000"/>
          <w:sz w:val="24"/>
          <w:szCs w:val="24"/>
        </w:rPr>
        <w:t xml:space="preserve">“Physically speaking, we can not separate.  We can not remove our respective sections from each other nor build an impassable wall between them.  A husband and wife may be divorced and go out of the presence and beyond the reach of each other, but the different parts of our country cannot do this.  They cannot but remain face to face, and intercourse, either amicable or hostile, must continue between them.  Is it possible, then, to make that intercourse more advantageous or more satisfactory after separation than before?  Can aliens make treaties easier than friends can make laws?  Can treaties be more faithfully enforced between aliens than laws can among friends?  Suppose you go to war, you cannot fight always; and when, after much loss on both sides and no gain on either, you cease fighting, the identical old questions, as to terms of intercourse, are again upon you.”</w:t>
      </w:r>
    </w:p>
    <w:p>
      <w:pPr>
        <w:widowControl w:val="on"/>
        <w:pBdr/>
        <w:spacing w:before="240" w:after="240" w:line="240" w:lineRule="auto"/>
        <w:ind w:left="0" w:right="0"/>
        <w:jc w:val="left"/>
      </w:pPr>
      <w:r>
        <w:rPr>
          <w:color w:val="000000"/>
          <w:sz w:val="24"/>
          <w:szCs w:val="24"/>
        </w:rPr>
        <w:t xml:space="preserve">There is no line, straight or crooked, suitable for a national boundary upon which to divide.  Trace through, from east to west, upon the line between the free and slave country, and we shall find a little more than one third of its length are rivers, easy to be crossed, and populated, or soon to be populated, thickly upon both sides; while nearly all its remaining length are merely surveyors’ lines, over which people may walk back and forth without any consciousness of their presence.  No part of this line can be made any more difficult to pass by writing it down on paper or parchment as a national boundary.  The fact of separation, if it comes, gives up on the part of the seceding section the fugitive-slave clause along with all other constitutional obligations upon the section seceded from, while I should expect no treaty stipulation would ever be made to take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there is another difficulty.  The great interior region bounded east by the Alleghenies, north by the British dominions, west by the Rocky Mountains, and south by the line along which the culture of corn and cotton meets, and which includes part of Virginia, part of Tennessee, all of Kentucky, Ohio, Indiana, Michigan, Wisconsin, Illinois, Missouri, Kansas, Iowa, Minnesota, and the Territories of Dakota, Nebraska, and part of Colorado, already has above 10,000,000 people, and will have 50,000,000 within fifty years if not prevented by any political folly or mistake.  It contains more than one third of the country owned by the United States—­certainly more than 1,000,000 square miles.  Once half as populous as Massachusetts already is, it would have more than 75,000,000 people.  A glance at the map shows that, territorially speaking, it is the great body of the Republic.  The other parts are but marginal borders to it, the magnificent region sloping west from the Rocky Mountains to the Pacific being the deepest and also the richest in undeveloped resources.  In the production of provisions, grains, grasses, and all which proceed from them this great interior region is naturally one of the most important in the world.  Ascertain from statistics the small proportion of the region which has yet been brought into cultivation, and also the large and rapidly increasing amount of products, and we shall be overwhelmed with the magnitude of the prospect presented.  And yet this region has no seacoast—­touches no ocean anywhere.  As part of one nation, its people now find, and may forever find, their way to Europe by New York, to South America and Africa by New Orleans, and to Asia by San Francisco; but separate our common country into two nations, as designed by the present rebellion, and every man of this great interior region is thereby cut off from some one or more of these outlets, not perhaps by a physical barrier, but by embarrassing and onerous trade regulations.</w:t>
      </w:r>
    </w:p>
    <w:p>
      <w:pPr>
        <w:widowControl w:val="on"/>
        <w:pBdr/>
        <w:spacing w:before="240" w:after="240" w:line="240" w:lineRule="auto"/>
        <w:ind w:left="0" w:right="0"/>
        <w:jc w:val="left"/>
      </w:pPr>
      <w:r>
        <w:rPr>
          <w:color w:val="000000"/>
          <w:sz w:val="24"/>
          <w:szCs w:val="24"/>
        </w:rPr>
        <w:t xml:space="preserve">And this is true, wherever a dividing or boundary line may be fixed.  Place it between the now free and slave country, or place it south of Kentucky or north of Ohio, and still the truth remains that none south of it can trade to any port or place north of it, and none north of it can trade to any port or place south of it, except upon terms dictated by a government foreign to them.  These outlets, east, west, and south, are indispensable to the well-being of the people inhabiting and to inhabit this vast interior region.  Which of the three may be the best is no proper question.  All are better than either, and all of right belong to that people and to their successors forever.  True to themselves, they will not ask where a line of separation shall be, but will vow rather that there shall be no such line.</w:t>
      </w:r>
    </w:p>
    <w:p>
      <w:pPr>
        <w:widowControl w:val="on"/>
        <w:pBdr/>
        <w:spacing w:before="240" w:after="240" w:line="240" w:lineRule="auto"/>
        <w:ind w:left="0" w:right="0"/>
        <w:jc w:val="left"/>
      </w:pPr>
      <w:r>
        <w:rPr>
          <w:color w:val="000000"/>
          <w:sz w:val="24"/>
          <w:szCs w:val="24"/>
        </w:rPr>
        <w:t xml:space="preserve">Nor are the marginal regions less interested in these communications to and through them to the great outside world.  They, too, and each of them, must have access to this Egypt of the West without paying toll at the crossing of any national boundary.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Our national strife springs not from our permanent part; not from the land we inhabit; not from our national homestead.  There is no possible severing of this but would multiply and not mitigate evils among us.  In all its adaptations and aptitudes it demands union and abhors separation.  In fact, it would ere long force reunion, however much of blood and treasure the separation might have cost.</w:t>
      </w:r>
    </w:p>
    <w:p>
      <w:pPr>
        <w:widowControl w:val="on"/>
        <w:pBdr/>
        <w:spacing w:before="240" w:after="240" w:line="240" w:lineRule="auto"/>
        <w:ind w:left="0" w:right="0"/>
        <w:jc w:val="left"/>
      </w:pPr>
      <w:r>
        <w:rPr>
          <w:color w:val="000000"/>
          <w:sz w:val="24"/>
          <w:szCs w:val="24"/>
        </w:rPr>
        <w:t xml:space="preserve">Our strife pertains to ourselves—­to the passing generations of men —­and it can without convulsion be hushed forever with the passing of one generation.</w:t>
      </w:r>
    </w:p>
    <w:p>
      <w:pPr>
        <w:widowControl w:val="on"/>
        <w:pBdr/>
        <w:spacing w:before="240" w:after="240" w:line="240" w:lineRule="auto"/>
        <w:ind w:left="0" w:right="0"/>
        <w:jc w:val="left"/>
      </w:pPr>
      <w:r>
        <w:rPr>
          <w:color w:val="000000"/>
          <w:sz w:val="24"/>
          <w:szCs w:val="24"/>
        </w:rPr>
        <w:t xml:space="preserve">In this view I recommend the adoption of the following resolution and articles amendatory to the Constitution of the United States: </w:t>
      </w:r>
    </w:p>
    <w:p>
      <w:pPr>
        <w:widowControl w:val="on"/>
        <w:pBdr/>
        <w:spacing w:before="240" w:after="240" w:line="240" w:lineRule="auto"/>
        <w:ind w:left="0" w:right="0"/>
        <w:jc w:val="left"/>
      </w:pPr>
      <w:r>
        <w:rPr>
          <w:color w:val="000000"/>
          <w:sz w:val="24"/>
          <w:szCs w:val="24"/>
        </w:rPr>
        <w:t xml:space="preserve">Resolved by the Senate and House of Representatives of the United States of America, in Congress assembled, (two thirds of both Houses concurring), That the following articles be proposed to the Legislatures (or conventions) of the several States as amendments to the Constitution of the United States, all or any of which articles, when ratified by three fourths of the said Legislatures (or conventions), to be valid as part or parts of the said Constitution,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.—­Every State wherein slavery now exists which shall abolish the same therein at any time or times before the 1st day of January, A.D. 1900, shall receive compensation from the United States as follows, to wit: </w:t>
      </w:r>
    </w:p>
    <w:p>
      <w:pPr>
        <w:widowControl w:val="on"/>
        <w:pBdr/>
        <w:spacing w:before="0" w:after="0" w:line="240" w:lineRule="auto"/>
        <w:ind w:left="0" w:right="0"/>
        <w:jc w:val="left"/>
      </w:pPr>
      <w:r>
        <w:rPr>
          <w:rFonts w:ascii="fixed" w:hAnsi="fixed" w:cs="fixed"/>
          <w:color w:val="000000"/>
          <w:sz w:val="24"/>
          <w:szCs w:val="24"/>
        </w:rPr>
        <w:t xml:space="preserve">
The President of the United States shall deliver to every such State
bonds of the United States bearing interest at the rate of ___ per
cent. per annum to an amount equal to the aggregate sum of ______
for each slave shown to have been therein by the Eighth Census of the
United States, said bonds to be delivered to such State by
instalments or in one parcel at the completion of the abolishment,
accordingly as the same shall have been gradual or at one time within
such State; and interest shall begin to run upon any such bond only
from the proper time of its delivery as aforesaid.  Any State having
received bonds as aforesaid and afterwards reintroducing or
tolerating slavery therein shall refund to the United States the
bonds so received, or the value thereof, and all interest paid
thereon.
</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.—­All slaves who shall have enjoyed actual freedom by the chances of the war at any time before the end of the rebellion shall be forever free; but all owners of such who shall not have been disloyal shall be compensated for them at the same rates as is provided for States adopting abolishment of slavery, but in such way that no slave shall be twice accounted for.</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.—­Congress may appropriate money and otherwise provide for colonizing free colored persons with their own consent at any place or places without the United States.</w:t>
      </w:r>
    </w:p>
    <w:p>
      <w:pPr>
        <w:widowControl w:val="on"/>
        <w:pBdr/>
        <w:spacing w:before="240" w:after="240" w:line="240" w:lineRule="auto"/>
        <w:ind w:left="0" w:right="0"/>
        <w:jc w:val="left"/>
      </w:pPr>
      <w:r>
        <w:rPr>
          <w:color w:val="000000"/>
          <w:sz w:val="24"/>
          <w:szCs w:val="24"/>
        </w:rPr>
        <w:t xml:space="preserve">I beg indulgence to discuss these proposed articles at some length.  Without slavery the rebellion could never have existed; without slavery it could not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Among the friends of the Union there is great diversity of sentiment and of policy in regard to slavery and the African race amongst us.  Some would perpetuate slavery; some would abolish it suddenly and without compensation; some would abolish it gradually and with compensation; some would remove the freed people from us, and some would retain them with us; and there are yet other minor diversities.  Because of these diversities we waste much strength in struggles among ourselves.  By mutual concession we should harmonize and act together.  This would be compromise, but it would be compromise among the friends and not with the enemies of the Union.  These articles are intended to embody a plan of such mutual concessions.  If the plan shall be adopted, it is assumed that emancipation will follow, at least in several of the States.</w:t>
      </w:r>
    </w:p>
    <w:p>
      <w:pPr>
        <w:widowControl w:val="on"/>
        <w:pBdr/>
        <w:spacing w:before="240" w:after="240" w:line="240" w:lineRule="auto"/>
        <w:ind w:left="0" w:right="0"/>
        <w:jc w:val="left"/>
      </w:pPr>
      <w:r>
        <w:rPr>
          <w:color w:val="000000"/>
          <w:sz w:val="24"/>
          <w:szCs w:val="24"/>
        </w:rPr>
        <w:t xml:space="preserve">As to the first article, the main points are, first, the emancipation; secondly, the length of time for consummating it (thirty-seven years); and, thirdly, the compensation.</w:t>
      </w:r>
    </w:p>
    <w:p>
      <w:pPr>
        <w:widowControl w:val="on"/>
        <w:pBdr/>
        <w:spacing w:before="240" w:after="240" w:line="240" w:lineRule="auto"/>
        <w:ind w:left="0" w:right="0"/>
        <w:jc w:val="left"/>
      </w:pPr>
      <w:r>
        <w:rPr>
          <w:color w:val="000000"/>
          <w:sz w:val="24"/>
          <w:szCs w:val="24"/>
        </w:rPr>
        <w:t xml:space="preserve">The emancipation will be unsatisfactory to the advocates of perpetual slavery, but the length of time should greatly mitigate their dissatisfaction.  The time spares both races from the evils of sudden derangement—­in fact, from the necessity of any derangement—­while most of those whose habitual course of thought will be disturbed by the measure will have passed away before its consummation.  They will never see it.  Another class will hail the prospect of emancipation, but will deprecate the length of time.  They will feel that it gives too little to the now living slaves.  But it really gives them much.  It saves them from the vagrant destitution which must largely attend immediate emancipation in localities where their numbers are very great, and it gives the inspiring assurance that their posterity shall be free forever.  The plan leaves to each State choosing to act under it to abolish slavery now or at the end of the century, or at any intermediate tune, or by degrees extending over the whole or any part of the period, and it obliges no two States to proceed alike.  It also provides for compensation, and generally the mode of making it.  This, it would seem, must further mitigate the dissatisfaction of those who favor perpetual slavery, and especially of those who are to receive the compensation.  Doubtless some of those who are to pay and not to receive will object.  Yet the measure is both just and economical.  In a certain sense the liberation of slaves is the destruction of property—­property acquired by descent or by purchase, the same as any other property.  It is no less true for having been often said that the people of the South are not more responsible for the original introduction of this property than are the people of the North; and when it is remembered how unhesitatingly we all use cotton and sugar and share the profits of dealing in them, it may not be quite safe to say that the South has been more responsible than the North for its continuance.  If, then, for a common object this property is to be sacrificed, is it not just that it be done at a common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if with less money, or money more easily paid, we can preserve the benefits of the Union by this means than we can by the war alone, is it not also economical to do it?  Let us consider it, then.  Let us ascertain the sum we have expended in the war Since compensated emancipation was proposed last March, and consider whether if that measure had been promptly accepted by even some of the slave States the same sum would not have done more to close the war than has been otherwise done.  If so, the measure would save money, and in that view would be a prudent and economical measure.  Certainly it is not so easy to pay something as it is to pay nothing, but it is easier to pay a large sum than it is to pay a larger one.  And it is easier to pay any sum when we are able than it is to pay it before we are able.  The war requires large sums, and requires them at once.  The aggregate sum necessary for compensated emancipation of course would be large.  But it would require no ready cash, nor the bonds even any faster than the emancipation progresses.  This might not, and probably would not, close before the end of the thirty-seven years.  At that time we shall probably have a hundred millions of people to share the burden, instead of thirty-one millions as now.  And not only so, but the increase of our population may be expected to continue for a long time after that period as rapidly as before, because our territory will not have become full.  I do not state this inconsiderately.  At the same ratio of increase which we have maintained, on an average, from our first national census, in 1790, until that of 1860, we should in 1900 have a population of 103,208,415.  And why may we not continue that ratio far beyond that period?  Our abundant room, our broad national homestead, is our ample resource.  Were our territory as limited as are the British Isles, very certainly our population could not expand as stated.  Instead of receiving the foreign born as now, we should be compelled to send part of the native born away.  But such is not our condition.  We have 2,963,000 square miles.  Europe has 3,800,000, with a population averaging 73 persons to the square mile.  Why may not our country at some time average as many?  Is it less fertile?  Has it more waste surface by mountains, rivers, lakes, deserts, or other causes?  Is it inferior to Europe in any natural advantage?  If, then, we are at some time to be as populous as Europe, how soon?  As to when this may be, we can judge by the past and the present; as to when it will be, if ever, depends much on whether we maintain the Union...............</w:t>
      </w:r>
    </w:p>
    <w:p>
      <w:pPr>
        <w:widowControl w:val="on"/>
        <w:pBdr/>
        <w:spacing w:before="240" w:after="240" w:line="240" w:lineRule="auto"/>
        <w:ind w:left="0" w:right="0"/>
        <w:jc w:val="left"/>
      </w:pPr>
      <w:r>
        <w:rPr>
          <w:color w:val="000000"/>
          <w:sz w:val="24"/>
          <w:szCs w:val="24"/>
        </w:rPr>
        <w:t xml:space="preserve">          [a page of tables of projected statistics]</w:t>
      </w:r>
    </w:p>
    <w:p>
      <w:pPr>
        <w:widowControl w:val="on"/>
        <w:pBdr/>
        <w:spacing w:before="240" w:after="240" w:line="240" w:lineRule="auto"/>
        <w:ind w:left="0" w:right="0"/>
        <w:jc w:val="left"/>
      </w:pPr>
      <w:r>
        <w:rPr>
          <w:color w:val="000000"/>
          <w:sz w:val="24"/>
          <w:szCs w:val="24"/>
        </w:rPr>
        <w:t xml:space="preserve">These figures show that our country may be as populous as Europe now is at some point between 1920 and 1930, say about 1925—­our territory, at 73 persons to the square mile, being of capacity to contain 217,186,000.</w:t>
      </w:r>
    </w:p>
    <w:p>
      <w:pPr>
        <w:widowControl w:val="on"/>
        <w:pBdr/>
        <w:spacing w:before="240" w:after="240" w:line="240" w:lineRule="auto"/>
        <w:ind w:left="0" w:right="0"/>
        <w:jc w:val="left"/>
      </w:pPr>
      <w:r>
        <w:rPr>
          <w:color w:val="000000"/>
          <w:sz w:val="24"/>
          <w:szCs w:val="24"/>
        </w:rPr>
        <w:t xml:space="preserve">And we will reach this, too, if we do not ourselves relinquish the chance by the folly and evils of disunion or by long and exhausting war springing from the only great element of national discord among us.  While it cannot be foreseen exactly how much one huge example of secession, breeding lesser ones indefinitely, would retard population, civilization, and prosperity, no one can doubt that the extent of it would be very great and injurious.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proposed emancipation would shorten the war, perpetuate peace, insure this increase of population, and proportionately the wealth of the country.  With these we should pay all the emancipation would cost, together with our other debt, easier than we should pay our other debt without it.  If we had allowed our old national debt to run at six per cent. per annum, simple interest, from the end of our revolutionary struggle until to-day, without paying anything on either principal or interest, each man of us would owe less upon that debt now than each man owed upon it then; and this because our increase of men through the whole period has been greater than six per cent.—­has run faster than the interest upon the debt.  Thus time alone relieves a debtor nation, so long as its population increases faster than unpaid interest accumulates on its debt.</w:t>
      </w:r>
    </w:p>
    <w:p>
      <w:pPr>
        <w:widowControl w:val="on"/>
        <w:pBdr/>
        <w:spacing w:before="240" w:after="240" w:line="240" w:lineRule="auto"/>
        <w:ind w:left="0" w:right="0"/>
        <w:jc w:val="left"/>
      </w:pPr>
      <w:r>
        <w:rPr>
          <w:color w:val="000000"/>
          <w:sz w:val="24"/>
          <w:szCs w:val="24"/>
        </w:rPr>
        <w:t xml:space="preserve">This fact would be no excuse for delaying payment of what is justly due, but it shows the great importance of time in this connection —­the great advantage of a policy by which we shall not have to pay until we number 100,000,000 what by a different policy we would have to pay now, when we number but 31,000,000.  In a word, it shows that a dollar will be much harder to pay for the war than will be a dollar for emancipation on the proposed plan.  And then the latter will cost no blood, no precious life.  It will be a saving of both.</w:t>
      </w:r>
    </w:p>
    <w:p>
      <w:pPr>
        <w:widowControl w:val="on"/>
        <w:pBdr/>
        <w:spacing w:before="240" w:after="240" w:line="240" w:lineRule="auto"/>
        <w:ind w:left="0" w:right="0"/>
        <w:jc w:val="left"/>
      </w:pPr>
      <w:r>
        <w:rPr>
          <w:color w:val="000000"/>
          <w:sz w:val="24"/>
          <w:szCs w:val="24"/>
        </w:rPr>
        <w:t xml:space="preserve">As to the second article, I think it would be impracticable to return to bondage the class of persons therein contemplated.  Some of them, doubtless, in the property sense belong to loyal owners, and hence Provision is made in this article for compensating such.</w:t>
      </w:r>
    </w:p>
    <w:p>
      <w:pPr>
        <w:widowControl w:val="on"/>
        <w:pBdr/>
        <w:spacing w:before="240" w:after="240" w:line="240" w:lineRule="auto"/>
        <w:ind w:left="0" w:right="0"/>
        <w:jc w:val="left"/>
      </w:pPr>
      <w:r>
        <w:rPr>
          <w:color w:val="000000"/>
          <w:sz w:val="24"/>
          <w:szCs w:val="24"/>
        </w:rPr>
        <w:t xml:space="preserve">The third article relates to the future of the freed people.  It does not oblige, but merely authorizes Congress to aid in colonizing such as may consent.  This ought nut to be regarded as objectionable on the one hand or on the other, insomuch as it comes to nothing unless by the mutual consent of the people to be deported and the American voters through their representatives in Congress.</w:t>
      </w:r>
    </w:p>
    <w:p>
      <w:pPr>
        <w:widowControl w:val="on"/>
        <w:pBdr/>
        <w:spacing w:before="240" w:after="240" w:line="240" w:lineRule="auto"/>
        <w:ind w:left="0" w:right="0"/>
        <w:jc w:val="left"/>
      </w:pPr>
      <w:r>
        <w:rPr>
          <w:color w:val="000000"/>
          <w:sz w:val="24"/>
          <w:szCs w:val="24"/>
        </w:rPr>
        <w:t xml:space="preserve">I cannot make it better known than it already is that I strongly favor colonization; and yet I wish to say there is an objection urged against free colored persons remaining in the country which is largely imaginary, if not sometimes malicious.</w:t>
      </w:r>
    </w:p>
    <w:p>
      <w:pPr>
        <w:widowControl w:val="on"/>
        <w:pBdr/>
        <w:spacing w:before="240" w:after="240" w:line="240" w:lineRule="auto"/>
        <w:ind w:left="0" w:right="0"/>
        <w:jc w:val="left"/>
      </w:pPr>
      <w:r>
        <w:rPr>
          <w:color w:val="000000"/>
          <w:sz w:val="24"/>
          <w:szCs w:val="24"/>
        </w:rPr>
        <w:t xml:space="preserve">It is insisted that their presence would injure and displace white labor and white laborers.  If there ever could be a proper time for mere catch arguments that time surely is not now.  In times like the present men should utter nothing for which they would not willingly be responsible through time and in eternity.  Is it true, then, that colored people can displace any more white labor by being free than by remaining slaves?  If they stay in their old places, they jostle no white laborers; if they leave their old places, they leave them open to white laborers.  Logically, there is neither more nor less of it.  Emancipation, even without deportation, would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enhance the wages of white labor, and very surely would not reduce them.  Thus the customary amount of labor would still have to be performed.  The freed people would surely not do more than their old proportion of it, and very probably for a time would do less, leaving an increased part to white laborers, bringing their labor into greater demand, and consequently enhancing the wages of it.  With deportation, even to a limited extent, enhanced wages to white labor is mathematically certain.  Labor is like any other commodity in the market-increase the demand for it and you increase the price of it.  Reduce the supply of black labor by colonizing the black laborer out of the country, and by precisely so much you increase the demand for and wages of white labor.
</w:t>
      </w:r>
    </w:p>
    <w:p>
      <w:pPr>
        <w:widowControl w:val="on"/>
        <w:pBdr/>
        <w:spacing w:before="240" w:after="240" w:line="240" w:lineRule="auto"/>
        <w:ind w:left="0" w:right="0"/>
        <w:jc w:val="left"/>
      </w:pPr>
      <w:r>
        <w:rPr>
          <w:color w:val="000000"/>
          <w:sz w:val="24"/>
          <w:szCs w:val="24"/>
        </w:rPr>
        <w:t xml:space="preserve">But it is dreaded that the freed people will swarm forth and cover the whole land.  Are they not already in the land?  Will liberation make them any more numerous?  Equally distributed among the whites of the whole country, and there would be but one colored to seven whites.  Could the one in any way greatly disturb the seven?  There are many communities now having more than one free colored person to seven whites, and this without any apparent consciousness of evil from it.  The District of Columbia and the States of Maryland and Delaware are all in this condition.  The District has more than one free colored to six whites, and yet in its frequent petitions to Congress I believe it has never presented the presence of free colored persons as one of its grievances.  But why should emancipation South send the free people North?  People of any color seldom run unless there be something to run from.  Heretofore colored people to some extent have fled North from bondage, and now, perhaps, from both bondage and destitution.  But if gradual emancipation and deportation be adopted, they will have neither to flee from.  Their old masters will give them wages at least until new laborers can be procured, and the freedmen in turn will gladly give their labor for the wages till new homes can be found for them in congenial climes and with people of their own blood and race.  This proposition can be trusted on the mutual interests involved.  And in any event, cannot the North decide for itself whether to receive them?</w:t>
      </w:r>
    </w:p>
    <w:p>
      <w:pPr>
        <w:widowControl w:val="on"/>
        <w:pBdr/>
        <w:spacing w:before="240" w:after="240" w:line="240" w:lineRule="auto"/>
        <w:ind w:left="0" w:right="0"/>
        <w:jc w:val="left"/>
      </w:pPr>
      <w:r>
        <w:rPr>
          <w:color w:val="000000"/>
          <w:sz w:val="24"/>
          <w:szCs w:val="24"/>
        </w:rPr>
        <w:t xml:space="preserve">Again, as practice proves more than theory in any case, has there been any irruption of colored people northward because of the abolishment of slavery in this District last spring?</w:t>
      </w:r>
    </w:p>
    <w:p>
      <w:pPr>
        <w:widowControl w:val="on"/>
        <w:pBdr/>
        <w:spacing w:before="240" w:after="240" w:line="240" w:lineRule="auto"/>
        <w:ind w:left="0" w:right="0"/>
        <w:jc w:val="left"/>
      </w:pPr>
      <w:r>
        <w:rPr>
          <w:color w:val="000000"/>
          <w:sz w:val="24"/>
          <w:szCs w:val="24"/>
        </w:rPr>
        <w:t xml:space="preserve">What I have said of the proportion of free colored persons to the whites in the District is from the census of 1860, having no reference to persons called contrabands nor to those made free by the act of Congress abolishing slavery here.</w:t>
      </w:r>
    </w:p>
    <w:p>
      <w:pPr>
        <w:widowControl w:val="on"/>
        <w:pBdr/>
        <w:spacing w:before="240" w:after="240" w:line="240" w:lineRule="auto"/>
        <w:ind w:left="0" w:right="0"/>
        <w:jc w:val="left"/>
      </w:pPr>
      <w:r>
        <w:rPr>
          <w:color w:val="000000"/>
          <w:sz w:val="24"/>
          <w:szCs w:val="24"/>
        </w:rPr>
        <w:t xml:space="preserve">The plan consisting of these articles is recommended, not but that a restoration of the national authority would be accepted without its adoption.</w:t>
      </w:r>
    </w:p>
    <w:p>
      <w:pPr>
        <w:widowControl w:val="on"/>
        <w:pBdr/>
        <w:spacing w:before="240" w:after="240" w:line="240" w:lineRule="auto"/>
        <w:ind w:left="0" w:right="0"/>
        <w:jc w:val="left"/>
      </w:pPr>
      <w:r>
        <w:rPr>
          <w:color w:val="000000"/>
          <w:sz w:val="24"/>
          <w:szCs w:val="24"/>
        </w:rPr>
        <w:t xml:space="preserve">Nor will the war nor proceedings under the proclamation of September 22, 1862, be stayed because of the recommendation of this plan.  Its timely adoption, I doubt not, would bring restoration, and thereby stay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notwithstanding this plan, the recommendation that Congress provide by law for compensating any State which may adopt emancipation before this plan shall have been acted upon is hereby earnestly renewed.  Such would be only an advance part of the plan, and the same arguments apply to both.</w:t>
      </w:r>
    </w:p>
    <w:p>
      <w:pPr>
        <w:widowControl w:val="on"/>
        <w:pBdr/>
        <w:spacing w:before="240" w:after="240" w:line="240" w:lineRule="auto"/>
        <w:ind w:left="0" w:right="0"/>
        <w:jc w:val="left"/>
      </w:pPr>
      <w:r>
        <w:rPr>
          <w:color w:val="000000"/>
          <w:sz w:val="24"/>
          <w:szCs w:val="24"/>
        </w:rPr>
        <w:t xml:space="preserve">This plan is recommended as a means, not in exclusion of, but additional to, all others for restoring and preserving the national authority throughout the Union.  The subject is presented exclusively in its economical aspect.  The plan would, I am confident, secure peace more speedily and maintain it more permanently than can be done by force alone, while all it would cost, considering amounts and manner of payment and times of payment, would be easier paid than will be the additional cost of the war if we rely solely upon force.  It is much, very much, that it would cost no blood at all.</w:t>
      </w:r>
    </w:p>
    <w:p>
      <w:pPr>
        <w:widowControl w:val="on"/>
        <w:pBdr/>
        <w:spacing w:before="240" w:after="240" w:line="240" w:lineRule="auto"/>
        <w:ind w:left="0" w:right="0"/>
        <w:jc w:val="left"/>
      </w:pPr>
      <w:r>
        <w:rPr>
          <w:color w:val="000000"/>
          <w:sz w:val="24"/>
          <w:szCs w:val="24"/>
        </w:rPr>
        <w:t xml:space="preserve">The plan is proposed as permanent constitutional law.  It cannot become such without the concurrence of, first, two thirds of Congress, and afterwards three fourths of the States.  The requisite three fourths of the States will necessarily include seven of the slave States.  Their concurrence, if obtained, will give assurance of their severally adopting emancipation at no very distant day upon the new constitutional terms.  This assurance would end the struggle now and save the Union forever.</w:t>
      </w:r>
    </w:p>
    <w:p>
      <w:pPr>
        <w:widowControl w:val="on"/>
        <w:pBdr/>
        <w:spacing w:before="240" w:after="240" w:line="240" w:lineRule="auto"/>
        <w:ind w:left="0" w:right="0"/>
        <w:jc w:val="left"/>
      </w:pPr>
      <w:r>
        <w:rPr>
          <w:color w:val="000000"/>
          <w:sz w:val="24"/>
          <w:szCs w:val="24"/>
        </w:rPr>
        <w:t xml:space="preserve">I do not forget the gravity which should characterize a paper addressed to the Congress of the nation by the chief magistrate of the nation, nor do I forget that some of you are my seniors, nor that many of you have more experience than I in the conduct of public affairs.  Yet I trust that in view of the great responsibility resting upon me you will perceive no want of respect to yourselves in any undue earnestness I may seem to display.</w:t>
      </w:r>
    </w:p>
    <w:p>
      <w:pPr>
        <w:widowControl w:val="on"/>
        <w:pBdr/>
        <w:spacing w:before="240" w:after="240" w:line="240" w:lineRule="auto"/>
        <w:ind w:left="0" w:right="0"/>
        <w:jc w:val="left"/>
      </w:pPr>
      <w:r>
        <w:rPr>
          <w:color w:val="000000"/>
          <w:sz w:val="24"/>
          <w:szCs w:val="24"/>
        </w:rPr>
        <w:t xml:space="preserve">Is it doubted, then, that the plan I propose, if adopted, would shorten the war, and thus lessen its expenditure of money and of blood?  Is it doubted that it would restore the national authority and national prosperity and perpetuate both indefinitely?  Is it doubted that we here—­Congress and executive—­can secure its adoption?  Will not the good people respond to a united and earnest appeal from us?  Can we, can they, by any other means so certainly or so speedily assure these vital objects?  We can succeed only by concert.  It is not “Can any of us imagine better?” but “Can we all do better?” Object whatsoever is possible, still the question recurs, “Can we do better?” The dogmas of the quiet past are inadequate to the stormy present.  The occasion is piled high with difficulty, and we must rise with the occasion.  As our case is new, so we must think anew and act anew.  We must disenthrall ourselves, and then we shall save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Fellow-citizens, we can not escape history.  We of this Congress and this administration will be remembered in spite of ourselves.  No personal significance or insignificance can spare one or another of us.  The fiery trial through which we pass will light us down in honor or dishonor to the latest generation.  We say we are for the Union.  The world will not forget that we say this.  We know how to save the Union.  The world knows we do know how to save it.  We, even we here, hold the power and bear the responsibility.  In giving freedom to the slave we assure freedom to the free—­honorable alike in what we give and what we preserve.  We shall nobly save or meanly lose the last, best hope of earth.  Other means may succeed; this could not fail.  The way is plain, peaceful, generous, just—­a way which if followed the world will forever applaud and God must forever bless.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December 3,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3d of November, 1861, a collision took place off the coast of Cuba between the United States war steamer San Jacinto and the French brig Jules et Marie, resulting in serious damage to the latter.  The obligation of this Government to make amends therefor could not be questioned if the injury resulted from any fault On the part of the San Jacinto.  With a view to ascertain this, the subject was referred to a commission of the United States and French naval officers at New York, with a naval officer of Italy as an arbiter.  The conclusion arrived at was that the collision was occasioned by the failure of the San Jacinto seasonably to reverse her engine.  It then became necessary to ascertain the amount of indemnification due to the injured party.  The United States consul-general at Havana was consequently instructed to confer with the consul of France on this point, and they have determined that the sum of $9,500 is an equitable allowance under the circumstances.</w:t>
      </w:r>
    </w:p>
    <w:p>
      <w:pPr>
        <w:widowControl w:val="on"/>
        <w:pBdr/>
        <w:spacing w:before="240" w:after="240" w:line="240" w:lineRule="auto"/>
        <w:ind w:left="0" w:right="0"/>
        <w:jc w:val="left"/>
      </w:pPr>
      <w:r>
        <w:rPr>
          <w:color w:val="000000"/>
          <w:sz w:val="24"/>
          <w:szCs w:val="24"/>
        </w:rPr>
        <w:t xml:space="preserve">I recommend an appropriation of this sum for the benefit of the owners of the Jules et Marie.</w:t>
      </w:r>
    </w:p>
    <w:p>
      <w:pPr>
        <w:widowControl w:val="on"/>
        <w:pBdr/>
        <w:spacing w:before="240" w:after="240" w:line="240" w:lineRule="auto"/>
        <w:ind w:left="0" w:right="0"/>
        <w:jc w:val="left"/>
      </w:pPr>
      <w:r>
        <w:rPr>
          <w:color w:val="000000"/>
          <w:sz w:val="24"/>
          <w:szCs w:val="24"/>
        </w:rPr>
        <w:t xml:space="preserve">A copy of the letter of Mr. Shufeldt, the consul-general of the United States at Havana, to the Secretary of State on the subject is herewith transmitted.</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H. J. RAYMOND.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December 7, 1862.</w:t>
      </w:r>
    </w:p>
    <w:p>
      <w:pPr>
        <w:widowControl w:val="on"/>
        <w:pBdr/>
        <w:spacing w:before="240" w:after="240" w:line="240" w:lineRule="auto"/>
        <w:ind w:left="0" w:right="0"/>
        <w:jc w:val="left"/>
      </w:pPr>
      <w:r>
        <w:rPr>
          <w:color w:val="000000"/>
          <w:sz w:val="24"/>
          <w:szCs w:val="24"/>
        </w:rPr>
        <w:t xml:space="preserve">Hon. H. J. </w:t>
      </w:r>
      <w:r>
        <w:rPr>
          <w:i/>
          <w:color w:val="000000"/>
          <w:sz w:val="24"/>
          <w:szCs w:val="24"/>
        </w:rPr>
        <w:t xml:space="preserve">Raymond</w:t>
      </w:r>
      <w:r>
        <w:rPr>
          <w:color w:val="000000"/>
          <w:sz w:val="24"/>
          <w:szCs w:val="24"/>
        </w:rPr>
        <w:t xml:space="preserve">, Times Office, New York: </w:t>
      </w:r>
    </w:p>
    <w:p>
      <w:pPr>
        <w:widowControl w:val="on"/>
        <w:pBdr/>
        <w:spacing w:before="240" w:after="240" w:line="240" w:lineRule="auto"/>
        <w:ind w:left="0" w:right="0"/>
        <w:jc w:val="left"/>
      </w:pPr>
      <w:r>
        <w:rPr>
          <w:color w:val="000000"/>
          <w:sz w:val="24"/>
          <w:szCs w:val="24"/>
        </w:rPr>
        <w:t xml:space="preserve">Yours of November 25 reached me only yesterday.  Thank you for it.  I shall consider and remember your suggestions.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B. G. BROWN.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December 7, 1862.</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B. </w:t>
      </w:r>
      <w:r>
        <w:rPr>
          <w:i/>
          <w:color w:val="000000"/>
          <w:sz w:val="24"/>
          <w:szCs w:val="24"/>
        </w:rPr>
        <w:t xml:space="preserve">Gratz</w:t>
      </w:r>
      <w:r>
        <w:rPr>
          <w:color w:val="000000"/>
          <w:sz w:val="24"/>
          <w:szCs w:val="24"/>
        </w:rPr>
        <w:t xml:space="preserve"> </w:t>
      </w:r>
      <w:r>
        <w:rPr>
          <w:i/>
          <w:color w:val="000000"/>
          <w:sz w:val="24"/>
          <w:szCs w:val="24"/>
        </w:rPr>
        <w:t xml:space="preserve">Brown</w:t>
      </w:r>
      <w:r>
        <w:rPr>
          <w:color w:val="000000"/>
          <w:sz w:val="24"/>
          <w:szCs w:val="24"/>
        </w:rPr>
        <w:t xml:space="preserve">, Saint Louis, Missouri: </w:t>
      </w:r>
    </w:p>
    <w:p>
      <w:pPr>
        <w:widowControl w:val="on"/>
        <w:pBdr/>
        <w:spacing w:before="240" w:after="240" w:line="240" w:lineRule="auto"/>
        <w:ind w:left="0" w:right="0"/>
        <w:jc w:val="left"/>
      </w:pPr>
      <w:r>
        <w:rPr>
          <w:color w:val="000000"/>
          <w:sz w:val="24"/>
          <w:szCs w:val="24"/>
        </w:rPr>
        <w:t xml:space="preserve">Yours of the 3d received yesterday.  Have already done what I can in the premises.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JOHNSON.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December 8, 1862. </w:t>
      </w:r>
      <w:r>
        <w:rPr>
          <w:i/>
          <w:color w:val="000000"/>
          <w:sz w:val="24"/>
          <w:szCs w:val="24"/>
        </w:rPr>
        <w:br/>
        <w:t xml:space="preserve">Governor</w:t>
      </w:r>
      <w:r>
        <w:rPr>
          <w:color w:val="000000"/>
          <w:sz w:val="24"/>
          <w:szCs w:val="24"/>
        </w:rPr>
        <w:t xml:space="preserve"> </w:t>
      </w: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 Nashville, Tenn.: </w:t>
      </w:r>
    </w:p>
    <w:p>
      <w:pPr>
        <w:widowControl w:val="on"/>
        <w:pBdr/>
        <w:spacing w:before="240" w:after="240" w:line="240" w:lineRule="auto"/>
        <w:ind w:left="0" w:right="0"/>
        <w:jc w:val="left"/>
      </w:pPr>
      <w:r>
        <w:rPr>
          <w:color w:val="000000"/>
          <w:sz w:val="24"/>
          <w:szCs w:val="24"/>
        </w:rPr>
        <w:t xml:space="preserve">Jesse H. Strickland is here asking authority to raise a regiment of</w:t>
      </w:r>
      <w:r>
        <w:rPr>
          <w:color w:val="000000"/>
          <w:sz w:val="24"/>
          <w:szCs w:val="24"/>
        </w:rPr>
        <w:br/>
        <w:t xml:space="preserve">Tennesseeans.  Would you advise that the authority be given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December 8,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conformity to the law of July 16, 1862, I most cordially recommend, that Commander John L. Worden, United States Navy, receive a vote of thanks of Congress for the eminent skill and gallantry exhibited by him in the late remarkable battle between the United States ironclad steamer Monitor, under his command, and the rebel ironclad steamer Merrimac, in March last.</w:t>
      </w:r>
    </w:p>
    <w:p>
      <w:pPr>
        <w:widowControl w:val="on"/>
        <w:pBdr/>
        <w:spacing w:before="240" w:after="240" w:line="240" w:lineRule="auto"/>
        <w:ind w:left="0" w:right="0"/>
        <w:jc w:val="left"/>
      </w:pPr>
      <w:r>
        <w:rPr>
          <w:color w:val="000000"/>
          <w:sz w:val="24"/>
          <w:szCs w:val="24"/>
        </w:rPr>
        <w:t xml:space="preserve">The thanks of Congress for his services on the occasion referred to were tendered by a resolution approved July 11, 1862, but the recommendation is now specially made in order to comply with the requirements of the ninth section of the act of July 16, 1862, which is in the following words,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“That any line officer of the navy or marine corps may be advanced one grade if upon recommendation of the President by name he receives the thanks of Congress for highly distinguished conduct in conflict with the enemy or for extraordinary heroism in the line of his profession.”</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S. R. CURTIS.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December 10,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Curtis</w:t>
      </w:r>
      <w:r>
        <w:rPr>
          <w:color w:val="000000"/>
          <w:sz w:val="24"/>
          <w:szCs w:val="24"/>
        </w:rPr>
        <w:t xml:space="preserve">, St. Louis, Missouri: </w:t>
      </w:r>
    </w:p>
    <w:p>
      <w:pPr>
        <w:widowControl w:val="on"/>
        <w:pBdr/>
        <w:spacing w:before="240" w:after="240" w:line="240" w:lineRule="auto"/>
        <w:ind w:left="0" w:right="0"/>
        <w:jc w:val="left"/>
      </w:pPr>
      <w:r>
        <w:rPr>
          <w:color w:val="000000"/>
          <w:sz w:val="24"/>
          <w:szCs w:val="24"/>
        </w:rPr>
        <w:t xml:space="preserve">Please suspend, until further order, all proceeding on the order made by General Schofield, on the twenty-eighth day of August last, for assessing and collecting from secessionists and Southern sympathizers the sum of five hundred thousand dollars, </w:t>
      </w:r>
      <w:r>
        <w:rPr>
          <w:i/>
          <w:color w:val="000000"/>
          <w:sz w:val="24"/>
          <w:szCs w:val="24"/>
        </w:rPr>
        <w:t xml:space="preserve">etc</w:t>
      </w:r>
      <w:r>
        <w:rPr>
          <w:color w:val="000000"/>
          <w:sz w:val="24"/>
          <w:szCs w:val="24"/>
        </w:rPr>
        <w:t xml:space="preserve">., and in the meantime make out and send me a statement of facts pertinent to the question, together with your opinion upon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 K. DUBOIS.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December 10, 1862.</w:t>
      </w:r>
    </w:p>
    <w:p>
      <w:pPr>
        <w:widowControl w:val="on"/>
        <w:pBdr/>
        <w:spacing w:before="240" w:after="240" w:line="240" w:lineRule="auto"/>
        <w:ind w:left="0" w:right="0"/>
        <w:jc w:val="left"/>
      </w:pPr>
      <w:r>
        <w:rPr>
          <w:color w:val="000000"/>
          <w:sz w:val="24"/>
          <w:szCs w:val="24"/>
        </w:rPr>
        <w:t xml:space="preserve">Hon. J. K. DuBois.</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:—­In the summer of 1859, when Mr. Freeman visited Springfield, Illinois, in relation to the McCallister and Stebbins bonds I promised him that, upon certain conditions, I would ask members of the Legislature to give him a full and fair hearing of his case.  I do not now remember, nor have I time to recall, exactly what the conditions were, nor whether they were completely performed; but there can be in no case any harm [in] his having a full and fair hearing, and I sincerely wish it may be given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THE SENATE.</w:t>
      </w:r>
    </w:p>
    <w:p>
      <w:pPr>
        <w:widowControl w:val="on"/>
        <w:pBdr/>
        <w:spacing w:before="240" w:after="240" w:line="240" w:lineRule="auto"/>
        <w:ind w:left="0" w:right="0"/>
        <w:jc w:val="left"/>
      </w:pPr>
      <w:r>
        <w:rPr>
          <w:color w:val="000000"/>
          <w:sz w:val="24"/>
          <w:szCs w:val="24"/>
        </w:rPr>
        <w:t xml:space="preserve">December 11,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your resolution of December 5, 1862, requesting the President “to furnish the Senate with all information in his possession touching the late Indian barbarities in the State of Minnesota, and also the evidence in his possession upon which some of the principal actors and head men were tried and condemned to death,” I have the honor to state that on receipt of said resolution, I transmitted the same to the Secretary of the Interior, accompanied by a note, a copy of which is herewith inclosed, marked A, and in response to which I received, through that department, a letter of the Commissioner of Indian Affairs, a copy of which is herewith inclosed, marked B.</w:t>
      </w:r>
    </w:p>
    <w:p>
      <w:pPr>
        <w:widowControl w:val="on"/>
        <w:pBdr/>
        <w:spacing w:before="240" w:after="240" w:line="240" w:lineRule="auto"/>
        <w:ind w:left="0" w:right="0"/>
        <w:jc w:val="left"/>
      </w:pPr>
      <w:r>
        <w:rPr>
          <w:color w:val="000000"/>
          <w:sz w:val="24"/>
          <w:szCs w:val="24"/>
        </w:rPr>
        <w:t xml:space="preserve">I further state that on the eighth day of November last I received a long telegraphic despatch from Major-General Pope, at St. Paul, Minnesota, simply announcing the names of the persons sentenced to be hanged.  I immediately telegraphed to have transcripts of the records in all cases forwarded to me, which transcripts, however, did not reach me until two or three days before the present meeting of Congress.  Meantime I received, through telegraphic despatches and otherwise, appeals in behalf of the condemned, appeals for their execution, and expressions of opinion as to the proper policy in regard to them and to the Indians generally in that vicinity, none of which, as I understand, falls within the scope of your inquiry.  After the arrival of the transcripts of records, but before I had sufficient opportunity to examine them, I received a joint letter from one of the senators and two of the representatives from Minnesota, which contains some statements of fact not found in the records of the trials, and for which reason I herewith transmit a copy, marked C. I also, for the same reason, inclose a printed memorial of the citizens of St. Paul, addressed to me, and forwarded with the letter aforesaid.</w:t>
      </w:r>
    </w:p>
    <w:p>
      <w:pPr>
        <w:widowControl w:val="on"/>
        <w:pBdr/>
        <w:spacing w:before="240" w:after="240" w:line="240" w:lineRule="auto"/>
        <w:ind w:left="0" w:right="0"/>
        <w:jc w:val="left"/>
      </w:pPr>
      <w:r>
        <w:rPr>
          <w:color w:val="000000"/>
          <w:sz w:val="24"/>
          <w:szCs w:val="24"/>
        </w:rPr>
        <w:t xml:space="preserve">Anxious to not act with so much clemency as to encourage another outbreak on the one hand, nor with so much severity as to be real cruelty on the other, I caused a careful examination of the records of trials to be made, in view of first ordering the execution of such as had been proved guilty of violating females.  Contrary to my expectation, only two of this class were found.  I then directed a further examination and a classification of all who were proven to have participated in massacres, as distinguished from participation in battles.  This class numbered forty, and included the two convicted of female violation.  One of the number is strongly recommended, by the commission which tried them, for commutation to ten years imprisonment I have ordered the other thirty-nine to be executed on Friday the 19th instant.  The order was despatched from here on Monday, the 8th instant, by a messenger to General Sibley, and a copy of which order is herewith transmitted, marked 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 abstract of the evidence as to the forty is herewith inclosed, marked E.</w:t>
      </w:r>
    </w:p>
    <w:p>
      <w:pPr>
        <w:widowControl w:val="on"/>
        <w:pBdr/>
        <w:spacing w:before="240" w:after="240" w:line="240" w:lineRule="auto"/>
        <w:ind w:left="0" w:right="0"/>
        <w:jc w:val="left"/>
      </w:pPr>
      <w:r>
        <w:rPr>
          <w:color w:val="000000"/>
          <w:sz w:val="24"/>
          <w:szCs w:val="24"/>
        </w:rPr>
        <w:t xml:space="preserve">To avoid the immense amount of copying, I lay before the Senate the original transcripts of the records of trials, as received by me.</w:t>
      </w:r>
    </w:p>
    <w:p>
      <w:pPr>
        <w:widowControl w:val="on"/>
        <w:pBdr/>
        <w:spacing w:before="240" w:after="240" w:line="240" w:lineRule="auto"/>
        <w:ind w:left="0" w:right="0"/>
        <w:jc w:val="left"/>
      </w:pPr>
      <w:r>
        <w:rPr>
          <w:color w:val="000000"/>
          <w:sz w:val="24"/>
          <w:szCs w:val="24"/>
        </w:rPr>
        <w:t xml:space="preserve">This is as full and complete a response to the resolution as it is in my power to make.</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color w:val="000000"/>
          <w:sz w:val="24"/>
          <w:szCs w:val="24"/>
        </w:rPr>
        <w:t xml:space="preserve">December 12, 1862.</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in my possession three valuable swords, formerly the property of General David E. Twiggs, which I now place at the disposal of Congress.  They are forwarded to me from New Orleans by Major-General Benjamin F. Butler.  If they or any of them shall be by Congress disposed of in reward or compliment of military service, I think General Butler is entitled to the first consideration.  A copy of the General’s letter to me accompanying the swords is herewith transmitted.</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FERNANDO WOOD.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i/>
          <w:color w:val="000000"/>
          <w:sz w:val="24"/>
          <w:szCs w:val="24"/>
        </w:rPr>
        <w:br/>
        <w:t xml:space="preserve">December</w:t>
      </w:r>
      <w:r>
        <w:rPr>
          <w:color w:val="000000"/>
          <w:sz w:val="24"/>
          <w:szCs w:val="24"/>
        </w:rPr>
        <w:t xml:space="preserve"> 12, 1862.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Fernando</w:t>
      </w:r>
      <w:r>
        <w:rPr>
          <w:color w:val="000000"/>
          <w:sz w:val="24"/>
          <w:szCs w:val="24"/>
        </w:rPr>
        <w:t xml:space="preserve"> </w:t>
      </w:r>
      <w:r>
        <w:rPr>
          <w:i/>
          <w:color w:val="000000"/>
          <w:sz w:val="24"/>
          <w:szCs w:val="24"/>
        </w:rPr>
        <w:t xml:space="preserve">Wood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letter of the 8th, with the accompanying note of same date, was received yesterday.  The most important paragraph in the letter, as I consider, is in these words: </w:t>
      </w:r>
    </w:p>
    <w:p>
      <w:pPr>
        <w:widowControl w:val="on"/>
        <w:pBdr/>
        <w:spacing w:before="240" w:after="240" w:line="240" w:lineRule="auto"/>
        <w:ind w:left="0" w:right="0"/>
        <w:jc w:val="left"/>
      </w:pPr>
      <w:r>
        <w:rPr>
          <w:color w:val="000000"/>
          <w:sz w:val="24"/>
          <w:szCs w:val="24"/>
        </w:rPr>
        <w:t xml:space="preserve">“On the 25th of November last I was advised by an authority which I deemed likely to be well informed, as well as reliable and truthful, that the Southern States would send representatives to the next Congress, provided that a full and general amnesty should permit them to do so.  No guarantee or terms were asked for other than the amnesty referred to.”</w:t>
      </w:r>
    </w:p>
    <w:p>
      <w:pPr>
        <w:widowControl w:val="on"/>
        <w:pBdr/>
        <w:spacing w:before="240" w:after="240" w:line="240" w:lineRule="auto"/>
        <w:ind w:left="0" w:right="0"/>
        <w:jc w:val="left"/>
      </w:pPr>
      <w:r>
        <w:rPr>
          <w:color w:val="000000"/>
          <w:sz w:val="24"/>
          <w:szCs w:val="24"/>
        </w:rPr>
        <w:t xml:space="preserve">I strongly suspect your information will prove to be groundless; nevertheless, I thank you for communicating it to me.  Understanding the phrase in the paragraph just quoted—­“the Southern States would send representatives to the next Congress”—­to be substantially the same as that “the people of the Southern States would cease resistance, and would reinaugurate, submit to, and maintain the national authority within the limits of such States, under the Constitution of the United States,” I say that in such case the war would cease on the part of the United States; and that if within a reasonable time “a full and general amnesty” were necessary to such end, it would not be withheld.</w:t>
      </w:r>
    </w:p>
    <w:p>
      <w:pPr>
        <w:widowControl w:val="on"/>
        <w:pBdr/>
        <w:spacing w:before="240" w:after="240" w:line="240" w:lineRule="auto"/>
        <w:ind w:left="0" w:right="0"/>
        <w:jc w:val="left"/>
      </w:pPr>
      <w:r>
        <w:rPr>
          <w:color w:val="000000"/>
          <w:sz w:val="24"/>
          <w:szCs w:val="24"/>
        </w:rPr>
        <w:t xml:space="preserve">I do not think it would be proper now to communicate this, formally or informally, to the people of the Southern States.  My belief is that they already know it; and when they choose, if ever, they can communicate with me unequivocally.  Nor do I think it proper now to suspend military operations to try any experiment of negotiation.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should nevertheless receive with great pleasure the exact information you now have, and also such other as you may in any way obtain.  Such information might be more valuable before the 1st of January than afterwards.</w:t>
      </w:r>
    </w:p>
    <w:p>
      <w:pPr>
        <w:widowControl w:val="on"/>
        <w:pBdr/>
        <w:spacing w:before="240" w:after="240" w:line="240" w:lineRule="auto"/>
        <w:ind w:left="0" w:right="0"/>
        <w:jc w:val="left"/>
      </w:pPr>
      <w:r>
        <w:rPr>
          <w:color w:val="000000"/>
          <w:sz w:val="24"/>
          <w:szCs w:val="24"/>
        </w:rPr>
        <w:t xml:space="preserve">While there is nothing in this letter which I shall dread to see in history, it is, perhaps, better for the present that its existence should not become public.  I therefore have to request that you will regard it as confidential.</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CURTIS.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December 14,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Curtis</w:t>
      </w:r>
      <w:r>
        <w:rPr>
          <w:color w:val="000000"/>
          <w:sz w:val="24"/>
          <w:szCs w:val="24"/>
        </w:rPr>
        <w:t xml:space="preserve">, St. Louis, Missouri: </w:t>
      </w:r>
    </w:p>
    <w:p>
      <w:pPr>
        <w:widowControl w:val="on"/>
        <w:pBdr/>
        <w:spacing w:before="240" w:after="240" w:line="240" w:lineRule="auto"/>
        <w:ind w:left="0" w:right="0"/>
        <w:jc w:val="left"/>
      </w:pPr>
      <w:r>
        <w:rPr>
          <w:color w:val="000000"/>
          <w:sz w:val="24"/>
          <w:szCs w:val="24"/>
        </w:rPr>
        <w:t xml:space="preserve">If my friend Dr. William Fithian, of Danville, Ill., should call on </w:t>
      </w:r>
      <w:r>
        <w:rPr>
          <w:i/>
          <w:color w:val="000000"/>
          <w:sz w:val="24"/>
          <w:szCs w:val="24"/>
        </w:rPr>
        <w:t xml:space="preserve">you</w:t>
      </w:r>
      <w:r>
        <w:rPr>
          <w:color w:val="000000"/>
          <w:sz w:val="24"/>
          <w:szCs w:val="24"/>
        </w:rPr>
        <w:t xml:space="preserve">, please give him such facilities as you consistently can about recovering the remains of a step-son, and matters connected therewith.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 H. SIBLEY.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December 16, 1862.</w:t>
      </w:r>
    </w:p>
    <w:p>
      <w:pPr>
        <w:widowControl w:val="on"/>
        <w:pBdr/>
        <w:spacing w:before="240" w:after="240" w:line="240" w:lineRule="auto"/>
        <w:ind w:left="0" w:right="0"/>
        <w:jc w:val="left"/>
      </w:pPr>
      <w:r>
        <w:rPr>
          <w:i/>
          <w:color w:val="000000"/>
          <w:sz w:val="24"/>
          <w:szCs w:val="24"/>
        </w:rPr>
        <w:t xml:space="preserve">Brig</w:t>
      </w:r>
      <w:r>
        <w:rPr>
          <w:color w:val="000000"/>
          <w:sz w:val="24"/>
          <w:szCs w:val="24"/>
        </w:rPr>
        <w:t xml:space="preserve">.  </w:t>
      </w:r>
      <w:r>
        <w:rPr>
          <w:i/>
          <w:color w:val="000000"/>
          <w:sz w:val="24"/>
          <w:szCs w:val="24"/>
        </w:rPr>
        <w:t xml:space="preserve">Gen</w:t>
      </w:r>
      <w:r>
        <w:rPr>
          <w:color w:val="000000"/>
          <w:sz w:val="24"/>
          <w:szCs w:val="24"/>
        </w:rPr>
        <w:t xml:space="preserve">.  H. H. </w:t>
      </w:r>
      <w:r>
        <w:rPr>
          <w:i/>
          <w:color w:val="000000"/>
          <w:sz w:val="24"/>
          <w:szCs w:val="24"/>
        </w:rPr>
        <w:t xml:space="preserve">Sibley</w:t>
      </w:r>
      <w:r>
        <w:rPr>
          <w:color w:val="000000"/>
          <w:sz w:val="24"/>
          <w:szCs w:val="24"/>
        </w:rPr>
        <w:t xml:space="preserve">, Saint Paul, Minn.: </w:t>
      </w:r>
    </w:p>
    <w:p>
      <w:pPr>
        <w:widowControl w:val="on"/>
        <w:pBdr/>
        <w:spacing w:before="240" w:after="240" w:line="240" w:lineRule="auto"/>
        <w:ind w:left="0" w:right="0"/>
        <w:jc w:val="left"/>
      </w:pPr>
      <w:r>
        <w:rPr>
          <w:color w:val="000000"/>
          <w:sz w:val="24"/>
          <w:szCs w:val="24"/>
        </w:rPr>
        <w:t xml:space="preserve">As you suggest, let the executions fixed for Friday the 19th instant be postponed to, and be done on, Friday the 26th instant.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w:t>
      </w:r>
      <w:r>
        <w:rPr>
          <w:color w:val="000000"/>
          <w:sz w:val="24"/>
          <w:szCs w:val="24"/>
        </w:rPr>
        <w:br/>
        <w:t xml:space="preserve">(Private.)</w:t>
      </w:r>
      <w:r>
        <w:rPr>
          <w:color w:val="000000"/>
          <w:sz w:val="24"/>
          <w:szCs w:val="24"/>
        </w:rPr>
        <w:br/>
        <w:t xml:space="preserve">Operator please send this very carefully and accurately.  A. L.</w:t>
      </w:r>
    </w:p>
    <w:p>
      <w:pPr>
        <w:keepNext w:val="on"/>
        <w:widowControl w:val="on"/>
        <w:pBdr/>
        <w:spacing w:before="299" w:after="299" w:line="240" w:lineRule="auto"/>
        <w:ind w:left="0" w:right="0"/>
        <w:jc w:val="left"/>
        <w:outlineLvl w:val="1"/>
      </w:pPr>
      <w:r>
        <w:rPr>
          <w:b/>
          <w:color w:val="000000"/>
          <w:sz w:val="36"/>
          <w:szCs w:val="36"/>
        </w:rPr>
        <w:t xml:space="preserve">TELEGRAM TO GENERAL CURTIS.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December 16,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Curtis</w:t>
      </w:r>
      <w:r>
        <w:rPr>
          <w:color w:val="000000"/>
          <w:sz w:val="24"/>
          <w:szCs w:val="24"/>
        </w:rPr>
        <w:t xml:space="preserve">, Saint Louis, Missouri: </w:t>
      </w:r>
    </w:p>
    <w:p>
      <w:pPr>
        <w:widowControl w:val="on"/>
        <w:pBdr/>
        <w:spacing w:before="240" w:after="240" w:line="240" w:lineRule="auto"/>
        <w:ind w:left="0" w:right="0"/>
        <w:jc w:val="left"/>
      </w:pPr>
      <w:r>
        <w:rPr>
          <w:color w:val="000000"/>
          <w:sz w:val="24"/>
          <w:szCs w:val="24"/>
        </w:rPr>
        <w:t xml:space="preserve">N. W. Watkins, of Jackson, Mo., (who is half brother to Henry Clay), writes me that a colonel of ours has driven him from his home at Jackson.  Will you please look into the case and restore the old man to his home if the public interest will admit?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BURNSIDE.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 C.,</w:t>
      </w:r>
      <w:r>
        <w:rPr>
          <w:color w:val="000000"/>
          <w:sz w:val="24"/>
          <w:szCs w:val="24"/>
        </w:rPr>
        <w:br/>
        <w:t xml:space="preserve">December 16,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Falmouth: </w:t>
      </w:r>
    </w:p>
    <w:p>
      <w:pPr>
        <w:widowControl w:val="on"/>
        <w:pBdr/>
        <w:spacing w:before="240" w:after="240" w:line="240" w:lineRule="auto"/>
        <w:ind w:left="0" w:right="0"/>
        <w:jc w:val="left"/>
      </w:pPr>
      <w:r>
        <w:rPr>
          <w:color w:val="000000"/>
          <w:sz w:val="24"/>
          <w:szCs w:val="24"/>
        </w:rPr>
        <w:t xml:space="preserve">Your despatch about General Stahel is received.  Please ascertain from General Sigel and his old corps whether Stahel or Schurz is preferable and telegraph the result, and I will act immediately.  After all I shall be governed by your preference.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CURTIS.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December 17,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Curtis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Could the civil authority be reintroduced into Missouri in lieu of the military to any extent, with advantage and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BURNSIDE.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December 17, 1862.</w:t>
      </w:r>
    </w:p>
    <w:p>
      <w:pPr>
        <w:keepNext w:val="on"/>
        <w:widowControl w:val="on"/>
        <w:pBdr/>
        <w:spacing w:before="299" w:after="299" w:line="240" w:lineRule="auto"/>
        <w:ind w:left="0" w:right="0"/>
        <w:jc w:val="left"/>
        <w:outlineLvl w:val="1"/>
      </w:pPr>
      <w:r>
        <w:rPr>
          <w:b/>
          <w:color w:val="000000"/>
          <w:sz w:val="36"/>
          <w:szCs w:val="36"/>
        </w:rPr>
        <w:t xml:space="preserve">MAJOR-GENERAL BURNSIDE</w:t>
      </w:r>
    </w:p>
    <w:p>
      <w:pPr>
        <w:widowControl w:val="on"/>
        <w:pBdr/>
        <w:spacing w:before="240" w:after="240" w:line="240" w:lineRule="auto"/>
        <w:ind w:left="0" w:right="0"/>
        <w:jc w:val="left"/>
      </w:pPr>
      <w:r>
        <w:rPr>
          <w:color w:val="000000"/>
          <w:sz w:val="24"/>
          <w:szCs w:val="24"/>
        </w:rPr>
        <w:t xml:space="preserve">George Patten says he was a classmate of yours and was in the same regiment of artillery.  Have you a place you would like to put him in?  And if so what is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GAMBLE.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December 18, 1862.</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Gamble</w:t>
      </w:r>
      <w:r>
        <w:rPr>
          <w:color w:val="000000"/>
          <w:sz w:val="24"/>
          <w:szCs w:val="24"/>
        </w:rPr>
        <w:t xml:space="preserve">, Saint Louis, </w:t>
      </w:r>
      <w:r>
        <w:rPr>
          <w:i/>
          <w:color w:val="000000"/>
          <w:sz w:val="24"/>
          <w:szCs w:val="24"/>
        </w:rPr>
        <w:t xml:space="preserve">Mo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represented to me that the enrolled militia alone would now maintain law and order in all the counties of your State north of the Missouri River.  If so all other forces there might be removed south of the river, or out of the State.  Please post yourself and give me your opinion upon the subject.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CURTIS.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December 19,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Curtis</w:t>
      </w:r>
      <w:r>
        <w:rPr>
          <w:color w:val="000000"/>
          <w:sz w:val="24"/>
          <w:szCs w:val="24"/>
        </w:rPr>
        <w:t xml:space="preserve">, Saint Louis, Mo.: </w:t>
      </w:r>
    </w:p>
    <w:p>
      <w:pPr>
        <w:widowControl w:val="on"/>
        <w:pBdr/>
        <w:spacing w:before="240" w:after="240" w:line="240" w:lineRule="auto"/>
        <w:ind w:left="0" w:right="0"/>
        <w:jc w:val="left"/>
      </w:pPr>
      <w:r>
        <w:rPr>
          <w:color w:val="000000"/>
          <w:sz w:val="24"/>
          <w:szCs w:val="24"/>
        </w:rPr>
        <w:t xml:space="preserve">Hon. W. A. Hall, member of Congress here, tells me, and Governor Gamble telegraphs me; that quiet can be maintained in all the counties north of the Missouri River by the enrolled militia.  Confer with Governor Gamble and telegraph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A. E. BURNSIDE.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December 19,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Come, of course, if in your own judgment it is safe to do so.</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SECRETARIES SEWARD AND CHASE.  EXECUTIVE MANSION, WASHINGTON,</w:t>
      </w:r>
    </w:p>
    <w:p>
      <w:pPr>
        <w:widowControl w:val="on"/>
        <w:pBdr/>
        <w:spacing w:before="240" w:after="240" w:line="240" w:lineRule="auto"/>
        <w:ind w:left="0" w:right="0"/>
        <w:jc w:val="left"/>
      </w:pPr>
      <w:r>
        <w:rPr>
          <w:color w:val="000000"/>
          <w:sz w:val="24"/>
          <w:szCs w:val="24"/>
        </w:rPr>
        <w:t xml:space="preserve">December 20,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Salmon</w:t>
      </w:r>
      <w:r>
        <w:rPr>
          <w:color w:val="000000"/>
          <w:sz w:val="24"/>
          <w:szCs w:val="24"/>
        </w:rPr>
        <w:t xml:space="preserve"> P. </w:t>
      </w:r>
      <w:r>
        <w:rPr>
          <w:i/>
          <w:color w:val="000000"/>
          <w:sz w:val="24"/>
          <w:szCs w:val="24"/>
        </w:rPr>
        <w:t xml:space="preserve">Chase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:—­You have respectively tendered me your resignations as Secretary of State and Secretary of the Treasury of the United States.  I am apprised of the circumstances which may render this course personally desirable to each of you; but after most anxious consideration my deliberate judgment is that the public interest does not admit of it.  I therefore have to request that you will resume the duties of your departments respectively.</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ANDREW.</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December 20, 1862.</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Andrew</w:t>
      </w:r>
      <w:r>
        <w:rPr>
          <w:color w:val="000000"/>
          <w:sz w:val="24"/>
          <w:szCs w:val="24"/>
        </w:rPr>
        <w:t xml:space="preserve">, Boston, Mass.: </w:t>
      </w:r>
    </w:p>
    <w:p>
      <w:pPr>
        <w:widowControl w:val="on"/>
        <w:pBdr/>
        <w:spacing w:before="240" w:after="240" w:line="240" w:lineRule="auto"/>
        <w:ind w:left="0" w:right="0"/>
        <w:jc w:val="left"/>
      </w:pPr>
      <w:r>
        <w:rPr>
          <w:color w:val="000000"/>
          <w:sz w:val="24"/>
          <w:szCs w:val="24"/>
        </w:rPr>
        <w:t xml:space="preserve">Neither the Secretary of War nor I know anything except what you tell us about the “published official document” you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 J. HENDERSON.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December 20,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T. J. </w:t>
      </w:r>
      <w:r>
        <w:rPr>
          <w:i/>
          <w:color w:val="000000"/>
          <w:sz w:val="24"/>
          <w:szCs w:val="24"/>
        </w:rPr>
        <w:t xml:space="preserve">Henderson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letter of the 8th to Hon. William Kellogg has just been shown me.  You can scarcely overestimate the pleasure it would give me to oblige you, but nothing is operating so ruinously upon us everywhere as “absenteeism.”  It positively will not do for me to grant leaves of absence in cases not sufficient to procure them under the regular rules.</w:t>
      </w:r>
    </w:p>
    <w:p>
      <w:pPr>
        <w:widowControl w:val="on"/>
        <w:pBdr/>
        <w:spacing w:before="240" w:after="240" w:line="240" w:lineRule="auto"/>
        <w:ind w:left="0" w:right="0"/>
        <w:jc w:val="left"/>
      </w:pPr>
      <w:r>
        <w:rPr>
          <w:color w:val="000000"/>
          <w:sz w:val="24"/>
          <w:szCs w:val="24"/>
        </w:rPr>
        <w:t xml:space="preserve">It would astonish you to know the extent of the evil of “absenteeism.”  We scarcely have more than half the men we are paying on the spot for service anywhere.</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CONGRATULATIONS TO THE ARMY OF THE POTOMAC EXECUTIVE MANSION, WASHINGTON,</w:t>
      </w:r>
    </w:p>
    <w:p>
      <w:pPr>
        <w:widowControl w:val="on"/>
        <w:pBdr/>
        <w:spacing w:before="240" w:after="240" w:line="240" w:lineRule="auto"/>
        <w:ind w:left="0" w:right="0"/>
        <w:jc w:val="left"/>
      </w:pPr>
      <w:r>
        <w:rPr>
          <w:color w:val="000000"/>
          <w:sz w:val="24"/>
          <w:szCs w:val="24"/>
        </w:rPr>
        <w:t xml:space="preserve">December 22,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Potomac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just read your general’s report of the battle of Fredericksburg.  Although you were not successful, the attempt was not an error, nor the failure other than accident.  The courage with which you, in an open field, maintained the contest against an intrenched foe, and the consummate skill and success with which you crossed and recrossed the river in the face of the enemy, show that you possess all the qualities of a great army, which will yet give victory to the cause of the country and of popular government.</w:t>
      </w:r>
    </w:p>
    <w:p>
      <w:pPr>
        <w:widowControl w:val="on"/>
        <w:pBdr/>
        <w:spacing w:before="240" w:after="240" w:line="240" w:lineRule="auto"/>
        <w:ind w:left="0" w:right="0"/>
        <w:jc w:val="left"/>
      </w:pPr>
      <w:r>
        <w:rPr>
          <w:color w:val="000000"/>
          <w:sz w:val="24"/>
          <w:szCs w:val="24"/>
        </w:rPr>
        <w:t xml:space="preserve">Condoling with the mourners for the dead, and sympathizing with the severely wounded, I congratulate you that the number of both is comparatively so small.</w:t>
      </w:r>
    </w:p>
    <w:p>
      <w:pPr>
        <w:widowControl w:val="on"/>
        <w:pBdr/>
        <w:spacing w:before="240" w:after="240" w:line="240" w:lineRule="auto"/>
        <w:ind w:left="0" w:right="0"/>
        <w:jc w:val="left"/>
      </w:pPr>
      <w:r>
        <w:rPr>
          <w:color w:val="000000"/>
          <w:sz w:val="24"/>
          <w:szCs w:val="24"/>
        </w:rPr>
        <w:t xml:space="preserve">I tender to you, officers and soldiers, the thanks of the nation.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OF CONDOLENCE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Fanny</w:t>
      </w:r>
      <w:r>
        <w:rPr>
          <w:color w:val="000000"/>
          <w:sz w:val="24"/>
          <w:szCs w:val="24"/>
        </w:rPr>
        <w:t xml:space="preserve"> McCULLOUGH.</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December, 23, 1862.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Fanny</w:t>
      </w:r>
      <w:r>
        <w:rPr>
          <w:color w:val="000000"/>
          <w:sz w:val="24"/>
          <w:szCs w:val="24"/>
        </w:rPr>
        <w:t xml:space="preserve">:—­It is with deep regret that I learn of the death of your kind and brave father, and especially that it is affecting your young heart beyond what is common in such cases.  In this sad world of ours sorrow comes to all, and to the young it comes with bittered agony because it takes them unawares.</w:t>
      </w:r>
    </w:p>
    <w:p>
      <w:pPr>
        <w:widowControl w:val="on"/>
        <w:pBdr/>
        <w:spacing w:before="240" w:after="240" w:line="240" w:lineRule="auto"/>
        <w:ind w:left="0" w:right="0"/>
        <w:jc w:val="left"/>
      </w:pPr>
      <w:r>
        <w:rPr>
          <w:color w:val="000000"/>
          <w:sz w:val="24"/>
          <w:szCs w:val="24"/>
        </w:rPr>
        <w:t xml:space="preserve">The older have learned ever to expect it.  I am anxious to afford some alleviation of your present distress, perfect relief is not possible, except with time.  You cannot now realize that you will ever feel better.  Is not this so?  And yet it is a mistake.  You are sure to be happy again.  To know this, which is certainly true, will make you some less miserable now.  I have had experience enough to know what I say, and you need only to believe it to feel better at once.  The memory of your dear father, instead of an agony, will yet be a sad, sweet feeling in your heart, of a purer and holier sort than you have known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Please present my kind regards to your afflicted mother.</w:t>
      </w:r>
    </w:p>
    <w:p>
      <w:pPr>
        <w:widowControl w:val="on"/>
        <w:pBdr/>
        <w:spacing w:before="240" w:after="240" w:line="240" w:lineRule="auto"/>
        <w:ind w:left="0" w:right="0"/>
        <w:jc w:val="left"/>
      </w:pPr>
      <w:r>
        <w:rPr>
          <w:color w:val="000000"/>
          <w:sz w:val="24"/>
          <w:szCs w:val="24"/>
        </w:rPr>
        <w:t xml:space="preserve">Your sincere friend,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OF WAR.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December 26, 1862</w:t>
      </w:r>
    </w:p>
    <w:p>
      <w:pPr>
        <w:widowControl w:val="on"/>
        <w:pBdr/>
        <w:spacing w:before="240" w:after="240" w:line="240" w:lineRule="auto"/>
        <w:ind w:left="0" w:right="0"/>
        <w:jc w:val="left"/>
      </w:pPr>
      <w:r>
        <w:rPr>
          <w:i/>
          <w:color w:val="000000"/>
          <w:sz w:val="24"/>
          <w:szCs w:val="24"/>
        </w:rPr>
        <w:t xml:space="preserve">Honorable</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Sir:—­Two Ohio regiments and one Illinois regiment which were captured at Hartsville have been paroled and are now at Columbus, Ohio.  This brings the Ohio regiments substantially to their homes.  I am strongly impressed with the belief that the Illinois regiment better be sent to Illinois, where it will be recruited and put in good condition by the time they are exchanged so as to re-enter the service.  They did not misbehave, as I am satisfied, so that they should receive no treatment nor have anything withheld from them by way of punishment.</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CURTIS.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December 27,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Curtis</w:t>
      </w:r>
      <w:r>
        <w:rPr>
          <w:color w:val="000000"/>
          <w:sz w:val="24"/>
          <w:szCs w:val="24"/>
        </w:rPr>
        <w:t xml:space="preserve">, Saint Louis, Mo.: </w:t>
      </w:r>
    </w:p>
    <w:p>
      <w:pPr>
        <w:widowControl w:val="on"/>
        <w:pBdr/>
        <w:spacing w:before="240" w:after="240" w:line="240" w:lineRule="auto"/>
        <w:ind w:left="0" w:right="0"/>
        <w:jc w:val="left"/>
      </w:pPr>
      <w:r>
        <w:rPr>
          <w:color w:val="000000"/>
          <w:sz w:val="24"/>
          <w:szCs w:val="24"/>
        </w:rPr>
        <w:t xml:space="preserve">Let the order in regard to Dr. McPheeters and family be suspended until you hear from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GAMBLE.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December 27, 1862.</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Gamble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do not wish to leave the country north of the Missouri to the care of the enrolled militia except upon the concurrent judgment of yourself and General Curtis.  His I have not yet obtained.  Confer with him, and I shall be glad to act when you and he agree.</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GENERAL A. E. BURNSIDE.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D.C.,</w:t>
      </w:r>
      <w:r>
        <w:rPr>
          <w:color w:val="000000"/>
          <w:sz w:val="24"/>
          <w:szCs w:val="24"/>
        </w:rPr>
        <w:br/>
        <w:t xml:space="preserve">December 30, 1862. 3.30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good reason for saying you must not make a general movement of the army without letting me know.</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DIX.</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December 31,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Dix, Fort Monroe, Va.: </w:t>
      </w:r>
    </w:p>
    <w:p>
      <w:pPr>
        <w:widowControl w:val="on"/>
        <w:pBdr/>
        <w:spacing w:before="240" w:after="240" w:line="240" w:lineRule="auto"/>
        <w:ind w:left="0" w:right="0"/>
        <w:jc w:val="left"/>
      </w:pPr>
      <w:r>
        <w:rPr>
          <w:color w:val="000000"/>
          <w:sz w:val="24"/>
          <w:szCs w:val="24"/>
        </w:rPr>
        <w:t xml:space="preserve">I hear not a word about the Congressional election of which you and I corresponded.  Time clearly up.</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H. J. </w:t>
      </w:r>
      <w:r>
        <w:rPr>
          <w:i/>
          <w:color w:val="000000"/>
          <w:sz w:val="24"/>
          <w:szCs w:val="24"/>
        </w:rPr>
        <w:t xml:space="preserve">Raymond</w:t>
      </w:r>
      <w:r>
        <w:rPr>
          <w:color w:val="000000"/>
          <w:sz w:val="24"/>
          <w:szCs w:val="24"/>
        </w:rPr>
        <w:t xml:space="preserve">. </w:t>
      </w:r>
      <w:r>
        <w:rPr>
          <w:color w:val="000000"/>
          <w:sz w:val="24"/>
          <w:szCs w:val="24"/>
        </w:rPr>
        <w:br/>
        <w:t xml:space="preserve">(Private.)</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December 31,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H. J. </w:t>
      </w:r>
      <w:r>
        <w:rPr>
          <w:i/>
          <w:color w:val="000000"/>
          <w:sz w:val="24"/>
          <w:szCs w:val="24"/>
        </w:rPr>
        <w:t xml:space="preserve">Raymond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proclamation cannot be telegraphed to you until during the day to-morrow.</w:t>
      </w:r>
    </w:p>
    <w:p>
      <w:pPr>
        <w:widowControl w:val="on"/>
        <w:pBdr/>
        <w:spacing w:before="240" w:after="240" w:line="240" w:lineRule="auto"/>
        <w:ind w:left="0" w:right="0"/>
        <w:jc w:val="left"/>
      </w:pPr>
      <w:r>
        <w:rPr>
          <w:color w:val="000000"/>
          <w:sz w:val="24"/>
          <w:szCs w:val="24"/>
        </w:rPr>
        <w:t xml:space="preserve">JNO.  G. </w:t>
      </w:r>
      <w:r>
        <w:rPr>
          <w:i/>
          <w:color w:val="000000"/>
          <w:sz w:val="24"/>
          <w:szCs w:val="24"/>
        </w:rPr>
        <w:t xml:space="preserve">Nicolay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[Same to Horace Greeley]</w:t>
      </w:r>
    </w:p>
    <w:p>
      <w:pPr>
        <w:widowControl w:val="on"/>
        <w:pBdr/>
        <w:spacing w:before="240" w:after="240" w:line="240" w:lineRule="auto"/>
        <w:ind w:left="0" w:right="0"/>
        <w:jc w:val="left"/>
      </w:pPr>
      <w:r>
        <w:rPr>
          <w:color w:val="000000"/>
          <w:sz w:val="24"/>
          <w:szCs w:val="24"/>
        </w:rPr>
        <w:t xml:space="preserve">1863</w:t>
      </w:r>
    </w:p>
    <w:p>
      <w:pPr>
        <w:keepNext w:val="on"/>
        <w:widowControl w:val="on"/>
        <w:pBdr/>
        <w:spacing w:before="299" w:after="299" w:line="240" w:lineRule="auto"/>
        <w:ind w:left="0" w:right="0"/>
        <w:jc w:val="left"/>
        <w:outlineLvl w:val="1"/>
      </w:pPr>
      <w:r>
        <w:rPr>
          <w:b/>
          <w:color w:val="000000"/>
          <w:sz w:val="36"/>
          <w:szCs w:val="36"/>
        </w:rPr>
        <w:t xml:space="preserve">EMANCIPATION PROCLAMATION,</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1, 1863.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on the 22d day of September, A.D. 1862, a proclamation was issued by the President of the United States, containing, among other things, the following, to wit: </w:t>
      </w:r>
    </w:p>
    <w:p>
      <w:pPr>
        <w:widowControl w:val="on"/>
        <w:pBdr/>
        <w:spacing w:before="240" w:after="240" w:line="240" w:lineRule="auto"/>
        <w:ind w:left="0" w:right="0"/>
        <w:jc w:val="left"/>
      </w:pPr>
      <w:r>
        <w:rPr>
          <w:color w:val="000000"/>
          <w:sz w:val="24"/>
          <w:szCs w:val="24"/>
        </w:rPr>
        <w:t xml:space="preserve">“That on the 1st day of January, A.D., 1863, all persons held as slaves within any State or designated part of a State the people whereof shall then be in rebellion against the United States shall be then, thenceforward, and forever free; and the executive government of the United States, including the military and naval authority thereof, will recognize and maintain the freedom of such persons and will do no act or acts to repress such persons, or any of them, in any efforts they may make for their actual freedom.</w:t>
      </w:r>
    </w:p>
    <w:p>
      <w:pPr>
        <w:widowControl w:val="on"/>
        <w:pBdr/>
        <w:spacing w:before="240" w:after="240" w:line="240" w:lineRule="auto"/>
        <w:ind w:left="0" w:right="0"/>
        <w:jc w:val="left"/>
      </w:pPr>
      <w:r>
        <w:rPr>
          <w:color w:val="000000"/>
          <w:sz w:val="24"/>
          <w:szCs w:val="24"/>
        </w:rPr>
        <w:t xml:space="preserve">“That the executive will on the 1st day of January aforesaid, by proclamation, designate the States and parts of States, if any, in which the people thereof, respectively, shall then be in rebellion against the United States; and the fact that any State or the people thereof shall on that day be in good faith represented in the Congress of the United States by members chosen thereto at elections wherein a majority of the qualified voters of such States shall have participated shall, in the absence of strong countervailing testimony, be deemed conclusive evidence that such State and the people thereof are not then in rebellion against the United States.”</w:t>
      </w:r>
    </w:p>
    <w:p>
      <w:pPr>
        <w:widowControl w:val="on"/>
        <w:pBdr/>
        <w:spacing w:before="240" w:after="240" w:line="240" w:lineRule="auto"/>
        <w:ind w:left="0" w:right="0"/>
        <w:jc w:val="left"/>
      </w:pPr>
      <w:r>
        <w:rPr>
          <w:color w:val="000000"/>
          <w:sz w:val="24"/>
          <w:szCs w:val="24"/>
        </w:rPr>
        <w:t xml:space="preserve">Now, therefore, I, Abraham Lincoln, President of the United States, by virtue of the power in me vested as Commander-in-Chief of the Army and Navy of the United States in time of actual armed rebellion against the authority and government of the United States, and as a fit and necessary war measure for suppressing said rebellion, do, on this 1st day of January, A. D. 1863, and in accordance with my purpose so to do, publicly proclaimed for the full period of one hundred days from the first day above mentioned, order and designate as the States and parts of States wherein the people thereof, respectively, are this day in rebellion against the United States the following, to wit: </w:t>
      </w:r>
    </w:p>
    <w:p>
      <w:pPr>
        <w:widowControl w:val="on"/>
        <w:pBdr/>
        <w:spacing w:before="240" w:after="240" w:line="240" w:lineRule="auto"/>
        <w:ind w:left="0" w:right="0"/>
        <w:jc w:val="left"/>
      </w:pPr>
      <w:r>
        <w:rPr>
          <w:color w:val="000000"/>
          <w:sz w:val="24"/>
          <w:szCs w:val="24"/>
        </w:rPr>
        <w:t xml:space="preserve">Arkansas, Texas, Louisiana (except the parishes of St. Bernard, Plaquemines, Jefferson, St. John, St. Charles, St. James, Ascension, Assumption, Terre Bonne, Lafourche, St. Mary, St. Martin, and Orleans, including the city of New Orleans), Mississippi, Alabama, Florida, Georgia, South Carolina, North Carolina, and Virginia (except the forty-eight counties designated as West Virginia, and also the counties of Berkeley, Accomac, Northampton, Elizabeth City, York, Princess Anne, and Norfolk, including the cities of Norfolk and Portsmouth), and which excepted parts are for the present left precisely as if this proclamation were not issued.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by virtue of the power and for the purpose aforesaid, I do order and declare that all persons held as slaves within said designated States and parts of States are, and henceforward shall be, free; and that the Executive Government of the United States, including the military and naval authorities thereof, will recognize and maintain the freedom of said persons.</w:t>
      </w:r>
    </w:p>
    <w:p>
      <w:pPr>
        <w:widowControl w:val="on"/>
        <w:pBdr/>
        <w:spacing w:before="240" w:after="240" w:line="240" w:lineRule="auto"/>
        <w:ind w:left="0" w:right="0"/>
        <w:jc w:val="left"/>
      </w:pPr>
      <w:r>
        <w:rPr>
          <w:color w:val="000000"/>
          <w:sz w:val="24"/>
          <w:szCs w:val="24"/>
        </w:rPr>
        <w:t xml:space="preserve">And I hereby enjoin upon the people so declared to be free to abstain from all violence, unless in necessary self-defense; and I recommend to them that, in all cases when allowed, they labor faithfully for reasonable wages.</w:t>
      </w:r>
    </w:p>
    <w:p>
      <w:pPr>
        <w:widowControl w:val="on"/>
        <w:pBdr/>
        <w:spacing w:before="240" w:after="240" w:line="240" w:lineRule="auto"/>
        <w:ind w:left="0" w:right="0"/>
        <w:jc w:val="left"/>
      </w:pPr>
      <w:r>
        <w:rPr>
          <w:color w:val="000000"/>
          <w:sz w:val="24"/>
          <w:szCs w:val="24"/>
        </w:rPr>
        <w:t xml:space="preserve">And I further declare and make known that such persons of suitable condition will be received into the armed service of the United States to garrison forts, positions, stations, and other places, and to man vessels of all sorts in said service.</w:t>
      </w:r>
    </w:p>
    <w:p>
      <w:pPr>
        <w:widowControl w:val="on"/>
        <w:pBdr/>
        <w:spacing w:before="240" w:after="240" w:line="240" w:lineRule="auto"/>
        <w:ind w:left="0" w:right="0"/>
        <w:jc w:val="left"/>
      </w:pPr>
      <w:r>
        <w:rPr>
          <w:color w:val="000000"/>
          <w:sz w:val="24"/>
          <w:szCs w:val="24"/>
        </w:rPr>
        <w:t xml:space="preserve">And upon this act, sincerely believed to be an act of justice, warranted by the Constitution upon military necessity, I invoke the considerate judgment of mankind and the gracious favor of Almighty God.</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first day of January, A.D. 1863, and of the independence of the United States of America the eighty-seventh.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TO GENERAL H. W. HALLECK.</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br/>
        <w:t xml:space="preserve">January 1,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:—­General Burnside wishes to cross the Rappahannock with his army, but his grand division commanders all oppose the movement.  If in such a difficulty as this you do not help, you fail me precisely in the point for which I sought your assistance You know what General Burnside’s plan is, and it is my wish that you go with him to the ground, examine it as far as practicable, confer with the officers, getting their judgment, and ascertaining their temper—­in a word, gather all the elements for forming a judgment of your own, and then tell General Burnside that you do approve or that you do not approve his plan.  Your military skill is useless to me if you will not do this.</w:t>
      </w:r>
    </w:p>
    <w:p>
      <w:pPr>
        <w:widowControl w:val="on"/>
        <w:pBdr/>
        <w:spacing w:before="240" w:after="240" w:line="240" w:lineRule="auto"/>
        <w:ind w:left="0" w:right="0"/>
        <w:jc w:val="left"/>
      </w:pPr>
      <w:r>
        <w:rPr>
          <w:color w:val="000000"/>
          <w:sz w:val="24"/>
          <w:szCs w:val="24"/>
        </w:rPr>
        <w:t xml:space="preserve">Yours very truly,</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color w:val="000000"/>
          <w:sz w:val="24"/>
          <w:szCs w:val="24"/>
        </w:rPr>
        <w:t xml:space="preserve">[Indorsement]</w:t>
      </w:r>
    </w:p>
    <w:p>
      <w:pPr>
        <w:widowControl w:val="on"/>
        <w:pBdr/>
        <w:spacing w:before="240" w:after="240" w:line="240" w:lineRule="auto"/>
        <w:ind w:left="0" w:right="0"/>
        <w:jc w:val="left"/>
      </w:pPr>
      <w:r>
        <w:rPr>
          <w:color w:val="000000"/>
          <w:sz w:val="24"/>
          <w:szCs w:val="24"/>
        </w:rPr>
        <w:t xml:space="preserve">January 1, 1863</w:t>
      </w:r>
      <w:r>
        <w:rPr>
          <w:color w:val="000000"/>
          <w:sz w:val="24"/>
          <w:szCs w:val="24"/>
        </w:rPr>
        <w:br/>
        <w:t xml:space="preserve">Withdrawn, because considered harsh by General Halleck. </w:t>
      </w:r>
      <w:r>
        <w:rPr>
          <w:color w:val="000000"/>
          <w:sz w:val="24"/>
          <w:szCs w:val="24"/>
        </w:rPr>
        <w:br/>
        <w:t xml:space="preserve">A. </w:t>
      </w:r>
      <w:r>
        <w:rPr>
          <w:i/>
          <w:color w:val="000000"/>
          <w:sz w:val="24"/>
          <w:szCs w:val="24"/>
        </w:rPr>
        <w:t xml:space="preserve">Lincoln</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2, 1863</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Congress the expediency of extending to other departments of the government the authority conferred on the President by the eighth section of the act of the 8th of May, 1792, to appoint a person to temporarily discharge the duties of Secretary of State, Secretary of the Treasury, and Secretary of War, in case of the death, absence from the seat of government, or sickness of either of those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S. R. CURTIS.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i/>
          <w:color w:val="000000"/>
          <w:sz w:val="24"/>
          <w:szCs w:val="24"/>
        </w:rPr>
        <w:br/>
        <w:t xml:space="preserve">January</w:t>
      </w:r>
      <w:r>
        <w:rPr>
          <w:color w:val="000000"/>
          <w:sz w:val="24"/>
          <w:szCs w:val="24"/>
        </w:rPr>
        <w:t xml:space="preserve"> 2, 1863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Curtis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December 29 by the hand of Mr. Strong is just received.  The day I telegraphed you suspending the order in relation to Dr. McPheeters, he, with Mr. Bates, the Attorney-General, appeared before me and left with me a copy of the order mentioned.  The doctor also showed me the Copy of an oath which he said he had taken, which is indeed very strong and specific.  He also verbally assured me that he had constantly prayed in church for the President and government, as he had always done before the present war.  In looking over the recitals in your order, I do not see that this matter of the prayer, as he states it, is negatived, nor that any violation of his oath is charged nor, in fact, that anything specific is alleged against him.  The charges are all general:  that he has a rebel wife and rebel relations, that he sympathies with rebels, and that he exercises rebel influence.  Now, after talking with him, I tell you frankly I believe he does sympathize with the rebels, but the question remains whether such a man, of unquestioned good moral character, who has taken such an oath as he has, and cannot even be charged with violating it, and who can be charged with no other specific act or omission, can, with safety to the government, be exiled upon the suspicion of his secret sympathies.  But I agree that this must be left to you, who are on the spot; and if, after all, you think the public good requires his removal, my suspension of the order is withdrawn, only with this qualification, that the time during the suspension is not to be counted against him.  I have promised him this.  But I must add that the United States Government must not, as by this order, undertake to run the churches.  When an individual in a church or out of it becomes dangerous to the public interest, he must be checked; but let the churches, as such, take care of themselves.  It will not do for the United States to appoint trustees, supervisors, or other agents for the churches.</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S.—­The committee composed of Messrs. Yeatman and Filley (Mr. Broadhead not attending) has presented your letter and the memorial of sundry citizens.  On the whole subject embraced exercise your best judgment, with a sole view to the public interest, and I will not interfere without hearing you.  A. </w:t>
      </w:r>
      <w:r>
        <w:rPr>
          <w:i/>
          <w:color w:val="000000"/>
          <w:sz w:val="24"/>
          <w:szCs w:val="24"/>
        </w:rPr>
        <w:t xml:space="preserve">Lincoln</w:t>
      </w:r>
      <w:r>
        <w:rPr>
          <w:color w:val="000000"/>
          <w:sz w:val="24"/>
          <w:szCs w:val="24"/>
        </w:rPr>
        <w:t xml:space="preserve">., January 3, 1863.</w:t>
      </w:r>
    </w:p>
    <w:p>
      <w:pPr>
        <w:keepNext w:val="on"/>
        <w:widowControl w:val="on"/>
        <w:pBdr/>
        <w:spacing w:before="299" w:after="299" w:line="240" w:lineRule="auto"/>
        <w:ind w:left="0" w:right="0"/>
        <w:jc w:val="left"/>
        <w:outlineLvl w:val="1"/>
      </w:pPr>
      <w:r>
        <w:rPr>
          <w:b/>
          <w:color w:val="000000"/>
          <w:sz w:val="36"/>
          <w:szCs w:val="36"/>
        </w:rPr>
        <w:t xml:space="preserve">TO SECRETARY WELLES.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January 4,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Gideon</w:t>
      </w:r>
      <w:r>
        <w:rPr>
          <w:color w:val="000000"/>
          <w:sz w:val="24"/>
          <w:szCs w:val="24"/>
        </w:rPr>
        <w:t xml:space="preserve"> </w:t>
      </w:r>
      <w:r>
        <w:rPr>
          <w:i/>
          <w:color w:val="000000"/>
          <w:sz w:val="24"/>
          <w:szCs w:val="24"/>
        </w:rPr>
        <w:t xml:space="preserve">Welles</w:t>
      </w:r>
      <w:r>
        <w:rPr>
          <w:color w:val="000000"/>
          <w:sz w:val="24"/>
          <w:szCs w:val="24"/>
        </w:rPr>
        <w:t xml:space="preserve">, Secretary of the Navy.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:—­As many persons who come well recommended for loyalty and service to the Union cause, and who are refugees from rebel oppression in the State of Virginia, make application to me for authority and permission to remove their families and property to protection within the Union lines, by means of our armed gunboats on the Potomac River and Chesapeake Bay, you are hereby requested to hear and consider all such applications, and to grant such assistance to this class of persons as in your judgment their merits may render proper, and as may in each case be consistent with the perfect and complete efficiency of the naval service and with military expediency.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S. L CURTIS.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January 5,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Curtis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am having a good deal of trouble with Missouri matters, and I now sit down to write you particularly about it.  One class of friends believe in greater severity and another in greater leniency in regard to arrests, banishments, and assessments.  As usual in such cases, each questions the other’s motives.  On the one hand, it is insisted that Governor Gamble’s unionism, at most, is not better than a secondary spring of action; that hunkerism and a wish for political influence stand before Unionism with him.  On the other hand, it is urged that arrests, banishments, and assessments are made more for private malice, revenge, and pecuniary interest than for the public good.  This morning I was told, by a gentleman who I have no doubt believes what he says, that in one case of assessments for $10,000 the different persons who paid compared receipts, and found they had paid $30,000.  If this be true, the inference is that the collecting agents pocketed the odd $20,000.  And true or not in the instance, nothing but the sternest necessity can justify the making and maintaining of a system so liable to such abuses.  Doubtless the necessity for the making of the system in Missouri did exist, and whether it continues for the maintenance of it is now a practical and very important question.  Some days ago Governor Gamble telegraphed me, asking that the assessments outside of St. Louis County might be suspended, as they already have been within it, and this morning all the members of Congress here from Missouri but one laid a paper before me asking the same thing.  Now, my belief is that Governor Gamble is an honest and true man, not less so than yourself; that you and he could confer together on this and other Missouri questions with great advantage to the public; that each knows something which the other does not; and that acting together you could about double your stock of pertinent information.  May I not hope that you and he will attempt this?  I could at once safely do (or you could safely do without me) whatever you and he agree upon.  There is absolutely no reason why you should not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Yours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S.—­I forgot to say that Hon. James S. Rollins, member of Congress from one of the Missouri districts, wishes that, upon his personal responsibility, Rev. John M. Robinson, of Columbia, Missouri; James L. Matthews, of Boone County, Missouri; and James L. Stephens, also of Boone County, Missouri, may be allowed to return to their respective homes.  Major Rollins leaves with me very strong papers from the neighbors of these men, whom he says he knows to be true men.  He also says he has many constituents who he thinks are rightly exiled, but that he thinks these three should be allowed to return.  Please look into the case, and oblige Major Rollins if you consistently can.</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r>
        <w:rPr>
          <w:color w:val="000000"/>
          <w:sz w:val="24"/>
          <w:szCs w:val="24"/>
        </w:rPr>
        <w:br/>
        <w:t xml:space="preserve">[Copy sent to Governor Gamble.]</w:t>
      </w:r>
    </w:p>
    <w:p>
      <w:pPr>
        <w:keepNext w:val="on"/>
        <w:widowControl w:val="on"/>
        <w:pBdr/>
        <w:spacing w:before="299" w:after="299" w:line="240" w:lineRule="auto"/>
        <w:ind w:left="0" w:right="0"/>
        <w:jc w:val="left"/>
        <w:outlineLvl w:val="1"/>
      </w:pPr>
      <w:r>
        <w:rPr>
          <w:b/>
          <w:color w:val="000000"/>
          <w:sz w:val="36"/>
          <w:szCs w:val="36"/>
        </w:rPr>
        <w:t xml:space="preserve">TO CALEB RUSSELL AND SALLIE A. FENTON.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January 5, 1863.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friends</w:t>
      </w:r>
      <w:r>
        <w:rPr>
          <w:color w:val="000000"/>
          <w:sz w:val="24"/>
          <w:szCs w:val="24"/>
        </w:rPr>
        <w:t xml:space="preserve">:  The Honorable Senator Harlan has just placed in my hands your letter of the 27th of December, which I have read with pleasure and gratitude.</w:t>
      </w:r>
    </w:p>
    <w:p>
      <w:pPr>
        <w:widowControl w:val="on"/>
        <w:pBdr/>
        <w:spacing w:before="240" w:after="240" w:line="240" w:lineRule="auto"/>
        <w:ind w:left="0" w:right="0"/>
        <w:jc w:val="left"/>
      </w:pPr>
      <w:r>
        <w:rPr>
          <w:color w:val="000000"/>
          <w:sz w:val="24"/>
          <w:szCs w:val="24"/>
        </w:rPr>
        <w:t xml:space="preserve">It is most cheering and encouraging for me to know that in the efforts which I have made and am making for the restoration of a righteous peace to our country, I am upheld and sustained by the good wishes and prayers of God’s people.  No one is more deeply than myself aware that without His favor our highest wisdom is but as foolishness and that our most strenuous efforts would avail nothing in the shadow of His displeasure.</w:t>
      </w:r>
    </w:p>
    <w:p>
      <w:pPr>
        <w:widowControl w:val="on"/>
        <w:pBdr/>
        <w:spacing w:before="240" w:after="240" w:line="240" w:lineRule="auto"/>
        <w:ind w:left="0" w:right="0"/>
        <w:jc w:val="left"/>
      </w:pPr>
      <w:r>
        <w:rPr>
          <w:color w:val="000000"/>
          <w:sz w:val="24"/>
          <w:szCs w:val="24"/>
        </w:rPr>
        <w:t xml:space="preserve">I am conscious of no desire for my country’s welfare that is not in consonance with His will, and of no plan upon which we may not ask His blessing.  It seems to me that if there be one subject upon which all good men may unitedly agree, it is imploring the gracious favor of the God of Nations upon the struggles our people are making for the preservation of their precious birthright of civil and religious liberty.</w:t>
      </w:r>
    </w:p>
    <w:p>
      <w:pPr>
        <w:widowControl w:val="on"/>
        <w:pBdr/>
        <w:spacing w:before="240" w:after="240" w:line="240" w:lineRule="auto"/>
        <w:ind w:left="0" w:right="0"/>
        <w:jc w:val="left"/>
      </w:pPr>
      <w:r>
        <w:rPr>
          <w:color w:val="000000"/>
          <w:sz w:val="24"/>
          <w:szCs w:val="24"/>
        </w:rPr>
        <w:t xml:space="preserve">Very truly your friend;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ROSECRANS.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January 5.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 S. </w:t>
      </w:r>
      <w:r>
        <w:rPr>
          <w:i/>
          <w:color w:val="000000"/>
          <w:sz w:val="24"/>
          <w:szCs w:val="24"/>
        </w:rPr>
        <w:t xml:space="preserve">Rosecrans</w:t>
      </w:r>
      <w:r>
        <w:rPr>
          <w:color w:val="000000"/>
          <w:sz w:val="24"/>
          <w:szCs w:val="24"/>
        </w:rPr>
        <w:t xml:space="preserve">, Murfreesborough, Tenn.:  Your despatch announcing retreat of enemy has just reached here.  God bless you and all with you!  Please tender to all, and accept for yourself, the nation’s gratitude for your and their skill, endurance, and dauntless courage.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DIX.</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January 7,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Dix</w:t>
      </w:r>
      <w:r>
        <w:rPr>
          <w:color w:val="000000"/>
          <w:sz w:val="24"/>
          <w:szCs w:val="24"/>
        </w:rPr>
        <w:t xml:space="preserve">, Fort Monroe, Va.: </w:t>
      </w:r>
    </w:p>
    <w:p>
      <w:pPr>
        <w:widowControl w:val="on"/>
        <w:pBdr/>
        <w:spacing w:before="240" w:after="240" w:line="240" w:lineRule="auto"/>
        <w:ind w:left="0" w:right="0"/>
        <w:jc w:val="left"/>
      </w:pPr>
      <w:r>
        <w:rPr>
          <w:color w:val="000000"/>
          <w:sz w:val="24"/>
          <w:szCs w:val="24"/>
        </w:rPr>
        <w:t xml:space="preserve">Do Richmond papers of 6th say nothing about Vicksburg, or if anything,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H. W. HALLECK.</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br/>
        <w:t xml:space="preserve">January 7,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:—­What think you of forming a reserve cavalry corps of, say, 6000 for the Army of the Potomac?  Might not such a corps be constituted from the cavalry of Sigel’s and Slocum’s corps, with scraps we could pick up here and there?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B. G. BROWN.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January 7, 1863. 5.30 P.M.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B. </w:t>
      </w:r>
      <w:r>
        <w:rPr>
          <w:i/>
          <w:color w:val="000000"/>
          <w:sz w:val="24"/>
          <w:szCs w:val="24"/>
        </w:rPr>
        <w:t xml:space="preserve">Gratz</w:t>
      </w:r>
      <w:r>
        <w:rPr>
          <w:color w:val="000000"/>
          <w:sz w:val="24"/>
          <w:szCs w:val="24"/>
        </w:rPr>
        <w:t xml:space="preserve"> </w:t>
      </w:r>
      <w:r>
        <w:rPr>
          <w:i/>
          <w:color w:val="000000"/>
          <w:sz w:val="24"/>
          <w:szCs w:val="24"/>
        </w:rPr>
        <w:t xml:space="preserve">Brown</w:t>
      </w:r>
      <w:r>
        <w:rPr>
          <w:color w:val="000000"/>
          <w:sz w:val="24"/>
          <w:szCs w:val="24"/>
        </w:rPr>
        <w:t xml:space="preserve">, Jefferson City, Mo.: </w:t>
      </w:r>
    </w:p>
    <w:p>
      <w:pPr>
        <w:widowControl w:val="on"/>
        <w:pBdr/>
        <w:spacing w:before="240" w:after="240" w:line="240" w:lineRule="auto"/>
        <w:ind w:left="0" w:right="0"/>
        <w:jc w:val="left"/>
      </w:pPr>
      <w:r>
        <w:rPr>
          <w:color w:val="000000"/>
          <w:sz w:val="24"/>
          <w:szCs w:val="24"/>
        </w:rPr>
        <w:t xml:space="preserve">Yours of to-day just received.  The administration takes no part between its friends in Missouri, of whom I, at least, consider you one; and I have never before had an intimation that appointees there were interfering, or were inclined to interfere.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CORRESPONDENCE WITH GENERAL A. E. BURNSIDE, JANUARY 8, 1863.</w:t>
      </w:r>
    </w:p>
    <w:p>
      <w:pPr>
        <w:widowControl w:val="on"/>
        <w:pBdr/>
        <w:spacing w:before="240" w:after="240" w:line="240" w:lineRule="auto"/>
        <w:ind w:left="0" w:right="0"/>
        <w:jc w:val="left"/>
      </w:pPr>
      <w:r>
        <w:rPr>
          <w:color w:val="000000"/>
          <w:sz w:val="24"/>
          <w:szCs w:val="24"/>
        </w:rPr>
        <w:t xml:space="preserve">Headquarters army of the Potomac</w:t>
      </w:r>
      <w:r>
        <w:rPr>
          <w:color w:val="000000"/>
          <w:sz w:val="24"/>
          <w:szCs w:val="24"/>
        </w:rPr>
        <w:br/>
        <w:t xml:space="preserve">January 5, 1863.</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Since my return to the army I have become more than ever convinced that the general officers of this command are almost unanimously opposed to another crossing of the river; but I am still of the opinion that the, crossing should be attempted, and I have accordingly issued orders to the engineers and artillery to prepare for it.  There is much hazard in it, as there always is in the majority of military movements, and I cannot begin the movement without giving you notice of it, particularly as I know so little of the effect that it may have upon other movements of distant armies.</w:t>
      </w:r>
    </w:p>
    <w:p>
      <w:pPr>
        <w:widowControl w:val="on"/>
        <w:pBdr/>
        <w:spacing w:before="240" w:after="240" w:line="240" w:lineRule="auto"/>
        <w:ind w:left="0" w:right="0"/>
        <w:jc w:val="left"/>
      </w:pPr>
      <w:r>
        <w:rPr>
          <w:color w:val="000000"/>
          <w:sz w:val="24"/>
          <w:szCs w:val="24"/>
        </w:rPr>
        <w:t xml:space="preserve">The influence of your telegram the other day is still upon me, and has impressed me with the idea that there are many parts of the problem which influence you that are not known to me.</w:t>
      </w:r>
    </w:p>
    <w:p>
      <w:pPr>
        <w:widowControl w:val="on"/>
        <w:pBdr/>
        <w:spacing w:before="240" w:after="240" w:line="240" w:lineRule="auto"/>
        <w:ind w:left="0" w:right="0"/>
        <w:jc w:val="left"/>
      </w:pPr>
      <w:r>
        <w:rPr>
          <w:color w:val="000000"/>
          <w:sz w:val="24"/>
          <w:szCs w:val="24"/>
        </w:rPr>
        <w:t xml:space="preserve">In order to relieve you from all embarrassment in my case, I inclose with this my resignation of my commission as major-general of volunteers, which you can have accepted if my movement is not in accordance with the views of yourself and your military advisers.</w:t>
      </w:r>
    </w:p>
    <w:p>
      <w:pPr>
        <w:widowControl w:val="on"/>
        <w:pBdr/>
        <w:spacing w:before="240" w:after="240" w:line="240" w:lineRule="auto"/>
        <w:ind w:left="0" w:right="0"/>
        <w:jc w:val="left"/>
      </w:pPr>
      <w:r>
        <w:rPr>
          <w:color w:val="000000"/>
          <w:sz w:val="24"/>
          <w:szCs w:val="24"/>
        </w:rPr>
        <w:t xml:space="preserve">I have taken the liberty to write to you personally upon this subject, because it was necessary, as I learned from General Halleck, for you to approve of my general plan, written at Warrenton, before I could commence the movement; and I think it quite as necessary that you should know of the important movement I am about to make, particularly as it will have to be made in opposition to the views of nearly all my general officers, and after the receipt of a despatch from you informing me of the opinion of some of them who had visited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conversation with you on New Year’s morning I was led to express some opinions which I afterward felt it my duty to place on paper, and to express them verbally to the gentleman of whom we were speaking, which I did in your presence, after handing you the letter.  You were not disposed then, as I saw, to retain the letter, and I took it back, but I now return it to you for record if you wish it.</w:t>
      </w:r>
    </w:p>
    <w:p>
      <w:pPr>
        <w:widowControl w:val="on"/>
        <w:pBdr/>
        <w:spacing w:before="240" w:after="240" w:line="240" w:lineRule="auto"/>
        <w:ind w:left="0" w:right="0"/>
        <w:jc w:val="left"/>
      </w:pPr>
      <w:r>
        <w:rPr>
          <w:color w:val="000000"/>
          <w:sz w:val="24"/>
          <w:szCs w:val="24"/>
        </w:rPr>
        <w:t xml:space="preserve">I beg leave to say that my resignation is not sent in in any spirit of insubordination, but, as I before said, simply to relieve you from any embarrassment in changing commanders where lack of confidence may have rendered it necessary.</w:t>
      </w:r>
    </w:p>
    <w:p>
      <w:pPr>
        <w:widowControl w:val="on"/>
        <w:pBdr/>
        <w:spacing w:before="240" w:after="240" w:line="240" w:lineRule="auto"/>
        <w:ind w:left="0" w:right="0"/>
        <w:jc w:val="left"/>
      </w:pPr>
      <w:r>
        <w:rPr>
          <w:color w:val="000000"/>
          <w:sz w:val="24"/>
          <w:szCs w:val="24"/>
        </w:rPr>
        <w:t xml:space="preserve">The bearer of this will bring me any answer, or I should be glad to hear from you by telegraph in cipher.</w:t>
      </w:r>
    </w:p>
    <w:p>
      <w:pPr>
        <w:widowControl w:val="on"/>
        <w:pBdr/>
        <w:spacing w:before="240" w:after="240" w:line="240" w:lineRule="auto"/>
        <w:ind w:left="0" w:right="0"/>
        <w:jc w:val="left"/>
      </w:pPr>
      <w:r>
        <w:rPr>
          <w:color w:val="000000"/>
          <w:sz w:val="24"/>
          <w:szCs w:val="24"/>
        </w:rPr>
        <w:t xml:space="preserve">I have the honor to be, very respectfully, your obedient servant,</w:t>
      </w:r>
    </w:p>
    <w:p>
      <w:pPr>
        <w:widowControl w:val="on"/>
        <w:pBdr/>
        <w:spacing w:before="240" w:after="240" w:line="240" w:lineRule="auto"/>
        <w:ind w:left="0" w:right="0"/>
        <w:jc w:val="left"/>
      </w:pPr>
      <w:r>
        <w:rPr>
          <w:color w:val="000000"/>
          <w:sz w:val="24"/>
          <w:szCs w:val="24"/>
        </w:rPr>
        <w:t xml:space="preserve">A. E. </w:t>
      </w:r>
      <w:r>
        <w:rPr>
          <w:i/>
          <w:color w:val="000000"/>
          <w:sz w:val="24"/>
          <w:szCs w:val="24"/>
        </w:rPr>
        <w:t xml:space="preserve">Burnside</w:t>
      </w:r>
      <w:r>
        <w:rPr>
          <w:color w:val="000000"/>
          <w:sz w:val="24"/>
          <w:szCs w:val="24"/>
        </w:rPr>
        <w:t xml:space="preserve">,</w:t>
      </w:r>
      <w:r>
        <w:rPr>
          <w:color w:val="000000"/>
          <w:sz w:val="24"/>
          <w:szCs w:val="24"/>
        </w:rPr>
        <w:br/>
        <w:t xml:space="preserve">Major-General, Commanding Army of the Potomac.</w:t>
      </w:r>
    </w:p>
    <w:p>
      <w:pPr>
        <w:widowControl w:val="on"/>
        <w:pBdr/>
        <w:spacing w:before="240" w:after="240" w:line="240" w:lineRule="auto"/>
        <w:ind w:left="0" w:right="0"/>
        <w:jc w:val="left"/>
      </w:pPr>
      <w:r>
        <w:rPr>
          <w:i/>
          <w:color w:val="000000"/>
          <w:sz w:val="24"/>
          <w:szCs w:val="24"/>
        </w:rPr>
        <w:t xml:space="preserve">Headquarters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January 7,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Commanding, </w:t>
      </w:r>
      <w:r>
        <w:rPr>
          <w:i/>
          <w:color w:val="000000"/>
          <w:sz w:val="24"/>
          <w:szCs w:val="24"/>
        </w:rPr>
        <w:t xml:space="preserve">etc</w:t>
      </w:r>
      <w:r>
        <w:rPr>
          <w:color w:val="000000"/>
          <w:sz w:val="24"/>
          <w:szCs w:val="24"/>
        </w:rPr>
        <w:t xml:space="preserve">., Falmouth: </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:—­Your communication of the 5th was delivered to me by your aide-de-camp at 12 M. to-day.</w:t>
      </w:r>
    </w:p>
    <w:p>
      <w:pPr>
        <w:widowControl w:val="on"/>
        <w:pBdr/>
        <w:spacing w:before="240" w:after="240" w:line="240" w:lineRule="auto"/>
        <w:ind w:left="0" w:right="0"/>
        <w:jc w:val="left"/>
      </w:pPr>
      <w:r>
        <w:rPr>
          <w:color w:val="000000"/>
          <w:sz w:val="24"/>
          <w:szCs w:val="24"/>
        </w:rPr>
        <w:t xml:space="preserve">In all my communications and interviews with you since you took command of the Army of the Potomac I have advised a forward movement across the Rappahannock.  At our interview at Warrenton I urged that you should cross by the fords above Fredericksburg rather than to fall down to that place; and when I left you at Warrenton it was understood that at least a considerable part of your army would cross by the fords, and I so represented to the President.  It was this modification of the plan proposed by you that I telegraphed you had received his approval.  When the attempt at Fredericksburg was abandoned, I advised you to renew the attempt at some other point, either in whole or in part, to turn the enemy’s works, or to threaten their wings or communications; in other words, to keep the enemy occupied till a favorable opportunity offered to strike a decisive blow.  I particularly advised you to use your cavalry and light artillery upon his communications, and attempt to cut off his supplies and engage him at an advantage.</w:t>
      </w:r>
    </w:p>
    <w:p>
      <w:pPr>
        <w:widowControl w:val="on"/>
        <w:pBdr/>
        <w:spacing w:before="240" w:after="240" w:line="240" w:lineRule="auto"/>
        <w:ind w:left="0" w:right="0"/>
        <w:jc w:val="left"/>
      </w:pPr>
      <w:r>
        <w:rPr>
          <w:color w:val="000000"/>
          <w:sz w:val="24"/>
          <w:szCs w:val="24"/>
        </w:rPr>
        <w:t xml:space="preserve">In all our interviews I have urged that our first object was, not Richmond, but the defeat or scattering of Lee’s army, which threatened Washington and the line of the upper Potomac.  I now recur to these things simply to remind you of the general views which I have expressed, and which I still hold.</w:t>
      </w:r>
    </w:p>
    <w:p>
      <w:pPr>
        <w:widowControl w:val="on"/>
        <w:pBdr/>
        <w:spacing w:before="240" w:after="240" w:line="240" w:lineRule="auto"/>
        <w:ind w:left="0" w:right="0"/>
        <w:jc w:val="left"/>
      </w:pPr>
      <w:r>
        <w:rPr>
          <w:color w:val="000000"/>
          <w:sz w:val="24"/>
          <w:szCs w:val="24"/>
        </w:rPr>
        <w:t xml:space="preserve">The circumstances of the case, however, have somewhat changed since the early part of November.  The chances of an extended line of operations are now, on account of the advanced season, much less than then.  But the chances are still in our favor to meet and defeat the enemy on the Rappahannock, if we can effect a crossing in a position where we can meet the enemy on favorable or even equal terms.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 therefore still advise a movement against him.  The character of that movement, however, must depend upon circumstances which may change any day and almost any hour.  If the enemy should concentrate his forces at the place you have selected for a crossing, make it a feint and try another place.  Again, the circumstances at the time may be such as to render an attempt to cross the entire army not advisable.  In that case, theory suggests that, while the enemy concentrates at that point, advantages can be gained by crossing smaller forces at other points to cut off his lines, destroy his communication, and capture his rear-guards, outposts, </w:t>
      </w:r>
      <w:r>
        <w:rPr>
          <w:i/>
          <w:color w:val="000000"/>
          <w:sz w:val="24"/>
          <w:szCs w:val="24"/>
        </w:rPr>
        <w:t xml:space="preserve">etc</w:t>
      </w:r>
      <w:r>
        <w:rPr>
          <w:color w:val="000000"/>
          <w:sz w:val="24"/>
          <w:szCs w:val="24"/>
        </w:rPr>
        <w:t xml:space="preserve">.  The great object is to occupy the enemy to prevent his making large detachments or distant raids, and to injure him all you can with the least injury to yourself.  If this can be best accomplished by feints of a general crossing and detached real crossings, take that course; if by an actual general crossing, with feints on other points, adopt that course.  There seem to me to be many reasons why a crossing at some point should be attempted.  It will not do to keep your large army inactive.  As you yourself admit, it devolves on you to decide upon the time, place, and character of the crossing which you may attempt.  I can only advise that an attempt be made, and as early as possible.
</w:t>
      </w:r>
    </w:p>
    <w:p>
      <w:pPr>
        <w:widowControl w:val="on"/>
        <w:pBdr/>
        <w:spacing w:before="240" w:after="240" w:line="240" w:lineRule="auto"/>
        <w:ind w:left="0" w:right="0"/>
        <w:jc w:val="left"/>
      </w:pPr>
      <w:r>
        <w:rPr>
          <w:color w:val="000000"/>
          <w:sz w:val="24"/>
          <w:szCs w:val="24"/>
        </w:rPr>
        <w:t xml:space="preserve">Very respectfully, your obedient servant,</w:t>
      </w:r>
    </w:p>
    <w:p>
      <w:pPr>
        <w:widowControl w:val="on"/>
        <w:pBdr/>
        <w:spacing w:before="240" w:after="240" w:line="240" w:lineRule="auto"/>
        <w:ind w:left="0" w:right="0"/>
        <w:jc w:val="left"/>
      </w:pPr>
      <w:r>
        <w:rPr>
          <w:color w:val="000000"/>
          <w:sz w:val="24"/>
          <w:szCs w:val="24"/>
        </w:rPr>
        <w:t xml:space="preserve">H. W. </w:t>
      </w:r>
      <w:r>
        <w:rPr>
          <w:i/>
          <w:color w:val="000000"/>
          <w:sz w:val="24"/>
          <w:szCs w:val="24"/>
        </w:rPr>
        <w:t xml:space="preserve">Halleck</w:t>
      </w:r>
      <w:r>
        <w:rPr>
          <w:color w:val="000000"/>
          <w:sz w:val="24"/>
          <w:szCs w:val="24"/>
        </w:rPr>
        <w:t xml:space="preserve">,</w:t>
      </w:r>
      <w:r>
        <w:rPr>
          <w:color w:val="000000"/>
          <w:sz w:val="24"/>
          <w:szCs w:val="24"/>
        </w:rPr>
        <w:br/>
        <w:t xml:space="preserve">General-in-Chief.</w:t>
      </w:r>
    </w:p>
    <w:p>
      <w:pPr>
        <w:widowControl w:val="on"/>
        <w:pBdr/>
        <w:spacing w:before="240" w:after="240" w:line="240" w:lineRule="auto"/>
        <w:ind w:left="0" w:right="0"/>
        <w:jc w:val="left"/>
      </w:pPr>
      <w:r>
        <w:rPr>
          <w:color w:val="000000"/>
          <w:sz w:val="24"/>
          <w:szCs w:val="24"/>
        </w:rPr>
        <w:t xml:space="preserve">[Indorsement.]</w:t>
      </w:r>
    </w:p>
    <w:p>
      <w:pPr>
        <w:widowControl w:val="on"/>
        <w:pBdr/>
        <w:spacing w:before="240" w:after="240" w:line="240" w:lineRule="auto"/>
        <w:ind w:left="0" w:right="0"/>
        <w:jc w:val="left"/>
      </w:pPr>
      <w:r>
        <w:rPr>
          <w:color w:val="000000"/>
          <w:sz w:val="24"/>
          <w:szCs w:val="24"/>
        </w:rPr>
        <w:t xml:space="preserve">January 8,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understand General Halleck has sent you a letter of which this is a copy.  I approve this letter.  I deplore the want of concurrence with you in opinion by your general officers, but I do not see the remedy.  Be cautious, and do not understand that the government or country is driving you.  I do not yet see how I could profit by changing the command of the Army of the Potomac; and if I did, I should not wish to do it by accepting the resignation of your commission.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JOHNSON.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January 8, 1863.</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Johnson</w:t>
      </w:r>
      <w:r>
        <w:rPr>
          <w:color w:val="000000"/>
          <w:sz w:val="24"/>
          <w:szCs w:val="24"/>
        </w:rPr>
        <w:t xml:space="preserve">, Nashville Tenn.: </w:t>
      </w:r>
    </w:p>
    <w:p>
      <w:pPr>
        <w:widowControl w:val="on"/>
        <w:pBdr/>
        <w:spacing w:before="240" w:after="240" w:line="240" w:lineRule="auto"/>
        <w:ind w:left="0" w:right="0"/>
        <w:jc w:val="left"/>
      </w:pPr>
      <w:r>
        <w:rPr>
          <w:color w:val="000000"/>
          <w:sz w:val="24"/>
          <w:szCs w:val="24"/>
        </w:rPr>
        <w:t xml:space="preserve">A dispatch of yesterday from Nashville says the body of Captain Todd, of the Sixth Kentucky, was brought in to-day.</w:t>
      </w:r>
    </w:p>
    <w:p>
      <w:pPr>
        <w:widowControl w:val="on"/>
        <w:pBdr/>
        <w:spacing w:before="240" w:after="240" w:line="240" w:lineRule="auto"/>
        <w:ind w:left="0" w:right="0"/>
        <w:jc w:val="left"/>
      </w:pPr>
      <w:r>
        <w:rPr>
          <w:color w:val="000000"/>
          <w:sz w:val="24"/>
          <w:szCs w:val="24"/>
        </w:rPr>
        <w:t xml:space="preserve">Please tell me what was his Christian name, and whether he was in our service or that of the enemy.  I shall also be glad to have your impression as to the effect the late operations about Murfreesborough will have on the prospects of Tennessee.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S. R. CURTIS.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January 10,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Curtis</w:t>
      </w:r>
      <w:r>
        <w:rPr>
          <w:color w:val="000000"/>
          <w:sz w:val="24"/>
          <w:szCs w:val="24"/>
        </w:rPr>
        <w:t xml:space="preserve">, St. Louis, </w:t>
      </w:r>
      <w:r>
        <w:rPr>
          <w:i/>
          <w:color w:val="000000"/>
          <w:sz w:val="24"/>
          <w:szCs w:val="24"/>
        </w:rPr>
        <w:t xml:space="preserve">Mo</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understand there is considerable trouble with the slaves in Missouri.  Please do your best to keep peace on the question for two or three weeks, by which time we hope to do something here toward settling the question in Missouri.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JOHNSON.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January 10, 1863</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Johnson</w:t>
      </w:r>
      <w:r>
        <w:rPr>
          <w:color w:val="000000"/>
          <w:sz w:val="24"/>
          <w:szCs w:val="24"/>
        </w:rPr>
        <w:t xml:space="preserve">, Nashville, Tenn.: </w:t>
      </w:r>
    </w:p>
    <w:p>
      <w:pPr>
        <w:widowControl w:val="on"/>
        <w:pBdr/>
        <w:spacing w:before="240" w:after="240" w:line="240" w:lineRule="auto"/>
        <w:ind w:left="0" w:right="0"/>
        <w:jc w:val="left"/>
      </w:pPr>
      <w:r>
        <w:rPr>
          <w:color w:val="000000"/>
          <w:sz w:val="24"/>
          <w:szCs w:val="24"/>
        </w:rPr>
        <w:t xml:space="preserve">Yours received.  I presume the remains of Captain Todd are in the hands of his family and friends, and I wish to give no order on the subject; but I do wish your opinion of the effects of the late battles about Murfreesborough upon the prospects of Tennessee.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INSTRUCTION TO THE JUDGE-ADVOCATE-GENERAL.</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w:t>
      </w:r>
      <w:r>
        <w:rPr>
          <w:color w:val="000000"/>
          <w:sz w:val="24"/>
          <w:szCs w:val="24"/>
        </w:rPr>
        <w:br/>
        <w:t xml:space="preserve">January 12, 1863.</w:t>
      </w:r>
    </w:p>
    <w:p>
      <w:pPr>
        <w:widowControl w:val="on"/>
        <w:pBdr/>
        <w:spacing w:before="240" w:after="240" w:line="240" w:lineRule="auto"/>
        <w:ind w:left="0" w:right="0"/>
        <w:jc w:val="left"/>
      </w:pPr>
      <w:r>
        <w:rPr>
          <w:color w:val="000000"/>
          <w:sz w:val="24"/>
          <w:szCs w:val="24"/>
        </w:rPr>
        <w:t xml:space="preserve">The Judge-Advocate-General is instructed to revise the proceedings of the court-martial in the case of Major-General Fitz-John Porter, and to report fully upon any legal questions that may have arisen in them, and upon the bearing of the testimony in reference to the charges and specifications exhibited against the accused, and upon which he was tried.</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MESSAGE TO THE HOUSE OF REPRESENTATIVES.  JANUARY 14, 1863.</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The Secretary of State has submitted to me a resolution of the House of Representatives of the 5th instant, which has been delivered to him, and which is in the following words: </w:t>
      </w:r>
    </w:p>
    <w:p>
      <w:pPr>
        <w:widowControl w:val="on"/>
        <w:pBdr/>
        <w:spacing w:before="240" w:after="240" w:line="240" w:lineRule="auto"/>
        <w:ind w:left="0" w:right="0"/>
        <w:jc w:val="left"/>
      </w:pPr>
      <w:r>
        <w:rPr>
          <w:color w:val="000000"/>
          <w:sz w:val="24"/>
          <w:szCs w:val="24"/>
        </w:rPr>
        <w:t xml:space="preserve">“Resolved, That the Secretary of State be requested to communicate to this House, if not, in his judgment, incompatible with the public interest, why our Minister in New Granada has not presented his credentials to the actual government of that country; also the reasons for which Senor Murillo is not recognized by the United States as the diplomatic representative of the Mosquera government of that country; also, what negotiations have been had, if any, with General Herran as the representative of Ospina’s government in New Granada since it went into existence.”</w:t>
      </w:r>
    </w:p>
    <w:p>
      <w:pPr>
        <w:widowControl w:val="on"/>
        <w:pBdr/>
        <w:spacing w:before="240" w:after="240" w:line="240" w:lineRule="auto"/>
        <w:ind w:left="0" w:right="0"/>
        <w:jc w:val="left"/>
      </w:pPr>
      <w:r>
        <w:rPr>
          <w:color w:val="000000"/>
          <w:sz w:val="24"/>
          <w:szCs w:val="24"/>
        </w:rPr>
        <w:t xml:space="preserve">On the 12th day of December, 1846, a treaty of amity, peace, and concord was concluded between the United States of America and the Republic of New Granada, which is still in force.  On the 7th day of December, 1847, General Pedro Alcantara Herran, who had been duly accredited, was received here as the envoy extraordinary and minister plenipotentiary of that, republic.  On the 30th day of August, 1849, Senor Don Rafael Rivas was received by this government as charge d’affaires of the same republic.  On the 5th day of December, 1851, a consular convention was concluded between that republic and the United States, which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was signed on behalf of the Republic of Granada by the same Senor Rivas.  This treaty is still in force.  On the 27th of April, 1852, Senor Don Victoriano de Diego Paredes was received as charge d’affaires of the Republic of New Granada.  On the 20th of June, 1855, General Pedro Alcantara Herran was again received as envoy extraordinary and minister plenipotentiary, duly accredited by the Republic of New Granada, and he has ever since remained, under the same credentials, as the representative of that republic near the Government of the United States.  On the 10th of September, 1857, a claims convention was concluded between the United States and the Republic of Granada.  This convention is still in force, and has in part been executed.  In May, 1858, the constitution of the republic was remodelled; and the nation assumed the political title of “The Granadian Confederacy.”  This fact was formally announced to this Government, but without any change in their representative here.  Previously to the 4th day of March, 1861, a revolutionary war against the Republic of New Granada, which had thus been recognized and treated with by the United States, broke out in New Granada, assuming to set up a new government under the name of “United States of Colombia.”  This war has had various vicissitudes, sometimes favorable, sometimes adverse, to the revolutionary movements.  The revolutionary organization has hitherto been simply a military provisionary power, and no definitive constitution of government has yet been established in New Granada in place of that organized by the constitution of 1858.  The minister of the United States to the Granadian Confederacy, who was appointed on the 29th day of May, 1861, was directed, in view of the occupation of the capital by the revolutionary party and of the uncertainty of the civil war, not to present his credentials to either the government of the Granadian Confederacy or to the provisional military government, but to conduct his affairs informally, as is customary in such cases, and to report the progress of events and await the instructions of this Government.  The advices which have been received from him have not hitherto, been sufficiently conclusive to determine me to recognize the revolutionary government.  General Herran being here, with full authority from the Government of New Canada, which has been so long recognized by the United States, I have not received any representative from the revolutionary government, which has not yet been recognized, because such a proceeding would be in itself an act of recognition.
</w:t>
      </w:r>
    </w:p>
    <w:p>
      <w:pPr>
        <w:widowControl w:val="on"/>
        <w:pBdr/>
        <w:spacing w:before="240" w:after="240" w:line="240" w:lineRule="auto"/>
        <w:ind w:left="0" w:right="0"/>
        <w:jc w:val="left"/>
      </w:pPr>
      <w:r>
        <w:rPr>
          <w:color w:val="000000"/>
          <w:sz w:val="24"/>
          <w:szCs w:val="24"/>
        </w:rPr>
        <w:t xml:space="preserve">Official communications have been had on various incidental and occasional questions with General Herran as the minister plenipotentiary and envoy extraordinary of the Granadian Confederacy, but in no other character.  No definitive measure or proceeding has resulted from these communications, and a communication of them at present would not, in my judgment, be compatible with the public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OF WAR.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15, 1863.</w:t>
      </w:r>
    </w:p>
    <w:p>
      <w:pPr>
        <w:widowControl w:val="on"/>
        <w:pBdr/>
        <w:spacing w:before="240" w:after="240" w:line="240" w:lineRule="auto"/>
        <w:ind w:left="0" w:right="0"/>
        <w:jc w:val="left"/>
      </w:pP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Please see Mr. Stafford, who wants to assist in raising colored troops in Missouri.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PRINTING MONEY</w:t>
      </w:r>
    </w:p>
    <w:p>
      <w:pPr>
        <w:widowControl w:val="on"/>
        <w:pBdr/>
        <w:spacing w:before="240" w:after="240" w:line="240" w:lineRule="auto"/>
        <w:ind w:left="0" w:right="0"/>
        <w:jc w:val="left"/>
      </w:pPr>
      <w:r>
        <w:rPr>
          <w:i/>
          <w:color w:val="000000"/>
          <w:sz w:val="24"/>
          <w:szCs w:val="24"/>
        </w:rPr>
        <w:t xml:space="preserve">Message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Congress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17, 1863.</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signed the joint resolution to provide for the immediate payment of the army and navy of the United States, passed by the House of Representatives on the 14th and by the Senate on the 15th instant.</w:t>
      </w:r>
    </w:p>
    <w:p>
      <w:pPr>
        <w:widowControl w:val="on"/>
        <w:pBdr/>
        <w:spacing w:before="240" w:after="240" w:line="240" w:lineRule="auto"/>
        <w:ind w:left="0" w:right="0"/>
        <w:jc w:val="left"/>
      </w:pPr>
      <w:r>
        <w:rPr>
          <w:color w:val="000000"/>
          <w:sz w:val="24"/>
          <w:szCs w:val="24"/>
        </w:rPr>
        <w:t xml:space="preserve">The joint resolution is a simple authority, amounting, however, under existing circumstances, to a direction, to the Secretary of the Treasury to make an additional issue of $100,000,000 in United States notes, if so much money is needed, for the payment of the army and navy.</w:t>
      </w:r>
    </w:p>
    <w:p>
      <w:pPr>
        <w:widowControl w:val="on"/>
        <w:pBdr/>
        <w:spacing w:before="240" w:after="240" w:line="240" w:lineRule="auto"/>
        <w:ind w:left="0" w:right="0"/>
        <w:jc w:val="left"/>
      </w:pPr>
      <w:r>
        <w:rPr>
          <w:color w:val="000000"/>
          <w:sz w:val="24"/>
          <w:szCs w:val="24"/>
        </w:rPr>
        <w:t xml:space="preserve">My approval is given in order that every possible facility may be afforded for the prompt discharge of all arrears of pay due to our soldiers and our sailors.</w:t>
      </w:r>
    </w:p>
    <w:p>
      <w:pPr>
        <w:widowControl w:val="on"/>
        <w:pBdr/>
        <w:spacing w:before="240" w:after="240" w:line="240" w:lineRule="auto"/>
        <w:ind w:left="0" w:right="0"/>
        <w:jc w:val="left"/>
      </w:pPr>
      <w:r>
        <w:rPr>
          <w:color w:val="000000"/>
          <w:sz w:val="24"/>
          <w:szCs w:val="24"/>
        </w:rPr>
        <w:t xml:space="preserve">While giving this approval, however, I think it my duty to express my sincere regret that it has been found necessary to authorize so large an additional issue of United States notes, when this circulation and that of the suspended banks together have become already so redundant as to increase prices beyond real values, thereby augmenting the cost of living to the injury of labor, and the cost of supplies to the injury of the whole country.</w:t>
      </w:r>
    </w:p>
    <w:p>
      <w:pPr>
        <w:widowControl w:val="on"/>
        <w:pBdr/>
        <w:spacing w:before="240" w:after="240" w:line="240" w:lineRule="auto"/>
        <w:ind w:left="0" w:right="0"/>
        <w:jc w:val="left"/>
      </w:pPr>
      <w:r>
        <w:rPr>
          <w:color w:val="000000"/>
          <w:sz w:val="24"/>
          <w:szCs w:val="24"/>
        </w:rPr>
        <w:t xml:space="preserve">It seems very plain that continued issues of United States notes without any check to the issues of suspended banks, and without adequate provision for the raising of money by loans and for funding the issues so as to keep them within due limits, must soon produce disastrous consequences; and this matter appears to me so important that I feel bound to avail myself of this occasion to ask the special attention of Congress to it.</w:t>
      </w:r>
    </w:p>
    <w:p>
      <w:pPr>
        <w:widowControl w:val="on"/>
        <w:pBdr/>
        <w:spacing w:before="240" w:after="240" w:line="240" w:lineRule="auto"/>
        <w:ind w:left="0" w:right="0"/>
        <w:jc w:val="left"/>
      </w:pPr>
      <w:r>
        <w:rPr>
          <w:color w:val="000000"/>
          <w:sz w:val="24"/>
          <w:szCs w:val="24"/>
        </w:rPr>
        <w:t xml:space="preserve">That Congress has power to regulate the currency of the country can hardly admit of doubt, and that a judicious measure to prevent the deterioration of this currency, by a seasonable taxation of bank circulation or otherwise, is needed seems equally clear.  Independently of this general consideration, it would be unjust to the people at large to exempt banks enjoying the special privilege of circulation from their just proportion of the public burdens.</w:t>
      </w:r>
    </w:p>
    <w:p>
      <w:pPr>
        <w:widowControl w:val="on"/>
        <w:pBdr/>
        <w:spacing w:before="240" w:after="240" w:line="240" w:lineRule="auto"/>
        <w:ind w:left="0" w:right="0"/>
        <w:jc w:val="left"/>
      </w:pPr>
      <w:r>
        <w:rPr>
          <w:color w:val="000000"/>
          <w:sz w:val="24"/>
          <w:szCs w:val="24"/>
        </w:rPr>
        <w:t xml:space="preserve">In order to raise money by way of loans most easily and cheaply, it is clearly necessary to give every possible support to the public credit.  To that end a uniform currency, in which taxes, subscriptions to loans, and all other ordinary public dues as well as all private dues may be paid, is almost if not quite indispensable.  Such a currency can be furnished by banking associations organized under a general act of Congress, as suggested in my message at the beginning of the present session.  The securing of this circulation by the pledge of United States bonds, as therein suggested, would still further facilitate loans, by increasing the present and causing a future demand for such bonds.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view of the actual financial embarrassments of the government, and of the greater embarrassment sure to come if the necessary means of relief be not afforded, I feel that I should not perform my duty by a simple announcement of my approval of the joint resolution, which proposes relief only by increased circulation, without expressing my earnest desire that measures such in substance as those I have just referred to may receive the early sanction of Congress.  By such measures, in my opinion, will payment be most certainly secured, not only to the army and navy, but to all honest creditors of the government, and satisfactory provision made for future demands on the treasury.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WORKING-MEN OF MANCHESTER, ENGLAND.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January, 1863.</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working</w:t>
      </w:r>
      <w:r>
        <w:rPr>
          <w:color w:val="000000"/>
          <w:sz w:val="24"/>
          <w:szCs w:val="24"/>
        </w:rPr>
        <w:t xml:space="preserve">-</w:t>
      </w:r>
      <w:r>
        <w:rPr>
          <w:i/>
          <w:color w:val="000000"/>
          <w:sz w:val="24"/>
          <w:szCs w:val="24"/>
        </w:rPr>
        <w:t xml:space="preserv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Manchester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acknowledge the receipt of the address and resolutions which you sent me on the eve of the new year.  When I came, on the 4th of March, 1861, through a free and constitutional election to fireside in the Government of the United States, the country was found at the verge of civil war.  Whatever might have been the cause, or whosesoever the fault, one duty, paramount to all others, was before me, namely, to maintain and preserve at once the Constitution and the integrity of the Federal Republic.  A conscientious purpose to perform this duty is the key to all the measures of administration which have been and to all which will hereafter be pursued.  Under our frame of government and my official oath, I could not depart from this purpose if I would.  It is not always in the power of governments to enlarge or restrict the scope of moral results which follow the policies that they may deem it necessary for the public safety from time to time to adopt.</w:t>
      </w:r>
    </w:p>
    <w:p>
      <w:pPr>
        <w:widowControl w:val="on"/>
        <w:pBdr/>
        <w:spacing w:before="240" w:after="240" w:line="240" w:lineRule="auto"/>
        <w:ind w:left="0" w:right="0"/>
        <w:jc w:val="left"/>
      </w:pPr>
      <w:r>
        <w:rPr>
          <w:color w:val="000000"/>
          <w:sz w:val="24"/>
          <w:szCs w:val="24"/>
        </w:rPr>
        <w:t xml:space="preserve">I have understood well that the duty of self-preservation rests solely with the American people; but I have at the same time been aware that favor or disfavor of foreign nations might have a material influence in enlarging or prolonging the struggle with disloyal men in which the country is engaged.  A fair examination of history has served to authorize a belief that the past actions and influences of the United States were generally regarded as having been beneficial toward mankind.  I have, therefore, reckoned upon the forbearance of nations.  Circumstances—­to some of which you kindly allude—­induce me especially to expect that if justice and good faith should be practised by the United States, they would encounter no hostile influence on the part of Great Britain.  It is now a pleasant duty to acknowledge the demonstration you have given of your desire that a spirit of amity and peace toward this country may prevail in the councils of your Queen, who is respected and esteemed in your own country only more than she is by the kindred nation which has its home on this side of the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know and deeply deplore the sufferings which the workingmen at Manchester, and in all Europe, are called to endure in this crisis.  It has been often and studiously represented that the attempt to overthrow this government, which was built upon the foundation of human rights, and to substitute for it one which should rest exclusively on the basis of human slavery, was likely to obtain the favor of Europe.  Through the action of our disloyal citizens, the working-men of Europe have been subjected to severe trials, for the purpose of forcing their sanction to that attempt.  Under the circumstance, I cannot but regard your decisive utterances upon the question as an instance of sublime Christian heroism which has not been surpassed in any age or in any country.  It is indeed an energetic and inspiring assurance of the inherent power of truth and of the ultimate and universal triumph of justice, humanity, and freedom.  I do not doubt that the sentiments, you have expressed will be sustained by your great nation; and, on the other hand, I have no hesitation in assuring you that they will excite admiration, esteem, and the most reciprocal feelings of friendship among the American people.</w:t>
      </w:r>
    </w:p>
    <w:p>
      <w:pPr>
        <w:widowControl w:val="on"/>
        <w:pBdr/>
        <w:spacing w:before="240" w:after="240" w:line="240" w:lineRule="auto"/>
        <w:ind w:left="0" w:right="0"/>
        <w:jc w:val="left"/>
      </w:pPr>
      <w:r>
        <w:rPr>
          <w:color w:val="000000"/>
          <w:sz w:val="24"/>
          <w:szCs w:val="24"/>
        </w:rPr>
        <w:t xml:space="preserve">I hail this interchange of sentiment, therefore, as an augury that whatever else may happen, whatever misfortune may befall your country or my own, the peace and friendship which now exist between the two nations will be, as it shall be my desire to make them, perpetual.</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21, 1863.</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herewith for your consideration the joint resolutions of the corporate authorities of the city of Washington, adopted September a 7, 1862, and a memorial of the same under date of October 28, 1862, both relating to and urging the construction of certain railroads concentrating upon the city of Washington.</w:t>
      </w:r>
    </w:p>
    <w:p>
      <w:pPr>
        <w:widowControl w:val="on"/>
        <w:pBdr/>
        <w:spacing w:before="240" w:after="240" w:line="240" w:lineRule="auto"/>
        <w:ind w:left="0" w:right="0"/>
        <w:jc w:val="left"/>
      </w:pPr>
      <w:r>
        <w:rPr>
          <w:color w:val="000000"/>
          <w:sz w:val="24"/>
          <w:szCs w:val="24"/>
        </w:rPr>
        <w:t xml:space="preserve">In presenting this memorial and the joint resolutions to you, I am not prepared to say more than that the subject is one of great practical importance, and that I hope it will receive the attention of Congress.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INDORSEMENT ON THE PROCEEDINGS AND SENTENCE OF THE FITZ-JOHN PORTER COURT-MARTIAL.</w:t>
      </w:r>
    </w:p>
    <w:p>
      <w:pPr>
        <w:widowControl w:val="on"/>
        <w:pBdr/>
        <w:spacing w:before="240" w:after="240" w:line="240" w:lineRule="auto"/>
        <w:ind w:left="0" w:right="0"/>
        <w:jc w:val="left"/>
      </w:pPr>
      <w:r>
        <w:rPr>
          <w:i/>
          <w:color w:val="000000"/>
          <w:sz w:val="24"/>
          <w:szCs w:val="24"/>
        </w:rPr>
        <w:t xml:space="preserve">Headquarters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13, 1863.</w:t>
      </w:r>
    </w:p>
    <w:p>
      <w:pPr>
        <w:widowControl w:val="on"/>
        <w:pBdr/>
        <w:spacing w:before="240" w:after="240" w:line="240" w:lineRule="auto"/>
        <w:ind w:left="0" w:right="0"/>
        <w:jc w:val="left"/>
      </w:pPr>
      <w:r>
        <w:rPr>
          <w:color w:val="000000"/>
          <w:sz w:val="24"/>
          <w:szCs w:val="24"/>
        </w:rPr>
        <w:t xml:space="preserve">In compliance with the Sixty-fifth Article of War, these whole proceedings are transmitted to the Secretary of War, to be laid before the President of the United States.</w:t>
      </w:r>
    </w:p>
    <w:p>
      <w:pPr>
        <w:widowControl w:val="on"/>
        <w:pBdr/>
        <w:spacing w:before="240" w:after="240" w:line="240" w:lineRule="auto"/>
        <w:ind w:left="0" w:right="0"/>
        <w:jc w:val="left"/>
      </w:pPr>
      <w:r>
        <w:rPr>
          <w:color w:val="000000"/>
          <w:sz w:val="24"/>
          <w:szCs w:val="24"/>
        </w:rPr>
        <w:t xml:space="preserve">H. W. </w:t>
      </w:r>
      <w:r>
        <w:rPr>
          <w:i/>
          <w:color w:val="000000"/>
          <w:sz w:val="24"/>
          <w:szCs w:val="24"/>
        </w:rPr>
        <w:t xml:space="preserve">Halleck</w:t>
      </w:r>
      <w:r>
        <w:rPr>
          <w:color w:val="000000"/>
          <w:sz w:val="24"/>
          <w:szCs w:val="24"/>
        </w:rPr>
        <w:t xml:space="preserve">,</w:t>
      </w:r>
      <w:r>
        <w:rPr>
          <w:color w:val="000000"/>
          <w:sz w:val="24"/>
          <w:szCs w:val="24"/>
        </w:rPr>
        <w:br/>
        <w:t xml:space="preserve">General-in-Chief. </w:t>
      </w:r>
      <w:r>
        <w:rPr>
          <w:color w:val="000000"/>
          <w:sz w:val="24"/>
          <w:szCs w:val="24"/>
        </w:rPr>
        <w:br/>
        <w:t xml:space="preserve">January 21, 1863.</w:t>
      </w:r>
    </w:p>
    <w:p>
      <w:pPr>
        <w:widowControl w:val="on"/>
        <w:pBdr/>
        <w:spacing w:before="240" w:after="240" w:line="240" w:lineRule="auto"/>
        <w:ind w:left="0" w:right="0"/>
        <w:jc w:val="left"/>
      </w:pPr>
      <w:r>
        <w:rPr>
          <w:color w:val="000000"/>
          <w:sz w:val="24"/>
          <w:szCs w:val="24"/>
        </w:rPr>
        <w:t xml:space="preserve">The foregoing proceedings, findings, and sentence in the foregoing case of Major-General Fitz-John Porter are approved and confirmed, and it is ordered that the said Fitz-John Porter be, and he hereby is, cashiered and dismissed from the service of the United States as a major-general of volunteers, and as colonel and brevet brigadier-general in the regular service of the United States, and forever disqualified from holding any office of trust or profit under the Government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FROM GENERAL HALLECK TO GENERAL U. S. GRANT.</w:t>
      </w:r>
    </w:p>
    <w:p>
      <w:pPr>
        <w:widowControl w:val="on"/>
        <w:pBdr/>
        <w:spacing w:before="240" w:after="240" w:line="240" w:lineRule="auto"/>
        <w:ind w:left="0" w:right="0"/>
        <w:jc w:val="left"/>
      </w:pPr>
      <w:r>
        <w:rPr>
          <w:b/>
          <w:color w:val="000000"/>
          <w:sz w:val="24"/>
          <w:szCs w:val="24"/>
        </w:rPr>
        <w:t xml:space="preserve">HEADQUARTERS OF THE ARMY, WASHINGTON</w:t>
      </w:r>
    </w:p>
    <w:p>
      <w:pPr>
        <w:widowControl w:val="on"/>
        <w:pBdr/>
        <w:spacing w:before="240" w:after="240" w:line="240" w:lineRule="auto"/>
        <w:ind w:left="0" w:right="0"/>
        <w:jc w:val="left"/>
      </w:pPr>
      <w:r>
        <w:rPr>
          <w:color w:val="000000"/>
          <w:sz w:val="24"/>
          <w:szCs w:val="24"/>
        </w:rPr>
        <w:t xml:space="preserve">January 21,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Memphis.</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:—­The President has directed that so much of Arkansas as you may desire to control be temporarily attached to your department.  This will give you control of both banks of the river.</w:t>
      </w:r>
    </w:p>
    <w:p>
      <w:pPr>
        <w:widowControl w:val="on"/>
        <w:pBdr/>
        <w:spacing w:before="240" w:after="240" w:line="240" w:lineRule="auto"/>
        <w:ind w:left="0" w:right="0"/>
        <w:jc w:val="left"/>
      </w:pPr>
      <w:r>
        <w:rPr>
          <w:color w:val="000000"/>
          <w:sz w:val="24"/>
          <w:szCs w:val="24"/>
        </w:rPr>
        <w:t xml:space="preserve">In your operations down the Mississippi you must not rely too confidently upon any direct co-operation of General Banks and the lower flotilla, as it is possible that they may not be able to pass or reduce Port Hudson.  They, however, will do everything in their power to form a junction with you at Vicksburg.  If they should not be able to effect this, they will at least occupy a portion of the enemy’s forces, and prevent them from reinforcing Vicksburg.  I hope, however, that they will do still better and be able to join you.</w:t>
      </w:r>
    </w:p>
    <w:p>
      <w:pPr>
        <w:widowControl w:val="on"/>
        <w:pBdr/>
        <w:spacing w:before="240" w:after="240" w:line="240" w:lineRule="auto"/>
        <w:ind w:left="0" w:right="0"/>
        <w:jc w:val="left"/>
      </w:pPr>
      <w:r>
        <w:rPr>
          <w:color w:val="000000"/>
          <w:sz w:val="24"/>
          <w:szCs w:val="24"/>
        </w:rPr>
        <w:t xml:space="preserve">It may be proper to give you some explanation of the revocation of your order expelling all Jews from your department.  The President has no objection to your expelling traitors and Jew peddlers, which, I suppose, was the object of your order; but as it in terms proscribed an entire religious class, some of whom are fighting in our ranks, the President deemed it necessary to revoke it.</w:t>
      </w:r>
    </w:p>
    <w:p>
      <w:pPr>
        <w:widowControl w:val="on"/>
        <w:pBdr/>
        <w:spacing w:before="240" w:after="240" w:line="240" w:lineRule="auto"/>
        <w:ind w:left="0" w:right="0"/>
        <w:jc w:val="left"/>
      </w:pPr>
      <w:r>
        <w:rPr>
          <w:color w:val="000000"/>
          <w:sz w:val="24"/>
          <w:szCs w:val="24"/>
        </w:rPr>
        <w:t xml:space="preserve">Very respectfully, your obedient servant,</w:t>
      </w:r>
    </w:p>
    <w:p>
      <w:pPr>
        <w:widowControl w:val="on"/>
        <w:pBdr/>
        <w:spacing w:before="240" w:after="240" w:line="240" w:lineRule="auto"/>
        <w:ind w:left="0" w:right="0"/>
        <w:jc w:val="left"/>
      </w:pPr>
      <w:r>
        <w:rPr>
          <w:color w:val="000000"/>
          <w:sz w:val="24"/>
          <w:szCs w:val="24"/>
        </w:rPr>
        <w:t xml:space="preserve">H. W. </w:t>
      </w:r>
      <w:r>
        <w:rPr>
          <w:i/>
          <w:color w:val="000000"/>
          <w:sz w:val="24"/>
          <w:szCs w:val="24"/>
        </w:rPr>
        <w:t xml:space="preserve">Halleck</w:t>
      </w:r>
      <w:r>
        <w:rPr>
          <w:color w:val="000000"/>
          <w:sz w:val="24"/>
          <w:szCs w:val="24"/>
        </w:rPr>
        <w:t xml:space="preserve">, General-in-Chief.</w:t>
      </w:r>
    </w:p>
    <w:p>
      <w:pPr>
        <w:keepNext w:val="on"/>
        <w:widowControl w:val="on"/>
        <w:pBdr/>
        <w:spacing w:before="299" w:after="299" w:line="240" w:lineRule="auto"/>
        <w:ind w:left="0" w:right="0"/>
        <w:jc w:val="left"/>
        <w:outlineLvl w:val="1"/>
      </w:pPr>
      <w:r>
        <w:rPr>
          <w:b/>
          <w:color w:val="000000"/>
          <w:sz w:val="36"/>
          <w:szCs w:val="36"/>
        </w:rPr>
        <w:t xml:space="preserve">TELEGRAM TO GENERAL BURNSIDE.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January 23,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Will see you any moment when you come.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RELIEVING GENERAL A. E. BURNSIDE AND MAKING OTHER CHANGES.</w:t>
      </w:r>
    </w:p>
    <w:p>
      <w:pPr>
        <w:widowControl w:val="on"/>
        <w:pBdr/>
        <w:spacing w:before="240" w:after="240" w:line="240" w:lineRule="auto"/>
        <w:ind w:left="0" w:right="0"/>
        <w:jc w:val="left"/>
      </w:pPr>
      <w:r>
        <w:rPr>
          <w:color w:val="000000"/>
          <w:sz w:val="24"/>
          <w:szCs w:val="24"/>
        </w:rPr>
        <w:t xml:space="preserve">(General Orders No.20.)</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adjutant</w:t>
      </w:r>
      <w:r>
        <w:rPr>
          <w:color w:val="000000"/>
          <w:sz w:val="24"/>
          <w:szCs w:val="24"/>
        </w:rPr>
        <w:t xml:space="preserve">-</w:t>
      </w:r>
      <w:r>
        <w:rPr>
          <w:i/>
          <w:color w:val="000000"/>
          <w:sz w:val="24"/>
          <w:szCs w:val="24"/>
        </w:rPr>
        <w:t xml:space="preserve">general’s</w:t>
      </w:r>
      <w:r>
        <w:rPr>
          <w:color w:val="000000"/>
          <w:sz w:val="24"/>
          <w:szCs w:val="24"/>
        </w:rPr>
        <w:t xml:space="preserve"> </w:t>
      </w:r>
      <w:r>
        <w:rPr>
          <w:i/>
          <w:color w:val="000000"/>
          <w:sz w:val="24"/>
          <w:szCs w:val="24"/>
        </w:rPr>
        <w:t xml:space="preserve">office</w:t>
      </w:r>
      <w:r>
        <w:rPr>
          <w:color w:val="000000"/>
          <w:sz w:val="24"/>
          <w:szCs w:val="24"/>
        </w:rPr>
        <w:t xml:space="preserve">,</w:t>
      </w:r>
      <w:r>
        <w:rPr>
          <w:i/>
          <w:color w:val="000000"/>
          <w:sz w:val="24"/>
          <w:szCs w:val="24"/>
        </w:rPr>
        <w:br/>
        <w:t xml:space="preserve">Washington</w:t>
      </w:r>
      <w:r>
        <w:rPr>
          <w:color w:val="000000"/>
          <w:sz w:val="24"/>
          <w:szCs w:val="24"/>
        </w:rPr>
        <w:t xml:space="preserve">, D.C.  </w:t>
      </w:r>
      <w:r>
        <w:rPr>
          <w:i/>
          <w:color w:val="000000"/>
          <w:sz w:val="24"/>
          <w:szCs w:val="24"/>
        </w:rPr>
        <w:t xml:space="preserve">January</w:t>
      </w:r>
      <w:r>
        <w:rPr>
          <w:color w:val="000000"/>
          <w:sz w:val="24"/>
          <w:szCs w:val="24"/>
        </w:rPr>
        <w:t xml:space="preserve"> 25, 1863.</w:t>
      </w:r>
    </w:p>
    <w:p>
      <w:pPr>
        <w:widowControl w:val="on"/>
        <w:pBdr/>
        <w:spacing w:before="240" w:after="240" w:line="240" w:lineRule="auto"/>
        <w:ind w:left="0" w:right="0"/>
        <w:jc w:val="left"/>
      </w:pPr>
      <w:r>
        <w:rPr>
          <w:color w:val="000000"/>
          <w:sz w:val="24"/>
          <w:szCs w:val="24"/>
        </w:rPr>
        <w:t xml:space="preserve">I. The President of the United States has directed: </w:t>
      </w:r>
    </w:p>
    <w:p>
      <w:pPr>
        <w:widowControl w:val="on"/>
        <w:pBdr/>
        <w:spacing w:before="240" w:after="240" w:line="240" w:lineRule="auto"/>
        <w:ind w:left="0" w:right="0"/>
        <w:jc w:val="left"/>
      </w:pPr>
      <w:r>
        <w:rPr>
          <w:color w:val="000000"/>
          <w:sz w:val="24"/>
          <w:szCs w:val="24"/>
        </w:rPr>
        <w:t xml:space="preserve">1st.  That Major-General A. E. Burnside, at his own request, be relieved from the command of the Army of the Potomac.</w:t>
      </w:r>
    </w:p>
    <w:p>
      <w:pPr>
        <w:widowControl w:val="on"/>
        <w:pBdr/>
        <w:spacing w:before="240" w:after="240" w:line="240" w:lineRule="auto"/>
        <w:ind w:left="0" w:right="0"/>
        <w:jc w:val="left"/>
      </w:pPr>
      <w:r>
        <w:rPr>
          <w:color w:val="000000"/>
          <w:sz w:val="24"/>
          <w:szCs w:val="24"/>
        </w:rPr>
        <w:t xml:space="preserve">2d.  That Major-General E. V. Sumner, at his own request, be relieved from duty in the Army of the Potomac.</w:t>
      </w:r>
    </w:p>
    <w:p>
      <w:pPr>
        <w:widowControl w:val="on"/>
        <w:pBdr/>
        <w:spacing w:before="240" w:after="240" w:line="240" w:lineRule="auto"/>
        <w:ind w:left="0" w:right="0"/>
        <w:jc w:val="left"/>
      </w:pPr>
      <w:r>
        <w:rPr>
          <w:color w:val="000000"/>
          <w:sz w:val="24"/>
          <w:szCs w:val="24"/>
        </w:rPr>
        <w:t xml:space="preserve">3d.  That Major-General W. B. Franklin be relieved from duty in the Army of the Potomac.</w:t>
      </w:r>
    </w:p>
    <w:p>
      <w:pPr>
        <w:widowControl w:val="on"/>
        <w:pBdr/>
        <w:spacing w:before="240" w:after="240" w:line="240" w:lineRule="auto"/>
        <w:ind w:left="0" w:right="0"/>
        <w:jc w:val="left"/>
      </w:pPr>
      <w:r>
        <w:rPr>
          <w:color w:val="000000"/>
          <w:sz w:val="24"/>
          <w:szCs w:val="24"/>
        </w:rPr>
        <w:t xml:space="preserve">4th.  That Major-General J. Hooker be assigned to the command of the Army of the Potomac.</w:t>
      </w:r>
    </w:p>
    <w:p>
      <w:pPr>
        <w:widowControl w:val="on"/>
        <w:pBdr/>
        <w:spacing w:before="240" w:after="240" w:line="240" w:lineRule="auto"/>
        <w:ind w:left="0" w:right="0"/>
        <w:jc w:val="left"/>
      </w:pPr>
      <w:r>
        <w:rPr>
          <w:color w:val="000000"/>
          <w:sz w:val="24"/>
          <w:szCs w:val="24"/>
        </w:rPr>
        <w:t xml:space="preserve">II.  The officers relieved as above will report in person to the adjutant-general of the army.</w:t>
      </w:r>
    </w:p>
    <w:p>
      <w:pPr>
        <w:widowControl w:val="on"/>
        <w:pBdr/>
        <w:spacing w:before="240" w:after="240" w:line="240" w:lineRule="auto"/>
        <w:ind w:left="0" w:right="0"/>
        <w:jc w:val="left"/>
      </w:pPr>
      <w:r>
        <w:rPr>
          <w:color w:val="000000"/>
          <w:sz w:val="24"/>
          <w:szCs w:val="24"/>
        </w:rPr>
        <w:t xml:space="preserve">By order of the Secretary of War: </w:t>
      </w:r>
      <w:r>
        <w:rPr>
          <w:color w:val="000000"/>
          <w:sz w:val="24"/>
          <w:szCs w:val="24"/>
        </w:rPr>
        <w:br/>
        <w:t xml:space="preserve">D. </w:t>
      </w:r>
      <w:r>
        <w:rPr>
          <w:i/>
          <w:color w:val="000000"/>
          <w:sz w:val="24"/>
          <w:szCs w:val="24"/>
        </w:rPr>
        <w:t xml:space="preserve">Townsend</w:t>
      </w:r>
      <w:r>
        <w:rPr>
          <w:color w:val="000000"/>
          <w:sz w:val="24"/>
          <w:szCs w:val="24"/>
        </w:rPr>
        <w:t xml:space="preserve">, Assistant Adjutant-General</w:t>
      </w:r>
    </w:p>
    <w:p>
      <w:pPr>
        <w:keepNext w:val="on"/>
        <w:widowControl w:val="on"/>
        <w:pBdr/>
        <w:spacing w:before="299" w:after="299" w:line="240" w:lineRule="auto"/>
        <w:ind w:left="0" w:right="0"/>
        <w:jc w:val="left"/>
        <w:outlineLvl w:val="1"/>
      </w:pPr>
      <w:r>
        <w:rPr>
          <w:b/>
          <w:color w:val="000000"/>
          <w:sz w:val="36"/>
          <w:szCs w:val="36"/>
        </w:rPr>
        <w:t xml:space="preserve">TO GENERAL J. HOOKER.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January 26, 1863.</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:—­I have placed you at the head of the Army of the Potomac.  Of course I have done this upon what appear to me to be sufficient reasons, and yet I think it best for you to know that there are some things in regard to which I am not quite satisfied with you.  I believe you to be a brave and skillful soldier, which of course I like.  I also believe you do not mix politics with your profession, in which you are right.  You have confidence in yourself, which is a valuable if not an indispensable quality.  You are ambitious, which within reasonable bounds does good rather than harm; but I think that during General Burnside’s command of the army you have taken counsel of your ambition and thwarted him as much as you could, in which you did a great wrong to the country and to a most meritorious and honorable brother officer.  I have heard, in such a way as to believe it, of your recently saying that both the army and the government needed a dictator.  Of course it was not for this, but in spite of it, that I have given you the command.  Only those generals who gain successes can set up dictators.  What I now ask of you is military success, and I will risk the dictatorship.  The government will support you to the utmost of its ability, which is neither more nor less than it has done and will do for all commanders.  I much fear that the spirit that you have aided to infuse into the army, of criticizing their commander and withholding confidence from him, will now turn upon you.  I shall assist you as far as I can to put it down.  Neither you nor Napoleon, if he were alive again, could get any good out of an army while such a spirit prevails in it.  And now beware of rashness.  Beware of rashness, but with energy and sleepless vigilance go forward and give us victories.</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January 28,1863,</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conformity to the law of July 16, 1862, I most cordially recommend that Commander David D. Porter, United States Navy, acting rear-admiral, commanding the Mississippi Squadron, receive a vote of thanks of Congress for the bravery and skill displayed in the attack on the post of Arkansas, which surrendered to the combined military and naval forces on the 10th instant.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BUTLER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January 28,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Lowell, Mass.: </w:t>
      </w:r>
    </w:p>
    <w:p>
      <w:pPr>
        <w:widowControl w:val="on"/>
        <w:pBdr/>
        <w:spacing w:before="240" w:after="240" w:line="240" w:lineRule="auto"/>
        <w:ind w:left="0" w:right="0"/>
        <w:jc w:val="left"/>
      </w:pPr>
      <w:r>
        <w:rPr>
          <w:color w:val="000000"/>
          <w:sz w:val="24"/>
          <w:szCs w:val="24"/>
        </w:rPr>
        <w:t xml:space="preserve">Please come here immediately.  Telegraph me about what time you will arrive.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DIX.</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January 29,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DIx, Fort Monroe, Va.: </w:t>
      </w:r>
    </w:p>
    <w:p>
      <w:pPr>
        <w:widowControl w:val="on"/>
        <w:pBdr/>
        <w:spacing w:before="240" w:after="240" w:line="240" w:lineRule="auto"/>
        <w:ind w:left="0" w:right="0"/>
        <w:jc w:val="left"/>
      </w:pPr>
      <w:r>
        <w:rPr>
          <w:color w:val="000000"/>
          <w:sz w:val="24"/>
          <w:szCs w:val="24"/>
        </w:rPr>
        <w:t xml:space="preserve">Do Richmond papers have anything from Vicksburg?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THURLOW WEED.</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29,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Thurlow</w:t>
      </w:r>
      <w:r>
        <w:rPr>
          <w:color w:val="000000"/>
          <w:sz w:val="24"/>
          <w:szCs w:val="24"/>
        </w:rPr>
        <w:t xml:space="preserve"> </w:t>
      </w:r>
      <w:r>
        <w:rPr>
          <w:i/>
          <w:color w:val="000000"/>
          <w:sz w:val="24"/>
          <w:szCs w:val="24"/>
        </w:rPr>
        <w:t xml:space="preserve">Weed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valedictory to the patrons of the Albany Evening journal brings me a good deal of uneasiness.  What does it mean?</w:t>
      </w:r>
    </w:p>
    <w:p>
      <w:pPr>
        <w:widowControl w:val="on"/>
        <w:pBdr/>
        <w:spacing w:before="240" w:after="240" w:line="240" w:lineRule="auto"/>
        <w:ind w:left="0" w:right="0"/>
        <w:jc w:val="left"/>
      </w:pPr>
      <w:r>
        <w:rPr>
          <w:color w:val="000000"/>
          <w:sz w:val="24"/>
          <w:szCs w:val="24"/>
        </w:rPr>
        <w:t xml:space="preserve">Truly Yours,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DIX.</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30, 1863. 5.45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Dix, Fort Monroe, Va.: </w:t>
      </w:r>
    </w:p>
    <w:p>
      <w:pPr>
        <w:widowControl w:val="on"/>
        <w:pBdr/>
        <w:spacing w:before="240" w:after="240" w:line="240" w:lineRule="auto"/>
        <w:ind w:left="0" w:right="0"/>
        <w:jc w:val="left"/>
      </w:pPr>
      <w:r>
        <w:rPr>
          <w:color w:val="000000"/>
          <w:sz w:val="24"/>
          <w:szCs w:val="24"/>
        </w:rPr>
        <w:t xml:space="preserve">What iron-clads, if any, have gone out of Hampton Roads within the last two days?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DIX.</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 C.,</w:t>
      </w:r>
      <w:r>
        <w:rPr>
          <w:color w:val="000000"/>
          <w:sz w:val="24"/>
          <w:szCs w:val="24"/>
        </w:rPr>
        <w:br/>
        <w:t xml:space="preserve">January 31,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Dix, Fort Monroe, Va.: </w:t>
      </w:r>
      <w:r>
        <w:rPr>
          <w:color w:val="000000"/>
          <w:sz w:val="24"/>
          <w:szCs w:val="24"/>
        </w:rPr>
        <w:br/>
        <w:t xml:space="preserve">Corcoran’s and Pryor’s battle terminated.  Have you any news through</w:t>
      </w:r>
      <w:r>
        <w:rPr>
          <w:color w:val="000000"/>
          <w:sz w:val="24"/>
          <w:szCs w:val="24"/>
        </w:rPr>
        <w:br/>
        <w:t xml:space="preserve">Richmond papers or otherwise?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SCHENCK.</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 C.,</w:t>
      </w:r>
      <w:r>
        <w:rPr>
          <w:color w:val="000000"/>
          <w:sz w:val="24"/>
          <w:szCs w:val="24"/>
        </w:rPr>
        <w:br/>
        <w:t xml:space="preserve">January 31,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Schenck</w:t>
      </w:r>
      <w:r>
        <w:rPr>
          <w:color w:val="000000"/>
          <w:sz w:val="24"/>
          <w:szCs w:val="24"/>
        </w:rPr>
        <w:t xml:space="preserve">, Baltimore, Md.: </w:t>
      </w:r>
    </w:p>
    <w:p>
      <w:pPr>
        <w:widowControl w:val="on"/>
        <w:pBdr/>
        <w:spacing w:before="240" w:after="240" w:line="240" w:lineRule="auto"/>
        <w:ind w:left="0" w:right="0"/>
        <w:jc w:val="left"/>
      </w:pPr>
      <w:r>
        <w:rPr>
          <w:color w:val="000000"/>
          <w:sz w:val="24"/>
          <w:szCs w:val="24"/>
        </w:rPr>
        <w:t xml:space="preserve">I do not take jurisdiction of the pass question.  Exercise your own discretion as to whether Judge Pettis shall have a pass.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WORKING-MEN OF LONDON, ENGLAND.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February 1, 1863.</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working</w:t>
      </w:r>
      <w:r>
        <w:rPr>
          <w:color w:val="000000"/>
          <w:sz w:val="24"/>
          <w:szCs w:val="24"/>
        </w:rPr>
        <w:t xml:space="preserve">-</w:t>
      </w:r>
      <w:r>
        <w:rPr>
          <w:i/>
          <w:color w:val="000000"/>
          <w:sz w:val="24"/>
          <w:szCs w:val="24"/>
        </w:rPr>
        <w:t xml:space="preserv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London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the New Year’s address which you have sent me, with a sincere appreciation of the exalted and humane sentiments by which it was inspired.</w:t>
      </w:r>
    </w:p>
    <w:p>
      <w:pPr>
        <w:widowControl w:val="on"/>
        <w:pBdr/>
        <w:spacing w:before="240" w:after="240" w:line="240" w:lineRule="auto"/>
        <w:ind w:left="0" w:right="0"/>
        <w:jc w:val="left"/>
      </w:pPr>
      <w:r>
        <w:rPr>
          <w:color w:val="000000"/>
          <w:sz w:val="24"/>
          <w:szCs w:val="24"/>
        </w:rPr>
        <w:t xml:space="preserve">As these sentiments are manifestly the enduring support of the free institutions of England, so I am sure also that they constitute the only reliable basis for free institutions throughout the world.</w:t>
      </w:r>
    </w:p>
    <w:p>
      <w:pPr>
        <w:widowControl w:val="on"/>
        <w:pBdr/>
        <w:spacing w:before="240" w:after="240" w:line="240" w:lineRule="auto"/>
        <w:ind w:left="0" w:right="0"/>
        <w:jc w:val="left"/>
      </w:pPr>
      <w:r>
        <w:rPr>
          <w:color w:val="000000"/>
          <w:sz w:val="24"/>
          <w:szCs w:val="24"/>
        </w:rPr>
        <w:t xml:space="preserve">The resources, advantages, and powers of the American people are very great, and they have consequently succeeded to equally great responsibilities.  It seems to have devolved upon them to test whether a government established on the principles of human freedom can be maintained against an effort to build one upon the exclusive foundation of human bondage.  They will rejoice with me in the new evidences which your proceedings furnish that the magnanimity they are exhibiting is justly estimated by the true friends of freedom and humanity in foreign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Accept my best wishes for your individual welfare, and for the welfare and happiness of the whole British people.</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Schenck</w:t>
      </w:r>
      <w:r>
        <w:rPr>
          <w:color w:val="000000"/>
          <w:sz w:val="24"/>
          <w:szCs w:val="24"/>
        </w:rPr>
        <w:t xml:space="preserve">.</w:t>
      </w:r>
      <w:r>
        <w:rPr>
          <w:color w:val="000000"/>
          <w:sz w:val="24"/>
          <w:szCs w:val="24"/>
        </w:rPr>
        <w:br/>
        <w:t xml:space="preserve">[Cipher.]</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w:t>
      </w:r>
    </w:p>
    <w:p>
      <w:pPr>
        <w:widowControl w:val="on"/>
        <w:pBdr/>
        <w:spacing w:before="240" w:after="240" w:line="240" w:lineRule="auto"/>
        <w:ind w:left="0" w:right="0"/>
        <w:jc w:val="left"/>
      </w:pPr>
      <w:r>
        <w:rPr>
          <w:color w:val="000000"/>
          <w:sz w:val="24"/>
          <w:szCs w:val="24"/>
        </w:rPr>
        <w:t xml:space="preserve">February 4,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Schenck</w:t>
      </w:r>
      <w:r>
        <w:rPr>
          <w:color w:val="000000"/>
          <w:sz w:val="24"/>
          <w:szCs w:val="24"/>
        </w:rPr>
        <w:t xml:space="preserve">, Baltimore, Md.: </w:t>
      </w:r>
    </w:p>
    <w:p>
      <w:pPr>
        <w:widowControl w:val="on"/>
        <w:pBdr/>
        <w:spacing w:before="240" w:after="240" w:line="240" w:lineRule="auto"/>
        <w:ind w:left="0" w:right="0"/>
        <w:jc w:val="left"/>
      </w:pPr>
      <w:r>
        <w:rPr>
          <w:color w:val="000000"/>
          <w:sz w:val="24"/>
          <w:szCs w:val="24"/>
        </w:rPr>
        <w:t xml:space="preserve">I hear of some difficulty in the streets of Baltimore yesterday.  What is the amount of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THE SENATE.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w:t>
      </w:r>
      <w:r>
        <w:rPr>
          <w:color w:val="000000"/>
          <w:sz w:val="24"/>
          <w:szCs w:val="24"/>
        </w:rPr>
        <w:br/>
        <w:t xml:space="preserve">February 12, 1863.</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4th of September, 1862, Commander George Henry Preble, United States Navy, then senior officer in command of the naval force off the harbor of Mobile, was guilty of inexcusable neglect in permitting the armed steamer Oreto in open daylight to run the blockade.  For his omission to perform his whole duty on that occasion, and the injury thereby inflicted on the service and the country, his name was stricken from the list of naval officers and he was dismissed [from] the service.</w:t>
      </w:r>
    </w:p>
    <w:p>
      <w:pPr>
        <w:widowControl w:val="on"/>
        <w:pBdr/>
        <w:spacing w:before="240" w:after="240" w:line="240" w:lineRule="auto"/>
        <w:ind w:left="0" w:right="0"/>
        <w:jc w:val="left"/>
      </w:pPr>
      <w:r>
        <w:rPr>
          <w:color w:val="000000"/>
          <w:sz w:val="24"/>
          <w:szCs w:val="24"/>
        </w:rPr>
        <w:t xml:space="preserve">Since his dismissal earnest application has been made for his restoration to his former position by senators and naval officers, on the ground that his fault was an error of judgment, and that the example in his case has already had its effect in preventing a repetition of similar neglect.</w:t>
      </w:r>
    </w:p>
    <w:p>
      <w:pPr>
        <w:widowControl w:val="on"/>
        <w:pBdr/>
        <w:spacing w:before="240" w:after="240" w:line="240" w:lineRule="auto"/>
        <w:ind w:left="0" w:right="0"/>
        <w:jc w:val="left"/>
      </w:pPr>
      <w:r>
        <w:rPr>
          <w:color w:val="000000"/>
          <w:sz w:val="24"/>
          <w:szCs w:val="24"/>
        </w:rPr>
        <w:t xml:space="preserve">I therefore on this application and representation, and in consideration of his previous fair record, do hereby nominate George Henry Preble to be a commander in the navy from the 16th July, 1862, to take rank on the active list next after Commander Edward Donaldson, and to fill a vacancy occasioned by the death of Commander J. M. Wainwright.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THE SENATE.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February 12, 1863.</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24th August, 1861, Commander Roger Perry, United.  States Navy, was dismissed from the service under a misapprehension in regard to his loyalty to the Government, from the circumstance that several oaths were transmitted to him and the Navy Department failed to receive any recognition of them.  After his dismissal, and upon his assurance that the oath failed to reach him and his readiness to execute it, he was recommissioned to his original position on the 4th September following.  On the same day, 4th September, he was ordered to command the sloop of war Vandalia; on the 22d this order was revoked and he was ordered to duty in the Mississippi Squadron, and on the 23d January, 1862, was detached sick, and has since remained unemployed.  The advisory board under the act of 16th July, 1862, did not recommend him for further promotion.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This last commission, having been issued during the recess of the Senate, expired at the end of the succeeding session, 17th July, 1862, from which date, not having been nominated to the Senate, he ceased to be a commander in the navy.</w:t>
      </w:r>
    </w:p>
    <w:p>
      <w:pPr>
        <w:widowControl w:val="on"/>
        <w:pBdr/>
        <w:spacing w:before="240" w:after="240" w:line="240" w:lineRule="auto"/>
        <w:ind w:left="0" w:right="0"/>
        <w:jc w:val="left"/>
      </w:pPr>
      <w:r>
        <w:rPr>
          <w:color w:val="000000"/>
          <w:sz w:val="24"/>
          <w:szCs w:val="24"/>
        </w:rPr>
        <w:t xml:space="preserve">To correct the omission to nominate this officer to the Senate at its last session, I now nominate Commander Roger Perry to be a commander in the navy from the 14th September, 1855, to take his relative position on the list of commanders not recommended for further promotion.</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W. S. ROSECRANS.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February 12,1863.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w:t>
      </w:r>
      <w:r>
        <w:rPr>
          <w:color w:val="000000"/>
          <w:sz w:val="24"/>
          <w:szCs w:val="24"/>
        </w:rPr>
        <w:br/>
        <w:t xml:space="preserve">Murfreesborough, Tenn.: </w:t>
      </w:r>
    </w:p>
    <w:p>
      <w:pPr>
        <w:widowControl w:val="on"/>
        <w:pBdr/>
        <w:spacing w:before="240" w:after="240" w:line="240" w:lineRule="auto"/>
        <w:ind w:left="0" w:right="0"/>
        <w:jc w:val="left"/>
      </w:pPr>
      <w:r>
        <w:rPr>
          <w:color w:val="000000"/>
          <w:sz w:val="24"/>
          <w:szCs w:val="24"/>
        </w:rPr>
        <w:t xml:space="preserve">Your despatch about “river patrolling” received.  I have called the Secretary of the Navy, Secretary of War, and General-in-Chief together, and submitted it to them, who promise to do their very best in the case.  I cannot take it into my own hands without producing inextricable confusion.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SIMON CAMERON.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February 13,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Simon</w:t>
      </w:r>
      <w:r>
        <w:rPr>
          <w:color w:val="000000"/>
          <w:sz w:val="24"/>
          <w:szCs w:val="24"/>
        </w:rPr>
        <w:t xml:space="preserve"> </w:t>
      </w:r>
      <w:r>
        <w:rPr>
          <w:i/>
          <w:color w:val="000000"/>
          <w:sz w:val="24"/>
          <w:szCs w:val="24"/>
        </w:rPr>
        <w:t xml:space="preserve">Cameron</w:t>
      </w:r>
      <w:r>
        <w:rPr>
          <w:color w:val="000000"/>
          <w:sz w:val="24"/>
          <w:szCs w:val="24"/>
        </w:rPr>
        <w:t xml:space="preserve">, Harrisburg, Pa.: </w:t>
      </w:r>
      <w:r>
        <w:rPr>
          <w:color w:val="000000"/>
          <w:sz w:val="24"/>
          <w:szCs w:val="24"/>
        </w:rPr>
        <w:br/>
        <w:t xml:space="preserve">General Clay is here and I suppose the matter we spoke of will have</w:t>
      </w:r>
      <w:r>
        <w:rPr>
          <w:color w:val="000000"/>
          <w:sz w:val="24"/>
          <w:szCs w:val="24"/>
        </w:rPr>
        <w:br/>
        <w:t xml:space="preserve">to be definitely settled now.  Please answer.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ALEXANDER REED.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February 22, 1863.</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w:t>
      </w:r>
      <w:r>
        <w:rPr>
          <w:i/>
          <w:color w:val="000000"/>
          <w:sz w:val="24"/>
          <w:szCs w:val="24"/>
        </w:rPr>
        <w:t xml:space="preserve">Alexander</w:t>
      </w:r>
      <w:r>
        <w:rPr>
          <w:color w:val="000000"/>
          <w:sz w:val="24"/>
          <w:szCs w:val="24"/>
        </w:rPr>
        <w:t xml:space="preserve"> </w:t>
      </w:r>
      <w:r>
        <w:rPr>
          <w:i/>
          <w:color w:val="000000"/>
          <w:sz w:val="24"/>
          <w:szCs w:val="24"/>
        </w:rPr>
        <w:t xml:space="preserve">Reed</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note, by which you, as General Superintendent of the United States Christian Commission, invite me to preside at a meeting to be held this day at the hall of the House of Representatives in this city, is received.</w:t>
      </w:r>
    </w:p>
    <w:p>
      <w:pPr>
        <w:widowControl w:val="on"/>
        <w:pBdr/>
        <w:spacing w:before="240" w:after="240" w:line="240" w:lineRule="auto"/>
        <w:ind w:left="0" w:right="0"/>
        <w:jc w:val="left"/>
      </w:pPr>
      <w:r>
        <w:rPr>
          <w:color w:val="000000"/>
          <w:sz w:val="24"/>
          <w:szCs w:val="24"/>
        </w:rPr>
        <w:t xml:space="preserve">While, for reasons which I deem sufficient, I must decline to preside, I cannot withhold my approval of the meeting and its worthy objects.</w:t>
      </w:r>
    </w:p>
    <w:p>
      <w:pPr>
        <w:widowControl w:val="on"/>
        <w:pBdr/>
        <w:spacing w:before="240" w:after="240" w:line="240" w:lineRule="auto"/>
        <w:ind w:left="0" w:right="0"/>
        <w:jc w:val="left"/>
      </w:pPr>
      <w:r>
        <w:rPr>
          <w:color w:val="000000"/>
          <w:sz w:val="24"/>
          <w:szCs w:val="24"/>
        </w:rPr>
        <w:t xml:space="preserve">Whatever shall be, sincerely and in God’s name, devised for the good of the soldiers and seamen in their hard spheres of duty, can scarcely fail to be blessed; and whatever shall tend to turn our thoughts from the unreasoning and uncharitable passions, prejudices, and jealousies incident to a great national trouble such as ours, and to fix them on the vast and long enduring consequences, for weal or for woe, which are to result from the struggle, and especially to strengthen our reliance on the Supreme Being for the final triumph of the right, cannot but be well for us all.</w:t>
      </w:r>
    </w:p>
    <w:p>
      <w:pPr>
        <w:widowControl w:val="on"/>
        <w:pBdr/>
        <w:spacing w:before="240" w:after="240" w:line="240" w:lineRule="auto"/>
        <w:ind w:left="0" w:right="0"/>
        <w:jc w:val="left"/>
      </w:pPr>
      <w:r>
        <w:rPr>
          <w:color w:val="000000"/>
          <w:sz w:val="24"/>
          <w:szCs w:val="24"/>
        </w:rPr>
        <w:t xml:space="preserve">The birthday of Washington and the Christian Sabbath coinciding this year, and suggesting together the highest interests of this life and of that to come, is most propitious for the meeting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Your obedient servant,</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color w:val="000000"/>
          <w:sz w:val="24"/>
          <w:szCs w:val="24"/>
        </w:rPr>
        <w:t xml:space="preserve">Telegram to J. K. Dubois.</w:t>
      </w:r>
      <w:r>
        <w:rPr>
          <w:color w:val="000000"/>
          <w:sz w:val="24"/>
          <w:szCs w:val="24"/>
        </w:rPr>
        <w:br/>
        <w:t xml:space="preserve">[Cipher]</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February 26,1863.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J. K. DuBois, Springfield, Ill.: </w:t>
      </w:r>
      <w:r>
        <w:rPr>
          <w:color w:val="000000"/>
          <w:sz w:val="24"/>
          <w:szCs w:val="24"/>
        </w:rPr>
        <w:br/>
        <w:t xml:space="preserve">General Rosecrans respectfully urges the appointment of William P.</w:t>
      </w:r>
      <w:r>
        <w:rPr>
          <w:color w:val="000000"/>
          <w:sz w:val="24"/>
          <w:szCs w:val="24"/>
        </w:rPr>
        <w:br/>
        <w:t xml:space="preserve">Caslin as a brigadier-general, What say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HOOKER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February 27,1863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If it will be no detriment to the service I will be obliged for Capt. </w:t>
      </w:r>
      <w:r>
        <w:rPr>
          <w:color w:val="000000"/>
          <w:sz w:val="24"/>
          <w:szCs w:val="24"/>
        </w:rPr>
        <w:br/>
        <w:t xml:space="preserve">Henry A. Marchant, of Company I, Twenty-third Pennsylvania</w:t>
      </w:r>
      <w:r>
        <w:rPr>
          <w:color w:val="000000"/>
          <w:sz w:val="24"/>
          <w:szCs w:val="24"/>
        </w:rPr>
        <w:br/>
        <w:t xml:space="preserve">Volunteers, to come here and remain four or five days.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 CONVENING THE SENATE,</w:t>
      </w:r>
    </w:p>
    <w:p>
      <w:pPr>
        <w:widowControl w:val="on"/>
        <w:pBdr/>
        <w:spacing w:before="240" w:after="240" w:line="240" w:lineRule="auto"/>
        <w:ind w:left="0" w:right="0"/>
        <w:jc w:val="left"/>
      </w:pPr>
      <w:r>
        <w:rPr>
          <w:b/>
          <w:color w:val="000000"/>
          <w:sz w:val="24"/>
          <w:szCs w:val="24"/>
        </w:rPr>
        <w:t xml:space="preserve">FEBRUARY 28, 1863</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objects of interest to the United States require that the Senate should be convened at 12 o’clock on the 4th of March next to receive and act upon such communications as may be made to it on the part of the Executive: </w:t>
      </w:r>
    </w:p>
    <w:p>
      <w:pPr>
        <w:widowControl w:val="on"/>
        <w:pBdr/>
        <w:spacing w:before="240" w:after="240" w:line="240" w:lineRule="auto"/>
        <w:ind w:left="0" w:right="0"/>
        <w:jc w:val="left"/>
      </w:pPr>
      <w:r>
        <w:rPr>
          <w:color w:val="000000"/>
          <w:sz w:val="24"/>
          <w:szCs w:val="24"/>
        </w:rPr>
        <w:t xml:space="preserve">Now, therefore, I, Abraham Lincoln, President of the United States, have considered it to be my duty to issue this my proclamation, declaring that an extraordinary occasion requires the Senate of the United States to convene for the transaction of business at the Capitol, in the city of Washington, on the 4th day of March next, at 12 o’clock at noon on that day, of which all who shall at that time be entitled to act as members of that body are hereby required to take notice.</w:t>
      </w:r>
    </w:p>
    <w:p>
      <w:pPr>
        <w:widowControl w:val="on"/>
        <w:pBdr/>
        <w:spacing w:before="240" w:after="240" w:line="240" w:lineRule="auto"/>
        <w:ind w:left="0" w:right="0"/>
        <w:jc w:val="left"/>
      </w:pPr>
      <w:r>
        <w:rPr>
          <w:color w:val="000000"/>
          <w:sz w:val="24"/>
          <w:szCs w:val="24"/>
        </w:rPr>
        <w:t xml:space="preserve">Given under my hand and the seal of the United States, at Washington, the twenty eighth day of February A.D. 1863, and of the independence of the United States of America, the eighty-seventh.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w:t>
      </w:r>
      <w:r>
        <w:rPr>
          <w:color w:val="000000"/>
          <w:sz w:val="24"/>
          <w:szCs w:val="24"/>
        </w:rPr>
        <w:br/>
        <w:t xml:space="preserve">Secretary o f State.</w:t>
      </w:r>
    </w:p>
    <w:p>
      <w:pPr>
        <w:keepNext w:val="on"/>
        <w:widowControl w:val="on"/>
        <w:pBdr/>
        <w:spacing w:before="299" w:after="299" w:line="240" w:lineRule="auto"/>
        <w:ind w:left="0" w:right="0"/>
        <w:jc w:val="left"/>
        <w:outlineLvl w:val="1"/>
      </w:pPr>
      <w:r>
        <w:rPr>
          <w:b/>
          <w:color w:val="000000"/>
          <w:sz w:val="36"/>
          <w:szCs w:val="36"/>
        </w:rPr>
        <w:t xml:space="preserve">TO SECRETARY SEWARD.</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March, 7,1863.</w:t>
      </w:r>
    </w:p>
    <w:p>
      <w:pPr>
        <w:widowControl w:val="on"/>
        <w:pBdr/>
        <w:spacing w:before="240" w:after="240" w:line="240" w:lineRule="auto"/>
        <w:ind w:left="0" w:right="0"/>
        <w:jc w:val="left"/>
      </w:pPr>
      <w:r>
        <w:rPr>
          <w:color w:val="000000"/>
          <w:sz w:val="24"/>
          <w:szCs w:val="24"/>
        </w:rPr>
        <w:t xml:space="preserve">Mr. M. is now with me on the question of the Honolulu Commissioner.  It pains me some that this tilt for the place of Colonel Baker’s friend grows so fierce, now that the Colonel is no longer alive to defend him.  I presume, however, we shall have no rest from it.  In self-defense I am disposed to say, “Make a selection and send it to me.”</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GOVERNOR TOD,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March 9, 1863.</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David</w:t>
      </w:r>
      <w:r>
        <w:rPr>
          <w:color w:val="000000"/>
          <w:sz w:val="24"/>
          <w:szCs w:val="24"/>
        </w:rPr>
        <w:t xml:space="preserve"> </w:t>
      </w:r>
      <w:r>
        <w:rPr>
          <w:i/>
          <w:color w:val="000000"/>
          <w:sz w:val="24"/>
          <w:szCs w:val="24"/>
        </w:rPr>
        <w:t xml:space="preserve">Tod</w:t>
      </w:r>
      <w:r>
        <w:rPr>
          <w:color w:val="000000"/>
          <w:sz w:val="24"/>
          <w:szCs w:val="24"/>
        </w:rPr>
        <w:t xml:space="preserve">, Columbus, Ohio: </w:t>
      </w:r>
    </w:p>
    <w:p>
      <w:pPr>
        <w:widowControl w:val="on"/>
        <w:pBdr/>
        <w:spacing w:before="240" w:after="240" w:line="240" w:lineRule="auto"/>
        <w:ind w:left="0" w:right="0"/>
        <w:jc w:val="left"/>
      </w:pPr>
      <w:r>
        <w:rPr>
          <w:color w:val="000000"/>
          <w:sz w:val="24"/>
          <w:szCs w:val="24"/>
        </w:rPr>
        <w:t xml:space="preserve">I think your advice with that of others would be valuable in the selection of provost-marshals for Ohio.</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PROCLAMATION RECALLING SOLDIERS TO THEIR REGIMENTS MARCH 10, 1863</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In pursuance of the twenty-sixth section of the act of Congress entitled “An act for enrolling and calling out the national forces, and for other purposes,” approved on the 3d day of March, 1863, I, Abraham Lincoln, President and Commander-in-Chief of the Army and Navy of the United States, do hereby order and command that all soldiers enlisted or drafted in the service of the United States now absent from their regiments without leave shall forthwith return to their respective regiments.</w:t>
      </w:r>
    </w:p>
    <w:p>
      <w:pPr>
        <w:widowControl w:val="on"/>
        <w:pBdr/>
        <w:spacing w:before="240" w:after="240" w:line="240" w:lineRule="auto"/>
        <w:ind w:left="0" w:right="0"/>
        <w:jc w:val="left"/>
      </w:pPr>
      <w:r>
        <w:rPr>
          <w:color w:val="000000"/>
          <w:sz w:val="24"/>
          <w:szCs w:val="24"/>
        </w:rPr>
        <w:t xml:space="preserve">And I do hereby declare and proclaim that all soldiers now absent from their respective regiments without leave who shall, on or before the first day of April, 1863, report themselves at any rendezvous designated by the general orders of the War Department No. 58, hereto annexed, may be restored to their respective regiments without punishment, except the forfeiture of pay and allowances during their absence; and all who do not return within the time above specified shall be arrested as deserters and punished as the law provides; and</w:t>
      </w:r>
    </w:p>
    <w:p>
      <w:pPr>
        <w:widowControl w:val="on"/>
        <w:pBdr/>
        <w:spacing w:before="240" w:after="240" w:line="240" w:lineRule="auto"/>
        <w:ind w:left="0" w:right="0"/>
        <w:jc w:val="left"/>
      </w:pPr>
      <w:r>
        <w:rPr>
          <w:color w:val="000000"/>
          <w:sz w:val="24"/>
          <w:szCs w:val="24"/>
        </w:rPr>
        <w:t xml:space="preserve">Whereas evil-disposed and disloyal persons at sundry places have enticed and procured soldiers to desert and absent themselves from their regiments, thereby weakening the strength of the armies and prolonging the war, giving aid and comfort to the enemy, and cruelly exposing the gallant and faithful soldiers remaining in the ranks to increased hardships and danger: </w:t>
      </w:r>
    </w:p>
    <w:p>
      <w:pPr>
        <w:widowControl w:val="on"/>
        <w:pBdr/>
        <w:spacing w:before="240" w:after="240" w:line="240" w:lineRule="auto"/>
        <w:ind w:left="0" w:right="0"/>
        <w:jc w:val="left"/>
      </w:pPr>
      <w:r>
        <w:rPr>
          <w:color w:val="000000"/>
          <w:sz w:val="24"/>
          <w:szCs w:val="24"/>
        </w:rPr>
        <w:t xml:space="preserve">I do therefore call upon all patriotic and faithful citizens to oppose and resist the aforementioned dangerous and treasonable crimes, and to aid in restoring to their regiments all soldiers absent without leave, and to assist in the execution of the act of Congress “for enrolling and calling out the national forces, and for other purposes,” and to support the proper authorities in the prosecution and punishment of offenders against said act and in suppressing the insurrection and rebellion.</w:t>
      </w:r>
    </w:p>
    <w:p>
      <w:pPr>
        <w:widowControl w:val="on"/>
        <w:pBdr/>
        <w:spacing w:before="240" w:after="240" w:line="240" w:lineRule="auto"/>
        <w:ind w:left="0" w:right="0"/>
        <w:jc w:val="left"/>
      </w:pPr>
      <w:r>
        <w:rPr>
          <w:color w:val="000000"/>
          <w:sz w:val="24"/>
          <w:szCs w:val="24"/>
        </w:rPr>
        <w:t xml:space="preserve">In testimony whereof I have hereunto set my hand.  Done at the city of Washington, this tenth day of March, A.D. 1863, and of the independence of the United States the eighty-seventh.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keepNext w:val="on"/>
        <w:widowControl w:val="on"/>
        <w:pBdr/>
        <w:spacing w:before="299" w:after="299" w:line="240" w:lineRule="auto"/>
        <w:ind w:left="0" w:right="0"/>
        <w:jc w:val="left"/>
        <w:outlineLvl w:val="1"/>
      </w:pPr>
      <w:r>
        <w:rPr>
          <w:b/>
          <w:color w:val="000000"/>
          <w:sz w:val="36"/>
          <w:szCs w:val="36"/>
        </w:rPr>
        <w:t xml:space="preserve">TELEGRAM TO GENERAL HOOKER.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March 13,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General Stahel wishes to be assigned to General Heintzelman and General Heintzelman also desires it.  I would like to oblige both if it would not injure the service in your army, or incommode you.  What say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SEWARD.</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Match 15, 1863.</w:t>
      </w:r>
    </w:p>
    <w:p>
      <w:pPr>
        <w:widowControl w:val="on"/>
        <w:pBdr/>
        <w:spacing w:before="240" w:after="240" w:line="240" w:lineRule="auto"/>
        <w:ind w:left="0" w:right="0"/>
        <w:jc w:val="left"/>
      </w:pPr>
      <w:r>
        <w:rPr>
          <w:color w:val="000000"/>
          <w:sz w:val="24"/>
          <w:szCs w:val="24"/>
        </w:rPr>
        <w:t xml:space="preserve">I am very glad of your note saying “recent despatches from him are able, judicious, and loyal,” and that if I agree; we will leave him there.  I am glad to agree, so long as the public interest does not seem to require his removal.</w:t>
      </w:r>
    </w:p>
    <w:p>
      <w:pPr>
        <w:keepNext w:val="on"/>
        <w:widowControl w:val="on"/>
        <w:pBdr/>
        <w:spacing w:before="299" w:after="299" w:line="240" w:lineRule="auto"/>
        <w:ind w:left="0" w:right="0"/>
        <w:jc w:val="left"/>
        <w:outlineLvl w:val="1"/>
      </w:pPr>
      <w:r>
        <w:rPr>
          <w:b/>
          <w:color w:val="000000"/>
          <w:sz w:val="36"/>
          <w:szCs w:val="36"/>
        </w:rPr>
        <w:t xml:space="preserve">TELEGRAM TO J. O. MORTON.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March 16,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J. O. </w:t>
      </w:r>
      <w:r>
        <w:rPr>
          <w:i/>
          <w:color w:val="000000"/>
          <w:sz w:val="24"/>
          <w:szCs w:val="24"/>
        </w:rPr>
        <w:t xml:space="preserve">Morton</w:t>
      </w:r>
      <w:r>
        <w:rPr>
          <w:color w:val="000000"/>
          <w:sz w:val="24"/>
          <w:szCs w:val="24"/>
        </w:rPr>
        <w:t xml:space="preserve">, Joliet, Ill.: </w:t>
      </w:r>
      <w:r>
        <w:rPr>
          <w:color w:val="000000"/>
          <w:sz w:val="24"/>
          <w:szCs w:val="24"/>
        </w:rPr>
        <w:br/>
        <w:t xml:space="preserve">William Chumasero is proposed for provost-marshal of your district. </w:t>
      </w:r>
      <w:r>
        <w:rPr>
          <w:color w:val="000000"/>
          <w:sz w:val="24"/>
          <w:szCs w:val="24"/>
        </w:rPr>
        <w:br/>
        <w:t xml:space="preserve">What think you of it?  I understand he is a good man.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GRANT’S EXCLUSION OF A NEWSPAPER REPORTER</w:t>
      </w:r>
    </w:p>
    <w:p>
      <w:pPr>
        <w:widowControl w:val="on"/>
        <w:pBdr/>
        <w:spacing w:before="240" w:after="240" w:line="240" w:lineRule="auto"/>
        <w:ind w:left="0" w:right="0"/>
        <w:jc w:val="left"/>
      </w:pPr>
      <w:r>
        <w:rPr>
          <w:i/>
          <w:color w:val="000000"/>
          <w:sz w:val="24"/>
          <w:szCs w:val="24"/>
        </w:rPr>
        <w:t xml:space="preserve">Revocation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sentence</w:t>
      </w:r>
      <w:r>
        <w:rPr>
          <w:color w:val="000000"/>
          <w:sz w:val="24"/>
          <w:szCs w:val="24"/>
        </w:rPr>
        <w:t xml:space="preserve"> </w:t>
      </w:r>
      <w:r>
        <w:rPr>
          <w:i/>
          <w:color w:val="000000"/>
          <w:sz w:val="24"/>
          <w:szCs w:val="24"/>
        </w:rPr>
        <w:t xml:space="preserve">of</w:t>
      </w:r>
      <w:r>
        <w:rPr>
          <w:color w:val="000000"/>
          <w:sz w:val="24"/>
          <w:szCs w:val="24"/>
        </w:rPr>
        <w:t xml:space="preserve"> T. W. </w:t>
      </w:r>
      <w:r>
        <w:rPr>
          <w:i/>
          <w:color w:val="000000"/>
          <w:sz w:val="24"/>
          <w:szCs w:val="24"/>
        </w:rPr>
        <w:t xml:space="preserve">Knox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March 20, 1863.</w:t>
      </w:r>
    </w:p>
    <w:p>
      <w:pPr>
        <w:widowControl w:val="on"/>
        <w:pBdr/>
        <w:spacing w:before="240" w:after="240" w:line="240" w:lineRule="auto"/>
        <w:ind w:left="0" w:right="0"/>
        <w:jc w:val="left"/>
      </w:pPr>
      <w:r>
        <w:rPr>
          <w:i/>
          <w:color w:val="000000"/>
          <w:sz w:val="24"/>
          <w:szCs w:val="24"/>
        </w:rPr>
        <w:t xml:space="preserve">Whom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concern</w:t>
      </w:r>
      <w:r>
        <w:rPr>
          <w:color w:val="000000"/>
          <w:sz w:val="24"/>
          <w:szCs w:val="24"/>
        </w:rPr>
        <w:t xml:space="preserve">:—­Whereas, it appears to my satisfaction that Thomas W. Knox, a correspondent of the New York Herald, has been by the sentence of a court-martial excluded from the military department under command of Major-General Grant, and also that General Thayer, president of the court-martial which rendered the sentence, and Major-General McClernand, in command of a corps of that department, and many other respectable persons, are of opinion that Mr. Knox’s offense was technical rather than wilfully wrong, and that the sentence should be revoked:  now, therefore, said sentence is hereby so far revoked as to allow Mr. Knox to return to General Grant’s headquarters, and to remain if General Grant shall give his express assent, and to again leave the department if General Grant shall refuse such assent.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BENJAMIN GRATZ.</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March 25,1863.</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Benjamin</w:t>
      </w:r>
      <w:r>
        <w:rPr>
          <w:color w:val="000000"/>
          <w:sz w:val="24"/>
          <w:szCs w:val="24"/>
        </w:rPr>
        <w:t xml:space="preserve"> </w:t>
      </w:r>
      <w:r>
        <w:rPr>
          <w:i/>
          <w:color w:val="000000"/>
          <w:sz w:val="24"/>
          <w:szCs w:val="24"/>
        </w:rPr>
        <w:t xml:space="preserve">Gratz</w:t>
      </w:r>
      <w:r>
        <w:rPr>
          <w:color w:val="000000"/>
          <w:sz w:val="24"/>
          <w:szCs w:val="24"/>
        </w:rPr>
        <w:t xml:space="preserve">, Lexington, Ky.: </w:t>
      </w:r>
    </w:p>
    <w:p>
      <w:pPr>
        <w:widowControl w:val="on"/>
        <w:pBdr/>
        <w:spacing w:before="240" w:after="240" w:line="240" w:lineRule="auto"/>
        <w:ind w:left="0" w:right="0"/>
        <w:jc w:val="left"/>
      </w:pPr>
      <w:r>
        <w:rPr>
          <w:color w:val="000000"/>
          <w:sz w:val="24"/>
          <w:szCs w:val="24"/>
        </w:rPr>
        <w:t xml:space="preserve">Show this to whom it may concern as your authority for allowing Mrs. Selby to remain at your house, so long as you choose to be responsible for what she may do.</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ROSECRANS.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March 25,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Murfreesborough, Tenn.: </w:t>
      </w:r>
    </w:p>
    <w:p>
      <w:pPr>
        <w:widowControl w:val="on"/>
        <w:pBdr/>
        <w:spacing w:before="240" w:after="240" w:line="240" w:lineRule="auto"/>
        <w:ind w:left="0" w:right="0"/>
        <w:jc w:val="left"/>
      </w:pPr>
      <w:r>
        <w:rPr>
          <w:color w:val="000000"/>
          <w:sz w:val="24"/>
          <w:szCs w:val="24"/>
        </w:rPr>
        <w:t xml:space="preserve">Your dispatches about General Davis and General Mitchell are received.  General Davis’ case is not particular, being simply one of a great many recommended and not nominated because they would transcend the number allowed by law.  General Mitchell (was) nominated and rejected by the Senate and I do not think it proper for me to renominate him without a change of circumstances such as the performance of additional service, or an expressed change of purpose on the part of at least some senators who opposed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S. A. HURLBUT.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March 25,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Hurlbut</w:t>
      </w:r>
      <w:r>
        <w:rPr>
          <w:color w:val="000000"/>
          <w:sz w:val="24"/>
          <w:szCs w:val="24"/>
        </w:rPr>
        <w:t xml:space="preserve">, Memphis: </w:t>
      </w:r>
    </w:p>
    <w:p>
      <w:pPr>
        <w:widowControl w:val="on"/>
        <w:pBdr/>
        <w:spacing w:before="240" w:after="240" w:line="240" w:lineRule="auto"/>
        <w:ind w:left="0" w:right="0"/>
        <w:jc w:val="left"/>
      </w:pPr>
      <w:r>
        <w:rPr>
          <w:color w:val="000000"/>
          <w:sz w:val="24"/>
          <w:szCs w:val="24"/>
        </w:rPr>
        <w:t xml:space="preserve">What news have you?  What from Vicksburg?  What from Yazoo Pass? </w:t>
      </w:r>
      <w:r>
        <w:rPr>
          <w:color w:val="000000"/>
          <w:sz w:val="24"/>
          <w:szCs w:val="24"/>
        </w:rPr>
        <w:br/>
        <w:t xml:space="preserve">What from Lake Providence?  What generally?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QUESTION OF RAISING NEGRO TROOPS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Johnson</w:t>
      </w:r>
      <w:r>
        <w:rPr>
          <w:color w:val="000000"/>
          <w:sz w:val="24"/>
          <w:szCs w:val="24"/>
        </w:rPr>
        <w:t xml:space="preserve">. </w:t>
      </w:r>
      <w:r>
        <w:rPr>
          <w:color w:val="000000"/>
          <w:sz w:val="24"/>
          <w:szCs w:val="24"/>
        </w:rPr>
        <w:br/>
        <w:t xml:space="preserve">(Private.)</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br/>
        <w:t xml:space="preserve">March 26,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am told you have at least thought of raising a negro military force.  In my opinion the country now needs no specific thing so much as some man of your ability and position to go to this work.  When I speak of your position, I mean that of an eminent citizen of a slave State and himself a slaveholder.  The colored population is the great available and yet unavailed of force for restoring the Union.  The bare sight of fifty thousand armed and drilled black soldiers upon the banks of the Mississippi would end the rebellion at once; and who doubts that we can present that sight if we but take hold in earnest?  If you have been thinking of it, please do not dismiss the thought.</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 APPOINTING A NATIONAL FAST-DAY.</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March 30, 1863.</w:t>
      </w:r>
    </w:p>
    <w:p>
      <w:pPr>
        <w:widowControl w:val="on"/>
        <w:pBdr/>
        <w:spacing w:before="240" w:after="240" w:line="240" w:lineRule="auto"/>
        <w:ind w:left="0" w:right="0"/>
        <w:jc w:val="left"/>
      </w:pPr>
      <w:r>
        <w:rPr>
          <w:color w:val="000000"/>
          <w:sz w:val="24"/>
          <w:szCs w:val="24"/>
        </w:rPr>
        <w:t xml:space="preserve">Whereas the Senate of the United States, devoutly recognizing the supreme authority and just government of Almighty God in all the affairs of men and of nations, has by a resolution requested the President to designate and set apart a day for national prayer and humiliation: </w:t>
      </w:r>
    </w:p>
    <w:p>
      <w:pPr>
        <w:widowControl w:val="on"/>
        <w:pBdr/>
        <w:spacing w:before="240" w:after="240" w:line="240" w:lineRule="auto"/>
        <w:ind w:left="0" w:right="0"/>
        <w:jc w:val="left"/>
      </w:pPr>
      <w:r>
        <w:rPr>
          <w:color w:val="000000"/>
          <w:sz w:val="24"/>
          <w:szCs w:val="24"/>
        </w:rPr>
        <w:t xml:space="preserve">And whereas it is the duty of nations as well as men to own their dependence upon the overruling power of God; to confess their sins and transgressions in humble sorrow, yet with assured hope that genuine repentance will lead to mercy and pardon; and to recognize the sublime truth, announced in the Holy Scriptures and proven by all history, that those nations only are blessed whose God is the Lord: </w:t>
      </w:r>
    </w:p>
    <w:p>
      <w:pPr>
        <w:widowControl w:val="on"/>
        <w:pBdr/>
        <w:spacing w:before="240" w:after="240" w:line="240" w:lineRule="auto"/>
        <w:ind w:left="0" w:right="0"/>
        <w:jc w:val="left"/>
      </w:pPr>
      <w:r>
        <w:rPr>
          <w:color w:val="000000"/>
          <w:sz w:val="24"/>
          <w:szCs w:val="24"/>
        </w:rPr>
        <w:t xml:space="preserve">And insomuch as we know that by His divine law nations, like individuals, are subjected to punishments and chastisements in this world, may we not justly fear that the awful calamity of civil war which now desolates the land may be but a punishment inflicted upon us for our presumptuous sins, to the needful end of our national reformation as a whole people?  We have been the recipients of the choicest bounties of Heaven.  We have been preserved, these many years, in peace and prosperity.  We have grown in numbers,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and power as no other nation has ever grown; but we have forgotten God.  We have forgotten the gracious hand which preserved us in peace, and multiplied and enriched and strengthened us; and we have vainly imagined, in the deceitfulness of our hearts, that all these blessings were produced by some superior wisdom and virtue of our own.  Intoxicated with unbroken success, we have become too self-sufficient to feel the necessity of redeeming and preserving grace, too proud to pray to the God that made us: 
</w:t>
      </w:r>
    </w:p>
    <w:p>
      <w:pPr>
        <w:widowControl w:val="on"/>
        <w:pBdr/>
        <w:spacing w:before="240" w:after="240" w:line="240" w:lineRule="auto"/>
        <w:ind w:left="0" w:right="0"/>
        <w:jc w:val="left"/>
      </w:pPr>
      <w:r>
        <w:rPr>
          <w:color w:val="000000"/>
          <w:sz w:val="24"/>
          <w:szCs w:val="24"/>
        </w:rPr>
        <w:t xml:space="preserve">It behooves us, then, to humble ourselves before the offended Power, to confess our national sins, and to pray for clemency and forgiveness: </w:t>
      </w:r>
    </w:p>
    <w:p>
      <w:pPr>
        <w:widowControl w:val="on"/>
        <w:pBdr/>
        <w:spacing w:before="240" w:after="240" w:line="240" w:lineRule="auto"/>
        <w:ind w:left="0" w:right="0"/>
        <w:jc w:val="left"/>
      </w:pPr>
      <w:r>
        <w:rPr>
          <w:color w:val="000000"/>
          <w:sz w:val="24"/>
          <w:szCs w:val="24"/>
        </w:rPr>
        <w:t xml:space="preserve">Now, therefore, in compliance with the request, and fully concurring in the views, of the Senate, I do by this my proclamation designate and set apart Thursday, the 30th day of April, 1863, as a day of national humiliation, fasting, and prayer.  And I do hereby request all the people to abstain on that day from their ordinary secular pursuits, and to unite at their several places of public worship and their respective homes in keeping the day holy to the Lord, and devoted to the humble discharge of the religious duties proper to that solemn occasion.  All this being done in sincerity and truth, let us then rest humbly in the hope, authorized by the divine teachings, that the united cry of the nation will be heard on high, and answered with blessings no less than the pardon of our national sins, and the restoration of our now divided and suffering country to its former happy condition of unity and peace.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thirtieth day of March, in the year of our Lord one thousand eight hundred and sixty-three, and of the independence of the United States the eighty-seventh.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w:t>
      </w:r>
      <w:r>
        <w:rPr>
          <w:color w:val="000000"/>
          <w:sz w:val="24"/>
          <w:szCs w:val="24"/>
        </w:rPr>
        <w:b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LICENSE OF COMMERCIAL INTERCOURSE.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March 31, 1863.</w:t>
      </w:r>
    </w:p>
    <w:p>
      <w:pPr>
        <w:widowControl w:val="on"/>
        <w:pBdr/>
        <w:spacing w:before="240" w:after="240" w:line="240" w:lineRule="auto"/>
        <w:ind w:left="0" w:right="0"/>
        <w:jc w:val="left"/>
      </w:pPr>
      <w:r>
        <w:rPr>
          <w:color w:val="000000"/>
          <w:sz w:val="24"/>
          <w:szCs w:val="24"/>
        </w:rPr>
        <w:t xml:space="preserve">Whereas by the act of Congress approved July 13, 1861, entitled “An act to provide for the collection of duties on imports, and for other purposes,” all commercial intercourse between the inhabitants of such States as should by proclamation be declared in insurrection against the United States and the citizens of the rest of the United States was prohibited so long as such condition of hostility should continue, except as the same shall be licensed and permitted by the President to be conducted and carried on only in pursuance of rules and regulations prescribed by the Secretary of the Treasury; and: </w:t>
      </w:r>
    </w:p>
    <w:p>
      <w:pPr>
        <w:widowControl w:val="on"/>
        <w:pBdr/>
        <w:spacing w:before="240" w:after="240" w:line="240" w:lineRule="auto"/>
        <w:ind w:left="0" w:right="0"/>
        <w:jc w:val="left"/>
      </w:pPr>
      <w:r>
        <w:rPr>
          <w:color w:val="000000"/>
          <w:sz w:val="24"/>
          <w:szCs w:val="24"/>
        </w:rPr>
        <w:t xml:space="preserve">Whereas it appears that a partial restoration of such intercourse between the inhabitants of sundry places and sections heretofore declared in insurrection in pursuance of said act and the citizens of the rest of the United States will favorably affect the public interests: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Now, therefore, I, Abraham Lincoln, President of the United States, exercising the authority and discretion confided to me by the said act of Congress, do hereby license and permit such commercial intercourse between the citizens of loyal States and the inhabitants of such insurrectionary States in the cases and under the restrictions described and expressed in the regulations prescribed by the Secretary of the Treasury bearing even date with these presents, or in such other regulations as he may hereafter, with my approval, prescribe.</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D. HUNTER.</w:t>
      </w:r>
    </w:p>
    <w:p>
      <w:pPr>
        <w:widowControl w:val="on"/>
        <w:pBdr/>
        <w:spacing w:before="240" w:after="240" w:line="240" w:lineRule="auto"/>
        <w:ind w:left="0" w:right="0"/>
        <w:jc w:val="left"/>
      </w:pPr>
      <w:r>
        <w:rPr>
          <w:color w:val="000000"/>
          <w:sz w:val="24"/>
          <w:szCs w:val="24"/>
        </w:rPr>
        <w:t xml:space="preserve">(Private.)</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April 1,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Hunter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am glad to see the accounts of your colored force at Jacksonville, Florida.  I see the enemy are driving at them fiercely, as is to be expected.  It is important to the enemy that such a force shall not take shape and grow and thrive in the South, and in precisely the same proportion it is important to us that it shall.  Hence the utmost caution and vigilance is necessary on our part.  The enemy will make extra efforts to destroy them, and we should do the same to preserve and increase them.</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PROCLAMATION ABOUT COMMERCIAL INTERCOURSE, APRIL 2, 1863</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i/>
          <w:color w:val="000000"/>
          <w:sz w:val="24"/>
          <w:szCs w:val="24"/>
        </w:rPr>
        <w:b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 pursuance of the act of Congress approved July 13, 1861, I did, by proclamation dated August 16, 1861, declare that the inhabitants of the States of Georgia, South Carolina, Virginia, North Carolina, Tennessee, Alabama, Louisiana, Texas, Arkansas, Mississippi, and Florida (except the inhabitants of that part of Virginia lying west of the Alleghany Mountains, and of such other parts of that State and the other States hereinbefore named as might maintain a legal adhesion to the Union and the Constitution or might be from time to time occupied and controlled by forces of the United States engaged in the dispersion of said insurgents) were in a state of insurrection against the United States, and that all commercial intercourse between the same and the inhabitants thereof, with the exceptions aforesaid, and the citizens of other States and other parts of the United States was unlawful and would remain unlawful until such insurrection should cease or be suppressed, and that all goods and chattels, wares and merchandise, coming from any of said States, with the exceptions aforesaid, into other parts of the United States without the license and permission of the President, through the Secretary of the Treasury, or proceeding to any of said States, with the exceptions aforesaid, by land or water, together with the vessel or vehicle conveying the same to or from said States, with the exceptions aforesaid, would be forfeited to the United States, and: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Whereas experience has shown that the exceptions made in and by said proclamation embarrass the due enforcement of said act of July 13, 1861, and the proper regulation of the commercial intercourse authorized by said act with the loyal citizens of said States: </w:t>
      </w:r>
    </w:p>
    <w:p>
      <w:pPr>
        <w:widowControl w:val="on"/>
        <w:pBdr/>
        <w:spacing w:before="240" w:after="240" w:line="240" w:lineRule="auto"/>
        <w:ind w:left="0" w:right="0"/>
        <w:jc w:val="left"/>
      </w:pPr>
      <w:r>
        <w:rPr>
          <w:color w:val="000000"/>
          <w:sz w:val="24"/>
          <w:szCs w:val="24"/>
        </w:rPr>
        <w:t xml:space="preserve">Now, therefore, I, Abraham Lincoln, President of the United States, do hereby revoke the said exceptions, and declare that the inhabitants of the States of Georgia, South Carolina, North Carolina, Tennessee, Alabama, Louisiana, Texas, Arkansas, Mississippi, Florida, and Virginia (except the forty-eight counties of Virginia designated as West Virginia, and except also the ports of New Orleans, Key West; Port Royal, and Beaufort in North Carolina) are in a state of insurrection against the United States, and that all commercial intercourse not licensed and conducted as provided in said act between the said States and the inhabitants thereof, with the exceptions aforesaid, and the citizens of other States and other parts of the United States is unlawful and will remain unlawful until such insurrection shall cease or has been suppressed and notice thereof has been duly given by proclamation; and all cotton, tobacco, and other products, and all other goods and chattels, wares and merchandise, coming from any of said States, with the exceptions aforesaid, into other parts of the United States, or proceeding to any of said States, with the exceptions aforesaid, without the license and permission of the President, through the Secretary of the Treasury, will together with the vessel or vehicle conveying the same, be forfeited to the United States.</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second day of April, A.D. 1863, and of the independence of the United States of America the eighty-seventh.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w:t>
      </w:r>
      <w:r>
        <w:rPr>
          <w:color w:val="000000"/>
          <w:sz w:val="24"/>
          <w:szCs w:val="24"/>
        </w:rPr>
        <w:b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TELEGRAM TO GENERAL HOOKER.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April 3,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Our plan is to pass Saturday night on the boat, go over from Aquia Creek to your camp Sunday morning, remain with you till Tuesday morning, and then return.  Our party will probably not exceed six persons of all sorts.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OPINION ON HARBOR DEFENSE.</w:t>
      </w:r>
    </w:p>
    <w:p>
      <w:pPr>
        <w:widowControl w:val="on"/>
        <w:pBdr/>
        <w:spacing w:before="240" w:after="240" w:line="240" w:lineRule="auto"/>
        <w:ind w:left="0" w:right="0"/>
        <w:jc w:val="left"/>
      </w:pPr>
      <w:r>
        <w:rPr>
          <w:color w:val="000000"/>
          <w:sz w:val="24"/>
          <w:szCs w:val="24"/>
        </w:rPr>
        <w:t xml:space="preserve">April 4, 1863.</w:t>
      </w:r>
    </w:p>
    <w:p>
      <w:pPr>
        <w:widowControl w:val="on"/>
        <w:pBdr/>
        <w:spacing w:before="0" w:after="0" w:line="240" w:lineRule="auto"/>
        <w:ind w:left="0" w:right="0"/>
        <w:jc w:val="left"/>
      </w:pPr>
      <w:r>
        <w:rPr>
          <w:rFonts w:ascii="fixed" w:hAnsi="fixed" w:cs="fixed"/>
          <w:color w:val="000000"/>
          <w:sz w:val="24"/>
          <w:szCs w:val="24"/>
        </w:rPr>
        <w:t xml:space="preserve">
On this general subject I respectfully refer Mr.________ to the
Secretaries of War and Navy for conference and consultation.  I have
a single idea of my own about harbor defense.  It is a steam ram,
built so as to sacrifice nearly all capacity for carrying to those of
speed and strength, so as to be able to split any vessel having
hollow enough in her to carry supplies for a voyage of any distance. 
Such ram, of course, could not herself carry supplies for a voyage of
considerable distance, and her business would be to guard a
particular harbor as a bulldog guards his master’s door.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TELEGRAM TO THE SECRETARY OF THE NAVY.</w:t>
      </w:r>
    </w:p>
    <w:p>
      <w:pPr>
        <w:widowControl w:val="on"/>
        <w:pBdr/>
        <w:spacing w:before="240" w:after="240" w:line="240" w:lineRule="auto"/>
        <w:ind w:left="0" w:right="0"/>
        <w:jc w:val="left"/>
      </w:pPr>
      <w:r>
        <w:rPr>
          <w:i/>
          <w:color w:val="000000"/>
          <w:sz w:val="24"/>
          <w:szCs w:val="24"/>
        </w:rPr>
        <w:t xml:space="preserve">Headquarters</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Potomac</w:t>
      </w:r>
      <w:r>
        <w:rPr>
          <w:color w:val="000000"/>
          <w:sz w:val="24"/>
          <w:szCs w:val="24"/>
        </w:rPr>
        <w:t xml:space="preserve">,</w:t>
      </w:r>
      <w:r>
        <w:rPr>
          <w:color w:val="000000"/>
          <w:sz w:val="24"/>
          <w:szCs w:val="24"/>
        </w:rPr>
        <w:br/>
        <w:t xml:space="preserve">April 9,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navy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Richmond Whig of the 8th has no telegraphic despatches from Charleston, but has the following as editorial: </w:t>
      </w:r>
    </w:p>
    <w:p>
      <w:pPr>
        <w:widowControl w:val="on"/>
        <w:pBdr/>
        <w:spacing w:before="240" w:after="240" w:line="240" w:lineRule="auto"/>
        <w:ind w:left="0" w:right="0"/>
        <w:jc w:val="left"/>
      </w:pPr>
      <w:r>
        <w:rPr>
          <w:color w:val="000000"/>
          <w:sz w:val="24"/>
          <w:szCs w:val="24"/>
        </w:rPr>
        <w:t xml:space="preserve">“All thoughts are now centred upon Charleston.  Official intelligence was made public early yesterday morning that the enemy’s iron-clad fleet had attempted to cross the bar and failed, but later in the day it was announced that the gunboats and transports had succeeded in crossing and were at anchor.  Our iron-clads lay between the forts quietly awaiting the attack.  Further intelligence is looked for with eager anxiety.  The Yankees have made no secret of this vast preparation for an attack on Charleston, and we may well anticipate a desperate conflict.  At last the hour of trial has come for Charleston, the hour of deliverance or destruction, for no one believes the other alternative, surrender, possible.  The heart of the whole country yearns toward the beleaguered city with intense solicitude, yet with hopes amounting to confidence.  Charleston knows what is expected of her, and which is due to her fame, and to the relation she sustains to the cause.  The devoted, the heroic, the great-hearted Beauregard is there, and he, too, knows what is expected of him and will not disappoint that expectation.  We predict a Saragossa defense, and that if Charleston is taken it will be only a heap of ruins.”</w:t>
      </w:r>
    </w:p>
    <w:p>
      <w:pPr>
        <w:widowControl w:val="on"/>
        <w:pBdr/>
        <w:spacing w:before="240" w:after="240" w:line="240" w:lineRule="auto"/>
        <w:ind w:left="0" w:right="0"/>
        <w:jc w:val="left"/>
      </w:pPr>
      <w:r>
        <w:rPr>
          <w:color w:val="000000"/>
          <w:sz w:val="24"/>
          <w:szCs w:val="24"/>
        </w:rPr>
        <w:t xml:space="preserve">The rebel pickets are reported as calling over to our pickets today that we had taken some rebel fort.  This is not very intelligible, and I think is entirely unreliable.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OFFICER IN COMMAND AT NASHVILLE.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April 11,1863.</w:t>
      </w:r>
    </w:p>
    <w:p>
      <w:pPr>
        <w:widowControl w:val="on"/>
        <w:pBdr/>
        <w:spacing w:before="240" w:after="240" w:line="240" w:lineRule="auto"/>
        <w:ind w:left="0" w:right="0"/>
        <w:jc w:val="left"/>
      </w:pPr>
      <w:r>
        <w:rPr>
          <w:i/>
          <w:color w:val="000000"/>
          <w:sz w:val="24"/>
          <w:szCs w:val="24"/>
        </w:rPr>
        <w:t xml:space="preserve">Officer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command</w:t>
      </w:r>
      <w:r>
        <w:rPr>
          <w:color w:val="000000"/>
          <w:sz w:val="24"/>
          <w:szCs w:val="24"/>
        </w:rPr>
        <w:t xml:space="preserve"> at Nashville, Tenn:  Is there a soldier by the name of John R. Minnick of Wynkoop’s cavalry under sentence of death, by a court-martial or military commission, in Nashville?  And if so what was his offense, and when is he to be executed?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necessary let the execution be staid till I can be heard from again.  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[President Lincoln sent many telegrams similar in form to this one in order to avoid tiresome repetition the editor has omitted all those without especial interest.  Hardly a day went by that there were not people in the White House begging mercy for a sentenced soldier.  A mother one day, pleaded with Lincoln to remit the sentence of execution on her son.  “I don’t think it will do him a bit of good” said Mr. Lincoln—­“Pardoned.”  D.W.]</w:t>
      </w:r>
    </w:p>
    <w:p>
      <w:pPr>
        <w:keepNext w:val="on"/>
        <w:widowControl w:val="on"/>
        <w:pBdr/>
        <w:spacing w:before="299" w:after="299" w:line="240" w:lineRule="auto"/>
        <w:ind w:left="0" w:right="0"/>
        <w:jc w:val="left"/>
        <w:outlineLvl w:val="1"/>
      </w:pPr>
      <w:r>
        <w:rPr>
          <w:b/>
          <w:color w:val="000000"/>
          <w:sz w:val="36"/>
          <w:szCs w:val="36"/>
        </w:rPr>
        <w:t xml:space="preserve">TELEGRAM TO GENERAL HOOKER.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April 12, 1863</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 letter by the hand of General Butterfield is received, and will be conformed to.  The thing you dispense with would have been ready by mid-day to-morrow.</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ADMIRAL S. P. DUPONT.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April 13, 1863</w:t>
      </w:r>
    </w:p>
    <w:p>
      <w:pPr>
        <w:widowControl w:val="on"/>
        <w:pBdr/>
        <w:spacing w:before="240" w:after="240" w:line="240" w:lineRule="auto"/>
        <w:ind w:left="0" w:right="0"/>
        <w:jc w:val="left"/>
      </w:pPr>
      <w:r>
        <w:rPr>
          <w:i/>
          <w:color w:val="000000"/>
          <w:sz w:val="24"/>
          <w:szCs w:val="24"/>
        </w:rPr>
        <w:t xml:space="preserve">Admiral</w:t>
      </w:r>
      <w:r>
        <w:rPr>
          <w:color w:val="000000"/>
          <w:sz w:val="24"/>
          <w:szCs w:val="24"/>
        </w:rPr>
        <w:t xml:space="preserve"> </w:t>
      </w:r>
      <w:r>
        <w:rPr>
          <w:i/>
          <w:color w:val="000000"/>
          <w:sz w:val="24"/>
          <w:szCs w:val="24"/>
        </w:rPr>
        <w:t xml:space="preserve">Dupont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Hold your position inside the bar near Charleston; or, if you shall have left it, return to it, and hold it until further orders.  Do not allow the enemy to erect new batteries or defenses on Morris Island.  If he has begun it, drive him out.  I do not herein order you to renew the general attack.  That is to depend on your own discretion or a further order.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D. HUNTER AND ADMIRAL S. F. DUPONT.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April 54,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Hunter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admiral</w:t>
      </w:r>
      <w:r>
        <w:rPr>
          <w:color w:val="000000"/>
          <w:sz w:val="24"/>
          <w:szCs w:val="24"/>
        </w:rPr>
        <w:t xml:space="preserve"> </w:t>
      </w:r>
      <w:r>
        <w:rPr>
          <w:i/>
          <w:color w:val="000000"/>
          <w:sz w:val="24"/>
          <w:szCs w:val="24"/>
        </w:rPr>
        <w:t xml:space="preserve">Dupont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is intended to clear up an apparent inconsistency between the recent order to continue operations before Charleston and the former one to remove to another point in a certain contingency.  No censure upon you, or either of you, is intended.  We still hope that by cordial and judicious co-operation you can take the batteries on Morris Island and Sullivan’s Island and Fort Sumter.  But whether you can or not, we wish the demonstration kept up for a time, for a collateral and very important object.  We wish the attempt to be a real one, though not a desperate one, if it affords any considerable chance of success.  But if prosecuted as a demonstration only, this must not become public, or the whole effect will be lost.  Once again before Charleston, do not leave until further orders from here.  Of course this is not intended to force you to leave unduly exposed Hilton Head or other near points in your charge.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S.—­Whoever receives this first, please send a copy to the other immediately.  A.L.</w:t>
      </w:r>
    </w:p>
    <w:p>
      <w:pPr>
        <w:keepNext w:val="on"/>
        <w:widowControl w:val="on"/>
        <w:pBdr/>
        <w:spacing w:before="299" w:after="299" w:line="240" w:lineRule="auto"/>
        <w:ind w:left="0" w:right="0"/>
        <w:jc w:val="left"/>
        <w:outlineLvl w:val="1"/>
      </w:pPr>
      <w:r>
        <w:rPr>
          <w:b/>
          <w:color w:val="000000"/>
          <w:sz w:val="36"/>
          <w:szCs w:val="36"/>
        </w:rPr>
        <w:t xml:space="preserve">TELEGRAM TO GENERAL S. HOOKER.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April 15, 1863. 10.15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now 10.15 P.M.  An hour ago I received your letter of this morning, and a few moments later your despatch of this evening.  The latter gives me considerable uneasiness.  The rain and mud of course were to be calculated upon.  General S. is not moving rapidly enough to make the expedition come to anything.  He has now been out three days, two of which were unusually fair weather, and all three without hindrance from the enemy, and yet he is not twenty-five miles from where he started.  To reach his point he still has sixty to go, another river (the Rapidan) to cross, and will be hindered by the enemy.  By arithmetic, how many days will it take him to do it?  I do not know that any better can be done, but I greatly fear it is another failure already.  Write me often.  I am very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COLONIZATION ARRANGEMENTS</w:t>
      </w:r>
    </w:p>
    <w:p>
      <w:pPr>
        <w:widowControl w:val="on"/>
        <w:pBdr/>
        <w:spacing w:before="240" w:after="240" w:line="240" w:lineRule="auto"/>
        <w:ind w:left="0" w:right="0"/>
        <w:jc w:val="left"/>
      </w:pPr>
      <w:r>
        <w:rPr>
          <w:b/>
          <w:color w:val="000000"/>
          <w:sz w:val="24"/>
          <w:szCs w:val="24"/>
        </w:rPr>
        <w:t xml:space="preserve">REPUDIATION OF AN AGREEMENT WITH BERNARD KOCK</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16, 1863.</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these</w:t>
      </w:r>
      <w:r>
        <w:rPr>
          <w:i/>
          <w:color w:val="000000"/>
          <w:sz w:val="24"/>
          <w:szCs w:val="24"/>
        </w:rPr>
        <w:br/>
        <w:t xml:space="preserve">presents</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come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Greeting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Know ye that, whereas a paper bearing date the 3rd day of December last, purporting to be an agreement between the United States and one Bernard Kock for immigration of persons of African extraction to a dependency of the Republic of Haiti, was signed by me on behalf of the party of the first part; but whereas the said instrument was and has since remained incomplete in consequence of the seal of the United States not having been thereunto affixed; and whereas I have been moved by considerations by me deemed sufficient to withhold my authority for affixing the said seal: </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do hereby authorize the Secretary of State to cancel my signature to the instrument aforesaid.</w:t>
      </w:r>
    </w:p>
    <w:p>
      <w:pPr>
        <w:widowControl w:val="on"/>
        <w:pBdr/>
        <w:spacing w:before="240" w:after="240" w:line="240" w:lineRule="auto"/>
        <w:ind w:left="0" w:right="0"/>
        <w:jc w:val="left"/>
      </w:pPr>
      <w:r>
        <w:rPr>
          <w:color w:val="000000"/>
          <w:sz w:val="24"/>
          <w:szCs w:val="24"/>
        </w:rPr>
        <w:t xml:space="preserve">Done at Washington, this sixteenth day of April, A.D. 1863.</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STATEHOOD FOR WEST VIRGINIA</w:t>
      </w:r>
    </w:p>
    <w:p>
      <w:pPr>
        <w:widowControl w:val="on"/>
        <w:pBdr/>
        <w:spacing w:before="240" w:after="240" w:line="240" w:lineRule="auto"/>
        <w:ind w:left="0" w:right="0"/>
        <w:jc w:val="left"/>
      </w:pPr>
      <w:r>
        <w:rPr>
          <w:i/>
          <w:color w:val="000000"/>
          <w:sz w:val="24"/>
          <w:szCs w:val="24"/>
        </w:rPr>
        <w:t xml:space="preserve">Proclamation</w:t>
      </w:r>
      <w:r>
        <w:rPr>
          <w:color w:val="000000"/>
          <w:sz w:val="24"/>
          <w:szCs w:val="24"/>
        </w:rPr>
        <w:t xml:space="preserve"> </w:t>
      </w:r>
      <w:r>
        <w:rPr>
          <w:i/>
          <w:color w:val="000000"/>
          <w:sz w:val="24"/>
          <w:szCs w:val="24"/>
        </w:rPr>
        <w:t xml:space="preserve">admitting</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Virginia</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union</w:t>
      </w:r>
      <w:r>
        <w:rPr>
          <w:color w:val="000000"/>
          <w:sz w:val="24"/>
          <w:szCs w:val="24"/>
        </w:rPr>
        <w:t xml:space="preserve">,</w:t>
      </w:r>
      <w:r>
        <w:rPr>
          <w:i/>
          <w:color w:val="000000"/>
          <w:sz w:val="24"/>
          <w:szCs w:val="24"/>
        </w:rPr>
        <w:br/>
        <w:t xml:space="preserve">April</w:t>
      </w:r>
      <w:r>
        <w:rPr>
          <w:color w:val="000000"/>
          <w:sz w:val="24"/>
          <w:szCs w:val="24"/>
        </w:rPr>
        <w:t xml:space="preserve"> 20, 1863.</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the act of Congress approved the 31st day of December last the State of West Virginia was declared to be one of the United States of America, and was admitted into the Union on an equal footing with the original States in all respects whatever, upon the condition that certain changes should be duly made in the proposed constitution for that State; and</w:t>
      </w:r>
    </w:p>
    <w:p>
      <w:pPr>
        <w:widowControl w:val="on"/>
        <w:pBdr/>
        <w:spacing w:before="240" w:after="240" w:line="240" w:lineRule="auto"/>
        <w:ind w:left="0" w:right="0"/>
        <w:jc w:val="left"/>
      </w:pPr>
      <w:r>
        <w:rPr>
          <w:color w:val="000000"/>
          <w:sz w:val="24"/>
          <w:szCs w:val="24"/>
        </w:rPr>
        <w:t xml:space="preserve">Whereas proof of a compliance with that condition, as required by the second section of the act aforesaid, has been submitted to me: </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do hereby, in pursuance of the act of Congress aforesaid, declare and proclaim that the said act shall take effect and be in force from and after sixty days from the date hereof.</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twentieth day of April, A.D. 1863, and of the independence of the United States the eighty-seventh.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W. S. ROSECRANS.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April</w:t>
      </w:r>
      <w:r>
        <w:rPr>
          <w:color w:val="000000"/>
          <w:sz w:val="24"/>
          <w:szCs w:val="24"/>
        </w:rPr>
        <w:t xml:space="preserve"> 23, 1863 10.10am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Murfreesborough, Tenn.: </w:t>
      </w:r>
    </w:p>
    <w:p>
      <w:pPr>
        <w:widowControl w:val="on"/>
        <w:pBdr/>
        <w:spacing w:before="240" w:after="240" w:line="240" w:lineRule="auto"/>
        <w:ind w:left="0" w:right="0"/>
        <w:jc w:val="left"/>
      </w:pPr>
      <w:r>
        <w:rPr>
          <w:color w:val="000000"/>
          <w:sz w:val="24"/>
          <w:szCs w:val="24"/>
        </w:rPr>
        <w:t xml:space="preserve">Your despatch of the 21st received.  I really cannot say that I have heard any complaint of you.  I have heard complaint of a police corps at Nashville, but your name was not mentioned in connection with it, so far as I remember.  It may be that by inference you are connected with it, but my attention has never been drawn to it in that light.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HOOKER.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April 27, 1863. 3.30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How does it look now?</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CURTIN.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April 28,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A. O. </w:t>
      </w:r>
      <w:r>
        <w:rPr>
          <w:i/>
          <w:color w:val="000000"/>
          <w:sz w:val="24"/>
          <w:szCs w:val="24"/>
        </w:rPr>
        <w:t xml:space="preserve">Curtin</w:t>
      </w:r>
      <w:r>
        <w:rPr>
          <w:color w:val="000000"/>
          <w:sz w:val="24"/>
          <w:szCs w:val="24"/>
        </w:rPr>
        <w:t xml:space="preserve">, Harrisburg, Penn.: </w:t>
      </w:r>
    </w:p>
    <w:p>
      <w:pPr>
        <w:widowControl w:val="on"/>
        <w:pBdr/>
        <w:spacing w:before="240" w:after="240" w:line="240" w:lineRule="auto"/>
        <w:ind w:left="0" w:right="0"/>
        <w:jc w:val="left"/>
      </w:pPr>
      <w:r>
        <w:rPr>
          <w:color w:val="000000"/>
          <w:sz w:val="24"/>
          <w:szCs w:val="24"/>
        </w:rPr>
        <w:t xml:space="preserve">I do not think the people of Pennsylvania should be uneasy about an invasion.  Doubtless a small force of the enemy is flourishing about in the northern part of Virginia, on the “skewhorn” principle, on purpose to divert us in another quarter.  I believe it is nothing more.  We think we have adequate force close after them.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W. A. NEWELL.</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April 29,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 A. </w:t>
      </w:r>
      <w:r>
        <w:rPr>
          <w:i/>
          <w:color w:val="000000"/>
          <w:sz w:val="24"/>
          <w:szCs w:val="24"/>
        </w:rPr>
        <w:t xml:space="preserve">Newell</w:t>
      </w:r>
      <w:r>
        <w:rPr>
          <w:color w:val="000000"/>
          <w:sz w:val="24"/>
          <w:szCs w:val="24"/>
        </w:rPr>
        <w:t xml:space="preserve">, Allentown, N.J.: </w:t>
      </w:r>
    </w:p>
    <w:p>
      <w:pPr>
        <w:widowControl w:val="on"/>
        <w:pBdr/>
        <w:spacing w:before="240" w:after="240" w:line="240" w:lineRule="auto"/>
        <w:ind w:left="0" w:right="0"/>
        <w:jc w:val="left"/>
      </w:pPr>
      <w:r>
        <w:rPr>
          <w:color w:val="000000"/>
          <w:sz w:val="24"/>
          <w:szCs w:val="24"/>
        </w:rPr>
        <w:t xml:space="preserve">I have some trouble about provost-marshal in your first district.  Please procure </w:t>
      </w:r>
      <w:r>
        <w:rPr>
          <w:i/>
          <w:color w:val="000000"/>
          <w:sz w:val="24"/>
          <w:szCs w:val="24"/>
        </w:rPr>
        <w:t xml:space="preserve">Hon</w:t>
      </w:r>
      <w:r>
        <w:rPr>
          <w:color w:val="000000"/>
          <w:sz w:val="24"/>
          <w:szCs w:val="24"/>
        </w:rPr>
        <w:t xml:space="preserve">.  Mr, Starr to come with you and see me, or come to an agreement with him and telegraph me the result.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CURTIN,</w:t>
      </w:r>
    </w:p>
    <w:p>
      <w:pPr>
        <w:widowControl w:val="on"/>
        <w:pBdr/>
        <w:spacing w:before="240" w:after="240" w:line="240" w:lineRule="auto"/>
        <w:ind w:left="0" w:right="0"/>
        <w:jc w:val="left"/>
      </w:pPr>
      <w:r>
        <w:rPr>
          <w:b/>
          <w:color w:val="000000"/>
          <w:sz w:val="24"/>
          <w:szCs w:val="24"/>
        </w:rPr>
        <w:t xml:space="preserve">EXECUTIVE MANSION, MAY 1, 1863</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Curtin</w:t>
      </w:r>
      <w:r>
        <w:rPr>
          <w:color w:val="000000"/>
          <w:sz w:val="24"/>
          <w:szCs w:val="24"/>
        </w:rPr>
        <w:t xml:space="preserve">, Harrisburg, Penn.: </w:t>
      </w:r>
    </w:p>
    <w:p>
      <w:pPr>
        <w:widowControl w:val="on"/>
        <w:pBdr/>
        <w:spacing w:before="240" w:after="240" w:line="240" w:lineRule="auto"/>
        <w:ind w:left="0" w:right="0"/>
        <w:jc w:val="left"/>
      </w:pPr>
      <w:r>
        <w:rPr>
          <w:color w:val="000000"/>
          <w:sz w:val="24"/>
          <w:szCs w:val="24"/>
        </w:rPr>
        <w:t xml:space="preserve">The whole disposable force at Baltimore and else where in reach have already been sent after the enemy which alarms you.  The worst thing the enemy could do for himself would be to weaken himself before Hooker, and therefore it is safe to believe he is not doing it; and the best thing he could do for himself would be to get us so scared as to bring part of Hooker’s force away, and that is just what he is trying to do.  I will telegraph you in the morning about calling out the militia.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CURTIN</w:t>
      </w:r>
    </w:p>
    <w:p>
      <w:pPr>
        <w:widowControl w:val="on"/>
        <w:pBdr/>
        <w:spacing w:before="240" w:after="240" w:line="240" w:lineRule="auto"/>
        <w:ind w:left="0" w:right="0"/>
        <w:jc w:val="left"/>
      </w:pPr>
      <w:r>
        <w:rPr>
          <w:b/>
          <w:color w:val="000000"/>
          <w:sz w:val="24"/>
          <w:szCs w:val="24"/>
        </w:rPr>
        <w:t xml:space="preserve">EXECUTIVE MANSION, MAY 2, 1863</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Curtin</w:t>
      </w:r>
      <w:r>
        <w:rPr>
          <w:color w:val="000000"/>
          <w:sz w:val="24"/>
          <w:szCs w:val="24"/>
        </w:rPr>
        <w:t xml:space="preserve">, Harrisburg, Penn.: </w:t>
      </w:r>
    </w:p>
    <w:p>
      <w:pPr>
        <w:widowControl w:val="on"/>
        <w:pBdr/>
        <w:spacing w:before="240" w:after="240" w:line="240" w:lineRule="auto"/>
        <w:ind w:left="0" w:right="0"/>
        <w:jc w:val="left"/>
      </w:pPr>
      <w:r>
        <w:rPr>
          <w:color w:val="000000"/>
          <w:sz w:val="24"/>
          <w:szCs w:val="24"/>
        </w:rPr>
        <w:t xml:space="preserve">General Halleck tells me he has a despatch from General Schenck this morning, informing him that our forces have joined, and that the enemy menacing Pennsylvania will have to fight or run today.  I hope I am not less anxious to do my duty to Pennsylvania than yourself, but I really do not yet see the justification for incurring the trouble and expense of calling out the militia.  I shall keep watch, and try to do my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br/>
        <w:t xml:space="preserve">P. S.—­Our forces are exactly between the enemy and Pennsylvania.</w:t>
      </w:r>
    </w:p>
    <w:p>
      <w:pPr>
        <w:keepNext w:val="on"/>
        <w:widowControl w:val="on"/>
        <w:pBdr/>
        <w:spacing w:before="299" w:after="299" w:line="240" w:lineRule="auto"/>
        <w:ind w:left="0" w:right="0"/>
        <w:jc w:val="left"/>
        <w:outlineLvl w:val="1"/>
      </w:pPr>
      <w:r>
        <w:rPr>
          <w:b/>
          <w:color w:val="000000"/>
          <w:sz w:val="36"/>
          <w:szCs w:val="36"/>
        </w:rPr>
        <w:t xml:space="preserve">TELEGRAM TO GENERAL D. BUTTERFIELD.</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May 3,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Butterfield</w:t>
      </w:r>
      <w:r>
        <w:rPr>
          <w:color w:val="000000"/>
          <w:sz w:val="24"/>
          <w:szCs w:val="24"/>
        </w:rPr>
        <w:t xml:space="preserve">, Chief of Staff: </w:t>
      </w:r>
    </w:p>
    <w:p>
      <w:pPr>
        <w:widowControl w:val="on"/>
        <w:pBdr/>
        <w:spacing w:before="240" w:after="240" w:line="240" w:lineRule="auto"/>
        <w:ind w:left="0" w:right="0"/>
        <w:jc w:val="left"/>
      </w:pPr>
      <w:r>
        <w:rPr>
          <w:color w:val="000000"/>
          <w:sz w:val="24"/>
          <w:szCs w:val="24"/>
        </w:rPr>
        <w:t xml:space="preserve">The President thanks you for your telegrams, and hopes you will keep him advised as rapidly as any information reaches you.</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keepNext w:val="on"/>
        <w:widowControl w:val="on"/>
        <w:pBdr/>
        <w:spacing w:before="299" w:after="299" w:line="240" w:lineRule="auto"/>
        <w:ind w:left="0" w:right="0"/>
        <w:jc w:val="left"/>
        <w:outlineLvl w:val="1"/>
      </w:pPr>
      <w:r>
        <w:rPr>
          <w:b/>
          <w:color w:val="000000"/>
          <w:sz w:val="36"/>
          <w:szCs w:val="36"/>
        </w:rPr>
        <w:t xml:space="preserve">GENERALS LOST</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D. </w:t>
      </w:r>
      <w:r>
        <w:rPr>
          <w:i/>
          <w:color w:val="000000"/>
          <w:sz w:val="24"/>
          <w:szCs w:val="24"/>
        </w:rPr>
        <w:t xml:space="preserve">Butterfield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May 3, 1863. 4.35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Butterfield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Where is General Hooker?  Where is Sedgwick Where is Stoneman?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HOOKER.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May 4, 1863. 3.10 P 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have news here that the enemy has reoccupied heights above</w:t>
      </w:r>
      <w:r>
        <w:rPr>
          <w:color w:val="000000"/>
          <w:sz w:val="24"/>
          <w:szCs w:val="24"/>
        </w:rPr>
        <w:br/>
        <w:t xml:space="preserve">Fredericksburg.  Is that so?</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BURNSIDE.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May 4,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Cincinnati, O.: </w:t>
      </w:r>
    </w:p>
    <w:p>
      <w:pPr>
        <w:widowControl w:val="on"/>
        <w:pBdr/>
        <w:spacing w:before="240" w:after="240" w:line="240" w:lineRule="auto"/>
        <w:ind w:left="0" w:right="0"/>
        <w:jc w:val="left"/>
      </w:pPr>
      <w:r>
        <w:rPr>
          <w:color w:val="000000"/>
          <w:sz w:val="24"/>
          <w:szCs w:val="24"/>
        </w:rPr>
        <w:t xml:space="preserve">Our friend General Sigel claims that you owe him a letter.  If you so remember please write him at once.  He is here.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HOOKER.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May 6, 1863. 2.25.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have through General Dix the contents of Richmond papers of the 5th.  General Dix’s despatch in full is going to you by Captain Fox of the navy.  The substance is General Lee’s despatch of the 3d (Sunday), claiming that he had beaten you and that you were then retreating across the Rappahannock, distinctly stating that two of Longstreet’s divisions fought you on Saturday, and that General [E.  F.] Paxton was killed, Stonewall Jackson severely wounded, and Generals Heth and A. P. Hill slightly wounded.  The Richmond papers also stated, upon what authority not mentioned, that our cavalry have been at Ashland, Hanover Court-House, and other points, destroying several locomotives and a good deal of other property, and all the railroad bridges to within five miles of Richmond.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HOOKER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May 6, 1863. 12.30 P.M.</w:t>
      </w:r>
    </w:p>
    <w:p>
      <w:pPr>
        <w:widowControl w:val="on"/>
        <w:pBdr/>
        <w:spacing w:before="240" w:after="240" w:line="240" w:lineRule="auto"/>
        <w:ind w:left="0" w:right="0"/>
        <w:jc w:val="left"/>
      </w:pPr>
      <w:r>
        <w:rPr>
          <w:color w:val="000000"/>
          <w:sz w:val="24"/>
          <w:szCs w:val="24"/>
        </w:rPr>
        <w:t xml:space="preserve">Just as I telegraphed you contents of Richmond papers showing that our cavalry has not failed, I received General Butterfield’s of 11 A.M. yesterday.  This, with the great rain of yesterday and last night securing your right flank, I think puts a new face upon your case; but you must be the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COLONEL R. INGALLS.  WASHINGTON, D. C., May 6, 1863 1.45 PM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t>
      </w:r>
      <w:r>
        <w:rPr>
          <w:i/>
          <w:color w:val="000000"/>
          <w:sz w:val="24"/>
          <w:szCs w:val="24"/>
        </w:rPr>
        <w:t xml:space="preserve">Ingalls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News has gone to General Hooker which may change his plans.  Act in view of such contingency.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J. HOOKER.</w:t>
      </w:r>
    </w:p>
    <w:p>
      <w:pPr>
        <w:widowControl w:val="on"/>
        <w:pBdr/>
        <w:spacing w:before="240" w:after="240" w:line="240" w:lineRule="auto"/>
        <w:ind w:left="0" w:right="0"/>
        <w:jc w:val="left"/>
      </w:pPr>
      <w:r>
        <w:rPr>
          <w:i/>
          <w:color w:val="000000"/>
          <w:sz w:val="24"/>
          <w:szCs w:val="24"/>
        </w:rPr>
        <w:t xml:space="preserve">Headquarters</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Potomac</w:t>
      </w:r>
      <w:r>
        <w:rPr>
          <w:color w:val="000000"/>
          <w:sz w:val="24"/>
          <w:szCs w:val="24"/>
        </w:rPr>
        <w:t xml:space="preserve">,</w:t>
      </w:r>
      <w:r>
        <w:rPr>
          <w:color w:val="000000"/>
          <w:sz w:val="24"/>
          <w:szCs w:val="24"/>
        </w:rPr>
        <w:br/>
        <w:t xml:space="preserve"> May 7,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:—­The recent movement of your army is ended without effecting its object, except, perhaps, some important breakings of the enemy’s communications.  What next?  If possible, I would be very glad of another movement early enough to give us some benefit from the fact of the enemy’s communication being broken; but neither for this reason nor any other do I wish anything done in desperation or rashness.  An early movement would also help to supersede the bad moral effect of there certain, which is said to be considerably injurious.  Have you already in your mind a plan wholly or partially formed?  If you have, prosecute it without interference from me.  If you have not, please inform me, so that I, incompetent as I may be, can try and assist in the formation of some plan for the army.</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DRAFTING OF ALIENS</w:t>
      </w:r>
    </w:p>
    <w:p>
      <w:pPr>
        <w:widowControl w:val="on"/>
        <w:pBdr/>
        <w:spacing w:before="240" w:after="240" w:line="240" w:lineRule="auto"/>
        <w:ind w:left="0" w:right="0"/>
        <w:jc w:val="left"/>
      </w:pPr>
      <w:r>
        <w:rPr>
          <w:i/>
          <w:color w:val="000000"/>
          <w:sz w:val="24"/>
          <w:szCs w:val="24"/>
        </w:rPr>
        <w:t xml:space="preserve">Proclamation</w:t>
      </w:r>
      <w:r>
        <w:rPr>
          <w:color w:val="000000"/>
          <w:sz w:val="24"/>
          <w:szCs w:val="24"/>
        </w:rPr>
        <w:t xml:space="preserve"> </w:t>
      </w:r>
      <w:r>
        <w:rPr>
          <w:i/>
          <w:color w:val="000000"/>
          <w:sz w:val="24"/>
          <w:szCs w:val="24"/>
        </w:rPr>
        <w:t xml:space="preserve">concerning</w:t>
      </w:r>
      <w:r>
        <w:rPr>
          <w:color w:val="000000"/>
          <w:sz w:val="24"/>
          <w:szCs w:val="24"/>
        </w:rPr>
        <w:t xml:space="preserve"> </w:t>
      </w:r>
      <w:r>
        <w:rPr>
          <w:i/>
          <w:color w:val="000000"/>
          <w:sz w:val="24"/>
          <w:szCs w:val="24"/>
        </w:rPr>
        <w:t xml:space="preserve">aliens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8, 1863.</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Congress of the United States, at its last session, enacted a law entitled “An act for enrolling and calling out the national forces and for other purposes,” which was approved on the 3d day of March last; and</w:t>
      </w:r>
    </w:p>
    <w:p>
      <w:pPr>
        <w:widowControl w:val="on"/>
        <w:pBdr/>
        <w:spacing w:before="240" w:after="240" w:line="240" w:lineRule="auto"/>
        <w:ind w:left="0" w:right="0"/>
        <w:jc w:val="left"/>
      </w:pPr>
      <w:r>
        <w:rPr>
          <w:color w:val="000000"/>
          <w:sz w:val="24"/>
          <w:szCs w:val="24"/>
        </w:rPr>
        <w:t xml:space="preserve">Whereas it is recited in the said act that there now exists in the United States an insurrection and rebellion against the authority thereof, and it is, under the Constitution of the United States, the duty of the government to suppress insurrection and rebellion, to guarantee to each State a republican form of government, and to preserve the public tranquillity; and</w:t>
      </w:r>
    </w:p>
    <w:p>
      <w:pPr>
        <w:widowControl w:val="on"/>
        <w:pBdr/>
        <w:spacing w:before="240" w:after="240" w:line="240" w:lineRule="auto"/>
        <w:ind w:left="0" w:right="0"/>
        <w:jc w:val="left"/>
      </w:pPr>
      <w:r>
        <w:rPr>
          <w:color w:val="000000"/>
          <w:sz w:val="24"/>
          <w:szCs w:val="24"/>
        </w:rPr>
        <w:t xml:space="preserve">Whereas for these high purposes a military force is indispensable, to raise and support which all persons Ought willingly to contribute; and</w:t>
      </w:r>
    </w:p>
    <w:p>
      <w:pPr>
        <w:widowControl w:val="on"/>
        <w:pBdr/>
        <w:spacing w:before="240" w:after="240" w:line="240" w:lineRule="auto"/>
        <w:ind w:left="0" w:right="0"/>
        <w:jc w:val="left"/>
      </w:pPr>
      <w:r>
        <w:rPr>
          <w:color w:val="000000"/>
          <w:sz w:val="24"/>
          <w:szCs w:val="24"/>
        </w:rPr>
        <w:t xml:space="preserve">Whereas no service can be more praiseworthy and honorable than that which is rendered for the maintenance of the Constitution and the Union, and the consequent preservation of free government; and</w:t>
      </w:r>
    </w:p>
    <w:p>
      <w:pPr>
        <w:widowControl w:val="on"/>
        <w:pBdr/>
        <w:spacing w:before="240" w:after="240" w:line="240" w:lineRule="auto"/>
        <w:ind w:left="0" w:right="0"/>
        <w:jc w:val="left"/>
      </w:pPr>
      <w:r>
        <w:rPr>
          <w:color w:val="000000"/>
          <w:sz w:val="24"/>
          <w:szCs w:val="24"/>
        </w:rPr>
        <w:t xml:space="preserve">Whereas, for the reasons thus recited, it was enacted by the said statute that all able-bodied male citizens of the United States, and persons of foreign birth who shall have declared on oath their intention to become citizens under and in pursuance of the laws thereof, between the ages of twenty and forty-five years (with certain exceptions not necessary to be here mentioned), are declared to constitute the national forces, and shall be liable to perform military duty in the service of the United States when called out by the President for that purpose;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Whereas it is claimed by and in behalf of persons of foreign birth within the ages specified in said act, who have heretofore declared on oath their intentions to become citizens under and in pursuance of the laws of the United States, and who have not exercised the right of suffrage or any other political franchise under the laws of the United States, or of any of the States thereof, that they are not absolutely concluded by their aforesaid declaration of intention from renouncing their purpose to become citizens, and that, on the contrary, such persons under treaties or the law of nations retain a right to renounce that purpose and to forego the privileges of citizenship and residence within the United States under the obligations imposed by the aforesaid act of Congress: </w:t>
      </w:r>
    </w:p>
    <w:p>
      <w:pPr>
        <w:widowControl w:val="on"/>
        <w:pBdr/>
        <w:spacing w:before="240" w:after="240" w:line="240" w:lineRule="auto"/>
        <w:ind w:left="0" w:right="0"/>
        <w:jc w:val="left"/>
      </w:pPr>
      <w:r>
        <w:rPr>
          <w:color w:val="000000"/>
          <w:sz w:val="24"/>
          <w:szCs w:val="24"/>
        </w:rPr>
        <w:t xml:space="preserve">Now, therefore, to avoid all misapprehensions concerning the liability of persons concerned to perform the service required by such enactment, and to give it full effect, I do hereby order and proclaim that no plea of alienage will be received or allowed to exempt from the obligations imposed by the aforesaid act of Congress any person of foreign birth who shall have declared on oath his intention to become a citizen of the United States under the laws thereof, and who shall be found within the United States at any time during the continuance of the present insurrection and rebellion, at or after the expiration of the period of sixty-five days from the date of this proclamation; nor shall any such plea of alienage be allowed in favor of any such person who has so, as aforesaid, declared his intention to become a citizen of the United States, and shall have exercised at any time the right of suffrage, or any other political franchise, within the United States, under the laws thereof, or under the laws of any of the several States.</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  Done at the city of Washington, this eighth day of May, in the year of our Lord one thousand eight hundred and sixty-three, and of the independence of the United States the eighty-seventh.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p>
    <w:p>
      <w:pPr>
        <w:keepNext w:val="on"/>
        <w:widowControl w:val="on"/>
        <w:pBdr/>
        <w:spacing w:before="299" w:after="299" w:line="240" w:lineRule="auto"/>
        <w:ind w:left="0" w:right="0"/>
        <w:jc w:val="left"/>
        <w:outlineLvl w:val="1"/>
      </w:pPr>
      <w:r>
        <w:rPr>
          <w:b/>
          <w:color w:val="000000"/>
          <w:sz w:val="36"/>
          <w:szCs w:val="36"/>
        </w:rPr>
        <w:t xml:space="preserve">TELEGRAM TO GENERAL J. HOOKER.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May 8, 1863. 4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news is here of the capture by our forces of Grand Gulf—­a large and very important thing.  General Willich, an exchanged prisoner just from Richmond, has talked with me this morning.  He was there when our cavalry cut the roads in that vicinity.  He says there was not a sound pair of legs in Richmond, and that our men, had they known it, could have safely gone in and burned everything and brought in Jeff Davis.  We captured and paroled 300 or 400 men.  He says as he came to City Point there was an army three miles long (Longstreet’s, he thought) moving toward Richmond.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Muroy has captured a despatch of General Lee, in which he says his loss was fearful in his last battle with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A. DIX.</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May 9,1863.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Dix</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very important for Hooker to know exactly what damage is done to the railroads at all points between Fredericksburg and Richmond.  As yet we have no word as to whether the crossings of the North and South Anna, or any of them, have been touched.  There are four of these Crossings; that is, one on each road on each stream.  You readily perceive why this information is desired.  I suppose Kilpatrick or Davis can tell.  Please ascertain fully what was done, and what is the present condition, as near as you can, and advise me at once.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SEWARD.</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9, 1863</w:t>
      </w:r>
    </w:p>
    <w:p>
      <w:pPr>
        <w:widowControl w:val="on"/>
        <w:pBdr/>
        <w:spacing w:before="240" w:after="240" w:line="240" w:lineRule="auto"/>
        <w:ind w:left="0" w:right="0"/>
        <w:jc w:val="left"/>
      </w:pPr>
      <w:r>
        <w:rPr>
          <w:color w:val="000000"/>
          <w:sz w:val="24"/>
          <w:szCs w:val="24"/>
        </w:rPr>
        <w:t xml:space="preserve">I believe Mr. L. is a good man, but two things need to be remembered.</w:t>
      </w:r>
    </w:p>
    <w:p>
      <w:pPr>
        <w:widowControl w:val="on"/>
        <w:pBdr/>
        <w:spacing w:before="240" w:after="240" w:line="240" w:lineRule="auto"/>
        <w:ind w:left="0" w:right="0"/>
        <w:jc w:val="left"/>
      </w:pPr>
      <w:r>
        <w:rPr>
          <w:color w:val="000000"/>
          <w:sz w:val="24"/>
          <w:szCs w:val="24"/>
        </w:rPr>
        <w:t xml:space="preserve">1st.  Mr. R.’s rival was a relative of Mr. L.</w:t>
      </w:r>
    </w:p>
    <w:p>
      <w:pPr>
        <w:widowControl w:val="on"/>
        <w:pBdr/>
        <w:spacing w:before="240" w:after="240" w:line="240" w:lineRule="auto"/>
        <w:ind w:left="0" w:right="0"/>
        <w:jc w:val="left"/>
      </w:pPr>
      <w:r>
        <w:rPr>
          <w:color w:val="000000"/>
          <w:sz w:val="24"/>
          <w:szCs w:val="24"/>
        </w:rPr>
        <w:t xml:space="preserve">2d.  I hear of nobody calling Mr. R. a “Copperhead,” but Mr. L. However, let us watch.</w:t>
      </w:r>
    </w:p>
    <w:p>
      <w:pPr>
        <w:widowControl w:val="on"/>
        <w:pBdr/>
        <w:spacing w:before="240" w:after="240" w:line="240" w:lineRule="auto"/>
        <w:ind w:left="0" w:right="0"/>
        <w:jc w:val="left"/>
      </w:pPr>
      <w:r>
        <w:rPr>
          <w:color w:val="000000"/>
          <w:sz w:val="24"/>
          <w:szCs w:val="24"/>
        </w:rPr>
        <w:t xml:space="preserve">A. L.</w:t>
      </w:r>
    </w:p>
    <w:p>
      <w:pPr>
        <w:keepNext w:val="on"/>
        <w:widowControl w:val="on"/>
        <w:pBdr/>
        <w:spacing w:before="299" w:after="299" w:line="240" w:lineRule="auto"/>
        <w:ind w:left="0" w:right="0"/>
        <w:jc w:val="left"/>
        <w:outlineLvl w:val="1"/>
      </w:pPr>
      <w:r>
        <w:rPr>
          <w:b/>
          <w:color w:val="000000"/>
          <w:sz w:val="36"/>
          <w:szCs w:val="36"/>
        </w:rPr>
        <w:t xml:space="preserve">TO SECRETARY STANTON.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i/>
          <w:color w:val="000000"/>
          <w:sz w:val="24"/>
          <w:szCs w:val="24"/>
        </w:rPr>
        <w:br/>
        <w:t xml:space="preserve">may</w:t>
      </w:r>
      <w:r>
        <w:rPr>
          <w:color w:val="000000"/>
          <w:sz w:val="24"/>
          <w:szCs w:val="24"/>
        </w:rPr>
        <w:t xml:space="preserve"> 11, 1863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again concluded to relieve General Curtis.  I see no other way to avoid the worst consequences there.  I think of General Schofield as his successor, but I do not wish to take the matter of a successor out of the hands of yourself and General Halleck.</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DIX.</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May 11,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Dix</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Do the Richmond papers have anything about Grand Gulf or Vicksburg?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Butterfield</w:t>
      </w:r>
      <w:r>
        <w:rPr>
          <w:color w:val="000000"/>
          <w:sz w:val="24"/>
          <w:szCs w:val="24"/>
        </w:rPr>
        <w:t xml:space="preserve">.</w:t>
      </w:r>
      <w:r>
        <w:rPr>
          <w:color w:val="000000"/>
          <w:sz w:val="24"/>
          <w:szCs w:val="24"/>
        </w:rPr>
        <w:br/>
        <w:t xml:space="preserve">[Cipher.]</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May 11,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Butterfield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About what distance is it from the observatory we stopped at last Thursday to the line of enemies’ works you ranged the glass upon for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SEYMOUR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May 12, 1863.</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Seymour</w:t>
      </w:r>
      <w:r>
        <w:rPr>
          <w:color w:val="000000"/>
          <w:sz w:val="24"/>
          <w:szCs w:val="24"/>
        </w:rPr>
        <w:t xml:space="preserve">, Albany, N.Y.: </w:t>
      </w:r>
    </w:p>
    <w:p>
      <w:pPr>
        <w:widowControl w:val="on"/>
        <w:pBdr/>
        <w:spacing w:before="240" w:after="240" w:line="240" w:lineRule="auto"/>
        <w:ind w:left="0" w:right="0"/>
        <w:jc w:val="left"/>
      </w:pPr>
      <w:r>
        <w:rPr>
          <w:color w:val="000000"/>
          <w:sz w:val="24"/>
          <w:szCs w:val="24"/>
        </w:rPr>
        <w:t xml:space="preserve">Dr. Swinburne and Mr. Gillett are here, having been refused, as they say, by the War Department, permission to go to the Army of the Potomac.  They now appeal to me, saying you wish them to go.  I suppose they have been excluded by a rule which experience has induced the department to deem proper; still they shall have leave to go, if you say you desire it.  Please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A. G. HENRY.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May 13,1863.</w:t>
      </w:r>
    </w:p>
    <w:p>
      <w:pPr>
        <w:widowControl w:val="on"/>
        <w:pBdr/>
        <w:spacing w:before="240" w:after="240" w:line="240" w:lineRule="auto"/>
        <w:ind w:left="0" w:right="0"/>
        <w:jc w:val="left"/>
      </w:pPr>
      <w:r>
        <w:rPr>
          <w:color w:val="000000"/>
          <w:sz w:val="24"/>
          <w:szCs w:val="24"/>
        </w:rPr>
        <w:t xml:space="preserve">Dr. A. G. </w:t>
      </w:r>
      <w:r>
        <w:rPr>
          <w:i/>
          <w:color w:val="000000"/>
          <w:sz w:val="24"/>
          <w:szCs w:val="24"/>
        </w:rPr>
        <w:t xml:space="preserve">Henry</w:t>
      </w:r>
      <w:r>
        <w:rPr>
          <w:color w:val="000000"/>
          <w:sz w:val="24"/>
          <w:szCs w:val="24"/>
        </w:rPr>
        <w:t xml:space="preserve">, Metropolitan Hotel, New York: </w:t>
      </w:r>
    </w:p>
    <w:p>
      <w:pPr>
        <w:widowControl w:val="on"/>
        <w:pBdr/>
        <w:spacing w:before="240" w:after="240" w:line="240" w:lineRule="auto"/>
        <w:ind w:left="0" w:right="0"/>
        <w:jc w:val="left"/>
      </w:pPr>
      <w:r>
        <w:rPr>
          <w:color w:val="000000"/>
          <w:sz w:val="24"/>
          <w:szCs w:val="24"/>
        </w:rPr>
        <w:t xml:space="preserve">Governor Chase’s feelings were hurt by my action in his absence.  Smith is removed, but Governor Chase wishes to name his successor, and asks a day or two to make the designation.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J. HOOKER.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D.C. </w:t>
      </w:r>
      <w:r>
        <w:rPr>
          <w:color w:val="000000"/>
          <w:sz w:val="24"/>
          <w:szCs w:val="24"/>
        </w:rPr>
        <w:br/>
        <w:t xml:space="preserve">May 14,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Commanding.</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:—­When I wrote on the 7th, I had an impression that possibly by an early movement you could get some advantage from the supposed facts that the enemy’s communications were disturbed and that he was somewhat deranged in position.  That idea has now passed away, the enemy having re-established his communications, regained his positions, and actually received reinforcements.  It does not now appear probable to me that you can gain anything by an early renewal of the attempt to cross the Rappahannock.  I therefore shall not complain if you do no more for a time than to keep the enemy at bay and out of other mischief by menaces and occasional cavalry raids, if practicable, and to put your own army in good condition again.  Still, if in your own clear judgment you can renew the attack successfully, I do not mean to restrain you.  Bearing upon this last point, I must tell you that I have some painful intimations that some of your corps and division commanders are not giving you their entire confidence.  This would be ruinous, if true, and you should therefore, first of all, ascertain the real facts beyond all possibility of doubt.</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FACTIONAL QUARRELS</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H. T. </w:t>
      </w:r>
      <w:r>
        <w:rPr>
          <w:i/>
          <w:color w:val="000000"/>
          <w:sz w:val="24"/>
          <w:szCs w:val="24"/>
        </w:rPr>
        <w:t xml:space="preserve">Blow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May 15,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H. T. </w:t>
      </w:r>
      <w:r>
        <w:rPr>
          <w:i/>
          <w:color w:val="000000"/>
          <w:sz w:val="24"/>
          <w:szCs w:val="24"/>
        </w:rPr>
        <w:t xml:space="preserve">Blow</w:t>
      </w:r>
      <w:r>
        <w:rPr>
          <w:color w:val="000000"/>
          <w:sz w:val="24"/>
          <w:szCs w:val="24"/>
        </w:rPr>
        <w:t xml:space="preserve">, C. D. </w:t>
      </w:r>
      <w:r>
        <w:rPr>
          <w:i/>
          <w:color w:val="000000"/>
          <w:sz w:val="24"/>
          <w:szCs w:val="24"/>
        </w:rPr>
        <w:t xml:space="preserve">Drake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 St. Louis, Mo.: </w:t>
      </w:r>
    </w:p>
    <w:p>
      <w:pPr>
        <w:widowControl w:val="on"/>
        <w:pBdr/>
        <w:spacing w:before="240" w:after="240" w:line="240" w:lineRule="auto"/>
        <w:ind w:left="0" w:right="0"/>
        <w:jc w:val="left"/>
      </w:pPr>
      <w:r>
        <w:rPr>
          <w:color w:val="000000"/>
          <w:sz w:val="24"/>
          <w:szCs w:val="24"/>
        </w:rPr>
        <w:t xml:space="preserve">Your despatch of to-day is just received.  It is very painful to me that you in Missouri cannot or will not settle your factional quarrel among yourselves.  I have been tormented with it beyond endurance for months by both sides.  Neither side pays the least respect to my appeals to your reason.  I am now compelled to take hold of the case.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JAMES GUTHRIE.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May 16,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Guthrie</w:t>
      </w:r>
      <w:r>
        <w:rPr>
          <w:color w:val="000000"/>
          <w:sz w:val="24"/>
          <w:szCs w:val="24"/>
        </w:rPr>
        <w:t xml:space="preserve">, Louisville, Ky.: </w:t>
      </w:r>
    </w:p>
    <w:p>
      <w:pPr>
        <w:widowControl w:val="on"/>
        <w:pBdr/>
        <w:spacing w:before="240" w:after="240" w:line="240" w:lineRule="auto"/>
        <w:ind w:left="0" w:right="0"/>
        <w:jc w:val="left"/>
      </w:pPr>
      <w:r>
        <w:rPr>
          <w:color w:val="000000"/>
          <w:sz w:val="24"/>
          <w:szCs w:val="24"/>
        </w:rPr>
        <w:t xml:space="preserve">Your despatch of to-day is received.  I personally know nothing of Colonel Churchill, but months ago and more than once he has been represented to me as exerting a mischievous influence at Saint Louis, for which reason I am unwilling to force his continuance there against the judgment of our friends on the ground; but if it will oblige you, he may come to and remain at Louisville upon taking the oath of allegiance, and your pledge for his good behavior.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OF WAR.</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w:t>
      </w:r>
      <w:r>
        <w:rPr>
          <w:color w:val="000000"/>
          <w:sz w:val="24"/>
          <w:szCs w:val="24"/>
        </w:rPr>
        <w:br/>
        <w:t xml:space="preserve">May 16,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:—­The commander of the Department at St. Louis has ordered several persons south of our military lines, which order is not disapproved by me.  Yet at the special request of the </w:t>
      </w:r>
      <w:r>
        <w:rPr>
          <w:i/>
          <w:color w:val="000000"/>
          <w:sz w:val="24"/>
          <w:szCs w:val="24"/>
        </w:rPr>
        <w:t xml:space="preserve">Hon</w:t>
      </w:r>
      <w:r>
        <w:rPr>
          <w:color w:val="000000"/>
          <w:sz w:val="24"/>
          <w:szCs w:val="24"/>
        </w:rPr>
        <w:t xml:space="preserve">.  James Guthrie I have consented to one of the number, Samuel Churchill, remaining at Louisville, Ky., upon condition of his taking the oath of allegiance and Mr. Gutlirie’s word of honor for his good behavior.</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Orders</w:t>
      </w:r>
      <w:r>
        <w:rPr>
          <w:color w:val="000000"/>
          <w:sz w:val="24"/>
          <w:szCs w:val="24"/>
        </w:rPr>
        <w:t xml:space="preserve"> </w:t>
      </w:r>
      <w:r>
        <w:rPr>
          <w:i/>
          <w:color w:val="000000"/>
          <w:sz w:val="24"/>
          <w:szCs w:val="24"/>
        </w:rPr>
        <w:t xml:space="preserve">sending</w:t>
      </w:r>
      <w:r>
        <w:rPr>
          <w:color w:val="000000"/>
          <w:sz w:val="24"/>
          <w:szCs w:val="24"/>
        </w:rPr>
        <w:t xml:space="preserve"> C. L. </w:t>
      </w:r>
      <w:r>
        <w:rPr>
          <w:i/>
          <w:color w:val="000000"/>
          <w:sz w:val="24"/>
          <w:szCs w:val="24"/>
        </w:rPr>
        <w:t xml:space="preserve">Vallandigham</w:t>
      </w:r>
      <w:r>
        <w:rPr>
          <w:color w:val="000000"/>
          <w:sz w:val="24"/>
          <w:szCs w:val="24"/>
        </w:rPr>
        <w:t xml:space="preserve"> </w:t>
      </w:r>
      <w:r>
        <w:rPr>
          <w:i/>
          <w:color w:val="000000"/>
          <w:sz w:val="24"/>
          <w:szCs w:val="24"/>
        </w:rPr>
        <w:t xml:space="preserve">beyond</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lines</w:t>
      </w:r>
      <w:r>
        <w:rPr>
          <w:color w:val="000000"/>
          <w:sz w:val="24"/>
          <w:szCs w:val="24"/>
        </w:rPr>
        <w:t xml:space="preserve">. [Cipher.]</w:t>
      </w:r>
    </w:p>
    <w:p>
      <w:pPr>
        <w:widowControl w:val="on"/>
        <w:pBdr/>
        <w:spacing w:before="240" w:after="240" w:line="240" w:lineRule="auto"/>
        <w:ind w:left="0" w:right="0"/>
        <w:jc w:val="left"/>
      </w:pP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telegraph</w:t>
      </w:r>
      <w:r>
        <w:rPr>
          <w:color w:val="000000"/>
          <w:sz w:val="24"/>
          <w:szCs w:val="24"/>
        </w:rPr>
        <w:t xml:space="preserve">, May 10, 1863. </w:t>
      </w:r>
      <w:r>
        <w:rPr>
          <w:color w:val="000000"/>
          <w:sz w:val="24"/>
          <w:szCs w:val="24"/>
        </w:rPr>
        <w:br/>
        <w:t xml:space="preserve">By telegraph from Washington, 9.40 PM, 1863</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w:t>
      </w:r>
      <w:r>
        <w:rPr>
          <w:color w:val="000000"/>
          <w:sz w:val="24"/>
          <w:szCs w:val="24"/>
        </w:rPr>
        <w:br/>
        <w:t xml:space="preserve">Commanding Department of Ohio.</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:—­The President directs that without delay you send C. L. Vallandigham under secure guard to the Headquarters of General Rosecrans, to be put by him beyond our military lines; and in case of his return within our lines, he be arrested and kept in close custody for the term specified in his sentence.</w:t>
      </w:r>
    </w:p>
    <w:p>
      <w:pPr>
        <w:widowControl w:val="on"/>
        <w:pBdr/>
        <w:spacing w:before="240" w:after="240" w:line="240" w:lineRule="auto"/>
        <w:ind w:left="0" w:right="0"/>
        <w:jc w:val="left"/>
      </w:pPr>
      <w:r>
        <w:rPr>
          <w:color w:val="000000"/>
          <w:sz w:val="24"/>
          <w:szCs w:val="24"/>
        </w:rPr>
        <w:t xml:space="preserve">By order of the President: </w:t>
      </w:r>
      <w:r>
        <w:rPr>
          <w:color w:val="000000"/>
          <w:sz w:val="24"/>
          <w:szCs w:val="24"/>
        </w:rPr>
        <w:br/>
        <w:t xml:space="preserve">E. R. S. </w:t>
      </w:r>
      <w:r>
        <w:rPr>
          <w:i/>
          <w:color w:val="000000"/>
          <w:sz w:val="24"/>
          <w:szCs w:val="24"/>
        </w:rPr>
        <w:t xml:space="preserve">Canby</w:t>
      </w:r>
      <w:r>
        <w:rPr>
          <w:color w:val="000000"/>
          <w:sz w:val="24"/>
          <w:szCs w:val="24"/>
        </w:rPr>
        <w:t xml:space="preserve">, Assistant Adjutant-General.</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color w:val="000000"/>
          <w:sz w:val="24"/>
          <w:szCs w:val="24"/>
        </w:rPr>
        <w:br/>
        <w:t xml:space="preserve">May 20,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A. B. </w:t>
      </w:r>
      <w:r>
        <w:rPr>
          <w:i/>
          <w:color w:val="000000"/>
          <w:sz w:val="24"/>
          <w:szCs w:val="24"/>
        </w:rPr>
        <w:t xml:space="preserve">Burnside</w:t>
      </w:r>
      <w:r>
        <w:rPr>
          <w:color w:val="000000"/>
          <w:sz w:val="24"/>
          <w:szCs w:val="24"/>
        </w:rPr>
        <w:t xml:space="preserve">,</w:t>
      </w:r>
      <w:r>
        <w:rPr>
          <w:color w:val="000000"/>
          <w:sz w:val="24"/>
          <w:szCs w:val="24"/>
        </w:rPr>
        <w:br/>
        <w:t xml:space="preserve">Commanding Department of Ohio, Cincinnati, O.</w:t>
      </w:r>
    </w:p>
    <w:p>
      <w:pPr>
        <w:widowControl w:val="on"/>
        <w:pBdr/>
        <w:spacing w:before="240" w:after="240" w:line="240" w:lineRule="auto"/>
        <w:ind w:left="0" w:right="0"/>
        <w:jc w:val="left"/>
      </w:pPr>
      <w:r>
        <w:rPr>
          <w:color w:val="000000"/>
          <w:sz w:val="24"/>
          <w:szCs w:val="24"/>
        </w:rPr>
        <w:t xml:space="preserve">Your despatch of three o’clock this afternoon to the Secretary of War has been received and shown to the President.  He thinks the best disposition to be made of Vallandigham is to put him beyond the lines, as directed in the order transmitted to you last evening, and directs that you execute that order by sending him forward under secure guard without delay to General Rosecrans.</w:t>
      </w:r>
    </w:p>
    <w:p>
      <w:pPr>
        <w:widowControl w:val="on"/>
        <w:pBdr/>
        <w:spacing w:before="240" w:after="240" w:line="240" w:lineRule="auto"/>
        <w:ind w:left="0" w:right="0"/>
        <w:jc w:val="left"/>
      </w:pPr>
      <w:r>
        <w:rPr>
          <w:color w:val="000000"/>
          <w:sz w:val="24"/>
          <w:szCs w:val="24"/>
        </w:rPr>
        <w:t xml:space="preserve">By order of the President: </w:t>
      </w:r>
      <w:r>
        <w:rPr>
          <w:i/>
          <w:color w:val="000000"/>
          <w:sz w:val="24"/>
          <w:szCs w:val="24"/>
        </w:rPr>
        <w:br/>
        <w:t xml:space="preserve">Ed</w:t>
      </w:r>
      <w:r>
        <w:rPr>
          <w:color w:val="000000"/>
          <w:sz w:val="24"/>
          <w:szCs w:val="24"/>
        </w:rPr>
        <w:t xml:space="preserve">. R. S. </w:t>
      </w:r>
      <w:r>
        <w:rPr>
          <w:i/>
          <w:color w:val="000000"/>
          <w:sz w:val="24"/>
          <w:szCs w:val="24"/>
        </w:rPr>
        <w:t xml:space="preserve">Canby</w:t>
      </w:r>
      <w:r>
        <w:rPr>
          <w:color w:val="000000"/>
          <w:sz w:val="24"/>
          <w:szCs w:val="24"/>
        </w:rPr>
        <w:t xml:space="preserve">, Brigadier-General</w:t>
      </w:r>
    </w:p>
    <w:p>
      <w:pPr>
        <w:keepNext w:val="on"/>
        <w:widowControl w:val="on"/>
        <w:pBdr/>
        <w:spacing w:before="299" w:after="299" w:line="240" w:lineRule="auto"/>
        <w:ind w:left="0" w:right="0"/>
        <w:jc w:val="left"/>
        <w:outlineLvl w:val="1"/>
      </w:pPr>
      <w:r>
        <w:rPr>
          <w:b/>
          <w:color w:val="000000"/>
          <w:sz w:val="36"/>
          <w:szCs w:val="36"/>
        </w:rPr>
        <w:t xml:space="preserve">TELEGRAM TO GENERAL W. S. ROSECRANS.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20,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Yours of yesterday in regard to Colonel Haggard is received.  I am anxious that you shall not misunderstand me.  In no case have I intended to censure you or to question your ability.  In Colonel Haggard’s case I meant no more than to suggest that possibly you might have been mistaken in a point that could [be] corrected.  I frequently make mistakes myself in the many things I am compelled to do hastily.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W. S. ROSECRANS.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21, 1863. 4.40 PM.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 certain reasons it is thought best for Rev. Dr. Jaquess not to come here.</w:t>
      </w:r>
    </w:p>
    <w:p>
      <w:pPr>
        <w:widowControl w:val="on"/>
        <w:pBdr/>
        <w:spacing w:before="240" w:after="240" w:line="240" w:lineRule="auto"/>
        <w:ind w:left="0" w:right="0"/>
        <w:jc w:val="left"/>
      </w:pPr>
      <w:r>
        <w:rPr>
          <w:color w:val="000000"/>
          <w:sz w:val="24"/>
          <w:szCs w:val="24"/>
        </w:rPr>
        <w:t xml:space="preserve">Present my respects to him, and ask him to write me fully on the subject he has in contemplation.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S. A. HURLBUT.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22,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Hurlbut</w:t>
      </w:r>
      <w:r>
        <w:rPr>
          <w:color w:val="000000"/>
          <w:sz w:val="24"/>
          <w:szCs w:val="24"/>
        </w:rPr>
        <w:t xml:space="preserve">, Memphis, Tenn.: </w:t>
      </w:r>
    </w:p>
    <w:p>
      <w:pPr>
        <w:widowControl w:val="on"/>
        <w:pBdr/>
        <w:spacing w:before="240" w:after="240" w:line="240" w:lineRule="auto"/>
        <w:ind w:left="0" w:right="0"/>
        <w:jc w:val="left"/>
      </w:pPr>
      <w:r>
        <w:rPr>
          <w:color w:val="000000"/>
          <w:sz w:val="24"/>
          <w:szCs w:val="24"/>
        </w:rPr>
        <w:t xml:space="preserve">We have news here in the Richmond newspapers of 20th and 21st, including a despatch from General Joe Johnston himself, that on the 15th or 16th—­a little confusion as to the day—­Grant beat Pemberton and [W.  W.] Loring near Edwards Station, at the end of a nine hours’ fight, driving Pemberton over the Big Black and cutting Loring off and driving him south to Crystal Springs, twenty-five miles below Jackson.  Joe Johnston telegraphed all this, except about Loring, from his camp between Brownsville and Lexington, on the 18th.  Another despatch indicates that Grant was moving against Johnston on the 18th.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ANSON STAGER.</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May 24, 1863.10.40</w:t>
      </w:r>
    </w:p>
    <w:p>
      <w:pPr>
        <w:widowControl w:val="on"/>
        <w:pBdr/>
        <w:spacing w:before="240" w:after="240" w:line="240" w:lineRule="auto"/>
        <w:ind w:left="0" w:right="0"/>
        <w:jc w:val="left"/>
      </w:pPr>
      <w:r>
        <w:rPr>
          <w:i/>
          <w:color w:val="000000"/>
          <w:sz w:val="24"/>
          <w:szCs w:val="24"/>
        </w:rPr>
        <w:t xml:space="preserve">Anson</w:t>
      </w:r>
      <w:r>
        <w:rPr>
          <w:color w:val="000000"/>
          <w:sz w:val="24"/>
          <w:szCs w:val="24"/>
        </w:rPr>
        <w:t xml:space="preserve"> </w:t>
      </w:r>
      <w:r>
        <w:rPr>
          <w:i/>
          <w:color w:val="000000"/>
          <w:sz w:val="24"/>
          <w:szCs w:val="24"/>
        </w:rPr>
        <w:t xml:space="preserve">Stager</w:t>
      </w:r>
      <w:r>
        <w:rPr>
          <w:color w:val="000000"/>
          <w:sz w:val="24"/>
          <w:szCs w:val="24"/>
        </w:rPr>
        <w:t xml:space="preserve">, Cleveland, O.: </w:t>
      </w:r>
    </w:p>
    <w:p>
      <w:pPr>
        <w:widowControl w:val="on"/>
        <w:pBdr/>
        <w:spacing w:before="240" w:after="240" w:line="240" w:lineRule="auto"/>
        <w:ind w:left="0" w:right="0"/>
        <w:jc w:val="left"/>
      </w:pPr>
      <w:r>
        <w:rPr>
          <w:color w:val="000000"/>
          <w:sz w:val="24"/>
          <w:szCs w:val="24"/>
        </w:rPr>
        <w:t xml:space="preserve">Late last night Fuller telegraphed you, as you say, that “the Stars and Stripes float over Vicksburg and the victory is complete.”  Did he know what he said, or did he say it without knowing it?  Your despatch of this afternoon throws doubt upon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COLONEL HAGGARD.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May 25, 1863.</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t>
      </w:r>
      <w:r>
        <w:rPr>
          <w:i/>
          <w:color w:val="000000"/>
          <w:sz w:val="24"/>
          <w:szCs w:val="24"/>
        </w:rPr>
        <w:t xml:space="preserve">Haggard</w:t>
      </w:r>
      <w:r>
        <w:rPr>
          <w:color w:val="000000"/>
          <w:sz w:val="24"/>
          <w:szCs w:val="24"/>
        </w:rPr>
        <w:t xml:space="preserve">, Nashville, Tenn.: </w:t>
      </w:r>
    </w:p>
    <w:p>
      <w:pPr>
        <w:widowControl w:val="on"/>
        <w:pBdr/>
        <w:spacing w:before="240" w:after="240" w:line="240" w:lineRule="auto"/>
        <w:ind w:left="0" w:right="0"/>
        <w:jc w:val="left"/>
      </w:pPr>
      <w:r>
        <w:rPr>
          <w:color w:val="000000"/>
          <w:sz w:val="24"/>
          <w:szCs w:val="24"/>
        </w:rPr>
        <w:t xml:space="preserve">Your despatch to Green Adams has just been shown me.  General Rosecrans knows better than we can know here who should be in charge of the Fifth Cavalry.</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GENERAL BURNSIDE.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May 26,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Cincinnati, O.: </w:t>
      </w:r>
    </w:p>
    <w:p>
      <w:pPr>
        <w:widowControl w:val="on"/>
        <w:pBdr/>
        <w:spacing w:before="240" w:after="240" w:line="240" w:lineRule="auto"/>
        <w:ind w:left="0" w:right="0"/>
        <w:jc w:val="left"/>
      </w:pPr>
      <w:r>
        <w:rPr>
          <w:color w:val="000000"/>
          <w:sz w:val="24"/>
          <w:szCs w:val="24"/>
        </w:rPr>
        <w:t xml:space="preserve">Your despatch about Campbell, Lyle, and others received and postponement ordered by you approved.  I will consider and telegraph you again in a few days.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SCHENCK.</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May 27,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Schenck</w:t>
      </w:r>
      <w:r>
        <w:rPr>
          <w:color w:val="000000"/>
          <w:sz w:val="24"/>
          <w:szCs w:val="24"/>
        </w:rPr>
        <w:t xml:space="preserve">, Baltimore, Md.: </w:t>
      </w:r>
    </w:p>
    <w:p>
      <w:pPr>
        <w:widowControl w:val="on"/>
        <w:pBdr/>
        <w:spacing w:before="240" w:after="240" w:line="240" w:lineRule="auto"/>
        <w:ind w:left="0" w:right="0"/>
        <w:jc w:val="left"/>
      </w:pPr>
      <w:r>
        <w:rPr>
          <w:color w:val="000000"/>
          <w:sz w:val="24"/>
          <w:szCs w:val="24"/>
        </w:rPr>
        <w:t xml:space="preserve">Let the execution of William B. Compton be respited or suspended till further order from me, holding him in safe custody meanwhile.  On receiving this notify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BUCKINGHAM.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May 27,1863.</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Buckingham</w:t>
      </w:r>
      <w:r>
        <w:rPr>
          <w:color w:val="000000"/>
          <w:sz w:val="24"/>
          <w:szCs w:val="24"/>
        </w:rPr>
        <w:t xml:space="preserve">, Hartford, Conn.: </w:t>
      </w:r>
    </w:p>
    <w:p>
      <w:pPr>
        <w:widowControl w:val="on"/>
        <w:pBdr/>
        <w:spacing w:before="240" w:after="240" w:line="240" w:lineRule="auto"/>
        <w:ind w:left="0" w:right="0"/>
        <w:jc w:val="left"/>
      </w:pPr>
      <w:r>
        <w:rPr>
          <w:color w:val="000000"/>
          <w:sz w:val="24"/>
          <w:szCs w:val="24"/>
        </w:rPr>
        <w:t xml:space="preserve">The execution of Warren Whitemarch is hereby respited or suspended until further order from me, he to be held in safe custody meanwhile.  On receiving this notify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W. S. ROSECRANS.</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May 27,1863.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Murfreesborough, Tenn.: </w:t>
      </w:r>
    </w:p>
    <w:p>
      <w:pPr>
        <w:widowControl w:val="on"/>
        <w:pBdr/>
        <w:spacing w:before="240" w:after="240" w:line="240" w:lineRule="auto"/>
        <w:ind w:left="0" w:right="0"/>
        <w:jc w:val="left"/>
      </w:pPr>
      <w:r>
        <w:rPr>
          <w:color w:val="000000"/>
          <w:sz w:val="24"/>
          <w:szCs w:val="24"/>
        </w:rPr>
        <w:t xml:space="preserve">Have you anything from Grant?  Where is Forrest’s headquarters?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SCHOFIELD.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br/>
        <w:t xml:space="preserve">May 27,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John</w:t>
      </w:r>
      <w:r>
        <w:rPr>
          <w:color w:val="000000"/>
          <w:sz w:val="24"/>
          <w:szCs w:val="24"/>
        </w:rPr>
        <w:t xml:space="preserve"> M. </w:t>
      </w:r>
      <w:r>
        <w:rPr>
          <w:i/>
          <w:color w:val="000000"/>
          <w:sz w:val="24"/>
          <w:szCs w:val="24"/>
        </w:rPr>
        <w:t xml:space="preserve">Schofield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:—­Having relieved General Curtis and assigned you to the command of the Department of the Missouri, I think it may be of some advantage for me to state why I did it.  I did not relieve General Curtis because of any full conviction that he had done wrong by commission or omission.  I did it because of a conviction in my mind that the Union men of Missouri, constituting, when united, a vast majority of the whole people, have entered into a pestilent factional quarrel among themselves—­General Curtis, perhaps not of choice, being the head of one faction and Governor Gamble that of the other.  After months of labor to reconcile the difficulty, it seemed to grow worse and worse, until I felt it my duty to break it up somehow; and as I could not remove Governor Gamble, I had to remove General Curtis.  Now that you are in the position, I wish you to undo nothing merely because General Curtis or Governor Gamble did it, but to exercise your own judgment, and do right for the public interest.  Let your military measures be strong enough to repel the invader and keep the peace, and not so strong as to unnecessarily harass and persecute the people.  It is a difficult role, and so much greater will be the honor if you perform it well.  If both factions, or neither, shall abuse you, you will probably be about right.  Beware of being assailed by one and praised by the other.</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HOOKER.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27, 1863.11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Have you Richmond papers of this morning?  If so, what news?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ERASTUS CORNING.</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May 28,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Erastus</w:t>
      </w:r>
      <w:r>
        <w:rPr>
          <w:color w:val="000000"/>
          <w:sz w:val="24"/>
          <w:szCs w:val="24"/>
        </w:rPr>
        <w:t xml:space="preserve"> </w:t>
      </w:r>
      <w:r>
        <w:rPr>
          <w:i/>
          <w:color w:val="000000"/>
          <w:sz w:val="24"/>
          <w:szCs w:val="24"/>
        </w:rPr>
        <w:t xml:space="preserve">Corning</w:t>
      </w:r>
      <w:r>
        <w:rPr>
          <w:color w:val="000000"/>
          <w:sz w:val="24"/>
          <w:szCs w:val="24"/>
        </w:rPr>
        <w:t xml:space="preserve">, Albany, N.Y.: </w:t>
      </w:r>
    </w:p>
    <w:p>
      <w:pPr>
        <w:widowControl w:val="on"/>
        <w:pBdr/>
        <w:spacing w:before="240" w:after="240" w:line="240" w:lineRule="auto"/>
        <w:ind w:left="0" w:right="0"/>
        <w:jc w:val="left"/>
      </w:pPr>
      <w:r>
        <w:rPr>
          <w:color w:val="000000"/>
          <w:sz w:val="24"/>
          <w:szCs w:val="24"/>
        </w:rPr>
        <w:t xml:space="preserve">The letter of yourself and others dated the 19th and inclosing the resolutions of a public meeting held at Albany on the 16th, was received night before last.  I shall give the resolutions the consideration you ask, and shall try to find time and make a respectful response.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W. S. ROSECRANS.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28,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Murfreesborough, Tenn..</w:t>
      </w:r>
    </w:p>
    <w:p>
      <w:pPr>
        <w:widowControl w:val="on"/>
        <w:pBdr/>
        <w:spacing w:before="240" w:after="240" w:line="240" w:lineRule="auto"/>
        <w:ind w:left="0" w:right="0"/>
        <w:jc w:val="left"/>
      </w:pPr>
      <w:r>
        <w:rPr>
          <w:color w:val="000000"/>
          <w:sz w:val="24"/>
          <w:szCs w:val="24"/>
        </w:rPr>
        <w:t xml:space="preserve">I would not push you to any rashness, but I am very anxious that you do your utmost, short of rashness, to keep Bragg from getting off to help Johnston against Grant.</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GOVERNOR JOHNSON.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29, 1863.</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 Louisville, Ky.: </w:t>
      </w:r>
    </w:p>
    <w:p>
      <w:pPr>
        <w:widowControl w:val="on"/>
        <w:pBdr/>
        <w:spacing w:before="240" w:after="240" w:line="240" w:lineRule="auto"/>
        <w:ind w:left="0" w:right="0"/>
        <w:jc w:val="left"/>
      </w:pPr>
      <w:r>
        <w:rPr>
          <w:color w:val="000000"/>
          <w:sz w:val="24"/>
          <w:szCs w:val="24"/>
        </w:rPr>
        <w:t xml:space="preserve">General Burnside has been frequently informed lately that the division under General Getty cannot be spared.  I am sorry to have to tell you this, but it is true, and cannot be helped.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 K. DUBOIS AND OTHERS.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May 29, 1863.</w:t>
      </w:r>
    </w:p>
    <w:p>
      <w:pPr>
        <w:widowControl w:val="on"/>
        <w:pBdr/>
        <w:spacing w:before="240" w:after="240" w:line="240" w:lineRule="auto"/>
        <w:ind w:left="0" w:right="0"/>
        <w:jc w:val="left"/>
      </w:pPr>
      <w:r>
        <w:rPr>
          <w:i/>
          <w:color w:val="000000"/>
          <w:sz w:val="24"/>
          <w:szCs w:val="24"/>
        </w:rPr>
        <w:t xml:space="preserve">Messrs</w:t>
      </w:r>
      <w:r>
        <w:rPr>
          <w:color w:val="000000"/>
          <w:sz w:val="24"/>
          <w:szCs w:val="24"/>
        </w:rPr>
        <w:t xml:space="preserve">.  </w:t>
      </w:r>
      <w:r>
        <w:rPr>
          <w:i/>
          <w:color w:val="000000"/>
          <w:sz w:val="24"/>
          <w:szCs w:val="24"/>
        </w:rPr>
        <w:t xml:space="preserve">Jesse</w:t>
      </w:r>
      <w:r>
        <w:rPr>
          <w:color w:val="000000"/>
          <w:sz w:val="24"/>
          <w:szCs w:val="24"/>
        </w:rPr>
        <w:t xml:space="preserve"> K. </w:t>
      </w:r>
      <w:r>
        <w:rPr>
          <w:i/>
          <w:color w:val="000000"/>
          <w:sz w:val="24"/>
          <w:szCs w:val="24"/>
        </w:rPr>
        <w:t xml:space="preserve">Dubois</w:t>
      </w:r>
      <w:r>
        <w:rPr>
          <w:color w:val="000000"/>
          <w:sz w:val="24"/>
          <w:szCs w:val="24"/>
        </w:rPr>
        <w:t xml:space="preserve">, O. M. </w:t>
      </w:r>
      <w:r>
        <w:rPr>
          <w:i/>
          <w:color w:val="000000"/>
          <w:sz w:val="24"/>
          <w:szCs w:val="24"/>
        </w:rPr>
        <w:t xml:space="preserve">Hatch</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Williams</w:t>
      </w:r>
      <w:r>
        <w:rPr>
          <w:color w:val="000000"/>
          <w:sz w:val="24"/>
          <w:szCs w:val="24"/>
        </w:rPr>
        <w:t xml:space="preserve">, </w:t>
      </w:r>
      <w:r>
        <w:rPr>
          <w:i/>
          <w:color w:val="000000"/>
          <w:sz w:val="24"/>
          <w:szCs w:val="24"/>
        </w:rPr>
        <w:t xml:space="preserve">Jacob</w:t>
      </w:r>
      <w:r>
        <w:rPr>
          <w:color w:val="000000"/>
          <w:sz w:val="24"/>
          <w:szCs w:val="24"/>
        </w:rPr>
        <w:t xml:space="preserve"> </w:t>
      </w:r>
      <w:r>
        <w:rPr>
          <w:i/>
          <w:color w:val="000000"/>
          <w:sz w:val="24"/>
          <w:szCs w:val="24"/>
        </w:rPr>
        <w:t xml:space="preserve">Bunn</w:t>
      </w:r>
      <w:r>
        <w:rPr>
          <w:color w:val="000000"/>
          <w:sz w:val="24"/>
          <w:szCs w:val="24"/>
        </w:rPr>
        <w:t xml:space="preserve">, </w:t>
      </w:r>
      <w:r>
        <w:rPr>
          <w:i/>
          <w:color w:val="000000"/>
          <w:sz w:val="24"/>
          <w:szCs w:val="24"/>
        </w:rPr>
        <w:t xml:space="preserve">John</w:t>
      </w:r>
      <w:r>
        <w:rPr>
          <w:i/>
          <w:color w:val="000000"/>
          <w:sz w:val="24"/>
          <w:szCs w:val="24"/>
        </w:rPr>
        <w:br/>
        <w:t xml:space="preserve">Bunn</w:t>
      </w:r>
      <w:r>
        <w:rPr>
          <w:color w:val="000000"/>
          <w:sz w:val="24"/>
          <w:szCs w:val="24"/>
        </w:rPr>
        <w:t xml:space="preserve">, </w:t>
      </w:r>
      <w:r>
        <w:rPr>
          <w:i/>
          <w:color w:val="000000"/>
          <w:sz w:val="24"/>
          <w:szCs w:val="24"/>
        </w:rPr>
        <w:t xml:space="preserve">George</w:t>
      </w:r>
      <w:r>
        <w:rPr>
          <w:color w:val="000000"/>
          <w:sz w:val="24"/>
          <w:szCs w:val="24"/>
        </w:rPr>
        <w:t xml:space="preserve"> R. </w:t>
      </w:r>
      <w:r>
        <w:rPr>
          <w:i/>
          <w:color w:val="000000"/>
          <w:sz w:val="24"/>
          <w:szCs w:val="24"/>
        </w:rPr>
        <w:t xml:space="preserve">Weber</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Yates</w:t>
      </w:r>
      <w:r>
        <w:rPr>
          <w:color w:val="000000"/>
          <w:sz w:val="24"/>
          <w:szCs w:val="24"/>
        </w:rPr>
        <w:t xml:space="preserve">, S. M. </w:t>
      </w:r>
      <w:r>
        <w:rPr>
          <w:i/>
          <w:color w:val="000000"/>
          <w:sz w:val="24"/>
          <w:szCs w:val="24"/>
        </w:rPr>
        <w:t xml:space="preserve">Cullom</w:t>
      </w:r>
      <w:r>
        <w:rPr>
          <w:color w:val="000000"/>
          <w:sz w:val="24"/>
          <w:szCs w:val="24"/>
        </w:rPr>
        <w:t xml:space="preserve">, </w:t>
      </w:r>
      <w:r>
        <w:rPr>
          <w:i/>
          <w:color w:val="000000"/>
          <w:sz w:val="24"/>
          <w:szCs w:val="24"/>
        </w:rPr>
        <w:t xml:space="preserve">Charles</w:t>
      </w:r>
      <w:r>
        <w:rPr>
          <w:color w:val="000000"/>
          <w:sz w:val="24"/>
          <w:szCs w:val="24"/>
        </w:rPr>
        <w:t xml:space="preserve"> W.</w:t>
      </w:r>
      <w:r>
        <w:rPr>
          <w:i/>
          <w:color w:val="000000"/>
          <w:sz w:val="24"/>
          <w:szCs w:val="24"/>
        </w:rPr>
        <w:br/>
        <w:t xml:space="preserve">Matheny</w:t>
      </w:r>
      <w:r>
        <w:rPr>
          <w:color w:val="000000"/>
          <w:sz w:val="24"/>
          <w:szCs w:val="24"/>
        </w:rPr>
        <w:t xml:space="preserve">, </w:t>
      </w:r>
      <w:r>
        <w:rPr>
          <w:i/>
          <w:color w:val="000000"/>
          <w:sz w:val="24"/>
          <w:szCs w:val="24"/>
        </w:rPr>
        <w:t xml:space="preserve">William</w:t>
      </w:r>
      <w:r>
        <w:rPr>
          <w:color w:val="000000"/>
          <w:sz w:val="24"/>
          <w:szCs w:val="24"/>
        </w:rPr>
        <w:t xml:space="preserve"> F. </w:t>
      </w:r>
      <w:r>
        <w:rPr>
          <w:i/>
          <w:color w:val="000000"/>
          <w:sz w:val="24"/>
          <w:szCs w:val="24"/>
        </w:rPr>
        <w:t xml:space="preserve">Elkin</w:t>
      </w:r>
      <w:r>
        <w:rPr>
          <w:color w:val="000000"/>
          <w:sz w:val="24"/>
          <w:szCs w:val="24"/>
        </w:rPr>
        <w:t xml:space="preserve">, </w:t>
      </w:r>
      <w:r>
        <w:rPr>
          <w:i/>
          <w:color w:val="000000"/>
          <w:sz w:val="24"/>
          <w:szCs w:val="24"/>
        </w:rPr>
        <w:t xml:space="preserve">Francis</w:t>
      </w:r>
      <w:r>
        <w:rPr>
          <w:color w:val="000000"/>
          <w:sz w:val="24"/>
          <w:szCs w:val="24"/>
        </w:rPr>
        <w:t xml:space="preserve"> </w:t>
      </w:r>
      <w:r>
        <w:rPr>
          <w:i/>
          <w:color w:val="000000"/>
          <w:sz w:val="24"/>
          <w:szCs w:val="24"/>
        </w:rPr>
        <w:t xml:space="preserve">Springer</w:t>
      </w:r>
      <w:r>
        <w:rPr>
          <w:color w:val="000000"/>
          <w:sz w:val="24"/>
          <w:szCs w:val="24"/>
        </w:rPr>
        <w:t xml:space="preserve">, B. A. </w:t>
      </w:r>
      <w:r>
        <w:rPr>
          <w:i/>
          <w:color w:val="000000"/>
          <w:sz w:val="24"/>
          <w:szCs w:val="24"/>
        </w:rPr>
        <w:t xml:space="preserve">Watson</w:t>
      </w:r>
      <w:r>
        <w:rPr>
          <w:color w:val="000000"/>
          <w:sz w:val="24"/>
          <w:szCs w:val="24"/>
        </w:rPr>
        <w:t xml:space="preserve">, ELIPHALET</w:t>
      </w:r>
      <w:r>
        <w:rPr>
          <w:i/>
          <w:color w:val="000000"/>
          <w:sz w:val="24"/>
          <w:szCs w:val="24"/>
        </w:rPr>
        <w:br/>
        <w:t xml:space="preserve">Hawley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Campbell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:—­Agree among yourselves upon any two of your own number —­one of whom to be quartermaster and the other to be commissary to serve at Springfield, Illinois, and send me their names, and I will appoint them.</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A. E. BURNSIDE.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29,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Cincinnati, O.: </w:t>
      </w:r>
    </w:p>
    <w:p>
      <w:pPr>
        <w:widowControl w:val="on"/>
        <w:pBdr/>
        <w:spacing w:before="240" w:after="240" w:line="240" w:lineRule="auto"/>
        <w:ind w:left="0" w:right="0"/>
        <w:jc w:val="left"/>
      </w:pPr>
      <w:r>
        <w:rPr>
          <w:color w:val="000000"/>
          <w:sz w:val="24"/>
          <w:szCs w:val="24"/>
        </w:rPr>
        <w:t xml:space="preserve">Your despatch of to-day received.  When I shall wish to supersede you I will let you know.  All the Cabinet regretted the necessity of arresting, for instance, Vallandigham, some perhaps doubting there was a real necessity for it; but, being done, all were for seeing you through with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colonel</w:t>
      </w:r>
      <w:r>
        <w:rPr>
          <w:color w:val="000000"/>
          <w:sz w:val="24"/>
          <w:szCs w:val="24"/>
        </w:rPr>
        <w:t xml:space="preserve"> </w:t>
      </w:r>
      <w:r>
        <w:rPr>
          <w:i/>
          <w:color w:val="000000"/>
          <w:sz w:val="24"/>
          <w:szCs w:val="24"/>
        </w:rPr>
        <w:t xml:space="preserve">Ludlow</w:t>
      </w:r>
      <w:r>
        <w:rPr>
          <w:color w:val="000000"/>
          <w:sz w:val="24"/>
          <w:szCs w:val="24"/>
        </w:rPr>
        <w:t xml:space="preserve">.</w:t>
      </w:r>
      <w:r>
        <w:rPr>
          <w:color w:val="000000"/>
          <w:sz w:val="24"/>
          <w:szCs w:val="24"/>
        </w:rPr>
        <w:br/>
        <w:t xml:space="preserve">[Cipher.]</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June 1, 1863.</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t>
      </w:r>
      <w:r>
        <w:rPr>
          <w:i/>
          <w:color w:val="000000"/>
          <w:sz w:val="24"/>
          <w:szCs w:val="24"/>
        </w:rPr>
        <w:t xml:space="preserve">Ludlow</w:t>
      </w:r>
      <w:r>
        <w:rPr>
          <w:color w:val="000000"/>
          <w:sz w:val="24"/>
          <w:szCs w:val="24"/>
        </w:rPr>
        <w:t xml:space="preserve">, Fort Monroe: </w:t>
      </w:r>
    </w:p>
    <w:p>
      <w:pPr>
        <w:widowControl w:val="on"/>
        <w:pBdr/>
        <w:spacing w:before="240" w:after="240" w:line="240" w:lineRule="auto"/>
        <w:ind w:left="0" w:right="0"/>
        <w:jc w:val="left"/>
      </w:pPr>
      <w:r>
        <w:rPr>
          <w:color w:val="000000"/>
          <w:sz w:val="24"/>
          <w:szCs w:val="24"/>
        </w:rPr>
        <w:t xml:space="preserve">Richardson and Brown, correspondents of the Tribune captured at Vicksburg, are detained at Richmond.  Please ascertain why they are detained, and get them off if you can.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HOOKER.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June 2,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is said that Philip Margraf, in your army, is under sentence to be shot on Friday the 5th instant as a deserter.  If so please send me up the record of his case at once.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U.S.  GRANT.</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June 2,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Vicksburg, via Memphis: </w:t>
      </w:r>
    </w:p>
    <w:p>
      <w:pPr>
        <w:widowControl w:val="on"/>
        <w:pBdr/>
        <w:spacing w:before="240" w:after="240" w:line="240" w:lineRule="auto"/>
        <w:ind w:left="0" w:right="0"/>
        <w:jc w:val="left"/>
      </w:pPr>
      <w:r>
        <w:rPr>
          <w:color w:val="000000"/>
          <w:sz w:val="24"/>
          <w:szCs w:val="24"/>
        </w:rPr>
        <w:t xml:space="preserve">Are you in communication with General Banks?  Is he coming toward you or going farther off?  Is there or has there been anything to hinder his coming directly to you by water from Alexandria?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w:t>
      </w:r>
      <w:r>
        <w:rPr>
          <w:color w:val="000000"/>
          <w:sz w:val="24"/>
          <w:szCs w:val="24"/>
        </w:rPr>
        <w:br/>
        <w:t xml:space="preserve">[Cipher.]</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June 4,1863.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Let execution of sentences in the cases of Daily, Margraf, and Harrington be respited till further orders from me, they remaining in close custody meanwhile.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BUTTERFIELD.</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June 4,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Butterfield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news you send me from the Richmond Sentinel of the 3d must be greatly if not wholly incorrect.  The Thursday mentioned was the 28th, and we have despatches here directly from Vicksburg of the 28th, 29th, 30th, and 31st; and, while they speak of the siege progressing, they speak of no assault or general fighting whatever, and in fact they so speak as to almost exclude the idea that there can have been any since Monday the 25th, which was not very heavy.  Neither do they mention any demand made by Grant upon Pemberton for a surrender.  They speak of our troops as being in good health, condition, and spirits.  Some of them do say that Banks has Port Hudson invested.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STANTON.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June 4,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received additional despatches, which, with former ones, induce me to believe we should revoke or suspend the order suspending the Chicago Times; and if you concur in opinion, please have it done.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HOOKER.</w:t>
      </w:r>
    </w:p>
    <w:p>
      <w:pPr>
        <w:widowControl w:val="on"/>
        <w:pBdr/>
        <w:spacing w:before="240" w:after="240" w:line="240" w:lineRule="auto"/>
        <w:ind w:left="0" w:right="0"/>
        <w:jc w:val="left"/>
      </w:pPr>
      <w:r>
        <w:rPr>
          <w:b/>
          <w:color w:val="000000"/>
          <w:sz w:val="24"/>
          <w:szCs w:val="24"/>
        </w:rPr>
        <w:t xml:space="preserve">WASHINGTON, D.C.  JUNE 5,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Yours of to-day was received an hour ago.  So much of professional military skill is requisite to answer it that I have turned the task over to General Halleck.  He promises to perform it with his utmost care.  I have but one idea which I think worth suggesting to you, and that is, in case you find Lee coming to the north of the Rappahannock, I would by no means cross to the south of it.  If he should leave a rear force at Fredericksburg, tempting you to fall upon it, it would fight in entrenchments and have you at advantage, and so, man for man, worst you at that point, While his main force would in some way be getting an advantage of you northward.  In one word, I would not take any risk of being entangled up on the river like an ox jumped half over a fence and liable to be torn by dogs front and rear without a fair chance to gore one way or to kick the other.</w:t>
      </w:r>
    </w:p>
    <w:p>
      <w:pPr>
        <w:widowControl w:val="on"/>
        <w:pBdr/>
        <w:spacing w:before="240" w:after="240" w:line="240" w:lineRule="auto"/>
        <w:ind w:left="0" w:right="0"/>
        <w:jc w:val="left"/>
      </w:pPr>
      <w:r>
        <w:rPr>
          <w:color w:val="000000"/>
          <w:sz w:val="24"/>
          <w:szCs w:val="24"/>
        </w:rPr>
        <w:t xml:space="preserve">If Lee would come to my side of the river I would keep on the same side and fight him, or act on the defensive, according as might be my estimate of his strength relatively to my own.  But these are mere suggestions, which I desire to be controlled by the judgment of yourself and General Halleck.</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MRS. GRIMSLEY.</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June 6, 1863.</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Elizabeth</w:t>
      </w:r>
      <w:r>
        <w:rPr>
          <w:color w:val="000000"/>
          <w:sz w:val="24"/>
          <w:szCs w:val="24"/>
        </w:rPr>
        <w:t xml:space="preserve"> J. </w:t>
      </w:r>
      <w:r>
        <w:rPr>
          <w:i/>
          <w:color w:val="000000"/>
          <w:sz w:val="24"/>
          <w:szCs w:val="24"/>
        </w:rPr>
        <w:t xml:space="preserve">Grimsley</w:t>
      </w:r>
      <w:r>
        <w:rPr>
          <w:color w:val="000000"/>
          <w:sz w:val="24"/>
          <w:szCs w:val="24"/>
        </w:rPr>
        <w:t xml:space="preserve">, Springfield, Ill.: </w:t>
      </w:r>
    </w:p>
    <w:p>
      <w:pPr>
        <w:widowControl w:val="on"/>
        <w:pBdr/>
        <w:spacing w:before="240" w:after="240" w:line="240" w:lineRule="auto"/>
        <w:ind w:left="0" w:right="0"/>
        <w:jc w:val="left"/>
      </w:pPr>
      <w:r>
        <w:rPr>
          <w:color w:val="000000"/>
          <w:sz w:val="24"/>
          <w:szCs w:val="24"/>
        </w:rPr>
        <w:t xml:space="preserve">Is your John ready to enter the naval school?  If he is, telegraph me his full name.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DIX,</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June 6,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Dix, Fort Monroe, Va.: </w:t>
      </w:r>
    </w:p>
    <w:p>
      <w:pPr>
        <w:widowControl w:val="on"/>
        <w:pBdr/>
        <w:spacing w:before="240" w:after="240" w:line="240" w:lineRule="auto"/>
        <w:ind w:left="0" w:right="0"/>
        <w:jc w:val="left"/>
      </w:pPr>
      <w:r>
        <w:rPr>
          <w:color w:val="000000"/>
          <w:sz w:val="24"/>
          <w:szCs w:val="24"/>
        </w:rPr>
        <w:t xml:space="preserve">By noticing the news you send from the Richmond Dispatch of this morning you will see one of the very latest despatches says they have nothing reliable from Vicksburg since Sunday.  Now we here have a despatch from there Sunday and others of almost every day preceding since the investment, and while they show the siege progressing they do not show any general fighting since the 21st and 22d.  We have nothing from Port Hudson later than the 29th when things looked reasonably well for us.  I have thought this might be of some interest to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DIX.</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June 8,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Dix, Fort Monroe: </w:t>
      </w:r>
    </w:p>
    <w:p>
      <w:pPr>
        <w:widowControl w:val="on"/>
        <w:pBdr/>
        <w:spacing w:before="240" w:after="240" w:line="240" w:lineRule="auto"/>
        <w:ind w:left="0" w:right="0"/>
        <w:jc w:val="left"/>
      </w:pPr>
      <w:r>
        <w:rPr>
          <w:color w:val="000000"/>
          <w:sz w:val="24"/>
          <w:szCs w:val="24"/>
        </w:rPr>
        <w:t xml:space="preserve">We have despatches from Vicksburg of the 3d.  Siege progressing.  No general fighting recently.  All well.  Nothing new from Port Hudson.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DIX.</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w:t>
      </w:r>
      <w:r>
        <w:rPr>
          <w:i/>
          <w:color w:val="000000"/>
          <w:sz w:val="24"/>
          <w:szCs w:val="24"/>
        </w:rPr>
        <w:t xml:space="preserve">June</w:t>
      </w:r>
      <w:r>
        <w:rPr>
          <w:color w:val="000000"/>
          <w:sz w:val="24"/>
          <w:szCs w:val="24"/>
        </w:rPr>
        <w:t xml:space="preserve"> 8, 1863.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Dix, Fort Monroe: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substance of news sent of the fighting at Port Hudson on the 27th we have had here three or four days, and I supposed you had it also, when I said this morning, “No news from Port Hudson.”  We knew that General Sherman was wounded, but we hoped not so dangerously as your despatch represents.  We still have nothing of that Richmond newspaper story of Kirby Smith crossing and of Banks losing an arm.</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J. P. HALE.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June 9,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John</w:t>
      </w:r>
      <w:r>
        <w:rPr>
          <w:color w:val="000000"/>
          <w:sz w:val="24"/>
          <w:szCs w:val="24"/>
        </w:rPr>
        <w:t xml:space="preserve"> P. </w:t>
      </w:r>
      <w:r>
        <w:rPr>
          <w:i/>
          <w:color w:val="000000"/>
          <w:sz w:val="24"/>
          <w:szCs w:val="24"/>
        </w:rPr>
        <w:t xml:space="preserve">Hale</w:t>
      </w:r>
      <w:r>
        <w:rPr>
          <w:color w:val="000000"/>
          <w:sz w:val="24"/>
          <w:szCs w:val="24"/>
        </w:rPr>
        <w:t xml:space="preserve">, Dover, N. H.: </w:t>
      </w:r>
    </w:p>
    <w:p>
      <w:pPr>
        <w:widowControl w:val="on"/>
        <w:pBdr/>
        <w:spacing w:before="240" w:after="240" w:line="240" w:lineRule="auto"/>
        <w:ind w:left="0" w:right="0"/>
        <w:jc w:val="left"/>
      </w:pPr>
      <w:r>
        <w:rPr>
          <w:color w:val="000000"/>
          <w:sz w:val="24"/>
          <w:szCs w:val="24"/>
        </w:rPr>
        <w:t xml:space="preserve">I believe that it was upon your recommendation that B. B. Bunker was appointed attorney for Nevada Territory.  I am pressed to remove him on the ground that he does not attend to the office, nor in fact pass much time in the Territory.  Do you wish to say anything on the subject?</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MRS. LINCOLN.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June 9, 1863.</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Lincoln</w:t>
      </w:r>
      <w:r>
        <w:rPr>
          <w:color w:val="000000"/>
          <w:sz w:val="24"/>
          <w:szCs w:val="24"/>
        </w:rPr>
        <w:t xml:space="preserve">, Philadelphia, Pa.: </w:t>
      </w:r>
    </w:p>
    <w:p>
      <w:pPr>
        <w:widowControl w:val="on"/>
        <w:pBdr/>
        <w:spacing w:before="240" w:after="240" w:line="240" w:lineRule="auto"/>
        <w:ind w:left="0" w:right="0"/>
        <w:jc w:val="left"/>
      </w:pPr>
      <w:r>
        <w:rPr>
          <w:color w:val="000000"/>
          <w:sz w:val="24"/>
          <w:szCs w:val="24"/>
        </w:rPr>
        <w:t xml:space="preserve">Think you had better put “Tad’s” pistol away.  I had an ugly dream about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HOOKER.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June 9,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am told there are 50 incendiary shells here at the arsenal made to fit the 100 pounder Parrott gun now with you.  If this be true would you like to have the shells sent to you?</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GENERAL HOOKER.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June 10,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 long despatch of to-day is just received.  If left to me, I would not go south of the Rappahannock upon Lee’s moving north of it.  If you had Richmond invested to-day you would not be able to take it in twenty days; meanwhile your communications, and with them your army, would be ruined.  I think Lee’s army, and not Richmond, is your true objective point.  If he comes towards the upper Potomac, follow on his flank, and on the inside track, shortening your lines while he lengthens his.  Fight him, too, when opportunity offers.  If he stay where he is, fret him and fret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MRS. LINCOLN.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June 11,1863.</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Lincoln</w:t>
      </w:r>
      <w:r>
        <w:rPr>
          <w:color w:val="000000"/>
          <w:sz w:val="24"/>
          <w:szCs w:val="24"/>
        </w:rPr>
        <w:t xml:space="preserve">, Philadelphia: </w:t>
      </w:r>
    </w:p>
    <w:p>
      <w:pPr>
        <w:widowControl w:val="on"/>
        <w:pBdr/>
        <w:spacing w:before="240" w:after="240" w:line="240" w:lineRule="auto"/>
        <w:ind w:left="0" w:right="0"/>
        <w:jc w:val="left"/>
      </w:pPr>
      <w:r>
        <w:rPr>
          <w:color w:val="000000"/>
          <w:sz w:val="24"/>
          <w:szCs w:val="24"/>
        </w:rPr>
        <w:t xml:space="preserve">Your three despatches received.  I am very well and am glad to know that you and “Tad” are so.</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w:t>
      </w:r>
      <w:r>
        <w:rPr>
          <w:color w:val="000000"/>
          <w:sz w:val="24"/>
          <w:szCs w:val="24"/>
        </w:rPr>
        <w:br/>
        <w:t xml:space="preserve">[Cipher.]</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June</w:t>
      </w:r>
      <w:r>
        <w:rPr>
          <w:color w:val="000000"/>
          <w:sz w:val="24"/>
          <w:szCs w:val="24"/>
        </w:rPr>
        <w:t xml:space="preserve"> 12, 1863.</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If you can show me a trial of the incendiary shells on Saturday night, I will try to join you at 5 P.M. that day Answer.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ERASTUS CORNING AND OTHERS.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June 12,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Erastus</w:t>
      </w:r>
      <w:r>
        <w:rPr>
          <w:color w:val="000000"/>
          <w:sz w:val="24"/>
          <w:szCs w:val="24"/>
        </w:rPr>
        <w:t xml:space="preserve"> </w:t>
      </w:r>
      <w:r>
        <w:rPr>
          <w:i/>
          <w:color w:val="000000"/>
          <w:sz w:val="24"/>
          <w:szCs w:val="24"/>
        </w:rPr>
        <w:t xml:space="preserve">Corning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:—­Your letter of May 19, inclosing the resolutions of a public meeting held at Albany, New York, on the 16th of the same month, was received several days ago.</w:t>
      </w:r>
    </w:p>
    <w:p>
      <w:pPr>
        <w:widowControl w:val="on"/>
        <w:pBdr/>
        <w:spacing w:before="240" w:after="240" w:line="240" w:lineRule="auto"/>
        <w:ind w:left="0" w:right="0"/>
        <w:jc w:val="left"/>
      </w:pPr>
      <w:r>
        <w:rPr>
          <w:color w:val="000000"/>
          <w:sz w:val="24"/>
          <w:szCs w:val="24"/>
        </w:rPr>
        <w:t xml:space="preserve">The resolutions, as I understand them, are resolvable into two propositions—­first, the expression of a purpose to sustain the cause of the Union, to secure peace through victory, and to support the administration in every constitutional and lawful measure to suppress the rebellion; and, secondly, a declaration of censure upon the administration for supposed unconstitutional action, such as the making of military arrests.  And from the two propositions a third is deduced, which is that the gentlemen composing the meeting are resolved on doing their part to maintain our common government and country, despite the folly or wickedness, as they may conceive, of any administration.  This position is eminently patriotic, and as such I thank the meeting, and congratulate the nation for it.  My own purpose is the same; so that the meeting and myself have a common object, and can have no difference, except in the choice of means or measures for effecting that object.</w:t>
      </w:r>
    </w:p>
    <w:p>
      <w:pPr>
        <w:widowControl w:val="on"/>
        <w:pBdr/>
        <w:spacing w:before="240" w:after="240" w:line="240" w:lineRule="auto"/>
        <w:ind w:left="0" w:right="0"/>
        <w:jc w:val="left"/>
      </w:pPr>
      <w:r>
        <w:rPr>
          <w:color w:val="000000"/>
          <w:sz w:val="24"/>
          <w:szCs w:val="24"/>
        </w:rPr>
        <w:t xml:space="preserve">And here I ought to close this paper, and would close it, if there were no apprehension that more injurious consequences than any merely personal to myself might follow the censures systematically cast upon me for doing what, in my view of duty, I could not forbear.  The resolutions promise to support me in every constitutional and lawful measure to suppress the rebellion; and I have not knowingly employed, nor shall knowingly employ, any other.  But the meeting, by their resolutions, assert and argue that certain military arrests, and proceedings following them, for which I am ultimately responsible, are unconstitutional.  I think they are not.  The resolutions quote from the Constitution the definition of treason, and also the limiting safeguards and guarantees therein provided for the citizen on trial for treason, and on his being held to answer for capital or otherwise infamous crimes, and in criminal prosecutions his right to a speedy and public trial by an impartial jury.  They proceed to resolve “that these safeguards of the rights of the citizen against the pretensions of arbitrary power were intended more especially for his protection in times of civil commotion.”  And, apparently to demonstrate the proposition, the resolutions proceed:  “They were secured substantially to the English people after years of protracted civil war, and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adopted into our Constitution at the close of the Revolution.”  Would not the demonstration have been better if it could have been truly said that these safeguards had been adopted and applied during the civil wars and during our Revolution, instead of after the one and at the close of the other?  I too am devotedly for them after civil war, and before Civil war, and at all times, “except when, in cases of rebellion or invasion, the public safety may require” their suspension.  The resolutions proceed to tell us that these safeguards “have stood the test of seventy-six years of trial under our republican system, under circumstances which show that, while they constitute the foundation of all free government, they are the elements of the enduring stability of the republic.”  No one denies that they have so stood the test up to the beginning of the present rebellion, if we except a certain occurrence at New Orleans hereafter to be mentioned; nor does any one question that they will stand the same test much longer after the rebellion closes.  But these provisions of the Constitution have no application to the case we have in hand, because the arrests complained of were not made for treason—­that is, not for the treason defined in the Constitution, and upon the conviction of which the punishment is death—­nor yet were they made to hold persons to answer for any capital or otherwise infamous crimes; nor were the proceedings following, in any constitutional or legal sense, “criminal prosecutions.”  The arrests were made on totally different grounds, and the proceedings following accorded with the grounds of the arrests.  Let us consider the real case with which we are dealing, and apply to it the parts of the Constitution plainly made for such cases.
</w:t>
      </w:r>
    </w:p>
    <w:p>
      <w:pPr>
        <w:widowControl w:val="on"/>
        <w:pBdr/>
        <w:spacing w:before="240" w:after="240" w:line="240" w:lineRule="auto"/>
        <w:ind w:left="0" w:right="0"/>
        <w:jc w:val="left"/>
      </w:pPr>
      <w:r>
        <w:rPr>
          <w:color w:val="000000"/>
          <w:sz w:val="24"/>
          <w:szCs w:val="24"/>
        </w:rPr>
        <w:t xml:space="preserve">Prior to my installation here it had been inculcated that any State had a lawful right to secede from the national Union, and that it would be expedient to exercise the right whenever the devotees of the doctrine should fail to elect a president to their own liking.  I was elected contrary to their liking; and accordingly, so far as it was legally possible, they had taken seven States out of the Union, had seized many of the United States forts, and had fired upon the United States flag, all before I was inaugurated, and, of course, before I had done any official act whatever.  The rebellion thus begun soon ran into the present civil war; and, in certain respects, it began on very unequal terms between the parties.  The insurgents had been preparing for it more than thirty years, while the government had taken no steps to resist them.  The former had carefully considered all the means which could be turned to their account.  It undoubtedly was a well-pondered reliance with them that in their own unrestricted effort to destroy Union, Constitution and law, all together, the government would, in great degree, be restrained by the same Constitution and law from arresting their progress.  Their sympathizers invaded all departments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government and nearly all communities of the people.  From this material, under cover of “liberty of speech,” “liberty of the press,” and “habeas corpus,” they hoped to keep on foot amongst us a most efficient corps of spies, informers, suppliers, and aiders and abettors of their cause in a thousand ways.  They knew that in times such as they were inaugurating, by the Constitution itself the “habeas corpus” might be suspended; but they also knew they had friends who would make a question as to who was to suspend it; meanwhile their spies and others might remain at large to help on their cause.  Or if, as has happened, the Executive should suspend the writ without ruinous waste of time, instances of arresting innocent persons might occur, as are always likely to occur in such cases; and then a clamor could be raised in regard to this, which might be at least of some service to the insurgent cause.  It needed no very keen perception to discover this part of the enemies program, so soon as by open hostilities their machinery was fairly put in motion.  Yet, thoroughly imbued with a reverence for the guaranteed rights of individuals, I was slow to adopt the strong measures which by degrees I have been forced to regard as being within the exceptions of the Constitution, and as indispensable to the public safety.  Nothing is better known to history than that courts of justice are utterly incompetent to such cases.  Civil courts are organized chiefly for trials of individuals —­or, at most, a few individuals acting in concert, and this in quiet times, and on charges of crimes well defined in the law.  Even in times of peace bands of horse-thieves and robbers frequently grow too numerous and powerful for the ordinary courts of justice.  But what comparison, in numbers have such bands ever borne to the insurgent sympathizers even in many of the loyal States?  Again, a jury too frequently has at least one member more ready to hang the panel than to hang the traitor.  And yet again, he who dissuades one man from volunteering, or induces one soldier to desert, weakens the Union cause as much as he who kills a Union soldier in battle.  Yet this dissuasion or inducement may be so conducted as to be no defined crime of which any civil court would take cognizance.
</w:t>
      </w:r>
    </w:p>
    <w:p>
      <w:pPr>
        <w:widowControl w:val="on"/>
        <w:pBdr/>
        <w:spacing w:before="240" w:after="240" w:line="240" w:lineRule="auto"/>
        <w:ind w:left="0" w:right="0"/>
        <w:jc w:val="left"/>
      </w:pPr>
      <w:r>
        <w:rPr>
          <w:color w:val="000000"/>
          <w:sz w:val="24"/>
          <w:szCs w:val="24"/>
        </w:rPr>
        <w:t xml:space="preserve">Ours is a case of rebellion—­so called by the resolutions before me —­in fact, a clear, flagrant, and gigantic case of rebellion; and the provision of the Constitution that “the privilege of the writ of habeas corpus shall not be suspended unless when, in cases of rebellion or invasion, the public safety may require it,” is the provision which specially applies to our present case.  This provision plainly attests the understanding of those who made the Constitution that ordinary courts of justice are inadequate to “cases of rebellion”—­attests their purpose that, in such cases, men may be held in custody whom the courts, acting on ordinary rules, would discharge.  Habeas corpus does not discharge men who are proved to be guilty of defined crime, and its suspension is allowed by the Constitution on purpose that men may be arrested and held who can not be proved to be guilty of defined crime, “when, in cases of rebellion or invasion, the public safety may require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This is precisely our present case—­a case of rebellion wherein the public safety does require the suspension—­Indeed, arrests by process of courts and arrests in cases of rebellion do not proceed altogether upon the same basis.  The former is directed at the small percentage of ordinary and continuous perpetration of crime, while the latter is directed at sudden and extensive uprisings against the government, which, at most, will succeed or fail in no great length of time.  In the latter case arrests are made not so much for what has been done as for what probably would be done.  The latter is more for the preventive and less for the vindictive than the former.  In such cases the purposes of men are much more easily understood than in cases of ordinary crime.  The man who stands by and says nothing when the peril of his government is discussed, cannot be misunderstood.  If not hindered, he is sure to help the enemy; much more if he talks ambiguously—­talks for his country with “buts,” and “ifs,” and “ands.”  Of how little value the constitutional provision I have quoted will be rendered if arrests shall never be made until defined crimes shall have been committed, may be illustrated by a few notable examples:  General John C. Breckinridge, General Robert E. Lee, General Joseph E. Johnston, General John B. Magruder, General William B. Preston, General Simon B. Buckner, and Commodore Franklin Buchanan, now occupying the very highest places in the rebel war service, were all within the power of the government since the rebellion began, and were nearly as well known to be traitors then as now.  Unquestionably if we had seized and had them the insurgent cause would be much weaker.  But no one of them had then committed any crime defined in the law.  Every one of them, if arrested, would have been discharged on habeas corpus were the writ allowed to operate.  In view of these and similar cases, I think the time not unlikely to come when I shall be blamed for having made too few arrests rather than too many.</w:t>
      </w:r>
    </w:p>
    <w:p>
      <w:pPr>
        <w:widowControl w:val="on"/>
        <w:pBdr/>
        <w:spacing w:before="240" w:after="240" w:line="240" w:lineRule="auto"/>
        <w:ind w:left="0" w:right="0"/>
        <w:jc w:val="left"/>
      </w:pPr>
      <w:r>
        <w:rPr>
          <w:color w:val="000000"/>
          <w:sz w:val="24"/>
          <w:szCs w:val="24"/>
        </w:rPr>
        <w:t xml:space="preserve">By the third resolution the meeting indicate their opinion that military arrests may be constitutional in localities where rebellion actually exists, but that such arrests are unconstitutional in localities where rebellion or insurrection does not actually exist.  They insist that such arrests shall not be made “outside of the lines of necessary military occupation and the scenes of insurrection.”  Inasmuch, however, as the Constitution itself makes no such distinction, I am unable to believe that there is any such constitutional distinction.  I concede that the class of arrests complained of can be constitutional only when, in cases of rebellion or invasion, the public safety may require them; and I insist that in such cases—­they are constitutional wherever the public safety does require them, as well in places to which they may prevent the rebellion extending, as in those where it may be already prevailing; as well where they may restrain mischievous interference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with the raising and supplying of armies to suppress the rebellion as where the rebellion may actually be; as well where they may restrain the enticing men out of the army as where they would prevent mutiny in the army; equally constitutional at all places where they will conduce to the public safety as against the dangers of rebellion or invasion.  Take the particular case mentioned by the meeting.  It is asserted in substance that Mr. Vallandigham was, by a military commander, seized and tried “for no other reason than words addressed to a public meeting in criticism of the course of the administration, and in condemnation of the military orders of the general.”  Now, if there be no mistake about this, if this assertion is the truth, and the whole truth, if there were no other reason for the arrest, then I concede that the arrest was wrong.  But the arrest, as I understand, was made for a very different reason.  Mr. Vallandigham avows his hostility to the war on the part of the Union; and his arrest was made because he was laboring, with some effect, to prevent the raising of troops, to encourage desertions from the army, and to leave the rebellion without an adequate military force to suppress it.  He was not arrested because he was damaging the political prospects of the administration or the personal interests of the commanding general, but because he was damaging the army, upon the existence and vigor of which the life of the nation depends.  He was warring upon the military, and thus gave the military constitutional jurisdiction to lay hands upon him.  If Mr. Vallandigham was not damaging the military power of the country, then his arrest was made on mistake of fact, which I would be glad to correct on reasonably satisfactory evidence.
</w:t>
      </w:r>
    </w:p>
    <w:p>
      <w:pPr>
        <w:widowControl w:val="on"/>
        <w:pBdr/>
        <w:spacing w:before="240" w:after="240" w:line="240" w:lineRule="auto"/>
        <w:ind w:left="0" w:right="0"/>
        <w:jc w:val="left"/>
      </w:pPr>
      <w:r>
        <w:rPr>
          <w:color w:val="000000"/>
          <w:sz w:val="24"/>
          <w:szCs w:val="24"/>
        </w:rPr>
        <w:t xml:space="preserve">I understand the meeting whose resolutions I am considering to be in favor of suppressing the rebellion by military force—­by armies.  Long experience has shown that armies cannot be maintained unless desertion shall be punished by the severe penalty of death.  The case requires, and the law and the Constitution sanction, this punishment.  Must I shoot a simple-minded soldier boy who deserts while I must not touch a hair of a wily agitator who induced him to desert.  This is none the less injurious when effected by getting a father, or brother, or friend into a public meeting, and there working upon his feelings till he is persuaded to write the soldier boy that he is fighting in a bad cause, for a wicked administration of a contemptible government, too weak to arrest and punish him if he shall desert.  I think that, in such a case, to silence the agitator and save the boy is not only constitutional, but withal a great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If I be wrong on this question of constitutional power, my error lies in believing that certain proceedings are constitutional when, in cases of rebellion or invasion, the public safety requires them, which would not be constitutional when, in absence of rebellion or invasion, the public safety does not require them:  in other words, that the Constitution is not in its application in all respects the same in cases of rebellion or invasion involving the public safety as it is in times of profound peace and public security.  The Constitution itself makes the distinction, and I can no more be persuaded that the government can constitutionally take no strong measures in time of rebellion, because it can be shown that the same could not be lawfully taken in times of peace, than I can be persuaded that a particular drug is not good medicine for a sick man because it can be shown to not be good food for a well one.  Nor am I able to appreciate the danger apprehended by the meeting, that the American people will by means of military arrests during the rebellion lose the right of public discussion, the liberty of speech and the press, the law of evidence, trial by jury, and habeas corpus throughout the indefinite peaceful future which I trust lies before them, any more than I am able to believe that a man could contract so strong an appetite for emetics during temporary illness as to persist in feeding upon them during the remainder of his healthful life.</w:t>
      </w:r>
    </w:p>
    <w:p>
      <w:pPr>
        <w:widowControl w:val="on"/>
        <w:pBdr/>
        <w:spacing w:before="240" w:after="240" w:line="240" w:lineRule="auto"/>
        <w:ind w:left="0" w:right="0"/>
        <w:jc w:val="left"/>
      </w:pPr>
      <w:r>
        <w:rPr>
          <w:color w:val="000000"/>
          <w:sz w:val="24"/>
          <w:szCs w:val="24"/>
        </w:rPr>
        <w:t xml:space="preserve">In giving the resolutions that earnest consideration which you request of me, I cannot overlook the fact that the meeting speak as “Democrats.”  Nor can I, with full respect for their known intelligence, and the fairly presumed deliberation with which they prepared their resolutions, be permitted to suppose that this occurred by accident, or in any way other than that they preferred to designate themselves “Democrats” rather than “American citizens.”  In this time of national peril I would have preferred to meet you upon a level one step higher than any party platform, because I am sure that from such more elevated position we could do better battle for the country we all love than we possibly can from those lower ones where, from the force of habit, the prejudices of the past, and selfish hopes of the future, we are sure to expend much of our ingenuity and strength in finding fault with and aiming blows at each other.  But since you have denied me this I will yet be thankful for the country’s sake that not all Democrats have done so.  He on whose discretionary judgment Mr. Vallandigham was arrested and tried is a Democrat, having no old party affinity with me, and the judge who rejected the constitutional view expressed in these resolutions, by refusing to discharge Mr. Vallandigham on habeas corpus is a Democrat of better days than these, having received his judicial mantle at the hands of President Jackson.  And still more:  of all those Democrats who are nobly exposing their lives and shedding their blood on the battle-field,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I have learned that many approve the course taken with Mr. Vallandigham, while I have not heard of a single one condemning it.  I cannot assert that there are none such.  And the name of President Jackson recalls an instance of pertinent history.  After the battle of New Orleans, and while the fact that the treaty of peace had been concluded was well known in the city, but before official knowledge of it had arrived, General Jackson still maintained martial or military law.  Now that it could be said that the war was over, the clamor against martial law, which had existed from the first, grew more furious.  Among other things, a Mr. Louaillier published a denunciatory newspaper article.  General Jackson arrested him.  A lawyer by the name of Morel procured the United States Judge Hall to order a writ of habeas corpus to release Mr. Louaillier.  General Jackson arrested both the lawyer and the judge.  A Mr. Hollander ventured to say of some part of the matter that “it was a dirty trick.”  General Jackson arrested him.  When the officer undertook to serve the writ of habeas corpus, General Jackson took it from him, and sent him away with a copy.  Holding the judge in custody a few days, the general sent him beyond the limits of his encampment, and set him at liberty with an order to remain till the ratification of peace should be regularly announced, or until the British should have left the southern coast.  A day or two more elapsed, the ratification of the treaty of peace was regularly announced, and the judge and others were fully liberated.  A few days more, and the judge called General Jackson into court and fined him $1000 for having arrested him and the others named.  The General paid the fine, and then the matter rested for nearly thirty years, when Congress refunded principal and interest.  The late Senator Douglas, then in the House of Representatives, took a leading part in the debates, in which the constitutional question was much discussed.  I am not prepared to say whom the journals would show to have voted for the measure.
</w:t>
      </w:r>
    </w:p>
    <w:p>
      <w:pPr>
        <w:widowControl w:val="on"/>
        <w:pBdr/>
        <w:spacing w:before="240" w:after="240" w:line="240" w:lineRule="auto"/>
        <w:ind w:left="0" w:right="0"/>
        <w:jc w:val="left"/>
      </w:pPr>
      <w:r>
        <w:rPr>
          <w:color w:val="000000"/>
          <w:sz w:val="24"/>
          <w:szCs w:val="24"/>
        </w:rPr>
        <w:t xml:space="preserve">It may be remarked—­first, that we had the same Constitution then as now; secondly, that we then had a case of invasion, and now we have a case of rebellion; and, thirdly, that the permanent right of the people to public discussion, the liberty of speech and of the press, the trial by jury, the law of evidence, and the habeas corpus suffered no detriment whatever by that conduct of General Jackson, or its subsequent approval by the American Congress.</w:t>
      </w:r>
    </w:p>
    <w:p>
      <w:pPr>
        <w:widowControl w:val="on"/>
        <w:pBdr/>
        <w:spacing w:before="240" w:after="240" w:line="240" w:lineRule="auto"/>
        <w:ind w:left="0" w:right="0"/>
        <w:jc w:val="left"/>
      </w:pPr>
      <w:r>
        <w:rPr>
          <w:color w:val="000000"/>
          <w:sz w:val="24"/>
          <w:szCs w:val="24"/>
        </w:rPr>
        <w:t xml:space="preserve">And yet, let me say that, in my own discretion, I do not know whether I would have ordered the arrest of Mr. Vallandigham.  While I cannot shift the responsibility from myself, I hold that, as a general rule, the commander in the field is the better judge of the necessity in any particular case.  Of course I must practice a general directory and revisory power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One of the resolutions expresses the opinion of the meeting that arbitrary arrests will have the effect to divide and distract those who should be united in suppressing the rebellion, and I am specifically called on to discharge Mr. Vallandigham.  I regard this as, at least, a fair appeal to me on the expediency of exercising a constitutional power which I think exists.  In response to such appeal I have to say, it gave me pain when I learned that Mr. Vallandigham had been arrested (that is, I was pained that there should have seemed to be a necessity for arresting him), and that it will afford me great pleasure to discharge him so soon as I can by any means believe the public safety will not suffer by it.</w:t>
      </w:r>
    </w:p>
    <w:p>
      <w:pPr>
        <w:widowControl w:val="on"/>
        <w:pBdr/>
        <w:spacing w:before="240" w:after="240" w:line="240" w:lineRule="auto"/>
        <w:ind w:left="0" w:right="0"/>
        <w:jc w:val="left"/>
      </w:pPr>
      <w:r>
        <w:rPr>
          <w:color w:val="000000"/>
          <w:sz w:val="24"/>
          <w:szCs w:val="24"/>
        </w:rPr>
        <w:t xml:space="preserve">I further say that, as the war progresses, it appears to me, opinion and action, which were in great confusion at first, take shape and fall into more regular channels, so that the necessity for strong dealing with them gradually decreases.  I have every reason to desire that it should cease altogether, and far from the least is my regard for the opinions and wishes of those who, like the meeting at Albany, declare their purpose to sustain the government in every constitutional and lawful measure to suppress the rebellion.  Still, I must continue to do so much as may seem to be required by the public safety.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SECRETARY OF THE TREASURY.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color w:val="000000"/>
          <w:sz w:val="24"/>
          <w:szCs w:val="24"/>
        </w:rPr>
        <w:br/>
        <w:t xml:space="preserve">June 14,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treasury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:—­Your note of this morning is received.  You will co-operate by the revenue cutters under your direction with the navy in arresting rebel depredations on American commerce and transportation and in capturing rebels engaged therein.</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TYLER.</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June 14,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Tyler</w:t>
      </w:r>
      <w:r>
        <w:rPr>
          <w:color w:val="000000"/>
          <w:sz w:val="24"/>
          <w:szCs w:val="24"/>
        </w:rPr>
        <w:t xml:space="preserve">, Martinsburg: </w:t>
      </w:r>
      <w:r>
        <w:rPr>
          <w:color w:val="000000"/>
          <w:sz w:val="24"/>
          <w:szCs w:val="24"/>
        </w:rPr>
        <w:br/>
        <w:t xml:space="preserve">Is Milroy invested so that he cannot fall back to Harper’s Ferry?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RESPONSE TO A “BESIEGED” GENERAL</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Tyler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June 14,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Tyler</w:t>
      </w:r>
      <w:r>
        <w:rPr>
          <w:color w:val="000000"/>
          <w:sz w:val="24"/>
          <w:szCs w:val="24"/>
        </w:rPr>
        <w:t xml:space="preserve">, Martinsburg: </w:t>
      </w:r>
    </w:p>
    <w:p>
      <w:pPr>
        <w:widowControl w:val="on"/>
        <w:pBdr/>
        <w:spacing w:before="240" w:after="240" w:line="240" w:lineRule="auto"/>
        <w:ind w:left="0" w:right="0"/>
        <w:jc w:val="left"/>
      </w:pPr>
      <w:r>
        <w:rPr>
          <w:color w:val="000000"/>
          <w:sz w:val="24"/>
          <w:szCs w:val="24"/>
        </w:rPr>
        <w:t xml:space="preserve">If you are besieged, how do you despatch me?  Why did you not leave before being besieged?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KELLEY.</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14, 1863. 1.27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Kelley</w:t>
      </w:r>
      <w:r>
        <w:rPr>
          <w:color w:val="000000"/>
          <w:sz w:val="24"/>
          <w:szCs w:val="24"/>
        </w:rPr>
        <w:t xml:space="preserve">, Harper’s Ferry: </w:t>
      </w:r>
    </w:p>
    <w:p>
      <w:pPr>
        <w:widowControl w:val="on"/>
        <w:pBdr/>
        <w:spacing w:before="240" w:after="240" w:line="240" w:lineRule="auto"/>
        <w:ind w:left="0" w:right="0"/>
        <w:jc w:val="left"/>
      </w:pPr>
      <w:r>
        <w:rPr>
          <w:color w:val="000000"/>
          <w:sz w:val="24"/>
          <w:szCs w:val="24"/>
        </w:rPr>
        <w:t xml:space="preserve">Are the forces at Winchester and Martinsburg making any effort to get to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HOOKER.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June 14, 1863.3.50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 far as we can make out here, the enemy have Muroy surrounded at Winchester, and Tyler at Martinsburg.  If they could hold out a few days, could you help them?  If the head of Lee’s army is at Martinsburg and the tail of it on the plank-road between Fredericksburg and Chancellorsville, the animal must be very slim somewhere; could you not break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R. C. SCHENCK.</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June 14,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Schenck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Get General Milroy from Winchester to Harper’s Ferry, if possible.  He will be “gobbled up” if he remains, if he is not already past salvation.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r>
        <w:rPr>
          <w:color w:val="000000"/>
          <w:sz w:val="24"/>
          <w:szCs w:val="24"/>
        </w:rPr>
        <w:br/>
        <w:t xml:space="preserve">President, United States.</w:t>
      </w:r>
    </w:p>
    <w:p>
      <w:pPr>
        <w:keepNext w:val="on"/>
        <w:widowControl w:val="on"/>
        <w:pBdr/>
        <w:spacing w:before="299" w:after="299" w:line="240" w:lineRule="auto"/>
        <w:ind w:left="0" w:right="0"/>
        <w:jc w:val="left"/>
        <w:outlineLvl w:val="1"/>
      </w:pPr>
      <w:r>
        <w:rPr>
          <w:b/>
          <w:color w:val="000000"/>
          <w:sz w:val="36"/>
          <w:szCs w:val="36"/>
        </w:rPr>
        <w:t xml:space="preserve">NEEDS NEW TIRES ON HIS CARRIAGE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June 15, 1863.</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Lincoln</w:t>
      </w:r>
      <w:r>
        <w:rPr>
          <w:color w:val="000000"/>
          <w:sz w:val="24"/>
          <w:szCs w:val="24"/>
        </w:rPr>
        <w:t xml:space="preserve">, Philadelphia, Pa.: </w:t>
      </w:r>
    </w:p>
    <w:p>
      <w:pPr>
        <w:widowControl w:val="on"/>
        <w:pBdr/>
        <w:spacing w:before="240" w:after="240" w:line="240" w:lineRule="auto"/>
        <w:ind w:left="0" w:right="0"/>
        <w:jc w:val="left"/>
      </w:pPr>
      <w:r>
        <w:rPr>
          <w:color w:val="000000"/>
          <w:sz w:val="24"/>
          <w:szCs w:val="24"/>
        </w:rPr>
        <w:t xml:space="preserve">Tolerably well.  Have not rode out much yet, but have at last got new tires on the carriage wheels and perhaps shall ride out soon.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CALL FOR 100,000 MILITIA TO SERVE FOR SIX MONTHS, JUNE 15, 1863.</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armed insurrectionary combinations now existing in several of the States are threatening to make inroads into the States of Maryland, West Virginia, Pennsylvania, and Ohio, requiring immediately an additional military force for the service of the United States: </w:t>
      </w:r>
    </w:p>
    <w:p>
      <w:pPr>
        <w:widowControl w:val="on"/>
        <w:pBdr/>
        <w:spacing w:before="240" w:after="240" w:line="240" w:lineRule="auto"/>
        <w:ind w:left="0" w:right="0"/>
        <w:jc w:val="left"/>
      </w:pPr>
      <w:r>
        <w:rPr>
          <w:color w:val="000000"/>
          <w:sz w:val="24"/>
          <w:szCs w:val="24"/>
        </w:rPr>
        <w:t xml:space="preserve">Now, therefore, I, Abraham Lincoln, President of the United States and Commander-in-Chief of the Army and Navy thereof and of the militia of the several States when called into actual service, do hereby call into the service of the United States 100,000 militia from the States following, namely: </w:t>
      </w:r>
    </w:p>
    <w:p>
      <w:pPr>
        <w:widowControl w:val="on"/>
        <w:pBdr/>
        <w:spacing w:before="240" w:after="240" w:line="240" w:lineRule="auto"/>
        <w:ind w:left="0" w:right="0"/>
        <w:jc w:val="left"/>
      </w:pPr>
      <w:r>
        <w:rPr>
          <w:color w:val="000000"/>
          <w:sz w:val="24"/>
          <w:szCs w:val="24"/>
        </w:rPr>
        <w:t xml:space="preserve">From the State of Maryland, 10,000; from the State of Pennsylvania, 50,000; from the State of Ohio, 30,000; from the State of West Virginia, 10,000—­to be mustered into the service of the United States forthwith and to serve for a period of six months from the date of such muster into said service, unless sooner discharged; to be mustered in as infantry, artillery, and cavalry, in proportions which will be made known through the War Department, which Department will also designate the several places of rendezvous.  These militia to be organized according to the rules and regulations of the volunteer service and such orders as may hereafter be issued.  The States aforesaid will be respectively credited under the enrollment act for the militia services entered under this proclamation.  In testimony whereof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widowControl w:val="on"/>
        <w:pBdr/>
        <w:spacing w:before="240" w:after="240" w:line="240" w:lineRule="auto"/>
        <w:ind w:left="0" w:right="0"/>
        <w:jc w:val="left"/>
      </w:pPr>
      <w:r>
        <w:rPr>
          <w:b/>
          <w:color w:val="000000"/>
          <w:sz w:val="24"/>
          <w:szCs w:val="24"/>
        </w:rPr>
        <w:t xml:space="preserve">TELEGRAM TO P. KAPP AND OTHERS.</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June 10, 1863</w:t>
      </w:r>
    </w:p>
    <w:p>
      <w:pPr>
        <w:widowControl w:val="on"/>
        <w:pBdr/>
        <w:spacing w:before="240" w:after="240" w:line="240" w:lineRule="auto"/>
        <w:ind w:left="0" w:right="0"/>
        <w:jc w:val="left"/>
      </w:pPr>
      <w:r>
        <w:rPr>
          <w:i/>
          <w:color w:val="000000"/>
          <w:sz w:val="24"/>
          <w:szCs w:val="24"/>
        </w:rPr>
        <w:t xml:space="preserve">Frederick</w:t>
      </w:r>
      <w:r>
        <w:rPr>
          <w:color w:val="000000"/>
          <w:sz w:val="24"/>
          <w:szCs w:val="24"/>
        </w:rPr>
        <w:t xml:space="preserve"> </w:t>
      </w:r>
      <w:r>
        <w:rPr>
          <w:i/>
          <w:color w:val="000000"/>
          <w:sz w:val="24"/>
          <w:szCs w:val="24"/>
        </w:rPr>
        <w:t xml:space="preserve">Kapp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The Governor of New York promises to send us troops, and if he wishes the assistance of General Fremont and General Sigel, one or both, he can have it.  If he does not wish them it would but breed confusion for us to set them to work independently of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MEAGHER.</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June 16,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T. </w:t>
      </w:r>
      <w:r>
        <w:rPr>
          <w:i/>
          <w:color w:val="000000"/>
          <w:sz w:val="24"/>
          <w:szCs w:val="24"/>
        </w:rPr>
        <w:t xml:space="preserve">Francis</w:t>
      </w:r>
      <w:r>
        <w:rPr>
          <w:color w:val="000000"/>
          <w:sz w:val="24"/>
          <w:szCs w:val="24"/>
        </w:rPr>
        <w:t xml:space="preserve"> </w:t>
      </w:r>
      <w:r>
        <w:rPr>
          <w:i/>
          <w:color w:val="000000"/>
          <w:sz w:val="24"/>
          <w:szCs w:val="24"/>
        </w:rPr>
        <w:t xml:space="preserve">Meagher</w:t>
      </w: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Your despatch received.  Shall be very glad for you to raise 3000</w:t>
      </w:r>
      <w:r>
        <w:rPr>
          <w:color w:val="000000"/>
          <w:sz w:val="24"/>
          <w:szCs w:val="24"/>
        </w:rPr>
        <w:br/>
        <w:t xml:space="preserve">Irish troops if done by the consent of and in concert with Governor</w:t>
      </w:r>
      <w:r>
        <w:rPr>
          <w:color w:val="000000"/>
          <w:sz w:val="24"/>
          <w:szCs w:val="24"/>
        </w:rPr>
        <w:br/>
        <w:t xml:space="preserve">Seymour.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MRS. LINCOLN.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June 16, 1863.</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Lincoln</w:t>
      </w:r>
      <w:r>
        <w:rPr>
          <w:color w:val="000000"/>
          <w:sz w:val="24"/>
          <w:szCs w:val="24"/>
        </w:rPr>
        <w:t xml:space="preserve">, Philadelphia: </w:t>
      </w:r>
    </w:p>
    <w:p>
      <w:pPr>
        <w:widowControl w:val="on"/>
        <w:pBdr/>
        <w:spacing w:before="240" w:after="240" w:line="240" w:lineRule="auto"/>
        <w:ind w:left="0" w:right="0"/>
        <w:jc w:val="left"/>
      </w:pPr>
      <w:r>
        <w:rPr>
          <w:color w:val="000000"/>
          <w:sz w:val="24"/>
          <w:szCs w:val="24"/>
        </w:rPr>
        <w:t xml:space="preserve">It is a matter of choice with yourself whether you come home.  There is no reason why you should not, that did not exist when you went away.  As bearing on the question of your coming home, I do not think the raid into Pennsylvania amounts to anything at all.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COLONEL BLISS.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June 16, 1863.</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w:t>
      </w:r>
      <w:r>
        <w:rPr>
          <w:i/>
          <w:color w:val="000000"/>
          <w:sz w:val="24"/>
          <w:szCs w:val="24"/>
        </w:rPr>
        <w:t xml:space="preserve">William</w:t>
      </w:r>
      <w:r>
        <w:rPr>
          <w:color w:val="000000"/>
          <w:sz w:val="24"/>
          <w:szCs w:val="24"/>
        </w:rPr>
        <w:t xml:space="preserve"> S. </w:t>
      </w:r>
      <w:r>
        <w:rPr>
          <w:i/>
          <w:color w:val="000000"/>
          <w:sz w:val="24"/>
          <w:szCs w:val="24"/>
        </w:rPr>
        <w:t xml:space="preserve">Bliss</w:t>
      </w:r>
      <w:r>
        <w:rPr>
          <w:color w:val="000000"/>
          <w:sz w:val="24"/>
          <w:szCs w:val="24"/>
        </w:rPr>
        <w:t xml:space="preserve">, New York Hotel: </w:t>
      </w:r>
    </w:p>
    <w:p>
      <w:pPr>
        <w:widowControl w:val="on"/>
        <w:pBdr/>
        <w:spacing w:before="240" w:after="240" w:line="240" w:lineRule="auto"/>
        <w:ind w:left="0" w:right="0"/>
        <w:jc w:val="left"/>
      </w:pPr>
      <w:r>
        <w:rPr>
          <w:color w:val="000000"/>
          <w:sz w:val="24"/>
          <w:szCs w:val="24"/>
        </w:rPr>
        <w:t xml:space="preserve">Your despatch asking whether I will accept “the Loyal Brigade of the North” is received.  I never heard of that brigade by name and do not know where it is; yet, presuming it is in New York, I say I will gladly accept it, if tendered by and with the consent and approbation of the Governor of that State.  Otherwise not.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HOOKER.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16, 1863.10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To remove all misunderstanding, I now place you in the strict military relation to General Halleck of a commander of one of the armies to the general-in-chief of all the armies.  I have not intended differently, but as it seems to be differently understood I shall direct him to give you orders and you to obey them.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HOOKER.</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June 17,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Mr. Eckert, superintendent in the telegraph office, assures me that he has sent and will send you everything that comes to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JOSHUA TEVIS.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June 17, 1863.</w:t>
      </w:r>
    </w:p>
    <w:p>
      <w:pPr>
        <w:widowControl w:val="on"/>
        <w:pBdr/>
        <w:spacing w:before="240" w:after="240" w:line="240" w:lineRule="auto"/>
        <w:ind w:left="0" w:right="0"/>
        <w:jc w:val="left"/>
      </w:pPr>
      <w:r>
        <w:rPr>
          <w:i/>
          <w:color w:val="000000"/>
          <w:sz w:val="24"/>
          <w:szCs w:val="24"/>
        </w:rPr>
        <w:t xml:space="preserve">Joshua</w:t>
      </w:r>
      <w:r>
        <w:rPr>
          <w:color w:val="000000"/>
          <w:sz w:val="24"/>
          <w:szCs w:val="24"/>
        </w:rPr>
        <w:t xml:space="preserve"> </w:t>
      </w:r>
      <w:r>
        <w:rPr>
          <w:i/>
          <w:color w:val="000000"/>
          <w:sz w:val="24"/>
          <w:szCs w:val="24"/>
        </w:rPr>
        <w:t xml:space="preserve">Tevis</w:t>
      </w:r>
      <w:r>
        <w:rPr>
          <w:color w:val="000000"/>
          <w:sz w:val="24"/>
          <w:szCs w:val="24"/>
        </w:rPr>
        <w:t xml:space="preserve">, Esq., U. S. Attorney, Frankfort, Ky.: </w:t>
      </w:r>
    </w:p>
    <w:p>
      <w:pPr>
        <w:widowControl w:val="on"/>
        <w:pBdr/>
        <w:spacing w:before="240" w:after="240" w:line="240" w:lineRule="auto"/>
        <w:ind w:left="0" w:right="0"/>
        <w:jc w:val="left"/>
      </w:pPr>
      <w:r>
        <w:rPr>
          <w:color w:val="000000"/>
          <w:sz w:val="24"/>
          <w:szCs w:val="24"/>
        </w:rPr>
        <w:t xml:space="preserve">A Mr. Burkner is here shoving a record and asking to be discharged from a suit in San Francisco, as bail for one Thompson.  Unless the record shown me is defectively made out I think it can be successfully defended against.  Please examine the case carefully and, if you shall be of opinion it cannot be sustained, dismiss it and relieve me from all trouble about it.  Please answer.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Tod</w:t>
      </w:r>
      <w:r>
        <w:rPr>
          <w:color w:val="000000"/>
          <w:sz w:val="24"/>
          <w:szCs w:val="24"/>
        </w:rPr>
        <w:t xml:space="preserve">.</w:t>
      </w:r>
      <w:r>
        <w:rPr>
          <w:color w:val="000000"/>
          <w:sz w:val="24"/>
          <w:szCs w:val="24"/>
        </w:rPr>
        <w:br/>
        <w:t xml:space="preserve">[Cipher.]</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June 18, 1863.</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D. </w:t>
      </w:r>
      <w:r>
        <w:rPr>
          <w:i/>
          <w:color w:val="000000"/>
          <w:sz w:val="24"/>
          <w:szCs w:val="24"/>
        </w:rPr>
        <w:t xml:space="preserve">Tod</w:t>
      </w:r>
      <w:r>
        <w:rPr>
          <w:color w:val="000000"/>
          <w:sz w:val="24"/>
          <w:szCs w:val="24"/>
        </w:rPr>
        <w:t xml:space="preserve">, Columbus, O.: </w:t>
      </w:r>
    </w:p>
    <w:p>
      <w:pPr>
        <w:widowControl w:val="on"/>
        <w:pBdr/>
        <w:spacing w:before="240" w:after="240" w:line="240" w:lineRule="auto"/>
        <w:ind w:left="0" w:right="0"/>
        <w:jc w:val="left"/>
      </w:pPr>
      <w:r>
        <w:rPr>
          <w:color w:val="000000"/>
          <w:sz w:val="24"/>
          <w:szCs w:val="24"/>
        </w:rPr>
        <w:t xml:space="preserve">Yours received.  I deeply regret that you were not renominated, not that I have aught against Mr. Brough.  On the contrary, like yourself, I say hurrah for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DINGMAN.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June 18,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A. </w:t>
      </w:r>
      <w:r>
        <w:rPr>
          <w:i/>
          <w:color w:val="000000"/>
          <w:sz w:val="24"/>
          <w:szCs w:val="24"/>
        </w:rPr>
        <w:t xml:space="preserve">Dingman</w:t>
      </w:r>
      <w:r>
        <w:rPr>
          <w:color w:val="000000"/>
          <w:sz w:val="24"/>
          <w:szCs w:val="24"/>
        </w:rPr>
        <w:t xml:space="preserve">, Belleville, C. W.: </w:t>
      </w:r>
    </w:p>
    <w:p>
      <w:pPr>
        <w:widowControl w:val="on"/>
        <w:pBdr/>
        <w:spacing w:before="240" w:after="240" w:line="240" w:lineRule="auto"/>
        <w:ind w:left="0" w:right="0"/>
        <w:jc w:val="left"/>
      </w:pPr>
      <w:r>
        <w:rPr>
          <w:color w:val="000000"/>
          <w:sz w:val="24"/>
          <w:szCs w:val="24"/>
        </w:rPr>
        <w:t xml:space="preserve">Thanks for your offer of the Fifteenth Battalion.  I do not think</w:t>
      </w:r>
      <w:r>
        <w:rPr>
          <w:color w:val="000000"/>
          <w:sz w:val="24"/>
          <w:szCs w:val="24"/>
        </w:rPr>
        <w:br/>
        <w:t xml:space="preserve">Washington is in danger.</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TO B. B. MALHIOT AND OTHERS.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June 19, 1863.</w:t>
      </w:r>
    </w:p>
    <w:p>
      <w:pPr>
        <w:widowControl w:val="on"/>
        <w:pBdr/>
        <w:spacing w:before="240" w:after="240" w:line="240" w:lineRule="auto"/>
        <w:ind w:left="0" w:right="0"/>
        <w:jc w:val="left"/>
      </w:pPr>
      <w:r>
        <w:rPr>
          <w:i/>
          <w:color w:val="000000"/>
          <w:sz w:val="24"/>
          <w:szCs w:val="24"/>
        </w:rPr>
        <w:t xml:space="preserve">Messrs</w:t>
      </w:r>
      <w:r>
        <w:rPr>
          <w:color w:val="000000"/>
          <w:sz w:val="24"/>
          <w:szCs w:val="24"/>
        </w:rPr>
        <w:t xml:space="preserve">.  B. B. MALHIOT, </w:t>
      </w:r>
      <w:r>
        <w:rPr>
          <w:i/>
          <w:color w:val="000000"/>
          <w:sz w:val="24"/>
          <w:szCs w:val="24"/>
        </w:rPr>
        <w:t xml:space="preserve">Bradish</w:t>
      </w:r>
      <w:r>
        <w:rPr>
          <w:color w:val="000000"/>
          <w:sz w:val="24"/>
          <w:szCs w:val="24"/>
        </w:rPr>
        <w:t xml:space="preserve"> </w:t>
      </w:r>
      <w:r>
        <w:rPr>
          <w:i/>
          <w:color w:val="000000"/>
          <w:sz w:val="24"/>
          <w:szCs w:val="24"/>
        </w:rPr>
        <w:t xml:space="preserve">Johnson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Cottman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:—­Your letter, which follows, has been received and Considered.</w:t>
      </w:r>
    </w:p>
    <w:p>
      <w:pPr>
        <w:widowControl w:val="on"/>
        <w:pBdr/>
        <w:spacing w:before="240" w:after="240" w:line="240" w:lineRule="auto"/>
        <w:ind w:left="0" w:right="0"/>
        <w:jc w:val="left"/>
      </w:pPr>
      <w:r>
        <w:rPr>
          <w:color w:val="000000"/>
          <w:sz w:val="24"/>
          <w:szCs w:val="24"/>
        </w:rPr>
        <w:t xml:space="preserve">“The undersigned, a committee appointed by the planters of the State of Louisiana, respectfully represent that they have been delegated to seek of the General Government a full recognition of all the rights of the State as they existed previous to the passage of an act of secession, upon the principle of the existence of the State constitution unimpaired, and no legal act having transpired that could in any way deprive them of the advantages conferred by that constitution.  Under this constitution the State wishes to return to its full allegiance, in the enjoyment of all rights and privileges exercised by the other States under the Federal Constitution.  With the view of accomplishing the desired object, we further request that your Excellency will, as commander-in-chief of the army of the United States, direct the Military Governor of Louisiana to order an election, in conformity with the constitution and laws of the State, on the first Monday of November next, for all State and Federal officers.</w:t>
      </w:r>
    </w:p>
    <w:p>
      <w:pPr>
        <w:widowControl w:val="on"/>
        <w:pBdr/>
        <w:spacing w:before="240" w:after="240" w:line="240" w:lineRule="auto"/>
        <w:ind w:left="0" w:right="0"/>
        <w:jc w:val="left"/>
      </w:pPr>
      <w:r>
        <w:rPr>
          <w:color w:val="000000"/>
          <w:sz w:val="24"/>
          <w:szCs w:val="24"/>
        </w:rPr>
        <w:t xml:space="preserve">“With high consideration and resect, we have the honor to subscribe ourselves,</w:t>
      </w:r>
    </w:p>
    <w:p>
      <w:pPr>
        <w:widowControl w:val="on"/>
        <w:pBdr/>
        <w:spacing w:before="240" w:after="240" w:line="240" w:lineRule="auto"/>
        <w:ind w:left="0" w:right="0"/>
        <w:jc w:val="left"/>
      </w:pPr>
      <w:r>
        <w:rPr>
          <w:color w:val="000000"/>
          <w:sz w:val="24"/>
          <w:szCs w:val="24"/>
        </w:rPr>
        <w:t xml:space="preserve">“Your obedient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“E.  E. MALHIOT. </w:t>
      </w:r>
      <w:r>
        <w:rPr>
          <w:color w:val="000000"/>
          <w:sz w:val="24"/>
          <w:szCs w:val="24"/>
        </w:rPr>
        <w:br/>
        <w:t xml:space="preserve">“</w:t>
      </w:r>
      <w:r>
        <w:rPr>
          <w:i/>
          <w:color w:val="000000"/>
          <w:sz w:val="24"/>
          <w:szCs w:val="24"/>
        </w:rPr>
        <w:t xml:space="preserve">Bradish</w:t>
      </w:r>
      <w:r>
        <w:rPr>
          <w:color w:val="000000"/>
          <w:sz w:val="24"/>
          <w:szCs w:val="24"/>
        </w:rPr>
        <w:t xml:space="preserve"> </w:t>
      </w:r>
      <w:r>
        <w:rPr>
          <w:i/>
          <w:color w:val="000000"/>
          <w:sz w:val="24"/>
          <w:szCs w:val="24"/>
        </w:rPr>
        <w:t xml:space="preserve">Johnson</w:t>
      </w:r>
      <w:r>
        <w:rPr>
          <w:color w:val="000000"/>
          <w:sz w:val="24"/>
          <w:szCs w:val="24"/>
        </w:rPr>
        <w:t xml:space="preserve">. </w:t>
      </w:r>
      <w:r>
        <w:rPr>
          <w:color w:val="000000"/>
          <w:sz w:val="24"/>
          <w:szCs w:val="24"/>
        </w:rPr>
        <w:br/>
        <w:t xml:space="preserve">“</w:t>
      </w:r>
      <w:r>
        <w:rPr>
          <w:i/>
          <w:color w:val="000000"/>
          <w:sz w:val="24"/>
          <w:szCs w:val="24"/>
        </w:rPr>
        <w:t xml:space="preserve">Thomas</w:t>
      </w:r>
      <w:r>
        <w:rPr>
          <w:color w:val="000000"/>
          <w:sz w:val="24"/>
          <w:szCs w:val="24"/>
        </w:rPr>
        <w:t xml:space="preserve"> </w:t>
      </w:r>
      <w:r>
        <w:rPr>
          <w:i/>
          <w:color w:val="000000"/>
          <w:sz w:val="24"/>
          <w:szCs w:val="24"/>
        </w:rPr>
        <w:t xml:space="preserve">Cottman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receiving the letter, reliable information has reached me that a respectable portion of the Louisiana people desire to amend their State constitution, and contemplate holding a State convention for that object.  This fact alone, as it seems to me, is a sufficient reason why the General Government should not give the committal you seek to the existing State constitution.  I may add that, while I do not perceive how such committal could facilitate our military operations in Louisiana, I really apprehend it might be so used as to embarrass them.</w:t>
      </w:r>
    </w:p>
    <w:p>
      <w:pPr>
        <w:widowControl w:val="on"/>
        <w:pBdr/>
        <w:spacing w:before="240" w:after="240" w:line="240" w:lineRule="auto"/>
        <w:ind w:left="0" w:right="0"/>
        <w:jc w:val="left"/>
      </w:pPr>
      <w:r>
        <w:rPr>
          <w:color w:val="000000"/>
          <w:sz w:val="24"/>
          <w:szCs w:val="24"/>
        </w:rPr>
        <w:t xml:space="preserve">As to an election to be held next November, there is abundant time without any order or proclamation from me just now.  The people of Louisiana shall not lack an opportunity for a fair election for both Federal and State officers by want of anything within my power to give them.</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J. M. SCHOFIELD.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br/>
        <w:t xml:space="preserve"> June 22,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John</w:t>
      </w:r>
      <w:r>
        <w:rPr>
          <w:color w:val="000000"/>
          <w:sz w:val="24"/>
          <w:szCs w:val="24"/>
        </w:rPr>
        <w:t xml:space="preserve"> M. </w:t>
      </w:r>
      <w:r>
        <w:rPr>
          <w:i/>
          <w:color w:val="000000"/>
          <w:sz w:val="24"/>
          <w:szCs w:val="24"/>
        </w:rPr>
        <w:t xml:space="preserve">Schofield</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despatch, asking in substance whether, in case Missouri shall adopt gradual emancipation, the General Government will protect slave owners in that species of property during the short time it shall be permitted by the State to exist within it, has been received.  Desirous as I am that emancipation shall be adopted by Missouri, and believing as I do that gradual can be made better than immediate for both black and white, except when military necessity changes the case, my impulse is to say that such protection would be given.  I cannot know exactly what shape an act of emancipation may take.  If the period from the initiation to the final end should be comparatively short, and the act should prevent persons being sold during that period into more lasting slavery, the whole would be easier.  I do not wish to pledge the General Government to the affirmative support of even temporary slavery beyond what can be fairly claimed under the Constitution.  I suppose, however, this is not desired, but that it is desired for the military force of the United States, while in Missouri, to not be used in subverting the temporarily reserved legal rights in slaves during the progress of emancipation.  This I would desire also.  I have very earnestly urged the slave States to adopt emancipation; and it ought to be, and is, an object with me not to overthrow or thwart what any of them may in good faith do to that end.  You are therefore authorized to act in the spirit of this letter in conjunction with what may appear to be the military necessities of your department.  Although this letter will become public at some time, it is not intended to be made so now.</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keepNext w:val="on"/>
        <w:widowControl w:val="on"/>
        <w:pBdr/>
        <w:spacing w:before="299" w:after="299" w:line="240" w:lineRule="auto"/>
        <w:ind w:left="0" w:right="0"/>
        <w:jc w:val="left"/>
        <w:outlineLvl w:val="1"/>
      </w:pPr>
      <w:r>
        <w:rPr>
          <w:b/>
          <w:color w:val="000000"/>
          <w:sz w:val="36"/>
          <w:szCs w:val="36"/>
        </w:rPr>
        <w:t xml:space="preserve">TELEGRAM TO GENERAL J. HOOKER.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22,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Operator at Leesburg just now says:  “I heard very little firing this A.M. about daylight, but it seems to have stopped now.  It was in about the same direction as yesterday, but farther off.”</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OF WAR.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June 23,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 remember that Hon. W. D. Kelly and others are engaged in raising or trying to raise some colored regiments in Philadelphia.  The bearer of this, Wilton M. Huput, is a friend of Judge Kelly, as appears by the letter of the latter.  He is a private in the 112th Penn. and has been disappointed in a reasonable expectation of one of the smaller offices.  He now wants to be a lieutenant in one of the colored regiments.  If Judge Kelly will say in writing he wishes to so have him, I am willing for him to be discharged from his present position, and be so appointed.  If you approve, so indorse and let him carry the letter to Kelly.</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Vliet</w:t>
      </w:r>
      <w:r>
        <w:rPr>
          <w:color w:val="000000"/>
          <w:sz w:val="24"/>
          <w:szCs w:val="24"/>
        </w:rPr>
        <w:t xml:space="preserve">.</w:t>
      </w:r>
      <w:r>
        <w:rPr>
          <w:color w:val="000000"/>
          <w:sz w:val="24"/>
          <w:szCs w:val="24"/>
        </w:rPr>
        <w:br/>
        <w:t xml:space="preserve">[Cipher.]</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June 23,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Vliet</w:t>
      </w: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Have you any idea what the news is in the despatch of General Banks to General Halleck?</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COUCH.</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June 24,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Couch</w:t>
      </w:r>
      <w:r>
        <w:rPr>
          <w:color w:val="000000"/>
          <w:sz w:val="24"/>
          <w:szCs w:val="24"/>
        </w:rPr>
        <w:t xml:space="preserve">, Harrisburg, Pa.: </w:t>
      </w:r>
    </w:p>
    <w:p>
      <w:pPr>
        <w:widowControl w:val="on"/>
        <w:pBdr/>
        <w:spacing w:before="240" w:after="240" w:line="240" w:lineRule="auto"/>
        <w:ind w:left="0" w:right="0"/>
        <w:jc w:val="left"/>
      </w:pPr>
      <w:r>
        <w:rPr>
          <w:color w:val="000000"/>
          <w:sz w:val="24"/>
          <w:szCs w:val="24"/>
        </w:rPr>
        <w:t xml:space="preserve">Have you any reports of the enemy moving into Pennsylvania?  And if any, what?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DIX.</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24,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Dix, Yorktown, Va.: </w:t>
      </w:r>
    </w:p>
    <w:p>
      <w:pPr>
        <w:widowControl w:val="on"/>
        <w:pBdr/>
        <w:spacing w:before="240" w:after="240" w:line="240" w:lineRule="auto"/>
        <w:ind w:left="0" w:right="0"/>
        <w:jc w:val="left"/>
      </w:pPr>
      <w:r>
        <w:rPr>
          <w:color w:val="000000"/>
          <w:sz w:val="24"/>
          <w:szCs w:val="24"/>
        </w:rPr>
        <w:t xml:space="preserve">We have a despatch from General Grant of the 19th.  Don’t think Kirby Smith took Milliken’s Bend since, allowing time to get the news to Joe Johnston and from him to Richmond.  But it is not absolutely impossible.  Also have news from Banks to the 16th, I think.  He had not run away then, nor thought of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PECK.</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June 25,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Peck</w:t>
      </w:r>
      <w:r>
        <w:rPr>
          <w:color w:val="000000"/>
          <w:sz w:val="24"/>
          <w:szCs w:val="24"/>
        </w:rPr>
        <w:t xml:space="preserve">, Suffolk, Va.: </w:t>
      </w:r>
    </w:p>
    <w:p>
      <w:pPr>
        <w:widowControl w:val="on"/>
        <w:pBdr/>
        <w:spacing w:before="240" w:after="240" w:line="240" w:lineRule="auto"/>
        <w:ind w:left="0" w:right="0"/>
        <w:jc w:val="left"/>
      </w:pPr>
      <w:r>
        <w:rPr>
          <w:color w:val="000000"/>
          <w:sz w:val="24"/>
          <w:szCs w:val="24"/>
        </w:rPr>
        <w:t xml:space="preserve">Colonel Derrom, of the Twenty-fifth New Jersey Volunteers, now mustered out, says there is a man in your hands under conviction for desertion, who formerly belonged to the above named regiment, and whose name is Templeton—­Isaac F. Templeton, I believe.  The Colonel and others appeal to me for him.  Please telegraph to me what is the condition of the case, and if he has not been executed send me the record of the trial and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SLOCUM.</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June 25,1863.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Slocum</w:t>
      </w:r>
      <w:r>
        <w:rPr>
          <w:color w:val="000000"/>
          <w:sz w:val="24"/>
          <w:szCs w:val="24"/>
        </w:rPr>
        <w:t xml:space="preserve">, Leesburg, Va.: </w:t>
      </w:r>
    </w:p>
    <w:p>
      <w:pPr>
        <w:widowControl w:val="on"/>
        <w:pBdr/>
        <w:spacing w:before="240" w:after="240" w:line="240" w:lineRule="auto"/>
        <w:ind w:left="0" w:right="0"/>
        <w:jc w:val="left"/>
      </w:pPr>
      <w:r>
        <w:rPr>
          <w:color w:val="000000"/>
          <w:sz w:val="24"/>
          <w:szCs w:val="24"/>
        </w:rPr>
        <w:t xml:space="preserve">Was William Gruvier, Company A, Forty-sixth, Pennsylvania, one of the men executed as a deserter last Friday?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HOOKER.</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June 27, 1863. 8A.M.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did not come from the newspapers, nor did I believe it, but I wished to be entirely sure it was a falsehood.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BURNSIDE.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June 28,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Cincinnati, O.: </w:t>
      </w:r>
    </w:p>
    <w:p>
      <w:pPr>
        <w:widowControl w:val="on"/>
        <w:pBdr/>
        <w:spacing w:before="240" w:after="240" w:line="240" w:lineRule="auto"/>
        <w:ind w:left="0" w:right="0"/>
        <w:jc w:val="left"/>
      </w:pPr>
      <w:r>
        <w:rPr>
          <w:color w:val="000000"/>
          <w:sz w:val="24"/>
          <w:szCs w:val="24"/>
        </w:rPr>
        <w:t xml:space="preserve">There is nothing going on in Kentucky on the subject of which you telegraph, except an enrolment.  Before anything is done beyond this, I will take care to understand the case better than I now do.</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BOYLE.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June 28, 1863.</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J. T. </w:t>
      </w:r>
      <w:r>
        <w:rPr>
          <w:i/>
          <w:color w:val="000000"/>
          <w:sz w:val="24"/>
          <w:szCs w:val="24"/>
        </w:rPr>
        <w:t xml:space="preserve">Boyle</w:t>
      </w:r>
      <w:r>
        <w:rPr>
          <w:color w:val="000000"/>
          <w:sz w:val="24"/>
          <w:szCs w:val="24"/>
        </w:rPr>
        <w:t xml:space="preserve">, Cincinnati, O.: </w:t>
      </w:r>
    </w:p>
    <w:p>
      <w:pPr>
        <w:widowControl w:val="on"/>
        <w:pBdr/>
        <w:spacing w:before="240" w:after="240" w:line="240" w:lineRule="auto"/>
        <w:ind w:left="0" w:right="0"/>
        <w:jc w:val="left"/>
      </w:pPr>
      <w:r>
        <w:rPr>
          <w:color w:val="000000"/>
          <w:sz w:val="24"/>
          <w:szCs w:val="24"/>
        </w:rPr>
        <w:t xml:space="preserve">There is nothing going on in Kentucky on the subject of which you telegraph, except an enrolment.  Before anything is done beyond this, I will take care to understand the case better than I now do.</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SCHENCK.</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June 28,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Schenck</w:t>
      </w:r>
      <w:r>
        <w:rPr>
          <w:color w:val="000000"/>
          <w:sz w:val="24"/>
          <w:szCs w:val="24"/>
        </w:rPr>
        <w:t xml:space="preserve">, Baltimore, Md.: </w:t>
      </w:r>
    </w:p>
    <w:p>
      <w:pPr>
        <w:widowControl w:val="on"/>
        <w:pBdr/>
        <w:spacing w:before="240" w:after="240" w:line="240" w:lineRule="auto"/>
        <w:ind w:left="0" w:right="0"/>
        <w:jc w:val="left"/>
      </w:pPr>
      <w:r>
        <w:rPr>
          <w:color w:val="000000"/>
          <w:sz w:val="24"/>
          <w:szCs w:val="24"/>
        </w:rPr>
        <w:t xml:space="preserve">Every place in the Naval school subject to my appointment is full, and I have one unredeemed promise of more than half a year’s standing.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FURTHER DEMOCRATIC PARTY CRITICISM</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M. </w:t>
      </w:r>
      <w:r>
        <w:rPr>
          <w:i/>
          <w:color w:val="000000"/>
          <w:sz w:val="24"/>
          <w:szCs w:val="24"/>
        </w:rPr>
        <w:t xml:space="preserve">Birchard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w:t>
      </w:r>
      <w:r>
        <w:rPr>
          <w:color w:val="000000"/>
          <w:sz w:val="24"/>
          <w:szCs w:val="24"/>
        </w:rPr>
        <w:br/>
        <w:t xml:space="preserve">June 29,1863.</w:t>
      </w:r>
    </w:p>
    <w:p>
      <w:pPr>
        <w:widowControl w:val="on"/>
        <w:pBdr/>
        <w:spacing w:before="240" w:after="240" w:line="240" w:lineRule="auto"/>
        <w:ind w:left="0" w:right="0"/>
        <w:jc w:val="left"/>
      </w:pPr>
      <w:r>
        <w:rPr>
          <w:i/>
          <w:color w:val="000000"/>
          <w:sz w:val="24"/>
          <w:szCs w:val="24"/>
        </w:rPr>
        <w:t xml:space="preserve">Messrs</w:t>
      </w:r>
      <w:r>
        <w:rPr>
          <w:color w:val="000000"/>
          <w:sz w:val="24"/>
          <w:szCs w:val="24"/>
        </w:rPr>
        <w:t xml:space="preserve">.  M. </w:t>
      </w:r>
      <w:r>
        <w:rPr>
          <w:i/>
          <w:color w:val="000000"/>
          <w:sz w:val="24"/>
          <w:szCs w:val="24"/>
        </w:rPr>
        <w:t xml:space="preserve">Birchard</w:t>
      </w:r>
      <w:r>
        <w:rPr>
          <w:color w:val="000000"/>
          <w:sz w:val="24"/>
          <w:szCs w:val="24"/>
        </w:rPr>
        <w:t xml:space="preserve">, </w:t>
      </w:r>
      <w:r>
        <w:rPr>
          <w:i/>
          <w:color w:val="000000"/>
          <w:sz w:val="24"/>
          <w:szCs w:val="24"/>
        </w:rPr>
        <w:t xml:space="preserve">David</w:t>
      </w:r>
      <w:r>
        <w:rPr>
          <w:color w:val="000000"/>
          <w:sz w:val="24"/>
          <w:szCs w:val="24"/>
        </w:rPr>
        <w:t xml:space="preserve"> A. </w:t>
      </w:r>
      <w:r>
        <w:rPr>
          <w:i/>
          <w:color w:val="000000"/>
          <w:sz w:val="24"/>
          <w:szCs w:val="24"/>
        </w:rPr>
        <w:t xml:space="preserve">Houk</w:t>
      </w:r>
      <w:r>
        <w:rPr>
          <w:color w:val="000000"/>
          <w:sz w:val="24"/>
          <w:szCs w:val="24"/>
        </w:rPr>
        <w:t xml:space="preserve">, et al: </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:—­The resolutions of the Ohio Democratic State convention, which you present me, together with your introductory and closing remarks, being in position and argument mainly the same as the resolutions of the Democratic meeting at Albany, New York, I refer you to my response to the latter as meeting most of the points in the former.</w:t>
      </w:r>
    </w:p>
    <w:p>
      <w:pPr>
        <w:widowControl w:val="on"/>
        <w:pBdr/>
        <w:spacing w:before="240" w:after="240" w:line="240" w:lineRule="auto"/>
        <w:ind w:left="0" w:right="0"/>
        <w:jc w:val="left"/>
      </w:pPr>
      <w:r>
        <w:rPr>
          <w:color w:val="000000"/>
          <w:sz w:val="24"/>
          <w:szCs w:val="24"/>
        </w:rPr>
        <w:t xml:space="preserve">This response you evidently used in preparing your remarks, and I desire no more than that it be used with accuracy.  In a single reading of your remarks, I only discovered one inaccuracy in matter, which I suppose you took from that paper.  It is where you say:  “The undersigned are unable to agree with you in the opinion you have expressed that the Constitution is different in time of insurrection or invasion from what it is in time of peace and public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 recurrence to the paper will show you that I have not expressed the opinion you suppose.  I expressed the opinion that the Constitution is different in its application in cases of rebellion or invasion, involving the public safety, from what it is in times of profound peace and public security; and this opinion I adhere to, simply because, by the Constitution itself, things may be done in the one case which may not be done in the other.</w:t>
      </w:r>
    </w:p>
    <w:p>
      <w:pPr>
        <w:widowControl w:val="on"/>
        <w:pBdr/>
        <w:spacing w:before="240" w:after="240" w:line="240" w:lineRule="auto"/>
        <w:ind w:left="0" w:right="0"/>
        <w:jc w:val="left"/>
      </w:pPr>
      <w:r>
        <w:rPr>
          <w:color w:val="000000"/>
          <w:sz w:val="24"/>
          <w:szCs w:val="24"/>
        </w:rPr>
        <w:t xml:space="preserve">I dislike to waste a word on a merely personal point, but I must respectfully assure you that you will find yourselves at fault should you ever seek for evidence to prove your assumption that I “opposed in discussions before the people the policy of the Mexican war.”</w:t>
      </w:r>
    </w:p>
    <w:p>
      <w:pPr>
        <w:widowControl w:val="on"/>
        <w:pBdr/>
        <w:spacing w:before="240" w:after="240" w:line="240" w:lineRule="auto"/>
        <w:ind w:left="0" w:right="0"/>
        <w:jc w:val="left"/>
      </w:pPr>
      <w:r>
        <w:rPr>
          <w:color w:val="000000"/>
          <w:sz w:val="24"/>
          <w:szCs w:val="24"/>
        </w:rPr>
        <w:t xml:space="preserve">You say:  “Expunge from the Constitution this limitation upon the power of Congress to suspend the writ of habeas corpus, and yet the other guarantees of personal liberty would remain unchanged.”  Doubtless, if this clause of the Constitution, improperly called, as I think, a limitation upon the power of Congress, were expunged, the other guarantees would remain the same; but the question is not how those guarantees would stand with that clause out of the Constitution, but how they stand with that clause remaining in it, in case of rebellion or invasion involving the public safety.  If the liberty could be indulged of expunging that clause, letter and spirit, I really think the constitutional argument would be with you.</w:t>
      </w:r>
    </w:p>
    <w:p>
      <w:pPr>
        <w:widowControl w:val="on"/>
        <w:pBdr/>
        <w:spacing w:before="240" w:after="240" w:line="240" w:lineRule="auto"/>
        <w:ind w:left="0" w:right="0"/>
        <w:jc w:val="left"/>
      </w:pPr>
      <w:r>
        <w:rPr>
          <w:color w:val="000000"/>
          <w:sz w:val="24"/>
          <w:szCs w:val="24"/>
        </w:rPr>
        <w:t xml:space="preserve">My general view on this question was stated in the Albany response, and hence I do not state it now.  I only add that, as seems to me, the benefit of the writ of habeas corpus is the great means through which the guarantees of personal liberty are conserved and made available in the last resort; and corroborative of this view is the fact that Mr. Vallandigham, in the very case in question, under the advice of able lawyers, saw not where else to go but to the habeas corpus.  But by the Constitution the benefit of the writ of habeas corpus itself may be suspended when, in case of rebellion or invasion, the public safety may require it.</w:t>
      </w:r>
    </w:p>
    <w:p>
      <w:pPr>
        <w:widowControl w:val="on"/>
        <w:pBdr/>
        <w:spacing w:before="240" w:after="240" w:line="240" w:lineRule="auto"/>
        <w:ind w:left="0" w:right="0"/>
        <w:jc w:val="left"/>
      </w:pPr>
      <w:r>
        <w:rPr>
          <w:color w:val="000000"/>
          <w:sz w:val="24"/>
          <w:szCs w:val="24"/>
        </w:rPr>
        <w:t xml:space="preserve">You ask, in substance, whether I really claim that I may override all the guaranteed rights of individuals, on the plea of conserving the public safety when I may choose to say the public safety requires it.  This question, divested of the phraseology calculated to represent me as struggling for an arbitrary personal prerogative, is either simply a question who shall decide, or an affirmation that nobody shall decide, what the public safety does require in cases of rebellion or invasion.</w:t>
      </w:r>
    </w:p>
    <w:p>
      <w:pPr>
        <w:widowControl w:val="on"/>
        <w:pBdr/>
        <w:spacing w:before="240" w:after="240" w:line="240" w:lineRule="auto"/>
        <w:ind w:left="0" w:right="0"/>
        <w:jc w:val="left"/>
      </w:pPr>
      <w:r>
        <w:rPr>
          <w:color w:val="000000"/>
          <w:sz w:val="24"/>
          <w:szCs w:val="24"/>
        </w:rPr>
        <w:t xml:space="preserve">The Constitution contemplates the question as likely to occur for decision, but it does not expressly declare who is to decide it.  By necessary implication, when rebellion or invasion comes, the decision is to be made from time to time; and I think the man whom, for the time, the people have, under the Constitution, made the commander-in-chief of their army and navy, is the man who holds the power and bears the responsibility of making it.  If he uses the power justly, the same people will probably justify him; if he abuses it, he is in their hands to be dealt with by all the modes they have reserved to themselves in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earnestness with which you insist that persons can only, in times of rebellion, be lawfully dealt with in accordance with the rules for criminal trials and punishments in times of peace, induces me to add a word to what I said on that point in the Albany response.</w:t>
      </w:r>
    </w:p>
    <w:p>
      <w:pPr>
        <w:widowControl w:val="on"/>
        <w:pBdr/>
        <w:spacing w:before="240" w:after="240" w:line="240" w:lineRule="auto"/>
        <w:ind w:left="0" w:right="0"/>
        <w:jc w:val="left"/>
      </w:pPr>
      <w:r>
        <w:rPr>
          <w:color w:val="000000"/>
          <w:sz w:val="24"/>
          <w:szCs w:val="24"/>
        </w:rPr>
        <w:t xml:space="preserve">You claim that men may, if they choose, embarrass those whose duty it is to combat a giant rebellion, and then be dealt with in turn only as if there were no rebellion.  The Constitution itself rejects this view.  The military arrests and detentions which have been made, including those of Mr. Vallandigham, which are not different in principle from the others, have been for prevention, and not for punishment—­as injunctions to stay injury, as proceedings to keep the peace; and hence, like proceedings in such cases and for like reasons, they have not been accompanied with indictments, or trials by juries, nor in a single case by any punishment whatever, beyond what is purely incidental to the prevention.  The original sentence of imprisonment in Mr. Vallandigham’s case was to prevent injury to the military service only, and the modification of it was made as a less disagreeable mode to him of securing the same prevention.</w:t>
      </w:r>
    </w:p>
    <w:p>
      <w:pPr>
        <w:widowControl w:val="on"/>
        <w:pBdr/>
        <w:spacing w:before="240" w:after="240" w:line="240" w:lineRule="auto"/>
        <w:ind w:left="0" w:right="0"/>
        <w:jc w:val="left"/>
      </w:pPr>
      <w:r>
        <w:rPr>
          <w:color w:val="000000"/>
          <w:sz w:val="24"/>
          <w:szCs w:val="24"/>
        </w:rPr>
        <w:t xml:space="preserve">I am unable to perceive an insult to Ohio in the case of Mr. Vallandigham.  Quite surely nothing of the sort was or is intended.  I was wholly unaware that Mr. Vallandigham was, at the time of his arrest, a candidate for the Democratic nomination for governor until so informed by your reading to me the resolutions of the convention.  I am grateful to the State of Ohio for many things, especially for the brave soldiers and officers she has given in the present national trial to the armies of the Union.</w:t>
      </w:r>
    </w:p>
    <w:p>
      <w:pPr>
        <w:widowControl w:val="on"/>
        <w:pBdr/>
        <w:spacing w:before="240" w:after="240" w:line="240" w:lineRule="auto"/>
        <w:ind w:left="0" w:right="0"/>
        <w:jc w:val="left"/>
      </w:pPr>
      <w:r>
        <w:rPr>
          <w:color w:val="000000"/>
          <w:sz w:val="24"/>
          <w:szCs w:val="24"/>
        </w:rPr>
        <w:t xml:space="preserve">You claim, as I understand, that according to my own position in the Albany response, Mr. Vallandigham should be released; and this because, as you claim, he has not damaged the military service by discouraging enlistments, encouraging desertions, or otherwise; and that if he had, he should have been turned over to the civil authorities under the recent acts of Congress.  I certainly do not know that Mr. Vallandigham has specifically and by direct language advised against enlistments and in favor of desertion and resistance to drafting.</w:t>
      </w:r>
    </w:p>
    <w:p>
      <w:pPr>
        <w:widowControl w:val="on"/>
        <w:pBdr/>
        <w:spacing w:before="240" w:after="240" w:line="240" w:lineRule="auto"/>
        <w:ind w:left="0" w:right="0"/>
        <w:jc w:val="left"/>
      </w:pPr>
      <w:r>
        <w:rPr>
          <w:color w:val="000000"/>
          <w:sz w:val="24"/>
          <w:szCs w:val="24"/>
        </w:rPr>
        <w:t xml:space="preserve">We all know that combinations, armed in some instances, to resist the arrest of deserters began several months ago; that more recently the like has appeared in resistance to the enrolment preparatory to a draft; and that quite a number of assassinations have occurred from the same animus.  These had to be met by military force, and this again has led to bloodshed and death.  And now, under a sense of responsibility more weighty and enduring than any which is merely official, I solemnly declare my belief that this hindrance of the military, including maiming and murder, is due to the course in which Mr. Vallandigham has been engaged in a greater degree than to any other cause; and it is due to him personally in a greater degree than to any other one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These things have been notorious, known to all, and of course known to Mr. Vallandigham.  Perhaps I would not be wrong to say they originated with his special friends and adherents.  With perfect knowledge of them, he has frequently if not constantly made speeches in Congress and before popular assemblies; and if it can be shown that, with these things staring him in the face he has ever uttered a word of rebuke or counsel against them, it will be a fact greatly in his favor with me, and one of which as yet I am totally ignorant.  When it is known that the whole burden of his speeches has been to stir up men against the prosecution of the war, and that in the midst of resistance to it he has not been known in any instance to counsel against such resistance, it is next to impossible to repel the inference that he has counseled directly in favor of it.</w:t>
      </w:r>
    </w:p>
    <w:p>
      <w:pPr>
        <w:widowControl w:val="on"/>
        <w:pBdr/>
        <w:spacing w:before="240" w:after="240" w:line="240" w:lineRule="auto"/>
        <w:ind w:left="0" w:right="0"/>
        <w:jc w:val="left"/>
      </w:pPr>
      <w:r>
        <w:rPr>
          <w:color w:val="000000"/>
          <w:sz w:val="24"/>
          <w:szCs w:val="24"/>
        </w:rPr>
        <w:t xml:space="preserve">With all this before their eyes, the convention you represent have nominated Mr. Vallandigham for governor of Ohio, and both they and you have declared the purpose to sustain the national Union by all constitutional means.  But of course they and you in common reserve to yourselves to decide what are constitutional means; and, unlike the Albany meeting, you omit to state or intimate that in your opinion an army is a constitutional means of saving the Union against a rebellion, or even to intimate that you are conscious of an existing rebellion being in progress with the avowed object of destroying that very Union.  At the same time your nominee for governor, in whose behalf you appeal, is known to you and to the world to declare against the use of an army to suppress the rebellion.  Your own attitude, therefore, encourages desertion, resistance to the draft, and the like, because it teaches those who incline to desert and to escape the draft to believe it is your purpose to protect them, and to hope that you will become strong enough to do so.</w:t>
      </w:r>
    </w:p>
    <w:p>
      <w:pPr>
        <w:widowControl w:val="on"/>
        <w:pBdr/>
        <w:spacing w:before="240" w:after="240" w:line="240" w:lineRule="auto"/>
        <w:ind w:left="0" w:right="0"/>
        <w:jc w:val="left"/>
      </w:pPr>
      <w:r>
        <w:rPr>
          <w:color w:val="000000"/>
          <w:sz w:val="24"/>
          <w:szCs w:val="24"/>
        </w:rPr>
        <w:t xml:space="preserve">After a short personal intercourse with you, gentlemen of the committee, I cannot say I think you desire this effect to follow your attitude; but I assure your that both friends and enemies of the Union look upon it in this light.  It is a substantial hope, and by consequence a real strength to the enemy.  If it is a false hope, and one which you would willingly dispel, I will make the way exceedingly easy.</w:t>
      </w:r>
    </w:p>
    <w:p>
      <w:pPr>
        <w:widowControl w:val="on"/>
        <w:pBdr/>
        <w:spacing w:before="240" w:after="240" w:line="240" w:lineRule="auto"/>
        <w:ind w:left="0" w:right="0"/>
        <w:jc w:val="left"/>
      </w:pPr>
      <w:r>
        <w:rPr>
          <w:color w:val="000000"/>
          <w:sz w:val="24"/>
          <w:szCs w:val="24"/>
        </w:rPr>
        <w:t xml:space="preserve">I send you duplicates of this letter in order that you, or a majority of you, may, if you choose, indorse your names upon one of them and return it thus indorsed to me with the understanding that those signing are thereby committed to the following propositions and to nothing else: </w:t>
      </w:r>
    </w:p>
    <w:p>
      <w:pPr>
        <w:widowControl w:val="on"/>
        <w:pBdr/>
        <w:spacing w:before="240" w:after="240" w:line="240" w:lineRule="auto"/>
        <w:ind w:left="0" w:right="0"/>
        <w:jc w:val="left"/>
      </w:pPr>
      <w:r>
        <w:rPr>
          <w:color w:val="000000"/>
          <w:sz w:val="24"/>
          <w:szCs w:val="24"/>
        </w:rPr>
        <w:t xml:space="preserve">1.  That there is now a rebellion in the United States, the object and tendency of which is to destroy the National Union; and that, in your opinion, an army and navy are constitutional means for suppressing that rebellion;</w:t>
      </w:r>
    </w:p>
    <w:p>
      <w:pPr>
        <w:widowControl w:val="on"/>
        <w:pBdr/>
        <w:spacing w:before="240" w:after="240" w:line="240" w:lineRule="auto"/>
        <w:ind w:left="0" w:right="0"/>
        <w:jc w:val="left"/>
      </w:pPr>
      <w:r>
        <w:rPr>
          <w:color w:val="000000"/>
          <w:sz w:val="24"/>
          <w:szCs w:val="24"/>
        </w:rPr>
        <w:t xml:space="preserve">2.  That no one of you will do anything which, in his own judgment, will tend to hinder the increase, or favor the decrease, or lessen the efficiency of the army or navy while engaged in the effort to suppress that rebellion;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3.  That each of you will, in his sphere, do all he can to have the officers, soldiers, and seamen of the army and navy, while engaged in the effort to suppress the rebellion, paid, fed, clad, and otherwise well provided for and supported.</w:t>
      </w:r>
    </w:p>
    <w:p>
      <w:pPr>
        <w:widowControl w:val="on"/>
        <w:pBdr/>
        <w:spacing w:before="240" w:after="240" w:line="240" w:lineRule="auto"/>
        <w:ind w:left="0" w:right="0"/>
        <w:jc w:val="left"/>
      </w:pPr>
      <w:r>
        <w:rPr>
          <w:color w:val="000000"/>
          <w:sz w:val="24"/>
          <w:szCs w:val="24"/>
        </w:rPr>
        <w:t xml:space="preserve">And with the further understanding that upon receiving the letter and names thus indorsed, I will cause them to be published, which publication shall be, within itself, a revocation of the order in relation to Mr. Vallandigham.  It will not escape observation that I consent to the release of Mr. Vallandigham upon terms not embracing any pledge from him or from others as to what he will or will not do.  I do this because he is not present to speak for himself, or to authorize others to speak for him; and because I should expect that on his returning he would not put himself practically in antagonism with the position of his friends.  But I do it chiefly because I thereby prevail on other influential gentlemen of Ohio to so define their position as to be of immense value to the army—­thus more than compensating for the consequences of any mistake in allowing Mr. Vallandigham to return; so that, on the whole, the public safety will not have suffered by it.  Still, in regard to Mr. Vallandigham and all others, I must hereafter, as heretofore, do so much as the public safety may seem to require.</w:t>
      </w:r>
    </w:p>
    <w:p>
      <w:pPr>
        <w:widowControl w:val="on"/>
        <w:pBdr/>
        <w:spacing w:before="240" w:after="240" w:line="240" w:lineRule="auto"/>
        <w:ind w:left="0" w:right="0"/>
        <w:jc w:val="left"/>
      </w:pPr>
      <w:r>
        <w:rPr>
          <w:color w:val="000000"/>
          <w:sz w:val="24"/>
          <w:szCs w:val="24"/>
        </w:rPr>
        <w:t xml:space="preserve">I have the honor to be respectfully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PARKER.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June 30, 1863. 10.55</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Parker</w:t>
      </w:r>
      <w:r>
        <w:rPr>
          <w:color w:val="000000"/>
          <w:sz w:val="24"/>
          <w:szCs w:val="24"/>
        </w:rPr>
        <w:t xml:space="preserve">, Trenton, N.J.: </w:t>
      </w:r>
    </w:p>
    <w:p>
      <w:pPr>
        <w:widowControl w:val="on"/>
        <w:pBdr/>
        <w:spacing w:before="240" w:after="240" w:line="240" w:lineRule="auto"/>
        <w:ind w:left="0" w:right="0"/>
        <w:jc w:val="left"/>
      </w:pPr>
      <w:r>
        <w:rPr>
          <w:color w:val="000000"/>
          <w:sz w:val="24"/>
          <w:szCs w:val="24"/>
        </w:rPr>
        <w:t xml:space="preserve">Your despatch of yesterday received.  I really think the attitude of the enemy’s army in Pennsylvania presents us the best opportunity we have had since the war began.  I think you will not see the foe in New Jersey.  I beg you to be assured that no one out of my position can know so well as if he were in it the difficulties and involvements of replacing General McClellan in command, and this aside from any imputations upon him.</w:t>
      </w:r>
    </w:p>
    <w:p>
      <w:pPr>
        <w:widowControl w:val="on"/>
        <w:pBdr/>
        <w:spacing w:before="240" w:after="240" w:line="240" w:lineRule="auto"/>
        <w:ind w:left="0" w:right="0"/>
        <w:jc w:val="left"/>
      </w:pPr>
      <w:r>
        <w:rPr>
          <w:color w:val="000000"/>
          <w:sz w:val="24"/>
          <w:szCs w:val="24"/>
        </w:rPr>
        <w:t xml:space="preserve">Please accept my sincere thanks for what you have done and are doing to get troops forward.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A. K. McCLURE.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June 30, 1863.</w:t>
      </w:r>
    </w:p>
    <w:p>
      <w:pPr>
        <w:widowControl w:val="on"/>
        <w:pBdr/>
        <w:spacing w:before="240" w:after="240" w:line="240" w:lineRule="auto"/>
        <w:ind w:left="0" w:right="0"/>
        <w:jc w:val="left"/>
      </w:pPr>
      <w:r>
        <w:rPr>
          <w:color w:val="000000"/>
          <w:sz w:val="24"/>
          <w:szCs w:val="24"/>
        </w:rPr>
        <w:t xml:space="preserve">A. K. McCLURE, Philadelphia: </w:t>
      </w:r>
    </w:p>
    <w:p>
      <w:pPr>
        <w:widowControl w:val="on"/>
        <w:pBdr/>
        <w:spacing w:before="240" w:after="240" w:line="240" w:lineRule="auto"/>
        <w:ind w:left="0" w:right="0"/>
        <w:jc w:val="left"/>
      </w:pPr>
      <w:r>
        <w:rPr>
          <w:color w:val="000000"/>
          <w:sz w:val="24"/>
          <w:szCs w:val="24"/>
        </w:rPr>
        <w:t xml:space="preserve">Do we gain anything by opening one leak to stop another?  Do we gain anything by quieting one merely to open another, and probably a larger one?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Couch</w:t>
      </w:r>
      <w:r>
        <w:rPr>
          <w:color w:val="000000"/>
          <w:sz w:val="24"/>
          <w:szCs w:val="24"/>
        </w:rPr>
        <w:t xml:space="preserve">.</w:t>
      </w:r>
      <w:r>
        <w:rPr>
          <w:color w:val="000000"/>
          <w:sz w:val="24"/>
          <w:szCs w:val="24"/>
        </w:rPr>
        <w:br/>
        <w:t xml:space="preserve">[Cipher]</w:t>
      </w:r>
      <w:r>
        <w:rPr>
          <w:i/>
          <w:color w:val="000000"/>
          <w:sz w:val="24"/>
          <w:szCs w:val="24"/>
        </w:rPr>
        <w:b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June 30, 1863. 3.23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Couch</w:t>
      </w:r>
      <w:r>
        <w:rPr>
          <w:color w:val="000000"/>
          <w:sz w:val="24"/>
          <w:szCs w:val="24"/>
        </w:rPr>
        <w:t xml:space="preserve">, Harrisburg, Pa.: </w:t>
      </w:r>
    </w:p>
    <w:p>
      <w:pPr>
        <w:widowControl w:val="on"/>
        <w:pBdr/>
        <w:spacing w:before="240" w:after="240" w:line="240" w:lineRule="auto"/>
        <w:ind w:left="0" w:right="0"/>
        <w:jc w:val="left"/>
      </w:pPr>
      <w:r>
        <w:rPr>
          <w:color w:val="000000"/>
          <w:sz w:val="24"/>
          <w:szCs w:val="24"/>
        </w:rPr>
        <w:t xml:space="preserve">I judge by absence of news that the enemy is not crossing or pressing up to the Susquehanna.  Please tell me what you know of his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TO GENERAL D. HUNTER.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June 30,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Hunter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general</w:t>
      </w:r>
      <w:r>
        <w:rPr>
          <w:color w:val="000000"/>
          <w:sz w:val="24"/>
          <w:szCs w:val="24"/>
        </w:rPr>
        <w:t xml:space="preserve">:—­I have just received your letter of the 25th of</w:t>
      </w:r>
      <w:r>
        <w:rPr>
          <w:color w:val="000000"/>
          <w:sz w:val="24"/>
          <w:szCs w:val="24"/>
        </w:rPr>
        <w:br/>
        <w:t xml:space="preserve">June.</w:t>
      </w:r>
    </w:p>
    <w:p>
      <w:pPr>
        <w:widowControl w:val="on"/>
        <w:pBdr/>
        <w:spacing w:before="240" w:after="240" w:line="240" w:lineRule="auto"/>
        <w:ind w:left="0" w:right="0"/>
        <w:jc w:val="left"/>
      </w:pPr>
      <w:r>
        <w:rPr>
          <w:color w:val="000000"/>
          <w:sz w:val="24"/>
          <w:szCs w:val="24"/>
        </w:rPr>
        <w:t xml:space="preserve">I assure you, and you may feel authorized in stating, that the recent change of commanders in the Department of the South was made for no reasons which convey any imputation upon your known energy, efficiency, and patriotism; but for causes which seemed sufficient, while they were in no degree incompatible with the respect and esteem in which I have always held you as a man and an officer.</w:t>
      </w:r>
    </w:p>
    <w:p>
      <w:pPr>
        <w:widowControl w:val="on"/>
        <w:pBdr/>
        <w:spacing w:before="240" w:after="240" w:line="240" w:lineRule="auto"/>
        <w:ind w:left="0" w:right="0"/>
        <w:jc w:val="left"/>
      </w:pPr>
      <w:r>
        <w:rPr>
          <w:color w:val="000000"/>
          <w:sz w:val="24"/>
          <w:szCs w:val="24"/>
        </w:rPr>
        <w:t xml:space="preserve">I cannot, by giving my consent to a publication of whose details I know nothing, assume the responsibility of whatever you may write.  In this matter your own sense of military propriety must be your guide, and the regulations of the service your rule of conduct.</w:t>
      </w:r>
    </w:p>
    <w:p>
      <w:pPr>
        <w:widowControl w:val="on"/>
        <w:pBdr/>
        <w:spacing w:before="240" w:after="240" w:line="240" w:lineRule="auto"/>
        <w:ind w:left="0" w:right="0"/>
        <w:jc w:val="left"/>
      </w:pPr>
      <w:r>
        <w:rPr>
          <w:color w:val="000000"/>
          <w:sz w:val="24"/>
          <w:szCs w:val="24"/>
        </w:rPr>
        <w:t xml:space="preserve">I am very truly your friend,</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BURNSIDE.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July 3,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Cincinnati, Ohio: </w:t>
      </w:r>
    </w:p>
    <w:p>
      <w:pPr>
        <w:widowControl w:val="on"/>
        <w:pBdr/>
        <w:spacing w:before="240" w:after="240" w:line="240" w:lineRule="auto"/>
        <w:ind w:left="0" w:right="0"/>
        <w:jc w:val="left"/>
      </w:pPr>
      <w:r>
        <w:rPr>
          <w:color w:val="000000"/>
          <w:sz w:val="24"/>
          <w:szCs w:val="24"/>
        </w:rPr>
        <w:t xml:space="preserve">Private Downey, of the Twentieth or Twenty-sixth Kentucky Infantry, is said to have been sentenced to be shot for desertion to-day.  If so, respite the execution until I can see the record.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REASSURING SON IN COLLEGE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Robert</w:t>
      </w:r>
      <w:r>
        <w:rPr>
          <w:color w:val="000000"/>
          <w:sz w:val="24"/>
          <w:szCs w:val="24"/>
        </w:rPr>
        <w:t xml:space="preserve"> T,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July 3,1863.</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T. </w:t>
      </w:r>
      <w:r>
        <w:rPr>
          <w:i/>
          <w:color w:val="000000"/>
          <w:sz w:val="24"/>
          <w:szCs w:val="24"/>
        </w:rPr>
        <w:t xml:space="preserve">Lincoln</w:t>
      </w:r>
      <w:r>
        <w:rPr>
          <w:color w:val="000000"/>
          <w:sz w:val="24"/>
          <w:szCs w:val="24"/>
        </w:rPr>
        <w:t xml:space="preserve">, Esq., Cambridge, Mass.: </w:t>
      </w:r>
      <w:r>
        <w:rPr>
          <w:color w:val="000000"/>
          <w:sz w:val="24"/>
          <w:szCs w:val="24"/>
        </w:rPr>
        <w:br/>
        <w:t xml:space="preserve">Don’t be uneasy.  Your mother very slightly hurt by her fall.</w:t>
      </w:r>
    </w:p>
    <w:p>
      <w:pPr>
        <w:widowControl w:val="on"/>
        <w:pBdr/>
        <w:spacing w:before="240" w:after="240" w:line="240" w:lineRule="auto"/>
        <w:ind w:left="0" w:right="0"/>
        <w:jc w:val="left"/>
      </w:pPr>
      <w:r>
        <w:rPr>
          <w:color w:val="000000"/>
          <w:sz w:val="24"/>
          <w:szCs w:val="24"/>
        </w:rPr>
        <w:t xml:space="preserve">A.L. </w:t>
      </w:r>
      <w:r>
        <w:rPr>
          <w:color w:val="000000"/>
          <w:sz w:val="24"/>
          <w:szCs w:val="24"/>
        </w:rPr>
        <w:br/>
        <w:t xml:space="preserve">Please send at once.</w:t>
      </w:r>
    </w:p>
    <w:p>
      <w:pPr>
        <w:keepNext w:val="on"/>
        <w:widowControl w:val="on"/>
        <w:pBdr/>
        <w:spacing w:before="299" w:after="299" w:line="240" w:lineRule="auto"/>
        <w:ind w:left="0" w:right="0"/>
        <w:jc w:val="left"/>
        <w:outlineLvl w:val="1"/>
      </w:pPr>
      <w:r>
        <w:rPr>
          <w:b/>
          <w:color w:val="000000"/>
          <w:sz w:val="36"/>
          <w:szCs w:val="36"/>
        </w:rPr>
        <w:t xml:space="preserve">ANNOUNCEMENT OF NEWS FROM GETTYSBURG.</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July 4, 10.30 A.M.</w:t>
      </w:r>
    </w:p>
    <w:p>
      <w:pPr>
        <w:widowControl w:val="on"/>
        <w:pBdr/>
        <w:spacing w:before="240" w:after="240" w:line="240" w:lineRule="auto"/>
        <w:ind w:left="0" w:right="0"/>
        <w:jc w:val="left"/>
      </w:pPr>
      <w:r>
        <w:rPr>
          <w:color w:val="000000"/>
          <w:sz w:val="24"/>
          <w:szCs w:val="24"/>
        </w:rPr>
        <w:t xml:space="preserve">The President announces to the country that news from the Army of the Potomac, up to 10 P.M. of the 3d, is such as to cover that army with the highest honor, to promise a great success to the cause of the Union, and to claim the condolence of all for the many gallant fallen; and that for this he especially desires that on this day He whose will, not ours, should ever be done be everywhere remembered and reverenced with profoundest gratitude.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French</w:t>
      </w:r>
      <w:r>
        <w:rPr>
          <w:color w:val="000000"/>
          <w:sz w:val="24"/>
          <w:szCs w:val="24"/>
        </w:rPr>
        <w:t xml:space="preserve">.</w:t>
      </w:r>
      <w:r>
        <w:rPr>
          <w:color w:val="000000"/>
          <w:sz w:val="24"/>
          <w:szCs w:val="24"/>
        </w:rPr>
        <w:br/>
        <w:t xml:space="preserve">[Cipher]</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July 5,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French</w:t>
      </w:r>
      <w:r>
        <w:rPr>
          <w:color w:val="000000"/>
          <w:sz w:val="24"/>
          <w:szCs w:val="24"/>
        </w:rPr>
        <w:t xml:space="preserve">, Fredericktown, Md.: </w:t>
      </w:r>
    </w:p>
    <w:p>
      <w:pPr>
        <w:widowControl w:val="on"/>
        <w:pBdr/>
        <w:spacing w:before="240" w:after="240" w:line="240" w:lineRule="auto"/>
        <w:ind w:left="0" w:right="0"/>
        <w:jc w:val="left"/>
      </w:pPr>
      <w:r>
        <w:rPr>
          <w:color w:val="000000"/>
          <w:sz w:val="24"/>
          <w:szCs w:val="24"/>
        </w:rPr>
        <w:t xml:space="preserve">I see your despatch about destruction of pontoons.  Cannot the enemy ford the river?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keepNext w:val="on"/>
        <w:widowControl w:val="on"/>
        <w:pBdr/>
        <w:spacing w:before="299" w:after="299" w:line="240" w:lineRule="auto"/>
        <w:ind w:left="0" w:right="0"/>
        <w:jc w:val="left"/>
        <w:outlineLvl w:val="1"/>
      </w:pPr>
      <w:r>
        <w:rPr>
          <w:b/>
          <w:color w:val="000000"/>
          <w:sz w:val="36"/>
          <w:szCs w:val="36"/>
        </w:rPr>
        <w:t xml:space="preserve">CONTINUED FAILURE TO PURSUE ENEMY</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H. W. </w:t>
      </w:r>
      <w:r>
        <w:rPr>
          <w:i/>
          <w:color w:val="000000"/>
          <w:sz w:val="24"/>
          <w:szCs w:val="24"/>
        </w:rPr>
        <w:t xml:space="preserve">Halleck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Soldiers</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July</w:t>
      </w:r>
      <w:r>
        <w:rPr>
          <w:color w:val="000000"/>
          <w:sz w:val="24"/>
          <w:szCs w:val="24"/>
        </w:rPr>
        <w:t xml:space="preserve"> 6 1863.7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left the telegraph office a good deal dissatisfied.  You know I did not like the phrase—­in Orders, No. 68, I believe—­“Drive the invaders from our soil.”  Since that, I see a despatch from General French, saying the enemy is crossing his wounded over the river in flats, without saying why he does not stop it, or even intimating a thought that it ought to be stopped.  Still later, another despatch from General Pleasonton, by direction of General Meade, to General French, stating that the main army is halted because it is believed the rebels are concentrating “on the road towards Hagerstown, beyond Fairfield,” and is not to move until it is ascertained that the rebels intend to evacuate Cumberland Valley.</w:t>
      </w:r>
    </w:p>
    <w:p>
      <w:pPr>
        <w:widowControl w:val="on"/>
        <w:pBdr/>
        <w:spacing w:before="240" w:after="240" w:line="240" w:lineRule="auto"/>
        <w:ind w:left="0" w:right="0"/>
        <w:jc w:val="left"/>
      </w:pPr>
      <w:r>
        <w:rPr>
          <w:color w:val="000000"/>
          <w:sz w:val="24"/>
          <w:szCs w:val="24"/>
        </w:rPr>
        <w:t xml:space="preserve">These things appear to me to be connected with a purpose to cover Baltimore and Washington and to get the enemy across the river again without a further collision, and they do not appear connected with a purpose to prevent his crossing and to destroy him.  I do fear the former purpose is acted upon and the latter rejected.</w:t>
      </w:r>
    </w:p>
    <w:p>
      <w:pPr>
        <w:widowControl w:val="on"/>
        <w:pBdr/>
        <w:spacing w:before="240" w:after="240" w:line="240" w:lineRule="auto"/>
        <w:ind w:left="0" w:right="0"/>
        <w:jc w:val="left"/>
      </w:pPr>
      <w:r>
        <w:rPr>
          <w:color w:val="000000"/>
          <w:sz w:val="24"/>
          <w:szCs w:val="24"/>
        </w:rPr>
        <w:t xml:space="preserve">If you are satisfied the latter purpose is entertained, and is judiciously pursued, I am content.  If you are not so satisfied, please look to it.</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RESPONSE TO A SERENADE,</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7, 1863.</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:—­I am very glad indeed to see you to-night, and yet I will not say I thank you for this call; but I do most sincerely thank Almighty God for the occasion on which you have called.  How long ago is it Eighty-odd years since, on the Fourth of July, for the first time in the history of the world, a nation, by its representatives, assembled and declared as a self-evident truth “that all men are created equal.”  That was the birthday of the United States of America.  Since then the Fourth of July has had several very peculiar recognitions.  The two men most distinguished in the framing and support of the Declaration were Thomas Jefferson and John Adams, the one having penned it, and the other sustained it the most forcibly in debate—­the only two of the fifty-five who signed it and were elected Presidents of the United States.  Precisely fifty years after they put their hands to the paper, it pleased Almighty God to take both from this stage of action.  This was indeed an extraordinary and remarkable event in our history.  Another President, five years after, was called from this stage of existence on the same day and month of the year; and now on this last Fourth of July just passed, when we have a gigantic rebellion, at the bottom of which is an effort to</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overthrow the principle that all men were created equal, we have the surrender of a most powerful position and army on that very day.  And not only so, but in the succession of battles in Pennsylvania, near to us, through three days, so rapidly fought that they might be called one great battle, on the first, second, and third of the month of July; and on the fourth the cohorts of those who opposed the Declaration that all men are created equal, “turned tail” and run.
</w:t>
      </w:r>
    </w:p>
    <w:p>
      <w:pPr>
        <w:widowControl w:val="on"/>
        <w:pBdr/>
        <w:spacing w:before="240" w:after="240" w:line="240" w:lineRule="auto"/>
        <w:ind w:left="0" w:right="0"/>
        <w:jc w:val="left"/>
      </w:pPr>
      <w:r>
        <w:rPr>
          <w:color w:val="000000"/>
          <w:sz w:val="24"/>
          <w:szCs w:val="24"/>
        </w:rPr>
        <w:t xml:space="preserve">Gentlemen, this is a glorious theme, and the occasion for a speech, but I am not prepared to make one worthy of the occasion.  I would like to speak in terms of praise due to the many brave officers and soldiers who have fought in the cause of the Union and liberties of their country from the beginning of the war.  These are trying occasions, not only in success, but for the want of success.  I dislike to mention the name of one single officer, lest I might do wrong to those I might forget.  Recent events bring up glorious names, and particularly prominent ones; but these I will not mention.  Having said this much, I will now take the music.</w:t>
      </w:r>
    </w:p>
    <w:p>
      <w:pPr>
        <w:keepNext w:val="on"/>
        <w:widowControl w:val="on"/>
        <w:pBdr/>
        <w:spacing w:before="299" w:after="299" w:line="240" w:lineRule="auto"/>
        <w:ind w:left="0" w:right="0"/>
        <w:jc w:val="left"/>
        <w:outlineLvl w:val="1"/>
      </w:pPr>
      <w:r>
        <w:rPr>
          <w:b/>
          <w:color w:val="000000"/>
          <w:sz w:val="36"/>
          <w:szCs w:val="36"/>
        </w:rPr>
        <w:t xml:space="preserve">SURRENDER OF VICKSBURG TO GENERAL GRANT</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Halleck</w:t>
      </w:r>
      <w:r>
        <w:rPr>
          <w:i/>
          <w:color w:val="000000"/>
          <w:sz w:val="24"/>
          <w:szCs w:val="24"/>
        </w:rPr>
        <w:br/>
        <w:t xml:space="preserve">to</w:t>
      </w:r>
      <w:r>
        <w:rPr>
          <w:color w:val="000000"/>
          <w:sz w:val="24"/>
          <w:szCs w:val="24"/>
        </w:rPr>
        <w:t xml:space="preserve"> </w:t>
      </w:r>
      <w:r>
        <w:rPr>
          <w:i/>
          <w:color w:val="000000"/>
          <w:sz w:val="24"/>
          <w:szCs w:val="24"/>
        </w:rPr>
        <w:t xml:space="preserve">general</w:t>
      </w:r>
      <w:r>
        <w:rPr>
          <w:color w:val="000000"/>
          <w:sz w:val="24"/>
          <w:szCs w:val="24"/>
        </w:rPr>
        <w:t xml:space="preserve"> G. C. </w:t>
      </w:r>
      <w:r>
        <w:rPr>
          <w:i/>
          <w:color w:val="000000"/>
          <w:sz w:val="24"/>
          <w:szCs w:val="24"/>
        </w:rPr>
        <w:t xml:space="preserve">Meade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July 7,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the Potomac: </w:t>
      </w:r>
    </w:p>
    <w:p>
      <w:pPr>
        <w:widowControl w:val="on"/>
        <w:pBdr/>
        <w:spacing w:before="240" w:after="240" w:line="240" w:lineRule="auto"/>
        <w:ind w:left="0" w:right="0"/>
        <w:jc w:val="left"/>
      </w:pPr>
      <w:r>
        <w:rPr>
          <w:color w:val="000000"/>
          <w:sz w:val="24"/>
          <w:szCs w:val="24"/>
        </w:rPr>
        <w:t xml:space="preserve">I have received from the President the following note, which I respectfully communicate: </w:t>
      </w:r>
    </w:p>
    <w:p>
      <w:pPr>
        <w:widowControl w:val="on"/>
        <w:pBdr/>
        <w:spacing w:before="240" w:after="240" w:line="240" w:lineRule="auto"/>
        <w:ind w:left="0" w:right="0"/>
        <w:jc w:val="left"/>
      </w:pPr>
      <w:r>
        <w:rPr>
          <w:color w:val="000000"/>
          <w:sz w:val="24"/>
          <w:szCs w:val="24"/>
        </w:rPr>
        <w:t xml:space="preserve">“We have certain information that Vicksburg surrendered to General Grant on the Fourth of July.  Now if General Meade can complete his work, so gloriously prosecuted this far, by the literal or substantial destruction of Lee’s army, the rebellion will be over.</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 W. </w:t>
      </w:r>
      <w:r>
        <w:rPr>
          <w:i/>
          <w:color w:val="000000"/>
          <w:sz w:val="24"/>
          <w:szCs w:val="24"/>
        </w:rPr>
        <w:t xml:space="preserve">Halleck</w:t>
      </w:r>
      <w:r>
        <w:rPr>
          <w:color w:val="000000"/>
          <w:sz w:val="24"/>
          <w:szCs w:val="24"/>
        </w:rPr>
        <w:t xml:space="preserve">. </w:t>
      </w:r>
      <w:r>
        <w:rPr>
          <w:color w:val="000000"/>
          <w:sz w:val="24"/>
          <w:szCs w:val="24"/>
        </w:rPr>
        <w:br/>
        <w:t xml:space="preserve">General-in-Chief.</w:t>
      </w:r>
    </w:p>
    <w:p>
      <w:pPr>
        <w:widowControl w:val="on"/>
        <w:pBdr/>
        <w:spacing w:before="240" w:after="240" w:line="240" w:lineRule="auto"/>
        <w:ind w:left="0" w:right="0"/>
        <w:jc w:val="left"/>
      </w:pPr>
      <w:r>
        <w:rPr>
          <w:color w:val="000000"/>
          <w:sz w:val="24"/>
          <w:szCs w:val="24"/>
        </w:rPr>
        <w:t xml:space="preserve">TELEGRAM FROM GENERAL HALLECK TO GENERAL G. C. MEADE.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July 8,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Frederick, Md.: </w:t>
      </w:r>
    </w:p>
    <w:p>
      <w:pPr>
        <w:widowControl w:val="on"/>
        <w:pBdr/>
        <w:spacing w:before="240" w:after="240" w:line="240" w:lineRule="auto"/>
        <w:ind w:left="0" w:right="0"/>
        <w:jc w:val="left"/>
      </w:pPr>
      <w:r>
        <w:rPr>
          <w:color w:val="000000"/>
          <w:sz w:val="24"/>
          <w:szCs w:val="24"/>
        </w:rPr>
        <w:t xml:space="preserve">There is reliable information that the enemy is crossing at Williamsport.  The opportunity to attack his divided forces should not be lost.  The President is urgent and anxious that your army should move against him by forced marches.</w:t>
      </w:r>
    </w:p>
    <w:p>
      <w:pPr>
        <w:widowControl w:val="on"/>
        <w:pBdr/>
        <w:spacing w:before="240" w:after="240" w:line="240" w:lineRule="auto"/>
        <w:ind w:left="0" w:right="0"/>
        <w:jc w:val="left"/>
      </w:pPr>
      <w:r>
        <w:rPr>
          <w:color w:val="000000"/>
          <w:sz w:val="24"/>
          <w:szCs w:val="24"/>
        </w:rPr>
        <w:t xml:space="preserve">H. W. </w:t>
      </w:r>
      <w:r>
        <w:rPr>
          <w:i/>
          <w:color w:val="000000"/>
          <w:sz w:val="24"/>
          <w:szCs w:val="24"/>
        </w:rPr>
        <w:t xml:space="preserve">Halleck</w:t>
      </w:r>
      <w:r>
        <w:rPr>
          <w:color w:val="000000"/>
          <w:sz w:val="24"/>
          <w:szCs w:val="24"/>
        </w:rPr>
        <w:t xml:space="preserve">,</w:t>
      </w:r>
      <w:r>
        <w:rPr>
          <w:color w:val="000000"/>
          <w:sz w:val="24"/>
          <w:szCs w:val="24"/>
        </w:rPr>
        <w:br/>
        <w:t xml:space="preserve">General-in-Chief</w:t>
      </w:r>
    </w:p>
    <w:p>
      <w:pPr>
        <w:keepNext w:val="on"/>
        <w:widowControl w:val="on"/>
        <w:pBdr/>
        <w:spacing w:before="299" w:after="299" w:line="240" w:lineRule="auto"/>
        <w:ind w:left="0" w:right="0"/>
        <w:jc w:val="left"/>
        <w:outlineLvl w:val="1"/>
      </w:pPr>
      <w:r>
        <w:rPr>
          <w:b/>
          <w:color w:val="000000"/>
          <w:sz w:val="36"/>
          <w:szCs w:val="36"/>
        </w:rPr>
        <w:t xml:space="preserve">TELEGRAM TO GENERAL THOMAS.</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July 8, 1863.12.30 P.M.</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Lorenzo</w:t>
      </w:r>
      <w:r>
        <w:rPr>
          <w:color w:val="000000"/>
          <w:sz w:val="24"/>
          <w:szCs w:val="24"/>
        </w:rPr>
        <w:t xml:space="preserve"> </w:t>
      </w:r>
      <w:r>
        <w:rPr>
          <w:i/>
          <w:color w:val="000000"/>
          <w:sz w:val="24"/>
          <w:szCs w:val="24"/>
        </w:rPr>
        <w:t xml:space="preserve">Thomas</w:t>
      </w:r>
      <w:r>
        <w:rPr>
          <w:color w:val="000000"/>
          <w:sz w:val="24"/>
          <w:szCs w:val="24"/>
        </w:rPr>
        <w:t xml:space="preserve">, Harrisburg, Pa.: </w:t>
      </w:r>
    </w:p>
    <w:p>
      <w:pPr>
        <w:widowControl w:val="on"/>
        <w:pBdr/>
        <w:spacing w:before="240" w:after="240" w:line="240" w:lineRule="auto"/>
        <w:ind w:left="0" w:right="0"/>
        <w:jc w:val="left"/>
      </w:pPr>
      <w:r>
        <w:rPr>
          <w:color w:val="000000"/>
          <w:sz w:val="24"/>
          <w:szCs w:val="24"/>
        </w:rPr>
        <w:t xml:space="preserve">Your despatch of this morning to the Secretary of War is before me.  The forces you speak of will be of no imaginable service if they cannot go forward with a little more expedition.  Lee is now passing the Potomac faster than the forces you mention are passing Carlisle.  Forces now beyond Carlisle to be joined by regiments still at Harrisburg, and the united force again to join Pierce somewhere, and the whole to move down the Cumberland Valley, will in my unprofessional opinion be quite as likely to capture the “man in the moon” as any part of Lee’s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NEWS OF GRANT’S CAPTURE OF VICKSBURG</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E. D. </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July 8, 1863.</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Delafield</w:t>
      </w:r>
      <w:r>
        <w:rPr>
          <w:color w:val="000000"/>
          <w:sz w:val="24"/>
          <w:szCs w:val="24"/>
        </w:rPr>
        <w:t xml:space="preserve"> </w:t>
      </w:r>
      <w:r>
        <w:rPr>
          <w:i/>
          <w:color w:val="000000"/>
          <w:sz w:val="24"/>
          <w:szCs w:val="24"/>
        </w:rPr>
        <w:t xml:space="preserve">Smith</w:t>
      </w: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Your kind despatch in behalf of self and friends is gratefully received.  Capture of Vicksburg confirmed by despatch from General Grant himself.</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F. F. LOWE.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July 8,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F. F. </w:t>
      </w:r>
      <w:r>
        <w:rPr>
          <w:i/>
          <w:color w:val="000000"/>
          <w:sz w:val="24"/>
          <w:szCs w:val="24"/>
        </w:rPr>
        <w:t xml:space="preserve">Lowe</w:t>
      </w:r>
      <w:r>
        <w:rPr>
          <w:color w:val="000000"/>
          <w:sz w:val="24"/>
          <w:szCs w:val="24"/>
        </w:rPr>
        <w:t xml:space="preserve">, San Francisco, Cal.: </w:t>
      </w:r>
    </w:p>
    <w:p>
      <w:pPr>
        <w:widowControl w:val="on"/>
        <w:pBdr/>
        <w:spacing w:before="240" w:after="240" w:line="240" w:lineRule="auto"/>
        <w:ind w:left="0" w:right="0"/>
        <w:jc w:val="left"/>
      </w:pPr>
      <w:r>
        <w:rPr>
          <w:color w:val="000000"/>
          <w:sz w:val="24"/>
          <w:szCs w:val="24"/>
        </w:rPr>
        <w:t xml:space="preserve">There is no doubt that General Meade, now commanding the Army of the Potomac, beat Lee at Gettysburg, Pa., at the end of a three days’ battle, and that the latter is now crossing the Potomac at Williamsport over the swollen stream and with poor means of crossing, and closely pressed by Meade.  We also have despatches rendering it entirely certain that Vicksburg surrendered to General Grant on the glorious old 4th.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L. </w:t>
      </w:r>
      <w:r>
        <w:rPr>
          <w:i/>
          <w:color w:val="000000"/>
          <w:sz w:val="24"/>
          <w:szCs w:val="24"/>
        </w:rPr>
        <w:t xml:space="preserve">Swett</w:t>
      </w:r>
      <w:r>
        <w:rPr>
          <w:color w:val="000000"/>
          <w:sz w:val="24"/>
          <w:szCs w:val="24"/>
        </w:rPr>
        <w:t xml:space="preserve"> </w:t>
      </w:r>
      <w:r>
        <w:rPr>
          <w:i/>
          <w:color w:val="000000"/>
          <w:sz w:val="24"/>
          <w:szCs w:val="24"/>
        </w:rPr>
        <w:t xml:space="preserve">and</w:t>
      </w:r>
      <w:r>
        <w:rPr>
          <w:color w:val="000000"/>
          <w:sz w:val="24"/>
          <w:szCs w:val="24"/>
        </w:rPr>
        <w:t xml:space="preserve"> P. F. </w:t>
      </w:r>
      <w:r>
        <w:rPr>
          <w:i/>
          <w:color w:val="000000"/>
          <w:sz w:val="24"/>
          <w:szCs w:val="24"/>
        </w:rPr>
        <w:t xml:space="preserve">Lowe</w:t>
      </w:r>
      <w:r>
        <w:rPr>
          <w:color w:val="000000"/>
          <w:sz w:val="24"/>
          <w:szCs w:val="24"/>
        </w:rPr>
        <w:t xml:space="preserve">.</w:t>
      </w:r>
      <w:r>
        <w:rPr>
          <w:color w:val="000000"/>
          <w:sz w:val="24"/>
          <w:szCs w:val="24"/>
        </w:rPr>
        <w:br/>
        <w:t xml:space="preserve">[Cipher.]</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D.C., July 9,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Leonard</w:t>
      </w:r>
      <w:r>
        <w:rPr>
          <w:color w:val="000000"/>
          <w:sz w:val="24"/>
          <w:szCs w:val="24"/>
        </w:rPr>
        <w:t xml:space="preserve"> </w:t>
      </w:r>
      <w:r>
        <w:rPr>
          <w:i/>
          <w:color w:val="000000"/>
          <w:sz w:val="24"/>
          <w:szCs w:val="24"/>
        </w:rPr>
        <w:t xml:space="preserve">Swett</w:t>
      </w:r>
      <w:r>
        <w:rPr>
          <w:color w:val="000000"/>
          <w:sz w:val="24"/>
          <w:szCs w:val="24"/>
        </w:rPr>
        <w:t xml:space="preserve">, </w:t>
      </w:r>
      <w:r>
        <w:rPr>
          <w:i/>
          <w:color w:val="000000"/>
          <w:sz w:val="24"/>
          <w:szCs w:val="24"/>
        </w:rPr>
        <w:t xml:space="preserve">Hon</w:t>
      </w:r>
      <w:r>
        <w:rPr>
          <w:color w:val="000000"/>
          <w:sz w:val="24"/>
          <w:szCs w:val="24"/>
        </w:rPr>
        <w:t xml:space="preserve">.  F. F. </w:t>
      </w:r>
      <w:r>
        <w:rPr>
          <w:i/>
          <w:color w:val="000000"/>
          <w:sz w:val="24"/>
          <w:szCs w:val="24"/>
        </w:rPr>
        <w:t xml:space="preserve">Lowe</w:t>
      </w:r>
      <w:r>
        <w:rPr>
          <w:color w:val="000000"/>
          <w:sz w:val="24"/>
          <w:szCs w:val="24"/>
        </w:rPr>
        <w:t xml:space="preserve">, San Francisco, Cal.: </w:t>
      </w:r>
    </w:p>
    <w:p>
      <w:pPr>
        <w:widowControl w:val="on"/>
        <w:pBdr/>
        <w:spacing w:before="240" w:after="240" w:line="240" w:lineRule="auto"/>
        <w:ind w:left="0" w:right="0"/>
        <w:jc w:val="left"/>
      </w:pPr>
      <w:r>
        <w:rPr>
          <w:color w:val="000000"/>
          <w:sz w:val="24"/>
          <w:szCs w:val="24"/>
        </w:rPr>
        <w:t xml:space="preserve">Consult together and do not have a riot, or great difficulty about delivering possession.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J. K. DUBOIS.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July 11,1863. 9 A.M.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J. K. </w:t>
      </w:r>
      <w:r>
        <w:rPr>
          <w:i/>
          <w:color w:val="000000"/>
          <w:sz w:val="24"/>
          <w:szCs w:val="24"/>
        </w:rPr>
        <w:t xml:space="preserve">Dubois</w:t>
      </w:r>
      <w:r>
        <w:rPr>
          <w:color w:val="000000"/>
          <w:sz w:val="24"/>
          <w:szCs w:val="24"/>
        </w:rPr>
        <w:t xml:space="preserve">, Springfield, Ill.: </w:t>
      </w:r>
    </w:p>
    <w:p>
      <w:pPr>
        <w:widowControl w:val="on"/>
        <w:pBdr/>
        <w:spacing w:before="240" w:after="240" w:line="240" w:lineRule="auto"/>
        <w:ind w:left="0" w:right="0"/>
        <w:jc w:val="left"/>
      </w:pPr>
      <w:r>
        <w:rPr>
          <w:color w:val="000000"/>
          <w:sz w:val="24"/>
          <w:szCs w:val="24"/>
        </w:rPr>
        <w:t xml:space="preserve">It is certain that, after three days’ fighting at Gettysburg, Lee withdrew and made for the Potomac, that he found the river so swollen as to prevent his crossing; that he is still this side, near Hagerstown and Williamsport, preparing to defend himself; and that Meade is close upon him, and preparing to attack him, heavy skirmishing having occurred nearly all day yesterday.</w:t>
      </w:r>
    </w:p>
    <w:p>
      <w:pPr>
        <w:widowControl w:val="on"/>
        <w:pBdr/>
        <w:spacing w:before="240" w:after="240" w:line="240" w:lineRule="auto"/>
        <w:ind w:left="0" w:right="0"/>
        <w:jc w:val="left"/>
      </w:pPr>
      <w:r>
        <w:rPr>
          <w:color w:val="000000"/>
          <w:sz w:val="24"/>
          <w:szCs w:val="24"/>
        </w:rPr>
        <w:t xml:space="preserve">I am more than satisfied with what has happened north of the Potomac so far, and am anxious and hopeful for what is to come.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came!  Lee was allowed to escape again and the war went on for another two years.  D.W.]</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Schenck</w:t>
      </w:r>
      <w:r>
        <w:rPr>
          <w:color w:val="000000"/>
          <w:sz w:val="24"/>
          <w:szCs w:val="24"/>
        </w:rPr>
        <w:t xml:space="preserve">.</w:t>
      </w:r>
      <w:r>
        <w:rPr>
          <w:color w:val="000000"/>
          <w:sz w:val="24"/>
          <w:szCs w:val="24"/>
        </w:rPr>
        <w:br/>
        <w:t xml:space="preserve">[Cipher.]</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July 11,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Schenck</w:t>
      </w:r>
      <w:r>
        <w:rPr>
          <w:color w:val="000000"/>
          <w:sz w:val="24"/>
          <w:szCs w:val="24"/>
        </w:rPr>
        <w:t xml:space="preserve">, Baltimore, Md.: </w:t>
      </w:r>
    </w:p>
    <w:p>
      <w:pPr>
        <w:widowControl w:val="on"/>
        <w:pBdr/>
        <w:spacing w:before="240" w:after="240" w:line="240" w:lineRule="auto"/>
        <w:ind w:left="0" w:right="0"/>
        <w:jc w:val="left"/>
      </w:pPr>
      <w:r>
        <w:rPr>
          <w:color w:val="000000"/>
          <w:sz w:val="24"/>
          <w:szCs w:val="24"/>
        </w:rPr>
        <w:t xml:space="preserve">How many rebel prisoners captured within Maryland and Pennsylvania have reached Baltimore within this month of July?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GRANT.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July 13, 1863.</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general</w:t>
      </w:r>
      <w:r>
        <w:rPr>
          <w:color w:val="000000"/>
          <w:sz w:val="24"/>
          <w:szCs w:val="24"/>
        </w:rPr>
        <w:t xml:space="preserve">:—­I do not remember that you and I ever met personally.  I write this now as a grateful acknowledgment of the almost inestimable service you have done the Country.  I write to say a word further.  When you first reached the vicinity of Vicksburg, I thought you should do what you finally did—­march the troops across the neck, run the batteries with the transports, and thus go below; and I never had any faith except a general hope that you knew better than I, that the Yazoo Pass expedition and the like could succeed.  When you dropped below, and took Port Gibson, Grand Gulf, and vicinity, I thought you should go down the river and join General Banks; and when you turned northward, east of the Big Black, I feared it was a mistake.  I now wish to make the personal acknowledgment that you were right and I was wrong.</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M. SCHOFIELD.</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July 13,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Schofield</w:t>
      </w:r>
      <w:r>
        <w:rPr>
          <w:color w:val="000000"/>
          <w:sz w:val="24"/>
          <w:szCs w:val="24"/>
        </w:rPr>
        <w:t xml:space="preserve">.  St. Louis, Mo.: </w:t>
      </w:r>
    </w:p>
    <w:p>
      <w:pPr>
        <w:widowControl w:val="on"/>
        <w:pBdr/>
        <w:spacing w:before="240" w:after="240" w:line="240" w:lineRule="auto"/>
        <w:ind w:left="0" w:right="0"/>
        <w:jc w:val="left"/>
      </w:pPr>
      <w:r>
        <w:rPr>
          <w:color w:val="000000"/>
          <w:sz w:val="24"/>
          <w:szCs w:val="24"/>
        </w:rPr>
        <w:t xml:space="preserve">I regret to learn of the arrest of the Democrat editor.  I fear this loses you the middle position I desired you to occupy.  I have not learned which of the two letters I wrote you it was that the Democrat published, but I care very little for the publication of any letter I have written.  Please spare me the trouble this is likely to bring.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SON IN COLLEGE DOES NOT WRITE HIS PARENTS</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R. T.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July 14, 1863.</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T. </w:t>
      </w:r>
      <w:r>
        <w:rPr>
          <w:i/>
          <w:color w:val="000000"/>
          <w:sz w:val="24"/>
          <w:szCs w:val="24"/>
        </w:rPr>
        <w:t xml:space="preserve">Lincoln</w:t>
      </w:r>
      <w:r>
        <w:rPr>
          <w:color w:val="000000"/>
          <w:sz w:val="24"/>
          <w:szCs w:val="24"/>
        </w:rPr>
        <w:t xml:space="preserve">:  New York, Fifth Avenue Hotel: </w:t>
      </w:r>
    </w:p>
    <w:p>
      <w:pPr>
        <w:widowControl w:val="on"/>
        <w:pBdr/>
        <w:spacing w:before="240" w:after="240" w:line="240" w:lineRule="auto"/>
        <w:ind w:left="0" w:right="0"/>
        <w:jc w:val="left"/>
      </w:pPr>
      <w:r>
        <w:rPr>
          <w:color w:val="000000"/>
          <w:sz w:val="24"/>
          <w:szCs w:val="24"/>
        </w:rPr>
        <w:t xml:space="preserve">Why do I hear no more of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INTIMATION OF ARMISTICE PROPOSALS</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James</w:t>
      </w:r>
      <w:r>
        <w:rPr>
          <w:color w:val="000000"/>
          <w:sz w:val="24"/>
          <w:szCs w:val="24"/>
        </w:rPr>
        <w:t xml:space="preserve"> R. </w:t>
      </w:r>
      <w:r>
        <w:rPr>
          <w:i/>
          <w:color w:val="000000"/>
          <w:sz w:val="24"/>
          <w:szCs w:val="24"/>
        </w:rPr>
        <w:t xml:space="preserve">Gilmore</w:t>
      </w:r>
      <w:r>
        <w:rPr>
          <w:i/>
          <w:color w:val="000000"/>
          <w:sz w:val="24"/>
          <w:szCs w:val="24"/>
        </w:rPr>
        <w:br/>
        <w:t xml:space="preserve">to</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Vance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Carolina</w:t>
      </w:r>
      <w:r>
        <w:rPr>
          <w:color w:val="000000"/>
          <w:sz w:val="24"/>
          <w:szCs w:val="24"/>
        </w:rPr>
        <w:t xml:space="preserve">,</w:t>
      </w:r>
      <w:r>
        <w:rPr>
          <w:i/>
          <w:color w:val="000000"/>
          <w:sz w:val="24"/>
          <w:szCs w:val="24"/>
        </w:rPr>
        <w:b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president’s</w:t>
      </w:r>
      <w:r>
        <w:rPr>
          <w:color w:val="000000"/>
          <w:sz w:val="24"/>
          <w:szCs w:val="24"/>
        </w:rPr>
        <w:t xml:space="preserve"> </w:t>
      </w:r>
      <w:r>
        <w:rPr>
          <w:i/>
          <w:color w:val="000000"/>
          <w:sz w:val="24"/>
          <w:szCs w:val="24"/>
        </w:rPr>
        <w:t xml:space="preserve">Indorsement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President’s</w:t>
      </w:r>
      <w:r>
        <w:rPr>
          <w:color w:val="000000"/>
          <w:sz w:val="24"/>
          <w:szCs w:val="24"/>
        </w:rPr>
        <w:t xml:space="preserve"> </w:t>
      </w:r>
      <w:r>
        <w:rPr>
          <w:i/>
          <w:color w:val="000000"/>
          <w:sz w:val="24"/>
          <w:szCs w:val="24"/>
        </w:rPr>
        <w:t xml:space="preserve">room</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July [15?] 1864.</w:t>
      </w:r>
    </w:p>
    <w:p>
      <w:pPr>
        <w:keepNext w:val="on"/>
        <w:widowControl w:val="on"/>
        <w:pBdr/>
        <w:spacing w:before="299" w:after="299" w:line="240" w:lineRule="auto"/>
        <w:ind w:left="0" w:right="0"/>
        <w:jc w:val="left"/>
        <w:outlineLvl w:val="1"/>
      </w:pPr>
      <w:r>
        <w:rPr>
          <w:b/>
          <w:color w:val="000000"/>
          <w:sz w:val="36"/>
          <w:szCs w:val="36"/>
        </w:rPr>
        <w:t xml:space="preserve">HIS EXCELLENCY ZEBULON B. VANCE.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:—­My former business partner, Mr. Frederic Kidder, of Boston, has forwarded to me a letter he has recently received from his brother, Edward Kidder, of Wilmington, in which (Edward Kidder) says that he has had an interview with you in which you expressed an anxiety for any peace compatible with honor; that you regard slavery as already dead, and the establishment of the Confederacy as hopeless; and that you should exert all your influence to bring about any reunion that would admit the South on terms of perfect equality with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On receipt of this letter I lost no time in laying it before the President of the United States, who expressed great gratification at hearing such sentiments from you, one of the most influential and honored of the Southern governors, and he desires me to say that he fully shares your anxiety for the restoration of peace between the States and for a reunion of all the States on the basis of the abolition of slavery—­the bone we are fighting over—­and the full reinstatement of every Confederate citizen in all the rights of citizenship in our common country.  These points conceded, the President authorizes me to say that he will be glad to receive overtures from any man, or body of men, who have authority to control the armies of the Confederacy; and that he and the United States Congress will be found very liberal on all collateral points that may come up in the settlement.</w:t>
      </w:r>
    </w:p>
    <w:p>
      <w:pPr>
        <w:widowControl w:val="on"/>
        <w:pBdr/>
        <w:spacing w:before="240" w:after="240" w:line="240" w:lineRule="auto"/>
        <w:ind w:left="0" w:right="0"/>
        <w:jc w:val="left"/>
      </w:pPr>
      <w:r>
        <w:rPr>
          <w:color w:val="000000"/>
          <w:sz w:val="24"/>
          <w:szCs w:val="24"/>
        </w:rPr>
        <w:t xml:space="preserve">His views on the collateral points that may naturally arise, the President desires me to say he will communicate to you through me if you should suggest the personal interview that Mr. Edward Kidder recommends in his letter to his brother.  In that case you will please forward to me, through Mr. Kidder, your official permit, as Governor of North Carolina, to enter and leave the State, and to remain in it in safety during the pendency of these negotiations, which, I suppose, should be conducted in entire secrecy until they assume an official character.  With high consideration, I am,</w:t>
      </w:r>
    </w:p>
    <w:p>
      <w:pPr>
        <w:widowControl w:val="on"/>
        <w:pBdr/>
        <w:spacing w:before="240" w:after="240" w:line="240" w:lineRule="auto"/>
        <w:ind w:left="0" w:right="0"/>
        <w:jc w:val="left"/>
      </w:pPr>
      <w:r>
        <w:rPr>
          <w:color w:val="000000"/>
          <w:sz w:val="24"/>
          <w:szCs w:val="24"/>
        </w:rPr>
        <w:t xml:space="preserve">Sincerely yours,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R. </w:t>
      </w:r>
      <w:r>
        <w:rPr>
          <w:i/>
          <w:color w:val="000000"/>
          <w:sz w:val="24"/>
          <w:szCs w:val="24"/>
        </w:rPr>
        <w:t xml:space="preserve">Gilmore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[Indorsement.] This letter has been written in my presence, has been read by me, and has my entire approval.  A.L.</w:t>
      </w:r>
    </w:p>
    <w:p>
      <w:pPr>
        <w:widowControl w:val="on"/>
        <w:pBdr/>
        <w:spacing w:before="240" w:after="240" w:line="240" w:lineRule="auto"/>
        <w:ind w:left="0" w:right="0"/>
        <w:jc w:val="left"/>
      </w:pPr>
      <w:r>
        <w:rPr>
          <w:color w:val="000000"/>
          <w:sz w:val="24"/>
          <w:szCs w:val="24"/>
        </w:rPr>
        <w:t xml:space="preserve">PROCLAMATION FOR THANKSGIVING, JULY 15, 1863 BY THE PRESIDENT OF THE UNITED STATES OF AMERICA: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It has pleased Almighty God to hearken to the supplications and prayers of an afflicted people, and to vouchsafe to the army and navy of the United States victories on land and on the sea so signal and so effective as to furnish reasonable grounds for augmented confidence that the Union of these States will be maintained, their Constitution preserved, and their peace and prosperity permanently restored.  But these victories have been accorded not without sacrifices of life, limb, health, and liberty, incurred by brave, loyal, and patriotic citizens.  Domestic affliction in every part of the country follows in the train of these fearful bereavements.  It is meet and right to recognize and confess the presence of the Almighty Father, and the power of His hand equally in these triumphs and in these sorrows.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Now, therefore, be it known that I do set apart Thursday, the 6th day of August next, to be observed as a day for national thanksgiving, praise, and prayer, and I invite the people of the United States to assemble on that occasion in their customary places of worship, and, in the forms approved by their own consciences, render the homage due to the Divine Majesty for the wonderful things He has done in the nation’s behalf, and invoke the influence of His Holy Spirit to subdue the anger which has produced and so long sustained a needless and cruel rebellion, to change the hearts of the insurgents, to guide the counsels of the Government with wisdom adequate to so great a national emergency, and to visit with tender care and consolation throughout the length and breadth of our land all those who, through the vicissitudes of marches, voyages, battles, and sieges have been, brought to suffer in mind, body, or estate, and finally to lead the whole nation through the paths of repentance and submission to the Divine Will back to the perfect enjoyment of union and fraternal peace.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fifteenth day of July, in the year of our Lord one thousand eight hundred and sixty-three, and of the independence of the United States of America the eighty-eighth.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w:t>
      </w:r>
      <w:r>
        <w:rPr>
          <w:color w:val="000000"/>
          <w:sz w:val="24"/>
          <w:szCs w:val="24"/>
        </w:rPr>
        <w:br/>
        <w:t xml:space="preserve">Secretary of State.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L. </w:t>
      </w:r>
      <w:r>
        <w:rPr>
          <w:i/>
          <w:color w:val="000000"/>
          <w:sz w:val="24"/>
          <w:szCs w:val="24"/>
        </w:rPr>
        <w:t xml:space="preserve">Swett</w:t>
      </w:r>
      <w:r>
        <w:rPr>
          <w:color w:val="000000"/>
          <w:sz w:val="24"/>
          <w:szCs w:val="24"/>
        </w:rPr>
        <w:t xml:space="preserve">.</w:t>
      </w:r>
      <w:r>
        <w:rPr>
          <w:color w:val="000000"/>
          <w:sz w:val="24"/>
          <w:szCs w:val="24"/>
        </w:rPr>
        <w:br/>
        <w:t xml:space="preserve">[Cipher.]</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July 15,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L </w:t>
      </w:r>
      <w:r>
        <w:rPr>
          <w:i/>
          <w:color w:val="000000"/>
          <w:sz w:val="24"/>
          <w:szCs w:val="24"/>
        </w:rPr>
        <w:t xml:space="preserve">Swett</w:t>
      </w:r>
      <w:r>
        <w:rPr>
          <w:color w:val="000000"/>
          <w:sz w:val="24"/>
          <w:szCs w:val="24"/>
        </w:rPr>
        <w:t xml:space="preserve">, San Francisco, Cal.: </w:t>
      </w:r>
    </w:p>
    <w:p>
      <w:pPr>
        <w:widowControl w:val="on"/>
        <w:pBdr/>
        <w:spacing w:before="240" w:after="240" w:line="240" w:lineRule="auto"/>
        <w:ind w:left="0" w:right="0"/>
        <w:jc w:val="left"/>
      </w:pPr>
      <w:r>
        <w:rPr>
          <w:color w:val="000000"/>
          <w:sz w:val="24"/>
          <w:szCs w:val="24"/>
        </w:rPr>
        <w:t xml:space="preserve">Many persons are telegraphing me from California, begging me for the peace of the State to suspend the military enforcement of the writ of possession in the Almaden case, while you are the single one who urges the contrary.  You know I would like to oblige you, but it seems to me my duty in this case is the other way.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Simon</w:t>
      </w:r>
      <w:r>
        <w:rPr>
          <w:color w:val="000000"/>
          <w:sz w:val="24"/>
          <w:szCs w:val="24"/>
        </w:rPr>
        <w:t xml:space="preserve"> </w:t>
      </w:r>
      <w:r>
        <w:rPr>
          <w:i/>
          <w:color w:val="000000"/>
          <w:sz w:val="24"/>
          <w:szCs w:val="24"/>
        </w:rPr>
        <w:t xml:space="preserve">Cameron</w:t>
      </w:r>
      <w:r>
        <w:rPr>
          <w:color w:val="000000"/>
          <w:sz w:val="24"/>
          <w:szCs w:val="24"/>
        </w:rPr>
        <w:t xml:space="preserve">.</w:t>
      </w:r>
      <w:r>
        <w:rPr>
          <w:color w:val="000000"/>
          <w:sz w:val="24"/>
          <w:szCs w:val="24"/>
        </w:rPr>
        <w:br/>
        <w:t xml:space="preserve">[Cipher.]</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July</w:t>
      </w:r>
      <w:r>
        <w:rPr>
          <w:color w:val="000000"/>
          <w:sz w:val="24"/>
          <w:szCs w:val="24"/>
        </w:rPr>
        <w:t xml:space="preserve"> 15, 1863.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Simon</w:t>
      </w:r>
      <w:r>
        <w:rPr>
          <w:color w:val="000000"/>
          <w:sz w:val="24"/>
          <w:szCs w:val="24"/>
        </w:rPr>
        <w:t xml:space="preserve"> </w:t>
      </w:r>
      <w:r>
        <w:rPr>
          <w:i/>
          <w:color w:val="000000"/>
          <w:sz w:val="24"/>
          <w:szCs w:val="24"/>
        </w:rPr>
        <w:t xml:space="preserve">Cameron</w:t>
      </w:r>
      <w:r>
        <w:rPr>
          <w:color w:val="000000"/>
          <w:sz w:val="24"/>
          <w:szCs w:val="24"/>
        </w:rPr>
        <w:t xml:space="preserve">, Harrisburg, Pa.: </w:t>
      </w:r>
    </w:p>
    <w:p>
      <w:pPr>
        <w:widowControl w:val="on"/>
        <w:pBdr/>
        <w:spacing w:before="240" w:after="240" w:line="240" w:lineRule="auto"/>
        <w:ind w:left="0" w:right="0"/>
        <w:jc w:val="left"/>
      </w:pPr>
      <w:r>
        <w:rPr>
          <w:color w:val="000000"/>
          <w:sz w:val="24"/>
          <w:szCs w:val="24"/>
        </w:rPr>
        <w:t xml:space="preserve">Your despatch of yesterday received.  Lee was already across the river when you sent it.  I would give much to be relieved of the impression that Meade, Couch, Smith, and all since the battle at Gettysburg, have striven only to get Lee over the river without another fight.  Please tell me, if you know, who was the one corps commander who was for fighting in the council of war on Sunday night.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J. O. BROADHEAD.</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w:t>
      </w:r>
      <w:r>
        <w:rPr>
          <w:i/>
          <w:color w:val="000000"/>
          <w:sz w:val="24"/>
          <w:szCs w:val="24"/>
        </w:rPr>
        <w:t xml:space="preserve">July</w:t>
      </w:r>
      <w:r>
        <w:rPr>
          <w:color w:val="000000"/>
          <w:sz w:val="24"/>
          <w:szCs w:val="24"/>
        </w:rPr>
        <w:t xml:space="preserve"> 15, 1863.</w:t>
      </w:r>
    </w:p>
    <w:p>
      <w:pPr>
        <w:widowControl w:val="on"/>
        <w:pBdr/>
        <w:spacing w:before="240" w:after="240" w:line="240" w:lineRule="auto"/>
        <w:ind w:left="0" w:right="0"/>
        <w:jc w:val="left"/>
      </w:pPr>
      <w:r>
        <w:rPr>
          <w:color w:val="000000"/>
          <w:sz w:val="24"/>
          <w:szCs w:val="24"/>
        </w:rPr>
        <w:t xml:space="preserve">J. O. </w:t>
      </w:r>
      <w:r>
        <w:rPr>
          <w:i/>
          <w:color w:val="000000"/>
          <w:sz w:val="24"/>
          <w:szCs w:val="24"/>
        </w:rPr>
        <w:t xml:space="preserve">Broadhead</w:t>
      </w:r>
      <w:r>
        <w:rPr>
          <w:color w:val="000000"/>
          <w:sz w:val="24"/>
          <w:szCs w:val="24"/>
        </w:rPr>
        <w:t xml:space="preserve">, St. Louis, Mo.: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effect on political position of McKee’s arrest will not be relieved any by its not having been made with that purpose.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LANE.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July 17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S. H. </w:t>
      </w:r>
      <w:r>
        <w:rPr>
          <w:i/>
          <w:color w:val="000000"/>
          <w:sz w:val="24"/>
          <w:szCs w:val="24"/>
        </w:rPr>
        <w:t xml:space="preserve">Lane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:—­Governor Carney has not asked to [have] General Blunt removed, or interfered with, in his military operations.  He has asked that he, the Governor, be allowed to commission officers for troops raised in Kansas, as other governors of loyal States do; and I think he is right in this.</w:t>
      </w:r>
    </w:p>
    <w:p>
      <w:pPr>
        <w:widowControl w:val="on"/>
        <w:pBdr/>
        <w:spacing w:before="240" w:after="240" w:line="240" w:lineRule="auto"/>
        <w:ind w:left="0" w:right="0"/>
        <w:jc w:val="left"/>
      </w:pPr>
      <w:r>
        <w:rPr>
          <w:color w:val="000000"/>
          <w:sz w:val="24"/>
          <w:szCs w:val="24"/>
        </w:rPr>
        <w:t xml:space="preserve">He has asked that General Blunt shall not take persons charged with civil crimes out of the hands of the courts and turn them over to mobs to be hung; and I think he is right in this also.  He has asked that General Ewing’s department be extended to include all Kansas; and I have not determined whether this is right or not.</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MORTON.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July 18, 1863.</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O. P. </w:t>
      </w:r>
      <w:r>
        <w:rPr>
          <w:i/>
          <w:color w:val="000000"/>
          <w:sz w:val="24"/>
          <w:szCs w:val="24"/>
        </w:rPr>
        <w:t xml:space="preserve">Morton</w:t>
      </w:r>
      <w:r>
        <w:rPr>
          <w:color w:val="000000"/>
          <w:sz w:val="24"/>
          <w:szCs w:val="24"/>
        </w:rPr>
        <w:t xml:space="preserve">, Indianapolis: </w:t>
      </w:r>
    </w:p>
    <w:p>
      <w:pPr>
        <w:widowControl w:val="on"/>
        <w:pBdr/>
        <w:spacing w:before="240" w:after="240" w:line="240" w:lineRule="auto"/>
        <w:ind w:left="0" w:right="0"/>
        <w:jc w:val="left"/>
      </w:pPr>
      <w:r>
        <w:rPr>
          <w:color w:val="000000"/>
          <w:sz w:val="24"/>
          <w:szCs w:val="24"/>
        </w:rPr>
        <w:t xml:space="preserve">What do you remember about the case of John O. Brown, convicted of mutinous conduct and sentenced to death?  What do you desire about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GOVERNOR PARKER</w:t>
      </w:r>
    </w:p>
    <w:p>
      <w:pPr>
        <w:widowControl w:val="on"/>
        <w:pBdr/>
        <w:spacing w:before="240" w:after="240" w:line="240" w:lineRule="auto"/>
        <w:ind w:left="0" w:right="0"/>
        <w:jc w:val="left"/>
      </w:pPr>
      <w:r>
        <w:rPr>
          <w:b/>
          <w:color w:val="000000"/>
          <w:sz w:val="24"/>
          <w:szCs w:val="24"/>
        </w:rPr>
        <w:t xml:space="preserve">EXECUTIVE MANSION, WASHINGTON</w:t>
      </w:r>
    </w:p>
    <w:p>
      <w:pPr>
        <w:widowControl w:val="on"/>
        <w:pBdr/>
        <w:spacing w:before="240" w:after="240" w:line="240" w:lineRule="auto"/>
        <w:ind w:left="0" w:right="0"/>
        <w:jc w:val="left"/>
      </w:pPr>
      <w:r>
        <w:rPr>
          <w:color w:val="000000"/>
          <w:sz w:val="24"/>
          <w:szCs w:val="24"/>
        </w:rPr>
        <w:t xml:space="preserve">July 20, 1863.</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w:t>
      </w:r>
      <w:r>
        <w:rPr>
          <w:i/>
          <w:color w:val="000000"/>
          <w:sz w:val="24"/>
          <w:szCs w:val="24"/>
        </w:rPr>
        <w:t xml:space="preserve">Joel</w:t>
      </w:r>
      <w:r>
        <w:rPr>
          <w:color w:val="000000"/>
          <w:sz w:val="24"/>
          <w:szCs w:val="24"/>
        </w:rPr>
        <w:t xml:space="preserve"> </w:t>
      </w:r>
      <w:r>
        <w:rPr>
          <w:i/>
          <w:color w:val="000000"/>
          <w:sz w:val="24"/>
          <w:szCs w:val="24"/>
        </w:rPr>
        <w:t xml:space="preserve">Parker</w:t>
      </w:r>
      <w:r>
        <w:rPr>
          <w:color w:val="000000"/>
          <w:sz w:val="24"/>
          <w:szCs w:val="24"/>
        </w:rPr>
        <w:t xml:space="preserve">, Governor of New Jersey.</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15th has been received, and considered by the Secretary of War and myself.  I was pained to be informed this morning by the Provost-Marshal-General that New Jersey is now behind twelve thousand, irrespective of the draft.  I did not have time to ascertain by what rules this was made out; and I shall be very glad if it shall, by any means, prove to be incorrect.  He also tells me that eight thousand will be about the quota of New Jersey on the first draft; and the Secretary of War says the first draft in that State would not be made for some time in any event.  As every man obtained otherwise lessens the draft so much, and this may supersede it altogether, I hope you will push forward your volunteer regiments as fast as possible.</w:t>
      </w:r>
    </w:p>
    <w:p>
      <w:pPr>
        <w:widowControl w:val="on"/>
        <w:pBdr/>
        <w:spacing w:before="240" w:after="240" w:line="240" w:lineRule="auto"/>
        <w:ind w:left="0" w:right="0"/>
        <w:jc w:val="left"/>
      </w:pPr>
      <w:r>
        <w:rPr>
          <w:color w:val="000000"/>
          <w:sz w:val="24"/>
          <w:szCs w:val="24"/>
        </w:rPr>
        <w:t xml:space="preserve">It is a very delicate matter to postpone the draft in one State, because of the argument it furnishes others to have postponement also.  If we could have a reason in one case which would be good if presented in all cases, we could act upon it.</w:t>
      </w:r>
    </w:p>
    <w:p>
      <w:pPr>
        <w:widowControl w:val="on"/>
        <w:pBdr/>
        <w:spacing w:before="240" w:after="240" w:line="240" w:lineRule="auto"/>
        <w:ind w:left="0" w:right="0"/>
        <w:jc w:val="left"/>
      </w:pPr>
      <w:r>
        <w:rPr>
          <w:color w:val="000000"/>
          <w:sz w:val="24"/>
          <w:szCs w:val="24"/>
        </w:rPr>
        <w:t xml:space="preserve">I will thank you, therefore, to inform me, if you can, by what day, at the earliest, you can promise to have ready to be mustered into the United States service the eight thousand men.</w:t>
      </w:r>
    </w:p>
    <w:p>
      <w:pPr>
        <w:widowControl w:val="on"/>
        <w:pBdr/>
        <w:spacing w:before="240" w:after="240" w:line="240" w:lineRule="auto"/>
        <w:ind w:left="0" w:right="0"/>
        <w:jc w:val="left"/>
      </w:pPr>
      <w:r>
        <w:rPr>
          <w:color w:val="000000"/>
          <w:sz w:val="24"/>
          <w:szCs w:val="24"/>
        </w:rPr>
        <w:t xml:space="preserve">If you can make a reliable promise (I mean one which you can rely on yourself) of this sort, it will be of great value, if the day is not too remote.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beg you to be assured I wish to avoid the difficulties you dread as much as yourself.</w:t>
      </w:r>
    </w:p>
    <w:p>
      <w:pPr>
        <w:widowControl w:val="on"/>
        <w:pBdr/>
        <w:spacing w:before="240" w:after="240" w:line="240" w:lineRule="auto"/>
        <w:ind w:left="0" w:right="0"/>
        <w:jc w:val="left"/>
      </w:pPr>
      <w:r>
        <w:rPr>
          <w:color w:val="000000"/>
          <w:sz w:val="24"/>
          <w:szCs w:val="24"/>
        </w:rPr>
        <w:t xml:space="preserve">Your obedient servant,</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TO GENERAL SCHOFIELD.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D.C. </w:t>
      </w:r>
      <w:r>
        <w:rPr>
          <w:i/>
          <w:color w:val="000000"/>
          <w:sz w:val="24"/>
          <w:szCs w:val="24"/>
        </w:rPr>
        <w:br/>
        <w:t xml:space="preserve">July</w:t>
      </w:r>
      <w:r>
        <w:rPr>
          <w:color w:val="000000"/>
          <w:sz w:val="24"/>
          <w:szCs w:val="24"/>
        </w:rPr>
        <w:t xml:space="preserve"> 20, 1863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John</w:t>
      </w:r>
      <w:r>
        <w:rPr>
          <w:color w:val="000000"/>
          <w:sz w:val="24"/>
          <w:szCs w:val="24"/>
        </w:rPr>
        <w:t xml:space="preserve"> M. </w:t>
      </w:r>
      <w:r>
        <w:rPr>
          <w:i/>
          <w:color w:val="000000"/>
          <w:sz w:val="24"/>
          <w:szCs w:val="24"/>
        </w:rPr>
        <w:t xml:space="preserve">Schofield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general</w:t>
      </w:r>
      <w:r>
        <w:rPr>
          <w:color w:val="000000"/>
          <w:sz w:val="24"/>
          <w:szCs w:val="24"/>
        </w:rPr>
        <w:t xml:space="preserve">:—­I have received and read your letter of the 14th of</w:t>
      </w:r>
      <w:r>
        <w:rPr>
          <w:color w:val="000000"/>
          <w:sz w:val="24"/>
          <w:szCs w:val="24"/>
        </w:rPr>
        <w:br/>
        <w:t xml:space="preserve">July.</w:t>
      </w:r>
    </w:p>
    <w:p>
      <w:pPr>
        <w:widowControl w:val="on"/>
        <w:pBdr/>
        <w:spacing w:before="240" w:after="240" w:line="240" w:lineRule="auto"/>
        <w:ind w:left="0" w:right="0"/>
        <w:jc w:val="left"/>
      </w:pPr>
      <w:r>
        <w:rPr>
          <w:color w:val="000000"/>
          <w:sz w:val="24"/>
          <w:szCs w:val="24"/>
        </w:rPr>
        <w:t xml:space="preserve">I think the suggestion you make, of discontinuing proceedings against Mr. McKee, a very proper one.  While I admit that there is an apparent impropriety in the publication of the letter mentioned, without my consent or yours, it is still a case where no evil could result, and which I am entirely willing to overlook.</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M. SCHOFIELD</w:t>
      </w:r>
    </w:p>
    <w:p>
      <w:pPr>
        <w:widowControl w:val="on"/>
        <w:pBdr/>
        <w:spacing w:before="240" w:after="240" w:line="240" w:lineRule="auto"/>
        <w:ind w:left="0" w:right="0"/>
        <w:jc w:val="left"/>
      </w:pPr>
      <w:r>
        <w:rPr>
          <w:b/>
          <w:color w:val="000000"/>
          <w:sz w:val="24"/>
          <w:szCs w:val="24"/>
        </w:rPr>
        <w:t xml:space="preserve">WASHINGTON, D.C.  JULY 22,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Schofield</w:t>
      </w:r>
      <w:r>
        <w:rPr>
          <w:color w:val="000000"/>
          <w:sz w:val="24"/>
          <w:szCs w:val="24"/>
        </w:rPr>
        <w:t xml:space="preserve">, St. Louis, Mo.: </w:t>
      </w:r>
    </w:p>
    <w:p>
      <w:pPr>
        <w:widowControl w:val="on"/>
        <w:pBdr/>
        <w:spacing w:before="240" w:after="240" w:line="240" w:lineRule="auto"/>
        <w:ind w:left="0" w:right="0"/>
        <w:jc w:val="left"/>
      </w:pPr>
      <w:r>
        <w:rPr>
          <w:color w:val="000000"/>
          <w:sz w:val="24"/>
          <w:szCs w:val="24"/>
        </w:rPr>
        <w:t xml:space="preserve">The following despatch has been placed in my hands.  Please look to the subject of it.</w:t>
      </w:r>
    </w:p>
    <w:p>
      <w:pPr>
        <w:widowControl w:val="on"/>
        <w:pBdr/>
        <w:spacing w:before="240" w:after="240" w:line="240" w:lineRule="auto"/>
        <w:ind w:left="0" w:right="0"/>
        <w:jc w:val="left"/>
      </w:pPr>
      <w:r>
        <w:rPr>
          <w:i/>
          <w:color w:val="000000"/>
          <w:sz w:val="24"/>
          <w:szCs w:val="24"/>
        </w:rPr>
        <w:t xml:space="preserve">Lexington</w:t>
      </w:r>
      <w:r>
        <w:rPr>
          <w:color w:val="000000"/>
          <w:sz w:val="24"/>
          <w:szCs w:val="24"/>
        </w:rPr>
        <w:t xml:space="preserve">, Mo., </w:t>
      </w:r>
      <w:r>
        <w:rPr>
          <w:i/>
          <w:color w:val="000000"/>
          <w:sz w:val="24"/>
          <w:szCs w:val="24"/>
        </w:rPr>
        <w:t xml:space="preserve">July</w:t>
      </w:r>
      <w:r>
        <w:rPr>
          <w:color w:val="000000"/>
          <w:sz w:val="24"/>
          <w:szCs w:val="24"/>
        </w:rPr>
        <w:t xml:space="preserve"> 21, 1863</w:t>
      </w:r>
      <w:r>
        <w:rPr>
          <w:i/>
          <w:color w:val="000000"/>
          <w:sz w:val="24"/>
          <w:szCs w:val="24"/>
        </w:rPr>
        <w:br/>
        <w:t xml:space="preserve">Hon</w:t>
      </w:r>
      <w:r>
        <w:rPr>
          <w:color w:val="000000"/>
          <w:sz w:val="24"/>
          <w:szCs w:val="24"/>
        </w:rPr>
        <w:t xml:space="preserve">.  S C. </w:t>
      </w:r>
      <w:r>
        <w:rPr>
          <w:i/>
          <w:color w:val="000000"/>
          <w:sz w:val="24"/>
          <w:szCs w:val="24"/>
        </w:rPr>
        <w:t xml:space="preserve">Pomeroy</w:t>
      </w:r>
      <w:r>
        <w:rPr>
          <w:color w:val="000000"/>
          <w:sz w:val="24"/>
          <w:szCs w:val="24"/>
        </w:rPr>
        <w:t xml:space="preserve">: </w:t>
      </w:r>
      <w:r>
        <w:rPr>
          <w:color w:val="000000"/>
          <w:sz w:val="24"/>
          <w:szCs w:val="24"/>
        </w:rPr>
        <w:br/>
        <w:t xml:space="preserve">Under Orders No.63 the sheriff is arresting slaves of rebels inside</w:t>
      </w:r>
      <w:r>
        <w:rPr>
          <w:color w:val="000000"/>
          <w:sz w:val="24"/>
          <w:szCs w:val="24"/>
        </w:rPr>
        <w:br/>
        <w:t xml:space="preserve">our lines, and returning them in great numbers.  Can he do it? </w:t>
      </w:r>
      <w:r>
        <w:rPr>
          <w:color w:val="000000"/>
          <w:sz w:val="24"/>
          <w:szCs w:val="24"/>
        </w:rPr>
        <w:br/>
        <w:t xml:space="preserve">Answer.  </w:t>
      </w:r>
      <w:r>
        <w:rPr>
          <w:i/>
          <w:color w:val="000000"/>
          <w:sz w:val="24"/>
          <w:szCs w:val="24"/>
        </w:rPr>
        <w:t xml:space="preserve">Gould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TO POSTMASTER-GENERAL BLAIR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i/>
          <w:color w:val="000000"/>
          <w:sz w:val="24"/>
          <w:szCs w:val="24"/>
        </w:rPr>
        <w:br/>
        <w:t xml:space="preserve">July</w:t>
      </w:r>
      <w:r>
        <w:rPr>
          <w:color w:val="000000"/>
          <w:sz w:val="24"/>
          <w:szCs w:val="24"/>
        </w:rPr>
        <w:t xml:space="preserve"> 24, 1863.</w:t>
      </w:r>
    </w:p>
    <w:p>
      <w:pPr>
        <w:keepNext w:val="on"/>
        <w:widowControl w:val="on"/>
        <w:pBdr/>
        <w:spacing w:before="299" w:after="299" w:line="240" w:lineRule="auto"/>
        <w:ind w:left="0" w:right="0"/>
        <w:jc w:val="left"/>
        <w:outlineLvl w:val="1"/>
      </w:pPr>
      <w:r>
        <w:rPr>
          <w:b/>
          <w:color w:val="000000"/>
          <w:sz w:val="36"/>
          <w:szCs w:val="36"/>
        </w:rPr>
        <w:t xml:space="preserve">HON.  POSTMASTER-GENERAL</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:-Yesterday little indorsements of mine went to you in two cases of postmasterships sought for widows whose husbands have fallen in the battles of this war.  These cases occurring on the same day brought me to reflect more attentively than I had before done, as to what is fairly due from us herein the dispensing of patronage toward the men who, by fighting our battles, bear the chief burden of serving our country.  My conclusion is that, other claims and qualifications being equal, they have the better right and this is especially applicable to the disabled and the soldier, deceased soldier’s family.</w:t>
      </w:r>
    </w:p>
    <w:p>
      <w:pPr>
        <w:widowControl w:val="on"/>
        <w:pBdr/>
        <w:spacing w:before="240" w:after="240" w:line="240" w:lineRule="auto"/>
        <w:ind w:left="0" w:right="0"/>
        <w:jc w:val="left"/>
      </w:pPr>
      <w:r>
        <w:rPr>
          <w:color w:val="000000"/>
          <w:sz w:val="24"/>
          <w:szCs w:val="24"/>
        </w:rPr>
        <w:t xml:space="preserve">Your obedient servant,</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TO SECRETARY OF THE NAVY.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July 25,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navy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:—­Certain matters have come to my notice, and considered by me, which induce me to believe that it will conduce to the public interest for you to add to the general instructions given to our naval commanders in relation to contraband trade propositions substantially as follows, to wit: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First.  You will avoid the reality, and as far as possible the appearance, of using any neutral port to watch neutral vessels and then to dart out and seize them on their departure.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.—­Complaint is made that this has been practiced at the port of St Thomas, which practice, if it exists, is disapproved and must cease.</w:t>
      </w:r>
    </w:p>
    <w:p>
      <w:pPr>
        <w:widowControl w:val="on"/>
        <w:pBdr/>
        <w:spacing w:before="240" w:after="240" w:line="240" w:lineRule="auto"/>
        <w:ind w:left="0" w:right="0"/>
        <w:jc w:val="left"/>
      </w:pPr>
      <w:r>
        <w:rPr>
          <w:color w:val="000000"/>
          <w:sz w:val="24"/>
          <w:szCs w:val="24"/>
        </w:rPr>
        <w:t xml:space="preserve">Second.  You will not in any case detain the crew of a captured neutral vessel or any other subject of a neutral power on board such vessel, as prisoners of war or otherwise, except the small number necessary as witnesses in the prize court.</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practice here forbidden is also charged to exist, which, if true, is disapproved and must cease.</w:t>
      </w:r>
    </w:p>
    <w:p>
      <w:pPr>
        <w:widowControl w:val="on"/>
        <w:pBdr/>
        <w:spacing w:before="240" w:after="240" w:line="240" w:lineRule="auto"/>
        <w:ind w:left="0" w:right="0"/>
        <w:jc w:val="left"/>
      </w:pPr>
      <w:r>
        <w:rPr>
          <w:color w:val="000000"/>
          <w:sz w:val="24"/>
          <w:szCs w:val="24"/>
        </w:rPr>
        <w:t xml:space="preserve">My dear sir, it is not intended to be insinuated that you have been remiss in the performance of the arduous and responsible duties of your department, which, I take pleasure in affirming, has in your hands been conducted with admirable success.  Yet, while your subordinates are almost of necessity brought into angry collision with the subjects of foreign states, the representatives of those states and yourself do not come into immediate contact for the purpose of keeping the peace, in spite of such collisions.  At that point there is an ultimate and heavy responsibility upon me.</w:t>
      </w:r>
    </w:p>
    <w:p>
      <w:pPr>
        <w:widowControl w:val="on"/>
        <w:pBdr/>
        <w:spacing w:before="240" w:after="240" w:line="240" w:lineRule="auto"/>
        <w:ind w:left="0" w:right="0"/>
        <w:jc w:val="left"/>
      </w:pPr>
      <w:r>
        <w:rPr>
          <w:color w:val="000000"/>
          <w:sz w:val="24"/>
          <w:szCs w:val="24"/>
        </w:rPr>
        <w:t xml:space="preserve">What I propose is in strict accordance with international law, and is therefore unobjectionable; whilst, if it does no other good, it will contribute to sustain a considerable portion of the present British ministry in their places, who, if displaced, are sure to be replaced by others more unfavorable to us.</w:t>
      </w:r>
    </w:p>
    <w:p>
      <w:pPr>
        <w:widowControl w:val="on"/>
        <w:pBdr/>
        <w:spacing w:before="240" w:after="240" w:line="240" w:lineRule="auto"/>
        <w:ind w:left="0" w:right="0"/>
        <w:jc w:val="left"/>
      </w:pPr>
      <w:r>
        <w:rPr>
          <w:color w:val="000000"/>
          <w:sz w:val="24"/>
          <w:szCs w:val="24"/>
        </w:rPr>
        <w:t xml:space="preserve">Your obedient servant,</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LETTER TO GOVERNOR PARKER.</w:t>
      </w:r>
    </w:p>
    <w:p>
      <w:pPr>
        <w:widowControl w:val="on"/>
        <w:pBdr/>
        <w:spacing w:before="240" w:after="240" w:line="240" w:lineRule="auto"/>
        <w:ind w:left="0" w:right="0"/>
        <w:jc w:val="left"/>
      </w:pPr>
      <w:r>
        <w:rPr>
          <w:color w:val="000000"/>
          <w:sz w:val="24"/>
          <w:szCs w:val="24"/>
        </w:rPr>
        <w:t xml:space="preserve">Executive Mansion, Washington,</w:t>
      </w:r>
    </w:p>
    <w:p>
      <w:pPr>
        <w:widowControl w:val="on"/>
        <w:pBdr/>
        <w:spacing w:before="240" w:after="240" w:line="240" w:lineRule="auto"/>
        <w:ind w:left="0" w:right="0"/>
        <w:jc w:val="left"/>
      </w:pPr>
      <w:r>
        <w:rPr>
          <w:color w:val="000000"/>
          <w:sz w:val="24"/>
          <w:szCs w:val="24"/>
        </w:rPr>
        <w:t xml:space="preserve">July 25, 1863.</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Joel</w:t>
      </w:r>
      <w:r>
        <w:rPr>
          <w:color w:val="000000"/>
          <w:sz w:val="24"/>
          <w:szCs w:val="24"/>
        </w:rPr>
        <w:t xml:space="preserve"> </w:t>
      </w:r>
      <w:r>
        <w:rPr>
          <w:i/>
          <w:color w:val="000000"/>
          <w:sz w:val="24"/>
          <w:szCs w:val="24"/>
        </w:rPr>
        <w:t xml:space="preserve">Parker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:—­Yours of the 21st is received, and I have taken time and considered and discussed the subject with the Secretary of War and Provost-Marshal General, in order, if possible, to make you a more favorable answer than I finally find myself able to do.</w:t>
      </w:r>
    </w:p>
    <w:p>
      <w:pPr>
        <w:widowControl w:val="on"/>
        <w:pBdr/>
        <w:spacing w:before="240" w:after="240" w:line="240" w:lineRule="auto"/>
        <w:ind w:left="0" w:right="0"/>
        <w:jc w:val="left"/>
      </w:pPr>
      <w:r>
        <w:rPr>
          <w:color w:val="000000"/>
          <w:sz w:val="24"/>
          <w:szCs w:val="24"/>
        </w:rPr>
        <w:t xml:space="preserve">It is a vital point with us to not have a special stipulation with the governor of any one State, because it would breed trouble in many, if not all, other States; and my idea was when I wrote you, as it still is, to get a point of time to which we could wait, on the reason that we were not ready ourselves to proceed, and which might enable you to raise the quota of your State, in whole, or in large part, without the draft.  The points of time you fix are much farther off than I had hoped.  We might have got along in the way I have indicated for twenty, or possibly thirty, days.  As it stands, the best I can say is that every volunteer you will present us within thirty days from this date, fit and ready to be mustered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into the United States service, on the usual terms, shall be pro tanto an abatement of your quota of the draft.  That quota I can now state at eight thousand seven hundred and eighty-three (8783).  No draft from New Jersey, other than for the above quota, will be made before an additional draft, common to [all] the States, shall be required; and I may add that if we get well through with this draft, I entertain a strong hope that any further one may never be needed.  This expression of hope, however, must not be construed into a promise.
</w:t>
      </w:r>
    </w:p>
    <w:p>
      <w:pPr>
        <w:widowControl w:val="on"/>
        <w:pBdr/>
        <w:spacing w:before="240" w:after="240" w:line="240" w:lineRule="auto"/>
        <w:ind w:left="0" w:right="0"/>
        <w:jc w:val="left"/>
      </w:pPr>
      <w:r>
        <w:rPr>
          <w:color w:val="000000"/>
          <w:sz w:val="24"/>
          <w:szCs w:val="24"/>
        </w:rPr>
        <w:t xml:space="preserve">As to conducting the draft by townships, I find it would require such a waste of labor already done, and such an additional amount of it, and such a loss of time, as to make it, I fear, inadmissible.</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S.—­Since writing the above, getting additional information, I am enabled to say that the draft may be made in subdistricts, as the enrolment has been made, or is in process of making.  This will amount practically to drafting by townships, as the enrollment subdistricts are generally about the extent of townships.  A.L.</w:t>
      </w:r>
    </w:p>
    <w:p>
      <w:pPr>
        <w:widowControl w:val="on"/>
        <w:pBdr/>
        <w:spacing w:before="240" w:after="240" w:line="240" w:lineRule="auto"/>
        <w:ind w:left="0" w:right="0"/>
        <w:jc w:val="left"/>
      </w:pPr>
      <w:r>
        <w:rPr>
          <w:color w:val="000000"/>
          <w:sz w:val="24"/>
          <w:szCs w:val="24"/>
        </w:rPr>
        <w:t xml:space="preserve">To GENERAL G. G. MEADE.  (Private.)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July 27,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not thrown General Hooker away; and therefore I would like to know whether it would be agreeable to you, all things considered, for him to take a corps under you, if he himself is willing to do so.  Write me in perfect freedom, with the assurance that I will not subject you to any embarrassment by making your letter or its contents known to any one.  I wish to know your wishes before I decide whether to break the subject to him.  Do not lean a hair’s breadth against your own feelings, or your judgment of the public service, on the idea of gratifying me.</w:t>
      </w:r>
    </w:p>
    <w:p>
      <w:pPr>
        <w:widowControl w:val="on"/>
        <w:pBdr/>
        <w:spacing w:before="240" w:after="240" w:line="240" w:lineRule="auto"/>
        <w:ind w:left="0" w:right="0"/>
        <w:jc w:val="left"/>
      </w:pPr>
      <w:r>
        <w:rPr>
          <w:color w:val="000000"/>
          <w:sz w:val="24"/>
          <w:szCs w:val="24"/>
        </w:rPr>
        <w:t xml:space="preserve">Yours truly,</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GENERAL A. B. BURNSIDE.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July 27,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Cincinnati, O.: </w:t>
      </w:r>
    </w:p>
    <w:p>
      <w:pPr>
        <w:widowControl w:val="on"/>
        <w:pBdr/>
        <w:spacing w:before="240" w:after="240" w:line="240" w:lineRule="auto"/>
        <w:ind w:left="0" w:right="0"/>
        <w:jc w:val="left"/>
      </w:pPr>
      <w:r>
        <w:rPr>
          <w:color w:val="000000"/>
          <w:sz w:val="24"/>
          <w:szCs w:val="24"/>
        </w:rPr>
        <w:t xml:space="preserve">Let me explain.  In General Grant’s first despatch after the fall of Vicksburg, he said, among other things, he would send the Ninth Corps to you.  Thinking it would be pleasant to you, I asked the Secretary of War to telegraph you the news.  For some reasons never mentioned to us by General Grant, they have not been sent, though we have seen outside intimations that they took part in the expedition against Jackson.  General Grant is a copious worker and fighter, but a very meager writer or telegrapher.  No doubt he changed his purpose in regard to the Ninth Corps for some sufficient reason, but has forgotten to notify us of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H. W. HALLECK.</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color w:val="000000"/>
          <w:sz w:val="24"/>
          <w:szCs w:val="24"/>
        </w:rPr>
        <w:br/>
        <w:t xml:space="preserve">July 29,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Seeing General Meade’s despatch of yesterday to yourself causes me to fear that he supposes the Government here is demanding of him to bring on a general engagement with Lee as soon as possible.  I am claiming no such thing of him.  In fact, my judgment is against it; which judgment, of course, I will yield if yours and his are the contrary.  If he could not safely engage Lee at Williamsport, it seems absurd to suppose he can safely engage him now, when he has scarcely more than two thirds of the force he had at Williamsport, while it must be that Lee has been reinforced.  True, I desired General Meade to pursue Lee across the Potomac, hoping, as has proved true, that he would thereby clear the Baltimore and Ohio Railroad, and get some advantages by harassing him on his retreat.  These being past, I am unwilling he should now get into a general engagement on the impression that we here are pressing him, and I shall be glad for you to so inform him, unless your own judgment is against it.</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 W. </w:t>
      </w:r>
      <w:r>
        <w:rPr>
          <w:i/>
          <w:color w:val="000000"/>
          <w:sz w:val="24"/>
          <w:szCs w:val="24"/>
        </w:rPr>
        <w:t xml:space="preserve">Halleck</w:t>
      </w:r>
      <w:r>
        <w:rPr>
          <w:color w:val="000000"/>
          <w:sz w:val="24"/>
          <w:szCs w:val="24"/>
        </w:rPr>
        <w:t xml:space="preserve">, General-in-Chief.</w:t>
      </w:r>
    </w:p>
    <w:p>
      <w:pPr>
        <w:keepNext w:val="on"/>
        <w:widowControl w:val="on"/>
        <w:pBdr/>
        <w:spacing w:before="299" w:after="299" w:line="240" w:lineRule="auto"/>
        <w:ind w:left="0" w:right="0"/>
        <w:jc w:val="left"/>
        <w:outlineLvl w:val="1"/>
      </w:pPr>
      <w:r>
        <w:rPr>
          <w:b/>
          <w:color w:val="000000"/>
          <w:sz w:val="36"/>
          <w:szCs w:val="36"/>
        </w:rPr>
        <w:t xml:space="preserve">TO SECRETARY STANTON.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July 29,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:—­Can we not renew the effort to organize a force to go to western Texas?</w:t>
      </w:r>
    </w:p>
    <w:p>
      <w:pPr>
        <w:widowControl w:val="on"/>
        <w:pBdr/>
        <w:spacing w:before="240" w:after="240" w:line="240" w:lineRule="auto"/>
        <w:ind w:left="0" w:right="0"/>
        <w:jc w:val="left"/>
      </w:pPr>
      <w:r>
        <w:rPr>
          <w:color w:val="000000"/>
          <w:sz w:val="24"/>
          <w:szCs w:val="24"/>
        </w:rPr>
        <w:t xml:space="preserve">Please consult with the general-in-chief on the subject.</w:t>
      </w:r>
    </w:p>
    <w:p>
      <w:pPr>
        <w:widowControl w:val="on"/>
        <w:pBdr/>
        <w:spacing w:before="240" w:after="240" w:line="240" w:lineRule="auto"/>
        <w:ind w:left="0" w:right="0"/>
        <w:jc w:val="left"/>
      </w:pPr>
      <w:r>
        <w:rPr>
          <w:color w:val="000000"/>
          <w:sz w:val="24"/>
          <w:szCs w:val="24"/>
        </w:rPr>
        <w:t xml:space="preserve">If the Governor of New Jersey shall furnish any new regiments, might not they be put into such an expedition?  Please think of it.</w:t>
      </w:r>
    </w:p>
    <w:p>
      <w:pPr>
        <w:widowControl w:val="on"/>
        <w:pBdr/>
        <w:spacing w:before="240" w:after="240" w:line="240" w:lineRule="auto"/>
        <w:ind w:left="0" w:right="0"/>
        <w:jc w:val="left"/>
      </w:pPr>
      <w:r>
        <w:rPr>
          <w:color w:val="000000"/>
          <w:sz w:val="24"/>
          <w:szCs w:val="24"/>
        </w:rPr>
        <w:t xml:space="preserve">I believe no local object is now more desirable.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OF RETALIATION.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July 30, 1863.</w:t>
      </w:r>
    </w:p>
    <w:p>
      <w:pPr>
        <w:widowControl w:val="on"/>
        <w:pBdr/>
        <w:spacing w:before="240" w:after="240" w:line="240" w:lineRule="auto"/>
        <w:ind w:left="0" w:right="0"/>
        <w:jc w:val="left"/>
      </w:pPr>
      <w:r>
        <w:rPr>
          <w:color w:val="000000"/>
          <w:sz w:val="24"/>
          <w:szCs w:val="24"/>
        </w:rPr>
        <w:t xml:space="preserve">It is the duty of every government to give protection to its citizens, of whatever class, color, or condition, and especially to those who are duly organized as soldiers in the public service.  The law of nations and the usages and customs of war, as carried on by civilized powers, permit no distinction as to color in the treatment of prisoners of war as public enemies.  To sell or enslave any captured person, on account of his color and for no offense against the laws of war, is a relapse into barbarism, and a crime against the civilization of the age.</w:t>
      </w:r>
    </w:p>
    <w:p>
      <w:pPr>
        <w:widowControl w:val="on"/>
        <w:pBdr/>
        <w:spacing w:before="240" w:after="240" w:line="240" w:lineRule="auto"/>
        <w:ind w:left="0" w:right="0"/>
        <w:jc w:val="left"/>
      </w:pPr>
      <w:r>
        <w:rPr>
          <w:color w:val="000000"/>
          <w:sz w:val="24"/>
          <w:szCs w:val="24"/>
        </w:rPr>
        <w:t xml:space="preserve">The Government of the United States will give the same protection to all its soldiers; and if the enemy shall sell or enslave any one because of his color, the offense shall be punished by retaliation upon the enemy’s prisoners in our possession.</w:t>
      </w:r>
    </w:p>
    <w:p>
      <w:pPr>
        <w:widowControl w:val="on"/>
        <w:pBdr/>
        <w:spacing w:before="240" w:after="240" w:line="240" w:lineRule="auto"/>
        <w:ind w:left="0" w:right="0"/>
        <w:jc w:val="left"/>
      </w:pPr>
      <w:r>
        <w:rPr>
          <w:color w:val="000000"/>
          <w:sz w:val="24"/>
          <w:szCs w:val="24"/>
        </w:rPr>
        <w:t xml:space="preserve">It is therefore ordered that for every soldier of the United States killed in violation of the laws of war, a rebel soldier shall be executed; and for every one enslaved by the enemy or sold into slavery, a rebel soldier shall be placed at hard labor on the public works, and continued at such labor until the other shall be released and receive the treatment due to a prisoner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S. A. HURLBUT.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July 31, 1863.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Hurlbut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 letter by Mr. Dana was duly received.  I now learn that your resignation has reached the War Department.  I also learn that an active command has been assigned you by General Grant.  The Secretary of War and General Halleck are very partial to you, as you know I also am.  We all wish you to reconsider the question of resigning; not that we would wish to retain you greatly against your wish and interest, but that your decision may be at least a very well-considered one.</w:t>
      </w:r>
    </w:p>
    <w:p>
      <w:pPr>
        <w:widowControl w:val="on"/>
        <w:pBdr/>
        <w:spacing w:before="240" w:after="240" w:line="240" w:lineRule="auto"/>
        <w:ind w:left="0" w:right="0"/>
        <w:jc w:val="left"/>
      </w:pPr>
      <w:r>
        <w:rPr>
          <w:color w:val="000000"/>
          <w:sz w:val="24"/>
          <w:szCs w:val="24"/>
        </w:rPr>
        <w:t xml:space="preserve">I understand that Senator [William K.] Sebastian, of Arkansas, thinks of offering to resume his place in the Senate.  Of course the Senate, and not I, would decide whether to admit or reject him.  Still I should feel great interest in the question.  It may be so presented as to be one of the very greatest national importance; and it may be otherwise so presented as to be of no more than temporary personal consequence to him.</w:t>
      </w:r>
    </w:p>
    <w:p>
      <w:pPr>
        <w:widowControl w:val="on"/>
        <w:pBdr/>
        <w:spacing w:before="240" w:after="240" w:line="240" w:lineRule="auto"/>
        <w:ind w:left="0" w:right="0"/>
        <w:jc w:val="left"/>
      </w:pPr>
      <w:r>
        <w:rPr>
          <w:color w:val="000000"/>
          <w:sz w:val="24"/>
          <w:szCs w:val="24"/>
        </w:rPr>
        <w:t xml:space="preserve">The Emancipation Proclamation applies to Arkansas.  I think it is valid in law, and will be so held by the courts.  I think I shall not retract or repudiate it.  Those who shall have tasted actual freedom I believe can never be slaves or quasi-slaves again.  For the rest, I believe some plan substantially being gradual emancipation would be better for both white and black.  The Missouri plan recently adopted, I do not object to on account of the time for ending the institution; but I am sorry the beginning should have been postponed for seven years, leaving all that time to agitate for the repeal of the whole thing.  It should begin at once, giving at least the new-born a vested interest in freedom which could not be taken away.  If Senator Sebastian could come with something of this sort from Arkansas, I, at least, should take great interest in his case; and I believe a single individual will have scarcely done the world so great a service.  See him if you can, and read this to him; but charge him not to make it public for the present.  Write me again.</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Seymour</w:t>
      </w:r>
      <w:r>
        <w:rPr>
          <w:color w:val="000000"/>
          <w:sz w:val="24"/>
          <w:szCs w:val="24"/>
        </w:rPr>
        <w:t xml:space="preserve">. </w:t>
      </w:r>
      <w:r>
        <w:rPr>
          <w:i/>
          <w:color w:val="000000"/>
          <w:sz w:val="24"/>
          <w:szCs w:val="24"/>
        </w:rPr>
        <w:br/>
        <w:t xml:space="preserve">Albany</w:t>
      </w:r>
      <w:r>
        <w:rPr>
          <w:color w:val="000000"/>
          <w:sz w:val="24"/>
          <w:szCs w:val="24"/>
        </w:rPr>
        <w:t xml:space="preserve">, August 1, 1863.  Recvd 2 P.M.</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ask that the draft be suspended in this State until I can send you a communication I am preparing.</w:t>
      </w:r>
    </w:p>
    <w:p>
      <w:pPr>
        <w:widowControl w:val="on"/>
        <w:pBdr/>
        <w:spacing w:before="240" w:after="240" w:line="240" w:lineRule="auto"/>
        <w:ind w:left="0" w:right="0"/>
        <w:jc w:val="left"/>
      </w:pPr>
      <w:r>
        <w:rPr>
          <w:i/>
          <w:color w:val="000000"/>
          <w:sz w:val="24"/>
          <w:szCs w:val="24"/>
        </w:rPr>
        <w:t xml:space="preserve">Horatio</w:t>
      </w:r>
      <w:r>
        <w:rPr>
          <w:color w:val="000000"/>
          <w:sz w:val="24"/>
          <w:szCs w:val="24"/>
        </w:rPr>
        <w:t xml:space="preserve"> </w:t>
      </w:r>
      <w:r>
        <w:rPr>
          <w:i/>
          <w:color w:val="000000"/>
          <w:sz w:val="24"/>
          <w:szCs w:val="24"/>
        </w:rPr>
        <w:t xml:space="preserve">Seymour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SEYMOUR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August 1, 1863. 4 P.M.</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Seymour</w:t>
      </w:r>
      <w:r>
        <w:rPr>
          <w:color w:val="000000"/>
          <w:sz w:val="24"/>
          <w:szCs w:val="24"/>
        </w:rPr>
        <w:t xml:space="preserve">, Albany, N.Y.: </w:t>
      </w:r>
    </w:p>
    <w:p>
      <w:pPr>
        <w:widowControl w:val="on"/>
        <w:pBdr/>
        <w:spacing w:before="240" w:after="240" w:line="240" w:lineRule="auto"/>
        <w:ind w:left="0" w:right="0"/>
        <w:jc w:val="left"/>
      </w:pPr>
      <w:r>
        <w:rPr>
          <w:color w:val="000000"/>
          <w:sz w:val="24"/>
          <w:szCs w:val="24"/>
        </w:rPr>
        <w:t xml:space="preserve">By what day may I expect your communication to reach me?  Are you anxious about any part except the city and vicinity?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FOSTER.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August 3,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Foster</w:t>
      </w:r>
      <w:r>
        <w:rPr>
          <w:color w:val="000000"/>
          <w:sz w:val="24"/>
          <w:szCs w:val="24"/>
        </w:rPr>
        <w:t xml:space="preserve"> (or whoever may be in command of the military department with headquarters at Fort Monroe, Va.): </w:t>
      </w:r>
    </w:p>
    <w:p>
      <w:pPr>
        <w:widowControl w:val="on"/>
        <w:pBdr/>
        <w:spacing w:before="240" w:after="240" w:line="240" w:lineRule="auto"/>
        <w:ind w:left="0" w:right="0"/>
        <w:jc w:val="left"/>
      </w:pPr>
      <w:r>
        <w:rPr>
          <w:color w:val="000000"/>
          <w:sz w:val="24"/>
          <w:szCs w:val="24"/>
        </w:rPr>
        <w:t xml:space="preserve">If Dr. Wright, on trial at Norfolk, has been or shall be convicted, send me a transcript of his trial and conviction, and do not let execution be done upon him until my further order.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N. P. BANKS.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August 5,1863.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banks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While I very well know what I would be glad for Louisiana to do, it is quite a different thing for me to assume direction of the matter.  I would be glad for her to make a new constitution, recognizing the emancipation proclamation, and adopting emancipation in those parts of the State to which the proclamation does not apply.  And while she is at it, I think it would not be objectionable for her to adopt some practical system by which the two races could gradually live themselves out of their old relation to each other, and both come out better prepared for the new.  Education for young blacks should be included in the plan.  After all, the power or element of “contract” may be sufficient for this probationary period, and by its simplicity and flexibility may be the better.</w:t>
      </w:r>
    </w:p>
    <w:p>
      <w:pPr>
        <w:widowControl w:val="on"/>
        <w:pBdr/>
        <w:spacing w:before="240" w:after="240" w:line="240" w:lineRule="auto"/>
        <w:ind w:left="0" w:right="0"/>
        <w:jc w:val="left"/>
      </w:pPr>
      <w:r>
        <w:rPr>
          <w:color w:val="000000"/>
          <w:sz w:val="24"/>
          <w:szCs w:val="24"/>
        </w:rPr>
        <w:t xml:space="preserve">As an antislavery man, I have a motive to desire emancipation which proslavery men do not have but even they have strong enough reason to thus place themselves again under the shield of the Union, and to thus perpetually hedge against the recurrence of the scenes through which we are now passing.</w:t>
      </w:r>
    </w:p>
    <w:p>
      <w:pPr>
        <w:widowControl w:val="on"/>
        <w:pBdr/>
        <w:spacing w:before="240" w:after="240" w:line="240" w:lineRule="auto"/>
        <w:ind w:left="0" w:right="0"/>
        <w:jc w:val="left"/>
      </w:pPr>
      <w:r>
        <w:rPr>
          <w:color w:val="000000"/>
          <w:sz w:val="24"/>
          <w:szCs w:val="24"/>
        </w:rPr>
        <w:t xml:space="preserve">Governor Shepley has informed me that Mr. Durant is now taking a registry, with a view to the election of a constitutional convention in Louisiana.  This, to me, appears proper.  If such convention were to ask my views, I could present little else than what I now say to you.  I think the thing should be pushed forward, so that, if possible, its mature work may reach here by the meeting of Congress.</w:t>
      </w:r>
    </w:p>
    <w:p>
      <w:pPr>
        <w:widowControl w:val="on"/>
        <w:pBdr/>
        <w:spacing w:before="240" w:after="240" w:line="240" w:lineRule="auto"/>
        <w:ind w:left="0" w:right="0"/>
        <w:jc w:val="left"/>
      </w:pPr>
      <w:r>
        <w:rPr>
          <w:color w:val="000000"/>
          <w:sz w:val="24"/>
          <w:szCs w:val="24"/>
        </w:rPr>
        <w:t xml:space="preserve">For my own part, I think I shall not, in any event, retract the emancipation proclamation:  nor, as executive, ever return to slavery any person who is free by the terms of that proclamation, or by any of the acts of Congress.</w:t>
      </w:r>
    </w:p>
    <w:p>
      <w:pPr>
        <w:widowControl w:val="on"/>
        <w:pBdr/>
        <w:spacing w:before="240" w:after="240" w:line="240" w:lineRule="auto"/>
        <w:ind w:left="0" w:right="0"/>
        <w:jc w:val="left"/>
      </w:pPr>
      <w:r>
        <w:rPr>
          <w:color w:val="000000"/>
          <w:sz w:val="24"/>
          <w:szCs w:val="24"/>
        </w:rPr>
        <w:t xml:space="preserve">If Louisiana shall send members to Congress, their admission to seats will depend, as you know, upon the respective Houses, and not upon the President.</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GOVERNOR SEYMOUR.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August 7, 1863.</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w:t>
      </w:r>
      <w:r>
        <w:rPr>
          <w:i/>
          <w:color w:val="000000"/>
          <w:sz w:val="24"/>
          <w:szCs w:val="24"/>
        </w:rPr>
        <w:t xml:space="preserve">Horatio</w:t>
      </w:r>
      <w:r>
        <w:rPr>
          <w:color w:val="000000"/>
          <w:sz w:val="24"/>
          <w:szCs w:val="24"/>
        </w:rPr>
        <w:t xml:space="preserve"> </w:t>
      </w:r>
      <w:r>
        <w:rPr>
          <w:i/>
          <w:color w:val="000000"/>
          <w:sz w:val="24"/>
          <w:szCs w:val="24"/>
        </w:rPr>
        <w:t xml:space="preserve">Seymour</w:t>
      </w:r>
      <w:r>
        <w:rPr>
          <w:color w:val="000000"/>
          <w:sz w:val="24"/>
          <w:szCs w:val="24"/>
        </w:rPr>
        <w:t xml:space="preserve">, Governor of New York: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Your communication of the 3rd instant has been received and attentively considered.</w:t>
      </w:r>
    </w:p>
    <w:p>
      <w:pPr>
        <w:widowControl w:val="on"/>
        <w:pBdr/>
        <w:spacing w:before="240" w:after="240" w:line="240" w:lineRule="auto"/>
        <w:ind w:left="0" w:right="0"/>
        <w:jc w:val="left"/>
      </w:pPr>
      <w:r>
        <w:rPr>
          <w:color w:val="000000"/>
          <w:sz w:val="24"/>
          <w:szCs w:val="24"/>
        </w:rPr>
        <w:t xml:space="preserve">I cannot consent to suspend the draft in New York, as you request, because, among other reasons, time is too important.</w:t>
      </w:r>
    </w:p>
    <w:p>
      <w:pPr>
        <w:widowControl w:val="on"/>
        <w:pBdr/>
        <w:spacing w:before="240" w:after="240" w:line="240" w:lineRule="auto"/>
        <w:ind w:left="0" w:right="0"/>
        <w:jc w:val="left"/>
      </w:pPr>
      <w:r>
        <w:rPr>
          <w:color w:val="000000"/>
          <w:sz w:val="24"/>
          <w:szCs w:val="24"/>
        </w:rPr>
        <w:t xml:space="preserve">By the figures you send, which I presume are correct, the twelve districts represented fall into two classes of eight and four respectively.  The disparity of the quotas for the draft in these two classes is certainly very striking, being the difference between an average of 2200 in one class and 4864 in the other.  Assuming that the districts are equal one to another in entire population, as required by the plan on which they were made, this disparity is such as to require attention.  Much of it, however, I suppose will be accounted for by the fact that so many more persons fit for soldiers are in the city than are in the country who have too recently arrived from other parts of the United States and from Europe to be either included in the census of 1860, or to have voted in 1862.  Still, making due allowance for this, I am yet unwilling to stand upon it as an entirely sufficient explanation of the great disparity.</w:t>
      </w:r>
    </w:p>
    <w:p>
      <w:pPr>
        <w:widowControl w:val="on"/>
        <w:pBdr/>
        <w:spacing w:before="240" w:after="240" w:line="240" w:lineRule="auto"/>
        <w:ind w:left="0" w:right="0"/>
        <w:jc w:val="left"/>
      </w:pPr>
      <w:r>
        <w:rPr>
          <w:color w:val="000000"/>
          <w:sz w:val="24"/>
          <w:szCs w:val="24"/>
        </w:rPr>
        <w:t xml:space="preserve">I shall direct the draft to proceed in all the districts, drawing, however, at first from each of the four districts—­to wit, the Second, Fourth, Sixth, and Eighth—­only, 2200 being the average quota of the other class.  After this drawing, these four districts, and also the Seventeenth and Twenty-ninth, shall be carefully re-enrolled; and, if you please, agents of yours may witness every step of the process.  Any deficiency which may appear by the new enrolment will be supplied by a special draft for that object, allowing due credit for volunteers who may be obtained from these districts respectively during the interval; and at all points, so far as consistent with practical convenience, due credits shall be given for volunteers, and your Excellency shall be notified of the time fixed for commencing the draft in each district.</w:t>
      </w:r>
    </w:p>
    <w:p>
      <w:pPr>
        <w:widowControl w:val="on"/>
        <w:pBdr/>
        <w:spacing w:before="240" w:after="240" w:line="240" w:lineRule="auto"/>
        <w:ind w:left="0" w:right="0"/>
        <w:jc w:val="left"/>
      </w:pPr>
      <w:r>
        <w:rPr>
          <w:color w:val="000000"/>
          <w:sz w:val="24"/>
          <w:szCs w:val="24"/>
        </w:rPr>
        <w:t xml:space="preserve">I do not object to abide a decision of the United States Supreme Court, or of the judges thereof, on the constitutionality of the draft law.  In fact, I should be willing to facilitate the obtaining of it.  But I cannot consent to lose the time while it is being obtained.  We are contending with an enemy who, as I understand, drives every able-bodied man he can reach into his ranks, very much as a butcher drives bullocks into the slaughter-pen.  No time is wasted, no argument is used.  This produces an army which will soon turn upon our now victorious soldiers already in the field, if they shall not be sustained by recruits as they should be.  It produces an army with a rapidity not to be matched on our side if we first waste time to re-experiment with the volunteer system, already deemed by Congress, and palpably, in fact, so far exhausted as to be inadequate; and then more time to obtain a court decision as to whether a law is constitutional, which requires a part of those not now in the service to go to the aid of those who are already in it; and still more time to determine with absolute certainty that we get those who are to go in the precisely legal proportion to those who are not to go.  My purpose is to be in my action just and constitutional, and yet practical, in performing the important duty with which I am charged, of maintaining the unity and the free principles of our common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U.S.  GRANT.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August 9, 1863.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see by a despatch of yours that you incline quite strongly toward an expedition against Mobile.  This would appear tempting to me also, were it not that in view of recent events in Mexico I am greatly impressed with the importance of re-establishing the national authority in western Texas as soon as possible.  I am not making an order, however; that I leave, for the present at least, to the general-in-chief.</w:t>
      </w:r>
    </w:p>
    <w:p>
      <w:pPr>
        <w:widowControl w:val="on"/>
        <w:pBdr/>
        <w:spacing w:before="240" w:after="240" w:line="240" w:lineRule="auto"/>
        <w:ind w:left="0" w:right="0"/>
        <w:jc w:val="left"/>
      </w:pPr>
      <w:r>
        <w:rPr>
          <w:color w:val="000000"/>
          <w:sz w:val="24"/>
          <w:szCs w:val="24"/>
        </w:rPr>
        <w:t xml:space="preserve">A word upon another subject:  General Thomas has gone again to the Mississippi Valley, with the view of raising colored troops.  I have no reason to doubt that you are doing what you reasonably can upon the same subject.  I believe it is a resource which if vigorously applied now will soon close the contest.  It works doubly, weakening the enemy and strengthening us.  We were not fully ripe for it until the river was opened.  Now, I think at least one hundred thousand can and ought to be rapidly organized along its shores, relieving all white troops to serve elsewhere.  Mr. Dana understands you as believing that the Emancipation Proclamation has helped some in your military operations.  I am very glad if this is so.</w:t>
      </w:r>
    </w:p>
    <w:p>
      <w:pPr>
        <w:widowControl w:val="on"/>
        <w:pBdr/>
        <w:spacing w:before="240" w:after="240" w:line="240" w:lineRule="auto"/>
        <w:ind w:left="0" w:right="0"/>
        <w:jc w:val="left"/>
      </w:pPr>
      <w:r>
        <w:rPr>
          <w:color w:val="000000"/>
          <w:sz w:val="24"/>
          <w:szCs w:val="24"/>
        </w:rPr>
        <w:t xml:space="preserve">Did you receive a short letter from me dated the 13th of July?</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W. S. ROSECRANS.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August 10, 1863.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Yours of the 1st was received two days ago.  I think you must have inferred more than General Halleck has intended, as to any dissatisfaction of mine with you.  I am sure you, as a reasonable man, would not have been wounded could you have heard all my words and seen all my thoughts in regard to you.  I have not abated in my kind feeling for and confidence in you.  I have seen most of your despatches to General Halleck—­probably all of them.  After Grant invested Vicksburg I was very anxious lest Johnston should overwhelm him from the outside, and when it appeared certain that part of Bragg’s force had gone and was going to Johnston, it did seem to me it was exactly the proper time for you to attack Bragg with what force he had left.  In all kindness let me say it so seems to me yet.  Finding from your despatches to General Halleck that your judgment was different, and being very anxious for Grant, I, on one occasion, told General Halleck I thought he should direct you to decide at once to immediately attack Bragg or to stand on the defensive and send part of your force to Grant.  He replied he had already so directed in substance.  Soon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despatches from Grant abated my anxiety for him, and in proportion abated my anxiety about any movement of yours.  When afterward, however, I saw a despatch of yours arguing that the right time for you to attack Bragg was not before, but would be after, the fall of Vicksburg, it impressed me very strangely, and I think I so stated to the Secretary of War and General Halleck.  It seemed no other than the proposition that you could better fight Bragg when Johnston should be at liberty to return and assist him than you could before he could so return to his assistance.
</w:t>
      </w:r>
    </w:p>
    <w:p>
      <w:pPr>
        <w:widowControl w:val="on"/>
        <w:pBdr/>
        <w:spacing w:before="240" w:after="240" w:line="240" w:lineRule="auto"/>
        <w:ind w:left="0" w:right="0"/>
        <w:jc w:val="left"/>
      </w:pPr>
      <w:r>
        <w:rPr>
          <w:color w:val="000000"/>
          <w:sz w:val="24"/>
          <w:szCs w:val="24"/>
        </w:rPr>
        <w:t xml:space="preserve">Since Grant has been entirely relieved by the fall of Vicksburg, by which Johnston is also relieved, it has seemed to me that your chance for a stroke has been considerably diminished, and I have not been pressing you directly or indirectly.  True, I am very anxious for East Tennessee to be occupied by us; but I see and appreciate the difficulties you mention.  The question occurs, Can the thing be done at all?  Does preparation advance at all?  Do you not consume supplies as fast as you get them forward?  Have you more animals to-day than you had at the battle of Stone’s River?  And yet have not more been furnished you since then than your entire present stock?  I ask the same questions as to your mounted force.</w:t>
      </w:r>
    </w:p>
    <w:p>
      <w:pPr>
        <w:widowControl w:val="on"/>
        <w:pBdr/>
        <w:spacing w:before="240" w:after="240" w:line="240" w:lineRule="auto"/>
        <w:ind w:left="0" w:right="0"/>
        <w:jc w:val="left"/>
      </w:pPr>
      <w:r>
        <w:rPr>
          <w:color w:val="000000"/>
          <w:sz w:val="24"/>
          <w:szCs w:val="24"/>
        </w:rPr>
        <w:t xml:space="preserve">Do not misunderstand:  I am not casting blame upon you; I rather think by great exertion you can get to East Tennessee; but a very important question is, Can you stay there?  I make no order in the case—­that I leave to General Halleck and yourself.</w:t>
      </w:r>
    </w:p>
    <w:p>
      <w:pPr>
        <w:widowControl w:val="on"/>
        <w:pBdr/>
        <w:spacing w:before="240" w:after="240" w:line="240" w:lineRule="auto"/>
        <w:ind w:left="0" w:right="0"/>
        <w:jc w:val="left"/>
      </w:pPr>
      <w:r>
        <w:rPr>
          <w:color w:val="000000"/>
          <w:sz w:val="24"/>
          <w:szCs w:val="24"/>
        </w:rPr>
        <w:t xml:space="preserve">And now be assured once more that I think of you in all kindness and confidence, and that I am not watching you with an evil eye.</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GOVERNOR SEYMOUR.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August 11.1863.</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w:t>
      </w:r>
      <w:r>
        <w:rPr>
          <w:i/>
          <w:color w:val="000000"/>
          <w:sz w:val="24"/>
          <w:szCs w:val="24"/>
        </w:rPr>
        <w:t xml:space="preserve">Horatio</w:t>
      </w:r>
      <w:r>
        <w:rPr>
          <w:color w:val="000000"/>
          <w:sz w:val="24"/>
          <w:szCs w:val="24"/>
        </w:rPr>
        <w:t xml:space="preserve"> </w:t>
      </w:r>
      <w:r>
        <w:rPr>
          <w:i/>
          <w:color w:val="000000"/>
          <w:sz w:val="24"/>
          <w:szCs w:val="24"/>
        </w:rPr>
        <w:t xml:space="preserve">Seymour</w:t>
      </w:r>
      <w:r>
        <w:rPr>
          <w:color w:val="000000"/>
          <w:sz w:val="24"/>
          <w:szCs w:val="24"/>
        </w:rPr>
        <w:t xml:space="preserve">,</w:t>
      </w:r>
      <w:r>
        <w:rPr>
          <w:color w:val="000000"/>
          <w:sz w:val="24"/>
          <w:szCs w:val="24"/>
        </w:rPr>
        <w:br/>
        <w:t xml:space="preserve">Governor of New York: </w:t>
      </w:r>
    </w:p>
    <w:p>
      <w:pPr>
        <w:widowControl w:val="on"/>
        <w:pBdr/>
        <w:spacing w:before="240" w:after="240" w:line="240" w:lineRule="auto"/>
        <w:ind w:left="0" w:right="0"/>
        <w:jc w:val="left"/>
      </w:pPr>
      <w:r>
        <w:rPr>
          <w:color w:val="000000"/>
          <w:sz w:val="24"/>
          <w:szCs w:val="24"/>
        </w:rPr>
        <w:t xml:space="preserve">Yours of the 8th, with Judge-Advocate-General Waterbury’s report, was received to-day.</w:t>
      </w:r>
    </w:p>
    <w:p>
      <w:pPr>
        <w:widowControl w:val="on"/>
        <w:pBdr/>
        <w:spacing w:before="240" w:after="240" w:line="240" w:lineRule="auto"/>
        <w:ind w:left="0" w:right="0"/>
        <w:jc w:val="left"/>
      </w:pPr>
      <w:r>
        <w:rPr>
          <w:color w:val="000000"/>
          <w:sz w:val="24"/>
          <w:szCs w:val="24"/>
        </w:rPr>
        <w:t xml:space="preserve">Asking you to remember that I consider time as being very important, both to the general cause of the country and to the soldiers in the field, I beg to remind you that I waited, at your request, from the 1st until the 6th inst., to receive your communication dated the 3d.  In view of its great length, and the known time and apparent care taken in its preparation, I did not doubt that it contained your full case as you desired to present it.  It contained the figures for twelve districts, omitting the other nineteen, as I suppose, because you found nothing to complain of as to them.  I answered accordingly.  In doing so I laid down the principle to which I purpose adhering, which is to proceed with the draft, at the same time employing infallible means to avoid any great wrong.  With the communication received to-day you send figures for twenty-eight districts,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including the twelve sent before, and still omitting three, for which I suppose the enrolments are not yet received.  In looking over the fuller list of twenty-eight districts, I find that the quotas for sixteen of them are above 2000 and below 2700, while, of the rest, six are above 2700 and six are below 2000.  Applying the principle to these new facts, the Fifth and Seventh districts must be added to the four in which the quotas have already been reduced to 2200 for the first draft; and with these four others just be added to those to be re-enrolled.  The correct case will then stand:  the quotas of the Second, Fourth, Fifth, Sixth, Seventh, and Eighth districts fixed at 2200 for the first draft.  The Provost-Marshal-General informs me that the drawing is already completed in the Sixteenth, Seventeenth, Eighteenth, Twenty-second, Twenty-fourth, Twenty-sixth, Twenty-seventh, Twenty-eighth, Twenty-ninth, and Thirtieth districts.  In the others, except the three outstanding, the drawing will be made upon the quotas as now fixed.  After the first draft, the Second, Fourth, Fifth, Sixth, Seventh, Eighth, Sixteenth, Seventeenth, Twenty-first, Twenty-fifth, Twenty-ninth, and Thirty-first will be enrolled for the purpose and in the manner stated in my letter of the 7th inst.  The same principle will be applied to the now outstanding districts when they shall come in.  No part of my former letter is repudiated by reason of not being restated in this, or for any other cause.
</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J. A. McCLERNAND.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August 12,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McCLERNAND.</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:—­Our friend William G. Greene has just presented a kind letter in regard to yourself, addressed to me by our other friends Yates, Hatch, and Dubois.</w:t>
      </w:r>
    </w:p>
    <w:p>
      <w:pPr>
        <w:widowControl w:val="on"/>
        <w:pBdr/>
        <w:spacing w:before="240" w:after="240" w:line="240" w:lineRule="auto"/>
        <w:ind w:left="0" w:right="0"/>
        <w:jc w:val="left"/>
      </w:pPr>
      <w:r>
        <w:rPr>
          <w:color w:val="000000"/>
          <w:sz w:val="24"/>
          <w:szCs w:val="24"/>
        </w:rPr>
        <w:t xml:space="preserve">I doubt whether your present position is more painful to you than to myself.  Grateful for the patriotic stand so early taken by you in this life-and-death struggle of the nation, I have done whatever has appeared practicable to advance you and the public interest together.  No charges, with a view to a trial, have been preferred against you by any one; nor do I suppose any will be.  All there is, so far as I have heard, is General Grant’s statement of his reasons for relieving you.  And even this I have not seen or sought to see; because it is a case, as appears to me, in which I could do nothing without doing harm.  General Grant and yourself have been conspicuous in our most important successes; and for me to interfere and thus magnify a breach between you could not but be of evil effect.  Better leave it where the law of the case has placed it.  For me to force you back upon General Grant would be forcing him to resign.  I cannot give you a new command, because we have no forces except such as already have commanders.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am constantly pressed by those who scold before they think, or without thinking at all, to give commands respectively to Fremont, McClellan, Butler, Sigel, Curtis, Hunter, Hooker, and perhaps others, when, all else out of the way, I have no commands to give them.  This is now your case; which, as I have said, pains me not less than it does you.  My belief is that the permanent estimate of what a general does in the field is fixed by the “cloud of witnesses” who have been with him in the field, and that, relying on these, he who has the right needs not to fear.</w:t>
      </w:r>
    </w:p>
    <w:p>
      <w:pPr>
        <w:widowControl w:val="on"/>
        <w:pBdr/>
        <w:spacing w:before="240" w:after="240" w:line="240" w:lineRule="auto"/>
        <w:ind w:left="0" w:right="0"/>
        <w:jc w:val="left"/>
      </w:pPr>
      <w:r>
        <w:rPr>
          <w:color w:val="000000"/>
          <w:sz w:val="24"/>
          <w:szCs w:val="24"/>
        </w:rPr>
        <w:t xml:space="preserve">Your friend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SEYMOUR.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August</w:t>
      </w:r>
      <w:r>
        <w:rPr>
          <w:color w:val="000000"/>
          <w:sz w:val="24"/>
          <w:szCs w:val="24"/>
        </w:rPr>
        <w:t xml:space="preserve"> 16, 1863.</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Seymour</w:t>
      </w: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Your despatch of this morning is just received, and I fear I do not perfectly understand it.</w:t>
      </w:r>
    </w:p>
    <w:p>
      <w:pPr>
        <w:widowControl w:val="on"/>
        <w:pBdr/>
        <w:spacing w:before="240" w:after="240" w:line="240" w:lineRule="auto"/>
        <w:ind w:left="0" w:right="0"/>
        <w:jc w:val="left"/>
      </w:pPr>
      <w:r>
        <w:rPr>
          <w:color w:val="000000"/>
          <w:sz w:val="24"/>
          <w:szCs w:val="24"/>
        </w:rPr>
        <w:t xml:space="preserve">My view of the principle is that every soldier obtained voluntarily leaves one less to be obtained by draft.  The only difficulty is in applying the principle properly.  Looking to time, as heretofore, I am unwilling to give up a drafted man now, even for the certainty, much less for the mere chance, of getting a volunteer hereafter.  Again, after the draft in any district, would it not make trouble to take any drafted man out and put a volunteer in—­for how shall it be determined which drafted man is to have the privilege of thus going out, to the exclusion of all the others?  And even before the draft in any district the quota must be fixed; and the draft must be postponed indefinitely if every time a volunteer is offered the officers must stop and reconstruct the quota.  At least I fear there might be this difficulty; but, at all events, let credits for volunteers be given up to the last moment which will not produce confusion or delay.  That the principle of giving credits for volunteers shall be applied by districts seems fair and proper, though I do not know how far by present statistics it is practicable.  When for any cause a fair credit is not given at one time, it should be given as soon thereafter as practicable.  My purpose is to be just and fair, and yet to not lose time.</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color w:val="000000"/>
          <w:sz w:val="24"/>
          <w:szCs w:val="24"/>
        </w:rPr>
        <w:t xml:space="preserve">To J. H. </w:t>
      </w:r>
      <w:r>
        <w:rPr>
          <w:i/>
          <w:color w:val="000000"/>
          <w:sz w:val="24"/>
          <w:szCs w:val="24"/>
        </w:rPr>
        <w:t xml:space="preserve">Hackett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br/>
        <w:t xml:space="preserve">August 17, 1863.</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H. </w:t>
      </w:r>
      <w:r>
        <w:rPr>
          <w:i/>
          <w:color w:val="000000"/>
          <w:sz w:val="24"/>
          <w:szCs w:val="24"/>
        </w:rPr>
        <w:t xml:space="preserve">Hackett</w:t>
      </w:r>
      <w:r>
        <w:rPr>
          <w:color w:val="000000"/>
          <w:sz w:val="24"/>
          <w:szCs w:val="24"/>
        </w:rPr>
        <w:t xml:space="preserve">, Esq.</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:—­Months ago I should have acknowledged the receipt of your book and accompanying kind note; and I now have to beg your pardon for not having done so.</w:t>
      </w:r>
    </w:p>
    <w:p>
      <w:pPr>
        <w:widowControl w:val="on"/>
        <w:pBdr/>
        <w:spacing w:before="240" w:after="240" w:line="240" w:lineRule="auto"/>
        <w:ind w:left="0" w:right="0"/>
        <w:jc w:val="left"/>
      </w:pPr>
      <w:r>
        <w:rPr>
          <w:color w:val="000000"/>
          <w:sz w:val="24"/>
          <w:szCs w:val="24"/>
        </w:rPr>
        <w:t xml:space="preserve">For one of my age I have seen very little of the drama.  The first presentation of Falstaff I ever saw was yours here, last winter or spring.  Perhaps the best compliment I can pay is to say, as I truly can, I am very anxious to see it again.  Some of Shakespeare’s plays I have never read, while others I have gone over perhaps as frequently as any un-professional reader.  Among the latter are Lear, Richard III., Henry VIII., Hamlet, and especially Macbeth.  I think nothing equals Macbeth.  It is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Unlike you gentlemen of the profession, I think the soliloquy in Hamlet commencing “Oh, my offense is rank,” surpasses that commencing “To be or not to be.”  But pardon this small attempt at criticism.  I should like to hear you pronounce the opening speech of Richard III.  Will you not soon visit Washington again?  If you do, please call and let me make your personal acquaintance.</w:t>
      </w:r>
    </w:p>
    <w:p>
      <w:pPr>
        <w:widowControl w:val="on"/>
        <w:pBdr/>
        <w:spacing w:before="240" w:after="240" w:line="240" w:lineRule="auto"/>
        <w:ind w:left="0" w:right="0"/>
        <w:jc w:val="left"/>
      </w:pPr>
      <w:r>
        <w:rPr>
          <w:color w:val="000000"/>
          <w:sz w:val="24"/>
          <w:szCs w:val="24"/>
        </w:rPr>
        <w:t xml:space="preserve">Yours truly,</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TO F. F. LOWE.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w:t>
      </w:r>
      <w:r>
        <w:rPr>
          <w:color w:val="000000"/>
          <w:sz w:val="24"/>
          <w:szCs w:val="24"/>
        </w:rPr>
        <w:br/>
        <w:t xml:space="preserve">August 17,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P. F. </w:t>
      </w:r>
      <w:r>
        <w:rPr>
          <w:i/>
          <w:color w:val="000000"/>
          <w:sz w:val="24"/>
          <w:szCs w:val="24"/>
        </w:rPr>
        <w:t xml:space="preserve">Lowe</w:t>
      </w:r>
      <w:r>
        <w:rPr>
          <w:color w:val="000000"/>
          <w:sz w:val="24"/>
          <w:szCs w:val="24"/>
        </w:rPr>
        <w:t xml:space="preserve">, San Francisco, Cal.: </w:t>
      </w:r>
    </w:p>
    <w:p>
      <w:pPr>
        <w:widowControl w:val="on"/>
        <w:pBdr/>
        <w:spacing w:before="240" w:after="240" w:line="240" w:lineRule="auto"/>
        <w:ind w:left="0" w:right="0"/>
        <w:jc w:val="left"/>
      </w:pPr>
      <w:r>
        <w:rPr>
          <w:color w:val="000000"/>
          <w:sz w:val="24"/>
          <w:szCs w:val="24"/>
        </w:rPr>
        <w:t xml:space="preserve">There seems to be considerable misunderstanding about the recent movement to take possession of the “New Almaden” mine.  It has no reference to any other mine or mines.</w:t>
      </w:r>
    </w:p>
    <w:p>
      <w:pPr>
        <w:widowControl w:val="on"/>
        <w:pBdr/>
        <w:spacing w:before="240" w:after="240" w:line="240" w:lineRule="auto"/>
        <w:ind w:left="0" w:right="0"/>
        <w:jc w:val="left"/>
      </w:pPr>
      <w:r>
        <w:rPr>
          <w:color w:val="000000"/>
          <w:sz w:val="24"/>
          <w:szCs w:val="24"/>
        </w:rPr>
        <w:t xml:space="preserve">In regard to mines and miners generally, no change of policy by the</w:t>
      </w:r>
      <w:r>
        <w:rPr>
          <w:color w:val="000000"/>
          <w:sz w:val="24"/>
          <w:szCs w:val="24"/>
        </w:rPr>
        <w:br/>
        <w:t xml:space="preserve">Government has been decided on, or even thought of, so far as I know.</w:t>
      </w:r>
    </w:p>
    <w:p>
      <w:pPr>
        <w:widowControl w:val="on"/>
        <w:pBdr/>
        <w:spacing w:before="240" w:after="240" w:line="240" w:lineRule="auto"/>
        <w:ind w:left="0" w:right="0"/>
        <w:jc w:val="left"/>
      </w:pPr>
      <w:r>
        <w:rPr>
          <w:color w:val="000000"/>
          <w:sz w:val="24"/>
          <w:szCs w:val="24"/>
        </w:rPr>
        <w:t xml:space="preserve">The “New Almaden” mine was peculiar in this:  that its occupants claimed to be the legal owners of it on a Mexican grant, and went into court on that claim.  The case found its way into the Supreme Court of the United States, and last term, in and by that court, the claim of the occupants was decided to be utterly fraudulent.  Thereupon it was considered the duty of the Government by the Secretary of the Interior, the Attorney-General, and myself to take possession of the premises; and the Attorney-General carefully made out the writ and I signed it.  It was not obtained surreptitiously, although I suppose General Halleck thought it had been, when he telegraphed, simply because he thought possession was about being taken by a military order, while he knew no such order had passed through his hands as general-in-chief.</w:t>
      </w:r>
    </w:p>
    <w:p>
      <w:pPr>
        <w:widowControl w:val="on"/>
        <w:pBdr/>
        <w:spacing w:before="240" w:after="240" w:line="240" w:lineRule="auto"/>
        <w:ind w:left="0" w:right="0"/>
        <w:jc w:val="left"/>
      </w:pPr>
      <w:r>
        <w:rPr>
          <w:color w:val="000000"/>
          <w:sz w:val="24"/>
          <w:szCs w:val="24"/>
        </w:rPr>
        <w:t xml:space="preserve">The writ was suspended, upon urgent representations from California, simply to keep the peace.  It never had any direct or indirect reference to any mine, place, or person, except the “New Almaden” mine and the persons connected with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MEADE.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August 21,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Warrenton, Va.: </w:t>
      </w:r>
    </w:p>
    <w:p>
      <w:pPr>
        <w:widowControl w:val="on"/>
        <w:pBdr/>
        <w:spacing w:before="240" w:after="240" w:line="240" w:lineRule="auto"/>
        <w:ind w:left="0" w:right="0"/>
        <w:jc w:val="left"/>
      </w:pPr>
      <w:r>
        <w:rPr>
          <w:color w:val="000000"/>
          <w:sz w:val="24"/>
          <w:szCs w:val="24"/>
        </w:rPr>
        <w:t xml:space="preserve">At this late moment I am appealed to in behalf of William Thompson of Company K, Third Maryland Volunteers, in Twelfth Army Corps, said to be at Kelly’s Ford, under sentence to be shot to-day as a deserter.  He is represented to me to be very young, with symptoms of insanity.  Please postpone the execution till further order.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SCHOFIELD.</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August 22,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Schofield</w:t>
      </w:r>
      <w:r>
        <w:rPr>
          <w:color w:val="000000"/>
          <w:sz w:val="24"/>
          <w:szCs w:val="24"/>
        </w:rPr>
        <w:t xml:space="preserve">, Saint Louis, Mo.: </w:t>
      </w:r>
    </w:p>
    <w:p>
      <w:pPr>
        <w:widowControl w:val="on"/>
        <w:pBdr/>
        <w:spacing w:before="240" w:after="240" w:line="240" w:lineRule="auto"/>
        <w:ind w:left="0" w:right="0"/>
        <w:jc w:val="left"/>
      </w:pPr>
      <w:r>
        <w:rPr>
          <w:color w:val="000000"/>
          <w:sz w:val="24"/>
          <w:szCs w:val="24"/>
        </w:rPr>
        <w:t xml:space="preserve">Please send me if you can a transcript of the record in the case of McQuin and Bell, convicted of murder by a military commission.  I telegraphed General Strong for it, but he does not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MRS. GRIMSLEY.</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August 24, 1863.</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Elizabeth</w:t>
      </w:r>
      <w:r>
        <w:rPr>
          <w:color w:val="000000"/>
          <w:sz w:val="24"/>
          <w:szCs w:val="24"/>
        </w:rPr>
        <w:t xml:space="preserve"> J. </w:t>
      </w:r>
      <w:r>
        <w:rPr>
          <w:i/>
          <w:color w:val="000000"/>
          <w:sz w:val="24"/>
          <w:szCs w:val="24"/>
        </w:rPr>
        <w:t xml:space="preserve">Grimsley</w:t>
      </w:r>
      <w:r>
        <w:rPr>
          <w:color w:val="000000"/>
          <w:sz w:val="24"/>
          <w:szCs w:val="24"/>
        </w:rPr>
        <w:t xml:space="preserve">, Springfield, Ill.: </w:t>
      </w:r>
    </w:p>
    <w:p>
      <w:pPr>
        <w:widowControl w:val="on"/>
        <w:pBdr/>
        <w:spacing w:before="240" w:after="240" w:line="240" w:lineRule="auto"/>
        <w:ind w:left="0" w:right="0"/>
        <w:jc w:val="left"/>
      </w:pPr>
      <w:r>
        <w:rPr>
          <w:color w:val="000000"/>
          <w:sz w:val="24"/>
          <w:szCs w:val="24"/>
        </w:rPr>
        <w:t xml:space="preserve">I mail the papers to you to-day appointing Johnny to the Naval school.</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TO CRITICS OF EMANCIPATION</w:t>
      </w:r>
    </w:p>
    <w:p>
      <w:pPr>
        <w:widowControl w:val="on"/>
        <w:pBdr/>
        <w:spacing w:before="240" w:after="240" w:line="240" w:lineRule="auto"/>
        <w:ind w:left="0" w:right="0"/>
        <w:jc w:val="left"/>
      </w:pPr>
      <w:r>
        <w:rPr>
          <w:color w:val="000000"/>
          <w:sz w:val="24"/>
          <w:szCs w:val="24"/>
        </w:rPr>
        <w:t xml:space="preserve">To J. C. </w:t>
      </w:r>
      <w:r>
        <w:rPr>
          <w:i/>
          <w:color w:val="000000"/>
          <w:sz w:val="24"/>
          <w:szCs w:val="24"/>
        </w:rPr>
        <w:t xml:space="preserve">Conkling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August 26,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James</w:t>
      </w:r>
      <w:r>
        <w:rPr>
          <w:color w:val="000000"/>
          <w:sz w:val="24"/>
          <w:szCs w:val="24"/>
        </w:rPr>
        <w:t xml:space="preserve"> C. </w:t>
      </w:r>
      <w:r>
        <w:rPr>
          <w:i/>
          <w:color w:val="000000"/>
          <w:sz w:val="24"/>
          <w:szCs w:val="24"/>
        </w:rPr>
        <w:t xml:space="preserve">Conkling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letter inviting me to attend a mass meeting of unconditional Union men, to be held at the capital of Illinois, on the 3d day of September, has been received.  It would be very agreeable for me thus to meet my old friends at my own home, but I cannot just now be absent from here so long as a visit there would require.</w:t>
      </w:r>
    </w:p>
    <w:p>
      <w:pPr>
        <w:widowControl w:val="on"/>
        <w:pBdr/>
        <w:spacing w:before="240" w:after="240" w:line="240" w:lineRule="auto"/>
        <w:ind w:left="0" w:right="0"/>
        <w:jc w:val="left"/>
      </w:pPr>
      <w:r>
        <w:rPr>
          <w:color w:val="000000"/>
          <w:sz w:val="24"/>
          <w:szCs w:val="24"/>
        </w:rPr>
        <w:t xml:space="preserve">The meeting is to be of all those who maintain unconditional devotion to the Union, and I am sure that my old political friends will thank me for tendering, as I do, the nation’s gratitude to those other noble men whom no partisan malice or partisan hope can make false to the nation’s life.</w:t>
      </w:r>
    </w:p>
    <w:p>
      <w:pPr>
        <w:widowControl w:val="on"/>
        <w:pBdr/>
        <w:spacing w:before="240" w:after="240" w:line="240" w:lineRule="auto"/>
        <w:ind w:left="0" w:right="0"/>
        <w:jc w:val="left"/>
      </w:pPr>
      <w:r>
        <w:rPr>
          <w:color w:val="000000"/>
          <w:sz w:val="24"/>
          <w:szCs w:val="24"/>
        </w:rPr>
        <w:t xml:space="preserve">There are those who are dissatisfied with me.  To such I would say:  You desire peace, and you blame me that we do not have it.  But how can we obtain it?  There are but three conceivable ways: </w:t>
      </w:r>
    </w:p>
    <w:p>
      <w:pPr>
        <w:widowControl w:val="on"/>
        <w:pBdr/>
        <w:spacing w:before="240" w:after="240" w:line="240" w:lineRule="auto"/>
        <w:ind w:left="0" w:right="0"/>
        <w:jc w:val="left"/>
      </w:pPr>
      <w:r>
        <w:rPr>
          <w:color w:val="000000"/>
          <w:sz w:val="24"/>
          <w:szCs w:val="24"/>
        </w:rPr>
        <w:t xml:space="preserve">First—­to suppress the rebellion by force of arms.  This I am trying to do.  Are you for it?  If you are, so far we are agreed.  If you are not for it, a second way is to give up the Union.  I am against this.  Are you for it?  If you are you should say so plainly.  If you are not for force nor yet for dissolution, there only remains some imaginable compromise.</w:t>
      </w:r>
    </w:p>
    <w:p>
      <w:pPr>
        <w:widowControl w:val="on"/>
        <w:pBdr/>
        <w:spacing w:before="240" w:after="240" w:line="240" w:lineRule="auto"/>
        <w:ind w:left="0" w:right="0"/>
        <w:jc w:val="left"/>
      </w:pPr>
      <w:r>
        <w:rPr>
          <w:color w:val="000000"/>
          <w:sz w:val="24"/>
          <w:szCs w:val="24"/>
        </w:rPr>
        <w:t xml:space="preserve">I do not believe that any compromise embracing the maintenance of the Union is now possible.  All that I learn leads to a directly opposite belief.  The strength of the rebellion is its military, its army.  That army dominates all the country and all the people within its range.  Any offer of terms made by any man or men within that range, in opposition to that army, is simply nothing for the present; because such man or men have no power whatever to enforce their side of a compromise, if one were made with them.</w:t>
      </w:r>
    </w:p>
    <w:p>
      <w:pPr>
        <w:widowControl w:val="on"/>
        <w:pBdr/>
        <w:spacing w:before="240" w:after="240" w:line="240" w:lineRule="auto"/>
        <w:ind w:left="0" w:right="0"/>
        <w:jc w:val="left"/>
      </w:pPr>
      <w:r>
        <w:rPr>
          <w:color w:val="000000"/>
          <w:sz w:val="24"/>
          <w:szCs w:val="24"/>
        </w:rPr>
        <w:t xml:space="preserve">To illustrate:  Suppose refugees from the South and peace men of the North get together in convention, and frame and proclaim a compromise embracing a restoration of the Union.  In what way can that compromise be used to keep Lee’s army out of Pennsylvania?  Meade’s army can keep Lee’s army out of Pennsylvania, and, I think, can ultimately drive it out of existence.  But no paper compromise to which the controllers of Lee’s army are not agreed can at all affect that army.  In an effort at such compromise we would waste time, which the enemy would improve to our disadvantage; and that would be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 compromise, to be effective, must be made either with those who control the rebel army, or with the people, first liberated from the domination of that army by the success of our own army.  Now allow me to assure you that no word or intimation from that rebel army, or from any of the men controlling it, in relation to any peace compromise, has ever come to my knowledge or belief.  All charges and insinuations to the contrary are deceptive and groundless.  And I promise you that if any such proposition shall hereafter come, it shall not be rejected and kept a secret from you.  I freely acknowledge myself to be the servant of the people, according to the bond of service, the United States Constitution, and that, as such, I am responsible to them.</w:t>
      </w:r>
    </w:p>
    <w:p>
      <w:pPr>
        <w:widowControl w:val="on"/>
        <w:pBdr/>
        <w:spacing w:before="240" w:after="240" w:line="240" w:lineRule="auto"/>
        <w:ind w:left="0" w:right="0"/>
        <w:jc w:val="left"/>
      </w:pPr>
      <w:r>
        <w:rPr>
          <w:color w:val="000000"/>
          <w:sz w:val="24"/>
          <w:szCs w:val="24"/>
        </w:rPr>
        <w:t xml:space="preserve">But, to be plain:  You are dissatisfied with me about the negro.  Quite likely there is a difference of opinion between you and myself upon that subject.  I certainly wish that all men could be free, while you, I suppose, do not.  Yet, I have neither adopted nor proposed any measure which is not consistent with even your view, provided you are for the Union.  I suggested compensated emancipation; to which you replied you wished not to be taxed to buy negroes.  But I had not asked you to be taxed to buy negroes, except in such way as to save you from greater taxation to save the Union exclusively by other means.</w:t>
      </w:r>
    </w:p>
    <w:p>
      <w:pPr>
        <w:widowControl w:val="on"/>
        <w:pBdr/>
        <w:spacing w:before="240" w:after="240" w:line="240" w:lineRule="auto"/>
        <w:ind w:left="0" w:right="0"/>
        <w:jc w:val="left"/>
      </w:pPr>
      <w:r>
        <w:rPr>
          <w:color w:val="000000"/>
          <w:sz w:val="24"/>
          <w:szCs w:val="24"/>
        </w:rPr>
        <w:t xml:space="preserve">You dislike the Emancipation Proclamation, and perhaps would have it retracted.  You say it is unconstitutional.  I think differently.  I think the Constitution invests its commander-in-chief with the law of war in time of war.  The most that can be said, if so much, is, that slaves are property.  Is there, has there ever been, any question that by the law of war, property, both of enemies and friends, may be taken when needed?  And is it not needed whenever it helps us and hurts the enemy?  Armies, the world over, destroy enemies’ property when they cannot use it, and even destroy their own to keep it from the enemy.  Civilized belligerents do all in their power to help themselves or hurt the enemy, except a few things regarded as barbarous or cruel.  Among the exceptions are the massacre of vanquished foes and non-combatants, male and female.</w:t>
      </w:r>
    </w:p>
    <w:p>
      <w:pPr>
        <w:widowControl w:val="on"/>
        <w:pBdr/>
        <w:spacing w:before="240" w:after="240" w:line="240" w:lineRule="auto"/>
        <w:ind w:left="0" w:right="0"/>
        <w:jc w:val="left"/>
      </w:pPr>
      <w:r>
        <w:rPr>
          <w:color w:val="000000"/>
          <w:sz w:val="24"/>
          <w:szCs w:val="24"/>
        </w:rPr>
        <w:t xml:space="preserve">But the proclamation, as law, either is valid or is not valid.  If it is not valid it needs no retraction.  If it is valid it cannot be retracted, any more than the dead can be brought to life.  Some of you profess to think its retraction would operate favorably for the Union, why better after the retraction than before the issue?  There was more than a year and a half of trial to suppress the rebellion before the proclamation was issued, the last one hundred days of which passed under an explicit notice that it was coming, unless averted by those in revolt returning to their allegiance.  The war has certainly progressed as favorably for us since the issue of the proclamation as before.</w:t>
      </w:r>
    </w:p>
    <w:p>
      <w:pPr>
        <w:widowControl w:val="on"/>
        <w:pBdr/>
        <w:spacing w:before="240" w:after="240" w:line="240" w:lineRule="auto"/>
        <w:ind w:left="0" w:right="0"/>
        <w:jc w:val="left"/>
      </w:pPr>
      <w:r>
        <w:rPr>
          <w:color w:val="000000"/>
          <w:sz w:val="24"/>
          <w:szCs w:val="24"/>
        </w:rPr>
        <w:t xml:space="preserve">I know, as fully as one can know the opinions of others, that some of the commanders of our armies in the field, who have given us our most important victories, believe the emancipation policy and the use of colored troops constitute the heaviest blows yet dealt to the rebellion, and that at least one of those important successes could not have been achieved when it was but for the aid of black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Among the commanders who hold these views are some who have never had any affinity with what is called “Abolitionism,” or with “Republican Party politics,” but who hold them purely as military opinions.  I submit their opinions are entitled to some weight against the objections often urged that emancipation and arming the blacks are unwise as military measures, and were not adopted as such in good faith.</w:t>
      </w:r>
    </w:p>
    <w:p>
      <w:pPr>
        <w:widowControl w:val="on"/>
        <w:pBdr/>
        <w:spacing w:before="240" w:after="240" w:line="240" w:lineRule="auto"/>
        <w:ind w:left="0" w:right="0"/>
        <w:jc w:val="left"/>
      </w:pPr>
      <w:r>
        <w:rPr>
          <w:color w:val="000000"/>
          <w:sz w:val="24"/>
          <w:szCs w:val="24"/>
        </w:rPr>
        <w:t xml:space="preserve">You say that you will not fight to free negroes.  Some of them seem willing to fight for you; but no matter.  Fight you, then, exclusively, to save the Union.  I issued the proclamation on purpose to aid you in saving the Union.  Whenever you shall have conquered all resistance to the Union, if I shall urge you to continue fighting, it will be an apt time then for you to declare you will not fight to free negroes.  I thought that in your struggle for the Union, to whatever extent the negroes should cease helping the enemy, to that extent it weakened the enemy in his resistance to you.  Do you think differently?  I thought that whatever negroes can be got to do as soldiers, leaves just so much less for white soldiers to do in saving the Union.  Does it appear otherwise to you?  But negroes, like other people, act upon motives.  Why should they do anything for us if we will do nothing for them?  If they stake their lives for us they must be prompted by the strongest motive, even the promise of freedom.  And the promise, being made, must be kept.</w:t>
      </w:r>
    </w:p>
    <w:p>
      <w:pPr>
        <w:widowControl w:val="on"/>
        <w:pBdr/>
        <w:spacing w:before="240" w:after="240" w:line="240" w:lineRule="auto"/>
        <w:ind w:left="0" w:right="0"/>
        <w:jc w:val="left"/>
      </w:pPr>
      <w:r>
        <w:rPr>
          <w:color w:val="000000"/>
          <w:sz w:val="24"/>
          <w:szCs w:val="24"/>
        </w:rPr>
        <w:t xml:space="preserve">The signs look better.  The Father of Waters again goes unvexed to the sea.  Thanks to the great Northwest for it; nor yet wholly to them.  Three hundred miles up they met New England, Empire, Keystone, and Jersey, hewing their way right and left.  The sunny South, too, in more colors than one, also lent a helping hand.  On the spot, their part of the history was jotted down in black and white.  The job was a great national one, and let none be slighted who bore an honorable part in it And while those who have cleared the great river may well be proud, even that is not all.  It is hard to say that anything has been more bravely and well done than at Antietam, Murfreesboro, Gettysburg, and on many fields of less note.  Nor must Uncle Sam’s web-feet be forgotten.  At all the watery margins they have been present; not only on the deep sea, the broad bay, and the rapid river, but also up the narrow, muddy bayou, and wherever the ground was a little damp, they have been and made their tracks.  Thanks to all.  For the great Republic—­for the principle it lives by and keeps alive—­for man’s vast future—­thanks to all.</w:t>
      </w:r>
    </w:p>
    <w:p>
      <w:pPr>
        <w:widowControl w:val="on"/>
        <w:pBdr/>
        <w:spacing w:before="240" w:after="240" w:line="240" w:lineRule="auto"/>
        <w:ind w:left="0" w:right="0"/>
        <w:jc w:val="left"/>
      </w:pPr>
      <w:r>
        <w:rPr>
          <w:color w:val="000000"/>
          <w:sz w:val="24"/>
          <w:szCs w:val="24"/>
        </w:rPr>
        <w:t xml:space="preserve">Peace does not appear so distant as it did.  I hope it will come soon, and come to stay, and so come as to be worth the keeping in all future time.  It will then have been proved that among freemen there can be no successful appeal from the ballot to the bullet, and that they who take such appeal are sure to lose their case and pay the cost.  And there will be some black men who can remember that with silent tongue, and clinched teeth, and steady eye, and well-poised bayonet, they have helped mankind on to this great consummation; while I fear there will be some white ones unable to forget that with malignant heart and deceitful speech they have striven to hinder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Still, let us not be over-sanguine of a speedy, final triumph.  Let us be quite sober.  Let us diligently apply the means, never doubting that a just God, in His own good time, will give us the rightful result.</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Conkling</w:t>
      </w:r>
      <w:r>
        <w:rPr>
          <w:color w:val="000000"/>
          <w:sz w:val="24"/>
          <w:szCs w:val="24"/>
        </w:rPr>
        <w:t xml:space="preserve">. </w:t>
      </w:r>
      <w:r>
        <w:rPr>
          <w:color w:val="000000"/>
          <w:sz w:val="24"/>
          <w:szCs w:val="24"/>
        </w:rPr>
        <w:br/>
        <w:t xml:space="preserve">(Private.)</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 C.,</w:t>
      </w:r>
      <w:r>
        <w:rPr>
          <w:color w:val="000000"/>
          <w:sz w:val="24"/>
          <w:szCs w:val="24"/>
        </w:rPr>
        <w:br/>
        <w:t xml:space="preserve">August 27.1863.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Conkling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Conkling</w:t>
      </w:r>
      <w:r>
        <w:rPr>
          <w:color w:val="000000"/>
          <w:sz w:val="24"/>
          <w:szCs w:val="24"/>
        </w:rPr>
        <w:t xml:space="preserve">:—­I cannot leave here now.  Herewith is a letter instead.  You are one of the best public readers.  I have but one suggestion—­read it very slowly.  And now God bless you, and all good Union men.</w:t>
      </w:r>
    </w:p>
    <w:p>
      <w:pPr>
        <w:widowControl w:val="on"/>
        <w:pBdr/>
        <w:spacing w:before="240" w:after="240" w:line="240" w:lineRule="auto"/>
        <w:ind w:left="0" w:right="0"/>
        <w:jc w:val="left"/>
      </w:pPr>
      <w:r>
        <w:rPr>
          <w:color w:val="000000"/>
          <w:sz w:val="24"/>
          <w:szCs w:val="24"/>
        </w:rPr>
        <w:t xml:space="preserve">Yours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STANTON.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August 26,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sir</w:t>
      </w:r>
      <w:r>
        <w:rPr>
          <w:color w:val="000000"/>
          <w:sz w:val="24"/>
          <w:szCs w:val="24"/>
        </w:rPr>
        <w:t xml:space="preserve">:-In my correspondence with Governor Seymour in relation to the draft, I have said to him, substantially, that credits shall be given for volunteers up to the latest moment, before drawing in any district, that can be done without producing confusion or delay.  In order to do this, let our mustering officers in New York and elsewhere be at, once instructed that whenever they muster into our service any number of volunteers, to at once make return to the War Department, both by telegraph and mail, the date of the muster, the number mustered, and the Congressional or enrolment district or districts, of their residences, giving the numbers separately for each district.  Keep these returns diligently posted, and by them give full credit on the quotas, if possible, on the last day before the draft begins in any district.</w:t>
      </w:r>
    </w:p>
    <w:p>
      <w:pPr>
        <w:widowControl w:val="on"/>
        <w:pBdr/>
        <w:spacing w:before="240" w:after="240" w:line="240" w:lineRule="auto"/>
        <w:ind w:left="0" w:right="0"/>
        <w:jc w:val="left"/>
      </w:pPr>
      <w:r>
        <w:rPr>
          <w:color w:val="000000"/>
          <w:sz w:val="24"/>
          <w:szCs w:val="24"/>
        </w:rPr>
        <w:t xml:space="preserve">Again, I have informed Governor Seymour that he shall be notified of the time when the draft is to commence in each district in his State.  This is equally proper for all the States.  In order to carry it out, I propose that so soon as the day for commencing the draft in any district is definitely determined, the governor of the State, including the district, be notified thereof, both by telegraph and mail, in form about as follows: </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
</w:t>
      </w:r>
      <w:r>
        <w:rPr>
          <w:rFonts w:ascii="fixed" w:hAnsi="fixed" w:cs="fixed"/>
          <w:color w:val="000000"/>
          <w:sz w:val="24"/>
          <w:szCs w:val="24"/>
        </w:rPr>
        <w:t xml:space="preserve">
___________________________1863.
</w:t>
      </w:r>
      <w:r>
        <w:rPr>
          <w:rFonts w:ascii="fixed" w:hAnsi="fixed" w:cs="fixed"/>
          <w:color w:val="000000"/>
          <w:sz w:val="24"/>
          <w:szCs w:val="24"/>
        </w:rPr>
        <w:t xml:space="preserve">
Governor of ___________________________________
_____________________________________
</w:t>
      </w:r>
      <w:r>
        <w:rPr>
          <w:rFonts w:ascii="fixed" w:hAnsi="fixed" w:cs="fixed"/>
          <w:color w:val="000000"/>
          <w:sz w:val="24"/>
          <w:szCs w:val="24"/>
        </w:rPr>
        <w:t xml:space="preserve">
You are notified that the draft will commence in the____________
_______________________district, at _________ on the ___________
day _____________  1863, at ________ A.M. of said day.
</w:t>
      </w:r>
      <w:r>
        <w:rPr>
          <w:rFonts w:ascii="fixed" w:hAnsi="fixed" w:cs="fixed"/>
          <w:color w:val="000000"/>
          <w:sz w:val="24"/>
          <w:szCs w:val="24"/>
        </w:rPr>
        <w:t xml:space="preserve">
Please acknowledge receipt of this by telegraph and mail.
____________________________
____________________________
</w:t>
      </w:r>
    </w:p>
    <w:p>
      <w:pPr>
        <w:widowControl w:val="on"/>
        <w:pBdr/>
        <w:spacing w:before="240" w:after="240" w:line="240" w:lineRule="auto"/>
        <w:ind w:left="0" w:right="0"/>
        <w:jc w:val="left"/>
      </w:pPr>
      <w:r>
        <w:rPr>
          <w:color w:val="000000"/>
          <w:sz w:val="24"/>
          <w:szCs w:val="24"/>
        </w:rPr>
        <w:t xml:space="preserve">This notice may be given by the Provost-Marshal-General here, the sub-provost-marshal-generals in the States, or perhaps by the district provost-marshals.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Whenever we shall have so far proceeded in New York as to make the re-enrolment specially promised there practicable, I wish that also to go forward, and I wish Governor Seymour notified of it; so that if he choose, he can place agents of his with ours to see the work fairly done.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GOVERNOR SEYMOUR.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August 27. 1863.</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w:t>
      </w:r>
      <w:r>
        <w:rPr>
          <w:i/>
          <w:color w:val="000000"/>
          <w:sz w:val="24"/>
          <w:szCs w:val="24"/>
        </w:rPr>
        <w:t xml:space="preserve">Horatio</w:t>
      </w:r>
      <w:r>
        <w:rPr>
          <w:color w:val="000000"/>
          <w:sz w:val="24"/>
          <w:szCs w:val="24"/>
        </w:rPr>
        <w:t xml:space="preserve"> </w:t>
      </w:r>
      <w:r>
        <w:rPr>
          <w:i/>
          <w:color w:val="000000"/>
          <w:sz w:val="24"/>
          <w:szCs w:val="24"/>
        </w:rPr>
        <w:t xml:space="preserve">Seymour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Governor of New York: </w:t>
      </w:r>
    </w:p>
    <w:p>
      <w:pPr>
        <w:widowControl w:val="on"/>
        <w:pBdr/>
        <w:spacing w:before="240" w:after="240" w:line="240" w:lineRule="auto"/>
        <w:ind w:left="0" w:right="0"/>
        <w:jc w:val="left"/>
      </w:pPr>
      <w:r>
        <w:rPr>
          <w:color w:val="000000"/>
          <w:sz w:val="24"/>
          <w:szCs w:val="24"/>
        </w:rPr>
        <w:t xml:space="preserve">Yours of the 21st, with exhibits, was received on the 24th.</w:t>
      </w:r>
    </w:p>
    <w:p>
      <w:pPr>
        <w:widowControl w:val="on"/>
        <w:pBdr/>
        <w:spacing w:before="240" w:after="240" w:line="240" w:lineRule="auto"/>
        <w:ind w:left="0" w:right="0"/>
        <w:jc w:val="left"/>
      </w:pPr>
      <w:r>
        <w:rPr>
          <w:color w:val="000000"/>
          <w:sz w:val="24"/>
          <w:szCs w:val="24"/>
        </w:rPr>
        <w:t xml:space="preserve">In the midst of pressing duties I have been unable to answer it sooner.  In the meantime the Provost Marshal-General has had access to yours, and has addressed a communication in relation to it to the Secretary of War, a copy of which communication I herewith enclose to you.</w:t>
      </w:r>
    </w:p>
    <w:p>
      <w:pPr>
        <w:widowControl w:val="on"/>
        <w:pBdr/>
        <w:spacing w:before="240" w:after="240" w:line="240" w:lineRule="auto"/>
        <w:ind w:left="0" w:right="0"/>
        <w:jc w:val="left"/>
      </w:pPr>
      <w:r>
        <w:rPr>
          <w:color w:val="000000"/>
          <w:sz w:val="24"/>
          <w:szCs w:val="24"/>
        </w:rPr>
        <w:t xml:space="preserve">Independently of this, I addressed a letter on the same subject to the Secretary of War, a copy of which I also enclose to you.  The Secretary has sent my letter to the Provost-Marshal General, with direction that he adopt and follow the course therein pointed out.  It will, of course, overrule any conflicting view of the Provost-Marshal-General, if there be such.</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S.-I do not mean to say that if the Provost-Marshal-General can find it practicable to give credits by subdistricts, I overrule him in that.  On the contrary, I shall be glad of it; but I will not take the risk of over-burdening him by ordering him to do it.  A. L.</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TELEGRAM TO GENERAL J. M. SCHOFIELD.</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August 27, 1863 8.30 P. M.</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Schofield</w:t>
      </w:r>
      <w:r>
        <w:rPr>
          <w:color w:val="000000"/>
          <w:sz w:val="24"/>
          <w:szCs w:val="24"/>
        </w:rPr>
        <w:t xml:space="preserve">, St. </w:t>
      </w:r>
      <w:r>
        <w:rPr>
          <w:i/>
          <w:color w:val="000000"/>
          <w:sz w:val="24"/>
          <w:szCs w:val="24"/>
        </w:rPr>
        <w:t xml:space="preserve">Louis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just received the despatch which follows, from two very influential citizens of Kansas, whose names I omit.  The severe blow they have received naturally enough makes them intemperate even without there being any just cause for blame.  Please do your utmost to give them future security and to punish their invaders.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G. MEADE.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August 27, 1863 9 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Warrenton, Va.: </w:t>
      </w:r>
    </w:p>
    <w:p>
      <w:pPr>
        <w:widowControl w:val="on"/>
        <w:pBdr/>
        <w:spacing w:before="240" w:after="240" w:line="240" w:lineRule="auto"/>
        <w:ind w:left="0" w:right="0"/>
        <w:jc w:val="left"/>
      </w:pPr>
      <w:r>
        <w:rPr>
          <w:color w:val="000000"/>
          <w:sz w:val="24"/>
          <w:szCs w:val="24"/>
        </w:rPr>
        <w:t xml:space="preserve">Walter, Rionese, Folancy, Lai, and Kuhn appealed to me for mercy, without giving any ground for it whatever.  I understand these are very flagrant cases, and that you deem their punishment as being indispensable to the service.  If I am not mistaken in this, please let them know at once that their appeal is denied.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F. C. SHERMAN AND J. S. HAYES.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August 27, 1863.</w:t>
      </w:r>
    </w:p>
    <w:p>
      <w:pPr>
        <w:widowControl w:val="on"/>
        <w:pBdr/>
        <w:spacing w:before="240" w:after="240" w:line="240" w:lineRule="auto"/>
        <w:ind w:left="0" w:right="0"/>
        <w:jc w:val="left"/>
      </w:pPr>
      <w:r>
        <w:rPr>
          <w:color w:val="000000"/>
          <w:sz w:val="24"/>
          <w:szCs w:val="24"/>
        </w:rPr>
        <w:t xml:space="preserve">F. C. </w:t>
      </w:r>
      <w:r>
        <w:rPr>
          <w:i/>
          <w:color w:val="000000"/>
          <w:sz w:val="24"/>
          <w:szCs w:val="24"/>
        </w:rPr>
        <w:t xml:space="preserve">Sherman</w:t>
      </w:r>
      <w:r>
        <w:rPr>
          <w:color w:val="000000"/>
          <w:sz w:val="24"/>
          <w:szCs w:val="24"/>
        </w:rPr>
        <w:t xml:space="preserve">, Mayor, J. S. </w:t>
      </w:r>
      <w:r>
        <w:rPr>
          <w:i/>
          <w:color w:val="000000"/>
          <w:sz w:val="24"/>
          <w:szCs w:val="24"/>
        </w:rPr>
        <w:t xml:space="preserve">Haves</w:t>
      </w:r>
      <w:r>
        <w:rPr>
          <w:color w:val="000000"/>
          <w:sz w:val="24"/>
          <w:szCs w:val="24"/>
        </w:rPr>
        <w:t xml:space="preserve">, Comptroller,</w:t>
      </w:r>
      <w:r>
        <w:rPr>
          <w:color w:val="000000"/>
          <w:sz w:val="24"/>
          <w:szCs w:val="24"/>
        </w:rPr>
        <w:br/>
        <w:t xml:space="preserve">Chicago, Ill.: </w:t>
      </w:r>
    </w:p>
    <w:p>
      <w:pPr>
        <w:widowControl w:val="on"/>
        <w:pBdr/>
        <w:spacing w:before="240" w:after="240" w:line="240" w:lineRule="auto"/>
        <w:ind w:left="0" w:right="0"/>
        <w:jc w:val="left"/>
      </w:pPr>
      <w:r>
        <w:rPr>
          <w:color w:val="000000"/>
          <w:sz w:val="24"/>
          <w:szCs w:val="24"/>
        </w:rPr>
        <w:t xml:space="preserve">Yours of the 24th, in relation to the draft, is received.  It seems to me the Government here will be overwhelmed if it undertakes to conduct these matters with the authorities of cities and counties.  They must be conducted with the governors of States, who will, of course, represent their cities and counties.  Meanwhile you need not be uneasy until you again hear from here.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FOSTER.</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August 28,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Foster</w:t>
      </w:r>
      <w:r>
        <w:rPr>
          <w:color w:val="000000"/>
          <w:sz w:val="24"/>
          <w:szCs w:val="24"/>
        </w:rPr>
        <w:t xml:space="preserve">, Fort Monroe, Va.: </w:t>
      </w:r>
    </w:p>
    <w:p>
      <w:pPr>
        <w:widowControl w:val="on"/>
        <w:pBdr/>
        <w:spacing w:before="240" w:after="240" w:line="240" w:lineRule="auto"/>
        <w:ind w:left="0" w:right="0"/>
        <w:jc w:val="left"/>
      </w:pPr>
      <w:r>
        <w:rPr>
          <w:color w:val="000000"/>
          <w:sz w:val="24"/>
          <w:szCs w:val="24"/>
        </w:rPr>
        <w:t xml:space="preserve">Please notify, if you can, Senator Bowden, Mr. Segar, and Mr. Chandler, all or any of them, that I now have the record in Dr. Wright’s case, and am ready to hear them.  When you shall have got the notice to them, please let me know.</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CRAWFORD.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August 28,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Crawford</w:t>
      </w:r>
      <w:r>
        <w:rPr>
          <w:color w:val="000000"/>
          <w:sz w:val="24"/>
          <w:szCs w:val="24"/>
        </w:rPr>
        <w:t xml:space="preserve">, Rappahannock Station, Va.: </w:t>
      </w:r>
    </w:p>
    <w:p>
      <w:pPr>
        <w:widowControl w:val="on"/>
        <w:pBdr/>
        <w:spacing w:before="240" w:after="240" w:line="240" w:lineRule="auto"/>
        <w:ind w:left="0" w:right="0"/>
        <w:jc w:val="left"/>
      </w:pPr>
      <w:r>
        <w:rPr>
          <w:color w:val="000000"/>
          <w:sz w:val="24"/>
          <w:szCs w:val="24"/>
        </w:rPr>
        <w:t xml:space="preserve">I regret that I cannot be present to witness the presentation of a sword by the gallant Pennsylvania Reserve Corps to one so worthy to receive it as General Meade.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L. SWETT.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August 29,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L. </w:t>
      </w:r>
      <w:r>
        <w:rPr>
          <w:i/>
          <w:color w:val="000000"/>
          <w:sz w:val="24"/>
          <w:szCs w:val="24"/>
        </w:rPr>
        <w:t xml:space="preserve">Swett</w:t>
      </w:r>
      <w:r>
        <w:rPr>
          <w:color w:val="000000"/>
          <w:sz w:val="24"/>
          <w:szCs w:val="24"/>
        </w:rPr>
        <w:t xml:space="preserve">, San Francisco, Cal.: </w:t>
      </w:r>
      <w:r>
        <w:rPr>
          <w:color w:val="000000"/>
          <w:sz w:val="24"/>
          <w:szCs w:val="24"/>
        </w:rPr>
        <w:br/>
        <w:t xml:space="preserve">If the Government’s rights are reserved, the Government will be</w:t>
      </w:r>
      <w:r>
        <w:rPr>
          <w:color w:val="000000"/>
          <w:sz w:val="24"/>
          <w:szCs w:val="24"/>
        </w:rPr>
        <w:br/>
        <w:t xml:space="preserve">satisfied, and at all events it will consider.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MRS. LINCOLN.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August 29, 1863.</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A. </w:t>
      </w:r>
      <w:r>
        <w:rPr>
          <w:i/>
          <w:color w:val="000000"/>
          <w:sz w:val="24"/>
          <w:szCs w:val="24"/>
        </w:rPr>
        <w:t xml:space="preserve">Lincoln</w:t>
      </w:r>
      <w:r>
        <w:rPr>
          <w:color w:val="000000"/>
          <w:sz w:val="24"/>
          <w:szCs w:val="24"/>
        </w:rPr>
        <w:t xml:space="preserve">, Manchester, N. H.: </w:t>
      </w:r>
    </w:p>
    <w:p>
      <w:pPr>
        <w:widowControl w:val="on"/>
        <w:pBdr/>
        <w:spacing w:before="240" w:after="240" w:line="240" w:lineRule="auto"/>
        <w:ind w:left="0" w:right="0"/>
        <w:jc w:val="left"/>
      </w:pPr>
      <w:r>
        <w:rPr>
          <w:color w:val="000000"/>
          <w:sz w:val="24"/>
          <w:szCs w:val="24"/>
        </w:rPr>
        <w:t xml:space="preserve">All quite well.  Fort Sumter is certainly battered down and utterly useless to the enemy, and it is believed here, but not entirely certain, that both Sumter and Fort Wagner are occupied by our forces.  It is also certain that General Gilmore has thrown some shot into the city of Charleston.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J. C. CONKLING.</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August 31,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James</w:t>
      </w:r>
      <w:r>
        <w:rPr>
          <w:color w:val="000000"/>
          <w:sz w:val="24"/>
          <w:szCs w:val="24"/>
        </w:rPr>
        <w:t xml:space="preserve"> C. </w:t>
      </w:r>
      <w:r>
        <w:rPr>
          <w:i/>
          <w:color w:val="000000"/>
          <w:sz w:val="24"/>
          <w:szCs w:val="24"/>
        </w:rPr>
        <w:t xml:space="preserve">Conkling</w:t>
      </w:r>
      <w:r>
        <w:rPr>
          <w:color w:val="000000"/>
          <w:sz w:val="24"/>
          <w:szCs w:val="24"/>
        </w:rPr>
        <w:t xml:space="preserve">, Springfield, Ill.: </w:t>
      </w:r>
    </w:p>
    <w:p>
      <w:pPr>
        <w:widowControl w:val="on"/>
        <w:pBdr/>
        <w:spacing w:before="240" w:after="240" w:line="240" w:lineRule="auto"/>
        <w:ind w:left="0" w:right="0"/>
        <w:jc w:val="left"/>
      </w:pPr>
      <w:r>
        <w:rPr>
          <w:color w:val="000000"/>
          <w:sz w:val="24"/>
          <w:szCs w:val="24"/>
        </w:rPr>
        <w:t xml:space="preserve">In my letter of the 26th insert between the sentence ending “since the issue of the Emancipation Proclamation as before” and the next, commencing “You say you will not fight, </w:t>
      </w:r>
      <w:r>
        <w:rPr>
          <w:i/>
          <w:color w:val="000000"/>
          <w:sz w:val="24"/>
          <w:szCs w:val="24"/>
        </w:rPr>
        <w:t xml:space="preserve">etc</w:t>
      </w:r>
      <w:r>
        <w:rPr>
          <w:color w:val="000000"/>
          <w:sz w:val="24"/>
          <w:szCs w:val="24"/>
        </w:rPr>
        <w:t xml:space="preserve">.,” what follows below my signature hereto.</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 know as fully as one can know the opinions of others that some of the commanders of our armies in the field, who have given us our most important successes, believe the emancipation policy and the use of colored troops constitute the heaviest blow yet dealt to the rebellion, and that at least one of those important successes could not have been achieved when it was, but for the aid of black soldiers.  Among the commanders holding these views are some who have never had any affinity with what is called abolitionism, or with Republican party politics, but who hold them purely as military opinions.  I submit these opinions as being entitled to some weight against the objections, often urged, that emancipation and arming the blacks are unwise as military measures and were not adopted as such in good faith.”</w:t>
      </w:r>
    </w:p>
    <w:p>
      <w:pPr>
        <w:keepNext w:val="on"/>
        <w:widowControl w:val="on"/>
        <w:pBdr/>
        <w:spacing w:before="299" w:after="299" w:line="240" w:lineRule="auto"/>
        <w:ind w:left="0" w:right="0"/>
        <w:jc w:val="left"/>
        <w:outlineLvl w:val="1"/>
      </w:pPr>
      <w:r>
        <w:rPr>
          <w:b/>
          <w:color w:val="000000"/>
          <w:sz w:val="36"/>
          <w:szCs w:val="36"/>
        </w:rPr>
        <w:t xml:space="preserve">TO GENERAL W. S. ROSECRANS.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August 31, 1863.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Yours of the 22d was received yesterday.  When I wrote you before, I did not intend, nor do I now, to engage in an argument with you on military questions.  You had informed me you were impressed through General Halleck that I was dissatisfied with you, and I could not bluntly deny that I was without unjustly implicating him.  I therefore concluded to tell you the plain truth, being satisfied the matter would thus appear much smaller than it would if seen by mere glimpses.  I repeat that my appreciation of you has not abated.  I can never forget whilst I remember anything, that about the end of last year and the beginning of this, you gave us a hard-earned victory, which, had there been a defeat instead, the nation could hardly have lived over.  Neither can I forget the check you so opportunely gave to a dangerous sentiment which was spreading in the North.</w:t>
      </w:r>
    </w:p>
    <w:p>
      <w:pPr>
        <w:widowControl w:val="on"/>
        <w:pBdr/>
        <w:spacing w:before="240" w:after="240" w:line="240" w:lineRule="auto"/>
        <w:ind w:left="0" w:right="0"/>
        <w:jc w:val="left"/>
      </w:pPr>
      <w:r>
        <w:rPr>
          <w:color w:val="000000"/>
          <w:sz w:val="24"/>
          <w:szCs w:val="24"/>
        </w:rPr>
        <w:t xml:space="preserve">Yours, as ever,</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TO GENERAL H. W. HALLECK.</w:t>
      </w:r>
    </w:p>
    <w:p>
      <w:pPr>
        <w:widowControl w:val="on"/>
        <w:pBdr/>
        <w:spacing w:before="240" w:after="240" w:line="240" w:lineRule="auto"/>
        <w:ind w:left="0" w:right="0"/>
        <w:jc w:val="left"/>
      </w:pPr>
      <w:r>
        <w:rPr>
          <w:color w:val="000000"/>
          <w:sz w:val="24"/>
          <w:szCs w:val="24"/>
        </w:rPr>
        <w:t xml:space="preserve">August 31, 1863</w:t>
      </w:r>
    </w:p>
    <w:p>
      <w:pPr>
        <w:widowControl w:val="on"/>
        <w:pBdr/>
        <w:spacing w:before="240" w:after="240" w:line="240" w:lineRule="auto"/>
        <w:ind w:left="0" w:right="0"/>
        <w:jc w:val="left"/>
      </w:pPr>
      <w:r>
        <w:rPr>
          <w:color w:val="000000"/>
          <w:sz w:val="24"/>
          <w:szCs w:val="24"/>
        </w:rPr>
        <w:t xml:space="preserve">It is not improbable that retaliation for the recent great outrage at Lawrence, in Kansas, may extend to indiscriminate slaughter on the Missouri border, unless averted by very judicious action.  I shall be obliged if the general-in-chief can make any suggestions to General Schofield upon the subject.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POLITICAL MOTIVATED MISQUOTATION IN NEWSPAPER</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J. C. </w:t>
      </w:r>
      <w:r>
        <w:rPr>
          <w:i/>
          <w:color w:val="000000"/>
          <w:sz w:val="24"/>
          <w:szCs w:val="24"/>
        </w:rPr>
        <w:t xml:space="preserve">Conkling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September 3,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James</w:t>
      </w:r>
      <w:r>
        <w:rPr>
          <w:color w:val="000000"/>
          <w:sz w:val="24"/>
          <w:szCs w:val="24"/>
        </w:rPr>
        <w:t xml:space="preserve"> C. </w:t>
      </w:r>
      <w:r>
        <w:rPr>
          <w:i/>
          <w:color w:val="000000"/>
          <w:sz w:val="24"/>
          <w:szCs w:val="24"/>
        </w:rPr>
        <w:t xml:space="preserve">Conkling</w:t>
      </w:r>
      <w:r>
        <w:rPr>
          <w:color w:val="000000"/>
          <w:sz w:val="24"/>
          <w:szCs w:val="24"/>
        </w:rPr>
        <w:t xml:space="preserve">, Springfield, Ill.: </w:t>
      </w:r>
    </w:p>
    <w:p>
      <w:pPr>
        <w:widowControl w:val="on"/>
        <w:pBdr/>
        <w:spacing w:before="240" w:after="240" w:line="240" w:lineRule="auto"/>
        <w:ind w:left="0" w:right="0"/>
        <w:jc w:val="left"/>
      </w:pPr>
      <w:r>
        <w:rPr>
          <w:color w:val="000000"/>
          <w:sz w:val="24"/>
          <w:szCs w:val="24"/>
        </w:rPr>
        <w:t xml:space="preserve">I am mortified this morning to find the letter to you botched up in the Eastern papers, telegraphed from Chicago.  How did this happen?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CONCERNING COMMERCIAL REGULATIONS.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September 4, 1863.</w:t>
      </w:r>
    </w:p>
    <w:p>
      <w:pPr>
        <w:widowControl w:val="on"/>
        <w:pBdr/>
        <w:spacing w:before="240" w:after="240" w:line="240" w:lineRule="auto"/>
        <w:ind w:left="0" w:right="0"/>
        <w:jc w:val="left"/>
      </w:pPr>
      <w:r>
        <w:rPr>
          <w:color w:val="000000"/>
          <w:sz w:val="24"/>
          <w:szCs w:val="24"/>
        </w:rPr>
        <w:t xml:space="preserve">Ordered, That the executive order dated November 21, 1862, prohibiting the exportation from the United States of arms, ammunition, or munitions of war, under which the commandants of departments were, by order of the Secretary of War dated May 13, 1863, directed to prohibit the purchase and sale, for exportation from the United States, of all horses and mules within their respective commands, and to take and appropriate for the use of the United States any horses, mules, and live stock designed for exportation, be so far modified that any arms heretofore imported into the United States may be re-exported to the place of original shipment, and that any live stock raised in any State or Territory bounded by the Pacific Ocean may be exported from, any port of such State or Territory.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J. SEGAR.</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w:t>
      </w:r>
      <w:r>
        <w:rPr>
          <w:color w:val="000000"/>
          <w:sz w:val="24"/>
          <w:szCs w:val="24"/>
        </w:rPr>
        <w:br/>
        <w:t xml:space="preserve">September 5,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Segar</w:t>
      </w:r>
      <w:r>
        <w:rPr>
          <w:color w:val="000000"/>
          <w:sz w:val="24"/>
          <w:szCs w:val="24"/>
        </w:rPr>
        <w:t xml:space="preserve">, Fort Monroe, Va.: </w:t>
      </w:r>
    </w:p>
    <w:p>
      <w:pPr>
        <w:widowControl w:val="on"/>
        <w:pBdr/>
        <w:spacing w:before="240" w:after="240" w:line="240" w:lineRule="auto"/>
        <w:ind w:left="0" w:right="0"/>
        <w:jc w:val="left"/>
      </w:pPr>
      <w:r>
        <w:rPr>
          <w:color w:val="000000"/>
          <w:sz w:val="24"/>
          <w:szCs w:val="24"/>
        </w:rPr>
        <w:t xml:space="preserve">I have just seen your despatch to the Secretary of War, who is absent.  I also send a despatch from Major Hayner of the 3d showing that he had notice of my order, and stating that the people were jubilant over it, as a victory over the Government extorted by fear, and that he had already collected about $4000 of the money.  If he has proceeded since, I shall hold him accountable for his contumacy.  On the contrary, no dollar shall be refunded by my order until it shall appear that my act in the case has been accepted in the right spirit.</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MRS. LINCOLN.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September 6, 1863.</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A. </w:t>
      </w:r>
      <w:r>
        <w:rPr>
          <w:i/>
          <w:color w:val="000000"/>
          <w:sz w:val="24"/>
          <w:szCs w:val="24"/>
        </w:rPr>
        <w:t xml:space="preserve">Lincoln</w:t>
      </w:r>
      <w:r>
        <w:rPr>
          <w:color w:val="000000"/>
          <w:sz w:val="24"/>
          <w:szCs w:val="24"/>
        </w:rPr>
        <w:t xml:space="preserve">, Manchester, Vt.: </w:t>
      </w:r>
    </w:p>
    <w:p>
      <w:pPr>
        <w:widowControl w:val="on"/>
        <w:pBdr/>
        <w:spacing w:before="240" w:after="240" w:line="240" w:lineRule="auto"/>
        <w:ind w:left="0" w:right="0"/>
        <w:jc w:val="left"/>
      </w:pPr>
      <w:r>
        <w:rPr>
          <w:color w:val="000000"/>
          <w:sz w:val="24"/>
          <w:szCs w:val="24"/>
        </w:rPr>
        <w:t xml:space="preserve">All well and no news except that General Burnside has Knoxville, Ten.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SECRETARY STANTON.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September 6, 1863. 6 P.M.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Bedford, Pa.: </w:t>
      </w:r>
    </w:p>
    <w:p>
      <w:pPr>
        <w:widowControl w:val="on"/>
        <w:pBdr/>
        <w:spacing w:before="240" w:after="240" w:line="240" w:lineRule="auto"/>
        <w:ind w:left="0" w:right="0"/>
        <w:jc w:val="left"/>
      </w:pPr>
      <w:r>
        <w:rPr>
          <w:color w:val="000000"/>
          <w:sz w:val="24"/>
          <w:szCs w:val="24"/>
        </w:rPr>
        <w:t xml:space="preserve">Burnside has Kingston and Knoxville, and drove the enemy across the river at Loudon, the enemy destroying the bridge there; captured some stores and one or two trains; very little fighting; few wounded and none killed.  No other news of consequence.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F. C. SHERMAN AND J. S. HAYES.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September 7, 1863.</w:t>
      </w:r>
    </w:p>
    <w:p>
      <w:pPr>
        <w:widowControl w:val="on"/>
        <w:pBdr/>
        <w:spacing w:before="240" w:after="240" w:line="240" w:lineRule="auto"/>
        <w:ind w:left="0" w:right="0"/>
        <w:jc w:val="left"/>
      </w:pPr>
      <w:r>
        <w:rPr>
          <w:color w:val="000000"/>
          <w:sz w:val="24"/>
          <w:szCs w:val="24"/>
        </w:rPr>
        <w:t xml:space="preserve">Yours of August 29 just received.  I suppose it was intended by Congress that this government should execute the act in question without dependence upon any other government, State, city, or county.  It is, however, within the range of practical convenience to confer with the governments of States, while it is quite beyond that range to have correspondence on the subject with counties and cities.  They are too numerous.  As instances, I have corresponded with Governor Seymour, but Not with Mayor Opdyke; with Governor Curtin, but not with Mayor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JOHNSON.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September 8, 1863. 9.30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 Nashville, Tenn.: </w:t>
      </w:r>
    </w:p>
    <w:p>
      <w:pPr>
        <w:widowControl w:val="on"/>
        <w:pBdr/>
        <w:spacing w:before="240" w:after="240" w:line="240" w:lineRule="auto"/>
        <w:ind w:left="0" w:right="0"/>
        <w:jc w:val="left"/>
      </w:pPr>
      <w:r>
        <w:rPr>
          <w:color w:val="000000"/>
          <w:sz w:val="24"/>
          <w:szCs w:val="24"/>
        </w:rPr>
        <w:t xml:space="preserve">Despatch of yesterday just received.  I shall try to find the paper you mention and carefully consider it.  In the meantime let me urge that you do your utmost to get every man you can, black and white, under arms at the very earliest moment, to guard roads, bridges, and trains, allowing all the better trained soldiers to go forward to Rosecrans.  Of course I mean for you to act in co-operation with and not independently of, the military authorities.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MEADE.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September 9,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Warrenton, Va.: </w:t>
      </w:r>
    </w:p>
    <w:p>
      <w:pPr>
        <w:widowControl w:val="on"/>
        <w:pBdr/>
        <w:spacing w:before="240" w:after="240" w:line="240" w:lineRule="auto"/>
        <w:ind w:left="0" w:right="0"/>
        <w:jc w:val="left"/>
      </w:pPr>
      <w:r>
        <w:rPr>
          <w:color w:val="000000"/>
          <w:sz w:val="24"/>
          <w:szCs w:val="24"/>
        </w:rPr>
        <w:t xml:space="preserve">It would be a generous thing to give General Wheaton a leave of absence for ten or fifteen days, and if you can do so without injury to the service, please do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WHEATON.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September 10,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Wheaton</w:t>
      </w:r>
      <w:r>
        <w:rPr>
          <w:color w:val="000000"/>
          <w:sz w:val="24"/>
          <w:szCs w:val="24"/>
        </w:rPr>
        <w:t xml:space="preserve">, Army of Potomac: </w:t>
      </w:r>
    </w:p>
    <w:p>
      <w:pPr>
        <w:widowControl w:val="on"/>
        <w:pBdr/>
        <w:spacing w:before="240" w:after="240" w:line="240" w:lineRule="auto"/>
        <w:ind w:left="0" w:right="0"/>
        <w:jc w:val="left"/>
      </w:pPr>
      <w:r>
        <w:rPr>
          <w:color w:val="000000"/>
          <w:sz w:val="24"/>
          <w:szCs w:val="24"/>
        </w:rPr>
        <w:t xml:space="preserve">Yesterday at the instance of Mr. Blair, senator, I telegraphed General Meade asking him to grant you a leave of absence, to which he replied that you had not applied for such leave, and that you can have it when you do apply.  I suppose it is proper for you to know this.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GOVERNOR JOHNSON.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i/>
          <w:color w:val="000000"/>
          <w:sz w:val="24"/>
          <w:szCs w:val="24"/>
        </w:rPr>
        <w:br/>
        <w:t xml:space="preserve">September</w:t>
      </w:r>
      <w:r>
        <w:rPr>
          <w:color w:val="000000"/>
          <w:sz w:val="24"/>
          <w:szCs w:val="24"/>
        </w:rPr>
        <w:t xml:space="preserve">, 11,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:—­All Tennessee is now clear of armed insurrectionists.  You need not to be reminded that it is the nick of time for reinaugurating a loyal State government.  Not a moment should be lost.  You and the co-operating friends there can better judge of the ways and means than can be judged by any here.  I only offer a few suggestions.  The reinauguration must not be such as to give control of the State and its representation in Congress to the enemies of the Union, driving its friends there into political exile.  The whole struggle for Tennessee will have been profitless to both State and nation if it so ends that Governor Johnson is put down and Governor Harris put up.  It must not be so.  You must have it otherwise.  Let the reconstruction be the work of such men only as can be trusted for the Union.  Exclude all others, and trust that your government so organized will be recognized here as being the one of republican form to be guaranteed to the State, and to be 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against invasion and domestic violence.  It is something on the question of time to remember that it cannot be known who is next to occupy the position I now hold, nor what he will do.  I see that you have declared in favor of emancipation in Tennessee, for which may God bless you.  Get emancipation into your new State government constitution and there will be no such word as fail for your cause.  The raising of colored troops, I think, will greatly help every way.
</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A. E. BURNSIDE.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September 11,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Cumberland Gap: </w:t>
      </w:r>
    </w:p>
    <w:p>
      <w:pPr>
        <w:widowControl w:val="on"/>
        <w:pBdr/>
        <w:spacing w:before="240" w:after="240" w:line="240" w:lineRule="auto"/>
        <w:ind w:left="0" w:right="0"/>
        <w:jc w:val="left"/>
      </w:pPr>
      <w:r>
        <w:rPr>
          <w:color w:val="000000"/>
          <w:sz w:val="24"/>
          <w:szCs w:val="24"/>
        </w:rPr>
        <w:t xml:space="preserve">Yours received.  A thousand thanks for the late successes you have given us.  We cannot allow you to resign until things shall be a little more settled in East Tennessee.  If then, purely on your own account, you wish to resign, we will not further refuse you.</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GENERAL MEADE.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September 11,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Warrenton, Va.: </w:t>
      </w:r>
    </w:p>
    <w:p>
      <w:pPr>
        <w:widowControl w:val="on"/>
        <w:pBdr/>
        <w:spacing w:before="240" w:after="240" w:line="240" w:lineRule="auto"/>
        <w:ind w:left="0" w:right="0"/>
        <w:jc w:val="left"/>
      </w:pPr>
      <w:r>
        <w:rPr>
          <w:color w:val="000000"/>
          <w:sz w:val="24"/>
          <w:szCs w:val="24"/>
        </w:rPr>
        <w:t xml:space="preserve">It is represented to me that Thomas Edds, in your army, is under sentence of death for desertion, to be executed next Monday.  It is also said his supposed desertion is comprised in an absence commencing with his falling behind last winter, being captured and paroled by the enemy, and then going home.  If this be near the truth, please suspend the execution till further order and send in the record of the trial.</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GENERAL MEADE.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September 12,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w:t>
      </w:r>
      <w:r>
        <w:rPr>
          <w:color w:val="000000"/>
          <w:sz w:val="24"/>
          <w:szCs w:val="24"/>
        </w:rPr>
        <w:t xml:space="preserve">, Warrenton, Va.: </w:t>
      </w:r>
    </w:p>
    <w:p>
      <w:pPr>
        <w:widowControl w:val="on"/>
        <w:pBdr/>
        <w:spacing w:before="240" w:after="240" w:line="240" w:lineRule="auto"/>
        <w:ind w:left="0" w:right="0"/>
        <w:jc w:val="left"/>
      </w:pPr>
      <w:r>
        <w:rPr>
          <w:color w:val="000000"/>
          <w:sz w:val="24"/>
          <w:szCs w:val="24"/>
        </w:rPr>
        <w:t xml:space="preserve">The name is “Thomas Edds” not “Eddies” as in your despatch.  The papers left with me do not designate the regiment to which he belongs.  The man who gave me the papers, I do not know how to find again.  He only told me that Edds is in the Army of the Potomac, and that he fell out of the ranks during Burnside’s mud march last winter.  If I get further information I will telegraph again.</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H. H. SCOTT.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September 13, 1863.</w:t>
      </w:r>
    </w:p>
    <w:p>
      <w:pPr>
        <w:widowControl w:val="on"/>
        <w:pBdr/>
        <w:spacing w:before="240" w:after="240" w:line="240" w:lineRule="auto"/>
        <w:ind w:left="0" w:right="0"/>
        <w:jc w:val="left"/>
      </w:pPr>
      <w:r>
        <w:rPr>
          <w:color w:val="000000"/>
          <w:sz w:val="24"/>
          <w:szCs w:val="24"/>
        </w:rPr>
        <w:t xml:space="preserve">Dr. </w:t>
      </w:r>
      <w:r>
        <w:rPr>
          <w:i/>
          <w:color w:val="000000"/>
          <w:sz w:val="24"/>
          <w:szCs w:val="24"/>
        </w:rPr>
        <w:t xml:space="preserve">William</w:t>
      </w:r>
      <w:r>
        <w:rPr>
          <w:color w:val="000000"/>
          <w:sz w:val="24"/>
          <w:szCs w:val="24"/>
        </w:rPr>
        <w:t xml:space="preserve"> H. H. </w:t>
      </w:r>
      <w:r>
        <w:rPr>
          <w:i/>
          <w:color w:val="000000"/>
          <w:sz w:val="24"/>
          <w:szCs w:val="24"/>
        </w:rPr>
        <w:t xml:space="preserve">Scott</w:t>
      </w:r>
      <w:r>
        <w:rPr>
          <w:color w:val="000000"/>
          <w:sz w:val="24"/>
          <w:szCs w:val="24"/>
        </w:rPr>
        <w:t xml:space="preserve">, Danville, Ill.: </w:t>
      </w:r>
    </w:p>
    <w:p>
      <w:pPr>
        <w:widowControl w:val="on"/>
        <w:pBdr/>
        <w:spacing w:before="240" w:after="240" w:line="240" w:lineRule="auto"/>
        <w:ind w:left="0" w:right="0"/>
        <w:jc w:val="left"/>
      </w:pPr>
      <w:r>
        <w:rPr>
          <w:color w:val="000000"/>
          <w:sz w:val="24"/>
          <w:szCs w:val="24"/>
        </w:rPr>
        <w:t xml:space="preserve">Your niece, Mrs. Kate Sharp, can now have no difficulty in going to</w:t>
      </w:r>
      <w:r>
        <w:rPr>
          <w:color w:val="000000"/>
          <w:sz w:val="24"/>
          <w:szCs w:val="24"/>
        </w:rPr>
        <w:br/>
        <w:t xml:space="preserve">Knoxville, Tenn., as that place is within our military lines.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J. G. BLAINE.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September 25, 1863.</w:t>
      </w:r>
    </w:p>
    <w:p>
      <w:pPr>
        <w:widowControl w:val="on"/>
        <w:pBdr/>
        <w:spacing w:before="240" w:after="240" w:line="240" w:lineRule="auto"/>
        <w:ind w:left="0" w:right="0"/>
        <w:jc w:val="left"/>
      </w:pPr>
      <w:r>
        <w:rPr>
          <w:color w:val="000000"/>
          <w:sz w:val="24"/>
          <w:szCs w:val="24"/>
        </w:rPr>
        <w:t xml:space="preserve">J. G. </w:t>
      </w:r>
      <w:r>
        <w:rPr>
          <w:i/>
          <w:color w:val="000000"/>
          <w:sz w:val="24"/>
          <w:szCs w:val="24"/>
        </w:rPr>
        <w:t xml:space="preserve">Blaine</w:t>
      </w:r>
      <w:r>
        <w:rPr>
          <w:color w:val="000000"/>
          <w:sz w:val="24"/>
          <w:szCs w:val="24"/>
        </w:rPr>
        <w:t xml:space="preserve">, Augusta, Me.: </w:t>
      </w:r>
      <w:r>
        <w:rPr>
          <w:color w:val="000000"/>
          <w:sz w:val="24"/>
          <w:szCs w:val="24"/>
        </w:rPr>
        <w:br/>
        <w:t xml:space="preserve">Thanks both for the good news you send and for the sending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PROCLAMATION SUSPENDING WRIT OF HABEAS CORPUS, SEPTEMBER 15, 1863.</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Constitution of the United States has ordained that the privilege of the writ of habeas corpus shall not be suspended unless when, in cases of rebellion or invasion, the public safety may require it; and: </w:t>
      </w:r>
    </w:p>
    <w:p>
      <w:pPr>
        <w:widowControl w:val="on"/>
        <w:pBdr/>
        <w:spacing w:before="240" w:after="240" w:line="240" w:lineRule="auto"/>
        <w:ind w:left="0" w:right="0"/>
        <w:jc w:val="left"/>
      </w:pPr>
      <w:r>
        <w:rPr>
          <w:color w:val="000000"/>
          <w:sz w:val="24"/>
          <w:szCs w:val="24"/>
        </w:rPr>
        <w:t xml:space="preserve">Whereas a rebellion was existing on the third day of March, 1863, which rebellion is still existing; and: </w:t>
      </w:r>
    </w:p>
    <w:p>
      <w:pPr>
        <w:widowControl w:val="on"/>
        <w:pBdr/>
        <w:spacing w:before="240" w:after="240" w:line="240" w:lineRule="auto"/>
        <w:ind w:left="0" w:right="0"/>
        <w:jc w:val="left"/>
      </w:pPr>
      <w:r>
        <w:rPr>
          <w:color w:val="000000"/>
          <w:sz w:val="24"/>
          <w:szCs w:val="24"/>
        </w:rPr>
        <w:t xml:space="preserve">Whereas by a statute which was approved on that day it was enacted by the Senate and House of Representatives of the United States in Congress assembled that during the present insurrection the President of the United States, whenever in his judgment the public safety may require, is authorized to suspend the privilege of the writ of habeas corpus in any case throughout the United States or any part thereof; and: </w:t>
      </w:r>
    </w:p>
    <w:p>
      <w:pPr>
        <w:widowControl w:val="on"/>
        <w:pBdr/>
        <w:spacing w:before="240" w:after="240" w:line="240" w:lineRule="auto"/>
        <w:ind w:left="0" w:right="0"/>
        <w:jc w:val="left"/>
      </w:pPr>
      <w:r>
        <w:rPr>
          <w:color w:val="000000"/>
          <w:sz w:val="24"/>
          <w:szCs w:val="24"/>
        </w:rPr>
        <w:t xml:space="preserve">Whereas, in the judgment of the President, the public safety does require that the privilege of the said writ shall new be suspended throughout the United States in the cases where, by the authority of the President of the United States, military, naval, and civil officers of the United States, or any of them, hold persons under their command or in their custody, either as prisoners of war, spies, or aiders or abettors of the enemy, or officers, soldiers, or seamen enrolled or drafted or mustered or enlisted in or belonging to the land or naval forces of the United States, or as deserters therefrom, or otherwise amenable to military law or the rules and articles of war or the rules or regulations prescribed for the military or naval services by authority of the President of the United States, or for resisting a draft, or for any other offense against the military or naval service.</w:t>
      </w:r>
    </w:p>
    <w:p>
      <w:pPr>
        <w:widowControl w:val="on"/>
        <w:pBdr/>
        <w:spacing w:before="240" w:after="240" w:line="240" w:lineRule="auto"/>
        <w:ind w:left="0" w:right="0"/>
        <w:jc w:val="left"/>
      </w:pPr>
      <w:r>
        <w:rPr>
          <w:color w:val="000000"/>
          <w:sz w:val="24"/>
          <w:szCs w:val="24"/>
        </w:rPr>
        <w:t xml:space="preserve">Now, therefore, I, Abraham Lincoln, President of the United States, do hereby proclaim and make known to all whom it may concern that the privilege of the writ of habeas corpus is suspended throughout the United States in the several cases before mentioned, and that this suspension will continue throughout the duration of the said rebellion or until this proclamation shall, by a subsequent one to be issued by the President of the United States, be modified or revoked.  And I do hereby require all magistrates, attorneys, and other civil officers within the United States and all officers and others in the military and naval services of the United States to take distinct notice of this suspension and to give it full effect, and all citizens of the United States to conduct and govern themselves accordingly and in conformity with the Constitution of the United States and the laws of Congress in such case made and provided.</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 this fifteenth day of September, A.D. 1863, and of the independence of the United States of America the eighty-eighth.</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w:t>
      </w:r>
      <w:r>
        <w:rPr>
          <w:color w:val="000000"/>
          <w:sz w:val="24"/>
          <w:szCs w:val="24"/>
        </w:rPr>
        <w:b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TO GENERAL H. W. HALLECK.</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September 13,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If I did not misunderstand General Meade’s last despatch, he posts you on facts as well as he can, and desires your views and those of the Government as to what he shall do.  My opinion is that he should move upon Lee at once in manner of general attack, leaving to developments whether he will make it a real attack.  I think this would develop Lee’s real condition and purposes better than the cavalry alone can do.  Of course my opinion is not to control you and General Meade.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MRS. SPEED.</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September 16, 1862.</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J. F. </w:t>
      </w:r>
      <w:r>
        <w:rPr>
          <w:i/>
          <w:color w:val="000000"/>
          <w:sz w:val="24"/>
          <w:szCs w:val="24"/>
        </w:rPr>
        <w:t xml:space="preserve">Speed</w:t>
      </w:r>
      <w:r>
        <w:rPr>
          <w:color w:val="000000"/>
          <w:sz w:val="24"/>
          <w:szCs w:val="24"/>
        </w:rPr>
        <w:t xml:space="preserve">, Louisville, Ky.: </w:t>
      </w:r>
    </w:p>
    <w:p>
      <w:pPr>
        <w:widowControl w:val="on"/>
        <w:pBdr/>
        <w:spacing w:before="240" w:after="240" w:line="240" w:lineRule="auto"/>
        <w:ind w:left="0" w:right="0"/>
        <w:jc w:val="left"/>
      </w:pPr>
      <w:r>
        <w:rPr>
          <w:color w:val="000000"/>
          <w:sz w:val="24"/>
          <w:szCs w:val="24"/>
        </w:rPr>
        <w:t xml:space="preserve">Mr. Holman will not be jostled from his place with my knowledge and consent.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MEADE.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September 16,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Warrenton, Va.: </w:t>
      </w:r>
    </w:p>
    <w:p>
      <w:pPr>
        <w:widowControl w:val="on"/>
        <w:pBdr/>
        <w:spacing w:before="240" w:after="240" w:line="240" w:lineRule="auto"/>
        <w:ind w:left="0" w:right="0"/>
        <w:jc w:val="left"/>
      </w:pPr>
      <w:r>
        <w:rPr>
          <w:color w:val="000000"/>
          <w:sz w:val="24"/>
          <w:szCs w:val="24"/>
        </w:rPr>
        <w:t xml:space="preserve">Is Albert Jones of Company K, Third Maryland Volunteers, to be shot on Friday next?  If so please state to me the general features of the case.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SCHENCK.</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September 17,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Schenck</w:t>
      </w:r>
      <w:r>
        <w:rPr>
          <w:color w:val="000000"/>
          <w:sz w:val="24"/>
          <w:szCs w:val="24"/>
        </w:rPr>
        <w:t xml:space="preserve">, Baltimore, Md.: </w:t>
      </w:r>
    </w:p>
    <w:p>
      <w:pPr>
        <w:widowControl w:val="on"/>
        <w:pBdr/>
        <w:spacing w:before="240" w:after="240" w:line="240" w:lineRule="auto"/>
        <w:ind w:left="0" w:right="0"/>
        <w:jc w:val="left"/>
      </w:pPr>
      <w:r>
        <w:rPr>
          <w:color w:val="000000"/>
          <w:sz w:val="24"/>
          <w:szCs w:val="24"/>
        </w:rPr>
        <w:t xml:space="preserve">Major Haynor left here several days ago under a promise to put down in writing, in detail, the facts in relation to the misconduct of the people on the eastern shore of Virginia.  He has not returned.  Please send him over.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MEADE.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September 17,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w:t>
      </w:r>
      <w:r>
        <w:rPr>
          <w:color w:val="000000"/>
          <w:sz w:val="24"/>
          <w:szCs w:val="24"/>
        </w:rPr>
        <w:br/>
        <w:t xml:space="preserve">Headquarters Army of Potomac: </w:t>
      </w:r>
    </w:p>
    <w:p>
      <w:pPr>
        <w:widowControl w:val="on"/>
        <w:pBdr/>
        <w:spacing w:before="240" w:after="240" w:line="240" w:lineRule="auto"/>
        <w:ind w:left="0" w:right="0"/>
        <w:jc w:val="left"/>
      </w:pPr>
      <w:r>
        <w:rPr>
          <w:color w:val="000000"/>
          <w:sz w:val="24"/>
          <w:szCs w:val="24"/>
        </w:rPr>
        <w:t xml:space="preserve">Yours in relation to Albert Jones is received.  I am appealed to in behalf of Richard M. Abrams of Company A, Sixth New Jersey Volunteers, by Governor Parker, Attorney-General Frelinghuysen, Governor Newell, Hon. Mr. Middleton, M. C., of the district, and the marshal who arrested him.  I am also appealed to in behalf of Joseph S. Smith, of Company A, Eleventh New Jersey Volunteers, by Governor Parker, Attorney-General Frelinghuysen, and Hon. Marcus C. Ward.  Please state the circumstances of their cases to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keepNext w:val="on"/>
        <w:widowControl w:val="on"/>
        <w:pBdr/>
        <w:spacing w:before="299" w:after="299" w:line="240" w:lineRule="auto"/>
        <w:ind w:left="0" w:right="0"/>
        <w:jc w:val="left"/>
        <w:outlineLvl w:val="1"/>
      </w:pPr>
      <w:r>
        <w:rPr>
          <w:b/>
          <w:color w:val="000000"/>
          <w:sz w:val="36"/>
          <w:szCs w:val="36"/>
        </w:rPr>
        <w:t xml:space="preserve">REQUEST TO SUGGEST NAME FOR A BABY</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C. M. </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September 18, 1863.</w:t>
      </w:r>
    </w:p>
    <w:p>
      <w:pPr>
        <w:widowControl w:val="on"/>
        <w:pBdr/>
        <w:spacing w:before="240" w:after="240" w:line="240" w:lineRule="auto"/>
        <w:ind w:left="0" w:right="0"/>
        <w:jc w:val="left"/>
      </w:pPr>
      <w:r>
        <w:rPr>
          <w:color w:val="000000"/>
          <w:sz w:val="24"/>
          <w:szCs w:val="24"/>
        </w:rPr>
        <w:t xml:space="preserve">C.M.  </w:t>
      </w:r>
      <w:r>
        <w:rPr>
          <w:i/>
          <w:color w:val="000000"/>
          <w:sz w:val="24"/>
          <w:szCs w:val="24"/>
        </w:rPr>
        <w:t xml:space="preserve">Smith</w:t>
      </w:r>
      <w:r>
        <w:rPr>
          <w:color w:val="000000"/>
          <w:sz w:val="24"/>
          <w:szCs w:val="24"/>
        </w:rPr>
        <w:t xml:space="preserve">, Esq., Springfield, Ill.: </w:t>
      </w:r>
    </w:p>
    <w:p>
      <w:pPr>
        <w:widowControl w:val="on"/>
        <w:pBdr/>
        <w:spacing w:before="240" w:after="240" w:line="240" w:lineRule="auto"/>
        <w:ind w:left="0" w:right="0"/>
        <w:jc w:val="left"/>
      </w:pPr>
      <w:r>
        <w:rPr>
          <w:color w:val="000000"/>
          <w:sz w:val="24"/>
          <w:szCs w:val="24"/>
        </w:rPr>
        <w:t xml:space="preserve">Why not name him for the general you fancy most?  This is my suggestion.</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MRS. ARMSTRONG.</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September 18, 1863.</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Hannah</w:t>
      </w:r>
      <w:r>
        <w:rPr>
          <w:color w:val="000000"/>
          <w:sz w:val="24"/>
          <w:szCs w:val="24"/>
        </w:rPr>
        <w:t xml:space="preserve"> </w:t>
      </w:r>
      <w:r>
        <w:rPr>
          <w:i/>
          <w:color w:val="000000"/>
          <w:sz w:val="24"/>
          <w:szCs w:val="24"/>
        </w:rPr>
        <w:t xml:space="preserve">Armstrong</w:t>
      </w:r>
      <w:r>
        <w:rPr>
          <w:color w:val="000000"/>
          <w:sz w:val="24"/>
          <w:szCs w:val="24"/>
        </w:rPr>
        <w:t xml:space="preserve">, Petersburg, Ill.: </w:t>
      </w:r>
    </w:p>
    <w:p>
      <w:pPr>
        <w:widowControl w:val="on"/>
        <w:pBdr/>
        <w:spacing w:before="240" w:after="240" w:line="240" w:lineRule="auto"/>
        <w:ind w:left="0" w:right="0"/>
        <w:jc w:val="left"/>
      </w:pPr>
      <w:r>
        <w:rPr>
          <w:color w:val="000000"/>
          <w:sz w:val="24"/>
          <w:szCs w:val="24"/>
        </w:rPr>
        <w:t xml:space="preserve">I have just ordered the discharge of your boy William, as you say, now at Louisville, Ky.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Johnson</w:t>
      </w:r>
      <w:r>
        <w:rPr>
          <w:color w:val="000000"/>
          <w:sz w:val="24"/>
          <w:szCs w:val="24"/>
        </w:rPr>
        <w:t xml:space="preserve">. </w:t>
      </w:r>
      <w:r>
        <w:rPr>
          <w:color w:val="000000"/>
          <w:sz w:val="24"/>
          <w:szCs w:val="24"/>
        </w:rPr>
        <w:br/>
        <w:t xml:space="preserve">(Private.)</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September 19.1863.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:—­Herewith I send you a paper, substantially the same as the one drawn up by yourself and mentioned in your despatch, but slightly changed in two particulars:  First, yours was so drawn as that I authorized you to carry into effect the fourth section, </w:t>
      </w:r>
      <w:r>
        <w:rPr>
          <w:i/>
          <w:color w:val="000000"/>
          <w:sz w:val="24"/>
          <w:szCs w:val="24"/>
        </w:rPr>
        <w:t xml:space="preserve">etc</w:t>
      </w:r>
      <w:r>
        <w:rPr>
          <w:color w:val="000000"/>
          <w:sz w:val="24"/>
          <w:szCs w:val="24"/>
        </w:rPr>
        <w:t xml:space="preserve">., whereas I so modify it as to authorize you to so act as to require the United States to carry into effect that section.</w:t>
      </w:r>
    </w:p>
    <w:p>
      <w:pPr>
        <w:widowControl w:val="on"/>
        <w:pBdr/>
        <w:spacing w:before="240" w:after="240" w:line="240" w:lineRule="auto"/>
        <w:ind w:left="0" w:right="0"/>
        <w:jc w:val="left"/>
      </w:pPr>
      <w:r>
        <w:rPr>
          <w:color w:val="000000"/>
          <w:sz w:val="24"/>
          <w:szCs w:val="24"/>
        </w:rPr>
        <w:t xml:space="preserve">Secondly, you had a clause committing me in some sort to the State constitution of Tennessee, which I feared might embarrass you in making a new constitution, if you desire; so I dropped that clause.</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[Inclosure.]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w:t>
      </w:r>
    </w:p>
    <w:p>
      <w:pPr>
        <w:widowControl w:val="on"/>
        <w:pBdr/>
        <w:spacing w:before="240" w:after="240" w:line="240" w:lineRule="auto"/>
        <w:ind w:left="0" w:right="0"/>
        <w:jc w:val="left"/>
      </w:pPr>
      <w:r>
        <w:rPr>
          <w:color w:val="000000"/>
          <w:sz w:val="24"/>
          <w:szCs w:val="24"/>
        </w:rPr>
        <w:t xml:space="preserve">September 19,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w:t>
      </w:r>
      <w:r>
        <w:rPr>
          <w:color w:val="000000"/>
          <w:sz w:val="24"/>
          <w:szCs w:val="24"/>
        </w:rPr>
        <w:br/>
        <w:t xml:space="preserve">Military Governor of Tennessee: </w:t>
      </w:r>
    </w:p>
    <w:p>
      <w:pPr>
        <w:widowControl w:val="on"/>
        <w:pBdr/>
        <w:spacing w:before="240" w:after="240" w:line="240" w:lineRule="auto"/>
        <w:ind w:left="0" w:right="0"/>
        <w:jc w:val="left"/>
      </w:pPr>
      <w:r>
        <w:rPr>
          <w:color w:val="000000"/>
          <w:sz w:val="24"/>
          <w:szCs w:val="24"/>
        </w:rPr>
        <w:t xml:space="preserve">In addition to the matters contained in the orders and instructions given you by the Secretary of War, you are hereby authorized to exercise such powers as may be necessary and proper to enable the loyal people of Tennessee to present such a republican form of State government as will entitle the State to the guaranty of the United States therefor, and to be protected under such State government by the United States against invasion and domestic violence, all according to the fourth Section of the fourth article of the Constitution of the United States.</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widowControl w:val="on"/>
        <w:pBdr/>
        <w:spacing w:before="240" w:after="240" w:line="240" w:lineRule="auto"/>
        <w:ind w:left="0" w:right="0"/>
        <w:jc w:val="left"/>
      </w:pPr>
      <w:r>
        <w:rPr>
          <w:b/>
          <w:color w:val="000000"/>
          <w:sz w:val="24"/>
          <w:szCs w:val="24"/>
        </w:rPr>
        <w:t xml:space="preserve">MILITARY STRATEGY</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H. W. </w:t>
      </w:r>
      <w:r>
        <w:rPr>
          <w:i/>
          <w:color w:val="000000"/>
          <w:sz w:val="24"/>
          <w:szCs w:val="24"/>
        </w:rPr>
        <w:t xml:space="preserve">Halleck</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D.C. </w:t>
      </w:r>
      <w:r>
        <w:rPr>
          <w:color w:val="000000"/>
          <w:sz w:val="24"/>
          <w:szCs w:val="24"/>
        </w:rPr>
        <w:br/>
        <w:t xml:space="preserve">September 19,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General Meade’s despatch to you of yesterday it appears that he desires your views and those of the government as to whether he shall advance upon the enemy.  I am not prepared to order, or even advise, an advance in this case, wherein I know so little of particulars, and wherein he, in the field, thinks the risk is so great and the promise of advantage so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And yet the case presents matter for very serious consideration in another aspect.  These two armies confront each other across a small river, substantially midway between the two capitals, each defending its own capital, and menacing the other.  General Meade estimates the enemy’s infantry in front of him at not less than 40,000.  Suppose we add fifty per cent. to this for cavalry, artillery, and extra-duty men stretching as far as Richmond, making the whole force of the enemy 60,000.</w:t>
      </w:r>
    </w:p>
    <w:p>
      <w:pPr>
        <w:widowControl w:val="on"/>
        <w:pBdr/>
        <w:spacing w:before="240" w:after="240" w:line="240" w:lineRule="auto"/>
        <w:ind w:left="0" w:right="0"/>
        <w:jc w:val="left"/>
      </w:pPr>
      <w:r>
        <w:rPr>
          <w:color w:val="000000"/>
          <w:sz w:val="24"/>
          <w:szCs w:val="24"/>
        </w:rPr>
        <w:t xml:space="preserve">General Meade, as shown by the returns, has with him, and between him and Washington, of the same classes, of well men, over 90,000.  Neither can bring the whole of his men into a battle; but each can bring as large a percentage in as the other.  For a battle, then, General Meade has three men to General Lee’s two.  Yet, it having been determined that choosing ground and standing on the defensive gives so great advantage that the three cannot safely attack the two, the three are left simply standing on the defensive also.</w:t>
      </w:r>
    </w:p>
    <w:p>
      <w:pPr>
        <w:widowControl w:val="on"/>
        <w:pBdr/>
        <w:spacing w:before="240" w:after="240" w:line="240" w:lineRule="auto"/>
        <w:ind w:left="0" w:right="0"/>
        <w:jc w:val="left"/>
      </w:pPr>
      <w:r>
        <w:rPr>
          <w:color w:val="000000"/>
          <w:sz w:val="24"/>
          <w:szCs w:val="24"/>
        </w:rPr>
        <w:t xml:space="preserve">If the enemy’s 60,000 are sufficient to keep our 90,000 away from Richmond, why, by the same rule, may not 40,000 of ours keep their 60,000 away from Washington, leaving us 50,000 to put to some other use?  Having practically come to the mere defensive, it seems to be no economy at all to employ twice as many men for that object as are needed.  With no object, certainly, to mislead myself, I can perceive no fault in this statement, unless we admit we are not the equal of the enemy, man for man.  I hope you will consider it.</w:t>
      </w:r>
    </w:p>
    <w:p>
      <w:pPr>
        <w:widowControl w:val="on"/>
        <w:pBdr/>
        <w:spacing w:before="240" w:after="240" w:line="240" w:lineRule="auto"/>
        <w:ind w:left="0" w:right="0"/>
        <w:jc w:val="left"/>
      </w:pPr>
      <w:r>
        <w:rPr>
          <w:color w:val="000000"/>
          <w:sz w:val="24"/>
          <w:szCs w:val="24"/>
        </w:rPr>
        <w:t xml:space="preserve">To avoid misunderstanding, let me say that to attempt to fight the enemy slowly back into his entrenchments at Richmond, and then to capture him, is an idea I have been trying to repudiate for quite a year.</w:t>
      </w:r>
    </w:p>
    <w:p>
      <w:pPr>
        <w:widowControl w:val="on"/>
        <w:pBdr/>
        <w:spacing w:before="240" w:after="240" w:line="240" w:lineRule="auto"/>
        <w:ind w:left="0" w:right="0"/>
        <w:jc w:val="left"/>
      </w:pPr>
      <w:r>
        <w:rPr>
          <w:color w:val="000000"/>
          <w:sz w:val="24"/>
          <w:szCs w:val="24"/>
        </w:rPr>
        <w:t xml:space="preserve">My judgment is so clear against it that I would scarcely allow the attempt to be made if the general in command should desire to make it.  My last attempt upon Richmond was to get McClellan, when he was nearer there than the enemy was, to run in ahead of him.  Since then I have constantly desired the Army of the Potomac to make Lee’s army, and not Richmond, its objective point.  If our army cannot fall upon the enemy and hurt him where he is, it is plain to me it can gain nothing by attempting to follow him over a succession of intrenched lines into a fortified city.</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MRS. LINCOLN.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September 20, 1863.</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A. </w:t>
      </w:r>
      <w:r>
        <w:rPr>
          <w:i/>
          <w:color w:val="000000"/>
          <w:sz w:val="24"/>
          <w:szCs w:val="24"/>
        </w:rPr>
        <w:t xml:space="preserve">Lincoln</w:t>
      </w: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I neither see nor hear anything of sickness here now, though there may be much without my knowing it.  I wish you to stay or come just as is most agreeable to yourself.</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MRS. LINCOLN.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September 21, 1863.</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A. </w:t>
      </w:r>
      <w:r>
        <w:rPr>
          <w:i/>
          <w:color w:val="000000"/>
          <w:sz w:val="24"/>
          <w:szCs w:val="24"/>
        </w:rPr>
        <w:t xml:space="preserve">Lincoln</w:t>
      </w:r>
      <w:r>
        <w:rPr>
          <w:color w:val="000000"/>
          <w:sz w:val="24"/>
          <w:szCs w:val="24"/>
        </w:rPr>
        <w:t xml:space="preserve">.  Fifth Avenue Hotel.  New York: </w:t>
      </w:r>
    </w:p>
    <w:p>
      <w:pPr>
        <w:widowControl w:val="on"/>
        <w:pBdr/>
        <w:spacing w:before="240" w:after="240" w:line="240" w:lineRule="auto"/>
        <w:ind w:left="0" w:right="0"/>
        <w:jc w:val="left"/>
      </w:pPr>
      <w:r>
        <w:rPr>
          <w:color w:val="000000"/>
          <w:sz w:val="24"/>
          <w:szCs w:val="24"/>
        </w:rPr>
        <w:t xml:space="preserve">The air is so clear and cool and apparently healthy that I would be glad for you to come.  Nothing very particular, but I would be glad to see you and Tad.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H. W. HALLECK.</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September 21,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think it very important for General Rosecrans to hold his position at or about Chattanooga, because if held from that place to Cleveland, both inclusive, it keeps all Tennessee clear of the enemy, and also breaks one of his most important railroad lines.  To prevent these consequences is so vital to his cause that he cannot give up the effort to dislodge us from the position, thus bringing him to us and saving us the labor, expense, and hazard of going farther to find him, and also giving us the advantage of choosing our own ground and preparing it to fight him upon.  The details must, of course, be left to General Rosecrans, while we must furnish him the means to the utmost of our ability.  If you concur, I think he would better be informed that we are not pushing him beyond this position; and that, in fact, our judgment is rather against his going beyond it.  If he can only maintain this position, without more, this rebellion can only eke out a short and feeble existence, as an animal sometimes may with a thorn in its vitals.</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A. E. BURNSIDE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D.C., September 21,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Greenville, Tenn.: </w:t>
      </w:r>
    </w:p>
    <w:p>
      <w:pPr>
        <w:widowControl w:val="on"/>
        <w:pBdr/>
        <w:spacing w:before="240" w:after="240" w:line="240" w:lineRule="auto"/>
        <w:ind w:left="0" w:right="0"/>
        <w:jc w:val="left"/>
      </w:pPr>
      <w:r>
        <w:rPr>
          <w:color w:val="000000"/>
          <w:sz w:val="24"/>
          <w:szCs w:val="24"/>
        </w:rPr>
        <w:t xml:space="preserve">If you are to do any good to Rosecrans it will not do to waste time with Jonesboro.  It is already too late to do the most good that might have been done, but I hope it will still do some good.  Please do not lose a moment.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A. E. BURNSIDE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September 21, 1863. 11 A.M.</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Knoxville, Tenn.: </w:t>
      </w:r>
    </w:p>
    <w:p>
      <w:pPr>
        <w:widowControl w:val="on"/>
        <w:pBdr/>
        <w:spacing w:before="240" w:after="240" w:line="240" w:lineRule="auto"/>
        <w:ind w:left="0" w:right="0"/>
        <w:jc w:val="left"/>
      </w:pPr>
      <w:r>
        <w:rPr>
          <w:color w:val="000000"/>
          <w:sz w:val="24"/>
          <w:szCs w:val="24"/>
        </w:rPr>
        <w:t xml:space="preserve">Go to Rosecrans with your force without a moment’s delay.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W. S. ROSECRANS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September 21, 1863. 12.55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Chattanooga: </w:t>
      </w:r>
    </w:p>
    <w:p>
      <w:pPr>
        <w:widowControl w:val="on"/>
        <w:pBdr/>
        <w:spacing w:before="240" w:after="240" w:line="240" w:lineRule="auto"/>
        <w:ind w:left="0" w:right="0"/>
        <w:jc w:val="left"/>
      </w:pPr>
      <w:r>
        <w:rPr>
          <w:color w:val="000000"/>
          <w:sz w:val="24"/>
          <w:szCs w:val="24"/>
        </w:rPr>
        <w:t xml:space="preserve">Be of good cheer.  We have unabated confidence in you, and in your soldiers and officers.  In the main you must be the judge as to what is to be done.  If I were to suggest, I would say, save your army by taking strong positions until Burnside joins you, when, I hope, you can turn the tide.  I think you had better send a courier to Burnside to hurry him up.  We cannot reach him by telegraph.  We suppose some force is going to you from Corinth, but for want of communication we do not know how they are getting along.  We shall do our utmost to assist you.  Send us your present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 S. </w:t>
      </w:r>
      <w:r>
        <w:rPr>
          <w:i/>
          <w:color w:val="000000"/>
          <w:sz w:val="24"/>
          <w:szCs w:val="24"/>
        </w:rPr>
        <w:t xml:space="preserve">Rosecrans</w:t>
      </w:r>
      <w:r>
        <w:rPr>
          <w:color w:val="000000"/>
          <w:sz w:val="24"/>
          <w:szCs w:val="24"/>
        </w:rPr>
        <w:t xml:space="preserve">.</w:t>
      </w:r>
      <w:r>
        <w:rPr>
          <w:color w:val="000000"/>
          <w:sz w:val="24"/>
          <w:szCs w:val="24"/>
        </w:rPr>
        <w:br/>
        <w:t xml:space="preserve">[Cipher.]</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September 22, 1863.8.30 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Chattanooga, Tenn.: </w:t>
      </w:r>
    </w:p>
    <w:p>
      <w:pPr>
        <w:widowControl w:val="on"/>
        <w:pBdr/>
        <w:spacing w:before="240" w:after="240" w:line="240" w:lineRule="auto"/>
        <w:ind w:left="0" w:right="0"/>
        <w:jc w:val="left"/>
      </w:pPr>
      <w:r>
        <w:rPr>
          <w:color w:val="000000"/>
          <w:sz w:val="24"/>
          <w:szCs w:val="24"/>
        </w:rPr>
        <w:t xml:space="preserve">We have not a word here as to the whereabouts or condition of your army up to a later hour than sunset, Sunday, the 20th.  Your despatches to me of 9 A.M., and to General Halleck of 2 P. M., yesterday, tell us nothing later on those points.  Please relieve my anxiety as to the position and condition of your army up to the latest moment.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O. M. HATCH AND J. K. DUBOIS.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w:t>
      </w:r>
      <w:r>
        <w:rPr>
          <w:color w:val="000000"/>
          <w:sz w:val="24"/>
          <w:szCs w:val="24"/>
        </w:rPr>
        <w:br/>
        <w:t xml:space="preserve">September 22,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O. M. </w:t>
      </w:r>
      <w:r>
        <w:rPr>
          <w:i/>
          <w:color w:val="000000"/>
          <w:sz w:val="24"/>
          <w:szCs w:val="24"/>
        </w:rPr>
        <w:t xml:space="preserve">Hatch</w:t>
      </w:r>
      <w:r>
        <w:rPr>
          <w:color w:val="000000"/>
          <w:sz w:val="24"/>
          <w:szCs w:val="24"/>
        </w:rPr>
        <w:t xml:space="preserve">, </w:t>
      </w:r>
      <w:r>
        <w:rPr>
          <w:i/>
          <w:color w:val="000000"/>
          <w:sz w:val="24"/>
          <w:szCs w:val="24"/>
        </w:rPr>
        <w:t xml:space="preserve">Hon</w:t>
      </w:r>
      <w:r>
        <w:rPr>
          <w:color w:val="000000"/>
          <w:sz w:val="24"/>
          <w:szCs w:val="24"/>
        </w:rPr>
        <w:t xml:space="preserve">.  J. K. </w:t>
      </w:r>
      <w:r>
        <w:rPr>
          <w:i/>
          <w:color w:val="000000"/>
          <w:sz w:val="24"/>
          <w:szCs w:val="24"/>
        </w:rPr>
        <w:t xml:space="preserve">Dubois</w:t>
      </w:r>
      <w:r>
        <w:rPr>
          <w:color w:val="000000"/>
          <w:sz w:val="24"/>
          <w:szCs w:val="24"/>
        </w:rPr>
        <w:t xml:space="preserve">,</w:t>
      </w:r>
      <w:r>
        <w:rPr>
          <w:color w:val="000000"/>
          <w:sz w:val="24"/>
          <w:szCs w:val="24"/>
        </w:rPr>
        <w:br/>
        <w:t xml:space="preserve">Springfield, Ill.: </w:t>
      </w:r>
    </w:p>
    <w:p>
      <w:pPr>
        <w:widowControl w:val="on"/>
        <w:pBdr/>
        <w:spacing w:before="240" w:after="240" w:line="240" w:lineRule="auto"/>
        <w:ind w:left="0" w:right="0"/>
        <w:jc w:val="left"/>
      </w:pPr>
      <w:r>
        <w:rPr>
          <w:color w:val="000000"/>
          <w:sz w:val="24"/>
          <w:szCs w:val="24"/>
        </w:rPr>
        <w:t xml:space="preserve">Your letter is just received.  The particular form of my despatch was jocular, which I supposed you gentlemen knew me well enough to understand.  General Allen is considered here as a very faithful and capable officer, and one who would be at least thought of for quartermaster-general if that office were vacant.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MRS. LINCOLN.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September 22, 1863.</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A. </w:t>
      </w:r>
      <w:r>
        <w:rPr>
          <w:i/>
          <w:color w:val="000000"/>
          <w:sz w:val="24"/>
          <w:szCs w:val="24"/>
        </w:rPr>
        <w:t xml:space="preserve">Lincoln</w:t>
      </w:r>
      <w:r>
        <w:rPr>
          <w:color w:val="000000"/>
          <w:sz w:val="24"/>
          <w:szCs w:val="24"/>
        </w:rPr>
        <w:t xml:space="preserve">, Fifth Avenue House, New York:—­Did you receive my despatch of yesterday?  Mrs. Cuthbert did not correctly understand me.  I directed her to tell you to use your own pleasure whether to stay or come, and I did not say it is sickly and that you should on no account come.  So far as I see or know, it was never healthier, and I really wish to see you.  Answer this on receipt.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W. S. ROSECRANS.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September 23,1863. 9.13 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Chattanooga, Tenn: </w:t>
      </w:r>
    </w:p>
    <w:p>
      <w:pPr>
        <w:widowControl w:val="on"/>
        <w:pBdr/>
        <w:spacing w:before="240" w:after="240" w:line="240" w:lineRule="auto"/>
        <w:ind w:left="0" w:right="0"/>
        <w:jc w:val="left"/>
      </w:pPr>
      <w:r>
        <w:rPr>
          <w:color w:val="000000"/>
          <w:sz w:val="24"/>
          <w:szCs w:val="24"/>
        </w:rPr>
        <w:t xml:space="preserve">Below is Bragg’s despatch as found in the Richmond papers.  You see he does not claim so many prisoners or captured guns as you were inclined to concede.  He also confesses to heavy loss.  An exchanged general of ours leaving Richmond yesterday says two of Longstreet’s divisions and his entire artillery and two of Pickett’s brigades and Wise’s legion have gone to Tennessee.  He mentions no other.</w:t>
      </w:r>
    </w:p>
    <w:p>
      <w:pPr>
        <w:widowControl w:val="on"/>
        <w:pBdr/>
        <w:spacing w:before="240" w:after="240" w:line="240" w:lineRule="auto"/>
        <w:ind w:left="0" w:right="0"/>
        <w:jc w:val="left"/>
      </w:pPr>
      <w:r>
        <w:rPr>
          <w:color w:val="000000"/>
          <w:sz w:val="24"/>
          <w:szCs w:val="24"/>
        </w:rPr>
        <w:t xml:space="preserve">“CHICAMAUGA </w:t>
      </w:r>
      <w:r>
        <w:rPr>
          <w:i/>
          <w:color w:val="000000"/>
          <w:sz w:val="24"/>
          <w:szCs w:val="24"/>
        </w:rPr>
        <w:t xml:space="preserve">river</w:t>
      </w:r>
      <w:r>
        <w:rPr>
          <w:color w:val="000000"/>
          <w:sz w:val="24"/>
          <w:szCs w:val="24"/>
        </w:rPr>
        <w:t xml:space="preserve">, </w:t>
      </w:r>
      <w:r>
        <w:rPr>
          <w:i/>
          <w:color w:val="000000"/>
          <w:sz w:val="24"/>
          <w:szCs w:val="24"/>
        </w:rPr>
        <w:t xml:space="preserve">September</w:t>
      </w:r>
      <w:r>
        <w:rPr>
          <w:color w:val="000000"/>
          <w:sz w:val="24"/>
          <w:szCs w:val="24"/>
        </w:rPr>
        <w:t xml:space="preserve"> 20.  “</w:t>
      </w:r>
      <w:r>
        <w:rPr>
          <w:i/>
          <w:color w:val="000000"/>
          <w:sz w:val="24"/>
          <w:szCs w:val="24"/>
        </w:rPr>
        <w:t xml:space="preserve">General</w:t>
      </w:r>
      <w:r>
        <w:rPr>
          <w:color w:val="000000"/>
          <w:sz w:val="24"/>
          <w:szCs w:val="24"/>
        </w:rPr>
        <w:t xml:space="preserve"> </w:t>
      </w:r>
      <w:r>
        <w:rPr>
          <w:i/>
          <w:color w:val="000000"/>
          <w:sz w:val="24"/>
          <w:szCs w:val="24"/>
        </w:rPr>
        <w:t xml:space="preserve">Cooper</w:t>
      </w:r>
      <w:r>
        <w:rPr>
          <w:color w:val="000000"/>
          <w:sz w:val="24"/>
          <w:szCs w:val="24"/>
        </w:rPr>
        <w:t xml:space="preserve">, Adjutant-General:  “After two days’ hard fighting we have driven the enemy, after a desperate resistance, from several positions, and now hold the field; but he still confronts us.  The loses are heavy on both sides, especially in our officers..............  </w:t>
      </w:r>
      <w:r>
        <w:rPr>
          <w:i/>
          <w:color w:val="000000"/>
          <w:sz w:val="24"/>
          <w:szCs w:val="24"/>
        </w:rPr>
        <w:t xml:space="preserve">Braxton</w:t>
      </w:r>
      <w:r>
        <w:rPr>
          <w:color w:val="000000"/>
          <w:sz w:val="24"/>
          <w:szCs w:val="24"/>
        </w:rPr>
        <w:t xml:space="preserve"> </w:t>
      </w:r>
      <w:r>
        <w:rPr>
          <w:i/>
          <w:color w:val="000000"/>
          <w:sz w:val="24"/>
          <w:szCs w:val="24"/>
        </w:rPr>
        <w:t xml:space="preserve">Bragg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b/>
          <w:color w:val="000000"/>
          <w:sz w:val="24"/>
          <w:szCs w:val="24"/>
        </w:rPr>
        <w:t xml:space="preserve">PROCLAMATION OPENING THE PORT OF ALEXANDRIA, VIRGINIA, SEPTEMBER 24, 1863.</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 my proclamation of the twenty-seventh of April, 1861, the ports of the States of Virginia and North Carolina were, for reasons therein set forth, placed under blockade; and whereas the port of Alexandria, Virginia, has since been blockaded, but as the blockade of said port may now be safely relaxed with advantage to the interests of commerce: </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Sates, pursuant to the authority in me vested by the fifth section of the act of Congress, approved on the 13th of July, 1861, entitled “An act further to provide for the collection of duties on imports, and for other purposes,” do hereby declare that the blockade of the said port of Alexandria shall so far cease and determine, from and after this date, that commercial intercourse with said port, except as to persons, things, and information contraband of war, may from this date be carried on, subject to the laws of the United States, and to the limitations and in pursuance of the regulations which are prescribed by the Secretary of the Treasury in his order which is appended to my proclamation of the 12th of May, 1862.</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twenty-fourth day of September in the year of our Lord one thousand eight hundred and sixty-three, and of the independence of the United States the eighty-eighth.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w:t>
      </w:r>
      <w:r>
        <w:rPr>
          <w:color w:val="000000"/>
          <w:sz w:val="24"/>
          <w:szCs w:val="24"/>
        </w:rPr>
        <w:b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TELEGRAM TO GENERAL W. S. ROSECRANS.</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September 24, 1863. 10 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Chattanooga, Term.: </w:t>
      </w:r>
    </w:p>
    <w:p>
      <w:pPr>
        <w:widowControl w:val="on"/>
        <w:pBdr/>
        <w:spacing w:before="240" w:after="240" w:line="240" w:lineRule="auto"/>
        <w:ind w:left="0" w:right="0"/>
        <w:jc w:val="left"/>
      </w:pPr>
      <w:r>
        <w:rPr>
          <w:color w:val="000000"/>
          <w:sz w:val="24"/>
          <w:szCs w:val="24"/>
        </w:rPr>
        <w:t xml:space="preserve">Last night we received the rebel accounts, through Richmond papers, of your late battle.  They give Major-General Hood as mortally wounded, and Brigadiers Preston Smith, Wofford, Walthall, Helm of Kentucky, and DesMer killed, and Major-Generals Preston, Cleburne, and Gregg, and Brigadier-Generals Benning, Adams, Burm, Brown, and John [B.  H.] Helm wounded.  By confusion the two Helms may be the same man, and Bunn and Brown may be the same man.  With Burnside, Sherman, and from elsewhere we shall get to you from forty to sixty thousand additional men.</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MRS. LINCOLN’S REBEL BROTHER-IN-LAW KILLED</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WAR DEPARTMENT, SEPTEMBER 24, 1863</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A. </w:t>
      </w:r>
      <w:r>
        <w:rPr>
          <w:i/>
          <w:color w:val="000000"/>
          <w:sz w:val="24"/>
          <w:szCs w:val="24"/>
        </w:rPr>
        <w:t xml:space="preserve">Lincoln</w:t>
      </w:r>
      <w:r>
        <w:rPr>
          <w:color w:val="000000"/>
          <w:sz w:val="24"/>
          <w:szCs w:val="24"/>
        </w:rPr>
        <w:t xml:space="preserve">, Fifth Avenue Hotel, New York: </w:t>
      </w:r>
    </w:p>
    <w:p>
      <w:pPr>
        <w:widowControl w:val="on"/>
        <w:pBdr/>
        <w:spacing w:before="240" w:after="240" w:line="240" w:lineRule="auto"/>
        <w:ind w:left="0" w:right="0"/>
        <w:jc w:val="left"/>
      </w:pPr>
      <w:r>
        <w:rPr>
          <w:color w:val="000000"/>
          <w:sz w:val="24"/>
          <w:szCs w:val="24"/>
        </w:rPr>
        <w:t xml:space="preserve">We now have a tolerably accurate summing up of the late battle between Rosecrans and Braag.  The result is that we are worsted, if at all, only in the fact that we, after the main fighting was over, yielded the ground, thus leaving considerable of our artillery and wounded to fall into the enemy’s hands., for which we got nothing in turn.  We lost in general officers one killed and three or four wounded, all brigadiers, while, according to the rebel accounts which we have, they lost six killed and eight wounded:  of the killed one major-general and five brigadiers including your brother-in-law, Helm; and of the wounded three major-generals and five brigadiers.  This list may be reduced two in number by corrections of confusion in names.  At 11.40 A.M. yesterday General Rosecrans telegraphed from Chattanooga:  “We hold this point, and I cannot be dislodged except by very superior numbers and after a great battle.”  A despatch leaving there after night yesterday says, “No fight to-day.”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McCALLUM.</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September 25,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McCALLUM, Alexandria, Va.: </w:t>
      </w:r>
    </w:p>
    <w:p>
      <w:pPr>
        <w:widowControl w:val="on"/>
        <w:pBdr/>
        <w:spacing w:before="240" w:after="240" w:line="240" w:lineRule="auto"/>
        <w:ind w:left="0" w:right="0"/>
        <w:jc w:val="left"/>
      </w:pPr>
      <w:r>
        <w:rPr>
          <w:color w:val="000000"/>
          <w:sz w:val="24"/>
          <w:szCs w:val="24"/>
        </w:rPr>
        <w:t xml:space="preserve">I have sent to General Meade, by telegraph, to suspend the execution of Daniel Sullivan of Company F, Thirteenth Massachusetts, which was to be to-day, but understanding there is an interruption on the line, may I beg you to send this to him by the quickest mode in your power?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MEADE.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September 25,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Potomac: </w:t>
      </w:r>
    </w:p>
    <w:p>
      <w:pPr>
        <w:widowControl w:val="on"/>
        <w:pBdr/>
        <w:spacing w:before="240" w:after="240" w:line="240" w:lineRule="auto"/>
        <w:ind w:left="0" w:right="0"/>
        <w:jc w:val="left"/>
      </w:pPr>
      <w:r>
        <w:rPr>
          <w:color w:val="000000"/>
          <w:sz w:val="24"/>
          <w:szCs w:val="24"/>
        </w:rPr>
        <w:t xml:space="preserve">Owing to the press in behalf of Daniel Sullivan, Company E, Thirteenth Massachusetts, and the doubt; though small, which you express of his guilty intention, I have concluded to say let his execution be suspended till further order, and copy of record sent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W. S. ROSECRANS.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September 25, 1863.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are sending you two small corps, one under General Howard and one under General Slocum, and the whole under General Hooker.</w:t>
      </w:r>
    </w:p>
    <w:p>
      <w:pPr>
        <w:widowControl w:val="on"/>
        <w:pBdr/>
        <w:spacing w:before="240" w:after="240" w:line="240" w:lineRule="auto"/>
        <w:ind w:left="0" w:right="0"/>
        <w:jc w:val="left"/>
      </w:pPr>
      <w:r>
        <w:rPr>
          <w:color w:val="000000"/>
          <w:sz w:val="24"/>
          <w:szCs w:val="24"/>
        </w:rPr>
        <w:t xml:space="preserve">Unfortunately the relations between Generals Hooker and Slocum are not such as to promise good, if their present relative positions remain.  Therefore, let me beg—­almost enjoin upon you—­that on their reaching you, you will make a transposition by which General Slocum with his Corps, may pass from under the command of General Hooker, and General Hooker, in turn receive some other equal force.  It is important for this to be done, though we could not well arrange it here.  Please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W. S. ROSECRANS.</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September 28, 1863. 8 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Chattanooga., Tenn.: </w:t>
      </w:r>
    </w:p>
    <w:p>
      <w:pPr>
        <w:widowControl w:val="on"/>
        <w:pBdr/>
        <w:spacing w:before="240" w:after="240" w:line="240" w:lineRule="auto"/>
        <w:ind w:left="0" w:right="0"/>
        <w:jc w:val="left"/>
      </w:pPr>
      <w:r>
        <w:rPr>
          <w:color w:val="000000"/>
          <w:sz w:val="24"/>
          <w:szCs w:val="24"/>
        </w:rPr>
        <w:t xml:space="preserve">You can perhaps communicate with General Burnside more rapidly by sending telegrams directly to him at Knoxville.  Think of it.  I send a like despatch to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SCHOFIELD.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September 30,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Schofield</w:t>
      </w:r>
      <w:r>
        <w:rPr>
          <w:color w:val="000000"/>
          <w:sz w:val="24"/>
          <w:szCs w:val="24"/>
        </w:rPr>
        <w:t xml:space="preserve">, Saint Louis, Mo.: </w:t>
      </w:r>
    </w:p>
    <w:p>
      <w:pPr>
        <w:widowControl w:val="on"/>
        <w:pBdr/>
        <w:spacing w:before="240" w:after="240" w:line="240" w:lineRule="auto"/>
        <w:ind w:left="0" w:right="0"/>
        <w:jc w:val="left"/>
      </w:pPr>
      <w:r>
        <w:rPr>
          <w:color w:val="000000"/>
          <w:sz w:val="24"/>
          <w:szCs w:val="24"/>
        </w:rPr>
        <w:t xml:space="preserve">Following despatch just received: </w:t>
      </w:r>
    </w:p>
    <w:p>
      <w:pPr>
        <w:widowControl w:val="on"/>
        <w:pBdr/>
        <w:spacing w:before="240" w:after="240" w:line="240" w:lineRule="auto"/>
        <w:ind w:left="0" w:right="0"/>
        <w:jc w:val="left"/>
      </w:pPr>
      <w:r>
        <w:rPr>
          <w:color w:val="000000"/>
          <w:sz w:val="24"/>
          <w:szCs w:val="24"/>
        </w:rPr>
        <w:t xml:space="preserve">“Union Men Driven out of Missouri.” </w:t>
      </w:r>
      <w:r>
        <w:rPr>
          <w:color w:val="000000"/>
          <w:sz w:val="24"/>
          <w:szCs w:val="24"/>
        </w:rPr>
        <w:br/>
        <w:t xml:space="preserve">“Leavenworth, September 29, 1863.</w:t>
      </w:r>
    </w:p>
    <w:p>
      <w:pPr>
        <w:widowControl w:val="on"/>
        <w:pBdr/>
        <w:spacing w:before="240" w:after="240" w:line="240" w:lineRule="auto"/>
        <w:ind w:left="0" w:right="0"/>
        <w:jc w:val="left"/>
      </w:pPr>
      <w:r>
        <w:rPr>
          <w:color w:val="000000"/>
          <w:sz w:val="24"/>
          <w:szCs w:val="24"/>
        </w:rPr>
        <w:t xml:space="preserve">“Governor Gamble having authorized Colonel Moss, of Liberty, Missouri, to arm the men in Platte and Clinton Counties, he has armed mostly the returned rebel soldiers and men wider bonds.  Moss’s men are now driving the Union men out of Missouri.  Over one hundred families crossed the river to-day.  Many of the wives of our Union soldiers have been compelled to leave.  Four or five Union men have been murdered by Colonel Moss’s men.”</w:t>
      </w:r>
    </w:p>
    <w:p>
      <w:pPr>
        <w:widowControl w:val="on"/>
        <w:pBdr/>
        <w:spacing w:before="240" w:after="240" w:line="240" w:lineRule="auto"/>
        <w:ind w:left="0" w:right="0"/>
        <w:jc w:val="left"/>
      </w:pPr>
      <w:r>
        <w:rPr>
          <w:color w:val="000000"/>
          <w:sz w:val="24"/>
          <w:szCs w:val="24"/>
        </w:rPr>
        <w:t xml:space="preserve">Please look to this and, if true, in main or part, put a stop to it.</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F. S. CORKRAN.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September 30,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Francis</w:t>
      </w:r>
      <w:r>
        <w:rPr>
          <w:color w:val="000000"/>
          <w:sz w:val="24"/>
          <w:szCs w:val="24"/>
        </w:rPr>
        <w:t xml:space="preserve"> S. </w:t>
      </w:r>
      <w:r>
        <w:rPr>
          <w:i/>
          <w:color w:val="000000"/>
          <w:sz w:val="24"/>
          <w:szCs w:val="24"/>
        </w:rPr>
        <w:t xml:space="preserve">Corkran</w:t>
      </w:r>
      <w:r>
        <w:rPr>
          <w:color w:val="000000"/>
          <w:sz w:val="24"/>
          <w:szCs w:val="24"/>
        </w:rPr>
        <w:t xml:space="preserve">, Baltimore, Md.:  </w:t>
      </w:r>
      <w:r>
        <w:rPr>
          <w:i/>
          <w:color w:val="000000"/>
          <w:sz w:val="24"/>
          <w:szCs w:val="24"/>
        </w:rPr>
        <w:t xml:space="preserve">Mrs</w:t>
      </w:r>
      <w:r>
        <w:rPr>
          <w:color w:val="000000"/>
          <w:sz w:val="24"/>
          <w:szCs w:val="24"/>
        </w:rPr>
        <w:t xml:space="preserve">. L. is now at home and would be pleased to see you any time.  If the grape time has not passed away, she would be pleased to join in the enterprise you mention.</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TYLER</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October 1,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Tyler</w:t>
      </w:r>
      <w:r>
        <w:rPr>
          <w:color w:val="000000"/>
          <w:sz w:val="24"/>
          <w:szCs w:val="24"/>
        </w:rPr>
        <w:t xml:space="preserve">, Baltimore: </w:t>
      </w:r>
    </w:p>
    <w:p>
      <w:pPr>
        <w:widowControl w:val="on"/>
        <w:pBdr/>
        <w:spacing w:before="240" w:after="240" w:line="240" w:lineRule="auto"/>
        <w:ind w:left="0" w:right="0"/>
        <w:jc w:val="left"/>
      </w:pPr>
      <w:r>
        <w:rPr>
          <w:color w:val="000000"/>
          <w:sz w:val="24"/>
          <w:szCs w:val="24"/>
        </w:rPr>
        <w:t xml:space="preserve">Take care of colored troops in your charge, but do nothing further about that branch of affairs until further orders.  Particularly do nothing about General Vickers of Kent County.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Send a copy to Colonel Birney. </w:t>
      </w:r>
      <w:r>
        <w:rPr>
          <w:color w:val="000000"/>
          <w:sz w:val="24"/>
          <w:szCs w:val="24"/>
        </w:rPr>
        <w:br/>
        <w:t xml:space="preserve">A. L.</w:t>
      </w:r>
    </w:p>
    <w:p>
      <w:pPr>
        <w:keepNext w:val="on"/>
        <w:widowControl w:val="on"/>
        <w:pBdr/>
        <w:spacing w:before="299" w:after="299" w:line="240" w:lineRule="auto"/>
        <w:ind w:left="0" w:right="0"/>
        <w:jc w:val="left"/>
        <w:outlineLvl w:val="1"/>
      </w:pPr>
      <w:r>
        <w:rPr>
          <w:b/>
          <w:color w:val="000000"/>
          <w:sz w:val="36"/>
          <w:szCs w:val="36"/>
        </w:rPr>
        <w:t xml:space="preserve">TO GENERAL SCHOFIELD.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i/>
          <w:color w:val="000000"/>
          <w:sz w:val="24"/>
          <w:szCs w:val="24"/>
        </w:rPr>
        <w:br/>
        <w:t xml:space="preserve">October</w:t>
      </w:r>
      <w:r>
        <w:rPr>
          <w:color w:val="000000"/>
          <w:sz w:val="24"/>
          <w:szCs w:val="24"/>
        </w:rPr>
        <w:t xml:space="preserve"> 1, 1863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John</w:t>
      </w:r>
      <w:r>
        <w:rPr>
          <w:color w:val="000000"/>
          <w:sz w:val="24"/>
          <w:szCs w:val="24"/>
        </w:rPr>
        <w:t xml:space="preserve"> M. </w:t>
      </w:r>
      <w:r>
        <w:rPr>
          <w:i/>
          <w:color w:val="000000"/>
          <w:sz w:val="24"/>
          <w:szCs w:val="24"/>
        </w:rPr>
        <w:t xml:space="preserve">Schofield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There is no organized military force in avowed opposition to the General Government now in Missouri, and if any shall reappear, your duty in regard to it will be too plain to require any special instruction.  Still, the condition of things, both there and elsewhere, is such as to render it indispensable to maintain, for a time, the United States military establishment in that State, as well as to rely upon it for a fair contribution of support to that establishment generally.  Your immediate duty in regard to Missouri now is to advance the efficiency of that establishment, and to so use it, as far as practicable, to compel the excited people there to let one another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Under your recent order, which I have approved, you will only arrest individuals, and suppress assemblies or newspapers, when they may be working palpable injury to the military in your charge; and in no other case will you interfere with the expression of opinion in any form, or allow it to be interfered with violently by others.  In this you have a discretion to exercise with great caution, calmness, and forbearance.</w:t>
      </w:r>
    </w:p>
    <w:p>
      <w:pPr>
        <w:widowControl w:val="on"/>
        <w:pBdr/>
        <w:spacing w:before="240" w:after="240" w:line="240" w:lineRule="auto"/>
        <w:ind w:left="0" w:right="0"/>
        <w:jc w:val="left"/>
      </w:pPr>
      <w:r>
        <w:rPr>
          <w:color w:val="000000"/>
          <w:sz w:val="24"/>
          <w:szCs w:val="24"/>
        </w:rPr>
        <w:t xml:space="preserve">With the matter of removing the inhabitants of certain counties en masse, and of removing certain individuals from time to time, who are supposed to be mischievous, I am not now interfering, but am leaving to your own discretion.</w:t>
      </w:r>
    </w:p>
    <w:p>
      <w:pPr>
        <w:widowControl w:val="on"/>
        <w:pBdr/>
        <w:spacing w:before="240" w:after="240" w:line="240" w:lineRule="auto"/>
        <w:ind w:left="0" w:right="0"/>
        <w:jc w:val="left"/>
      </w:pPr>
      <w:r>
        <w:rPr>
          <w:color w:val="000000"/>
          <w:sz w:val="24"/>
          <w:szCs w:val="24"/>
        </w:rPr>
        <w:t xml:space="preserve">Nor am I interfering with what may still seem to you to be necessary restrictions upon trade and intercourse.  I think proper, however, to enjoin upon you the following:  Allow no part of the military under your command to be engaged in either returning fugitive slaves or in forcing or enticing slaves from their homes; and, so far as practicable, enforce the same forbearance upon the people.</w:t>
      </w:r>
    </w:p>
    <w:p>
      <w:pPr>
        <w:widowControl w:val="on"/>
        <w:pBdr/>
        <w:spacing w:before="240" w:after="240" w:line="240" w:lineRule="auto"/>
        <w:ind w:left="0" w:right="0"/>
        <w:jc w:val="left"/>
      </w:pPr>
      <w:r>
        <w:rPr>
          <w:color w:val="000000"/>
          <w:sz w:val="24"/>
          <w:szCs w:val="24"/>
        </w:rPr>
        <w:t xml:space="preserve">Report to me your opinion upon the availability for good of the enrolled militia of the State.  Allow no one to enlist colored troops, except upon orders from you, or from here through you.</w:t>
      </w:r>
    </w:p>
    <w:p>
      <w:pPr>
        <w:widowControl w:val="on"/>
        <w:pBdr/>
        <w:spacing w:before="240" w:after="240" w:line="240" w:lineRule="auto"/>
        <w:ind w:left="0" w:right="0"/>
        <w:jc w:val="left"/>
      </w:pPr>
      <w:r>
        <w:rPr>
          <w:color w:val="000000"/>
          <w:sz w:val="24"/>
          <w:szCs w:val="24"/>
        </w:rPr>
        <w:t xml:space="preserve">Allow no one to assume the functions of confiscating property, under the law of Congress, or otherwise, except upon orders from here.</w:t>
      </w:r>
    </w:p>
    <w:p>
      <w:pPr>
        <w:widowControl w:val="on"/>
        <w:pBdr/>
        <w:spacing w:before="240" w:after="240" w:line="240" w:lineRule="auto"/>
        <w:ind w:left="0" w:right="0"/>
        <w:jc w:val="left"/>
      </w:pPr>
      <w:r>
        <w:rPr>
          <w:color w:val="000000"/>
          <w:sz w:val="24"/>
          <w:szCs w:val="24"/>
        </w:rPr>
        <w:t xml:space="preserve">At elections see that those, and only those, are allowed to vote who are entitled to do so by the laws of Missouri, including as of those laws the restrictions laid by the Missouri convention upon those who may have participated in the rebellion.</w:t>
      </w:r>
    </w:p>
    <w:p>
      <w:pPr>
        <w:widowControl w:val="on"/>
        <w:pBdr/>
        <w:spacing w:before="240" w:after="240" w:line="240" w:lineRule="auto"/>
        <w:ind w:left="0" w:right="0"/>
        <w:jc w:val="left"/>
      </w:pPr>
      <w:r>
        <w:rPr>
          <w:color w:val="000000"/>
          <w:sz w:val="24"/>
          <w:szCs w:val="24"/>
        </w:rPr>
        <w:t xml:space="preserve">So far as practicable, you will, by means of your military force, expel guerrillas, marauders, and murderers, and all who are known to harbor, aid, or abet them.  But in like manner you will repress assumptions of unauthorized individuals to perform the same service, because under pretense of doing this they become marauders and murderers themselves.</w:t>
      </w:r>
    </w:p>
    <w:p>
      <w:pPr>
        <w:widowControl w:val="on"/>
        <w:pBdr/>
        <w:spacing w:before="240" w:after="240" w:line="240" w:lineRule="auto"/>
        <w:ind w:left="0" w:right="0"/>
        <w:jc w:val="left"/>
      </w:pPr>
      <w:r>
        <w:rPr>
          <w:color w:val="000000"/>
          <w:sz w:val="24"/>
          <w:szCs w:val="24"/>
        </w:rPr>
        <w:t xml:space="preserve">To now restore peace, let the military obey orders, and those not of the military leave each other alone, thus not breaking the peace themselves.</w:t>
      </w:r>
    </w:p>
    <w:p>
      <w:pPr>
        <w:widowControl w:val="on"/>
        <w:pBdr/>
        <w:spacing w:before="240" w:after="240" w:line="240" w:lineRule="auto"/>
        <w:ind w:left="0" w:right="0"/>
        <w:jc w:val="left"/>
      </w:pPr>
      <w:r>
        <w:rPr>
          <w:color w:val="000000"/>
          <w:sz w:val="24"/>
          <w:szCs w:val="24"/>
        </w:rPr>
        <w:t xml:space="preserve">In giving the above directions, it is not intended to restrain you in other expedient and necessary matters not falling within their range.</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S. M. SCHOFIELD.</w:t>
      </w:r>
    </w:p>
    <w:p>
      <w:pPr>
        <w:widowControl w:val="on"/>
        <w:pBdr/>
        <w:spacing w:before="240" w:after="240" w:line="240" w:lineRule="auto"/>
        <w:ind w:left="0" w:right="0"/>
        <w:jc w:val="left"/>
      </w:pPr>
      <w:r>
        <w:rPr>
          <w:b/>
          <w:color w:val="000000"/>
          <w:sz w:val="24"/>
          <w:szCs w:val="24"/>
        </w:rPr>
        <w:t xml:space="preserve">WASHINGTON, D.C.  OCTOBER 2,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Schofield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just seen your despatch to Halleck about Major-General Blunt.  If possible, you better allow me to get through with a certain matter here, before adding to the difficulties of it.  Meantime supply me the particulars of Major-General Blunt’s case.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colonel</w:t>
      </w:r>
      <w:r>
        <w:rPr>
          <w:color w:val="000000"/>
          <w:sz w:val="24"/>
          <w:szCs w:val="24"/>
        </w:rPr>
        <w:t xml:space="preserve"> </w:t>
      </w:r>
      <w:r>
        <w:rPr>
          <w:i/>
          <w:color w:val="000000"/>
          <w:sz w:val="24"/>
          <w:szCs w:val="24"/>
        </w:rPr>
        <w:t xml:space="preserve">Birney</w:t>
      </w:r>
      <w:r>
        <w:rPr>
          <w:color w:val="000000"/>
          <w:sz w:val="24"/>
          <w:szCs w:val="24"/>
        </w:rPr>
        <w:t xml:space="preserve">.</w:t>
      </w:r>
      <w:r>
        <w:rPr>
          <w:color w:val="000000"/>
          <w:sz w:val="24"/>
          <w:szCs w:val="24"/>
        </w:rPr>
        <w:br/>
        <w:t xml:space="preserve">[Cipher.]</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October 3, 1863.</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t>
      </w:r>
      <w:r>
        <w:rPr>
          <w:i/>
          <w:color w:val="000000"/>
          <w:sz w:val="24"/>
          <w:szCs w:val="24"/>
        </w:rPr>
        <w:t xml:space="preserve">Birney</w:t>
      </w:r>
      <w:r>
        <w:rPr>
          <w:color w:val="000000"/>
          <w:sz w:val="24"/>
          <w:szCs w:val="24"/>
        </w:rPr>
        <w:t xml:space="preserve">, Baltimore, Md.: </w:t>
      </w:r>
    </w:p>
    <w:p>
      <w:pPr>
        <w:widowControl w:val="on"/>
        <w:pBdr/>
        <w:spacing w:before="240" w:after="240" w:line="240" w:lineRule="auto"/>
        <w:ind w:left="0" w:right="0"/>
        <w:jc w:val="left"/>
      </w:pPr>
      <w:r>
        <w:rPr>
          <w:color w:val="000000"/>
          <w:sz w:val="24"/>
          <w:szCs w:val="24"/>
        </w:rPr>
        <w:t xml:space="preserve">Please give me, as near as you can, the number of slaves you have recruited in Maryland.  Of course the number is not to include the free colored.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 FOR THANKSGIVING, OCTOBER 3, 1863.</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The year that is drawing towards its close has been filled with the blessings of fruitful fields and healthful skies.  To these bounties, which are so constantly enjoyed that we are prone to forget the source from which they come, others have been added which are of so extraordinary a nature that they cannot fail to penetrate and soften even the heart which is habitually insensible to the ever-watchful providence of Almighty God.  In the midst of a civil war of unequalled magnitude and severity which has sometimes seemed to invite and provoke the aggressions of foreign states; peace has been preserved with all nations, order has been maintained, the laws have been respected and obeyed, and harmony has prevailed everywhere except in the theatre of military conflict; while that theatre has been greatly contracted by the advancing armies and navies of the Union.  The needful diversion of wealth and strength from the fields of peaceful industry, to the national defense has not arrested the plough, the shuttle, or the ship:  The axe has enlarged the borders of our settlements, and the mines, as well of, iron and coal as of the precious metals, have yielded even more abundantly than heretofore.  Population has steadily increased, notwithstanding the waste that has been made in the camp, the siege, and the battle-field; and the country, rejoicing in the consciousness of augmented strength and vigor, is permitted to expect a continuance of years, with large increase of freedom.</w:t>
      </w:r>
    </w:p>
    <w:p>
      <w:pPr>
        <w:widowControl w:val="on"/>
        <w:pBdr/>
        <w:spacing w:before="240" w:after="240" w:line="240" w:lineRule="auto"/>
        <w:ind w:left="0" w:right="0"/>
        <w:jc w:val="left"/>
      </w:pPr>
      <w:r>
        <w:rPr>
          <w:color w:val="000000"/>
          <w:sz w:val="24"/>
          <w:szCs w:val="24"/>
        </w:rPr>
        <w:t xml:space="preserve">No human counsel hath devised, nor hath any mortal hand worked out these great things.  They are the gracious gifts of the Most High God, who, while dealing with us in anger for our sins, hath nevertheless remembered mercy.</w:t>
      </w:r>
    </w:p>
    <w:p>
      <w:pPr>
        <w:widowControl w:val="on"/>
        <w:pBdr/>
        <w:spacing w:before="240" w:after="240" w:line="240" w:lineRule="auto"/>
        <w:ind w:left="0" w:right="0"/>
        <w:jc w:val="left"/>
      </w:pPr>
      <w:r>
        <w:rPr>
          <w:color w:val="000000"/>
          <w:sz w:val="24"/>
          <w:szCs w:val="24"/>
        </w:rPr>
        <w:t xml:space="preserve">It has seemed to me fit and proper that they should be reverently, solemnly, and gratefully acknowledged, as with one heart and voice, by the whole American people.  I do, therefore, invite my fellow-citizens in every part of the United States, and also those who are at sea, and those who are sojourning in foreign lands, to set apart and observe the last Thursday of November next as a day of thanksgiving and prayer to our beneficent Father who dwelleth in the heavens.  And I recommend to them that, while offering up the ascriptions justly due to Him for such singular deliverances and blessings, they do also, with humble penitence for our national perverseness and disobedience, commend to His tender care all those who have become widows, orphans, mourners, or sufferers in the lamentable civil strife in which we are unavoidably engaged, and fervently implore the interposition of the Almighty hand to heal the wounds of the nation, and to restore it, as soon as may be consistent with divine purposes, to the full enjoyment of peace, harmony, tranquillity, and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third day of October, in the year of our Lord one thousand eight hundred and sixty-three, and of the independence of the United States the eighty-eighth.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w:t>
      </w:r>
      <w:r>
        <w:rPr>
          <w:color w:val="000000"/>
          <w:sz w:val="24"/>
          <w:szCs w:val="24"/>
        </w:rPr>
        <w:b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TELEGRAM TO GENERAL J. M. SCHOFIELD.</w:t>
      </w:r>
    </w:p>
    <w:p>
      <w:pPr>
        <w:widowControl w:val="on"/>
        <w:pBdr/>
        <w:spacing w:before="240" w:after="240" w:line="240" w:lineRule="auto"/>
        <w:ind w:left="0" w:right="0"/>
        <w:jc w:val="left"/>
      </w:pPr>
      <w:r>
        <w:rPr>
          <w:b/>
          <w:color w:val="000000"/>
          <w:sz w:val="24"/>
          <w:szCs w:val="24"/>
        </w:rPr>
        <w:t xml:space="preserve">WASHINGTON D.C., OCTOBER 4,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Schofield</w:t>
      </w:r>
      <w:r>
        <w:rPr>
          <w:color w:val="000000"/>
          <w:sz w:val="24"/>
          <w:szCs w:val="24"/>
        </w:rPr>
        <w:t xml:space="preserve">, St. Louis, Mo.: </w:t>
      </w:r>
    </w:p>
    <w:p>
      <w:pPr>
        <w:widowControl w:val="on"/>
        <w:pBdr/>
        <w:spacing w:before="240" w:after="240" w:line="240" w:lineRule="auto"/>
        <w:ind w:left="0" w:right="0"/>
        <w:jc w:val="left"/>
      </w:pPr>
      <w:r>
        <w:rPr>
          <w:color w:val="000000"/>
          <w:sz w:val="24"/>
          <w:szCs w:val="24"/>
        </w:rPr>
        <w:t xml:space="preserve">I think you will not have just cause to complain of my action.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W. S. ROSECRANS.</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October 4, 1863. 11.30 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Chattanooga, Tenn.: </w:t>
      </w:r>
    </w:p>
    <w:p>
      <w:pPr>
        <w:widowControl w:val="on"/>
        <w:pBdr/>
        <w:spacing w:before="240" w:after="240" w:line="240" w:lineRule="auto"/>
        <w:ind w:left="0" w:right="0"/>
        <w:jc w:val="left"/>
      </w:pPr>
      <w:r>
        <w:rPr>
          <w:color w:val="000000"/>
          <w:sz w:val="24"/>
          <w:szCs w:val="24"/>
        </w:rPr>
        <w:t xml:space="preserve">Yours of yesterday received.  If we can hold Chattanooga and East Tennessee, I think the rebellion must dwindle and die.  I think you and Burnside can do this, and hence doing so is your main object.  Of course to greatly damage or destroy the enemy in your front would be a greater object, because it would include the former and more, but it is not so certainly within your power.  I understand the main body of the enemy is very near you, so near that you could “board at home,” so to speak, and menace or attack him any day.  Would not the doing of this be your best mode of counteracting his raid on your communications?  But this is not an order.  I intend doing something like what you suggest whenever the case shall appear ripe enough to have it accepted in the true understanding rather than as a confession of weakness and fear.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C. D. DRAKE AND OTHERS.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October 5,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Charles</w:t>
      </w:r>
      <w:r>
        <w:rPr>
          <w:color w:val="000000"/>
          <w:sz w:val="24"/>
          <w:szCs w:val="24"/>
        </w:rPr>
        <w:t xml:space="preserve"> D. </w:t>
      </w:r>
      <w:r>
        <w:rPr>
          <w:i/>
          <w:color w:val="000000"/>
          <w:sz w:val="24"/>
          <w:szCs w:val="24"/>
        </w:rPr>
        <w:t xml:space="preserve">Drake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 Committee.</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:-Your original address, presented on the 30th ult., and the four supplementary ones presented on the 3d inst., have been carefully considered.  I hope you will regard the other duties claiming my attention, together with the great length and importance of these documents, as constituting a sufficient apology for not having responded sooner.</w:t>
      </w:r>
    </w:p>
    <w:p>
      <w:pPr>
        <w:widowControl w:val="on"/>
        <w:pBdr/>
        <w:spacing w:before="240" w:after="240" w:line="240" w:lineRule="auto"/>
        <w:ind w:left="0" w:right="0"/>
        <w:jc w:val="left"/>
      </w:pPr>
      <w:r>
        <w:rPr>
          <w:color w:val="000000"/>
          <w:sz w:val="24"/>
          <w:szCs w:val="24"/>
        </w:rPr>
        <w:t xml:space="preserve">These papers, framed for a common object, consist of the things demanded and the reasons for demanding them.</w:t>
      </w:r>
    </w:p>
    <w:p>
      <w:pPr>
        <w:widowControl w:val="on"/>
        <w:pBdr/>
        <w:spacing w:before="240" w:after="240" w:line="240" w:lineRule="auto"/>
        <w:ind w:left="0" w:right="0"/>
        <w:jc w:val="left"/>
      </w:pPr>
      <w:r>
        <w:rPr>
          <w:color w:val="000000"/>
          <w:sz w:val="24"/>
          <w:szCs w:val="24"/>
        </w:rPr>
        <w:t xml:space="preserve">The things demanded are</w:t>
      </w:r>
    </w:p>
    <w:p>
      <w:pPr>
        <w:widowControl w:val="on"/>
        <w:pBdr/>
        <w:spacing w:before="240" w:after="240" w:line="240" w:lineRule="auto"/>
        <w:ind w:left="0" w:right="0"/>
        <w:jc w:val="left"/>
      </w:pPr>
      <w:r>
        <w:rPr>
          <w:color w:val="000000"/>
          <w:sz w:val="24"/>
          <w:szCs w:val="24"/>
        </w:rPr>
        <w:t xml:space="preserve">First.  That General Schofield shall be relieved, and General Butler be appointed as Commander of the Military Department of Missouri.</w:t>
      </w:r>
    </w:p>
    <w:p>
      <w:pPr>
        <w:widowControl w:val="on"/>
        <w:pBdr/>
        <w:spacing w:before="240" w:after="240" w:line="240" w:lineRule="auto"/>
        <w:ind w:left="0" w:right="0"/>
        <w:jc w:val="left"/>
      </w:pPr>
      <w:r>
        <w:rPr>
          <w:color w:val="000000"/>
          <w:sz w:val="24"/>
          <w:szCs w:val="24"/>
        </w:rPr>
        <w:t xml:space="preserve">Second.  That the system of enrolled militia in Missouri may be broken up, and national forces he substituted for it; and</w:t>
      </w:r>
    </w:p>
    <w:p>
      <w:pPr>
        <w:widowControl w:val="on"/>
        <w:pBdr/>
        <w:spacing w:before="240" w:after="240" w:line="240" w:lineRule="auto"/>
        <w:ind w:left="0" w:right="0"/>
        <w:jc w:val="left"/>
      </w:pPr>
      <w:r>
        <w:rPr>
          <w:color w:val="000000"/>
          <w:sz w:val="24"/>
          <w:szCs w:val="24"/>
        </w:rPr>
        <w:t xml:space="preserve">Third.  That at elections persons may not be allowed to vote who are not entitled by law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Among the reasons given, enough of suffering and wrong to Union men is certainly, and I suppose truly, stated.  Yet the whole case, as presented, fails to convince me that General Schofield, or the enrolled militia, is responsible for that suffering and wrong.  The whole can be explained on a more charitable, and, as I think, a more rational hypothesis.</w:t>
      </w:r>
    </w:p>
    <w:p>
      <w:pPr>
        <w:widowControl w:val="on"/>
        <w:pBdr/>
        <w:spacing w:before="240" w:after="240" w:line="240" w:lineRule="auto"/>
        <w:ind w:left="0" w:right="0"/>
        <w:jc w:val="left"/>
      </w:pPr>
      <w:r>
        <w:rPr>
          <w:color w:val="000000"/>
          <w:sz w:val="24"/>
          <w:szCs w:val="24"/>
        </w:rPr>
        <w:t xml:space="preserve">We are in a civil war.  In such cases there always is a main question, but in this case that question is a perplexing compound —­Union and slavery.  It thus becomes a question not of two sides merely, but of at least four sides, even among those who are for the Union, saying nothing of those who are against it.  Thus, those who are for the Union with, but not without slavery; those for it without, but not with; those for it with or without, but prefer it with; and those for it with or without, but prefer it without.</w:t>
      </w:r>
    </w:p>
    <w:p>
      <w:pPr>
        <w:widowControl w:val="on"/>
        <w:pBdr/>
        <w:spacing w:before="240" w:after="240" w:line="240" w:lineRule="auto"/>
        <w:ind w:left="0" w:right="0"/>
        <w:jc w:val="left"/>
      </w:pPr>
      <w:r>
        <w:rPr>
          <w:color w:val="000000"/>
          <w:sz w:val="24"/>
          <w:szCs w:val="24"/>
        </w:rPr>
        <w:t xml:space="preserve">Among these, again, is a subdivision of those who are for gradual, but not for immediate, and those who are for immediate, but not for gradual extinction of slavery.</w:t>
      </w:r>
    </w:p>
    <w:p>
      <w:pPr>
        <w:widowControl w:val="on"/>
        <w:pBdr/>
        <w:spacing w:before="240" w:after="240" w:line="240" w:lineRule="auto"/>
        <w:ind w:left="0" w:right="0"/>
        <w:jc w:val="left"/>
      </w:pPr>
      <w:r>
        <w:rPr>
          <w:color w:val="000000"/>
          <w:sz w:val="24"/>
          <w:szCs w:val="24"/>
        </w:rPr>
        <w:t xml:space="preserve">It is easy to conceive that all these shades of opinion, and even more, may be sincerely entertained by honest and truthful men.  Yet, all being for the Union, by reason of these differences each will prefer a different way of sustaining the Union.  At once, sincerity is questioned, and motives are assailed.  Actual war coining, blood grows hot and blood is spilled.  Thought is forced from old channels into confusion.  Deception breeds and thrives.  Confidence dies, and universal suspicion reigns.  Each man feels an impulse to kill his neighbor, lest he be killed by him.  Revenge and retaliation follow.  And all this, as before said, may be among honest men only.  But this is not all.  Every foul bird comes abroad, and every dirty reptile rises up.  These add crime to confusion.  Strong measures deemed indispensable, but harsh at best, such men make worse by maladministration.  Murders for old grudges, and murders for self, proceed under any cloak that will best serve for the occasion.</w:t>
      </w:r>
    </w:p>
    <w:p>
      <w:pPr>
        <w:widowControl w:val="on"/>
        <w:pBdr/>
        <w:spacing w:before="240" w:after="240" w:line="240" w:lineRule="auto"/>
        <w:ind w:left="0" w:right="0"/>
        <w:jc w:val="left"/>
      </w:pPr>
      <w:r>
        <w:rPr>
          <w:color w:val="000000"/>
          <w:sz w:val="24"/>
          <w:szCs w:val="24"/>
        </w:rPr>
        <w:t xml:space="preserve">These causes amply account for what has occurred in Missouri, without ascribing it to the weakness or wickedness of any general.  The newspaper files, those chroniclers of current events, will show that the evils now complained of were quite as prevalent under Fremont, Hunter, Halleck, and Curtis, as under Schofield.  If the former had greater force opposed to them, they also had greater force with which to meet it.  When the organized rebel army left the State, the main Federal force had to go also, leaving the department commander at home relatively no stronger than before.  Without disparaging any, I affirm with confidence that no commander of that department has, in proportion to his means, done better than General Schofield.</w:t>
      </w:r>
    </w:p>
    <w:p>
      <w:pPr>
        <w:widowControl w:val="on"/>
        <w:pBdr/>
        <w:spacing w:before="240" w:after="240" w:line="240" w:lineRule="auto"/>
        <w:ind w:left="0" w:right="0"/>
        <w:jc w:val="left"/>
      </w:pPr>
      <w:r>
        <w:rPr>
          <w:color w:val="000000"/>
          <w:sz w:val="24"/>
          <w:szCs w:val="24"/>
        </w:rPr>
        <w:t xml:space="preserve">The first specific charge against General Schofield is, that the enrolled militia was placed under his command, whereas it had not been placed under the command of General Curtis.  The fact is, I believe, true; but you do not point out, nor can I conceive, how that did, or could, injure loyal men or the Union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You charge that, General Curtis being superseded by General Schofield, Franklin A. Dick was superseded by James O. Broadhead as Provost-Marshal General.  No very specific showing is made as to how this did or could injure the Union cause.  It recalls, however, the condition of things, as presented to me, which led to a change of commander of that department.</w:t>
      </w:r>
    </w:p>
    <w:p>
      <w:pPr>
        <w:widowControl w:val="on"/>
        <w:pBdr/>
        <w:spacing w:before="240" w:after="240" w:line="240" w:lineRule="auto"/>
        <w:ind w:left="0" w:right="0"/>
        <w:jc w:val="left"/>
      </w:pPr>
      <w:r>
        <w:rPr>
          <w:color w:val="000000"/>
          <w:sz w:val="24"/>
          <w:szCs w:val="24"/>
        </w:rPr>
        <w:t xml:space="preserve">To restrain contraband intelligence and trade, a system of searches, seizures, permits, and passes, had been introduced, I think, by General Fremont.  When General Halleck came, he found and continued the system, and added an order, applicable to some parts of the State, to levy and collect contributions from noted rebels, to compensate losses and relieve destitution caused by the rebellion.  The action of General Fremont and General Halleck, as stated, constituted a sort of system which General Curtis found in full operation when he took command of the department.  That there was a necessity for something of the sort was clear; but that it could only be justified by stern necessity, and that it was liable to great abuse in administration, was equally clear.  Agents to execute it, contrary to the great prayer, were led into temptation.  Some might, while others would not, resist that temptation.  It was not possible to hold any to a very strict accountability; and those yielding to the temptation would sell permits and passes to those who would pay most and most readily for them, and would seize property and collect levies in the aptest way to fill their own pockets.  Money being the object, the man having money, whether loyal or disloyal, would be a victim.  This practice doubtless existed to some extent, and it was, a real additional evil that it could be, and was, plausibly charged to exist in greater extent than it did.</w:t>
      </w:r>
    </w:p>
    <w:p>
      <w:pPr>
        <w:widowControl w:val="on"/>
        <w:pBdr/>
        <w:spacing w:before="240" w:after="240" w:line="240" w:lineRule="auto"/>
        <w:ind w:left="0" w:right="0"/>
        <w:jc w:val="left"/>
      </w:pPr>
      <w:r>
        <w:rPr>
          <w:color w:val="000000"/>
          <w:sz w:val="24"/>
          <w:szCs w:val="24"/>
        </w:rPr>
        <w:t xml:space="preserve">When General Curtis took command of the department, Mr. Dick, against whom I never knew anything to allege, had general charge of this system.  A controversy in regard to it rapidly grew into almost unmanageable proportions.  One side ignored the necessity and magnified the evils of the system, while the other ignored the evils and magnified the necessity; and each bitterly assailed the other.  I could not fail to see that the controversy enlarged in the same proportion as the professed Union men there distinctly took sides in two opposing political parties.  I exhausted my wits, and very nearly my patience also, in efforts to convince both that the evils they charged on each other were inherent in the case, and could not be cured by giving either party a victory over the other.</w:t>
      </w:r>
    </w:p>
    <w:p>
      <w:pPr>
        <w:widowControl w:val="on"/>
        <w:pBdr/>
        <w:spacing w:before="240" w:after="240" w:line="240" w:lineRule="auto"/>
        <w:ind w:left="0" w:right="0"/>
        <w:jc w:val="left"/>
      </w:pPr>
      <w:r>
        <w:rPr>
          <w:color w:val="000000"/>
          <w:sz w:val="24"/>
          <w:szCs w:val="24"/>
        </w:rPr>
        <w:t xml:space="preserve">Plainly, the irritating system was not to be perpetual; and it was plausibly urged that it could be modified at once with advantage.  The case could scarcely be worse, and whether it could be made better could only be determined by a trial.  In this view, and not to ban or brand General Curtis, or to give a victory to any party, I made the change of commander for the department.  I now learn that soon after this change Mr. Dick was removed, and that Mr. Broadhead, a gentleman of no less good character, was put in the place.  The mere fact of this change is more distinctly complained of than is any conduct of the new officer, or other consequence of the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 gave the new commander no instructions as to the administration of the system mentioned, beyond what is contained in the private letter afterwards surreptitiously published, in which I directed him to act solely for the public good, and independently of both parties.  Neither any thing you have presented me, nor anything I have otherwise learned, has convinced me that he has been unfaithful to this charge.</w:t>
      </w:r>
    </w:p>
    <w:p>
      <w:pPr>
        <w:widowControl w:val="on"/>
        <w:pBdr/>
        <w:spacing w:before="240" w:after="240" w:line="240" w:lineRule="auto"/>
        <w:ind w:left="0" w:right="0"/>
        <w:jc w:val="left"/>
      </w:pPr>
      <w:r>
        <w:rPr>
          <w:color w:val="000000"/>
          <w:sz w:val="24"/>
          <w:szCs w:val="24"/>
        </w:rPr>
        <w:t xml:space="preserve">Imbecility is urged as one cause for removing General Schofield; and the late massacre at Lawrence, Kansas, is pressed as evidence of that imbecility.  To my mind that fact scarcely tends to prove the proposition.  That massacre is only an example of what Grierson, John Morgan, and many others might have repeatedly done on their respective raids, had they chosen to incur the personal hazard, and possessed the fiendish hearts to do it.</w:t>
      </w:r>
    </w:p>
    <w:p>
      <w:pPr>
        <w:widowControl w:val="on"/>
        <w:pBdr/>
        <w:spacing w:before="240" w:after="240" w:line="240" w:lineRule="auto"/>
        <w:ind w:left="0" w:right="0"/>
        <w:jc w:val="left"/>
      </w:pPr>
      <w:r>
        <w:rPr>
          <w:color w:val="000000"/>
          <w:sz w:val="24"/>
          <w:szCs w:val="24"/>
        </w:rPr>
        <w:t xml:space="preserve">The charge is made that General Schofield, on purpose to protect the Lawrence murderers, would not allow them to be pursued into Missouri.  While no punishment could be too sudden or too severe for those murderers, I am well satisfied that the preventing of the threatened remedial raid into Missouri was the only way to avoid an indiscriminate massacre there, including probably more innocent than guilty.  Instead of condemning, I therefore approve what I understand General Schofield did in that respect.</w:t>
      </w:r>
    </w:p>
    <w:p>
      <w:pPr>
        <w:widowControl w:val="on"/>
        <w:pBdr/>
        <w:spacing w:before="240" w:after="240" w:line="240" w:lineRule="auto"/>
        <w:ind w:left="0" w:right="0"/>
        <w:jc w:val="left"/>
      </w:pPr>
      <w:r>
        <w:rPr>
          <w:color w:val="000000"/>
          <w:sz w:val="24"/>
          <w:szCs w:val="24"/>
        </w:rPr>
        <w:t xml:space="preserve">The charges that General Schofield has purposely withheld protection from loyal people and purposely facilitated the objects of the disloyal are altogether beyond my power of belief.  I do not arraign the veracity of gentlemen as to the facts complained of, but I do more than question the judgment which would infer that those facts occurred in accordance with the purposes of General Schofield.</w:t>
      </w:r>
    </w:p>
    <w:p>
      <w:pPr>
        <w:widowControl w:val="on"/>
        <w:pBdr/>
        <w:spacing w:before="240" w:after="240" w:line="240" w:lineRule="auto"/>
        <w:ind w:left="0" w:right="0"/>
        <w:jc w:val="left"/>
      </w:pPr>
      <w:r>
        <w:rPr>
          <w:color w:val="000000"/>
          <w:sz w:val="24"/>
          <w:szCs w:val="24"/>
        </w:rPr>
        <w:t xml:space="preserve">With my present views, I must decline to remove General Schofield.  In this I decide nothing against General Butler.  I sincerely wish it were convenient to assign him a suitable command.  In order to meet some existing evils I have addressed a letter of instructions to General Schofield, a copy of which I enclose to you.</w:t>
      </w:r>
    </w:p>
    <w:p>
      <w:pPr>
        <w:widowControl w:val="on"/>
        <w:pBdr/>
        <w:spacing w:before="240" w:after="240" w:line="240" w:lineRule="auto"/>
        <w:ind w:left="0" w:right="0"/>
        <w:jc w:val="left"/>
      </w:pPr>
      <w:r>
        <w:rPr>
          <w:color w:val="000000"/>
          <w:sz w:val="24"/>
          <w:szCs w:val="24"/>
        </w:rPr>
        <w:t xml:space="preserve">As to the enrolled militia, I shall endeavor to ascertain better than I now know what is its exact value.  Let me say now, however, that your proposal to substitute national forces for the enrolled militia implies that in your judgment the latter is doing something which needs to be done; and if so, the proposition to throw that force away and to supply its place by bringing other forces from the field where they are urgently needed seems to me very extraordinary.  Whence shall they come?  Shall they be withdrawn from Banks, or Grant, or Steele, or Rosecrans?  Few things have been so grateful to my anxious feelings as when, in June last, the local force in Missouri aided General Schofield to so promptly send a large general force to the relief of General Grant, then investing Vicksburg and menaced from without by General Johnston.  Was this all wrong?  Should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enrolled militia then have been broken up and General Herron kept from Grant to police Missouri?  So far from finding cause to object, I confess to a sympathy for whatever relieves our general force in Missouri and allows it to serve elsewhere.  I therefore, as at present advised, cannot attempt the destruction of the enrolled militia of Missouri.  I may add that, the force being under the national military control, it is also within the proclamation in regard to the habeas corpus.
</w:t>
      </w:r>
    </w:p>
    <w:p>
      <w:pPr>
        <w:widowControl w:val="on"/>
        <w:pBdr/>
        <w:spacing w:before="240" w:after="240" w:line="240" w:lineRule="auto"/>
        <w:ind w:left="0" w:right="0"/>
        <w:jc w:val="left"/>
      </w:pPr>
      <w:r>
        <w:rPr>
          <w:color w:val="000000"/>
          <w:sz w:val="24"/>
          <w:szCs w:val="24"/>
        </w:rPr>
        <w:t xml:space="preserve">I concur in the propriety of your request in regard to elections, and have, as you see, directed General Schofield accordingly.  I do not feel justified to enter upon the broad field you present in regard to the political differences between Radicals and Conservatives.  From time to time I have done and said what appeared to me proper to do and say.  The public knows it all.  It obliges nobody to follow me, and I trust it obliges me to follow nobody.  The Radicals and Conservatives each agree with me in some things and disagree in others.  I could wish both to agree with me in all things, for then they would agree with each other, and would be too strong for any foe from any quarter.  They, however, choose to do otherwise; and I do not question their right.  I too shall do what seems to be my duty.  I hold whoever commands in Missouri or elsewhere responsible to me and not to either Radicals or Conservatives.  It is my duty to hear all, but at last I must, within my sphere, judge what to do and what to forbear.</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APPROVAL OF THE DECISION OF THE COURT IN THE CASE OF DR. DAVID M. WRIGHT.</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adjutant</w:t>
      </w:r>
      <w:r>
        <w:rPr>
          <w:color w:val="000000"/>
          <w:sz w:val="24"/>
          <w:szCs w:val="24"/>
        </w:rPr>
        <w:t xml:space="preserve">-</w:t>
      </w:r>
      <w:r>
        <w:rPr>
          <w:i/>
          <w:color w:val="000000"/>
          <w:sz w:val="24"/>
          <w:szCs w:val="24"/>
        </w:rPr>
        <w:t xml:space="preserve">generals</w:t>
      </w:r>
      <w:r>
        <w:rPr>
          <w:color w:val="000000"/>
          <w:sz w:val="24"/>
          <w:szCs w:val="24"/>
        </w:rPr>
        <w:t xml:space="preserve"> </w:t>
      </w:r>
      <w:r>
        <w:rPr>
          <w:i/>
          <w:color w:val="000000"/>
          <w:sz w:val="24"/>
          <w:szCs w:val="24"/>
        </w:rPr>
        <w:t xml:space="preserve">office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October 8,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J. G. </w:t>
      </w:r>
      <w:r>
        <w:rPr>
          <w:i/>
          <w:color w:val="000000"/>
          <w:sz w:val="24"/>
          <w:szCs w:val="24"/>
        </w:rPr>
        <w:t xml:space="preserve">Foster</w:t>
      </w:r>
      <w:r>
        <w:rPr>
          <w:color w:val="000000"/>
          <w:sz w:val="24"/>
          <w:szCs w:val="24"/>
        </w:rPr>
        <w:t xml:space="preserve">, Commanding Department of Virginia and</w:t>
      </w:r>
      <w:r>
        <w:rPr>
          <w:color w:val="000000"/>
          <w:sz w:val="24"/>
          <w:szCs w:val="24"/>
        </w:rPr>
        <w:br/>
        <w:t xml:space="preserve">North Carolina, Fort Monroe, Va.</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:—­The proceedings of the military commission instituted for the trial of David Wright, of Norfolk, in Special Orders Nos. 195, 196, and 197, of 1863, from headquarters Department of Virginia, have been submitted to the President of the United States.  The following are his remarks on the case: </w:t>
      </w:r>
    </w:p>
    <w:p>
      <w:pPr>
        <w:widowControl w:val="on"/>
        <w:pBdr/>
        <w:spacing w:before="240" w:after="240" w:line="240" w:lineRule="auto"/>
        <w:ind w:left="0" w:right="0"/>
        <w:jc w:val="left"/>
      </w:pPr>
      <w:r>
        <w:rPr>
          <w:color w:val="000000"/>
          <w:sz w:val="24"/>
          <w:szCs w:val="24"/>
        </w:rPr>
        <w:t xml:space="preserve">Upon the presentation of the record in this case and the examination thereof, aided by the report thereon of the Judge-Advocate-General, and on full hearing of counsel for the accused, being specified that no proper question remained open except as to the sanity of the accused, I caused a very full examination to be made on that question, upon a great amount of evidence, including all effort by the counsel for accused, by an expert of high reputation in that professional department, who thereon reports to me, as his opinion, that the accused, Dr. David M. Wright, was not insane prior to or on the 11th day of July, 1863, the date of the homicide of Lieutenant Sanborn; that he has not been insane since, and is not insane now (Oct. 7, 1863).  I therefore approve the finding and sentence of the military commission, and direct that the major-general in command of the department including the place of trial, and wherein the convict is now in custody, appoint a time and place and carry such sentence into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MEADE.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October 8,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Potomac: </w:t>
      </w:r>
    </w:p>
    <w:p>
      <w:pPr>
        <w:widowControl w:val="on"/>
        <w:pBdr/>
        <w:spacing w:before="240" w:after="240" w:line="240" w:lineRule="auto"/>
        <w:ind w:left="0" w:right="0"/>
        <w:jc w:val="left"/>
      </w:pPr>
      <w:r>
        <w:rPr>
          <w:color w:val="000000"/>
          <w:sz w:val="24"/>
          <w:szCs w:val="24"/>
        </w:rPr>
        <w:t xml:space="preserve">I am appealed to in behalf of August Blittersdorf, at Mitchell’s Station, Va., to be shot to-morrow as a deserter.  I am unwilling for any boy under eighteen to be shot, and his father affirms that he is yet under sixteen.  Please answer.  His regiment or company not given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MEADE.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October 8,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Potomac: </w:t>
      </w:r>
    </w:p>
    <w:p>
      <w:pPr>
        <w:widowControl w:val="on"/>
        <w:pBdr/>
        <w:spacing w:before="240" w:after="240" w:line="240" w:lineRule="auto"/>
        <w:ind w:left="0" w:right="0"/>
        <w:jc w:val="left"/>
      </w:pPr>
      <w:r>
        <w:rPr>
          <w:color w:val="000000"/>
          <w:sz w:val="24"/>
          <w:szCs w:val="24"/>
        </w:rPr>
        <w:t xml:space="preserve">The boy telegraphs from Mitchell’s Station, Va.  The father thinks he is in the One hundred and nineteenth Pennsylvania Volunteers.  The father signs the name “Blittersdorf.”  I can tell no more.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MEADE.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October 12,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Potomac: </w:t>
      </w:r>
    </w:p>
    <w:p>
      <w:pPr>
        <w:widowControl w:val="on"/>
        <w:pBdr/>
        <w:spacing w:before="240" w:after="240" w:line="240" w:lineRule="auto"/>
        <w:ind w:left="0" w:right="0"/>
        <w:jc w:val="left"/>
      </w:pPr>
      <w:r>
        <w:rPr>
          <w:color w:val="000000"/>
          <w:sz w:val="24"/>
          <w:szCs w:val="24"/>
        </w:rPr>
        <w:t xml:space="preserve">The father and mother of John Murphy, of the One hundred and nineteenth Pennsylvania Volunteers, have filed their own affidavits that he was born June 22, 1846, and also the affidavits of three other persons who all swear that they remembered the circumstances of his birth and that it was in the year 1846, though they do not remember the particular day.  I therefore, on account of his tender age, have concluded to pardon him, and to leave it to yourself whether to discharge him or continue him in the service.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 S. </w:t>
      </w:r>
      <w:r>
        <w:rPr>
          <w:i/>
          <w:color w:val="000000"/>
          <w:sz w:val="24"/>
          <w:szCs w:val="24"/>
        </w:rPr>
        <w:t xml:space="preserve">Rosecrans</w:t>
      </w:r>
      <w:r>
        <w:rPr>
          <w:color w:val="000000"/>
          <w:sz w:val="24"/>
          <w:szCs w:val="24"/>
        </w:rPr>
        <w:t xml:space="preserve">.</w:t>
      </w:r>
      <w:r>
        <w:rPr>
          <w:color w:val="000000"/>
          <w:sz w:val="24"/>
          <w:szCs w:val="24"/>
        </w:rPr>
        <w:br/>
        <w:t xml:space="preserve">[Cipher.]</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October 12, 1863.8.35 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Chattanooga, Term.: </w:t>
      </w:r>
    </w:p>
    <w:p>
      <w:pPr>
        <w:widowControl w:val="on"/>
        <w:pBdr/>
        <w:spacing w:before="240" w:after="240" w:line="240" w:lineRule="auto"/>
        <w:ind w:left="0" w:right="0"/>
        <w:jc w:val="left"/>
      </w:pPr>
      <w:r>
        <w:rPr>
          <w:color w:val="000000"/>
          <w:sz w:val="24"/>
          <w:szCs w:val="24"/>
        </w:rPr>
        <w:t xml:space="preserve">As I understand, Burnside is menaced from the west, and so cannot go to you without surrendering East Tennessee.  I now think the enemy will not attack Chattanooga, and I think you will have to look out for his making a concentrated drive at Burnside.  You and Burnside now have him by the throat, and he must break your hold or perish I therefore think you better try to hold the road up to Kingston, leaving Burnside to what is above there.  Sherman is coming to you, though gaps in the telegraph prevent our knowing how far he is advanced.  He and Hooker will so support you on the west and northwest as to enable you to look east and northeast.  This is not an order.  General Halleck will give his views.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G. MEADE.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October 12, 1863. 9 A.M.</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t>
      </w:r>
      <w:r>
        <w:rPr>
          <w:color w:val="000000"/>
          <w:sz w:val="24"/>
          <w:szCs w:val="24"/>
        </w:rPr>
        <w:br/>
        <w:t xml:space="preserve">What news this morning?  A despatch from Rosecrans, leaving him at</w:t>
      </w:r>
      <w:r>
        <w:rPr>
          <w:color w:val="000000"/>
          <w:sz w:val="24"/>
          <w:szCs w:val="24"/>
        </w:rPr>
        <w:br/>
        <w:t xml:space="preserve">7.30 P.M. yesterday, says: </w:t>
      </w:r>
    </w:p>
    <w:p>
      <w:pPr>
        <w:widowControl w:val="on"/>
        <w:pBdr/>
        <w:spacing w:before="240" w:after="240" w:line="240" w:lineRule="auto"/>
        <w:ind w:left="0" w:right="0"/>
        <w:jc w:val="left"/>
      </w:pPr>
      <w:r>
        <w:rPr>
          <w:color w:val="000000"/>
          <w:sz w:val="24"/>
          <w:szCs w:val="24"/>
        </w:rPr>
        <w:t xml:space="preserve">“Rebel rumors that head of Ewell’s column reached Dalton yesterday.”</w:t>
      </w:r>
    </w:p>
    <w:p>
      <w:pPr>
        <w:widowControl w:val="on"/>
        <w:pBdr/>
        <w:spacing w:before="240" w:after="240" w:line="240" w:lineRule="auto"/>
        <w:ind w:left="0" w:right="0"/>
        <w:jc w:val="left"/>
      </w:pPr>
      <w:r>
        <w:rPr>
          <w:color w:val="000000"/>
          <w:sz w:val="24"/>
          <w:szCs w:val="24"/>
        </w:rPr>
        <w:t xml:space="preserve">I send this for what it is worth.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WAYNE McVEIGH.</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October 13, 1863.</w:t>
      </w:r>
    </w:p>
    <w:p>
      <w:pPr>
        <w:widowControl w:val="on"/>
        <w:pBdr/>
        <w:spacing w:before="240" w:after="240" w:line="240" w:lineRule="auto"/>
        <w:ind w:left="0" w:right="0"/>
        <w:jc w:val="left"/>
      </w:pPr>
      <w:r>
        <w:rPr>
          <w:color w:val="000000"/>
          <w:sz w:val="24"/>
          <w:szCs w:val="24"/>
        </w:rPr>
        <w:t xml:space="preserve">McVEIGH, Philadelphia: </w:t>
      </w:r>
    </w:p>
    <w:p>
      <w:pPr>
        <w:widowControl w:val="on"/>
        <w:pBdr/>
        <w:spacing w:before="240" w:after="240" w:line="240" w:lineRule="auto"/>
        <w:ind w:left="0" w:right="0"/>
        <w:jc w:val="left"/>
      </w:pPr>
      <w:r>
        <w:rPr>
          <w:color w:val="000000"/>
          <w:sz w:val="24"/>
          <w:szCs w:val="24"/>
        </w:rPr>
        <w:t xml:space="preserve">The enemy some days ago made a movement, apparently to turn General Meade’s right.  This led to a maneuvering of the two armies and to pretty heavy skirmishing on Saturday, Sunday, and Monday.  We have frequent despatches from General Meade and up to 10 o’clock last night nothing had happened giving either side any marked advantage.  Our army reported to be in excellent condition.  The telegraph is open to General Meade’s camp this morning, but we have not troubled him for a despatch.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THURLOW WEED.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October 14,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Thurlow</w:t>
      </w:r>
      <w:r>
        <w:rPr>
          <w:color w:val="000000"/>
          <w:sz w:val="24"/>
          <w:szCs w:val="24"/>
        </w:rPr>
        <w:t xml:space="preserve"> </w:t>
      </w:r>
      <w:r>
        <w:rPr>
          <w:i/>
          <w:color w:val="000000"/>
          <w:sz w:val="24"/>
          <w:szCs w:val="24"/>
        </w:rPr>
        <w:t xml:space="preserve">Weed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been brought to fear recently that somehow, by commission or omission, I have caused you some degree of pain.  I have never entertained an unkind feeling or a disparaging thought toward you; and if I have said or done anything which has been construed into such unkindness or disparagement, it has been misconstrued.  I am sure if we could meet we would not part with any unpleasant impression On either side.</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L. B. TODD.</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October 15, 1863.</w:t>
      </w:r>
    </w:p>
    <w:p>
      <w:pPr>
        <w:widowControl w:val="on"/>
        <w:pBdr/>
        <w:spacing w:before="240" w:after="240" w:line="240" w:lineRule="auto"/>
        <w:ind w:left="0" w:right="0"/>
        <w:jc w:val="left"/>
      </w:pPr>
      <w:r>
        <w:rPr>
          <w:color w:val="000000"/>
          <w:sz w:val="24"/>
          <w:szCs w:val="24"/>
        </w:rPr>
        <w:t xml:space="preserve">L. B. </w:t>
      </w:r>
      <w:r>
        <w:rPr>
          <w:i/>
          <w:color w:val="000000"/>
          <w:sz w:val="24"/>
          <w:szCs w:val="24"/>
        </w:rPr>
        <w:t xml:space="preserve">Todd</w:t>
      </w:r>
      <w:r>
        <w:rPr>
          <w:color w:val="000000"/>
          <w:sz w:val="24"/>
          <w:szCs w:val="24"/>
        </w:rPr>
        <w:t xml:space="preserve">, Lexington, Ky.: </w:t>
      </w:r>
    </w:p>
    <w:p>
      <w:pPr>
        <w:widowControl w:val="on"/>
        <w:pBdr/>
        <w:spacing w:before="240" w:after="240" w:line="240" w:lineRule="auto"/>
        <w:ind w:left="0" w:right="0"/>
        <w:jc w:val="left"/>
      </w:pPr>
      <w:r>
        <w:rPr>
          <w:color w:val="000000"/>
          <w:sz w:val="24"/>
          <w:szCs w:val="24"/>
        </w:rPr>
        <w:t xml:space="preserve">I send the following pass to your care.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AID TO MRS. HELM, MRS. LINCOLN’S SISTER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October 15, 1863.</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whom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concern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Allow </w:t>
      </w:r>
      <w:r>
        <w:rPr>
          <w:i/>
          <w:color w:val="000000"/>
          <w:sz w:val="24"/>
          <w:szCs w:val="24"/>
        </w:rPr>
        <w:t xml:space="preserve">Mrs</w:t>
      </w:r>
      <w:r>
        <w:rPr>
          <w:color w:val="000000"/>
          <w:sz w:val="24"/>
          <w:szCs w:val="24"/>
        </w:rPr>
        <w:t xml:space="preserve">. Robert S. Todd, widow, to go south and bring her daughter,</w:t>
      </w:r>
      <w:r>
        <w:rPr>
          <w:i/>
          <w:color w:val="000000"/>
          <w:sz w:val="24"/>
          <w:szCs w:val="24"/>
        </w:rPr>
        <w:br/>
        <w:t xml:space="preserve">Mrs</w:t>
      </w:r>
      <w:r>
        <w:rPr>
          <w:color w:val="000000"/>
          <w:sz w:val="24"/>
          <w:szCs w:val="24"/>
        </w:rPr>
        <w:t xml:space="preserve">. General B. Hardin Helm, with her children, north to Kentucky.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FOSTER.</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October 15,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Foster</w:t>
      </w:r>
      <w:r>
        <w:rPr>
          <w:color w:val="000000"/>
          <w:sz w:val="24"/>
          <w:szCs w:val="24"/>
        </w:rPr>
        <w:t xml:space="preserve">, Fort Monroe, Va.: </w:t>
      </w:r>
    </w:p>
    <w:p>
      <w:pPr>
        <w:widowControl w:val="on"/>
        <w:pBdr/>
        <w:spacing w:before="240" w:after="240" w:line="240" w:lineRule="auto"/>
        <w:ind w:left="0" w:right="0"/>
        <w:jc w:val="left"/>
      </w:pPr>
      <w:r>
        <w:rPr>
          <w:color w:val="000000"/>
          <w:sz w:val="24"/>
          <w:szCs w:val="24"/>
        </w:rPr>
        <w:t xml:space="preserve">Postpone the execution of Dr. Wright to Friday the 23d instant</w:t>
      </w:r>
      <w:r>
        <w:rPr>
          <w:color w:val="000000"/>
          <w:sz w:val="24"/>
          <w:szCs w:val="24"/>
        </w:rPr>
        <w:br/>
        <w:t xml:space="preserve">(October).  This is intended for his preparation and is final.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MEADE.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October 15, 1863.</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Potomac: </w:t>
      </w:r>
    </w:p>
    <w:p>
      <w:pPr>
        <w:widowControl w:val="on"/>
        <w:pBdr/>
        <w:spacing w:before="240" w:after="240" w:line="240" w:lineRule="auto"/>
        <w:ind w:left="0" w:right="0"/>
        <w:jc w:val="left"/>
      </w:pPr>
      <w:r>
        <w:rPr>
          <w:color w:val="000000"/>
          <w:sz w:val="24"/>
          <w:szCs w:val="24"/>
        </w:rPr>
        <w:t xml:space="preserve">On the 4th instant you telegraphed me that Private Daniel Hanson, of Ninety-seventh New York Volunteers, had not yet been tried.  When he shall be, please notify me of the result, with a brief statement of his case, if he be convicted.  Gustave Blittersdorf, who you say is enlisted in the One hundred and nineteenth Pennsylvania Volunteers as William Fox, is proven to me to be only fifteen years old last January.  I pardon him, and you will discharge him or put him in the ranks at your discretion.  Mathias Brown, of Nineteenth Pennsylvania Volunteers, is proven to me to be eighteen last May, and his friends say he is convicted on an enlistment and for a desertion both before that time.  If this last be true he is pardoned, to be kept or discharged as you please.  If not true suspend his execution and report the facts of his case.  Did you receive my despatch of 12th pardoning John Murphy?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Lincoln papers during this time have a suspended execution on almost every other page, I have omitted most of these D.W.]</w:t>
      </w:r>
    </w:p>
    <w:p>
      <w:pPr>
        <w:keepNext w:val="on"/>
        <w:widowControl w:val="on"/>
        <w:pBdr/>
        <w:spacing w:before="299" w:after="299" w:line="240" w:lineRule="auto"/>
        <w:ind w:left="0" w:right="0"/>
        <w:jc w:val="left"/>
        <w:outlineLvl w:val="1"/>
      </w:pPr>
      <w:r>
        <w:rPr>
          <w:b/>
          <w:color w:val="000000"/>
          <w:sz w:val="36"/>
          <w:szCs w:val="36"/>
        </w:rPr>
        <w:t xml:space="preserve">TELEGRAM TO T. W. SWEENEY.</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October 16, 1863.</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 </w:t>
      </w:r>
      <w:r>
        <w:rPr>
          <w:i/>
          <w:color w:val="000000"/>
          <w:sz w:val="24"/>
          <w:szCs w:val="24"/>
        </w:rPr>
        <w:t xml:space="preserve">Sweeney</w:t>
      </w:r>
      <w:r>
        <w:rPr>
          <w:color w:val="000000"/>
          <w:sz w:val="24"/>
          <w:szCs w:val="24"/>
        </w:rPr>
        <w:t xml:space="preserve">, Continental, Philadelphia: </w:t>
      </w:r>
    </w:p>
    <w:p>
      <w:pPr>
        <w:widowControl w:val="on"/>
        <w:pBdr/>
        <w:spacing w:before="240" w:after="240" w:line="240" w:lineRule="auto"/>
        <w:ind w:left="0" w:right="0"/>
        <w:jc w:val="left"/>
      </w:pPr>
      <w:r>
        <w:rPr>
          <w:color w:val="000000"/>
          <w:sz w:val="24"/>
          <w:szCs w:val="24"/>
        </w:rPr>
        <w:t xml:space="preserve">Tad is teasing me to have you forward his pistol to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T. C. DURANT.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October 16, 1863.</w:t>
      </w:r>
    </w:p>
    <w:p>
      <w:pPr>
        <w:widowControl w:val="on"/>
        <w:pBdr/>
        <w:spacing w:before="240" w:after="240" w:line="240" w:lineRule="auto"/>
        <w:ind w:left="0" w:right="0"/>
        <w:jc w:val="left"/>
      </w:pPr>
      <w:r>
        <w:rPr>
          <w:color w:val="000000"/>
          <w:sz w:val="24"/>
          <w:szCs w:val="24"/>
        </w:rPr>
        <w:t xml:space="preserve">T. C. </w:t>
      </w:r>
      <w:r>
        <w:rPr>
          <w:i/>
          <w:color w:val="000000"/>
          <w:sz w:val="24"/>
          <w:szCs w:val="24"/>
        </w:rPr>
        <w:t xml:space="preserve">Durant</w:t>
      </w: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I remember receiving nothing from you of the 10th, and I do not comprehend your despatch of to-day.  In fact I do not remember, if I ever knew, who you are, and I have very little conception as to what you are telegraphing about.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COMMENT ON A NOTE.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October 15, 1863.</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On the point of leaving I am told, by a gentleman to whose statements I attach credit, that the opposition policy for the Presidential campaign will be to “abstain from voting.”  J.</w:t>
      </w:r>
    </w:p>
    <w:p>
      <w:pPr>
        <w:widowControl w:val="on"/>
        <w:pBdr/>
        <w:spacing w:before="240" w:after="240" w:line="240" w:lineRule="auto"/>
        <w:ind w:left="0" w:right="0"/>
        <w:jc w:val="left"/>
      </w:pPr>
      <w:r>
        <w:rPr>
          <w:color w:val="000000"/>
          <w:sz w:val="24"/>
          <w:szCs w:val="24"/>
        </w:rPr>
        <w:t xml:space="preserve">[Comment.] More likely to abstain from stopping, once they get at it, until they shall have voted several times each.</w:t>
      </w:r>
    </w:p>
    <w:p>
      <w:pPr>
        <w:widowControl w:val="on"/>
        <w:pBdr/>
        <w:spacing w:before="240" w:after="240" w:line="240" w:lineRule="auto"/>
        <w:ind w:left="0" w:right="0"/>
        <w:jc w:val="left"/>
      </w:pPr>
      <w:r>
        <w:rPr>
          <w:color w:val="000000"/>
          <w:sz w:val="24"/>
          <w:szCs w:val="24"/>
        </w:rPr>
        <w:t xml:space="preserve">October 16. </w:t>
      </w:r>
      <w:r>
        <w:rPr>
          <w:color w:val="000000"/>
          <w:sz w:val="24"/>
          <w:szCs w:val="24"/>
        </w:rPr>
        <w:br/>
        <w:t xml:space="preserve">A. L.</w:t>
      </w:r>
    </w:p>
    <w:p>
      <w:pPr>
        <w:keepNext w:val="on"/>
        <w:widowControl w:val="on"/>
        <w:pBdr/>
        <w:spacing w:before="299" w:after="299" w:line="240" w:lineRule="auto"/>
        <w:ind w:left="0" w:right="0"/>
        <w:jc w:val="left"/>
        <w:outlineLvl w:val="1"/>
      </w:pPr>
      <w:r>
        <w:rPr>
          <w:b/>
          <w:color w:val="000000"/>
          <w:sz w:val="36"/>
          <w:szCs w:val="36"/>
        </w:rPr>
        <w:t xml:space="preserve">TO GENERAL H. W. HALLECK.</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October 16,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do not believe Lee can have over 60,000 effective men.</w:t>
      </w:r>
    </w:p>
    <w:p>
      <w:pPr>
        <w:widowControl w:val="on"/>
        <w:pBdr/>
        <w:spacing w:before="240" w:after="240" w:line="240" w:lineRule="auto"/>
        <w:ind w:left="0" w:right="0"/>
        <w:jc w:val="left"/>
      </w:pPr>
      <w:r>
        <w:rPr>
          <w:color w:val="000000"/>
          <w:sz w:val="24"/>
          <w:szCs w:val="24"/>
        </w:rPr>
        <w:t xml:space="preserve">Longstreet’s corps would not be sent away to bring an equal force back upon the same road; and there is no other direction for them to have come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Doubtless, in making the present movement, Lee gathered in all available scraps, and added them to Hill’s and Ewell’s corps; but that is all, and he made the movement in the belief that four corps had left General Meade; and General Meade’s apparently avoiding a collision with him has confirmed him in that belief.  If General Meade can now attack him on a field no worse than equal for us, and will do so now with all the skill and courage which he, his officers, and men possess, the honor will be his if he succeeds, and the blame may be mine if he fails.</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CALL FOR 300,000 VOLUNTEERS, OCTOBER 17, 1863.</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term of service of a part of the Volunteer forces of the United States will expire during the coming year; and whereas, in addition to the men raised by the present draft, it is deemed expedient to call out three hundred thousand volunteers to serve for three years or during the war, not, however, exceeding three years: </w:t>
      </w:r>
    </w:p>
    <w:p>
      <w:pPr>
        <w:widowControl w:val="on"/>
        <w:pBdr/>
        <w:spacing w:before="240" w:after="240" w:line="240" w:lineRule="auto"/>
        <w:ind w:left="0" w:right="0"/>
        <w:jc w:val="left"/>
      </w:pPr>
      <w:r>
        <w:rPr>
          <w:color w:val="000000"/>
          <w:sz w:val="24"/>
          <w:szCs w:val="24"/>
        </w:rPr>
        <w:t xml:space="preserve">Now, therefore, I, Abraham Lincoln, President of the United States, and Commander-in-Chief of the Army and Navy thereof, and of the militia of the several States when called into actual service, do issue this my proclamation, calling upon the governors of the different States to raise, and have enlisted into the United States service, for the various companies and regiments in the field from their respective States, the quotas of three hundred thousand men.</w:t>
      </w:r>
    </w:p>
    <w:p>
      <w:pPr>
        <w:widowControl w:val="on"/>
        <w:pBdr/>
        <w:spacing w:before="240" w:after="240" w:line="240" w:lineRule="auto"/>
        <w:ind w:left="0" w:right="0"/>
        <w:jc w:val="left"/>
      </w:pPr>
      <w:r>
        <w:rPr>
          <w:color w:val="000000"/>
          <w:sz w:val="24"/>
          <w:szCs w:val="24"/>
        </w:rPr>
        <w:t xml:space="preserve">I further proclaim that all the volunteers thus called out and duly enlisted shall receive advance pay, premium, and bounty, as heretofore communicated to the governors of States by the War Department through the Provost-Marshal-General’s office, by special letters.</w:t>
      </w:r>
    </w:p>
    <w:p>
      <w:pPr>
        <w:widowControl w:val="on"/>
        <w:pBdr/>
        <w:spacing w:before="240" w:after="240" w:line="240" w:lineRule="auto"/>
        <w:ind w:left="0" w:right="0"/>
        <w:jc w:val="left"/>
      </w:pPr>
      <w:r>
        <w:rPr>
          <w:color w:val="000000"/>
          <w:sz w:val="24"/>
          <w:szCs w:val="24"/>
        </w:rPr>
        <w:t xml:space="preserve">I further proclaim that all volunteers received under this call, as well as all others not heretofore credited, shall be duly credited and deducted from the quotas established for the next draft.</w:t>
      </w:r>
    </w:p>
    <w:p>
      <w:pPr>
        <w:widowControl w:val="on"/>
        <w:pBdr/>
        <w:spacing w:before="240" w:after="240" w:line="240" w:lineRule="auto"/>
        <w:ind w:left="0" w:right="0"/>
        <w:jc w:val="left"/>
      </w:pPr>
      <w:r>
        <w:rPr>
          <w:color w:val="000000"/>
          <w:sz w:val="24"/>
          <w:szCs w:val="24"/>
        </w:rPr>
        <w:t xml:space="preserve">I further proclaim that if any State shall fail to raise the quota assigned to it by the War Department under this call, then a draft for the deficiency in said quota shall be made in said State, or in the districts of said State, for their due proportion of said quota, and the said draft shall commence on the 5th day of January, 1864.</w:t>
      </w:r>
    </w:p>
    <w:p>
      <w:pPr>
        <w:widowControl w:val="on"/>
        <w:pBdr/>
        <w:spacing w:before="240" w:after="240" w:line="240" w:lineRule="auto"/>
        <w:ind w:left="0" w:right="0"/>
        <w:jc w:val="left"/>
      </w:pPr>
      <w:r>
        <w:rPr>
          <w:color w:val="000000"/>
          <w:sz w:val="24"/>
          <w:szCs w:val="24"/>
        </w:rPr>
        <w:t xml:space="preserve">And I further proclaim that nothing in this proclamation shall interfere with existing orders, or with those which may be issued for the present draft in the States where it is now in progress, or where it has not yet been commenced.</w:t>
      </w:r>
    </w:p>
    <w:p>
      <w:pPr>
        <w:widowControl w:val="on"/>
        <w:pBdr/>
        <w:spacing w:before="240" w:after="240" w:line="240" w:lineRule="auto"/>
        <w:ind w:left="0" w:right="0"/>
        <w:jc w:val="left"/>
      </w:pPr>
      <w:r>
        <w:rPr>
          <w:color w:val="000000"/>
          <w:sz w:val="24"/>
          <w:szCs w:val="24"/>
        </w:rPr>
        <w:t xml:space="preserve">The quotas of the States and districts will be assigned by the War Department through the Provost-Marshal-General’s office, due regard being had for the men heretofore furnished, whether by volunteering or drafting; and the recruiting will be conducted in accordance with such instructions as have been or may be issued by that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In issuing this proclamation, I address myself not only to the governors of the several States, but also to the good and loyal people thereof, invoking them to lend their cheerful, willing, and effective aid to the measures thus adopted, with a view to reinforce our victorious army now in the field, and bring our needful military operations to a prosperous end, thus closing forever the fountains of sedition and civil war.</w:t>
      </w:r>
    </w:p>
    <w:p>
      <w:pPr>
        <w:widowControl w:val="on"/>
        <w:pBdr/>
        <w:spacing w:before="0" w:after="0" w:line="240" w:lineRule="auto"/>
        <w:ind w:left="0" w:right="0"/>
        <w:jc w:val="left"/>
      </w:pPr>
      <w:r>
        <w:rPr>
          <w:rFonts w:ascii="fixed" w:hAnsi="fixed" w:cs="fixed"/>
          <w:color w:val="000000"/>
          <w:sz w:val="24"/>
          <w:szCs w:val="24"/>
        </w:rPr>
        <w:t xml:space="preserve">
In witness whereof, I have hereunto set my hand and caused the seal
of the United States to be affixed.....................
</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 </w:t>
      </w:r>
      <w:r>
        <w:rPr>
          <w:color w:val="000000"/>
          <w:sz w:val="24"/>
          <w:szCs w:val="24"/>
        </w:rPr>
        <w:b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TELEGRAM TO GENERAL FOSTER.</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October 17,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Foster</w:t>
      </w:r>
      <w:r>
        <w:rPr>
          <w:color w:val="000000"/>
          <w:sz w:val="24"/>
          <w:szCs w:val="24"/>
        </w:rPr>
        <w:t xml:space="preserve">, Port Monroe, Va.: </w:t>
      </w:r>
    </w:p>
    <w:p>
      <w:pPr>
        <w:widowControl w:val="on"/>
        <w:pBdr/>
        <w:spacing w:before="240" w:after="240" w:line="240" w:lineRule="auto"/>
        <w:ind w:left="0" w:right="0"/>
        <w:jc w:val="left"/>
      </w:pPr>
      <w:r>
        <w:rPr>
          <w:color w:val="000000"/>
          <w:sz w:val="24"/>
          <w:szCs w:val="24"/>
        </w:rPr>
        <w:t xml:space="preserve">It would be useless for Mrs. Dr. Wright to come here.  The subject is a very painful one, but the case is settled.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W. B. THOMAS</w:t>
      </w:r>
    </w:p>
    <w:p>
      <w:pPr>
        <w:widowControl w:val="on"/>
        <w:pBdr/>
        <w:spacing w:before="240" w:after="240" w:line="240" w:lineRule="auto"/>
        <w:ind w:left="0" w:right="0"/>
        <w:jc w:val="left"/>
      </w:pPr>
      <w:r>
        <w:rPr>
          <w:b/>
          <w:color w:val="000000"/>
          <w:sz w:val="24"/>
          <w:szCs w:val="24"/>
        </w:rPr>
        <w:t xml:space="preserve">EXECUTIVE MANSION, WASHINGTON, D.C., OCTOBER 17,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William</w:t>
      </w:r>
      <w:r>
        <w:rPr>
          <w:color w:val="000000"/>
          <w:sz w:val="24"/>
          <w:szCs w:val="24"/>
        </w:rPr>
        <w:t xml:space="preserve"> B. </w:t>
      </w:r>
      <w:r>
        <w:rPr>
          <w:i/>
          <w:color w:val="000000"/>
          <w:sz w:val="24"/>
          <w:szCs w:val="24"/>
        </w:rPr>
        <w:t xml:space="preserve">Thomas</w:t>
      </w:r>
      <w:r>
        <w:rPr>
          <w:color w:val="000000"/>
          <w:sz w:val="24"/>
          <w:szCs w:val="24"/>
        </w:rPr>
        <w:t xml:space="preserve">, Philadelphia, Pa.</w:t>
      </w:r>
    </w:p>
    <w:p>
      <w:pPr>
        <w:widowControl w:val="on"/>
        <w:pBdr/>
        <w:spacing w:before="240" w:after="240" w:line="240" w:lineRule="auto"/>
        <w:ind w:left="0" w:right="0"/>
        <w:jc w:val="left"/>
      </w:pPr>
      <w:r>
        <w:rPr>
          <w:color w:val="000000"/>
          <w:sz w:val="24"/>
          <w:szCs w:val="24"/>
        </w:rPr>
        <w:t xml:space="preserve">I am grateful for your offer of 100,000 men, but as at present advised I do not consider that Washington is in danger, or that there is any emergency requiring 60 or 90 days men.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J. WILLIAMS AND N. G. TAYLOR.</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October 17, 1863.</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Williams</w:t>
      </w:r>
      <w:r>
        <w:rPr>
          <w:color w:val="000000"/>
          <w:sz w:val="24"/>
          <w:szCs w:val="24"/>
        </w:rPr>
        <w:t xml:space="preserve"> </w:t>
      </w:r>
      <w:r>
        <w:rPr>
          <w:i/>
          <w:color w:val="000000"/>
          <w:sz w:val="24"/>
          <w:szCs w:val="24"/>
        </w:rPr>
        <w:t xml:space="preserve">and</w:t>
      </w:r>
      <w:r>
        <w:rPr>
          <w:color w:val="000000"/>
          <w:sz w:val="24"/>
          <w:szCs w:val="24"/>
        </w:rPr>
        <w:t xml:space="preserve"> N G. </w:t>
      </w:r>
      <w:r>
        <w:rPr>
          <w:i/>
          <w:color w:val="000000"/>
          <w:sz w:val="24"/>
          <w:szCs w:val="24"/>
        </w:rPr>
        <w:t xml:space="preserve">Taylor</w:t>
      </w:r>
      <w:r>
        <w:rPr>
          <w:color w:val="000000"/>
          <w:sz w:val="24"/>
          <w:szCs w:val="24"/>
        </w:rPr>
        <w:t xml:space="preserve">, Knoxville, Tenn.: </w:t>
      </w:r>
    </w:p>
    <w:p>
      <w:pPr>
        <w:widowControl w:val="on"/>
        <w:pBdr/>
        <w:spacing w:before="240" w:after="240" w:line="240" w:lineRule="auto"/>
        <w:ind w:left="0" w:right="0"/>
        <w:jc w:val="left"/>
      </w:pPr>
      <w:r>
        <w:rPr>
          <w:color w:val="000000"/>
          <w:sz w:val="24"/>
          <w:szCs w:val="24"/>
        </w:rPr>
        <w:t xml:space="preserve">You do not estimate the holding of East Tennessee more highly than I do.  There is no absolute purpose of withdrawing our forces from it, and only a contingent one to withdraw them temporarily for the purpose of not losing the position permanently.  I am in great hope of not finding it necessary to withdraw them at all, particularly if you raise new troops rapidly for us there.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T. C. DURANT.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October 18, 1863.</w:t>
      </w:r>
    </w:p>
    <w:p>
      <w:pPr>
        <w:widowControl w:val="on"/>
        <w:pBdr/>
        <w:spacing w:before="240" w:after="240" w:line="240" w:lineRule="auto"/>
        <w:ind w:left="0" w:right="0"/>
        <w:jc w:val="left"/>
      </w:pPr>
      <w:r>
        <w:rPr>
          <w:color w:val="000000"/>
          <w:sz w:val="24"/>
          <w:szCs w:val="24"/>
        </w:rPr>
        <w:t xml:space="preserve">T. C. </w:t>
      </w:r>
      <w:r>
        <w:rPr>
          <w:i/>
          <w:color w:val="000000"/>
          <w:sz w:val="24"/>
          <w:szCs w:val="24"/>
        </w:rPr>
        <w:t xml:space="preserve">Durant</w:t>
      </w: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As I do with others, so I will try to see you when you come.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W. S. ROSECRANS.</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October 19, 1863.9.  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Chattanooga, Tenn: </w:t>
      </w:r>
    </w:p>
    <w:p>
      <w:pPr>
        <w:widowControl w:val="on"/>
        <w:pBdr/>
        <w:spacing w:before="240" w:after="240" w:line="240" w:lineRule="auto"/>
        <w:ind w:left="0" w:right="0"/>
        <w:jc w:val="left"/>
      </w:pPr>
      <w:r>
        <w:rPr>
          <w:color w:val="000000"/>
          <w:sz w:val="24"/>
          <w:szCs w:val="24"/>
        </w:rPr>
        <w:t xml:space="preserve">There has been no battle recently at Bull Run.  I suppose what you have heard a rumor of was not a general battle, but an “affair” at Bristow Station on the railroad, a few miles beyond Manassas Junction toward the Rappahannock, on Wednesday, the 14th.  It began by an attack of the enemy upon General Warren, and ended in the enemy being repulsed with a loss of four cannon and from four to seven hundred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R. C. SCHENCK.</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October 21, 1863.2.45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Schenck</w:t>
      </w:r>
      <w:r>
        <w:rPr>
          <w:color w:val="000000"/>
          <w:sz w:val="24"/>
          <w:szCs w:val="24"/>
        </w:rPr>
        <w:t xml:space="preserve">, Baltimore, Md.: </w:t>
      </w:r>
    </w:p>
    <w:p>
      <w:pPr>
        <w:widowControl w:val="on"/>
        <w:pBdr/>
        <w:spacing w:before="240" w:after="240" w:line="240" w:lineRule="auto"/>
        <w:ind w:left="0" w:right="0"/>
        <w:jc w:val="left"/>
      </w:pPr>
      <w:r>
        <w:rPr>
          <w:color w:val="000000"/>
          <w:sz w:val="24"/>
          <w:szCs w:val="24"/>
        </w:rPr>
        <w:t xml:space="preserve">A delegation is here saying that our armed colored troops are at many, if not all, the landings on the Patuxent River, and by their presence with arms in their hands are frightening quiet people and producing great confusion.  Have they been sent there by any order, and if so, for what reason?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R. C. SCHENCK.</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October 22, 1863.1.30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Schenck</w:t>
      </w:r>
      <w:r>
        <w:rPr>
          <w:color w:val="000000"/>
          <w:sz w:val="24"/>
          <w:szCs w:val="24"/>
        </w:rPr>
        <w:t xml:space="preserve">, Baltimore, Md.: </w:t>
      </w:r>
    </w:p>
    <w:p>
      <w:pPr>
        <w:widowControl w:val="on"/>
        <w:pBdr/>
        <w:spacing w:before="240" w:after="240" w:line="240" w:lineRule="auto"/>
        <w:ind w:left="0" w:right="0"/>
        <w:jc w:val="left"/>
      </w:pPr>
      <w:r>
        <w:rPr>
          <w:color w:val="000000"/>
          <w:sz w:val="24"/>
          <w:szCs w:val="24"/>
        </w:rPr>
        <w:t xml:space="preserve">Please come over here.  The fact of one of our officers being killed on the Patuxent is a specimen of what I would avoid.  It seems to me we could send white men to recruit better than to send negroes and thus inaugurate homicides on punctilio.</w:t>
      </w:r>
    </w:p>
    <w:p>
      <w:pPr>
        <w:widowControl w:val="on"/>
        <w:pBdr/>
        <w:spacing w:before="240" w:after="240" w:line="240" w:lineRule="auto"/>
        <w:ind w:left="0" w:right="0"/>
        <w:jc w:val="left"/>
      </w:pPr>
      <w:r>
        <w:rPr>
          <w:color w:val="000000"/>
          <w:sz w:val="24"/>
          <w:szCs w:val="24"/>
        </w:rPr>
        <w:t xml:space="preserve">Please come over.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H. W. HALLECK.</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October 24,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Taking all our information together, I think it probable that Ewell’s corps has started for East Tennessee by way of Abingdon, marching last Monday, say from Meade’s front directly to the railroad at Charlottesville.</w:t>
      </w:r>
    </w:p>
    <w:p>
      <w:pPr>
        <w:widowControl w:val="on"/>
        <w:pBdr/>
        <w:spacing w:before="240" w:after="240" w:line="240" w:lineRule="auto"/>
        <w:ind w:left="0" w:right="0"/>
        <w:jc w:val="left"/>
      </w:pPr>
      <w:r>
        <w:rPr>
          <w:color w:val="000000"/>
          <w:sz w:val="24"/>
          <w:szCs w:val="24"/>
        </w:rPr>
        <w:t xml:space="preserve">First, the object of Lee’s recent movement against Meade; his destruction of the Alexandria and Orange Railroad, and subsequent withdrawal without more motive, not otherwise apparent, would be explained by this hypothesis.</w:t>
      </w:r>
    </w:p>
    <w:p>
      <w:pPr>
        <w:widowControl w:val="on"/>
        <w:pBdr/>
        <w:spacing w:before="240" w:after="240" w:line="240" w:lineRule="auto"/>
        <w:ind w:left="0" w:right="0"/>
        <w:jc w:val="left"/>
      </w:pPr>
      <w:r>
        <w:rPr>
          <w:color w:val="000000"/>
          <w:sz w:val="24"/>
          <w:szCs w:val="24"/>
        </w:rPr>
        <w:t xml:space="preserve">Secondly, the direct statement of Sharpe’s men that Ewell has gone to</w:t>
      </w:r>
      <w:r>
        <w:rPr>
          <w:color w:val="000000"/>
          <w:sz w:val="24"/>
          <w:szCs w:val="24"/>
        </w:rPr>
        <w:br/>
        <w:t xml:space="preserve">Tennessee.</w:t>
      </w:r>
    </w:p>
    <w:p>
      <w:pPr>
        <w:widowControl w:val="on"/>
        <w:pBdr/>
        <w:spacing w:before="240" w:after="240" w:line="240" w:lineRule="auto"/>
        <w:ind w:left="0" w:right="0"/>
        <w:jc w:val="left"/>
      </w:pPr>
      <w:r>
        <w:rPr>
          <w:color w:val="000000"/>
          <w:sz w:val="24"/>
          <w:szCs w:val="24"/>
        </w:rPr>
        <w:t xml:space="preserve">Thirdly, the Irishman’s [Northern Spy in Richmond] statement that he has not gone through Richmond, and his further statement of an appeal made to the people at Richmond to go and protect their salt, which could only refer to the works near Abingdon.</w:t>
      </w:r>
    </w:p>
    <w:p>
      <w:pPr>
        <w:widowControl w:val="on"/>
        <w:pBdr/>
        <w:spacing w:before="240" w:after="240" w:line="240" w:lineRule="auto"/>
        <w:ind w:left="0" w:right="0"/>
        <w:jc w:val="left"/>
      </w:pPr>
      <w:r>
        <w:rPr>
          <w:color w:val="000000"/>
          <w:sz w:val="24"/>
          <w:szCs w:val="24"/>
        </w:rPr>
        <w:t xml:space="preserve">Fourthly, Graham’s statement from Martinsburg that Imboden is in retreat for Harrisonburg.  This last matches with the idea that Lee has retained his cavalry, sending Imboden and perhaps other scraps to join Ewell.  Upon this probability what is to be done?</w:t>
      </w:r>
    </w:p>
    <w:p>
      <w:pPr>
        <w:widowControl w:val="on"/>
        <w:pBdr/>
        <w:spacing w:before="240" w:after="240" w:line="240" w:lineRule="auto"/>
        <w:ind w:left="0" w:right="0"/>
        <w:jc w:val="left"/>
      </w:pPr>
      <w:r>
        <w:rPr>
          <w:color w:val="000000"/>
          <w:sz w:val="24"/>
          <w:szCs w:val="24"/>
        </w:rPr>
        <w:t xml:space="preserve">If you have a plan matured, I have nothing to say.  If you have not, then I suggest that, with all possible expedition, the Army of the Potomac get ready to attack Lee, and that in the meantime a raid shall, at all hazards, break the railroad at or near Lynchburg.</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E. B. WASHBURNE.</w:t>
      </w:r>
    </w:p>
    <w:p>
      <w:pPr>
        <w:widowControl w:val="on"/>
        <w:pBdr/>
        <w:spacing w:before="240" w:after="240" w:line="240" w:lineRule="auto"/>
        <w:ind w:left="0" w:right="0"/>
        <w:jc w:val="left"/>
      </w:pPr>
      <w:r>
        <w:rPr>
          <w:color w:val="000000"/>
          <w:sz w:val="24"/>
          <w:szCs w:val="24"/>
        </w:rPr>
        <w:t xml:space="preserve">(Private and Confidential.)</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October 26, 1863.</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E. B. WASHBURNE.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12th has been in my hands several days.  Inclosed I send the leave of absence for your brother, in as good form as I think I can safely put it.  Without knowing whether he would accept it.  I have tendered the collectorship at Portland, Maine, to your other brother, the governor.</w:t>
      </w:r>
    </w:p>
    <w:p>
      <w:pPr>
        <w:widowControl w:val="on"/>
        <w:pBdr/>
        <w:spacing w:before="240" w:after="240" w:line="240" w:lineRule="auto"/>
        <w:ind w:left="0" w:right="0"/>
        <w:jc w:val="left"/>
      </w:pPr>
      <w:r>
        <w:rPr>
          <w:color w:val="000000"/>
          <w:sz w:val="24"/>
          <w:szCs w:val="24"/>
        </w:rPr>
        <w:t xml:space="preserve">Thanks to both you and our friend Campbell for your kind words and intentions.  A second term would be a great honor and a great labor, which, together, perhaps I would not decline if tendered.</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CHASE.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October 26,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treasury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:—­The writer of the accompanying letter is one of Mrs. Lincoln’s numerous cousins.  He is a grandson of “Milliken’s Bend,” near Vicksburg—­that is, a grandson of the man who gave name to Milliken’s Bend.  His father was a brother to </w:t>
      </w:r>
      <w:r>
        <w:rPr>
          <w:i/>
          <w:color w:val="000000"/>
          <w:sz w:val="24"/>
          <w:szCs w:val="24"/>
        </w:rPr>
        <w:t xml:space="preserve">Mrs</w:t>
      </w:r>
      <w:r>
        <w:rPr>
          <w:color w:val="000000"/>
          <w:sz w:val="24"/>
          <w:szCs w:val="24"/>
        </w:rPr>
        <w:t xml:space="preserve">. Lincoln’s mother.  I know not a thing about his loyalty beyond what he says.  Supposing he is loyal, can any of his requests be granted, and if any, which of them?</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94746">
    <w:multiLevelType w:val="hybridMultilevel"/>
    <w:lvl w:ilvl="0" w:tplc="106706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94746">
    <w:abstractNumId w:val="746947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17208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