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Writings of Abraham Lincoln — Volume 7: 1863-1865 eBook</w:t>
      </w:r>
    </w:p>
    <w:p>
      <w:pPr>
        <w:keepNext w:val="on"/>
        <w:widowControl w:val="on"/>
        <w:pBdr/>
        <w:spacing w:before="299" w:after="299" w:line="240" w:lineRule="auto"/>
        <w:ind w:left="0" w:right="0"/>
        <w:jc w:val="left"/>
        <w:outlineLvl w:val="1"/>
      </w:pPr>
      <w:r>
        <w:rPr>
          <w:b/>
          <w:color w:val="000000"/>
          <w:sz w:val="36"/>
          <w:szCs w:val="36"/>
        </w:rPr>
        <w:t xml:space="preserve">The Writings of Abraham Lincoln — Volume 7: 1863-1865 by Abraham Lincoln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92718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SCHOFIELD.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VICE-PRESIDENT HAMLIN.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W. GRIMES.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POSTMASTER-GENERAL BLAIR.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BRADFORD.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CONCERNING THE EXPORT OF TOBACCO PURCHASED BY FOREIGN 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GETTYSBURG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 P. KIRKLAND.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OF UNION SUCCESS IN EAST TENNESSEE.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ANNUAL 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CURTIN.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JUDGE HOFFMAN.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O. D. FILLEY.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N. P. 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PIERPOINT.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Q. A. GILLMORE.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CROSBY AND NICHOLS.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P.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 JANUARY 20,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APPROVING TRADE REGULATIONS.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FOSTER.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E. STANLEY.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SICKLES.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BRAMLETTE.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COLONIZATION EXPERIMENT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EMANCIPATION 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HORACE MAYNARD.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 M. FISHBACK.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A. ROBINSON.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F.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DESERTERS DEATH SENTENCES REMITTED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FEMALE SPY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 JAYNE.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 H. 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THOMAS.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SENATE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GENERAL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GRANT’S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MURPHY.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 FOR TWO HUNDRED THOUSAND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 FOR GENERAL D. E. SICKLES.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WHOM IT MAY CONCERN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TO GOVERNOR HAHN.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AT A FAIR IN THE PATENT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G. G.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G. HODGES.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HORACE MANN.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ON LIBERTY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CALVIN TRUESDALE.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OFFICER COMMANDING AT FORT WARREN.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OFFICER COMMANDING AT FORT WARREN.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INDORSEMENT ON OFFER OF TROOPS, APRIL 23,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MURPHY.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 APRIL 28,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U. 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S. B. McCONKEY.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RECOMMENDATION OF THANKSGIVING.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A SERENADE,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 B. LOOMIS.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A METHODIST DELEGATION, MAY 14,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A DELEGATION FROM THE NATIONAL UNION LEAGUE,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A DELEGATION FROM 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TO AN OHIO REGIMENT,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A SANITARY FAIR IN PHILADELPHIA,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ATTORNEY-GENERAL BATES.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ACCEPTING THE NOMINATION FOR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P.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L. SCRIPPS.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SECRETARY STANTON TO GOVERNOR SEYMOUR.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FOR A DAY OF PRAYER, JULY 7,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HORACE GREELEY.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SAFE CONDUCT FOR CLEMENT C. CLAY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CONCERNING TERMS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CALLING FOR FIVE HUNDRED THOUSAND VOLUNTEERS,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 L. WRIGHT.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CURTIN, ENCLOSING A LETTER TO WILLIAM O. SNIDER.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JOHN HAY TO J. C. WELLING.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COLONEL, FIRST N. Y. VETERAN CAVALRY.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SECRETARY STANTON TO GENERAL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INDORSEMENT, AUGUST 3,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DISLOYAL FAMILY MEMBER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U. 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 WITH JOHN T. MILLS,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 J. RAYMOND.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INDORSEMENT CONCERNING AN EXCHANGE OF PRISONERS, AUGUST 18,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164TH OHIO REGIMENT,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166TH OHIO REGIMENT,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CONCERNING COTTON.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COLONEL HUIDEKOPER.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OF THANKSGIVING,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ORDERS OF GRATITUDE AND REJOICING.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GURNEY.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PICKERING.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OF THANKS TO HUNDRED-DAY TROOPS FROM 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U.S.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LIEUTENANT-GENERAL GRANT: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SLOUGH.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W. T. SHERMAN.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INDORSEMENT CONCERNING AN EXCHANGE OF PRISONERS, SEPTEMBER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HITCHCOCK,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U.S.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POSTMASTER-GENERAL BLAIR.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  MONTGOMERY BLAIR.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CONCERNING THE PURCHASE OF PRODUCTS IN INSURRECTIONARY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INDORSEMENT.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U.S.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 W. HOFFMAN.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CURTIN.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A SERENADE,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OF THANKSGIVING, OCTOBER 20,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B. CAMPBELL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ADMITTING NEVADA INTO THE 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BURBRIDGE.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NAVAL OFFICER AT MOBILE 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(Inclosure.)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NAVAL OFFICER IN COMMAND AT MOBILE 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SAILORS’ FAIR, BOSTON, MASSACHUSETTS.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A. H. 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DEMOCRATIC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FIVE-STAR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PHILLIPS.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CONCERNING THE STEAMER “FUNAYMA SOLACE.”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ANNUAL 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COLONEL FASLEIGH.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THE “GREENBACK” CURRENCY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 FOR 300,000 VOLUNTEERS, DECEMBER 19,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SHERMAN’S MARCH TO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MACLEAN.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OFFICER IN COMMAND AT NASHVILLE.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U. 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COLONEL WARNER.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 WILLIAMS.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U. 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SCHUYLER COLFAX.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 F.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 F.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OVERTURES FOR SURRENDER FROM DAVIS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A COMMITTEE, JANUARY 24, 1865.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CONSULTATIONS WITH REBELS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INDORSEMENT ON A LETTER FROM J. M. ASHLEY.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(Indorsement.)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INSTRUCTIONS TO SECRETARY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TO MAKE CORRECTIONS IN THE DRAFT.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PROVOST-MARSHAL-GENERAL.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CHRONOLOGIC REVIEW OF PEACE PROPOSALS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PRESIDENT: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ADMIRAL DAVID D. PORTER.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CONVENING THE SENATE IN EXTRA SESSION,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 W. CONWAY.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OFFERING PARDON TO DESERTERS,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H. T. BLOW.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THURLOW WEED,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COLONEL ROUGH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AN INDIANA REGIMENT,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CONCERNING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POPE.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JUDGE SCATES.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HANCOCK.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FEMALE SPY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A CARD 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A CALL,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H.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OPENING THE PORT OF KEY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PUBLIC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WEITZEL.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 WITH SCHUYLER COLFAX ON THE MORNING OF APRIL 14, 1865.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VAN ALLEN.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LINCOLN’S LAST WRITTEN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OPINION ON THE LOSS OF GENERAL R. H. MILROY’S DIVISION.</w:t>
      </w:r>
    </w:p>
    <w:p>
      <w:pPr>
        <w:widowControl w:val="on"/>
        <w:pBdr/>
        <w:spacing w:before="240" w:after="240" w:line="240" w:lineRule="auto"/>
        <w:ind w:left="0" w:right="0"/>
        <w:jc w:val="left"/>
      </w:pPr>
      <w:r>
        <w:rPr>
          <w:color w:val="000000"/>
          <w:sz w:val="24"/>
          <w:szCs w:val="24"/>
        </w:rPr>
        <w:t xml:space="preserve">October 27, 1863.</w:t>
      </w:r>
    </w:p>
    <w:p>
      <w:pPr>
        <w:widowControl w:val="on"/>
        <w:pBdr/>
        <w:spacing w:before="240" w:after="240" w:line="240" w:lineRule="auto"/>
        <w:ind w:left="0" w:right="0"/>
        <w:jc w:val="left"/>
      </w:pPr>
      <w:r>
        <w:rPr>
          <w:color w:val="000000"/>
          <w:sz w:val="24"/>
          <w:szCs w:val="24"/>
        </w:rPr>
        <w:t xml:space="preserve">In June last a division was substantially lost at or near Winchester, Va.  At the time, it was under General Milroy as immediate commander in the field, General Schenck as department commander at Baltimore, and General Halleck as general-in-chief at Washington.</w:t>
      </w:r>
    </w:p>
    <w:p>
      <w:pPr>
        <w:widowControl w:val="on"/>
        <w:pBdr/>
        <w:spacing w:before="240" w:after="240" w:line="240" w:lineRule="auto"/>
        <w:ind w:left="0" w:right="0"/>
        <w:jc w:val="left"/>
      </w:pPr>
      <w:r>
        <w:rPr>
          <w:color w:val="000000"/>
          <w:sz w:val="24"/>
          <w:szCs w:val="24"/>
        </w:rPr>
        <w:t xml:space="preserve">General Milroy, as immediate commander, was put in arrest, and subsequently a court of inquiry examined chiefly with reference to disobedience of orders, and reported the evidence.</w:t>
      </w:r>
    </w:p>
    <w:p>
      <w:pPr>
        <w:widowControl w:val="on"/>
        <w:pBdr/>
        <w:spacing w:before="240" w:after="240" w:line="240" w:lineRule="auto"/>
        <w:ind w:left="0" w:right="0"/>
        <w:jc w:val="left"/>
      </w:pPr>
      <w:r>
        <w:rPr>
          <w:color w:val="000000"/>
          <w:sz w:val="24"/>
          <w:szCs w:val="24"/>
        </w:rPr>
        <w:t xml:space="preserve">The foregoing is a synoptical statement of the evidence, together with the judge-advocate-general’s conclusions.  The disaster, when it came, was a surprise to all.  It was very well known to Generals Shenck and Milroy for some time before, that General Halleck thought the division was in great danger of a surprise at Winchester; that it was of no service commensurate with the risk it incurred, and that it ought to be withdrawn; but, although he more than once advised its withdrawal, he never positively ordered it.  General Schenck, on the contrary, believed the service of the force at Winchester was worth the hazard, and so did not positively order its withdrawal until it was so late that the enemy cut the wire and prevented the order reaching General Milroy.</w:t>
      </w:r>
    </w:p>
    <w:p>
      <w:pPr>
        <w:widowControl w:val="on"/>
        <w:pBdr/>
        <w:spacing w:before="240" w:after="240" w:line="240" w:lineRule="auto"/>
        <w:ind w:left="0" w:right="0"/>
        <w:jc w:val="left"/>
      </w:pPr>
      <w:r>
        <w:rPr>
          <w:color w:val="000000"/>
          <w:sz w:val="24"/>
          <w:szCs w:val="24"/>
        </w:rPr>
        <w:t xml:space="preserve">General Milroy seems to have concurred with General Schenck in the opinion that the force should be kept at Winchester at least until the approach of danger, but he disobeyed no order upon the subject.</w:t>
      </w:r>
    </w:p>
    <w:p>
      <w:pPr>
        <w:widowControl w:val="on"/>
        <w:pBdr/>
        <w:spacing w:before="240" w:after="240" w:line="240" w:lineRule="auto"/>
        <w:ind w:left="0" w:right="0"/>
        <w:jc w:val="left"/>
      </w:pPr>
      <w:r>
        <w:rPr>
          <w:color w:val="000000"/>
          <w:sz w:val="24"/>
          <w:szCs w:val="24"/>
        </w:rPr>
        <w:t xml:space="preserve">Some question can be made whether some of General Halleck’s dispatches to General Schenk should not have been construed to be orders to withdraw the force, and obeyed accordingly; but no such question can be made against General Milroy.  In fact, the last order he received was to be prepared to withdraw, but not to actually withdraw until further order, which further order never reached him.</w:t>
      </w:r>
    </w:p>
    <w:p>
      <w:pPr>
        <w:widowControl w:val="on"/>
        <w:pBdr/>
        <w:spacing w:before="240" w:after="240" w:line="240" w:lineRule="auto"/>
        <w:ind w:left="0" w:right="0"/>
        <w:jc w:val="left"/>
      </w:pPr>
      <w:r>
        <w:rPr>
          <w:color w:val="000000"/>
          <w:sz w:val="24"/>
          <w:szCs w:val="24"/>
        </w:rPr>
        <w:t xml:space="preserve">Serious blame is not necessarily due to any serious disaster, and I cannot say that in this case any of the officers are deserving of serious blame.  No court-martial is deemed necessary or proper in the case.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SCHOFIELD.</w:t>
      </w:r>
    </w:p>
    <w:p>
      <w:pPr>
        <w:widowControl w:val="on"/>
        <w:pBdr/>
        <w:spacing w:before="240" w:after="240" w:line="240" w:lineRule="auto"/>
        <w:ind w:left="0" w:right="0"/>
        <w:jc w:val="left"/>
      </w:pPr>
      <w:r>
        <w:rPr>
          <w:color w:val="000000"/>
          <w:sz w:val="24"/>
          <w:szCs w:val="24"/>
        </w:rPr>
        <w:t xml:space="preserve">Private and confidential</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October 28,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John</w:t>
      </w:r>
      <w:r>
        <w:rPr>
          <w:color w:val="000000"/>
          <w:sz w:val="24"/>
          <w:szCs w:val="24"/>
        </w:rPr>
        <w:t xml:space="preserve"> M. </w:t>
      </w:r>
      <w:r>
        <w:rPr>
          <w:i/>
          <w:color w:val="000000"/>
          <w:sz w:val="24"/>
          <w:szCs w:val="24"/>
        </w:rPr>
        <w:t xml:space="preserve">Schofield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have recently reached the War Department, and thence been laid before me, from Missouri, three communications, all similar in import and identical in object.  One of them, addressed to nobody, and without place or date, but having the signature of (apparently) the writer, is a letter of eight closely written foolscap pages.  The other two are written by a different person, at St. Joseph, Mo., and of the dates, respectively, October 12 and 13, 1863, and each inclosing a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number of affidavits.  The general statements of the whole are that the Federal and State authorities are arming the disloyal and disarming the loyal, and that the latter will all be killed or driven out of the State unless there shall be a change.  In particular, no loyal man who has been disarmed is named, but the affidavits show by name forty-two persons as disloyal who have been armed.  They are as follows:  [The names are omitted.]
</w:t>
      </w:r>
    </w:p>
    <w:p>
      <w:pPr>
        <w:widowControl w:val="on"/>
        <w:pBdr/>
        <w:spacing w:before="240" w:after="240" w:line="240" w:lineRule="auto"/>
        <w:ind w:left="0" w:right="0"/>
        <w:jc w:val="left"/>
      </w:pPr>
      <w:r>
        <w:rPr>
          <w:color w:val="000000"/>
          <w:sz w:val="24"/>
          <w:szCs w:val="24"/>
        </w:rPr>
        <w:t xml:space="preserve">A majority of these are shown to have been in the rebel service.  I believe it could be shown that the government here has deliberately armed more than ten times as many captured at Gettysburg, to say nothing of similar operations in East Tennessee.  These papers contain altogether thirty—­one manuscript pages, and one newspaper in extenso, and yet I do not find it anywhere charged in them that any loyal man has been harmed by reason of being disarmed, or that any disloyal one has harmed anybody by reason of being armed by the Federal or State Government.  Of course, I have not had time to carefully examine all; but I have had most of them examined and briefed by others, and the result is as stated.  The remarkable fact that the actual evil is yet only anticipated—­inferred—­induces me to suppose I understand the case; but I do not state my impression, because I might be mistaken, and because your duty and mine is plain in any event.  The locality of nearly all this seems to be St. Joseph and Buchanan County.  I wish you to give special attention to this region, particularly on election day.  Prevent violence from whatever quarter, and see that the soldiers themselves do no wrong.</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w:t>
      </w:r>
      <w:r>
        <w:rPr>
          <w:color w:val="000000"/>
          <w:sz w:val="24"/>
          <w:szCs w:val="24"/>
        </w:rPr>
        <w:br/>
        <w:t xml:space="preserve">[Cipher.]</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October 28,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 Nashville, Tenn.: </w:t>
      </w:r>
      <w:r>
        <w:rPr>
          <w:color w:val="000000"/>
          <w:sz w:val="24"/>
          <w:szCs w:val="24"/>
        </w:rPr>
        <w:br/>
        <w:t xml:space="preserve">If not too inconvenient, please come at once and have a personal</w:t>
      </w:r>
      <w:r>
        <w:rPr>
          <w:color w:val="000000"/>
          <w:sz w:val="24"/>
          <w:szCs w:val="24"/>
        </w:rPr>
        <w:br/>
        <w:t xml:space="preserve">conversation with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VICE-PRESIDENT HAMLIN.</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act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regulate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clerk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i/>
          <w:color w:val="000000"/>
          <w:sz w:val="24"/>
          <w:szCs w:val="24"/>
        </w:rPr>
        <w:br/>
        <w:t xml:space="preserve">representatives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preparing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organization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it enacted by the Senate and House of Representatives of the United States of America in Congress assembled, that, before the first meeting of the next Congress, and of every subsequent Congress, the clerk of the next preceding House of Representatives shall make a roll of the Representatives elect, and place thereon the names of all persons, and of such persons only, whose credentials show that they were regularly elected in accordance with the laws of their States respectively, or the laws of the United States.</w:t>
      </w:r>
    </w:p>
    <w:p>
      <w:pPr>
        <w:widowControl w:val="on"/>
        <w:pBdr/>
        <w:spacing w:before="240" w:after="240" w:line="240" w:lineRule="auto"/>
        <w:ind w:left="0" w:right="0"/>
        <w:jc w:val="left"/>
      </w:pPr>
      <w:r>
        <w:rPr>
          <w:color w:val="000000"/>
          <w:sz w:val="24"/>
          <w:szCs w:val="24"/>
        </w:rPr>
        <w:t xml:space="preserve">Approved March 3, 1863.</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TO J. W. GRIMES.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D.C., October 29,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James</w:t>
      </w:r>
      <w:r>
        <w:rPr>
          <w:color w:val="000000"/>
          <w:sz w:val="24"/>
          <w:szCs w:val="24"/>
        </w:rPr>
        <w:t xml:space="preserve"> W. </w:t>
      </w:r>
      <w:r>
        <w:rPr>
          <w:i/>
          <w:color w:val="000000"/>
          <w:sz w:val="24"/>
          <w:szCs w:val="24"/>
        </w:rPr>
        <w:t xml:space="preserve">Grimes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above act of Congress was passed, as I suppose, for the purpose of shutting out improper applicants for seats in the House of Representatives; and I fear there is some danger that it will be used to shut out proper ones.  Iowa, having an entire Union delegation, will be one of the States the attempt will be made, if upon any.  The Governor doubtless has made out the certificates, and they are already in the hands of the members.  I suggest that they come on with them; but that, for greater caution, you, and perhaps Mr. Harlan with you, consult with the Governor, and have an additional set made out according to the form on the other half of this sheet; and still another set, if you can, by studying the law, think of a form that in your judgment, promises additional security, and quietly bring the whole on with you, to be used in case of necessity.  Let what you do be kept still.</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P. F. </w:t>
      </w:r>
      <w:r>
        <w:rPr>
          <w:i/>
          <w:color w:val="000000"/>
          <w:sz w:val="24"/>
          <w:szCs w:val="24"/>
        </w:rPr>
        <w:t xml:space="preserve">Lowe</w:t>
      </w:r>
      <w:r>
        <w:rPr>
          <w:color w:val="000000"/>
          <w:sz w:val="24"/>
          <w:szCs w:val="24"/>
        </w:rPr>
        <w:t xml:space="preserve">.</w:t>
      </w:r>
      <w:r>
        <w:rPr>
          <w:color w:val="000000"/>
          <w:sz w:val="24"/>
          <w:szCs w:val="24"/>
        </w:rPr>
        <w:br/>
        <w:t xml:space="preserve">[Cipher.]</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October 30,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F. F. </w:t>
      </w:r>
      <w:r>
        <w:rPr>
          <w:i/>
          <w:color w:val="000000"/>
          <w:sz w:val="24"/>
          <w:szCs w:val="24"/>
        </w:rPr>
        <w:t xml:space="preserve">Lowe</w:t>
      </w:r>
      <w:r>
        <w:rPr>
          <w:color w:val="000000"/>
          <w:sz w:val="24"/>
          <w:szCs w:val="24"/>
        </w:rPr>
        <w:t xml:space="preserve">, San Francisco, Cal.: </w:t>
      </w:r>
    </w:p>
    <w:p>
      <w:pPr>
        <w:widowControl w:val="on"/>
        <w:pBdr/>
        <w:spacing w:before="240" w:after="240" w:line="240" w:lineRule="auto"/>
        <w:ind w:left="0" w:right="0"/>
        <w:jc w:val="left"/>
      </w:pPr>
      <w:r>
        <w:rPr>
          <w:color w:val="000000"/>
          <w:sz w:val="24"/>
          <w:szCs w:val="24"/>
        </w:rPr>
        <w:t xml:space="preserve">Below is an act of Congress, passed last session, intended to exclude applicants not entitled to seats, but which, there is reason to fear, will be used to exclude some who are entitled.  Please get with the Governor and one or two other discreet friends, study the act carefully, and make certificates in two or three forms, according to your best judgement, and have them sent to me, so as to multiply the chances of the delegation getting their seats.  Let it be done without publicity.  Below is a form which may answer for one.  If you could procure the same to be done for the Oregon member it might be well.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October 30,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Much obliged for the information about deserters contained in your dispatch of yesterday, while I have to beg your pardon for troubling you in regard to some of them, when, as it appears by yours, I had the means of answering my own questions.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MEMORANDUM.</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October 31, 1863.</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Provost-Marshal-General has issued no proclamation at all.  He has in no form announced anything recently in regard to troops in New York, except in his letter to Governor Seymour of October 21, which has been published in the newspapers of that State.  It has not been announced or decided in any form by the Provost-Marshal-General, or any one else in authority of the Government, that every citizen who has paid his three hundred dollars commutation is liable to be immediately drafted again, or that towns that have just raised the money to pay their quotas will have again to be subject to similar taxation or suffer the operations of the new conscription, nor it is probable that the like of them ever will be announced or decided.</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 H. </w:t>
      </w:r>
      <w:r>
        <w:rPr>
          <w:i/>
          <w:color w:val="000000"/>
          <w:sz w:val="24"/>
          <w:szCs w:val="24"/>
        </w:rPr>
        <w:t xml:space="preserve">Seward</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November 1,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 H. </w:t>
      </w:r>
      <w:r>
        <w:rPr>
          <w:i/>
          <w:color w:val="000000"/>
          <w:sz w:val="24"/>
          <w:szCs w:val="24"/>
        </w:rPr>
        <w:t xml:space="preserve">Seward</w:t>
      </w:r>
      <w:r>
        <w:rPr>
          <w:color w:val="000000"/>
          <w:sz w:val="24"/>
          <w:szCs w:val="24"/>
        </w:rPr>
        <w:t xml:space="preserve">, Auburn, N.Y.: </w:t>
      </w:r>
    </w:p>
    <w:p>
      <w:pPr>
        <w:widowControl w:val="on"/>
        <w:pBdr/>
        <w:spacing w:before="240" w:after="240" w:line="240" w:lineRule="auto"/>
        <w:ind w:left="0" w:right="0"/>
        <w:jc w:val="left"/>
      </w:pPr>
      <w:r>
        <w:rPr>
          <w:color w:val="000000"/>
          <w:sz w:val="24"/>
          <w:szCs w:val="24"/>
        </w:rPr>
        <w:t xml:space="preserve">No important news.  Details of Hooker’s night fight do great credit to his command, and particularly to the Eleventh Corps and Geary’s part of the Twelfth.  No discredit on any.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POSTMASTER-GENERAL BLAIR.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November 2,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Montgomery</w:t>
      </w:r>
      <w:r>
        <w:rPr>
          <w:color w:val="000000"/>
          <w:sz w:val="24"/>
          <w:szCs w:val="24"/>
        </w:rPr>
        <w:t xml:space="preserve"> </w:t>
      </w:r>
      <w:r>
        <w:rPr>
          <w:i/>
          <w:color w:val="000000"/>
          <w:sz w:val="24"/>
          <w:szCs w:val="24"/>
        </w:rPr>
        <w:t xml:space="preserve">Blair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:—­Some days ago I understood you to say that your brother, General Frank Blair, desires to be guided by my wishes as to whether he will occupy his seat in Congress or remain in the field.  My wish, then, is compounded of what I believe will be best for the country; and it is that he will come here, put his military commission in my hands, take his seat, go into caucus with our friends, abide the nominations, help elect the nominees, and thus aid to organize a House of Representatives which will really support the Government in the war.  If the result shall be the election of himself as Speaker, let him serve in that position.  If not, let him retake his commission and return to the army for the benefit of the country.</w:t>
      </w:r>
    </w:p>
    <w:p>
      <w:pPr>
        <w:widowControl w:val="on"/>
        <w:pBdr/>
        <w:spacing w:before="240" w:after="240" w:line="240" w:lineRule="auto"/>
        <w:ind w:left="0" w:right="0"/>
        <w:jc w:val="left"/>
      </w:pPr>
      <w:r>
        <w:rPr>
          <w:color w:val="000000"/>
          <w:sz w:val="24"/>
          <w:szCs w:val="24"/>
        </w:rPr>
        <w:t xml:space="preserve">This will heal a dangerous schism for him.  It will relieve him from a dangerous position or a misunderstanding, as I think he is in danger of being permanently separated from those with whom only he can ever have a real sympathy—­the sincere opponents of slavery.</w:t>
      </w:r>
    </w:p>
    <w:p>
      <w:pPr>
        <w:widowControl w:val="on"/>
        <w:pBdr/>
        <w:spacing w:before="240" w:after="240" w:line="240" w:lineRule="auto"/>
        <w:ind w:left="0" w:right="0"/>
        <w:jc w:val="left"/>
      </w:pPr>
      <w:r>
        <w:rPr>
          <w:color w:val="000000"/>
          <w:sz w:val="24"/>
          <w:szCs w:val="24"/>
        </w:rPr>
        <w:t xml:space="preserve">It will be a mistake if he shall allow the provocations offered him by insincere time-servers to drive him from the house of his own building.  He is young yet.  He has abundant talents—­quite enough to occupy all his time without devoting any to temper.</w:t>
      </w:r>
    </w:p>
    <w:p>
      <w:pPr>
        <w:widowControl w:val="on"/>
        <w:pBdr/>
        <w:spacing w:before="240" w:after="240" w:line="240" w:lineRule="auto"/>
        <w:ind w:left="0" w:right="0"/>
        <w:jc w:val="left"/>
      </w:pPr>
      <w:r>
        <w:rPr>
          <w:color w:val="000000"/>
          <w:sz w:val="24"/>
          <w:szCs w:val="24"/>
        </w:rPr>
        <w:t xml:space="preserve">He is rising in military skill and usefulness.  His recent appointment to the command of a corps, by one so competent to judge as General Sherman, proves this.  In that line he can serve both the country and himself more profitably than he could as a member of Congress upon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foregoing is what I would say if Frank Blair was my brother instead of yours.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BRADFORD.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November 2, 1863.</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excellency</w:t>
      </w:r>
      <w:r>
        <w:rPr>
          <w:color w:val="000000"/>
          <w:sz w:val="24"/>
          <w:szCs w:val="24"/>
        </w:rPr>
        <w:t xml:space="preserve"> A. W. </w:t>
      </w:r>
      <w:r>
        <w:rPr>
          <w:i/>
          <w:color w:val="000000"/>
          <w:sz w:val="24"/>
          <w:szCs w:val="24"/>
        </w:rPr>
        <w:t xml:space="preserve">Bradford</w:t>
      </w:r>
      <w:r>
        <w:rPr>
          <w:color w:val="000000"/>
          <w:sz w:val="24"/>
          <w:szCs w:val="24"/>
        </w:rPr>
        <w:t xml:space="preserve">, Governor of Maryland.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:—­Yours of the 31st ult. was received yesterday about noon, and since then I have been giving most earnest attention to the subject-matter of it.  At my call General Schenck has attended, and he assures me it is almost certain that violence will be used at some of the voting places on election day unless prevented by his provost-guards.  He says that at some of those places Union voters will not attend at all, or run a ticket, unless they have some assurance of protection.  This makes the Missouri case, of my action in regard to which you express your approval.</w:t>
      </w:r>
    </w:p>
    <w:p>
      <w:pPr>
        <w:widowControl w:val="on"/>
        <w:pBdr/>
        <w:spacing w:before="240" w:after="240" w:line="240" w:lineRule="auto"/>
        <w:ind w:left="0" w:right="0"/>
        <w:jc w:val="left"/>
      </w:pPr>
      <w:r>
        <w:rPr>
          <w:color w:val="000000"/>
          <w:sz w:val="24"/>
          <w:szCs w:val="24"/>
        </w:rPr>
        <w:t xml:space="preserve">The remaining point of your letter is a protest against any person offering to vote being put to any test not found in the laws of Maryland.  This brings us to a difference between Missouri and Maryland.  With the same reason in both States, Missouri has, by law, provided a test for the voter with reference to the present rebellion, while Maryland has not.  For example, General Trimble, captured fighting us at Gettysburg, is, without recanting his treason, a legal voter by the laws of Maryland.  Even General Schenck’s order admits him to vote, if he recants upon oath.  I think that is cheap enough.  My order in Missouri, which you approve, and General Scherick’s order here, reach precisely the same end.  Bach assures the right of voting to all loyal men, and whether a man is loyal, each allows that man to fix by his own oath.  Your suggestion that nearly all the candidates are loyal, I do not think quite meets the case.  In this struggle for the nation’s life, I cannot so confidently rely on those whose elections may have depended upon disloyal votes.  Such men, when elected, may prove true; but such votes are given them in the expectation that they will prove false.</w:t>
      </w:r>
    </w:p>
    <w:p>
      <w:pPr>
        <w:widowControl w:val="on"/>
        <w:pBdr/>
        <w:spacing w:before="240" w:after="240" w:line="240" w:lineRule="auto"/>
        <w:ind w:left="0" w:right="0"/>
        <w:jc w:val="left"/>
      </w:pPr>
      <w:r>
        <w:rPr>
          <w:color w:val="000000"/>
          <w:sz w:val="24"/>
          <w:szCs w:val="24"/>
        </w:rPr>
        <w:t xml:space="preserve">Nor do I think that to keep the peace at the polls, and to prevent the persistently disloyal from voting, constitutes just cause of offense to Maryland.  I think she has her own example for it.  If I mistake not, it is precisely what General Dix did when your Excellency was elected Governor.</w:t>
      </w:r>
    </w:p>
    <w:p>
      <w:pPr>
        <w:widowControl w:val="on"/>
        <w:pBdr/>
        <w:spacing w:before="240" w:after="240" w:line="240" w:lineRule="auto"/>
        <w:ind w:left="0" w:right="0"/>
        <w:jc w:val="left"/>
      </w:pPr>
      <w:r>
        <w:rPr>
          <w:color w:val="000000"/>
          <w:sz w:val="24"/>
          <w:szCs w:val="24"/>
        </w:rPr>
        <w:t xml:space="preserve">I revoke the first of the three propositions in General Schenek’s General Order No. 53; not that it is wrong in principle, but because the military, being of necessity exclusive judges as to who shall be arrested, the provision is too liable to abuse.  For the revoked part I substitute the following: </w:t>
      </w:r>
    </w:p>
    <w:p>
      <w:pPr>
        <w:widowControl w:val="on"/>
        <w:pBdr/>
        <w:spacing w:before="240" w:after="240" w:line="240" w:lineRule="auto"/>
        <w:ind w:left="0" w:right="0"/>
        <w:jc w:val="left"/>
      </w:pPr>
      <w:r>
        <w:rPr>
          <w:color w:val="000000"/>
          <w:sz w:val="24"/>
          <w:szCs w:val="24"/>
        </w:rPr>
        <w:t xml:space="preserve">That, all provost-marshals and other military officers do prevent all disturbance and violence at or about the polls, whether offered by such persons as above described, or by any other person or persons whomsoever.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other two propositions of the order I allow to stand.  General Schenek is fully determined, and has my strict orders besides, that all loyal men may vote, and vote for whom they please.</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J. H. </w:t>
      </w:r>
      <w:r>
        <w:rPr>
          <w:i/>
          <w:color w:val="000000"/>
          <w:sz w:val="24"/>
          <w:szCs w:val="24"/>
        </w:rPr>
        <w:t xml:space="preserve">Hackett</w:t>
      </w:r>
      <w:r>
        <w:rPr>
          <w:color w:val="000000"/>
          <w:sz w:val="24"/>
          <w:szCs w:val="24"/>
        </w:rPr>
        <w:br/>
        <w:t xml:space="preserve">[Private.]</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November 2, 1863.</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 </w:t>
      </w:r>
      <w:r>
        <w:rPr>
          <w:i/>
          <w:color w:val="000000"/>
          <w:sz w:val="24"/>
          <w:szCs w:val="24"/>
        </w:rPr>
        <w:t xml:space="preserve">Hackett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October 22d is received, as also was, in due course, that of October 3d.  I look forward with pleasure to the fulfillment of the promise made in the former to visit Washington the following winter and to “call.”</w:t>
      </w:r>
    </w:p>
    <w:p>
      <w:pPr>
        <w:widowControl w:val="on"/>
        <w:pBdr/>
        <w:spacing w:before="240" w:after="240" w:line="240" w:lineRule="auto"/>
        <w:ind w:left="0" w:right="0"/>
        <w:jc w:val="left"/>
      </w:pPr>
      <w:r>
        <w:rPr>
          <w:color w:val="000000"/>
          <w:sz w:val="24"/>
          <w:szCs w:val="24"/>
        </w:rPr>
        <w:t xml:space="preserve">Give yourself no uneasiness on the subject mentioned in that of the 22d.  My note to you I certainly did not expect to see in print, yet I have not been much shocked by the newspaper comments upon it.</w:t>
      </w:r>
    </w:p>
    <w:p>
      <w:pPr>
        <w:widowControl w:val="on"/>
        <w:pBdr/>
        <w:spacing w:before="240" w:after="240" w:line="240" w:lineRule="auto"/>
        <w:ind w:left="0" w:right="0"/>
        <w:jc w:val="left"/>
      </w:pPr>
      <w:r>
        <w:rPr>
          <w:color w:val="000000"/>
          <w:sz w:val="24"/>
          <w:szCs w:val="24"/>
        </w:rPr>
        <w:t xml:space="preserve">Those comments constitute a fair specimen of what has occurred to me through life.  I have endured a great deal of ridicule, without much malice; and have received a great deal of kindness not quite free from ridicule.  I am used to it.</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 H. </w:t>
      </w:r>
      <w:r>
        <w:rPr>
          <w:i/>
          <w:color w:val="000000"/>
          <w:sz w:val="24"/>
          <w:szCs w:val="24"/>
        </w:rPr>
        <w:t xml:space="preserve">Seward</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November 3,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 H. </w:t>
      </w:r>
      <w:r>
        <w:rPr>
          <w:i/>
          <w:color w:val="000000"/>
          <w:sz w:val="24"/>
          <w:szCs w:val="24"/>
        </w:rPr>
        <w:t xml:space="preserve">Seward</w:t>
      </w:r>
      <w:r>
        <w:rPr>
          <w:color w:val="000000"/>
          <w:sz w:val="24"/>
          <w:szCs w:val="24"/>
        </w:rPr>
        <w:t xml:space="preserve">, Auburn, N. Y.: </w:t>
      </w:r>
    </w:p>
    <w:p>
      <w:pPr>
        <w:widowControl w:val="on"/>
        <w:pBdr/>
        <w:spacing w:before="240" w:after="240" w:line="240" w:lineRule="auto"/>
        <w:ind w:left="0" w:right="0"/>
        <w:jc w:val="left"/>
      </w:pPr>
      <w:r>
        <w:rPr>
          <w:color w:val="000000"/>
          <w:sz w:val="24"/>
          <w:szCs w:val="24"/>
        </w:rPr>
        <w:t xml:space="preserve">Nothing new.  Dispatches up to 12 last night from Chattanooga show all quiet and doing well.  How is your son?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Meade</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November 3,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Samuel Wellers, private in Company B, Forty-ninth Pennsylvania Volunteers, writes that he is to be shot for desertion on the 6th instant.  His own story is rather a bad one, and yet he tells it so frankly, that I am somewhat interested in him.  Has he been a good soldier except the desertion?  About how old is he?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i/>
          <w:color w:val="000000"/>
          <w:sz w:val="24"/>
          <w:szCs w:val="24"/>
        </w:rPr>
        <w:br/>
        <w:t xml:space="preserve">Washington</w:t>
      </w:r>
      <w:r>
        <w:rPr>
          <w:color w:val="000000"/>
          <w:sz w:val="24"/>
          <w:szCs w:val="24"/>
        </w:rPr>
        <w:t xml:space="preserve">, D. C., November 5,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Please suspend the execution of Samuel Wellers, Forty-ninth</w:t>
      </w:r>
      <w:r>
        <w:rPr>
          <w:color w:val="000000"/>
          <w:sz w:val="24"/>
          <w:szCs w:val="24"/>
        </w:rPr>
        <w:br/>
        <w:t xml:space="preserve">Pennsylvania Volunteers, until further orders.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A. E. </w:t>
      </w:r>
      <w:r>
        <w:rPr>
          <w:i/>
          <w:color w:val="000000"/>
          <w:sz w:val="24"/>
          <w:szCs w:val="24"/>
        </w:rPr>
        <w:t xml:space="preserve">Burnside</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November 9, 1863.4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Knoxville, Tenn.: </w:t>
      </w:r>
    </w:p>
    <w:p>
      <w:pPr>
        <w:widowControl w:val="on"/>
        <w:pBdr/>
        <w:spacing w:before="240" w:after="240" w:line="240" w:lineRule="auto"/>
        <w:ind w:left="0" w:right="0"/>
        <w:jc w:val="left"/>
      </w:pPr>
      <w:r>
        <w:rPr>
          <w:color w:val="000000"/>
          <w:sz w:val="24"/>
          <w:szCs w:val="24"/>
        </w:rPr>
        <w:t xml:space="preserve">Have seen dispatch from General Grant about your loss at Rogersville.  Per contra, about the same time, Averell and Duffle got considerable advantage of the enemy at and about Lewisburg, Virginia:  and on Saturday, the seventh, Meade drove the enemy from Rappahannock Station and Kelly’s Ford, capturing eight battle-flags, four guns, and over 1800 prisoners, with very little loss to himself.  Let me hear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G. </w:t>
      </w:r>
      <w:r>
        <w:rPr>
          <w:i/>
          <w:color w:val="000000"/>
          <w:sz w:val="24"/>
          <w:szCs w:val="24"/>
        </w:rPr>
        <w:t xml:space="preserve">Meade</w:t>
      </w:r>
      <w:r>
        <w:rPr>
          <w:color w:val="000000"/>
          <w:sz w:val="24"/>
          <w:szCs w:val="24"/>
        </w:rPr>
        <w:t xml:space="preserve">. </w:t>
      </w:r>
      <w:r>
        <w:rPr>
          <w:i/>
          <w:color w:val="000000"/>
          <w:sz w:val="24"/>
          <w:szCs w:val="24"/>
        </w:rPr>
        <w:br/>
        <w:t xml:space="preserve">Washington</w:t>
      </w:r>
      <w:r>
        <w:rPr>
          <w:color w:val="000000"/>
          <w:sz w:val="24"/>
          <w:szCs w:val="24"/>
        </w:rPr>
        <w:t xml:space="preserve">, November 9, 1863 7.30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seen your dispatches about operations on the Rappahannock on Saturday, and I wish to say, “Well done!” Do the 1500 prisoners reported by General Sedgwick include the 400 taken by General French, or do the Whole amount to 1900?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CONCERNING THE EXPORT OF TOBACCO PURCHASED BY FOREIGN NATIONS.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November 10, 1863.</w:t>
      </w:r>
    </w:p>
    <w:p>
      <w:pPr>
        <w:widowControl w:val="on"/>
        <w:pBdr/>
        <w:spacing w:before="240" w:after="240" w:line="240" w:lineRule="auto"/>
        <w:ind w:left="0" w:right="0"/>
        <w:jc w:val="left"/>
      </w:pPr>
      <w:r>
        <w:rPr>
          <w:color w:val="000000"/>
          <w:sz w:val="24"/>
          <w:szCs w:val="24"/>
        </w:rPr>
        <w:t xml:space="preserve">In consideration of the peculiar circumstances and pursuant to the comity deemed to be due to friendly powers, any tobacco in the United States belonging to the government either of France, Austria, or any other state with which this country is at peace, and which tobacco was purchased and paid for by such government prior to the 4th day of March, 1861, may be exported from any port of the United States under the supervision and upon the responsibility of naval officers of such governments and in conformity to such regulations as may be presented by the Secretary of State of the United States, and not otherwise.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Schofield</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November 10,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Schofield</w:t>
      </w:r>
      <w:r>
        <w:rPr>
          <w:color w:val="000000"/>
          <w:sz w:val="24"/>
          <w:szCs w:val="24"/>
        </w:rPr>
        <w:t xml:space="preserve">, Saint Louis, Mo.: </w:t>
      </w:r>
    </w:p>
    <w:p>
      <w:pPr>
        <w:widowControl w:val="on"/>
        <w:pBdr/>
        <w:spacing w:before="240" w:after="240" w:line="240" w:lineRule="auto"/>
        <w:ind w:left="0" w:right="0"/>
        <w:jc w:val="left"/>
      </w:pPr>
      <w:r>
        <w:rPr>
          <w:color w:val="000000"/>
          <w:sz w:val="24"/>
          <w:szCs w:val="24"/>
        </w:rPr>
        <w:t xml:space="preserve">I see a dispatch here from Saint Louis, which is a little difficult for me to understand.  It says “General Schofield has refused leave of absence to members in military service to attend the legislature.  All such are radical and administration men.  The election of two Senators from this place on Thursday will probably turn upon this thing.” what does this mean?  Of course members of the legislation must be allowed to attend its sessions.  But how is there a session before the recent election returns are in?  And how is it to be at “this place”—­and that is Saint Louis?  Please inform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Schofield</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November 11,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Schofield</w:t>
      </w:r>
      <w:r>
        <w:rPr>
          <w:color w:val="000000"/>
          <w:sz w:val="24"/>
          <w:szCs w:val="24"/>
        </w:rPr>
        <w:t xml:space="preserve">, Saint Louis, Mo.: </w:t>
      </w:r>
    </w:p>
    <w:p>
      <w:pPr>
        <w:widowControl w:val="on"/>
        <w:pBdr/>
        <w:spacing w:before="240" w:after="240" w:line="240" w:lineRule="auto"/>
        <w:ind w:left="0" w:right="0"/>
        <w:jc w:val="left"/>
      </w:pPr>
      <w:r>
        <w:rPr>
          <w:color w:val="000000"/>
          <w:sz w:val="24"/>
          <w:szCs w:val="24"/>
        </w:rPr>
        <w:t xml:space="preserve">I believe the Secretary of War has telegraphed you about members of the legislation.  At all events, allow those in the service to attend the session, and we can afterward decide whether they can stay through the entire session.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Hiram</w:t>
      </w:r>
      <w:r>
        <w:rPr>
          <w:color w:val="000000"/>
          <w:sz w:val="24"/>
          <w:szCs w:val="24"/>
        </w:rPr>
        <w:t xml:space="preserve"> </w:t>
      </w:r>
      <w:r>
        <w:rPr>
          <w:i/>
          <w:color w:val="000000"/>
          <w:sz w:val="24"/>
          <w:szCs w:val="24"/>
        </w:rPr>
        <w:t xml:space="preserve">Barney</w:t>
      </w:r>
      <w:r>
        <w:rPr>
          <w:color w:val="000000"/>
          <w:sz w:val="24"/>
          <w:szCs w:val="24"/>
        </w:rPr>
        <w:t xml:space="preserve">.</w:t>
      </w:r>
      <w:r>
        <w:rPr>
          <w:color w:val="000000"/>
          <w:sz w:val="24"/>
          <w:szCs w:val="24"/>
        </w:rPr>
        <w:br/>
        <w:t xml:space="preserve">   [Cipher.]</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November 11,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Hiram</w:t>
      </w:r>
      <w:r>
        <w:rPr>
          <w:color w:val="000000"/>
          <w:sz w:val="24"/>
          <w:szCs w:val="24"/>
        </w:rPr>
        <w:t xml:space="preserve"> </w:t>
      </w:r>
      <w:r>
        <w:rPr>
          <w:i/>
          <w:color w:val="000000"/>
          <w:sz w:val="24"/>
          <w:szCs w:val="24"/>
        </w:rPr>
        <w:t xml:space="preserve">Barney</w:t>
      </w:r>
      <w:r>
        <w:rPr>
          <w:color w:val="000000"/>
          <w:sz w:val="24"/>
          <w:szCs w:val="24"/>
        </w:rPr>
        <w:t xml:space="preserve">, New York;</w:t>
      </w:r>
      <w:r>
        <w:rPr>
          <w:color w:val="000000"/>
          <w:sz w:val="24"/>
          <w:szCs w:val="24"/>
        </w:rPr>
        <w:br/>
        <w:t xml:space="preserve">I would like an interview with you.  Can you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J. MILDERBORGER.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 C., November 11, 1863.</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MILDERBORGER, Peru, Ind.: </w:t>
      </w:r>
    </w:p>
    <w:p>
      <w:pPr>
        <w:widowControl w:val="on"/>
        <w:pBdr/>
        <w:spacing w:before="240" w:after="240" w:line="240" w:lineRule="auto"/>
        <w:ind w:left="0" w:right="0"/>
        <w:jc w:val="left"/>
      </w:pPr>
      <w:r>
        <w:rPr>
          <w:color w:val="000000"/>
          <w:sz w:val="24"/>
          <w:szCs w:val="24"/>
        </w:rPr>
        <w:t xml:space="preserve">I cannot comprehend the object of your dispatch.  I do not often decline seeing people who call upon me, and probably will see you if you call.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to E. H. </w:t>
      </w:r>
      <w:r>
        <w:rPr>
          <w:i/>
          <w:color w:val="000000"/>
          <w:sz w:val="24"/>
          <w:szCs w:val="24"/>
        </w:rPr>
        <w:t xml:space="preserve">And</w:t>
      </w:r>
      <w:r>
        <w:rPr>
          <w:color w:val="000000"/>
          <w:sz w:val="24"/>
          <w:szCs w:val="24"/>
        </w:rPr>
        <w:t xml:space="preserve"> E. </w:t>
      </w:r>
      <w:r>
        <w:rPr>
          <w:i/>
          <w:color w:val="000000"/>
          <w:sz w:val="24"/>
          <w:szCs w:val="24"/>
        </w:rPr>
        <w:t xml:space="preserve">Jameson</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November 13, 1863.</w:t>
      </w:r>
    </w:p>
    <w:p>
      <w:pPr>
        <w:widowControl w:val="on"/>
        <w:pBdr/>
        <w:spacing w:before="240" w:after="240" w:line="240" w:lineRule="auto"/>
        <w:ind w:left="0" w:right="0"/>
        <w:jc w:val="left"/>
      </w:pPr>
      <w:r>
        <w:rPr>
          <w:color w:val="000000"/>
          <w:sz w:val="24"/>
          <w:szCs w:val="24"/>
        </w:rPr>
        <w:t xml:space="preserve">E. H. and E. </w:t>
      </w:r>
      <w:r>
        <w:rPr>
          <w:i/>
          <w:color w:val="000000"/>
          <w:sz w:val="24"/>
          <w:szCs w:val="24"/>
        </w:rPr>
        <w:t xml:space="preserve">Jameson</w:t>
      </w:r>
      <w:r>
        <w:rPr>
          <w:color w:val="000000"/>
          <w:sz w:val="24"/>
          <w:szCs w:val="24"/>
        </w:rPr>
        <w:t xml:space="preserve">, Jefferson City, Mo.: </w:t>
      </w:r>
    </w:p>
    <w:p>
      <w:pPr>
        <w:widowControl w:val="on"/>
        <w:pBdr/>
        <w:spacing w:before="240" w:after="240" w:line="240" w:lineRule="auto"/>
        <w:ind w:left="0" w:right="0"/>
        <w:jc w:val="left"/>
      </w:pPr>
      <w:r>
        <w:rPr>
          <w:color w:val="000000"/>
          <w:sz w:val="24"/>
          <w:szCs w:val="24"/>
        </w:rPr>
        <w:t xml:space="preserve">Yours saying Brown and Henderson are elected Senators is received.  I understand this is one and one.  If so it is knocking heads together to some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S. </w:t>
      </w:r>
      <w:r>
        <w:rPr>
          <w:i/>
          <w:color w:val="000000"/>
          <w:sz w:val="24"/>
          <w:szCs w:val="24"/>
        </w:rPr>
        <w:t xml:space="preserve">Rosecrans</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November 14, 1863. 12.15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Cincinnati, Ohio: </w:t>
      </w:r>
    </w:p>
    <w:p>
      <w:pPr>
        <w:widowControl w:val="on"/>
        <w:pBdr/>
        <w:spacing w:before="240" w:after="240" w:line="240" w:lineRule="auto"/>
        <w:ind w:left="0" w:right="0"/>
        <w:jc w:val="left"/>
      </w:pPr>
      <w:r>
        <w:rPr>
          <w:color w:val="000000"/>
          <w:sz w:val="24"/>
          <w:szCs w:val="24"/>
        </w:rPr>
        <w:t xml:space="preserve">I have received and considered your dispatch of yesterday.  Of the reports you mention, I have not the means of seeing any except your own.  Besides this, the publication might be improper in view of the court of inquiry which has been ordered.  With every disposition, not merely to do justice, but to oblige you, I feel constrained to say I think the publications better not be made now.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November 16,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Knoxville, Tenn.: </w:t>
      </w:r>
    </w:p>
    <w:p>
      <w:pPr>
        <w:widowControl w:val="on"/>
        <w:pBdr/>
        <w:spacing w:before="240" w:after="240" w:line="240" w:lineRule="auto"/>
        <w:ind w:left="0" w:right="0"/>
        <w:jc w:val="left"/>
      </w:pPr>
      <w:r>
        <w:rPr>
          <w:color w:val="000000"/>
          <w:sz w:val="24"/>
          <w:szCs w:val="24"/>
        </w:rPr>
        <w:t xml:space="preserve">What is the news?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CHASE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November 17,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treasury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expected to see you here at Cabinet meeting, and to say something about going to Gettysburg.  There will be a train to take and return us.  The time for starting is not yet fixed, but when it shall be I will notify you.</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ADDRESS AT GETTYSBURG</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19, 1863.</w:t>
      </w:r>
    </w:p>
    <w:p>
      <w:pPr>
        <w:widowControl w:val="on"/>
        <w:pBdr/>
        <w:spacing w:before="240" w:after="240" w:line="240" w:lineRule="auto"/>
        <w:ind w:left="0" w:right="0"/>
        <w:jc w:val="left"/>
      </w:pPr>
      <w:r>
        <w:rPr>
          <w:color w:val="000000"/>
          <w:sz w:val="24"/>
          <w:szCs w:val="24"/>
        </w:rPr>
        <w:t xml:space="preserve">Four score and seven years ago our fathers brought forth on this continent, a new nation, conceived in Liberty, and dedicated to the proposition that all men are created equal.</w:t>
      </w:r>
    </w:p>
    <w:p>
      <w:pPr>
        <w:widowControl w:val="on"/>
        <w:pBdr/>
        <w:spacing w:before="240" w:after="240" w:line="240" w:lineRule="auto"/>
        <w:ind w:left="0" w:right="0"/>
        <w:jc w:val="left"/>
      </w:pPr>
      <w:r>
        <w:rPr>
          <w:color w:val="000000"/>
          <w:sz w:val="24"/>
          <w:szCs w:val="24"/>
        </w:rPr>
        <w:t xml:space="preserve">Now we are engaged in a great civil war, testing whether that nation or any nation so conceived and so dedicated, can long endure.  We are met on a great battle-field of that war.  We have come to dedicate a portion of that field, as a final resting place for those who here gave their lives that that nation might live.  It is altogether fitting and proper that we should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in a larger sense, we can not dedicate—­we can not consecrate —­we can not hallow—­this ground.  The brave men, living and dead, who struggled here, have consecrated it, far above our poor power to add or detract.  The world will little note, nor long remember what we say here, but it can never forget what they did here.  It is for us the living, rather, to be dedicated here to the unfinished work which they who fought here have thus far so nobly advanced.  It is rather for us to be here dedicated to the great task remaining before us —­that from these honored dead we take increased devotion to that cause for which they gave the last full measure of devotion that we here highly resolve that these dead shall not have died in vain—­that this nation, under God, shall have a new birth of freedom—­and that government of the people, by the people, for the people, shall not perish from the earth.</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November 20,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If there is a man by the name of King under sentence to be shot, please suspend execution till further order, and send record.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November 20,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An intelligent woman in deep distress, called this morning, saying her husband, a lieutenant in the Army of Potomac, was to be shot next Monday for desertion, and putting a letter in my hand, upon which I relied for particulars, she left without mentioning a name or other particular by which to identify the case.  On opening the letter I found it equally vague, having nothing to identify by, except her own signature, which seems to be “Mrs. Anna S. King.”  I could not again find her.  If you have a case which you shall think is probably the one intended, please apply my dispatch of this morning to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E. P. </w:t>
      </w:r>
      <w:r>
        <w:rPr>
          <w:i/>
          <w:color w:val="000000"/>
          <w:sz w:val="24"/>
          <w:szCs w:val="24"/>
        </w:rPr>
        <w:t xml:space="preserve">Evans</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November 23, 1863.</w:t>
      </w:r>
    </w:p>
    <w:p>
      <w:pPr>
        <w:widowControl w:val="on"/>
        <w:pBdr/>
        <w:spacing w:before="240" w:after="240" w:line="240" w:lineRule="auto"/>
        <w:ind w:left="0" w:right="0"/>
        <w:jc w:val="left"/>
      </w:pPr>
      <w:r>
        <w:rPr>
          <w:color w:val="000000"/>
          <w:sz w:val="24"/>
          <w:szCs w:val="24"/>
        </w:rPr>
        <w:t xml:space="preserve">E. P. </w:t>
      </w:r>
      <w:r>
        <w:rPr>
          <w:i/>
          <w:color w:val="000000"/>
          <w:sz w:val="24"/>
          <w:szCs w:val="24"/>
        </w:rPr>
        <w:t xml:space="preserve">Evans</w:t>
      </w:r>
      <w:r>
        <w:rPr>
          <w:color w:val="000000"/>
          <w:sz w:val="24"/>
          <w:szCs w:val="24"/>
        </w:rPr>
        <w:t xml:space="preserve">, West Union, Adams County, Ohio: </w:t>
      </w:r>
    </w:p>
    <w:p>
      <w:pPr>
        <w:widowControl w:val="on"/>
        <w:pBdr/>
        <w:spacing w:before="240" w:after="240" w:line="240" w:lineRule="auto"/>
        <w:ind w:left="0" w:right="0"/>
        <w:jc w:val="left"/>
      </w:pPr>
      <w:r>
        <w:rPr>
          <w:color w:val="000000"/>
          <w:sz w:val="24"/>
          <w:szCs w:val="24"/>
        </w:rPr>
        <w:t xml:space="preserve">Yours to Governor Chase in behalf of John A Welch is before me.  Can there be a worse case than to desert and with letters persuading others to desert?  I cannot interpose without a better showing than you make.  When did he desert? when did he write the letters?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SEWARD.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 C., November 23, 1863.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:—­Two despatches since I saw you; one not quite so late on firing as we had before, but giving the points that Burnside thinks he can hold the place, that he is not closely invested, and that he forages across the river.  The other brings the firing up to 11 A.M. yesterday, being twenty-three hours later than we had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November 25, 1863. 8.40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U.S.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despatches as to fighting on Monday and Tuesday are here.  Well done!  Many thanks to all.  Remember Burnside.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 P. KIRKLAND.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7, 1863.</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P. </w:t>
      </w:r>
      <w:r>
        <w:rPr>
          <w:i/>
          <w:color w:val="000000"/>
          <w:sz w:val="24"/>
          <w:szCs w:val="24"/>
        </w:rPr>
        <w:t xml:space="preserve">Kirkland</w:t>
      </w:r>
      <w:r>
        <w:rPr>
          <w:color w:val="000000"/>
          <w:sz w:val="24"/>
          <w:szCs w:val="24"/>
        </w:rPr>
        <w:t xml:space="preserve">, </w:t>
      </w:r>
      <w:r>
        <w:rPr>
          <w:i/>
          <w:color w:val="000000"/>
          <w:sz w:val="24"/>
          <w:szCs w:val="24"/>
        </w:rPr>
        <w:t xml:space="preserve">Esq</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I have just received and have read your published letter to the </w:t>
      </w:r>
      <w:r>
        <w:rPr>
          <w:i/>
          <w:color w:val="000000"/>
          <w:sz w:val="24"/>
          <w:szCs w:val="24"/>
        </w:rPr>
        <w:t xml:space="preserve">Hon</w:t>
      </w:r>
      <w:r>
        <w:rPr>
          <w:color w:val="000000"/>
          <w:sz w:val="24"/>
          <w:szCs w:val="24"/>
        </w:rPr>
        <w:t xml:space="preserve">.  Benjamin R. Curtis.  Under the circumstances I may not be the most competent judge, but it appears to me to be a paper of great ability, and for the country’s sake more than for my own I thank you for it.</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ANNOUNCEMENT OF UNION SUCCESS IN EAST TENNESSEE.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December 7, 1863.</w:t>
      </w:r>
    </w:p>
    <w:p>
      <w:pPr>
        <w:widowControl w:val="on"/>
        <w:pBdr/>
        <w:spacing w:before="240" w:after="240" w:line="240" w:lineRule="auto"/>
        <w:ind w:left="0" w:right="0"/>
        <w:jc w:val="left"/>
      </w:pPr>
      <w:r>
        <w:rPr>
          <w:color w:val="000000"/>
          <w:sz w:val="24"/>
          <w:szCs w:val="24"/>
        </w:rPr>
        <w:t xml:space="preserve">Reliable information being received that the insurgent force is retreating from East Tennessee, under circumstances rendering it probable that the Union forces cannot hereafter be dislodged from that important position; and esteeming this to be of high national consequence, I recommend that all loyal people do, on receipt of this information, assemble at their places of worship, and render special homage and gratitude to Almighty God for this great advancement of the national cause.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OF AMNESTY AND RECONSTRUCTION DECEMBER 8, 1863.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 and by the Constitution of the United States it is provided that the President “shall have power to grant reprieves and pardons for offenses against the United States, except in cases of impeachment;” and,</w:t>
      </w:r>
    </w:p>
    <w:p>
      <w:pPr>
        <w:widowControl w:val="on"/>
        <w:pBdr/>
        <w:spacing w:before="240" w:after="240" w:line="240" w:lineRule="auto"/>
        <w:ind w:left="0" w:right="0"/>
        <w:jc w:val="left"/>
      </w:pPr>
      <w:r>
        <w:rPr>
          <w:color w:val="000000"/>
          <w:sz w:val="24"/>
          <w:szCs w:val="24"/>
        </w:rPr>
        <w:t xml:space="preserve">Whereas a rebellion now exists whereby the loyal State governments of several States have for a long time been subverted, and many persons have committed and are now guilty of treason against the United States; and</w:t>
      </w:r>
    </w:p>
    <w:p>
      <w:pPr>
        <w:widowControl w:val="on"/>
        <w:pBdr/>
        <w:spacing w:before="240" w:after="240" w:line="240" w:lineRule="auto"/>
        <w:ind w:left="0" w:right="0"/>
        <w:jc w:val="left"/>
      </w:pPr>
      <w:r>
        <w:rPr>
          <w:color w:val="000000"/>
          <w:sz w:val="24"/>
          <w:szCs w:val="24"/>
        </w:rPr>
        <w:t xml:space="preserve">Whereas, with reference to said rebellion and treason, laws have been enacted by Congress declaring forfeitures and confiscation of property and liberation of slaves, all upon terms and conditions therein stated, and also declaring that the President was thereby authorized at any time thereafter, by proclamation, to extend to persons who may have participated in the existing rebellion in any State or part thereof pardon and amnesty, with such exceptions and at such times and on such conditions as he may deem expedient for the public welfare;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Whereas the Congressional declaration for limited and conditional pardon accords with well-established judicial exposition of the pardoning power; and</w:t>
      </w:r>
    </w:p>
    <w:p>
      <w:pPr>
        <w:widowControl w:val="on"/>
        <w:pBdr/>
        <w:spacing w:before="240" w:after="240" w:line="240" w:lineRule="auto"/>
        <w:ind w:left="0" w:right="0"/>
        <w:jc w:val="left"/>
      </w:pPr>
      <w:r>
        <w:rPr>
          <w:color w:val="000000"/>
          <w:sz w:val="24"/>
          <w:szCs w:val="24"/>
        </w:rPr>
        <w:t xml:space="preserve">Whereas, with reference to said rebellion, the President of the United States has issued several proclamations with provisions in regard to the liberation of slaves; and</w:t>
      </w:r>
    </w:p>
    <w:p>
      <w:pPr>
        <w:widowControl w:val="on"/>
        <w:pBdr/>
        <w:spacing w:before="240" w:after="240" w:line="240" w:lineRule="auto"/>
        <w:ind w:left="0" w:right="0"/>
        <w:jc w:val="left"/>
      </w:pPr>
      <w:r>
        <w:rPr>
          <w:color w:val="000000"/>
          <w:sz w:val="24"/>
          <w:szCs w:val="24"/>
        </w:rPr>
        <w:t xml:space="preserve">Whereas it is now desired by some persons heretofore engaged in said rebellion to resume their allegiance to the United States and to reinaugurate loyal State governments within and for their respective States: </w:t>
      </w:r>
    </w:p>
    <w:p>
      <w:pPr>
        <w:widowControl w:val="on"/>
        <w:pBdr/>
        <w:spacing w:before="240" w:after="240" w:line="240" w:lineRule="auto"/>
        <w:ind w:left="0" w:right="0"/>
        <w:jc w:val="left"/>
      </w:pPr>
      <w:r>
        <w:rPr>
          <w:color w:val="000000"/>
          <w:sz w:val="24"/>
          <w:szCs w:val="24"/>
        </w:rPr>
        <w:t xml:space="preserve">Therefore, I, Abraham Lincoln, President of the United States, do proclaim, declare, and make known to all persons who have, directly or by implication, participated in the existing rebellion, except as hereinafter excepted, that a full pardon is hereby granted to them and each of them, with restoration of all rights of property, except as to slaves and in property cases where rights of third parties shall have intervened, and upon the condition that every such person shall take and subscribe an oath and thenceforward keep and maintain said oath inviolate, and which oath shall be registered for permanent preservation and shall be of the tenor and effect following, to wit: </w:t>
      </w:r>
    </w:p>
    <w:p>
      <w:pPr>
        <w:widowControl w:val="on"/>
        <w:pBdr/>
        <w:spacing w:before="0" w:after="0" w:line="240" w:lineRule="auto"/>
        <w:ind w:left="0" w:right="0"/>
        <w:jc w:val="left"/>
      </w:pPr>
      <w:r>
        <w:rPr>
          <w:rFonts w:ascii="fixed" w:hAnsi="fixed" w:cs="fixed"/>
          <w:color w:val="000000"/>
          <w:sz w:val="24"/>
          <w:szCs w:val="24"/>
        </w:rPr>
        <w:t xml:space="preserve">
“I, ________, do solemnly swear, in presence of Almighty God, that I
will henceforth faithfully support, protect, and defend the
Constitution of the United States and the Union of the States
thereunder; and that I will in like manner abide by and faithfully
support all acts of Congress passed during the existing rebellion
with reference to slaves, so long and so far as not repealed,
modified, or held void by Congress or by decision of the Supreme
Court; and that I will in like manner abide by and faithfully support
all proclamations of the President made during the existing rebellion
having reference to slaves, so long and so far as not modified or
declared void by decision of the Supreme Court.  So help me God.”
</w:t>
      </w:r>
    </w:p>
    <w:p>
      <w:pPr>
        <w:widowControl w:val="on"/>
        <w:pBdr/>
        <w:spacing w:before="240" w:after="240" w:line="240" w:lineRule="auto"/>
        <w:ind w:left="0" w:right="0"/>
        <w:jc w:val="left"/>
      </w:pPr>
      <w:r>
        <w:rPr>
          <w:color w:val="000000"/>
          <w:sz w:val="24"/>
          <w:szCs w:val="24"/>
        </w:rPr>
        <w:t xml:space="preserve">The persons excepted from the benefits of the foregoing provisions are all who are or shall have been civil or diplomatic officers or agents of the so-called Confederate Government; all who have left judicial stations under the United States to aid the rebellion; all who are or shall have been military or naval officers of said so-called Confederate Government above the rank of colonel in the army or of lieutenant in the navy; all who left seats in the United States Congress to aid the rebellion; all who resigned commissions in the Army or Navy of the United States and afterwards aided the rebellion; and all who have engaged in any way in treating colored persons, or white persons in charge of such, otherwise than lawfully as prisoners of war, and which persons may have been found in the United States service as soldiers, seamen, or in any other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I do further proclaim, declare, and make known that whenever, in any of the States of Arkansas, Texas, Louisiana, Mississippi, Tennessee, Alabama, Georgia, Florida, South Carolina, and North Carolina, a number of persons, not less than one-tenth in number of the votes cast in such State at the Presidential election of the year A.D. 1860, each having taken oath aforesaid, and not having since violated it, and being a qualified voter by the election law of the State existing immediately before the so-called act of secession, and excluding all others, shall reestablish a State government which shall be republican and in nowise contravening said oath, such shall be recognized as the true government of the State, and the State shall receive thereunder the benefits of the constitutional provision which declares that “the United States shall guarantee to every State in this Union a republican form of government and shall protect each of them against invasion, and, on application of the legislature, or the </w:t>
      </w:r>
      <w:r>
        <w:rPr>
          <w:i/>
          <w:color w:val="000000"/>
          <w:sz w:val="24"/>
          <w:szCs w:val="24"/>
        </w:rPr>
        <w:t xml:space="preserve">executive</w:t>
      </w:r>
      <w:r>
        <w:rPr>
          <w:color w:val="000000"/>
          <w:sz w:val="24"/>
          <w:szCs w:val="24"/>
        </w:rPr>
        <w:t xml:space="preserve"> (when the legislature can not be convened), against domestic violence.”</w:t>
      </w:r>
    </w:p>
    <w:p>
      <w:pPr>
        <w:widowControl w:val="on"/>
        <w:pBdr/>
        <w:spacing w:before="240" w:after="240" w:line="240" w:lineRule="auto"/>
        <w:ind w:left="0" w:right="0"/>
        <w:jc w:val="left"/>
      </w:pPr>
      <w:r>
        <w:rPr>
          <w:color w:val="000000"/>
          <w:sz w:val="24"/>
          <w:szCs w:val="24"/>
        </w:rPr>
        <w:t xml:space="preserve">And I do further proclaim, declare, and make known that any provision which may be adopted by such State government in relation to the freed people of such State which shall recognize and declare their permanent freedom, provide for their education, and which may yet be consistent as a temporary arrangement with their present condition as a laboring, landless, and homeless class, will not be objected to by the National </w:t>
      </w:r>
      <w:r>
        <w:rPr>
          <w:i/>
          <w:color w:val="000000"/>
          <w:sz w:val="24"/>
          <w:szCs w:val="24"/>
        </w:rPr>
        <w:t xml:space="preserve">executive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it is suggested as not improper that in constructing a loyal State government in any State the name of the State, the boundary, the subdivisions, the constitution, and the general code of laws as before the rebellion be maintained, subject only to the modifications made necessary by the conditions hereinbefore stated, and such others, if any, not contravening said co and which may be deemed expedient by those framing the new State government.</w:t>
      </w:r>
    </w:p>
    <w:p>
      <w:pPr>
        <w:widowControl w:val="on"/>
        <w:pBdr/>
        <w:spacing w:before="240" w:after="240" w:line="240" w:lineRule="auto"/>
        <w:ind w:left="0" w:right="0"/>
        <w:jc w:val="left"/>
      </w:pPr>
      <w:r>
        <w:rPr>
          <w:color w:val="000000"/>
          <w:sz w:val="24"/>
          <w:szCs w:val="24"/>
        </w:rPr>
        <w:t xml:space="preserve">To avoid misunderstanding, it may be proper to say that this proclamation, so far as it relates to State governments, has no reference to States wherein loyal State governments have all the while been maintained.  And for the same reason it may be proper to further say that whether members sent to Congress from any State shall be admitted to seats constitutionally rests exclusively with the respective Houses, and not to any extent with the </w:t>
      </w:r>
      <w:r>
        <w:rPr>
          <w:i/>
          <w:color w:val="000000"/>
          <w:sz w:val="24"/>
          <w:szCs w:val="24"/>
        </w:rPr>
        <w:t xml:space="preserve">executive</w:t>
      </w:r>
      <w:r>
        <w:rPr>
          <w:color w:val="000000"/>
          <w:sz w:val="24"/>
          <w:szCs w:val="24"/>
        </w:rPr>
        <w:t xml:space="preserve">.  And, still further, that this proclamation is intended to present the people of the States wherein the national authority has been suspended and loyal State governments have been subverted a mode in and by which the national authority and loyal State governments may be re-established within said States or in any of them; and while the mode presented is the best the </w:t>
      </w:r>
      <w:r>
        <w:rPr>
          <w:i/>
          <w:color w:val="000000"/>
          <w:sz w:val="24"/>
          <w:szCs w:val="24"/>
        </w:rPr>
        <w:t xml:space="preserve">executive</w:t>
      </w:r>
      <w:r>
        <w:rPr>
          <w:color w:val="000000"/>
          <w:sz w:val="24"/>
          <w:szCs w:val="24"/>
        </w:rPr>
        <w:t xml:space="preserve"> can suggest, with his present impressions, it must not be understood that no other possible mode would be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Given under my hand at the city of </w:t>
      </w:r>
      <w:r>
        <w:rPr>
          <w:i/>
          <w:color w:val="000000"/>
          <w:sz w:val="24"/>
          <w:szCs w:val="24"/>
        </w:rPr>
        <w:t xml:space="preserve">Washington</w:t>
      </w:r>
      <w:r>
        <w:rPr>
          <w:color w:val="000000"/>
          <w:sz w:val="24"/>
          <w:szCs w:val="24"/>
        </w:rPr>
        <w:t xml:space="preserve">, the 8th day of December, A. D. 1863, and of the Independence of the United States of America the eighty-eighth.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ANNUAL MESSAGE TO CONGRESS,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8, 1863.</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:—­Another year of health, and of sufficiently abundant harvests, has passed.  For these, and especially for the improved condition cf our national affairs, our renewed and profoundest gratitude to God is due.</w:t>
      </w:r>
    </w:p>
    <w:p>
      <w:pPr>
        <w:widowControl w:val="on"/>
        <w:pBdr/>
        <w:spacing w:before="240" w:after="240" w:line="240" w:lineRule="auto"/>
        <w:ind w:left="0" w:right="0"/>
        <w:jc w:val="left"/>
      </w:pPr>
      <w:r>
        <w:rPr>
          <w:color w:val="000000"/>
          <w:sz w:val="24"/>
          <w:szCs w:val="24"/>
        </w:rPr>
        <w:t xml:space="preserve">We remain in peace and friendship with foreign powers.</w:t>
      </w:r>
    </w:p>
    <w:p>
      <w:pPr>
        <w:widowControl w:val="on"/>
        <w:pBdr/>
        <w:spacing w:before="240" w:after="240" w:line="240" w:lineRule="auto"/>
        <w:ind w:left="0" w:right="0"/>
        <w:jc w:val="left"/>
      </w:pPr>
      <w:r>
        <w:rPr>
          <w:color w:val="000000"/>
          <w:sz w:val="24"/>
          <w:szCs w:val="24"/>
        </w:rPr>
        <w:t xml:space="preserve">The efforts of disloyal citizens of the United States to involve us in foreign wars, to aid an inexcusable insurrection, have been unavailing.  Her Britannic Majesty’s government, as was justly expected, have exercised their authority to prevent the departure of new hostile expeditions from British ports.  The Emperor of France has, by a like proceeding, promptly vindicated the neutrality which he proclaimed at the beginning of the contest.  Questions of great intricacy and importance have arisen out of the blockade, and other belligerent operations, between the Government and several of the maritime powers, but they have been discussed, and, as far as was possible, accommodated, in a spirit of frankness, justice, and mutual good-will.  It is especially gratifying that our prize courts, by the impartiality of their adjudications, have commanded the respect and confidence of maritime powers.</w:t>
      </w:r>
    </w:p>
    <w:p>
      <w:pPr>
        <w:widowControl w:val="on"/>
        <w:pBdr/>
        <w:spacing w:before="240" w:after="240" w:line="240" w:lineRule="auto"/>
        <w:ind w:left="0" w:right="0"/>
        <w:jc w:val="left"/>
      </w:pPr>
      <w:r>
        <w:rPr>
          <w:color w:val="000000"/>
          <w:sz w:val="24"/>
          <w:szCs w:val="24"/>
        </w:rPr>
        <w:t xml:space="preserve">The supplemental treaty between the United States and Great Britain for the suppression of the African slave-trade, made on the 17th day of February last, has been duly ratified and carried into execution.  It is believed that, so far as American ports and American citizens are concerned, that inhuman and odious traffic has been brought to an end.</w:t>
      </w:r>
    </w:p>
    <w:p>
      <w:pPr>
        <w:widowControl w:val="on"/>
        <w:pBdr/>
        <w:spacing w:before="240" w:after="240" w:line="240" w:lineRule="auto"/>
        <w:ind w:left="0" w:right="0"/>
        <w:jc w:val="left"/>
      </w:pPr>
      <w:r>
        <w:rPr>
          <w:color w:val="000000"/>
          <w:sz w:val="24"/>
          <w:szCs w:val="24"/>
        </w:rPr>
        <w:t xml:space="preserve">I shall submit, for the consideration of the Senate, a convention for the adjustment of possessory claims in Washington Territory, arising out of the treaty of the 15th of June, 1846, between the United States and Great Britain, and which have been the source of some disquiet among the citizens of that now rapidly improving part of the country.</w:t>
      </w:r>
    </w:p>
    <w:p>
      <w:pPr>
        <w:widowControl w:val="on"/>
        <w:pBdr/>
        <w:spacing w:before="240" w:after="240" w:line="240" w:lineRule="auto"/>
        <w:ind w:left="0" w:right="0"/>
        <w:jc w:val="left"/>
      </w:pPr>
      <w:r>
        <w:rPr>
          <w:color w:val="000000"/>
          <w:sz w:val="24"/>
          <w:szCs w:val="24"/>
        </w:rPr>
        <w:t xml:space="preserve">A novel and important question, involving the extent of the maritime jurisdiction of Spain in the waters which surround the island of Cuba, has been debated without reaching an agreement, and it is proposed, in an amicable spirit, to refer it to the arbitrament of a friendly power.  A convention for that purpose will be submitted to the Senate.</w:t>
      </w:r>
    </w:p>
    <w:p>
      <w:pPr>
        <w:widowControl w:val="on"/>
        <w:pBdr/>
        <w:spacing w:before="240" w:after="240" w:line="240" w:lineRule="auto"/>
        <w:ind w:left="0" w:right="0"/>
        <w:jc w:val="left"/>
      </w:pPr>
      <w:r>
        <w:rPr>
          <w:color w:val="000000"/>
          <w:sz w:val="24"/>
          <w:szCs w:val="24"/>
        </w:rPr>
        <w:t xml:space="preserve">I have thought it proper, subject to the approval of the Senate, to concur with the interested commercial powers in an arrangement for the liquidation of the Scheldt dues upon the principles which have been heretofore adopted in regard to the imposts upon navigation in the waters of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long-pending controversy between this government and that of Chile touching the seizure at Sitana, in Peru, by Chilean officers, of a large amount in treasure belonging to citizens of the United States has been brought to a close by the award of His Majesty the King of the Belgians, to whose arbitration the question was referred by the parties.  The subject was thoroughly and patiently examined by that justly respected magistrate, and although the sum awarded to the claimants may not have been as large as they expected there is no reason to distrust the wisdom of His Majesty’s decision.  That decision was promptly complied with by Chile when intelligence in regard to it reached that country.</w:t>
      </w:r>
    </w:p>
    <w:p>
      <w:pPr>
        <w:widowControl w:val="on"/>
        <w:pBdr/>
        <w:spacing w:before="240" w:after="240" w:line="240" w:lineRule="auto"/>
        <w:ind w:left="0" w:right="0"/>
        <w:jc w:val="left"/>
      </w:pPr>
      <w:r>
        <w:rPr>
          <w:color w:val="000000"/>
          <w:sz w:val="24"/>
          <w:szCs w:val="24"/>
        </w:rPr>
        <w:t xml:space="preserve">The joint commission under the act of the last session of carrying into effect the convention with Peru on the subject of claims has been organized at Lima, and is engaged in the business intrusted to it.</w:t>
      </w:r>
    </w:p>
    <w:p>
      <w:pPr>
        <w:widowControl w:val="on"/>
        <w:pBdr/>
        <w:spacing w:before="240" w:after="240" w:line="240" w:lineRule="auto"/>
        <w:ind w:left="0" w:right="0"/>
        <w:jc w:val="left"/>
      </w:pPr>
      <w:r>
        <w:rPr>
          <w:color w:val="000000"/>
          <w:sz w:val="24"/>
          <w:szCs w:val="24"/>
        </w:rPr>
        <w:t xml:space="preserve">Difficulties concerning interoceanic transit through Nicaragua are in course of amicable adjustment.</w:t>
      </w:r>
    </w:p>
    <w:p>
      <w:pPr>
        <w:widowControl w:val="on"/>
        <w:pBdr/>
        <w:spacing w:before="240" w:after="240" w:line="240" w:lineRule="auto"/>
        <w:ind w:left="0" w:right="0"/>
        <w:jc w:val="left"/>
      </w:pPr>
      <w:r>
        <w:rPr>
          <w:color w:val="000000"/>
          <w:sz w:val="24"/>
          <w:szCs w:val="24"/>
        </w:rPr>
        <w:t xml:space="preserve">In conformity with principles set forth in my last annual message, I have received a representative from the United States of Colombia, and have accredited a minister to that Republic.</w:t>
      </w:r>
    </w:p>
    <w:p>
      <w:pPr>
        <w:widowControl w:val="on"/>
        <w:pBdr/>
        <w:spacing w:before="240" w:after="240" w:line="240" w:lineRule="auto"/>
        <w:ind w:left="0" w:right="0"/>
        <w:jc w:val="left"/>
      </w:pPr>
      <w:r>
        <w:rPr>
          <w:color w:val="000000"/>
          <w:sz w:val="24"/>
          <w:szCs w:val="24"/>
        </w:rPr>
        <w:t xml:space="preserve">Incidents occurring in the progress of our civil war have forced upon my attention the uncertain state of international questions touching the rights of foreigners in this country and of United States citizens abroad.  In regard to some governments these rights are at least partially defined by treaties.  In no instance, however, is it expressly stipulated that in the event of civil war a foreigner residing in this country within the lines of the insurgents is to be exempted from the rule which classes him as a belligerent, in whose behalf the government of his country can not expect any privileges or immunities distinct from that character.  I regret to say, however, that such claims have been put forward, and in some instances in behalf of foreigners who have lived in the United States the greater part of their lives.</w:t>
      </w:r>
    </w:p>
    <w:p>
      <w:pPr>
        <w:widowControl w:val="on"/>
        <w:pBdr/>
        <w:spacing w:before="240" w:after="240" w:line="240" w:lineRule="auto"/>
        <w:ind w:left="0" w:right="0"/>
        <w:jc w:val="left"/>
      </w:pPr>
      <w:r>
        <w:rPr>
          <w:color w:val="000000"/>
          <w:sz w:val="24"/>
          <w:szCs w:val="24"/>
        </w:rPr>
        <w:t xml:space="preserve">There is reason to believe that many persons born in foreign countries who have declared their intention to become citizens, or who have been fully naturalized have evaded the military duty required of them by denying the fact and thereby throwing upon the Government the burden of proof.  It has been found difficult or impracticable to obtain this proof from the want of guides to the proper sources of information.  These might be supplied by requiring clerks of courts where declarations of intention may be made or naturalizations effected to send periodically lists of the names of the persons naturalized or declaring their intention to become citizens to the Secretary of the Interior, in whose Department those names might be arranged and printed for general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is also reason to believe that foreigners frequently become citizens of the United States for the sole purpose of evading duties imposed by the laws of their native countries, to which on becoming naturalized here they at once repair, and though never returning to the United States they still claim the interposition of this government as citizens.  Many altercations and great prejudices have heretofore arisen out of this abuse.  It is therefore submitted to your serious consideration.  It might be advisable to fix a limit beyond which no citizen of the United States residing abroad may claim the interposition of his government.</w:t>
      </w:r>
    </w:p>
    <w:p>
      <w:pPr>
        <w:widowControl w:val="on"/>
        <w:pBdr/>
        <w:spacing w:before="240" w:after="240" w:line="240" w:lineRule="auto"/>
        <w:ind w:left="0" w:right="0"/>
        <w:jc w:val="left"/>
      </w:pPr>
      <w:r>
        <w:rPr>
          <w:color w:val="000000"/>
          <w:sz w:val="24"/>
          <w:szCs w:val="24"/>
        </w:rPr>
        <w:t xml:space="preserve">The right of suffrage has often been assumed and exercised by aliens under pretenses of naturalization, which they have disavowed when drafted into the military service.  I submit the expediency of such an amendment of the law as will make the fact of voting an estoppe against any plea of exemption from military service or other civil obligation on the ground of alienage.</w:t>
      </w:r>
    </w:p>
    <w:p>
      <w:pPr>
        <w:widowControl w:val="on"/>
        <w:pBdr/>
        <w:spacing w:before="240" w:after="240" w:line="240" w:lineRule="auto"/>
        <w:ind w:left="0" w:right="0"/>
        <w:jc w:val="left"/>
      </w:pPr>
      <w:r>
        <w:rPr>
          <w:color w:val="000000"/>
          <w:sz w:val="24"/>
          <w:szCs w:val="24"/>
        </w:rPr>
        <w:t xml:space="preserve">In common with other Western powers, our relations with Japan have been brought into serious jeopardy through the perverse opposition of the hereditary aristocracy of the Empire to the enlightened and liberal policy of the Tycoon, designed to bring the country into the society of nations.  It is hoped, although not with entire confidence, that these difficulties may be peacefully overcome.  I ask your attention to the claim of the minister residing there for the damages he sustained in the destruction by fire of the residence of the legation at Yedo.</w:t>
      </w:r>
    </w:p>
    <w:p>
      <w:pPr>
        <w:widowControl w:val="on"/>
        <w:pBdr/>
        <w:spacing w:before="240" w:after="240" w:line="240" w:lineRule="auto"/>
        <w:ind w:left="0" w:right="0"/>
        <w:jc w:val="left"/>
      </w:pPr>
      <w:r>
        <w:rPr>
          <w:color w:val="000000"/>
          <w:sz w:val="24"/>
          <w:szCs w:val="24"/>
        </w:rPr>
        <w:t xml:space="preserve">Satisfactory arrangements have been made with the Emperor of Russia, which, it is believed, will result in effecting a continuous line of telegraph through that Empire from our Pacific coast.</w:t>
      </w:r>
    </w:p>
    <w:p>
      <w:pPr>
        <w:widowControl w:val="on"/>
        <w:pBdr/>
        <w:spacing w:before="240" w:after="240" w:line="240" w:lineRule="auto"/>
        <w:ind w:left="0" w:right="0"/>
        <w:jc w:val="left"/>
      </w:pPr>
      <w:r>
        <w:rPr>
          <w:color w:val="000000"/>
          <w:sz w:val="24"/>
          <w:szCs w:val="24"/>
        </w:rPr>
        <w:t xml:space="preserve">I recommend to your favorable consideration the subject of an international telegraph across the Atlantic Ocean, and also of a telegraph between this capital and the national forts along the Atlantic seaboard and the Gulf of Mexico.  Such communications, established with any reasonable outlay, would be economical as well as effective aids to the diplomatic, military, and naval service.</w:t>
      </w:r>
    </w:p>
    <w:p>
      <w:pPr>
        <w:widowControl w:val="on"/>
        <w:pBdr/>
        <w:spacing w:before="240" w:after="240" w:line="240" w:lineRule="auto"/>
        <w:ind w:left="0" w:right="0"/>
        <w:jc w:val="left"/>
      </w:pPr>
      <w:r>
        <w:rPr>
          <w:color w:val="000000"/>
          <w:sz w:val="24"/>
          <w:szCs w:val="24"/>
        </w:rPr>
        <w:t xml:space="preserve">The consular system of the United States, under the enactments of the last Congress, begins to be self-sustaining, and there is reason to hope that it may become entirely so with the increase of trade which will ensue whenever peace is restored.  Our ministers abroad have been faithful in defending American rights.  In protecting commercial interests our consuls have necessarily had to encounter increased labors and responsibilities growing out of the war.  These they have for the most part met and discharged with zeal and efficiency.  This acknowledgment justly includes those consuls who, residing in Morocco, Egypt, Turkey, Japan, China, and other Oriental countries, are charged with complex functions and extraordinary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condition of the several organized Territories is generally satisfactory, although Indian disturbances in New Mexico have not been entirely suppressed.  The mineral resources of Colorado, Nevada, Idaho, New Mexico, and Arizona are proving far richer than has been heretofore understood.  I lay before you a communication on this subject from the Governor of New Mexico.  I again submit to your consideration the expediency of establishing a system for the encouragement of immigration.  Although this source of national wealth and strength is again flowing with greater freedom than for several years before the insurrection occurred, there is still a great deficiency of laborers in every field of industry, especially in agriculture and in our mines, as well of iron and coal as of the precious metals.  While the demand for labor is much increased here, tens of thousands of persons, destitute of remunerative occupation, are thronging our foreign consulates and offering to emigrate to the United States if essential, but very cheap, assistance can be afforded them.  It is easy to see that under the sharp discipline of civil war the nation is beginning a new life.  This noble effort demands the aid and ought to receive the attention and support of the Government.</w:t>
      </w:r>
    </w:p>
    <w:p>
      <w:pPr>
        <w:widowControl w:val="on"/>
        <w:pBdr/>
        <w:spacing w:before="240" w:after="240" w:line="240" w:lineRule="auto"/>
        <w:ind w:left="0" w:right="0"/>
        <w:jc w:val="left"/>
      </w:pPr>
      <w:r>
        <w:rPr>
          <w:color w:val="000000"/>
          <w:sz w:val="24"/>
          <w:szCs w:val="24"/>
        </w:rPr>
        <w:t xml:space="preserve">Injuries unforeseen by the Government and unintended may in some cases have been inflicted on the subjects or citizens of foreign countries, both at sea and on land, by persons in the service of the United States.  As this government expects redress from other powers when similar injuries are inflicted by persons in their service upon citizens of the United States, we must be prepared to do justice to foreigners.  If the existing judicial tribunals are inadequate to this purpose, a special court may be authorized, with power to hear and decide such claims of the character referred to as may have arisen under treaties and the public law.  Conventions for adjusting the claims by joint commission have been proposed to some governments, but no definitive answer to the proposition has yet been received from any.</w:t>
      </w:r>
    </w:p>
    <w:p>
      <w:pPr>
        <w:widowControl w:val="on"/>
        <w:pBdr/>
        <w:spacing w:before="240" w:after="240" w:line="240" w:lineRule="auto"/>
        <w:ind w:left="0" w:right="0"/>
        <w:jc w:val="left"/>
      </w:pPr>
      <w:r>
        <w:rPr>
          <w:color w:val="000000"/>
          <w:sz w:val="24"/>
          <w:szCs w:val="24"/>
        </w:rPr>
        <w:t xml:space="preserve">In the course of the session I shall probably have occasion to request you to provide indemnification to claimants where decrees of restitution have been rendered and damages awarded by admiralty courts, and in other cases where this government may be acknowledged to be liable in principle and where the amount of that liability has been ascertained by an informal arbitration.</w:t>
      </w:r>
    </w:p>
    <w:p>
      <w:pPr>
        <w:widowControl w:val="on"/>
        <w:pBdr/>
        <w:spacing w:before="240" w:after="240" w:line="240" w:lineRule="auto"/>
        <w:ind w:left="0" w:right="0"/>
        <w:jc w:val="left"/>
      </w:pPr>
      <w:r>
        <w:rPr>
          <w:color w:val="000000"/>
          <w:sz w:val="24"/>
          <w:szCs w:val="24"/>
        </w:rPr>
        <w:t xml:space="preserve">The proper officers of the Treasury have deemed themselves required by the law of the United States upon the subject to demand a tax upon the incomes of foreign consuls in this country.  While such a demand may not in strictness be in derogation of public law, or perhaps of any existing treaty between the United States and a foreign country, the expediency of so far modifying the act as to exempt from tax the income of such consuls as are not citizens of the United States, derived from the emoluments of their office or from property not situated in the United States, is submitted to your serious consideration.  I make this suggestion upon the ground that a comity which ought to be reciprocated exempts our consuls in all other countries from taxation to the extent thus indicated.  The United States, I think, ought not to be exceptionally illiberal to international trade and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operations of the Treasury during the last year have been successfully conducted.  The enactment by Congress of a national banking law has proved a valuable support of the public credit, and the general legislation in relation to loans has fully answered the expectations of its favorers.  Some amendments may be required to perfect existing laws, but no change in their principles or general scope is believed to be needed.</w:t>
      </w:r>
    </w:p>
    <w:p>
      <w:pPr>
        <w:widowControl w:val="on"/>
        <w:pBdr/>
        <w:spacing w:before="240" w:after="240" w:line="240" w:lineRule="auto"/>
        <w:ind w:left="0" w:right="0"/>
        <w:jc w:val="left"/>
      </w:pPr>
      <w:r>
        <w:rPr>
          <w:color w:val="000000"/>
          <w:sz w:val="24"/>
          <w:szCs w:val="24"/>
        </w:rPr>
        <w:t xml:space="preserve">Since these measures have been in operation all demands on the Treasury, including the pay of the Army and Navy, have been promptly met and fully satisfied.  No considerable body of troops, it is believed, were ever more amply provided and more liberally and punctually paid, and it may be added that by no people were the burdens incident to a great war ever more cheerfully borne.</w:t>
      </w:r>
    </w:p>
    <w:p>
      <w:pPr>
        <w:widowControl w:val="on"/>
        <w:pBdr/>
        <w:spacing w:before="240" w:after="240" w:line="240" w:lineRule="auto"/>
        <w:ind w:left="0" w:right="0"/>
        <w:jc w:val="left"/>
      </w:pPr>
      <w:r>
        <w:rPr>
          <w:color w:val="000000"/>
          <w:sz w:val="24"/>
          <w:szCs w:val="24"/>
        </w:rPr>
        <w:t xml:space="preserve">The receipts during the year from all sources, including loans and balance in the Treasury at its commencement, were $901,125,674.86, and the aggregate disbursements $895,796,630.65, leaving a balance on the 1st of July, 1863, of $5,329,044.21.  Of the receipts there were derived from customs $69,059,642.40, from internal revenue $37,640,787.95, from direct tax $1,485,103.61, from lands $167,617.17, from miscellaneous sources $3,046,615.35, and from loans $776,682,361.57, making the aggregate $901,125,674.86.  Of the disbursements there were for the civil service $23,253,922.08, for pensions and Indians $4,216,520.79, for interest on public debt $24,729,846.51, for the War Department $599,298,600.83, for the Navy Department $63,211,105.27, for payment of funded and temporary debt $181,086,635.07, making the aggregate $895,796,630.65 and leaving the balance of $5,329,044.21.  But the payment of funded and temporary debt, having been made from moneys borrowed during the year, must be regarded as merely nominal payments and the moneys borrowed to make them as merely nominal receipts, and their amount, $181,086,635.07, should therefore be deducted both from receipts and disbursements.  This being done there remains as actual receipts $720,039,039.79 and the actual disbursements $714,709,995.58, leaving the balance as already stated.</w:t>
      </w:r>
    </w:p>
    <w:p>
      <w:pPr>
        <w:widowControl w:val="on"/>
        <w:pBdr/>
        <w:spacing w:before="240" w:after="240" w:line="240" w:lineRule="auto"/>
        <w:ind w:left="0" w:right="0"/>
        <w:jc w:val="left"/>
      </w:pPr>
      <w:r>
        <w:rPr>
          <w:color w:val="000000"/>
          <w:sz w:val="24"/>
          <w:szCs w:val="24"/>
        </w:rPr>
        <w:t xml:space="preserve">The actual receipts and disbursements for the first quarter and the estimated receipts and disbursements for the remaining three-quarters of the current fiscal year (1864) will be shown in detail by the report of the Secretary of the Treasury, to which I invite your attention.  It is sufficient to say here that it is not believed that actual results will exhibit a state of the finances less favorable to the country than the estimates of that officer heretofore submitted while it is confidently expected that at the close of the year both disbursements and debt will be found very considerably less than has been anticipated.</w:t>
      </w:r>
    </w:p>
    <w:p>
      <w:pPr>
        <w:widowControl w:val="on"/>
        <w:pBdr/>
        <w:spacing w:before="240" w:after="240" w:line="240" w:lineRule="auto"/>
        <w:ind w:left="0" w:right="0"/>
        <w:jc w:val="left"/>
      </w:pPr>
      <w:r>
        <w:rPr>
          <w:color w:val="000000"/>
          <w:sz w:val="24"/>
          <w:szCs w:val="24"/>
        </w:rPr>
        <w:t xml:space="preserve">The report of the Secretary of War is a document of great interest.  It consists of: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  The military operations of the year, detailed in the report of the General in Chief. 2.  The organization of colored persons into the war service. 3.  The exchange of prisoners, fully set forth in the letter of General Hitchcock. 4.  The operations under the act for enrolling and calling out the national forces, detailed in the report of the Provost Marshal General. 5.  The organization of the invalid corps, and 6.  The operation of the several departments of the Quartermaster-General, Commissary-General, Paymaster-General, Chief of Engineers, Chief of Ordnance, and Surgeon-General.</w:t>
      </w:r>
    </w:p>
    <w:p>
      <w:pPr>
        <w:widowControl w:val="on"/>
        <w:pBdr/>
        <w:spacing w:before="240" w:after="240" w:line="240" w:lineRule="auto"/>
        <w:ind w:left="0" w:right="0"/>
        <w:jc w:val="left"/>
      </w:pPr>
      <w:r>
        <w:rPr>
          <w:color w:val="000000"/>
          <w:sz w:val="24"/>
          <w:szCs w:val="24"/>
        </w:rPr>
        <w:t xml:space="preserve">It has appeared impossible to make a valuable summary of this report, except such as would be too extended for this place, and hence I content myself by asking your careful attention to the report itself.</w:t>
      </w:r>
    </w:p>
    <w:p>
      <w:pPr>
        <w:widowControl w:val="on"/>
        <w:pBdr/>
        <w:spacing w:before="240" w:after="240" w:line="240" w:lineRule="auto"/>
        <w:ind w:left="0" w:right="0"/>
        <w:jc w:val="left"/>
      </w:pPr>
      <w:r>
        <w:rPr>
          <w:color w:val="000000"/>
          <w:sz w:val="24"/>
          <w:szCs w:val="24"/>
        </w:rPr>
        <w:t xml:space="preserve">The duties devolving on the naval branch of the service during the year and throughout the whole of this unhappy contest have been discharged with fidelity and eminent success.  The extensive blockade has been constantly increasing in efficiency as the Navy has expanded, yet on so long a line it has so far been impossible to entirely suppress illicit trade.  From returns received at the Navy Department it appears that more than 1,000 vessels have been captured since the blockade was instituted? and that the value of prizes already sent in for adjudication amounts to over $13,000,000.</w:t>
      </w:r>
    </w:p>
    <w:p>
      <w:pPr>
        <w:widowControl w:val="on"/>
        <w:pBdr/>
        <w:spacing w:before="240" w:after="240" w:line="240" w:lineRule="auto"/>
        <w:ind w:left="0" w:right="0"/>
        <w:jc w:val="left"/>
      </w:pPr>
      <w:r>
        <w:rPr>
          <w:color w:val="000000"/>
          <w:sz w:val="24"/>
          <w:szCs w:val="24"/>
        </w:rPr>
        <w:t xml:space="preserve">The naval force of the United States consists at this time of five hundred and eighty-eight vessels completed and in the course of completion, and of these seventy-five are ironclad or armored steamers.  The events of the war give an increased interest and importance to the Navy which will probably extend beyond the war itself.</w:t>
      </w:r>
    </w:p>
    <w:p>
      <w:pPr>
        <w:widowControl w:val="on"/>
        <w:pBdr/>
        <w:spacing w:before="240" w:after="240" w:line="240" w:lineRule="auto"/>
        <w:ind w:left="0" w:right="0"/>
        <w:jc w:val="left"/>
      </w:pPr>
      <w:r>
        <w:rPr>
          <w:color w:val="000000"/>
          <w:sz w:val="24"/>
          <w:szCs w:val="24"/>
        </w:rPr>
        <w:t xml:space="preserve">The armored vessels in our Navy completed and in service, or which are under contract and approaching completion, are believed to exceed in number those of any other power; but while these may be relied upon for harbor defense and coast service, others of greater strength and capacity will be necessary for cruising purposes and to maintain our rightful position on the ocean.</w:t>
      </w:r>
    </w:p>
    <w:p>
      <w:pPr>
        <w:widowControl w:val="on"/>
        <w:pBdr/>
        <w:spacing w:before="240" w:after="240" w:line="240" w:lineRule="auto"/>
        <w:ind w:left="0" w:right="0"/>
        <w:jc w:val="left"/>
      </w:pPr>
      <w:r>
        <w:rPr>
          <w:color w:val="000000"/>
          <w:sz w:val="24"/>
          <w:szCs w:val="24"/>
        </w:rPr>
        <w:t xml:space="preserve">The change that has taken place in naval vessels and naval warfare since the introduction of steam as a motive power for ships of war demands either a corresponding change in some of our existing navy yards or the establishment of new ones for the construction and necessary repair of modern naval vessels.  No inconsiderable embarrassment, delay, and public injury have been experienced from the want of such governmental establishments.  The necessity of such a navy-yard, so furnished, at some suitable place upon the Atlantic seaboard has on repeated occasions been brought to the attention of Congress by the Navy Department, and is again presented in the report of the Secretary which accompanies this communication.  I think it my duty to invite your special attention to this subject, and also to that of establishing a yard and depot for naval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upon one of the Western rivers.  A naval force has been created on those interior waters, and under many disadvantages, within little more than two years, exceeding in numbers the whole naval force of the country at the commencement of the present Administration.  Satisfactory and important as have been the performances of the heroic men of the Navy at this interesting period, they are scarcely more wonderful than the success of our mechanics and artisans in the production of war vessels, which has created a new form of naval power.
</w:t>
      </w:r>
    </w:p>
    <w:p>
      <w:pPr>
        <w:widowControl w:val="on"/>
        <w:pBdr/>
        <w:spacing w:before="240" w:after="240" w:line="240" w:lineRule="auto"/>
        <w:ind w:left="0" w:right="0"/>
        <w:jc w:val="left"/>
      </w:pPr>
      <w:r>
        <w:rPr>
          <w:color w:val="000000"/>
          <w:sz w:val="24"/>
          <w:szCs w:val="24"/>
        </w:rPr>
        <w:t xml:space="preserve">Our country has advantages superior to any other nation in our resources of iron and timber, with inexhaustible quantities of fuel in the immediate vicinity of both, and all available and in close proximity to navigable waters.  Without the advantage of public works, the resources of the nation have been developed and its power displayed in the construction of a Navy of such magnitude, which has at the very period of its creation rendered signal service to the Union.</w:t>
      </w:r>
    </w:p>
    <w:p>
      <w:pPr>
        <w:widowControl w:val="on"/>
        <w:pBdr/>
        <w:spacing w:before="240" w:after="240" w:line="240" w:lineRule="auto"/>
        <w:ind w:left="0" w:right="0"/>
        <w:jc w:val="left"/>
      </w:pPr>
      <w:r>
        <w:rPr>
          <w:color w:val="000000"/>
          <w:sz w:val="24"/>
          <w:szCs w:val="24"/>
        </w:rPr>
        <w:t xml:space="preserve">The increase of the number of seamen in the public service from 7,500 men in the spring of 1861 to about 34,000 at the present time has been accomplished without special legislation or extraordinary bounties to promote that increase.  It has been found, however, that the operation of the draft, with the high bounties paid for army recruits, is beginning to affect injuriously the naval service, and will, if not corrected, be likely to impair its efficiency by detaching seamen from their proper vocation and inducing them to enter the Army.  I therefore respectfully suggest that Congress might aid both the army and naval services by a definite provision on this subject which would at the same time be equitable to the communities more especially interested.</w:t>
      </w:r>
    </w:p>
    <w:p>
      <w:pPr>
        <w:widowControl w:val="on"/>
        <w:pBdr/>
        <w:spacing w:before="240" w:after="240" w:line="240" w:lineRule="auto"/>
        <w:ind w:left="0" w:right="0"/>
        <w:jc w:val="left"/>
      </w:pPr>
      <w:r>
        <w:rPr>
          <w:color w:val="000000"/>
          <w:sz w:val="24"/>
          <w:szCs w:val="24"/>
        </w:rPr>
        <w:t xml:space="preserve">I commend to your consideration the suggestions of the Secretary of the Navy in regard to the policy of fostering and training seamen and also the education of officers and engineers for the naval service.  The Naval Academy is rendering signal service in preparing midshipmen for the highly responsible duties which in after life they will be required to perform.  In order that the country should not be deprived of the proper quota of educated officers, for which legal provision has been made at the naval school, the vacancies caused by the neglect or omission to make nominations from the States in insurrection have been filled by the Secretary of the Navy.  The school is now more full and complete than at any former period, and in every respect entitled to the favorable consideration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During the past fiscal year the financial condition of the Post-Office Department has been one of increasing prosperity, and I am gratified in being able to state that the actual postal revenue has nearly equaled the entire expenditures, the latter amounting to $11,314,206.84 and the former to $11,163,789.59, leaving a deficiency of but $150,417.25.  In 1860, the year immediately preceding the rebellion, the deficiency amounted to $5,656,705.49, the postal receipts of that year being $2,645,722.19 less that those of 1863.  The decrease since 1860 in the annual amount of transportation has been only about twenty-five per cent, but the annual expenditure on account of the same has been reduced thirty-five per cent.  It is manifest, therefore, that the Post-Office Department may become self-sustaining in a few years, even with the restoration of the whole service.</w:t>
      </w:r>
    </w:p>
    <w:p>
      <w:pPr>
        <w:widowControl w:val="on"/>
        <w:pBdr/>
        <w:spacing w:before="240" w:after="240" w:line="240" w:lineRule="auto"/>
        <w:ind w:left="0" w:right="0"/>
        <w:jc w:val="left"/>
      </w:pPr>
      <w:r>
        <w:rPr>
          <w:color w:val="000000"/>
          <w:sz w:val="24"/>
          <w:szCs w:val="24"/>
        </w:rPr>
        <w:t xml:space="preserve">The international conference of postal delegates from the principal countries of Europe and America, which was called at the suggestion of the Postmaster-General, met at Paris on the 11th of May last and concluded its deliberations on the 8th of June.  The principles established by the conference as best adapted to facilitate postal intercourse between nations and as the basis of future postal conventions inaugurate a general system of uniform international charges at reduced rates of postage, and can not fail to produce beneficial results.</w:t>
      </w:r>
    </w:p>
    <w:p>
      <w:pPr>
        <w:widowControl w:val="on"/>
        <w:pBdr/>
        <w:spacing w:before="240" w:after="240" w:line="240" w:lineRule="auto"/>
        <w:ind w:left="0" w:right="0"/>
        <w:jc w:val="left"/>
      </w:pPr>
      <w:r>
        <w:rPr>
          <w:color w:val="000000"/>
          <w:sz w:val="24"/>
          <w:szCs w:val="24"/>
        </w:rPr>
        <w:t xml:space="preserve">I refer you to the report of the Secretary of the Interior, which is herewith laid before you, for useful and varied information in relation to the public lands, Indian affairs, patents, pensions, and other matters of public concern pertaining to his Department.</w:t>
      </w:r>
    </w:p>
    <w:p>
      <w:pPr>
        <w:widowControl w:val="on"/>
        <w:pBdr/>
        <w:spacing w:before="240" w:after="240" w:line="240" w:lineRule="auto"/>
        <w:ind w:left="0" w:right="0"/>
        <w:jc w:val="left"/>
      </w:pPr>
      <w:r>
        <w:rPr>
          <w:color w:val="000000"/>
          <w:sz w:val="24"/>
          <w:szCs w:val="24"/>
        </w:rPr>
        <w:t xml:space="preserve">The quantity of land disposed of during the last and the first quarter of the present fiscal years was 3,841,549 acres, of which 161,911 acres were sold for cash, 1,456,514 acres were taken up under the homestead law, and the residue disposed of under laws granting lands for military bounties, for railroad and other purposes.  It also appears that the sale of the public lands is largely on the increase.</w:t>
      </w:r>
    </w:p>
    <w:p>
      <w:pPr>
        <w:widowControl w:val="on"/>
        <w:pBdr/>
        <w:spacing w:before="240" w:after="240" w:line="240" w:lineRule="auto"/>
        <w:ind w:left="0" w:right="0"/>
        <w:jc w:val="left"/>
      </w:pPr>
      <w:r>
        <w:rPr>
          <w:color w:val="000000"/>
          <w:sz w:val="24"/>
          <w:szCs w:val="24"/>
        </w:rPr>
        <w:t xml:space="preserve">It has long been a cherished opinion of some of our wisest statesmen that the people of the United States had a higher and more enduring interest in the early settlement and substantial cultivation of the public lands than in the amount of direct revenue to be derived from the sale of them.  This opinion has had a controlling influence in shaping legislation upon the subject of our national domain.  I may cite as evidence of this the liberal measures adopted in reference to actual settlers; the grant to the States of the overflowed lands within their limits, in order to their being reclaimed and rendered fit for cultivation; the grants to railway companies of alternate sections of land upon the contemplated lines of their roads, which when completed will so largely multiply the facilities for reaching our distant possessions.  This policy has received its most signal and beneficent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illustration in the recent enactment granting homesteads to actual settlers.  Since the 1st day of January last the before-mentioned quantity of 1,456,514 acres of land have been taken up under its provisions.  This fact and the amount of sales furnish gratifying evidence of increasing settlement upon the public lands, notwithstanding the great struggle in which the energies of the nation have been engaged, and which has required so large a withdrawal of our citizens from their accustomed pursuits.  I cordially concur in the recommendation of the Secretary of the Interior suggesting a modification of the act in favor of those engaged in the military and naval service of the United States.  I doubt not that Congress will cheerfully adopt such measures as will, without essentially changing the general features of the system, secure to the greatest practicable extent its benefits to those who have left their homes in the defense of the country in this arduous crisis.
</w:t>
      </w:r>
    </w:p>
    <w:p>
      <w:pPr>
        <w:widowControl w:val="on"/>
        <w:pBdr/>
        <w:spacing w:before="240" w:after="240" w:line="240" w:lineRule="auto"/>
        <w:ind w:left="0" w:right="0"/>
        <w:jc w:val="left"/>
      </w:pPr>
      <w:r>
        <w:rPr>
          <w:color w:val="000000"/>
          <w:sz w:val="24"/>
          <w:szCs w:val="24"/>
        </w:rPr>
        <w:t xml:space="preserve">I invite your attention to the views of the Secretary as to the propriety of raising by appropriate legislation a revenue from the mineral lands of the United States.</w:t>
      </w:r>
    </w:p>
    <w:p>
      <w:pPr>
        <w:widowControl w:val="on"/>
        <w:pBdr/>
        <w:spacing w:before="240" w:after="240" w:line="240" w:lineRule="auto"/>
        <w:ind w:left="0" w:right="0"/>
        <w:jc w:val="left"/>
      </w:pPr>
      <w:r>
        <w:rPr>
          <w:color w:val="000000"/>
          <w:sz w:val="24"/>
          <w:szCs w:val="24"/>
        </w:rPr>
        <w:t xml:space="preserve">The measures provided at your last session for the removal of certain Indian tribes have been carried into effect.  Sundry treaties have been negotiated, which will in due time be submitted for the constitutional action of the Senate.  They contain stipulations for extinguishing the possessory rights of the Indians to large and valuable tracts of lands.  It is hoped that the effect of these treaties will result in the establishment of permanent friendly relations with such of these tribes as have been brought into frequent and bloody collision with our outlying settlements and emigrants.  Sound policy and our imperative duty to these wards of the Government demand our anxious and constant attention to their material well-being, to their progress in the arts of civilization, and, above all, to that moral training which under the blessing of Divine Providence will confer upon them the elevated and sanctifying influences, the hopes and consolations, of the Christian faith.</w:t>
      </w:r>
    </w:p>
    <w:p>
      <w:pPr>
        <w:widowControl w:val="on"/>
        <w:pBdr/>
        <w:spacing w:before="240" w:after="240" w:line="240" w:lineRule="auto"/>
        <w:ind w:left="0" w:right="0"/>
        <w:jc w:val="left"/>
      </w:pPr>
      <w:r>
        <w:rPr>
          <w:color w:val="000000"/>
          <w:sz w:val="24"/>
          <w:szCs w:val="24"/>
        </w:rPr>
        <w:t xml:space="preserve">I suggested in my last annual message the propriety of remodeling our Indian system.  Subsequent events have satisfied me of its necessity.  The details set forth in the report of the Secretary evince the urgent need for immediate legislative action.</w:t>
      </w:r>
    </w:p>
    <w:p>
      <w:pPr>
        <w:widowControl w:val="on"/>
        <w:pBdr/>
        <w:spacing w:before="240" w:after="240" w:line="240" w:lineRule="auto"/>
        <w:ind w:left="0" w:right="0"/>
        <w:jc w:val="left"/>
      </w:pPr>
      <w:r>
        <w:rPr>
          <w:color w:val="000000"/>
          <w:sz w:val="24"/>
          <w:szCs w:val="24"/>
        </w:rPr>
        <w:t xml:space="preserve">I commend the benevolent institutions established or patronized by the Government in this District to your generous and fostering care.</w:t>
      </w:r>
    </w:p>
    <w:p>
      <w:pPr>
        <w:widowControl w:val="on"/>
        <w:pBdr/>
        <w:spacing w:before="240" w:after="240" w:line="240" w:lineRule="auto"/>
        <w:ind w:left="0" w:right="0"/>
        <w:jc w:val="left"/>
      </w:pPr>
      <w:r>
        <w:rPr>
          <w:color w:val="000000"/>
          <w:sz w:val="24"/>
          <w:szCs w:val="24"/>
        </w:rPr>
        <w:t xml:space="preserve">The attention of Congress during the last session was engaged to some extent with a proposition for enlarging the water communication between the Mississippi River and the northeastern seaboard, which proposition, however, failed for the time.  Since then, upon a call of the greatest respectability, a convention has been held at Chicago upon the same subject, a summary of whose views is contained in a memorial addressed to the President and Congress, and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 now have the honor to lay before you.  That this interest is one which ere long will force its own way I do not entertain a doubt, while it is submitted entirely to your wisdom as to what can be done now.  Augmented interest is given to this subject by the actual commencement of work upon the Pacific Railroad, under auspices so favorable to rapid progress and completion.  The enlarged navigation becomes a palpable need to the great road.
</w:t>
      </w:r>
    </w:p>
    <w:p>
      <w:pPr>
        <w:widowControl w:val="on"/>
        <w:pBdr/>
        <w:spacing w:before="240" w:after="240" w:line="240" w:lineRule="auto"/>
        <w:ind w:left="0" w:right="0"/>
        <w:jc w:val="left"/>
      </w:pPr>
      <w:r>
        <w:rPr>
          <w:color w:val="000000"/>
          <w:sz w:val="24"/>
          <w:szCs w:val="24"/>
        </w:rPr>
        <w:t xml:space="preserve">I transmit the second annual report of the Commissioner of the Department of Agriculture, asking your attention to the developments in that vital interest of the nation.</w:t>
      </w:r>
    </w:p>
    <w:p>
      <w:pPr>
        <w:widowControl w:val="on"/>
        <w:pBdr/>
        <w:spacing w:before="240" w:after="240" w:line="240" w:lineRule="auto"/>
        <w:ind w:left="0" w:right="0"/>
        <w:jc w:val="left"/>
      </w:pPr>
      <w:r>
        <w:rPr>
          <w:color w:val="000000"/>
          <w:sz w:val="24"/>
          <w:szCs w:val="24"/>
        </w:rPr>
        <w:t xml:space="preserve">When Congress assembled a year ago, the war had already lasted nearly twenty months, and there had been many conflicts on both land and sea, with varying results; the rebellion had been pressed back into reduced limits; yet the tone of public feeling and opinion, at home and abroad, was not satisfactory.  With other signs, the popular elections then just past indicated uneasiness among ourselves, while, amid much that was cold and menacing, the kindest words coming from Europe were uttered in accents of pity that we are too blind to surrender a hopeless cause.  Our commerce was suffering greatly by a few armed vessels built upon and furnished from foreign shores, and we were threatened with such additions from the same quarter as would sweep our trade from the sea and raise our blockade.  We had failed to elicit from European governments anything hopeful upon this subject.  The preliminary emancipation proclamation, issued in September, was running its assigned period to the beginning of the new year.  A month later the final proclamation came, including the announcement that colored men of suitable condition would be received into the war service.  The policy of emancipation and of employing black soldiers gave to the future a new aspect, about which hope and fear and doubt contended in uncertain conflict.  According to our political system, as a matter of civil administration, the General Government had no lawful power to effect emancipation in any State, and for a long time it had been hoped that the rebellion could be suppressed without resorting to it as a military measure.  It was all the while deemed possible that the necessity for it might come, and that if it should the crisis of the contest would then be presented.  It came, and, as was anticipated, it was followed by dark and doubtful days.  Eleven months having now passed, we are permitted to take another review.  The rebel borders are pressed still farther back, and by the complete opening of the Mississippi the country dominated by the rebellion is divided into distinct parts, with no practical communication between them.  Tennessee and Arkansas have been substantially cleared of insurgent control, and influential citizens in each, owners of slaves and advocates of slavery at the beginning of the rebellion, now declare openly for emancipation in their respective States.  Of those States not included in the emancipation proclamation, Maryland and Missouri, neither of which three years ago would tolerate any restraint upon the extension of slavery into new Territories, dispute now only as to the best mode of removing it within their own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Of those who were slaves at the beginning of the rebellion full 100,000 are now in the United States military service, about one-half of which number actually bear arms in the ranks, thus giving the double advantage of taking so much labor from the insurgent cause and supplying the places which otherwise must be filled with so many white men.  So far as tested, it is difficult to say they are not as good soldiers as any.  No servile insurrection or tendency to violence or cruelty has marked the measures of emancipation and arming the blacks.  These measures have been much discussed in foreign countries, and, contemporary with such discussion, the tone of public sentiment there is much improved.  At home the same measures have been fully discussed, supported, criticized, and denounced, and the annual elections following are highly encouraging to those whose official duty it is to bear the country through this great trial.  Thus we have the new reckoning.  The crisis which threatened to divide the friends of the Union is past.</w:t>
      </w:r>
    </w:p>
    <w:p>
      <w:pPr>
        <w:widowControl w:val="on"/>
        <w:pBdr/>
        <w:spacing w:before="240" w:after="240" w:line="240" w:lineRule="auto"/>
        <w:ind w:left="0" w:right="0"/>
        <w:jc w:val="left"/>
      </w:pPr>
      <w:r>
        <w:rPr>
          <w:color w:val="000000"/>
          <w:sz w:val="24"/>
          <w:szCs w:val="24"/>
        </w:rPr>
        <w:t xml:space="preserve">Looking now to the present and future, and with reference to a resumption of the national authority within the States wherein that authority has been suspended, I have thought fit to issue a proclamation, a copy of which is herewith transmitted.  On examination of this proclamation it will appear, as is believed, that nothing will be attempted beyond what is amply justified by the Constitution.  True, the form of an oath is given, but no man is coerced to take it.  The man is promised a pardon only in case he voluntarily takes the oath.  The Constitution authorizes the Executive to grant or withhold the pardon at his own absolute discretion, and this includes the power to grant on terms, as is fully established by judicial and other authorities.</w:t>
      </w:r>
    </w:p>
    <w:p>
      <w:pPr>
        <w:widowControl w:val="on"/>
        <w:pBdr/>
        <w:spacing w:before="240" w:after="240" w:line="240" w:lineRule="auto"/>
        <w:ind w:left="0" w:right="0"/>
        <w:jc w:val="left"/>
      </w:pPr>
      <w:r>
        <w:rPr>
          <w:color w:val="000000"/>
          <w:sz w:val="24"/>
          <w:szCs w:val="24"/>
        </w:rPr>
        <w:t xml:space="preserve">It is also proffered that if in any of the States named a State government shall be in the mode prescribed set up, such government shall be recognized and guaranteed by the United States, and that under it the State shall, on the constitutional conditions, be protected against invasion and domestic violence.  The constitutional obligation of the United States to guarantee to every State in the Union a republican form of government and to protect the State in the cases stated is explicit and full.  But why tender the benefits of this provision only to a State government set up in this particular way?  This section of the Constitution contemplates a case wherein the element within a State favorable to republican government in the Union may be too feeble for an opposite and hostile element external to or even within the State, and such are precisely the cases with which we are now dealing.</w:t>
      </w:r>
    </w:p>
    <w:p>
      <w:pPr>
        <w:widowControl w:val="on"/>
        <w:pBdr/>
        <w:spacing w:before="240" w:after="240" w:line="240" w:lineRule="auto"/>
        <w:ind w:left="0" w:right="0"/>
        <w:jc w:val="left"/>
      </w:pPr>
      <w:r>
        <w:rPr>
          <w:color w:val="000000"/>
          <w:sz w:val="24"/>
          <w:szCs w:val="24"/>
        </w:rPr>
        <w:t xml:space="preserve">An attempt to guarantee and protect a revived State government, constructed in whole or in preponderating part from the very element against whose hostility and violence it is to be protected, is simply absurd.  There must be a test by which to separate the opposing elements, so as to build only from the sound; and that test is a sufficiently liberal one which accepts as sound whoever will make a sworn recantation of his former unsoundness.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if it be proper to require as a test of admission to the political body an oath of allegiance to the Constitution of the United States and to the Union under it, why also to the laws and proclamations in regard to slavery?  Those laws and proclamations were enacted and put forth for the purpose of aiding in the suppression of the rebellion.  To give them their fullest effect there had to be a pledge for their maintenance.  In my judgment, they have aided and will further aid the cause for which they were intended.  To now abandon them would be not only to relinquish a lever of power, but would also be a cruel and an astounding breach of faith.  I may add at this point that while I remain in my present position I shall not attempt to retract or modify the emancipation proclamation, nor shall I return to slavery any person who is free by the terms of that proclamation or by any of the acts of Congress.  For these and other reasons it is thought best that support of these measures shall be included in the oath, and it is believed the Executive may lawfully claim it in return for pardon and restoration of forfeited rights, which he has clear constitutional power to withhold altogether or grant upon the terms which he shall deem wisest for the public interest.  It should be observed also that this part of the oath is subject to the modifying and abrogating power of legislation and supreme judicial decision.</w:t>
      </w:r>
    </w:p>
    <w:p>
      <w:pPr>
        <w:widowControl w:val="on"/>
        <w:pBdr/>
        <w:spacing w:before="240" w:after="240" w:line="240" w:lineRule="auto"/>
        <w:ind w:left="0" w:right="0"/>
        <w:jc w:val="left"/>
      </w:pPr>
      <w:r>
        <w:rPr>
          <w:color w:val="000000"/>
          <w:sz w:val="24"/>
          <w:szCs w:val="24"/>
        </w:rPr>
        <w:t xml:space="preserve">The proposed acquiescence of the National Executive in any reasonable temporary State arrangement for the freed people is made with the view of possibly modifying the confusion and destitution which must at best attend all classes by a total revolution of labor throughout whole States.  It is hoped that the already deeply afflicted people in those States may be somewhat more ready to give up the cause of their affliction if to this extent this vital matter be left to themselves, while no power of the National Executive to prevent an abuse is abridged by the proposition.</w:t>
      </w:r>
    </w:p>
    <w:p>
      <w:pPr>
        <w:widowControl w:val="on"/>
        <w:pBdr/>
        <w:spacing w:before="240" w:after="240" w:line="240" w:lineRule="auto"/>
        <w:ind w:left="0" w:right="0"/>
        <w:jc w:val="left"/>
      </w:pPr>
      <w:r>
        <w:rPr>
          <w:color w:val="000000"/>
          <w:sz w:val="24"/>
          <w:szCs w:val="24"/>
        </w:rPr>
        <w:t xml:space="preserve">The suggestion in the proclamation as to maintaining the political framework of the States on what is called reconstruction is made in the hope that it may do good without danger of harm.  It will save labor and avoid great confusion.</w:t>
      </w:r>
    </w:p>
    <w:p>
      <w:pPr>
        <w:widowControl w:val="on"/>
        <w:pBdr/>
        <w:spacing w:before="240" w:after="240" w:line="240" w:lineRule="auto"/>
        <w:ind w:left="0" w:right="0"/>
        <w:jc w:val="left"/>
      </w:pPr>
      <w:r>
        <w:rPr>
          <w:color w:val="000000"/>
          <w:sz w:val="24"/>
          <w:szCs w:val="24"/>
        </w:rPr>
        <w:t xml:space="preserve">But why any proclamation now upon this subject?  This question is beset with the conflicting views that the step might be delayed too long or be taken too soon.  In some States the elements for resumption seem ready for action, but remain inactive apparently for want of a rallying point—­a plan of action.  Why shall A adopt the plan of B rather than B that of A?  And if A and B should agree, how can they know but that the General Government here will reject their plan?  By the proclamation a plan is presented which may be accepted by them as a rallying point, and which they are assured in advance will not be rejected here.  This may bring them to act sooner than they otherwise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objections to a premature presentation of a plan by the National Executive consist in the danger of committals on points which could be more safely left to further developments.  Care has been taken to so shape the document as to avoid embarrassments from this source.  Saying that on certain terms certain classes will be pardoned with rights restored, it is not said that other classes or other terms will never be included.  Saying that reconstruction will be accepted if presented in a specified way, it is not said it will never be accepted in any other way.</w:t>
      </w:r>
    </w:p>
    <w:p>
      <w:pPr>
        <w:widowControl w:val="on"/>
        <w:pBdr/>
        <w:spacing w:before="240" w:after="240" w:line="240" w:lineRule="auto"/>
        <w:ind w:left="0" w:right="0"/>
        <w:jc w:val="left"/>
      </w:pPr>
      <w:r>
        <w:rPr>
          <w:color w:val="000000"/>
          <w:sz w:val="24"/>
          <w:szCs w:val="24"/>
        </w:rPr>
        <w:t xml:space="preserve">The movements by State action for emancipation in several of the States not included in the emancipation proclamation are matters of profound gratulation.  And while I do not repeat in detail what I have heretofore so earnestly urged upon this subject my general views and feelings remain unchanged and I trust that Congress will omit no fair opportunity of aiding these important steps to a great consummation.</w:t>
      </w:r>
    </w:p>
    <w:p>
      <w:pPr>
        <w:widowControl w:val="on"/>
        <w:pBdr/>
        <w:spacing w:before="240" w:after="240" w:line="240" w:lineRule="auto"/>
        <w:ind w:left="0" w:right="0"/>
        <w:jc w:val="left"/>
      </w:pPr>
      <w:r>
        <w:rPr>
          <w:color w:val="000000"/>
          <w:sz w:val="24"/>
          <w:szCs w:val="24"/>
        </w:rPr>
        <w:t xml:space="preserve">In the midst of other cares, however important we must not lose sight of the fact that the war power is still our main reliance.  To that power alone we look yet for a time to give confidence to the people in the contested regions that the insurgent power will not again overrun them.  Until that confidence shall be established little can be done anywhere what is called reconstruction.  Hence our chiefest care must still be directed to the Army and Navy who have thus far borne their harder part so nobly and well; and it may be esteemed fortunate that giving the greatest efficiency to these indispensable arms we do also honorably recognize the gallant men, from commander to sentinel, who compose them, and to whom more than to others the world must stand indebted for the home of freedom disenthralled, regenerated, enlarged, and perpetuated.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December 8,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to the law of July 16, 1862, I most cordially recommend that Captain John Rogers United States Navy, receive a vote of thanks from Congress for the eminent skill and gallantry exhibited by him in the engagement with the rebel armed ironclad steamer Fingal, alias Atlanta, whilst in command of the United States ironclad steamer Weehawken, which led to her capture on the 17th June, 1863, and also for the zeal, bravery, and general good conduct shown by this officer on many occasions.</w:t>
      </w:r>
    </w:p>
    <w:p>
      <w:pPr>
        <w:widowControl w:val="on"/>
        <w:pBdr/>
        <w:spacing w:before="240" w:after="240" w:line="240" w:lineRule="auto"/>
        <w:ind w:left="0" w:right="0"/>
        <w:jc w:val="left"/>
      </w:pPr>
      <w:r>
        <w:rPr>
          <w:color w:val="000000"/>
          <w:sz w:val="24"/>
          <w:szCs w:val="24"/>
        </w:rPr>
        <w:t xml:space="preserve">This recommendation is specially made in order to comply with the requirements of the ninth section of the aforesaid act, which is in the following words, viz: </w:t>
      </w:r>
    </w:p>
    <w:p>
      <w:pPr>
        <w:widowControl w:val="on"/>
        <w:pBdr/>
        <w:spacing w:before="240" w:after="240" w:line="240" w:lineRule="auto"/>
        <w:ind w:left="0" w:right="0"/>
        <w:jc w:val="left"/>
      </w:pPr>
      <w:r>
        <w:rPr>
          <w:color w:val="000000"/>
          <w:sz w:val="24"/>
          <w:szCs w:val="24"/>
        </w:rPr>
        <w:t xml:space="preserve">That any line officer of the Navy or Marine Corps may be advanced one grade if upon recommendation of the President by name he receives the thanks of Congress for highly distinguished conduct in conflict with the enemy or for extraordinary heroism in the line of his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SENATE.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December 8,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Congress, on my recommendation, passed a resolution, approved 7th February, 1863, tendering its thanks to Commander D. D. Porter “for the bravery and skill displayed in the attack on the post of Arkansas on the 10th January, 1863,” and in consideration of those services, together with his efficient labors and vigilance subsequently displayed in thwarting the efforts of the rebels to obstruct the Mississippi and its tributaries and the important part rendered by the squadron under his command, which led to the surrender of Vicksburg.</w:t>
      </w:r>
    </w:p>
    <w:p>
      <w:pPr>
        <w:widowControl w:val="on"/>
        <w:pBdr/>
        <w:spacing w:before="240" w:after="240" w:line="240" w:lineRule="auto"/>
        <w:ind w:left="0" w:right="0"/>
        <w:jc w:val="left"/>
      </w:pPr>
      <w:r>
        <w:rPr>
          <w:color w:val="000000"/>
          <w:sz w:val="24"/>
          <w:szCs w:val="24"/>
        </w:rPr>
        <w:t xml:space="preserve">I do therefore, in conformity to the seventh section of the act approved 16th July, 1862, nominate Commander D. D. Porter to be a rear-admiral in the Navy on the active list from the 4th July, 1863, to fill an existing vacancy.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December 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Understanding that your lodgment at Chattanooga and Knoxville is now secure, I wish to tender you, and all under your command, my more than thanks, my profoundest gratitude, for the skill, courage, and perseverance with which you and they, over so great difficulties, have effected that important object.  God bless you all!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CURTIN.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9, 1863</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A. G. </w:t>
      </w:r>
      <w:r>
        <w:rPr>
          <w:i/>
          <w:color w:val="000000"/>
          <w:sz w:val="24"/>
          <w:szCs w:val="24"/>
        </w:rPr>
        <w:t xml:space="preserve">Curtin</w:t>
      </w:r>
      <w:r>
        <w:rPr>
          <w:color w:val="000000"/>
          <w:sz w:val="24"/>
          <w:szCs w:val="24"/>
        </w:rPr>
        <w:t xml:space="preserve">, Governor of Pennsylvania.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to urge my illness, and the preparation of the message, in excuse for not having sooner transmitted you the inclosed from the Secretary of War and Provost Marshal General in response to yours in relation to recruiting in Pennsylvania.  Though not quite as you desire, I hope the grounds taken will be reasonably satisfactory to you.  Allow me to exchange congratulations with you on the organization of the House of Representatives, and especially on recent military events in Georgia and Tennessee.</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December 10,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Please suspend execution in any and all sentences of death in your department until further order.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December 11,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the Potomac: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Lieut.  Col.  James B. Knox, Tenth Regiment Pennsylvania Reserves, offers his resignation under circumstances inducing me to wish to accept it.  But I prefer to know your pleasure upon the subject.  Please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JUDGE HOFFMAN.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color w:val="000000"/>
          <w:sz w:val="24"/>
          <w:szCs w:val="24"/>
        </w:rPr>
        <w:br/>
        <w:t xml:space="preserve">December 15,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Ogden</w:t>
      </w:r>
      <w:r>
        <w:rPr>
          <w:color w:val="000000"/>
          <w:sz w:val="24"/>
          <w:szCs w:val="24"/>
        </w:rPr>
        <w:t xml:space="preserve"> </w:t>
      </w:r>
      <w:r>
        <w:rPr>
          <w:i/>
          <w:color w:val="000000"/>
          <w:sz w:val="24"/>
          <w:szCs w:val="24"/>
        </w:rPr>
        <w:t xml:space="preserve">Hoffman</w:t>
      </w:r>
      <w:r>
        <w:rPr>
          <w:color w:val="000000"/>
          <w:sz w:val="24"/>
          <w:szCs w:val="24"/>
        </w:rPr>
        <w:t xml:space="preserve">, U. S. District Judge, San Francisco, Cal.: </w:t>
      </w:r>
    </w:p>
    <w:p>
      <w:pPr>
        <w:widowControl w:val="on"/>
        <w:pBdr/>
        <w:spacing w:before="240" w:after="240" w:line="240" w:lineRule="auto"/>
        <w:ind w:left="0" w:right="0"/>
        <w:jc w:val="left"/>
      </w:pPr>
      <w:r>
        <w:rPr>
          <w:color w:val="000000"/>
          <w:sz w:val="24"/>
          <w:szCs w:val="24"/>
        </w:rPr>
        <w:t xml:space="preserve">The oath in the proclamation of December 8 is intended for those who may voluntarily take it, and not for those who may be constrained to take it in order to escape actual imprisonment or punishment.  It is intended that the latter class shall abide the granting or withholding of the pardoning power in the ordinary way.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Mary</w:t>
      </w:r>
      <w:r>
        <w:rPr>
          <w:color w:val="000000"/>
          <w:sz w:val="24"/>
          <w:szCs w:val="24"/>
        </w:rPr>
        <w:t xml:space="preserve"> GONYEAG.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December 15, 1863.</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Mary</w:t>
      </w:r>
      <w:r>
        <w:rPr>
          <w:color w:val="000000"/>
          <w:sz w:val="24"/>
          <w:szCs w:val="24"/>
        </w:rPr>
        <w:t xml:space="preserve"> GONYEAG, Superior, Academy of Visitation,</w:t>
      </w:r>
      <w:r>
        <w:rPr>
          <w:color w:val="000000"/>
          <w:sz w:val="24"/>
          <w:szCs w:val="24"/>
        </w:rPr>
        <w:br/>
        <w:t xml:space="preserve">Keokuk, Iowa: </w:t>
      </w:r>
    </w:p>
    <w:p>
      <w:pPr>
        <w:widowControl w:val="on"/>
        <w:pBdr/>
        <w:spacing w:before="240" w:after="240" w:line="240" w:lineRule="auto"/>
        <w:ind w:left="0" w:right="0"/>
        <w:jc w:val="left"/>
      </w:pPr>
      <w:r>
        <w:rPr>
          <w:color w:val="000000"/>
          <w:sz w:val="24"/>
          <w:szCs w:val="24"/>
        </w:rPr>
        <w:t xml:space="preserve">The President has no authority as to whether you may raffle for the benevolent object you mention.  If there is no objection in the Iowa laws, there is none 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CONCERNING DISCRIMINATING DUTIES, DECEMBER 16, 1863.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of the 24th of May, 1828, entitled “An act in addition to an act entitled ’An act concerning discriminating duties of tonnage and impost’ and to equalize the duties on Prussian vessels and their cargoes,” it is provided that upon satisfactory evidence being given to the President of the United States by the government of any foreign nation that no discriminating duties of tonnage or impost are imposed or levied in the ports of the said nation upon vessels wholly belonging to citizens of the United States or upon the produce, manufactures, or merchandise imported in the same from the United States or from any foreign country, the President is thereby authorized to issue his proclamation declaring that the foreign discriminating duties of tonnage and impost within the United States are and shall be suspended and discontinued so far as respects the vessels of the said foreign nation and the produce, manufactures, or merchandise imported into the United States in the same from the said foreign nation or from any other foreign country, the said suspension to take effect from the time of such notification being given to the President of the United States and to continue so long as the reciprocal exemption of vessels belonging to citizens of the United States and their cargoes, as aforesaid, shall be continued, and no longer;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Whereas satisfactory evidence has lately been received by me through an official communication of Senor Don Luis Molina, Envoy Extraordinary and Minister Plenipotentiary of the Republic of Nicaragua, under date of the 28th of November, 1863, that no other or higher duties of tonnage and impost have been imposed or levied since the second day of August, 1838, in the ports of Nicaragua, upon vessels wholly belonging to citizens of the United States, and upon the produce, manufactures, or merchandise imported in the same from the United States, and from any foreign country whatever, than are levied on Nicaraguan ships and their cargoes in the same ports under like circumstances: </w:t>
      </w:r>
    </w:p>
    <w:p>
      <w:pPr>
        <w:widowControl w:val="on"/>
        <w:pBdr/>
        <w:spacing w:before="240" w:after="240" w:line="240" w:lineRule="auto"/>
        <w:ind w:left="0" w:right="0"/>
        <w:jc w:val="left"/>
      </w:pPr>
      <w:r>
        <w:rPr>
          <w:color w:val="000000"/>
          <w:sz w:val="24"/>
          <w:szCs w:val="24"/>
        </w:rPr>
        <w:t xml:space="preserve">Now, therefore, I, Abraham Lincoln, President of the United States of America, do hereby declare and proclaim that so much of the several acts imposing discriminating duties of tonnage and impost within the United States are, and shall be, suspended and discontinued so far as respects the vessels of Nicaragua, and the produce, manufactures, and the merchandise imported into the United States in the same from the dominions of Nicaragua, and from any other foreign country whatever; the said suspension to take effect from the day above mentioned, and to continue thenceforward so long as the reciprocal exemption of the vessels of the United States, and the produce, manufactures, and merchandise imported into the dominions of Nicaragua in the same, as aforesaid, shall be continued on the part of the government of Nicaragua.</w:t>
      </w:r>
    </w:p>
    <w:p>
      <w:pPr>
        <w:widowControl w:val="on"/>
        <w:pBdr/>
        <w:spacing w:before="240" w:after="240" w:line="240" w:lineRule="auto"/>
        <w:ind w:left="0" w:right="0"/>
        <w:jc w:val="left"/>
      </w:pPr>
      <w:r>
        <w:rPr>
          <w:color w:val="000000"/>
          <w:sz w:val="24"/>
          <w:szCs w:val="24"/>
        </w:rPr>
        <w:t xml:space="preserve">Given under my hand at the city of Washington, the sixteenth day of December, in the year of our Lord one thousand eight hundred and sixty-three, and the eighty-eighth of the Independence of the United States.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17, 1863.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Herewith I lay before you a letter addressed to myself by a committee of gentlemen representing the freedmen’s aid societies in Boston, New York, Philadelphia, and Cincinnati.  The subject of the letter, as indicated above, is one of great magnitude and importance, and one which these gentlemen, of known ability and high character, seem to have considered with great attention and care.  Not having the time to form a mature judgment of my own as to whether the plan they suggest is the best, I submit the whole subject to Congress, deeming that their attention thereto is almost imperatively demanded.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Hurlbut</w:t>
      </w:r>
      <w:r>
        <w:rPr>
          <w:color w:val="000000"/>
          <w:sz w:val="24"/>
          <w:szCs w:val="24"/>
        </w:rPr>
        <w:t xml:space="preserve">.</w:t>
      </w:r>
      <w:r>
        <w:rPr>
          <w:color w:val="000000"/>
          <w:sz w:val="24"/>
          <w:szCs w:val="24"/>
        </w:rPr>
        <w:br/>
        <w:t xml:space="preserve">[Cipher.]</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December 17,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Hurlbut</w:t>
      </w:r>
      <w:r>
        <w:rPr>
          <w:color w:val="000000"/>
          <w:sz w:val="24"/>
          <w:szCs w:val="24"/>
        </w:rPr>
        <w:t xml:space="preserve">, Memphis, Tenn.: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understand you have under sentence of death, a tall old man, by the name of Henry F. Luckett.  I personally knew him, and did not think him a bad man.  Please do not let him be executed unless upon further order from me, and in the meantime send me a transcript of the record.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U.S.  </w:t>
      </w:r>
      <w:r>
        <w:rPr>
          <w:i/>
          <w:color w:val="000000"/>
          <w:sz w:val="24"/>
          <w:szCs w:val="24"/>
        </w:rPr>
        <w:t xml:space="preserve">Grant</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December 19,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Chattanooga, Tennessee: </w:t>
      </w:r>
    </w:p>
    <w:p>
      <w:pPr>
        <w:widowControl w:val="on"/>
        <w:pBdr/>
        <w:spacing w:before="240" w:after="240" w:line="240" w:lineRule="auto"/>
        <w:ind w:left="0" w:right="0"/>
        <w:jc w:val="left"/>
      </w:pPr>
      <w:r>
        <w:rPr>
          <w:color w:val="000000"/>
          <w:sz w:val="24"/>
          <w:szCs w:val="24"/>
        </w:rPr>
        <w:t xml:space="preserve">The Indiana delegation in Congress, or at least a large part of them, are very anxious that General Milroy shall enter active service again, and I share in this feeling.  He is not a difficult man to satisfy, sincerity and courage being his strong traits.  Believing in our cause, and wanting to fight for it, is the whole matter with him.  Could you, without embarrassment, assign him a place, if directed to report to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color w:val="000000"/>
          <w:sz w:val="24"/>
          <w:szCs w:val="24"/>
        </w:rPr>
        <w:br/>
        <w:t xml:space="preserve">(Private.)</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 C., December 21,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:—­Sending a note to the Secretary of the Navy, as I promised, he called over and said that the strikes in the ship-yards had thrown the completion of vessels back so much that he thought General Gilimore’s proposition entirely proper.  He only wishes (and in which I concur) that General Gillmore will courteously confer with, and explain to, Admiral Dahlgren.</w:t>
      </w:r>
    </w:p>
    <w:p>
      <w:pPr>
        <w:widowControl w:val="on"/>
        <w:pBdr/>
        <w:spacing w:before="240" w:after="240" w:line="240" w:lineRule="auto"/>
        <w:ind w:left="0" w:right="0"/>
        <w:jc w:val="left"/>
      </w:pPr>
      <w:r>
        <w:rPr>
          <w:color w:val="000000"/>
          <w:sz w:val="24"/>
          <w:szCs w:val="24"/>
        </w:rPr>
        <w:t xml:space="preserve">In regard to the Western matter, I believe the program will have to stand substantially as I first put it.  Henderson, and especially Brown, believe that the social influence of St. Louis would inevitably tell injuriously upon General Pope in the particular difficulty existing there, and I think there is some force in that view.</w:t>
      </w:r>
    </w:p>
    <w:p>
      <w:pPr>
        <w:widowControl w:val="on"/>
        <w:pBdr/>
        <w:spacing w:before="240" w:after="240" w:line="240" w:lineRule="auto"/>
        <w:ind w:left="0" w:right="0"/>
        <w:jc w:val="left"/>
      </w:pPr>
      <w:r>
        <w:rPr>
          <w:color w:val="000000"/>
          <w:sz w:val="24"/>
          <w:szCs w:val="24"/>
        </w:rPr>
        <w:t xml:space="preserve">As to retaining General Schofield temporarily, if this should be done, I believe I should scarcely be able to get his nomination through the Senate.  Send me over his nomination, which, however, I am not quite ready to send to the Senate.</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O. D. FILLEY.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22, 1863.</w:t>
      </w:r>
    </w:p>
    <w:p>
      <w:pPr>
        <w:widowControl w:val="on"/>
        <w:pBdr/>
        <w:spacing w:before="240" w:after="240" w:line="240" w:lineRule="auto"/>
        <w:ind w:left="0" w:right="0"/>
        <w:jc w:val="left"/>
      </w:pPr>
      <w:r>
        <w:rPr>
          <w:color w:val="000000"/>
          <w:sz w:val="24"/>
          <w:szCs w:val="24"/>
        </w:rPr>
        <w:t xml:space="preserve">O. D. </w:t>
      </w:r>
      <w:r>
        <w:rPr>
          <w:i/>
          <w:color w:val="000000"/>
          <w:sz w:val="24"/>
          <w:szCs w:val="24"/>
        </w:rPr>
        <w:t xml:space="preserve">Filley</w:t>
      </w:r>
      <w:r>
        <w:rPr>
          <w:color w:val="000000"/>
          <w:sz w:val="24"/>
          <w:szCs w:val="24"/>
        </w:rPr>
        <w:t xml:space="preserve">, </w:t>
      </w:r>
      <w:r>
        <w:rPr>
          <w:i/>
          <w:color w:val="000000"/>
          <w:sz w:val="24"/>
          <w:szCs w:val="24"/>
        </w:rPr>
        <w:t xml:space="preserve">st</w:t>
      </w:r>
      <w:r>
        <w:rPr>
          <w:color w:val="000000"/>
          <w:sz w:val="24"/>
          <w:szCs w:val="24"/>
        </w:rPr>
        <w:t xml:space="preserve">. Louis, Missouri: </w:t>
      </w:r>
    </w:p>
    <w:p>
      <w:pPr>
        <w:widowControl w:val="on"/>
        <w:pBdr/>
        <w:spacing w:before="240" w:after="240" w:line="240" w:lineRule="auto"/>
        <w:ind w:left="0" w:right="0"/>
        <w:jc w:val="left"/>
      </w:pPr>
      <w:r>
        <w:rPr>
          <w:color w:val="000000"/>
          <w:sz w:val="24"/>
          <w:szCs w:val="24"/>
        </w:rPr>
        <w:t xml:space="preserve">I have just looked over a petition signed by some three dozen citizens of St. Louis, and three accompanying letters, one by yourself, one by a Mr. Nathan Ranney, and one by a Mr. John D. Coalter, the whole relating to the Rev. Dr. McPheeters.  The petition prays, in the name of justice and mercy, that I will restore Dr. McPheeters to all his ecclesiastical rights.  This gives no intimation as to what ecclesiastical rights are withheld.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Your letter states that Provost-Marshal Dick, about a year ago, ordered the arrest of Dr. McPheeters, pastor of the Vine Street Church, prohibited him from officiating, and placed the management of the affairs of the church out of the control of its chosen trustees; and near the close you state that a certain course “would insure his release.”  Mr. Ranney’s letter says:  “Dr. Samuel S. McPheeters is enjoying all the rights of a civilian, but cannot preach the Gospel!!!!” Mr. Coalter, in his letter, asks:  “Is it not a strange illustration of the condition of things, that the question of who shall be allowed to preach in a church in St. Louis shall be decided by the President of the United States?”</w:t>
      </w:r>
    </w:p>
    <w:p>
      <w:pPr>
        <w:widowControl w:val="on"/>
        <w:pBdr/>
        <w:spacing w:before="240" w:after="240" w:line="240" w:lineRule="auto"/>
        <w:ind w:left="0" w:right="0"/>
        <w:jc w:val="left"/>
      </w:pPr>
      <w:r>
        <w:rPr>
          <w:color w:val="000000"/>
          <w:sz w:val="24"/>
          <w:szCs w:val="24"/>
        </w:rPr>
        <w:t xml:space="preserve">Now, all this sounds very strangely; and, withal, a little as if you gentlemen making the application do not understand the case alike; one affirming that the doctor is enjoying all the rights of a civilian, and another pointing out to me what will secure his release!  On the second day of January last, I wrote to General Curtis in relation to Mr. Dick’s order upon Dr. McPheeters; and, as I suppose the doctor is enjoying all the rights of a civilian, I only quote that part of my letter which relates to the church.  It is as follows:  “But I must add that the United States Government must not, as by this order, undertake to run the churches.  When an individual, in a church or out of it, becomes dangerous to the public interest, he must be checked; but the churches, as such, must take care of themselves.  It will not do for the United States to appoint trustees, supervisors, or other agents for the churches.”</w:t>
      </w:r>
    </w:p>
    <w:p>
      <w:pPr>
        <w:widowControl w:val="on"/>
        <w:pBdr/>
        <w:spacing w:before="240" w:after="240" w:line="240" w:lineRule="auto"/>
        <w:ind w:left="0" w:right="0"/>
        <w:jc w:val="left"/>
      </w:pPr>
      <w:r>
        <w:rPr>
          <w:color w:val="000000"/>
          <w:sz w:val="24"/>
          <w:szCs w:val="24"/>
        </w:rPr>
        <w:t xml:space="preserve">This letter going to General Curtis, then in command there, I supposed, of course, it was obeyed, especially as I heard no further complaint from Dr. McPheeters or his friends for nearly an entire year.  I have never interfered, nor thought of interfering, as to who shall or shall not preach in any church; nor have I knowingly or believingly tolerated any one else to so interfere by my authority.  If any one is so interfering by color of my authority, I would like to have it specifically made known to me.  If, after all, what is now sought is to have me put Dr. McPheeters back over the heads of a majority of his own congregation, that, too, will be declined.  I will not have control of any church on any side.</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commander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Lookout</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December 22, 1863.</w:t>
      </w:r>
    </w:p>
    <w:p>
      <w:pPr>
        <w:widowControl w:val="on"/>
        <w:pBdr/>
        <w:spacing w:before="240" w:after="240" w:line="240" w:lineRule="auto"/>
        <w:ind w:left="0" w:right="0"/>
        <w:jc w:val="left"/>
      </w:pPr>
      <w:r>
        <w:rPr>
          <w:i/>
          <w:color w:val="000000"/>
          <w:sz w:val="24"/>
          <w:szCs w:val="24"/>
        </w:rPr>
        <w:t xml:space="preserve">Military</w:t>
      </w:r>
      <w:r>
        <w:rPr>
          <w:color w:val="000000"/>
          <w:sz w:val="24"/>
          <w:szCs w:val="24"/>
        </w:rPr>
        <w:t xml:space="preserve"> </w:t>
      </w:r>
      <w:r>
        <w:rPr>
          <w:i/>
          <w:color w:val="000000"/>
          <w:sz w:val="24"/>
          <w:szCs w:val="24"/>
        </w:rPr>
        <w:t xml:space="preserve">commander</w:t>
      </w:r>
      <w:r>
        <w:rPr>
          <w:color w:val="000000"/>
          <w:sz w:val="24"/>
          <w:szCs w:val="24"/>
        </w:rPr>
        <w:t xml:space="preserve">, Point Lookout, Md.: </w:t>
      </w:r>
    </w:p>
    <w:p>
      <w:pPr>
        <w:widowControl w:val="on"/>
        <w:pBdr/>
        <w:spacing w:before="240" w:after="240" w:line="240" w:lineRule="auto"/>
        <w:ind w:left="0" w:right="0"/>
        <w:jc w:val="left"/>
      </w:pPr>
      <w:r>
        <w:rPr>
          <w:color w:val="000000"/>
          <w:sz w:val="24"/>
          <w:szCs w:val="24"/>
        </w:rPr>
        <w:t xml:space="preserve">If you have a prisoner by the name Linder—­Daniel Linder, I think, and certainly the son of U. F. Linder, of Illinois, please send him to me by an officer.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commander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Lookout</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December 24, 1863.</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Military</w:t>
      </w:r>
      <w:r>
        <w:rPr>
          <w:color w:val="000000"/>
          <w:sz w:val="24"/>
          <w:szCs w:val="24"/>
        </w:rPr>
        <w:t xml:space="preserve"> </w:t>
      </w:r>
      <w:r>
        <w:rPr>
          <w:i/>
          <w:color w:val="000000"/>
          <w:sz w:val="24"/>
          <w:szCs w:val="24"/>
        </w:rPr>
        <w:t xml:space="preserve">commander</w:t>
      </w:r>
      <w:r>
        <w:rPr>
          <w:color w:val="000000"/>
          <w:sz w:val="24"/>
          <w:szCs w:val="24"/>
        </w:rPr>
        <w:t xml:space="preserve">, Point Lookout, Md.: </w:t>
      </w:r>
    </w:p>
    <w:p>
      <w:pPr>
        <w:widowControl w:val="on"/>
        <w:pBdr/>
        <w:spacing w:before="240" w:after="240" w:line="240" w:lineRule="auto"/>
        <w:ind w:left="0" w:right="0"/>
        <w:jc w:val="left"/>
      </w:pPr>
      <w:r>
        <w:rPr>
          <w:color w:val="000000"/>
          <w:sz w:val="24"/>
          <w:szCs w:val="24"/>
        </w:rPr>
        <w:t xml:space="preserve">If you send Linder to me as directed a day or two ago, also send</w:t>
      </w:r>
      <w:r>
        <w:rPr>
          <w:color w:val="000000"/>
          <w:sz w:val="24"/>
          <w:szCs w:val="24"/>
        </w:rPr>
        <w:br/>
        <w:t xml:space="preserve">Edwin C. Claybrook, of Ninth Virginia rebel cavalry.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U. F. </w:t>
      </w:r>
      <w:r>
        <w:rPr>
          <w:i/>
          <w:color w:val="000000"/>
          <w:sz w:val="24"/>
          <w:szCs w:val="24"/>
        </w:rPr>
        <w:t xml:space="preserve">Linder</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December 26,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U. F. </w:t>
      </w:r>
      <w:r>
        <w:rPr>
          <w:i/>
          <w:color w:val="000000"/>
          <w:sz w:val="24"/>
          <w:szCs w:val="24"/>
        </w:rPr>
        <w:t xml:space="preserve">Linder</w:t>
      </w:r>
      <w:r>
        <w:rPr>
          <w:color w:val="000000"/>
          <w:sz w:val="24"/>
          <w:szCs w:val="24"/>
        </w:rPr>
        <w:t xml:space="preserve">, Chicago, Ill.:  Your son Dan has just left me with my order to the Secretary of War, to administer to him the oath of allegiance, discharge him and send him to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N. P. BANKS.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29,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banks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Yours of the sixteenth is received, and I send you, as covering the ground of it, a copy of my answer to yours of the sixth, it being possible the original may not reach you.  I intend you to be master in every controversy made with you.</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December 30,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Jacob Bowers is fully pardoned for past offence, upon condition that he returns to duty and re-enlists for three years or during the war.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STANTON.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i/>
          <w:color w:val="000000"/>
          <w:sz w:val="24"/>
          <w:szCs w:val="24"/>
        </w:rPr>
        <w:br/>
        <w:t xml:space="preserve">Washington</w:t>
      </w:r>
      <w:r>
        <w:rPr>
          <w:color w:val="000000"/>
          <w:sz w:val="24"/>
          <w:szCs w:val="24"/>
        </w:rPr>
        <w:t xml:space="preserve">, December 31,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:—­Please fix up the department to which Curtis is to go, without waiting to wind up the Missouri matter.  Lane is very anxious to have Fort Smith in it, and I am willing, unless there be decided military reasons to the contrary, in which case of course, I am not for it.  It will oblige me to have the Curtis department fixed at once.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1864</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Sullivan</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January 1, 1864. 3.30 p.m.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Sullivan</w:t>
      </w:r>
      <w:r>
        <w:rPr>
          <w:color w:val="000000"/>
          <w:sz w:val="24"/>
          <w:szCs w:val="24"/>
        </w:rPr>
        <w:t xml:space="preserve">, Harper’s Ferry: </w:t>
      </w:r>
    </w:p>
    <w:p>
      <w:pPr>
        <w:widowControl w:val="on"/>
        <w:pBdr/>
        <w:spacing w:before="240" w:after="240" w:line="240" w:lineRule="auto"/>
        <w:ind w:left="0" w:right="0"/>
        <w:jc w:val="left"/>
      </w:pPr>
      <w:r>
        <w:rPr>
          <w:color w:val="000000"/>
          <w:sz w:val="24"/>
          <w:szCs w:val="24"/>
        </w:rPr>
        <w:t xml:space="preserve">Have you anything new from Winchester, Martinsburg or thereabouts?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PIERPOINT.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 C., January 2,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Pierpoint</w:t>
      </w:r>
      <w:r>
        <w:rPr>
          <w:color w:val="000000"/>
          <w:sz w:val="24"/>
          <w:szCs w:val="24"/>
        </w:rPr>
        <w:t xml:space="preserve">, Alexandria, Va.: </w:t>
      </w:r>
    </w:p>
    <w:p>
      <w:pPr>
        <w:widowControl w:val="on"/>
        <w:pBdr/>
        <w:spacing w:before="240" w:after="240" w:line="240" w:lineRule="auto"/>
        <w:ind w:left="0" w:right="0"/>
        <w:jc w:val="left"/>
      </w:pPr>
      <w:r>
        <w:rPr>
          <w:color w:val="000000"/>
          <w:sz w:val="24"/>
          <w:szCs w:val="24"/>
        </w:rPr>
        <w:t xml:space="preserve">Please call and see me to-day if not too inconvenient.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BUTLER.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2, 1864</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Secretary of War and myself have concluded to discharge of the prisoners at Point Lookout the following classes:  First, those who will take the oath prescribed in the proclamation of December 8, and issued by the consent of General Marston, will enlist in our service.  Second, those who will take the oath and be discharged and whose homes lie safely within our military lines.</w:t>
      </w:r>
    </w:p>
    <w:p>
      <w:pPr>
        <w:widowControl w:val="on"/>
        <w:pBdr/>
        <w:spacing w:before="240" w:after="240" w:line="240" w:lineRule="auto"/>
        <w:ind w:left="0" w:right="0"/>
        <w:jc w:val="left"/>
      </w:pPr>
      <w:r>
        <w:rPr>
          <w:color w:val="000000"/>
          <w:sz w:val="24"/>
          <w:szCs w:val="24"/>
        </w:rPr>
        <w:t xml:space="preserve">I send by Mr. Hay this letter and a blank-book and some other blanks, the way of using which I propose for him to explain verbally better than I can in writing.</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MEADE.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5,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not inconsistent with the service, please allow General William Harrow as long a leave of absence as the rules permit with the understanding that I may lengthen it if I see fit.  He is an acquaintance and friend of mine, and his family matters very urgently require his presence.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5, 1864.</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a joint resolution of your honorable bodies approved December 23, 1863, the paying of bounties to veteran volunteers, as now practiced by the War Department, is, to the extent of three hundred dollars in each case, prohibited after this 5th day of the present month.  I transmit for your consideration a communication from the Secretary of War, accompanied by one from the Provost-Marshal General to him, both relating to the subject above mentioned.  I earnestly recommend that the law be so modified as to allow bounties to be paid as they now are, at least until the ensuing 1st day of February.</w:t>
      </w:r>
    </w:p>
    <w:p>
      <w:pPr>
        <w:widowControl w:val="on"/>
        <w:pBdr/>
        <w:spacing w:before="240" w:after="240" w:line="240" w:lineRule="auto"/>
        <w:ind w:left="0" w:right="0"/>
        <w:jc w:val="left"/>
      </w:pPr>
      <w:r>
        <w:rPr>
          <w:color w:val="000000"/>
          <w:sz w:val="24"/>
          <w:szCs w:val="24"/>
        </w:rPr>
        <w:t xml:space="preserve">I am not without anxiety lest I appear to be importunate in thus recalling your attention to a subject upon which you have so recently acted, and nothing but a deep conviction that the public interest demands it could induce me to incur the hazard of being misunderstood on this point.  The Executive approval was given by me to the resolution mentioned, and it is now by a closer attention and a fuller knowledge of facts that I feel constrained to recommend a reconsideration of the subject.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Bramlette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6, 1864. 2 P.M.</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Bramlette</w:t>
      </w:r>
      <w:r>
        <w:rPr>
          <w:color w:val="000000"/>
          <w:sz w:val="24"/>
          <w:szCs w:val="24"/>
        </w:rPr>
        <w:t xml:space="preserve">, Frankfort, Kentucky: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Yours of yesterday received.  Nothing is known here about General Foster’s order, of which you complain, beyond the fair presumption that it comes from General Grant, and that it has an object which, if you understood, you would be loath to frustrate.  True, these troops are, in strict law, only to be removed by my order; but General Grant’s judgment would be the highest incentive to me to make such order.  Nor can I understand how doing so is bad faith and dishonor, nor yet how it so exposes Kentucky to ruin.  Military men here do not perceive how it exposes Kentucky, and I am sure Grant would not permit it if it so appeared to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Q. A. GILLMORE.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13,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Gillmore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understand an effort is being made by some worthy gentlemen to reconstruct a legal State government in Florida.  Florida is in your Department, and it is not unlikely you may be there in person.  I have given Mr. Hay a commission of major, and sent him to you, with some blank-books and other blanks, to aid in the reconstruction.  He will explain as to the manner of using the blanks, and also my general views on the subject.  It is desirable for all to co-operate, but if irreconcilable differences of opinion shall arise, you are master.  I wish the thing done in the most speedy way, so that when done it be within the range of the late proclamation on the subject.  The detail labor will, of course, have to be done by others; but I will be greatly obliged if you will give it such general supervision as you can find consistent with your more strictly military duties.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Brough</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15,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Brough</w:t>
      </w:r>
      <w:r>
        <w:rPr>
          <w:color w:val="000000"/>
          <w:sz w:val="24"/>
          <w:szCs w:val="24"/>
        </w:rPr>
        <w:t xml:space="preserve">, Columbus, Ohio: </w:t>
      </w:r>
    </w:p>
    <w:p>
      <w:pPr>
        <w:widowControl w:val="on"/>
        <w:pBdr/>
        <w:spacing w:before="240" w:after="240" w:line="240" w:lineRule="auto"/>
        <w:ind w:left="0" w:right="0"/>
        <w:jc w:val="left"/>
      </w:pPr>
      <w:r>
        <w:rPr>
          <w:color w:val="000000"/>
          <w:sz w:val="24"/>
          <w:szCs w:val="24"/>
        </w:rPr>
        <w:t xml:space="preserve">If Private William G. Toles, of Fifty-ninth Ohio Volunteers, returns to his regiment and faithfully serves out his term, he is fully pardoned for all military offenses prior to this.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CROSBY AND NICHOLS.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16, 1864.</w:t>
      </w:r>
    </w:p>
    <w:p>
      <w:pPr>
        <w:widowControl w:val="on"/>
        <w:pBdr/>
        <w:spacing w:before="240" w:after="240" w:line="240" w:lineRule="auto"/>
        <w:ind w:left="0" w:right="0"/>
        <w:jc w:val="left"/>
      </w:pPr>
      <w:r>
        <w:rPr>
          <w:i/>
          <w:color w:val="000000"/>
          <w:sz w:val="24"/>
          <w:szCs w:val="24"/>
        </w:rPr>
        <w:t xml:space="preserve">Messrs</w:t>
      </w:r>
      <w:r>
        <w:rPr>
          <w:color w:val="000000"/>
          <w:sz w:val="24"/>
          <w:szCs w:val="24"/>
        </w:rPr>
        <w:t xml:space="preserve">.  </w:t>
      </w:r>
      <w:r>
        <w:rPr>
          <w:i/>
          <w:color w:val="000000"/>
          <w:sz w:val="24"/>
          <w:szCs w:val="24"/>
        </w:rPr>
        <w:t xml:space="preserve">Crosby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Nichols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The number for this month and year of the North American Review was duly received, and for which please accept my thanks.  Of course I am not the most impartial judge; yet, with due allowance for this, I venture to hope that the article entitled “The President’s Policy” will be of value to the country.  I fear I am not worthy of all which is therein kindly said of me personally.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sentence of twelve lines, commencing at the top of page 252, I could wish to be not exactly what it is.  In what is there expressed, the writer has not correctly understood me.  I have never had a theory that secession could absolve States or people from their obligations.  Precisely the contrary is asserted in the inaugural address; and it was because of my belief in the continuation of those obligations that I was puzzled, for a time, as to denying the legal rights of those citizens who remained individually innocent of treason or rebellion.  But I mean no more now than to merely call attention to this point.</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P. STEELE.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20,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Steele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Sundry citizens of the State of Arkansas petition me that an election may be held in that State, at which to elect a Governor; that it be assumed at that election, and thenceforward, that the constitution and laws of the State, as before the rebellion, are in full force, except that the constitution is so modified as to declare that there shall be neither slavery nor involuntary servitude, except in the punishment of crimes whereof the party shall have been duly convicted; that the General Assembly may make such provisions for the freed people as shall recognize and declare their permanent freedom, and provide for their education, and which may yet be construed as a temporary arrangement suitable to their condition as a laboring, landless, and homeless class; that said election shall be held on the 28th of March, 1864, at all the usual places of the State, or all such as voters may attend for that purpose, that the voters attending at eight o’clock in the morning of said day may choose judges and clerks of election for such purpose; that all persons qualified by said constitution and laws, and taking the oath presented in the President’s proclamation of December 8, 1863, either before or at the election, and none others, may be voters; that each set of judges and clerks may make returns directly to you on or before the __th day of _____next; that in all other respects said election may be conducted according to said constitution and laws:  that on receipt of said returns, when five thousand four hundred and six votes shall have been cast, you can receive said votes, and ascertain all who shall thereby appear to have been elected; that on the ___th day of _______next, all persons so appearing to have been elected, who shall appear before you at Little Rock, and take the oath, to be by you severally administered, to support the Constitution of the United States and said modified Constitution of the State of Arkansas, may be declared by you qualified and empowered to enter immediately upon the duties of the offices to which they shall have been respectively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will please order an election to take place on the 28th of March, 1864, and returns to be made in fifteen days thereafter.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 JANUARY 20, 1864</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accordance with a letter addressed by the Secretary of State, with my approval, to the Hon. Joseph A. Wright, of Indiana, that patriotic and distinguished gentleman repaired to Europe and attended the International Agricultural Exhibition, held at Hamburg last year, and has since his return made a report to me, which, it is believed, can not fail to be of general interest, and especially so to the agricultural community.  I transmit for your consideration copies of the letters and report.  While it appears by the letter that no reimbursement of expenses or compensation was promised him, I submit whether reasonable allowance should not be made him for them.</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APPROVING TRADE REGULATIONS.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26, 1864.</w:t>
      </w:r>
    </w:p>
    <w:p>
      <w:pPr>
        <w:widowControl w:val="on"/>
        <w:pBdr/>
        <w:spacing w:before="240" w:after="240" w:line="240" w:lineRule="auto"/>
        <w:ind w:left="0" w:right="0"/>
        <w:jc w:val="left"/>
      </w:pPr>
      <w:r>
        <w:rPr>
          <w:color w:val="000000"/>
          <w:sz w:val="24"/>
          <w:szCs w:val="24"/>
        </w:rPr>
        <w:t xml:space="preserve">I, Abraham Lincoln, President of the United States having seen and considered the additional regulations of trade prescribed by the Secretary of the Treasury, and numbered LI, LII, LIII, LIV, LV, and LVI, do hereby approve the same; and I further declare and order that all property brought in for sale, in good faith, and actually sold in pursuance of said Regulations LII, LIII, LIV, LV, and LVI, after the same shall have taken effect and come in force as provided in Regulation LVI, shall be exempt from confiscation or forfeiture to the United States.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FOSTER.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January 27,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Foster</w:t>
      </w:r>
      <w:r>
        <w:rPr>
          <w:color w:val="000000"/>
          <w:sz w:val="24"/>
          <w:szCs w:val="24"/>
        </w:rPr>
        <w:t xml:space="preserve">, Knoxville, Tenn.: </w:t>
      </w:r>
    </w:p>
    <w:p>
      <w:pPr>
        <w:widowControl w:val="on"/>
        <w:pBdr/>
        <w:spacing w:before="240" w:after="240" w:line="240" w:lineRule="auto"/>
        <w:ind w:left="0" w:right="0"/>
        <w:jc w:val="left"/>
      </w:pPr>
      <w:r>
        <w:rPr>
          <w:color w:val="000000"/>
          <w:sz w:val="24"/>
          <w:szCs w:val="24"/>
        </w:rPr>
        <w:t xml:space="preserve">Is a supposed correspondence between General Longstreet and yourself about the amnesty proclamation, which is now in the newspapers, genuine?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E. STANLEY.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28,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Stanley</w:t>
      </w:r>
      <w:r>
        <w:rPr>
          <w:color w:val="000000"/>
          <w:sz w:val="24"/>
          <w:szCs w:val="24"/>
        </w:rPr>
        <w:t xml:space="preserve">, San Francisco, Cal.: </w:t>
      </w:r>
    </w:p>
    <w:p>
      <w:pPr>
        <w:widowControl w:val="on"/>
        <w:pBdr/>
        <w:spacing w:before="240" w:after="240" w:line="240" w:lineRule="auto"/>
        <w:ind w:left="0" w:right="0"/>
        <w:jc w:val="left"/>
      </w:pPr>
      <w:r>
        <w:rPr>
          <w:color w:val="000000"/>
          <w:sz w:val="24"/>
          <w:szCs w:val="24"/>
        </w:rPr>
        <w:t xml:space="preserve">Yours of yesterday received.  We have rumors similar to the dispatch received by you, but nothing very definite from North Carolina.  Knowing Mr. Stanley to be an able man, and not doubting that he is a patriot, I should be glad for him to be with his old acquaintances south of Virginia, but I am unable to suggest anything definite upon the subject.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H. W. HALLECK.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i/>
          <w:color w:val="000000"/>
          <w:sz w:val="24"/>
          <w:szCs w:val="24"/>
        </w:rPr>
        <w:br/>
        <w:t xml:space="preserve">Washington</w:t>
      </w:r>
      <w:r>
        <w:rPr>
          <w:color w:val="000000"/>
          <w:sz w:val="24"/>
          <w:szCs w:val="24"/>
        </w:rPr>
        <w:t xml:space="preserve">, January 28, 1864. </w:t>
      </w:r>
      <w:r>
        <w:rPr>
          <w:i/>
          <w:color w:val="000000"/>
          <w:sz w:val="24"/>
          <w:szCs w:val="24"/>
        </w:rPr>
        <w:b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Some citizens of Missouri, vicinity of Kansas City, are apprehensive that there is special danger of renewed troubles in that neighborhood, and thence on the route toward New Mexico.  I am not impressed that the danger is very great or imminent, but I will thank you to give Generals Rosecrans and Curtis, respectively, such orders as may turn their attention thereto and prevent as far as possible the apprehended disturbance.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SICKLES.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29,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Sickles</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Could you, without it being inconvenient or disagreeable to yourself, immediately take a trip to Arkansas for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BRAMLETTE.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 C., January 31,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Bramlette</w:t>
      </w:r>
      <w:r>
        <w:rPr>
          <w:color w:val="000000"/>
          <w:sz w:val="24"/>
          <w:szCs w:val="24"/>
        </w:rPr>
        <w:t xml:space="preserve">, Frankfort, Ky.: </w:t>
      </w:r>
    </w:p>
    <w:p>
      <w:pPr>
        <w:widowControl w:val="on"/>
        <w:pBdr/>
        <w:spacing w:before="240" w:after="240" w:line="240" w:lineRule="auto"/>
        <w:ind w:left="0" w:right="0"/>
        <w:jc w:val="left"/>
      </w:pPr>
      <w:r>
        <w:rPr>
          <w:color w:val="000000"/>
          <w:sz w:val="24"/>
          <w:szCs w:val="24"/>
        </w:rPr>
        <w:t xml:space="preserve">General Boyle’s resignation is accepted, so that your Excellency can give him the appointment proposed.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COLONIZATION EXPERIMENT</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color w:val="000000"/>
          <w:sz w:val="24"/>
          <w:szCs w:val="24"/>
        </w:rPr>
        <w:br/>
        <w:t xml:space="preserve">February 1,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 are directed to have a transport (either a steam or sailing vessel, as may be deemed proper by the Quartermaster-General) sent to the colored colony established by the United States at the island of Vache, on the coast of San Domingo, to bring back to this country such of the colonists there as desire to return.  You will have the transport furnished with suitable supplies for that purpose, and detail an officer of the Quartermaster’s Department, who, under special instructions to be given, shall have charge of the business.  The colonists will be brought to Washington, unless otherwise hereafter directed, and be employed and provided for at the camps for colored persons around that city.  Those only will be brought from the island who desire to return, and their effects will be brought with them.</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FOR A DRAFT OF FIVE HUNDRED THOUSAND MEN.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color w:val="000000"/>
          <w:sz w:val="24"/>
          <w:szCs w:val="24"/>
        </w:rPr>
        <w:br/>
        <w:t xml:space="preserve">February 1, 1864.</w:t>
      </w:r>
    </w:p>
    <w:p>
      <w:pPr>
        <w:widowControl w:val="on"/>
        <w:pBdr/>
        <w:spacing w:before="240" w:after="240" w:line="240" w:lineRule="auto"/>
        <w:ind w:left="0" w:right="0"/>
        <w:jc w:val="left"/>
      </w:pPr>
      <w:r>
        <w:rPr>
          <w:color w:val="000000"/>
          <w:sz w:val="24"/>
          <w:szCs w:val="24"/>
        </w:rPr>
        <w:t xml:space="preserve">Ordered, That a draft of five hundred thousand (500,000) men, to serve for three years or during the war, be made on the tenth (10th) day of March next, for the military service of the United States, crediting and deducting therefrom so many as may have been enlisted or drafted into the service prior to the first (1st) day of March, and not before credited.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Yates</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February 3,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Yates</w:t>
      </w:r>
      <w:r>
        <w:rPr>
          <w:color w:val="000000"/>
          <w:sz w:val="24"/>
          <w:szCs w:val="24"/>
        </w:rPr>
        <w:t xml:space="preserve">, Springfield, Ill.: </w:t>
      </w:r>
    </w:p>
    <w:p>
      <w:pPr>
        <w:widowControl w:val="on"/>
        <w:pBdr/>
        <w:spacing w:before="240" w:after="240" w:line="240" w:lineRule="auto"/>
        <w:ind w:left="0" w:right="0"/>
        <w:jc w:val="left"/>
      </w:pPr>
      <w:r>
        <w:rPr>
          <w:color w:val="000000"/>
          <w:sz w:val="24"/>
          <w:szCs w:val="24"/>
        </w:rPr>
        <w:t xml:space="preserve">The United States Government lot in Springfield can be used for a soldiers’ home, with the understanding that the Government does not incur any expense in the case.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Murphy</w:t>
      </w:r>
      <w:r>
        <w:rPr>
          <w:color w:val="000000"/>
          <w:sz w:val="24"/>
          <w:szCs w:val="24"/>
        </w:rPr>
        <w:t xml:space="preserve">. </w:t>
      </w:r>
      <w:r>
        <w:rPr>
          <w:i/>
          <w:color w:val="000000"/>
          <w:sz w:val="24"/>
          <w:szCs w:val="24"/>
        </w:rPr>
        <w:br/>
        <w:t xml:space="preserve">Washington</w:t>
      </w:r>
      <w:r>
        <w:rPr>
          <w:color w:val="000000"/>
          <w:sz w:val="24"/>
          <w:szCs w:val="24"/>
        </w:rPr>
        <w:t xml:space="preserve">, February 6,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J. </w:t>
      </w:r>
      <w:r>
        <w:rPr>
          <w:i/>
          <w:color w:val="000000"/>
          <w:sz w:val="24"/>
          <w:szCs w:val="24"/>
        </w:rPr>
        <w:t xml:space="preserve">Murphy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order to General Steele about an election was made in ignorance of the action your convention had taken or would take.  A subsequent letter directs General Steele to aid you on your own plan, and not to thwart or hinder you.  Show this to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STORY OF THE EMANCIPATION PROCLAMATION</w:t>
      </w:r>
    </w:p>
    <w:p>
      <w:pPr>
        <w:widowControl w:val="on"/>
        <w:pBdr/>
        <w:spacing w:before="240" w:after="240" w:line="240" w:lineRule="auto"/>
        <w:ind w:left="0" w:right="0"/>
        <w:jc w:val="left"/>
      </w:pPr>
      <w:r>
        <w:rPr>
          <w:i/>
          <w:color w:val="000000"/>
          <w:sz w:val="24"/>
          <w:szCs w:val="24"/>
        </w:rPr>
        <w:t xml:space="preserve">Told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Artist</w:t>
      </w:r>
      <w:r>
        <w:rPr>
          <w:color w:val="000000"/>
          <w:sz w:val="24"/>
          <w:szCs w:val="24"/>
        </w:rPr>
        <w:t xml:space="preserve"> F. B. </w:t>
      </w:r>
      <w:r>
        <w:rPr>
          <w:i/>
          <w:color w:val="000000"/>
          <w:sz w:val="24"/>
          <w:szCs w:val="24"/>
        </w:rPr>
        <w:t xml:space="preserve">Carpenter</w:t>
      </w:r>
      <w:r>
        <w:rPr>
          <w:color w:val="000000"/>
          <w:sz w:val="24"/>
          <w:szCs w:val="24"/>
        </w:rPr>
        <w:t xml:space="preserve">,</w:t>
      </w:r>
      <w:r>
        <w:rPr>
          <w:i/>
          <w:color w:val="000000"/>
          <w:sz w:val="24"/>
          <w:szCs w:val="24"/>
        </w:rPr>
        <w:br/>
        <w:t xml:space="preserve">February</w:t>
      </w:r>
      <w:r>
        <w:rPr>
          <w:color w:val="000000"/>
          <w:sz w:val="24"/>
          <w:szCs w:val="24"/>
        </w:rPr>
        <w:t xml:space="preserve"> 6, 1864.</w:t>
      </w:r>
    </w:p>
    <w:p>
      <w:pPr>
        <w:widowControl w:val="on"/>
        <w:pBdr/>
        <w:spacing w:before="240" w:after="240" w:line="240" w:lineRule="auto"/>
        <w:ind w:left="0" w:right="0"/>
        <w:jc w:val="left"/>
      </w:pPr>
      <w:r>
        <w:rPr>
          <w:color w:val="000000"/>
          <w:sz w:val="24"/>
          <w:szCs w:val="24"/>
        </w:rPr>
        <w:t xml:space="preserve">“It had got to be,” said Mr. Lincoln, “midsummer, 1862.  Things had gone on from bad to worse, until I felt that we had reached the end of our rope on the plan of operations we had been pursuing; that we had about played our last card, and must change our tactics, or lose the game.  I now determined upon the adoption of the emancipation policy; and without consultation with, or the knowledge of, the Cabinet, I prepared the original draft of the proclamation, and, after much anxious thought, called a Cabinet meeting upon the subject.  This was the last of July or the first part of the month of August, 1862. [The exact date was July 22, 1862.] . . .  All were present excepting Mr. Blair, the Postmaster-General, who was absent at the opening of the discussion, but came in subsequently.  I said to the Cabinet that I had resolved upon this step, and had not called them together to ask their advice, but to lay the subject-matter of a proclamation before them, suggestions as to which would be in order after they had heard it read.  Mr. Lovejoy was in error when he informed you that it excited no comment excepting on the part of Secretary Seward.  Various suggestions were offered.  Secretary Chase wished the language stronger in reference to the arming of the blacks.</w:t>
      </w:r>
    </w:p>
    <w:p>
      <w:pPr>
        <w:widowControl w:val="on"/>
        <w:pBdr/>
        <w:spacing w:before="240" w:after="240" w:line="240" w:lineRule="auto"/>
        <w:ind w:left="0" w:right="0"/>
        <w:jc w:val="left"/>
      </w:pPr>
      <w:r>
        <w:rPr>
          <w:color w:val="000000"/>
          <w:sz w:val="24"/>
          <w:szCs w:val="24"/>
        </w:rPr>
        <w:t xml:space="preserve">“Mr. Blair, after he came in, deprecated the policy on the ground that it would cost the administration the fall elections.  Nothing, however, was offered that I had not already fully anticipated and settled in my mind, until Secretary Seward spoke.  He said in substance, ’Mr. President, I approve of the proclamation, but I question the expediency of its issue at this juncture.  The depression of the public mind, consequent upon our repeated reverses, is so great that I fear the effect of so important a step.  It may be viewed as the last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an exhausted government, a cry for help; the government stretching forth its hands to Ethiopia, instead of Ethiopia stretching forth her hands to the government.’  His idea,” said the President, “was that it would be considered our last shriek on the retreat.” [This was his precise expression.] ‘Now,’ continued Mr. Seward, ’while I approve the measure, I suggest, sir, that you postpone its issue until you can give it to the country supported by military success, instead of issuing it, as would be the case now, upon the greatest disasters of the war.’  Mr. Lincoln continued “The wisdom of the view of the Secretary of State struck me with very great force.  It was an aspect of the case that, in all my thought upon the subject, I had entirely overlooked.  The result was that I put the draft of the proclamation aside, as you do your sketch for a picture, waiting for a victory.
</w:t>
      </w:r>
    </w:p>
    <w:p>
      <w:pPr>
        <w:widowControl w:val="on"/>
        <w:pBdr/>
        <w:spacing w:before="240" w:after="240" w:line="240" w:lineRule="auto"/>
        <w:ind w:left="0" w:right="0"/>
        <w:jc w:val="left"/>
      </w:pPr>
      <w:r>
        <w:rPr>
          <w:color w:val="000000"/>
          <w:sz w:val="24"/>
          <w:szCs w:val="24"/>
        </w:rPr>
        <w:t xml:space="preserve">“From time to time I added or changed a line, touching it up here and there, anxiously watching the process of events.  Well, the next news we had was of Pope’s disaster at Bull Run.  Things looked darker than ever.  Finally came the week of the battle of Antietam.  I determined to wait no longer.  The news came, I think, on Wednesday, that the advantage was on our side.  I was then staying at the Soldiers’ Home [three miles out of Washington].  Here I finished writing the second draft of the preliminary proclamation; came up on Saturday; called the Cabinet together to hear it, and it was published on the following Monday.”</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Sedgwick</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February 11,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Sedgwick</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Unless there be some strong reason to the contrary, please send</w:t>
      </w:r>
      <w:r>
        <w:rPr>
          <w:color w:val="000000"/>
          <w:sz w:val="24"/>
          <w:szCs w:val="24"/>
        </w:rPr>
        <w:br/>
        <w:t xml:space="preserve">General Kilpatrick to us here, for two or three days.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HORACE MAYNARD.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February 13,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Maynard</w:t>
      </w:r>
      <w:r>
        <w:rPr>
          <w:color w:val="000000"/>
          <w:sz w:val="24"/>
          <w:szCs w:val="24"/>
        </w:rPr>
        <w:t xml:space="preserve">, Nashville, Tenn.: </w:t>
      </w:r>
    </w:p>
    <w:p>
      <w:pPr>
        <w:widowControl w:val="on"/>
        <w:pBdr/>
        <w:spacing w:before="240" w:after="240" w:line="240" w:lineRule="auto"/>
        <w:ind w:left="0" w:right="0"/>
        <w:jc w:val="left"/>
      </w:pPr>
      <w:r>
        <w:rPr>
          <w:color w:val="000000"/>
          <w:sz w:val="24"/>
          <w:szCs w:val="24"/>
        </w:rPr>
        <w:t xml:space="preserve">Your letter of [the] second received.  Of course Governor Johnson will proceed with reorganization as the exigencies of the case appear to him to require.  I do not apprehend he will think it necessary to deviate from my views to any ruinous extent.  On one hasty reading I see no such deviation in his program, which you send.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W. M. FISHBACK.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February 17, 1864.</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M. </w:t>
      </w:r>
      <w:r>
        <w:rPr>
          <w:i/>
          <w:color w:val="000000"/>
          <w:sz w:val="24"/>
          <w:szCs w:val="24"/>
        </w:rPr>
        <w:t xml:space="preserve">Fishback</w:t>
      </w:r>
      <w:r>
        <w:rPr>
          <w:color w:val="000000"/>
          <w:sz w:val="24"/>
          <w:szCs w:val="24"/>
        </w:rPr>
        <w:t xml:space="preserve">, Little Rock, Arkansas: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I fixed a plan for an election in Arkansas I did it in ignorance that your convention was doing the same work.  Since I learned the latter fact I have been constantly trying to yield my plan to them.  I have sent two letters to General Steele, and three or four despatches to you and others, saying that he, General Steele, must be master, but that it will probably be best for him to merely help the convention on its own plan.  Some single mind must be master, else there will be no agreement in anything, and General Steele, commanding the military and being on the ground, is the best man to be that master.  Even now citizens are telegraphing me to postpone the election to a later day than either that fixed by the convention or by me.  This discord must be silenced.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Steele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February 17,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Steele</w:t>
      </w:r>
      <w:r>
        <w:rPr>
          <w:color w:val="000000"/>
          <w:sz w:val="24"/>
          <w:szCs w:val="24"/>
        </w:rPr>
        <w:t xml:space="preserve">, Little Rock, Arkansas: </w:t>
      </w:r>
    </w:p>
    <w:p>
      <w:pPr>
        <w:widowControl w:val="on"/>
        <w:pBdr/>
        <w:spacing w:before="240" w:after="240" w:line="240" w:lineRule="auto"/>
        <w:ind w:left="0" w:right="0"/>
        <w:jc w:val="left"/>
      </w:pPr>
      <w:r>
        <w:rPr>
          <w:color w:val="000000"/>
          <w:sz w:val="24"/>
          <w:szCs w:val="24"/>
        </w:rPr>
        <w:t xml:space="preserve">The day fixed by the convention for the election is probably the best, but you on the ground, and in consultation with gentlemen there, are to decide.  I should have fixed no day for an election, presented no plan for reconstruction, had I known the convention was doing the same things.  It is probably best that you merely assist the convention on their own plan, as to election day and all other matters I have already written and telegraphed this half a dozen times.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A. ROBINSON.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February 18, 1864.</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Robinson</w:t>
      </w:r>
      <w:r>
        <w:rPr>
          <w:color w:val="000000"/>
          <w:sz w:val="24"/>
          <w:szCs w:val="24"/>
        </w:rPr>
        <w:t xml:space="preserve">, Leroy, N. Y.: </w:t>
      </w:r>
    </w:p>
    <w:p>
      <w:pPr>
        <w:widowControl w:val="on"/>
        <w:pBdr/>
        <w:spacing w:before="240" w:after="240" w:line="240" w:lineRule="auto"/>
        <w:ind w:left="0" w:right="0"/>
        <w:jc w:val="left"/>
      </w:pPr>
      <w:r>
        <w:rPr>
          <w:color w:val="000000"/>
          <w:sz w:val="24"/>
          <w:szCs w:val="24"/>
        </w:rPr>
        <w:t xml:space="preserve">The law only obliges us to keep accounts with States, or at most Congressional Districts, and it would overwhelm us to attempt in counties, cities and towns.  Nevertheless we do what we can to oblige in particular cases.  In this view I send your dispatch to the Provost-Marshal General, asking him to do the best he can for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CONCERNING BLOCKADE, FEBRUARY 18, 1864.</w:t>
      </w:r>
    </w:p>
    <w:p>
      <w:pPr>
        <w:widowControl w:val="on"/>
        <w:pBdr/>
        <w:spacing w:before="240" w:after="240" w:line="240" w:lineRule="auto"/>
        <w:ind w:left="0" w:right="0"/>
        <w:jc w:val="left"/>
      </w:pPr>
      <w:r>
        <w:rPr>
          <w:b/>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my proclamation of the nineteenth of April, one thousand eight hundred and sixty-one, the ports of the States of South Carolina, Georgia, Alabama, Florida, Mississippi, Louisiana, and Texas were, for reasons therein set forth, placed under blockade; and whereas, the port of Brownsville, in the district of Brazos Santiago, in the State of Texas, has since been blockaded, but as the blockade of said port may now be safely relaxed with advantage to the interests of commerce: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pursuant to the authority in me vested by the fifth section of the act of Congress approved on the 13th of July, 1861, entitled “An act further to provide for the collection of duties on imports, and for other purposes,” do hereby declare that the blockade of the said port of Brownsville shall so far cease and determine from and after this date, that commercial intercourse with said port, except as to persons, things, and information hereinafter specified, may, from this date, be carried on, subject to the laws of the United States, to the regulations prescribed by the Secretary of the Treasury, and, until the rebellion shall have been suppressed, to such orders as may be promulgated by the general commanding the department, or by an officer duly authorized by him and commanding at said port.  This proclamation does not authorize or allow the shipment or conveyance of persons in, or intending to enter, the service of the insurgents, or of things or information intended for their use, or for their aid or comfort, nor, except upon the permission of the Secretary of War, or of some officer duly authorized by him, of the following prohibited articles, namely:  cannon, mortars, firearms, pistols, bombs, grenades, powder, saltpeter, sulphur, balls, bullets, pikes, swords, boarding-caps (always excepting the quantity of the said articles which may be necessary for the defense of the ship and those who compose the crew), saddles, bridles, cartridge-bag material, percussion and other caps, clothing adapted for uniforms; sail-cloth of all kinds, hemp and cordage, intoxicating drinks other than beer and light native wines.</w:t>
      </w:r>
    </w:p>
    <w:p>
      <w:pPr>
        <w:widowControl w:val="on"/>
        <w:pBdr/>
        <w:spacing w:before="240" w:after="240" w:line="240" w:lineRule="auto"/>
        <w:ind w:left="0" w:right="0"/>
        <w:jc w:val="left"/>
      </w:pPr>
      <w:r>
        <w:rPr>
          <w:color w:val="000000"/>
          <w:sz w:val="24"/>
          <w:szCs w:val="24"/>
        </w:rPr>
        <w:t xml:space="preserve">To vessels clearing from foreign ports and destined to the port of Brownsville, opened by this proclamation, licenses will be granted by consuls of the United States upon satisfactory evidence that the vessel so licensed will convey no persons, property, or information excepted or prohibited above, either to or from the said port; which licenses shall be exhibited to the collector of said port immediately on arrival, and, if required, to any officer in charge of the blockade, and on leaving said port every vessel will be required to have a clearance from the collector of the customs, according to law, showing no violation of the conditions of the license.  Any violations of said conditions will involve the forfeiture and condemnation of the vessel and cargo, and the exclusion of all parties concerned from any further privilege of entering the United States during the war for any purpose whatever.</w:t>
      </w:r>
    </w:p>
    <w:p>
      <w:pPr>
        <w:widowControl w:val="on"/>
        <w:pBdr/>
        <w:spacing w:before="240" w:after="240" w:line="240" w:lineRule="auto"/>
        <w:ind w:left="0" w:right="0"/>
        <w:jc w:val="left"/>
      </w:pPr>
      <w:r>
        <w:rPr>
          <w:color w:val="000000"/>
          <w:sz w:val="24"/>
          <w:szCs w:val="24"/>
        </w:rPr>
        <w:t xml:space="preserve">In all respects, except as herein specified, the existing blockade remains in full force and effect as hitherto established and maintained, nor is it relaxed by this proclamation except in regard to the port to which relaxation is or has been expressly applied.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  Done at the city of Washington, this eighteenth day of February, in the year of our Lord one thousand eight hundred and sixty-four, and of the independence of the United States the eighty-eighth.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commander</w:t>
      </w:r>
      <w:r>
        <w:rPr>
          <w:color w:val="000000"/>
          <w:sz w:val="24"/>
          <w:szCs w:val="24"/>
        </w:rPr>
        <w:t xml:space="preserve"> </w:t>
      </w:r>
      <w:r>
        <w:rPr>
          <w:i/>
          <w:color w:val="000000"/>
          <w:sz w:val="24"/>
          <w:szCs w:val="24"/>
        </w:rPr>
        <w:t xml:space="preserve">Blake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February 19, 1864.</w:t>
      </w:r>
    </w:p>
    <w:p>
      <w:pPr>
        <w:widowControl w:val="on"/>
        <w:pBdr/>
        <w:spacing w:before="240" w:after="240" w:line="240" w:lineRule="auto"/>
        <w:ind w:left="0" w:right="0"/>
        <w:jc w:val="left"/>
      </w:pPr>
      <w:r>
        <w:rPr>
          <w:i/>
          <w:color w:val="000000"/>
          <w:sz w:val="24"/>
          <w:szCs w:val="24"/>
        </w:rPr>
        <w:t xml:space="preserve">Commander</w:t>
      </w:r>
      <w:r>
        <w:rPr>
          <w:color w:val="000000"/>
          <w:sz w:val="24"/>
          <w:szCs w:val="24"/>
        </w:rPr>
        <w:t xml:space="preserve"> </w:t>
      </w:r>
      <w:r>
        <w:rPr>
          <w:i/>
          <w:color w:val="000000"/>
          <w:sz w:val="24"/>
          <w:szCs w:val="24"/>
        </w:rPr>
        <w:t xml:space="preserve">George</w:t>
      </w:r>
      <w:r>
        <w:rPr>
          <w:color w:val="000000"/>
          <w:sz w:val="24"/>
          <w:szCs w:val="24"/>
        </w:rPr>
        <w:t xml:space="preserve"> S. </w:t>
      </w:r>
      <w:r>
        <w:rPr>
          <w:i/>
          <w:color w:val="000000"/>
          <w:sz w:val="24"/>
          <w:szCs w:val="24"/>
        </w:rPr>
        <w:t xml:space="preserve">Blake</w:t>
      </w:r>
      <w:r>
        <w:rPr>
          <w:color w:val="000000"/>
          <w:sz w:val="24"/>
          <w:szCs w:val="24"/>
        </w:rPr>
        <w:t xml:space="preserve">,</w:t>
      </w:r>
      <w:r>
        <w:rPr>
          <w:color w:val="000000"/>
          <w:sz w:val="24"/>
          <w:szCs w:val="24"/>
        </w:rPr>
        <w:br/>
        <w:t xml:space="preserve">Commandant Naval Academy, Newport, R. I.: </w:t>
      </w:r>
    </w:p>
    <w:p>
      <w:pPr>
        <w:widowControl w:val="on"/>
        <w:pBdr/>
        <w:spacing w:before="240" w:after="240" w:line="240" w:lineRule="auto"/>
        <w:ind w:left="0" w:right="0"/>
        <w:jc w:val="left"/>
      </w:pPr>
      <w:r>
        <w:rPr>
          <w:color w:val="000000"/>
          <w:sz w:val="24"/>
          <w:szCs w:val="24"/>
        </w:rPr>
        <w:t xml:space="preserve">I desire the case of Midshipman C. Lyon re-examined and if not clearly inconsistent I shall be much obliged to have the recommendation changed.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Warren</w:t>
      </w:r>
      <w:r>
        <w:rPr>
          <w:color w:val="000000"/>
          <w:sz w:val="24"/>
          <w:szCs w:val="24"/>
        </w:rPr>
        <w:t xml:space="preserve"> </w:t>
      </w:r>
      <w:r>
        <w:rPr>
          <w:i/>
          <w:color w:val="000000"/>
          <w:sz w:val="24"/>
          <w:szCs w:val="24"/>
        </w:rPr>
        <w:t xml:space="preserve">Jordan</w:t>
      </w:r>
      <w:r>
        <w:rPr>
          <w:color w:val="000000"/>
          <w:sz w:val="24"/>
          <w:szCs w:val="24"/>
        </w:rPr>
        <w:t xml:space="preserve">. </w:t>
      </w:r>
      <w:r>
        <w:rPr>
          <w:i/>
          <w:color w:val="000000"/>
          <w:sz w:val="24"/>
          <w:szCs w:val="24"/>
        </w:rPr>
        <w:br/>
        <w:t xml:space="preserve">Nashville</w:t>
      </w:r>
      <w:r>
        <w:rPr>
          <w:color w:val="000000"/>
          <w:sz w:val="24"/>
          <w:szCs w:val="24"/>
        </w:rPr>
        <w:t xml:space="preserve">, February 20,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 H. </w:t>
      </w:r>
      <w:r>
        <w:rPr>
          <w:i/>
          <w:color w:val="000000"/>
          <w:sz w:val="24"/>
          <w:szCs w:val="24"/>
        </w:rPr>
        <w:t xml:space="preserve">Seward</w:t>
      </w:r>
      <w:r>
        <w:rPr>
          <w:color w:val="000000"/>
          <w:sz w:val="24"/>
          <w:szCs w:val="24"/>
        </w:rPr>
        <w:t xml:space="preserve">, Secretary of State, Washington, D.C.: </w:t>
      </w:r>
    </w:p>
    <w:p>
      <w:pPr>
        <w:widowControl w:val="on"/>
        <w:pBdr/>
        <w:spacing w:before="240" w:after="240" w:line="240" w:lineRule="auto"/>
        <w:ind w:left="0" w:right="0"/>
        <w:jc w:val="left"/>
      </w:pPr>
      <w:r>
        <w:rPr>
          <w:color w:val="000000"/>
          <w:sz w:val="24"/>
          <w:szCs w:val="24"/>
        </w:rPr>
        <w:t xml:space="preserve">In county and State elections, must citizens of Tennessee take the oath prescribed by Governor Johnson, or will the President’s oath of amnesty entitle them to vote?  I have been appointed to hold the March election in Cheatham County, and wish to act understandingly.</w:t>
      </w:r>
    </w:p>
    <w:p>
      <w:pPr>
        <w:widowControl w:val="on"/>
        <w:pBdr/>
        <w:spacing w:before="240" w:after="240" w:line="240" w:lineRule="auto"/>
        <w:ind w:left="0" w:right="0"/>
        <w:jc w:val="left"/>
      </w:pPr>
      <w:r>
        <w:rPr>
          <w:i/>
          <w:color w:val="000000"/>
          <w:sz w:val="24"/>
          <w:szCs w:val="24"/>
        </w:rPr>
        <w:t xml:space="preserve">Warren</w:t>
      </w:r>
      <w:r>
        <w:rPr>
          <w:color w:val="000000"/>
          <w:sz w:val="24"/>
          <w:szCs w:val="24"/>
        </w:rPr>
        <w:t xml:space="preserve"> </w:t>
      </w:r>
      <w:r>
        <w:rPr>
          <w:i/>
          <w:color w:val="000000"/>
          <w:sz w:val="24"/>
          <w:szCs w:val="24"/>
        </w:rPr>
        <w:t xml:space="preserve">Jordan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February 20, 1864.</w:t>
      </w:r>
    </w:p>
    <w:p>
      <w:pPr>
        <w:widowControl w:val="on"/>
        <w:pBdr/>
        <w:spacing w:before="240" w:after="240" w:line="240" w:lineRule="auto"/>
        <w:ind w:left="0" w:right="0"/>
        <w:jc w:val="left"/>
      </w:pPr>
      <w:r>
        <w:rPr>
          <w:i/>
          <w:color w:val="000000"/>
          <w:sz w:val="24"/>
          <w:szCs w:val="24"/>
        </w:rPr>
        <w:t xml:space="preserve">Warren</w:t>
      </w:r>
      <w:r>
        <w:rPr>
          <w:color w:val="000000"/>
          <w:sz w:val="24"/>
          <w:szCs w:val="24"/>
        </w:rPr>
        <w:t xml:space="preserve"> </w:t>
      </w:r>
      <w:r>
        <w:rPr>
          <w:i/>
          <w:color w:val="000000"/>
          <w:sz w:val="24"/>
          <w:szCs w:val="24"/>
        </w:rPr>
        <w:t xml:space="preserve">Jordan</w:t>
      </w:r>
      <w:r>
        <w:rPr>
          <w:color w:val="000000"/>
          <w:sz w:val="24"/>
          <w:szCs w:val="24"/>
        </w:rPr>
        <w:t xml:space="preserve">, </w:t>
      </w:r>
      <w:r>
        <w:rPr>
          <w:i/>
          <w:color w:val="000000"/>
          <w:sz w:val="24"/>
          <w:szCs w:val="24"/>
        </w:rPr>
        <w:t xml:space="preserve">Nashville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county elections you had better stand by Governor Johnson’s plan; otherwise you will have conflict and confusion.  I have seen his plan.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ROSECRANS.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February 22,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Saint </w:t>
      </w:r>
      <w:r>
        <w:rPr>
          <w:i/>
          <w:color w:val="000000"/>
          <w:sz w:val="24"/>
          <w:szCs w:val="24"/>
        </w:rPr>
        <w:t xml:space="preserve">Louis</w:t>
      </w:r>
      <w:r>
        <w:rPr>
          <w:color w:val="000000"/>
          <w:sz w:val="24"/>
          <w:szCs w:val="24"/>
        </w:rPr>
        <w:t xml:space="preserve">, </w:t>
      </w:r>
      <w:r>
        <w:rPr>
          <w:i/>
          <w:color w:val="000000"/>
          <w:sz w:val="24"/>
          <w:szCs w:val="24"/>
        </w:rPr>
        <w:t xml:space="preserve">Mo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Colonel Sanderson will be ordered to you to-day, a mere omission that it was not done before.  The other questions in your despatch I am not yet prepared to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STEELE.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February 22,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Steele</w:t>
      </w:r>
      <w:r>
        <w:rPr>
          <w:color w:val="000000"/>
          <w:sz w:val="24"/>
          <w:szCs w:val="24"/>
        </w:rPr>
        <w:t xml:space="preserve">, Little Rock, Ark.: </w:t>
      </w:r>
    </w:p>
    <w:p>
      <w:pPr>
        <w:widowControl w:val="on"/>
        <w:pBdr/>
        <w:spacing w:before="240" w:after="240" w:line="240" w:lineRule="auto"/>
        <w:ind w:left="0" w:right="0"/>
        <w:jc w:val="left"/>
      </w:pPr>
      <w:r>
        <w:rPr>
          <w:color w:val="000000"/>
          <w:sz w:val="24"/>
          <w:szCs w:val="24"/>
        </w:rPr>
        <w:t xml:space="preserve">Yours of yesterday received.  Your conference with citizens approved. </w:t>
      </w:r>
      <w:r>
        <w:rPr>
          <w:color w:val="000000"/>
          <w:sz w:val="24"/>
          <w:szCs w:val="24"/>
        </w:rPr>
        <w:br/>
        <w:t xml:space="preserve">Let the election be on the 14th of March as they agreed.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F. STEELE.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February 25,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Steele</w:t>
      </w:r>
      <w:r>
        <w:rPr>
          <w:color w:val="000000"/>
          <w:sz w:val="24"/>
          <w:szCs w:val="24"/>
        </w:rPr>
        <w:t xml:space="preserve">, Little Rock, Arkansas: </w:t>
      </w:r>
    </w:p>
    <w:p>
      <w:pPr>
        <w:widowControl w:val="on"/>
        <w:pBdr/>
        <w:spacing w:before="240" w:after="240" w:line="240" w:lineRule="auto"/>
        <w:ind w:left="0" w:right="0"/>
        <w:jc w:val="left"/>
      </w:pPr>
      <w:r>
        <w:rPr>
          <w:color w:val="000000"/>
          <w:sz w:val="24"/>
          <w:szCs w:val="24"/>
        </w:rPr>
        <w:t xml:space="preserve">General Sickles is not going to Arkansas.  He probably will make a tour down the Mississippi and home by the gulf and ocean, but he will not meddle in your affairs.</w:t>
      </w:r>
    </w:p>
    <w:p>
      <w:pPr>
        <w:widowControl w:val="on"/>
        <w:pBdr/>
        <w:spacing w:before="240" w:after="240" w:line="240" w:lineRule="auto"/>
        <w:ind w:left="0" w:right="0"/>
        <w:jc w:val="left"/>
      </w:pPr>
      <w:r>
        <w:rPr>
          <w:color w:val="000000"/>
          <w:sz w:val="24"/>
          <w:szCs w:val="24"/>
        </w:rPr>
        <w:t xml:space="preserve">At one time I did intend to have him call on you and explain more fully than I could do by letter or telegraph, so as to avoid a difficulty coming of my having made a plan here, while the convention made one there, for reorganizing Arkansas; but even his doing that has been given up for more than two weeks.  Please show this to Governor Murphy to save me telegraphing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DESERTERS DEATH SENTENCES REMITTED</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orders</w:t>
      </w:r>
      <w:r>
        <w:rPr>
          <w:color w:val="000000"/>
          <w:sz w:val="24"/>
          <w:szCs w:val="24"/>
        </w:rPr>
        <w:t xml:space="preserve">, </w:t>
      </w:r>
      <w:r>
        <w:rPr>
          <w:i/>
          <w:color w:val="000000"/>
          <w:sz w:val="24"/>
          <w:szCs w:val="24"/>
        </w:rPr>
        <w:t xml:space="preserve">no</w:t>
      </w:r>
      <w:r>
        <w:rPr>
          <w:color w:val="000000"/>
          <w:sz w:val="24"/>
          <w:szCs w:val="24"/>
        </w:rPr>
        <w:t xml:space="preserve">.76.</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Adjutant</w:t>
      </w:r>
      <w:r>
        <w:rPr>
          <w:color w:val="000000"/>
          <w:sz w:val="24"/>
          <w:szCs w:val="24"/>
        </w:rPr>
        <w:t xml:space="preserve">-</w:t>
      </w:r>
      <w:r>
        <w:rPr>
          <w:i/>
          <w:color w:val="000000"/>
          <w:sz w:val="24"/>
          <w:szCs w:val="24"/>
        </w:rPr>
        <w:t xml:space="preserve">generals</w:t>
      </w:r>
      <w:r>
        <w:rPr>
          <w:color w:val="000000"/>
          <w:sz w:val="24"/>
          <w:szCs w:val="24"/>
        </w:rPr>
        <w:t xml:space="preserve"> </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February 26, 1864.</w:t>
      </w:r>
    </w:p>
    <w:p>
      <w:pPr>
        <w:widowControl w:val="on"/>
        <w:pBdr/>
        <w:spacing w:before="240" w:after="240" w:line="240" w:lineRule="auto"/>
        <w:ind w:left="0" w:right="0"/>
        <w:jc w:val="left"/>
      </w:pPr>
      <w:r>
        <w:rPr>
          <w:color w:val="000000"/>
          <w:sz w:val="24"/>
          <w:szCs w:val="24"/>
        </w:rPr>
        <w:t xml:space="preserve">Sentence of Deserters.</w:t>
      </w:r>
    </w:p>
    <w:p>
      <w:pPr>
        <w:widowControl w:val="on"/>
        <w:pBdr/>
        <w:spacing w:before="240" w:after="240" w:line="240" w:lineRule="auto"/>
        <w:ind w:left="0" w:right="0"/>
        <w:jc w:val="left"/>
      </w:pPr>
      <w:r>
        <w:rPr>
          <w:color w:val="000000"/>
          <w:sz w:val="24"/>
          <w:szCs w:val="24"/>
        </w:rPr>
        <w:t xml:space="preserve">The President directs that the sentences of all deserters who have been condemned by court-martial to death, and that have not been otherwise acted upon by him, be mitigated to imprisonment during the war at the Dry Tortugas, Florida, where they will be sent under suitable guards by orders from army commanders.</w:t>
      </w:r>
    </w:p>
    <w:p>
      <w:pPr>
        <w:widowControl w:val="on"/>
        <w:pBdr/>
        <w:spacing w:before="240" w:after="240" w:line="240" w:lineRule="auto"/>
        <w:ind w:left="0" w:right="0"/>
        <w:jc w:val="left"/>
      </w:pPr>
      <w:r>
        <w:rPr>
          <w:color w:val="000000"/>
          <w:sz w:val="24"/>
          <w:szCs w:val="24"/>
        </w:rPr>
        <w:t xml:space="preserve">The commanding generals, who have power to act on proceedings of courts-martial in such cases, are authorized in special cases to restore to duty deserters under sentence, when in their judgment the service will be thereby benefited.</w:t>
      </w:r>
    </w:p>
    <w:p>
      <w:pPr>
        <w:widowControl w:val="on"/>
        <w:pBdr/>
        <w:spacing w:before="240" w:after="240" w:line="240" w:lineRule="auto"/>
        <w:ind w:left="0" w:right="0"/>
        <w:jc w:val="left"/>
      </w:pPr>
      <w:r>
        <w:rPr>
          <w:color w:val="000000"/>
          <w:sz w:val="24"/>
          <w:szCs w:val="24"/>
        </w:rPr>
        <w:t xml:space="preserve">Copies of all orders issued under the foregoing instructions will be immediately forwarded to the Adjutant-General and to the Judge-Advocate General.</w:t>
      </w:r>
    </w:p>
    <w:p>
      <w:pPr>
        <w:widowControl w:val="on"/>
        <w:pBdr/>
        <w:spacing w:before="240" w:after="240" w:line="240" w:lineRule="auto"/>
        <w:ind w:left="0" w:right="0"/>
        <w:jc w:val="left"/>
      </w:pPr>
      <w:r>
        <w:rPr>
          <w:color w:val="000000"/>
          <w:sz w:val="24"/>
          <w:szCs w:val="24"/>
        </w:rPr>
        <w:t xml:space="preserve">By order of the Secretary of War: </w:t>
      </w:r>
      <w:r>
        <w:rPr>
          <w:color w:val="000000"/>
          <w:sz w:val="24"/>
          <w:szCs w:val="24"/>
        </w:rPr>
        <w:br/>
        <w:t xml:space="preserve">B. D. </w:t>
      </w:r>
      <w:r>
        <w:rPr>
          <w:i/>
          <w:color w:val="000000"/>
          <w:sz w:val="24"/>
          <w:szCs w:val="24"/>
        </w:rPr>
        <w:t xml:space="preserve">Townsend</w:t>
      </w:r>
      <w:r>
        <w:rPr>
          <w:color w:val="000000"/>
          <w:sz w:val="24"/>
          <w:szCs w:val="24"/>
        </w:rPr>
        <w:t xml:space="preserve">, Assistant Adjutant-General</w:t>
      </w:r>
    </w:p>
    <w:p>
      <w:pPr>
        <w:keepNext w:val="on"/>
        <w:widowControl w:val="on"/>
        <w:pBdr/>
        <w:spacing w:before="299" w:after="299" w:line="240" w:lineRule="auto"/>
        <w:ind w:left="0" w:right="0"/>
        <w:jc w:val="left"/>
        <w:outlineLvl w:val="1"/>
      </w:pPr>
      <w:r>
        <w:rPr>
          <w:b/>
          <w:color w:val="000000"/>
          <w:sz w:val="36"/>
          <w:szCs w:val="36"/>
        </w:rPr>
        <w:t xml:space="preserve">FEMALE SPY</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February 26,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I cannot remember at whose request it was that I gave the pass to Mrs. Bulky.  Of course detain her, if the evidence of her being a spy is strong against her.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W. JAYNE.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February 26,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 </w:t>
      </w:r>
      <w:r>
        <w:rPr>
          <w:i/>
          <w:color w:val="000000"/>
          <w:sz w:val="24"/>
          <w:szCs w:val="24"/>
        </w:rPr>
        <w:t xml:space="preserve">Jayne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dislike to make changes in office so long as they can be avoided.  It multiplies my embarrassments immensely.  I dislike two appointments when one will do.  Send me the name of some man not the present marshal, and I will nominate him to be Provost-Marshal for Dakota.</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E. H. EAST.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February 27,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E. H:  </w:t>
      </w:r>
      <w:r>
        <w:rPr>
          <w:i/>
          <w:color w:val="000000"/>
          <w:sz w:val="24"/>
          <w:szCs w:val="24"/>
        </w:rPr>
        <w:t xml:space="preserve">East</w:t>
      </w:r>
      <w:r>
        <w:rPr>
          <w:color w:val="000000"/>
          <w:sz w:val="24"/>
          <w:szCs w:val="24"/>
        </w:rPr>
        <w:t xml:space="preserve">, Secretary of State, Nashville, Tennessee</w:t>
      </w:r>
    </w:p>
    <w:p>
      <w:pPr>
        <w:widowControl w:val="on"/>
        <w:pBdr/>
        <w:spacing w:before="240" w:after="240" w:line="240" w:lineRule="auto"/>
        <w:ind w:left="0" w:right="0"/>
        <w:jc w:val="left"/>
      </w:pPr>
      <w:r>
        <w:rPr>
          <w:color w:val="000000"/>
          <w:sz w:val="24"/>
          <w:szCs w:val="24"/>
        </w:rPr>
        <w:t xml:space="preserve">Your telegram of the twenty-sixth instant asking for a copy of my despatch to Warren Jordan, Esq., at Nashville Press office, has just been referred to me by Governor Johnson.  In my reply to Mr. Jordan, which was brief and hurried, I intended to say that in the county and State elections of Tennessee, the oath prescribed in the proclamation of Governor Johnson on the twenty-sixth of January, 1864, ordering an election in Tennessee on the first Saturday in March next, is entirely satisfactory to me as a test of loyalty of all persons proposing or offering to vote in said elections; and coming from him would better be observed and followed.  There is no conflict between the oath of amnesty in my proclamation of eighth December, 1863, and that prescribed by Governor Johnson in his proclamation of the twenty-sixth ultimo.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person who has taken the oath of amnesty of eighth December, 1863, and obtained a pardon thereby, and who intends to observe the same in good faith, should have any objection to taking that prescribed by Governor Johnson as a test of loyalty.</w:t>
      </w:r>
    </w:p>
    <w:p>
      <w:pPr>
        <w:widowControl w:val="on"/>
        <w:pBdr/>
        <w:spacing w:before="240" w:after="240" w:line="240" w:lineRule="auto"/>
        <w:ind w:left="0" w:right="0"/>
        <w:jc w:val="left"/>
      </w:pPr>
      <w:r>
        <w:rPr>
          <w:color w:val="000000"/>
          <w:sz w:val="24"/>
          <w:szCs w:val="24"/>
        </w:rPr>
        <w:t xml:space="preserve">I have seen and examined Governor Johnson’s proclamation, and am entirely satisfied with his plan, which is to restore the State government and place it under the control of citizens truly loyal to the Government of the United States.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Please send above to Governor Johnson. </w:t>
      </w:r>
      <w:r>
        <w:rPr>
          <w:color w:val="000000"/>
          <w:sz w:val="24"/>
          <w:szCs w:val="24"/>
        </w:rPr>
        <w:br/>
        <w:t xml:space="preserve">A. L.</w:t>
      </w:r>
    </w:p>
    <w:p>
      <w:pPr>
        <w:keepNext w:val="on"/>
        <w:widowControl w:val="on"/>
        <w:pBdr/>
        <w:spacing w:before="299" w:after="299" w:line="240" w:lineRule="auto"/>
        <w:ind w:left="0" w:right="0"/>
        <w:jc w:val="left"/>
        <w:outlineLvl w:val="1"/>
      </w:pPr>
      <w:r>
        <w:rPr>
          <w:b/>
          <w:color w:val="000000"/>
          <w:sz w:val="36"/>
          <w:szCs w:val="36"/>
        </w:rPr>
        <w:t xml:space="preserve">TO SECRETARY STANTON.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February 27,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 ask some instructions from me in relation to the Report of Special Commission constituted by an order of the War Department, dated December 5, 1863, “to revise the enrolment and quotas of the City and State of New York, and report whether there be any, and what, errors or irregularities therein, and what corrections, if any, should be made.”</w:t>
      </w:r>
    </w:p>
    <w:p>
      <w:pPr>
        <w:widowControl w:val="on"/>
        <w:pBdr/>
        <w:spacing w:before="240" w:after="240" w:line="240" w:lineRule="auto"/>
        <w:ind w:left="0" w:right="0"/>
        <w:jc w:val="left"/>
      </w:pPr>
      <w:r>
        <w:rPr>
          <w:color w:val="000000"/>
          <w:sz w:val="24"/>
          <w:szCs w:val="24"/>
        </w:rPr>
        <w:t xml:space="preserve">In the correspondence between the Governor of New York and myself last summer, I understood him to complain that the enrolments in several of the districts of that State had been neither accurately nor honestly made; and in view of this, I, for the draft then immediately ensuing, ordered an arbitrary reduction of the quotas in several of the districts wherein they seemed too large, and said:  “After this drawing, these four districts, and also the seventeenth and twenty-ninth, shall be carefully re-enrolled, and, if you please, agents of yours may witness every step of the process.”  In a subsequent letter I believe some additional districts were put into the list of those to be re-enrolled.  My idea was to do the work over according to the law, in presence of the complaining party, and thereby to correct anything which might be found amiss.  The commission, whose work I am considering, seem to have proceeded upon a totally different idea.  Not going forth to find men at all, they have proceeded altogether upon paper examinations and mental processes.  One of their conclusions, as I understand, is that, as the law stands, and attempting to follow it, the enrolling officers could not have made the enrolments much more accurately than they did.  The report on this point might be useful to Congress.  The commission conclude that the quotas for the draft should be based upon entire population, and they proceed upon this basis to give a table for the State of New York, in which some districts are reduced and some increased.  For the now ensuing draft, let the quotas stand as made by the enrolling officers, in the districts wherein this table requires them to be increased; and let them be reduced according to the table in the others:  this to be no precedent for subsequent action.  But, as I think this report may, on full consideration, be shown to have much that is valuable in it, I suggest that such consideration be given it, and that it be especially considered whether its suggestions can be conformed to without an alteration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February 28, 1864.</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L. </w:t>
      </w:r>
      <w:r>
        <w:rPr>
          <w:i/>
          <w:color w:val="000000"/>
          <w:sz w:val="24"/>
          <w:szCs w:val="24"/>
        </w:rPr>
        <w:t xml:space="preserve">Thomas</w:t>
      </w:r>
      <w:r>
        <w:rPr>
          <w:color w:val="000000"/>
          <w:sz w:val="24"/>
          <w:szCs w:val="24"/>
        </w:rPr>
        <w:t xml:space="preserve">, Louisville, Kentucky: </w:t>
      </w:r>
    </w:p>
    <w:p>
      <w:pPr>
        <w:widowControl w:val="on"/>
        <w:pBdr/>
        <w:spacing w:before="240" w:after="240" w:line="240" w:lineRule="auto"/>
        <w:ind w:left="0" w:right="0"/>
        <w:jc w:val="left"/>
      </w:pPr>
      <w:r>
        <w:rPr>
          <w:color w:val="000000"/>
          <w:sz w:val="24"/>
          <w:szCs w:val="24"/>
        </w:rPr>
        <w:t xml:space="preserve">I see your despatch of yesterday to the Secretary of War.</w:t>
      </w:r>
    </w:p>
    <w:p>
      <w:pPr>
        <w:widowControl w:val="on"/>
        <w:pBdr/>
        <w:spacing w:before="240" w:after="240" w:line="240" w:lineRule="auto"/>
        <w:ind w:left="0" w:right="0"/>
        <w:jc w:val="left"/>
      </w:pPr>
      <w:r>
        <w:rPr>
          <w:color w:val="000000"/>
          <w:sz w:val="24"/>
          <w:szCs w:val="24"/>
        </w:rPr>
        <w:t xml:space="preserve">I wish you would go to the Mississippi River at once, and take hold of and be master in the contraband and leasing business.  You understand it better than any other man does.  Mr. Miller’s system doubtless is well intended, but from what I hear I fear that, if persisted in, it would fall dead within its own entangling details.  Go there and be the judge.  A Mr. Lewis will probably follow you with something from me on this subject, but do not wait for him.  Nor is this to induce you to violate or neglect any military order from the General-in-Chief or Secretary of War.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CHASE.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February 29,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treasury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would have taken time to answer yours of the 22d inst. sooner, only that I did not suppose any evil could result from the delay, especially as, by a note, I promptly acknowledged the receipt of yours, and promised a fuller answer.  Now, on consideration I find there is really very little to say.  My knowledge of Mr. Pomeroy’s letter having been made public came to me only the day you wrote; but I had, in spite of myself, known of its existence several days before.  I have not yet read it, and I think I shall not.  I was not shocked or surprised by the appearance of the letter, because I had had knowledge of Mr. Pomeroy’s committee, and of secret issues which, I supposed, came from it, and of secret agents who, I supposed, were sent out by it for several weeks.  I have known just as little a these things as my friends have allowed me to know.  They bring the documents to me, but I do not read them; they tell me what they think fit to tell me, but I do not inquire for more.</w:t>
      </w:r>
    </w:p>
    <w:p>
      <w:pPr>
        <w:widowControl w:val="on"/>
        <w:pBdr/>
        <w:spacing w:before="240" w:after="240" w:line="240" w:lineRule="auto"/>
        <w:ind w:left="0" w:right="0"/>
        <w:jc w:val="left"/>
      </w:pPr>
      <w:r>
        <w:rPr>
          <w:color w:val="000000"/>
          <w:sz w:val="24"/>
          <w:szCs w:val="24"/>
        </w:rPr>
        <w:t xml:space="preserve">I fully concur with you that neither of us can justly be held responsible for what our respective friends may do without our instigation or countenance and I assure you, as you have assured me, that no assault has been made upon you by my instigation, or with my countenance.</w:t>
      </w:r>
    </w:p>
    <w:p>
      <w:pPr>
        <w:widowControl w:val="on"/>
        <w:pBdr/>
        <w:spacing w:before="240" w:after="240" w:line="240" w:lineRule="auto"/>
        <w:ind w:left="0" w:right="0"/>
        <w:jc w:val="left"/>
      </w:pPr>
      <w:r>
        <w:rPr>
          <w:color w:val="000000"/>
          <w:sz w:val="24"/>
          <w:szCs w:val="24"/>
        </w:rPr>
        <w:t xml:space="preserve">Whether you shall remain at the head of the Treasury Department is a question which I will not allow myself to consider from any standpoint other than my judgment of the public service, and, in that view, I do not perceive occasion for a change.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THOMAS.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i/>
          <w:color w:val="000000"/>
          <w:sz w:val="24"/>
          <w:szCs w:val="24"/>
        </w:rPr>
        <w:br/>
        <w:t xml:space="preserve">Washington</w:t>
      </w:r>
      <w:r>
        <w:rPr>
          <w:color w:val="000000"/>
          <w:sz w:val="24"/>
          <w:szCs w:val="24"/>
        </w:rPr>
        <w:t xml:space="preserve">, March 1,1864.</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L. </w:t>
      </w:r>
      <w:r>
        <w:rPr>
          <w:i/>
          <w:color w:val="000000"/>
          <w:sz w:val="24"/>
          <w:szCs w:val="24"/>
        </w:rPr>
        <w:t xml:space="preserve">Thomas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introduces Mr. Lewis, mentioned in my despatch sent you at Louisville some days ago.  I have but little personal acquaintance with him; but he has the confidence of several members of Congress here who seem to know him well.  He hopes to be useful, without charge to the government, in facilitating the introduction of the free-labor system on the Mississippi plantations.  He is acquainted with, and has access to, many of the planters who wish to adopt the system.  He will show you two letters of mine on this subject, one somewhat General, and the other relating to named persons; they are not different in principle.  He will also show you some suggestions coming from some of the planters themselves.  I desire that all I promise in these letters, so far as practicable, may be in good faith carried out, and that suggestions from the planters may be heard and adopted, so far as they may not contravene the principles stated, nor justice, nor fairness, to laborers.  I do not herein intend to overrule your own mature judgment on any point.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STEELE.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March 3,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Steele</w:t>
      </w:r>
      <w:r>
        <w:rPr>
          <w:color w:val="000000"/>
          <w:sz w:val="24"/>
          <w:szCs w:val="24"/>
        </w:rPr>
        <w:t xml:space="preserve">, Little Rock, Ark.: </w:t>
      </w:r>
    </w:p>
    <w:p>
      <w:pPr>
        <w:widowControl w:val="on"/>
        <w:pBdr/>
        <w:spacing w:before="240" w:after="240" w:line="240" w:lineRule="auto"/>
        <w:ind w:left="0" w:right="0"/>
        <w:jc w:val="left"/>
      </w:pPr>
      <w:r>
        <w:rPr>
          <w:color w:val="000000"/>
          <w:sz w:val="24"/>
          <w:szCs w:val="24"/>
        </w:rPr>
        <w:t xml:space="preserve">Yours including address to people of Arkansas is received.  I approve the address and thank you for it.  Yours in relation to William M. Randolph also received.  Let him take the oath of December 8, and go to work for the new constitution, and on your notifying me of it, I will immediately issue the special pardon for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BUTLER.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March 4,1864. </w:t>
      </w:r>
      <w:r>
        <w:rPr>
          <w:i/>
          <w:color w:val="000000"/>
          <w:sz w:val="24"/>
          <w:szCs w:val="24"/>
        </w:rPr>
        <w:b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Admiral Dahlgren is here, and of course is very anxious about his son.  Please send me at once all you know or can learn of his fate.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IN REGARD TO THE EXPORTATION OF TOBACCO BELONGING TO THE FRENCH GOVERNMENT.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7, 1864.</w:t>
      </w:r>
    </w:p>
    <w:p>
      <w:pPr>
        <w:widowControl w:val="on"/>
        <w:pBdr/>
        <w:spacing w:before="240" w:after="240" w:line="240" w:lineRule="auto"/>
        <w:ind w:left="0" w:right="0"/>
        <w:jc w:val="left"/>
      </w:pPr>
      <w:r>
        <w:rPr>
          <w:color w:val="000000"/>
          <w:sz w:val="24"/>
          <w:szCs w:val="24"/>
        </w:rPr>
        <w:t xml:space="preserve">Whereas, by an Executive order of the 10th of November last permission was given to export certain tobacco belonging to the French government from insurgent territory, which tobacco was supposed to have been purchased and paid for prior to the 4th day of March, 1861; but whereas it was subsequently ascertained that a part at least of the said tobacco had been purchased subsequently to that date, which fact made it necessary to suspend the carrying into effect of the said order; but whereas, pursuant to mutual explanations, a satisfactory understanding upon the subject has now been reached, it is directed that the order aforesaid may be carried into effect, it being understood that the quantity of French tobacco so to be exported shall not exceed seven thousand hogsheads, and that it is the same tobacco respecting the exportation of which application Was originally made by the French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marshal</w:t>
      </w:r>
      <w:r>
        <w:rPr>
          <w:color w:val="000000"/>
          <w:sz w:val="24"/>
          <w:szCs w:val="24"/>
        </w:rPr>
        <w:t xml:space="preserve">, </w:t>
      </w:r>
      <w:r>
        <w:rPr>
          <w:i/>
          <w:color w:val="000000"/>
          <w:sz w:val="24"/>
          <w:szCs w:val="24"/>
        </w:rPr>
        <w:t xml:space="preserve">Louisville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March 7, 1864.</w:t>
      </w:r>
    </w:p>
    <w:p>
      <w:pPr>
        <w:widowControl w:val="on"/>
        <w:pBdr/>
        <w:spacing w:before="240" w:after="240" w:line="240" w:lineRule="auto"/>
        <w:ind w:left="0" w:right="0"/>
        <w:jc w:val="left"/>
      </w:pPr>
      <w:r>
        <w:rPr>
          <w:color w:val="000000"/>
          <w:sz w:val="24"/>
          <w:szCs w:val="24"/>
        </w:rPr>
        <w:t xml:space="preserve">U.S.  </w:t>
      </w:r>
      <w:r>
        <w:rPr>
          <w:i/>
          <w:color w:val="000000"/>
          <w:sz w:val="24"/>
          <w:szCs w:val="24"/>
        </w:rPr>
        <w:t xml:space="preserve">Marshal</w:t>
      </w:r>
      <w:r>
        <w:rPr>
          <w:color w:val="000000"/>
          <w:sz w:val="24"/>
          <w:szCs w:val="24"/>
        </w:rPr>
        <w:t xml:space="preserve">, Louisville, Ky.: </w:t>
      </w:r>
    </w:p>
    <w:p>
      <w:pPr>
        <w:widowControl w:val="on"/>
        <w:pBdr/>
        <w:spacing w:before="240" w:after="240" w:line="240" w:lineRule="auto"/>
        <w:ind w:left="0" w:right="0"/>
        <w:jc w:val="left"/>
      </w:pPr>
      <w:r>
        <w:rPr>
          <w:color w:val="000000"/>
          <w:sz w:val="24"/>
          <w:szCs w:val="24"/>
        </w:rPr>
        <w:t xml:space="preserve">Until further order suspend sale of property and further proceedings in cases of the United States against Dr. John B. English, and S. S. English, qt al., sureties for John L. Hill.  Also same against same sureties for Thomas A. Ireland.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Eckert</w:t>
      </w:r>
      <w:r>
        <w:rPr>
          <w:color w:val="000000"/>
          <w:sz w:val="24"/>
          <w:szCs w:val="24"/>
        </w:rPr>
        <w:t xml:space="preserve">: </w:t>
      </w:r>
      <w:r>
        <w:rPr>
          <w:color w:val="000000"/>
          <w:sz w:val="24"/>
          <w:szCs w:val="24"/>
        </w:rPr>
        <w:br/>
        <w:t xml:space="preserve">Please send the above dispatch. </w:t>
      </w:r>
      <w:r>
        <w:rPr>
          <w:color w:val="000000"/>
          <w:sz w:val="24"/>
          <w:szCs w:val="24"/>
        </w:rPr>
        <w:br/>
        <w:t xml:space="preserve">JNO.  G. </w:t>
      </w:r>
      <w:r>
        <w:rPr>
          <w:i/>
          <w:color w:val="000000"/>
          <w:sz w:val="24"/>
          <w:szCs w:val="24"/>
        </w:rPr>
        <w:t xml:space="preserve">Nicolay</w:t>
      </w:r>
      <w:r>
        <w:rPr>
          <w:color w:val="000000"/>
          <w:sz w:val="24"/>
          <w:szCs w:val="24"/>
        </w:rPr>
        <w:t xml:space="preserve">, Private Secretary</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March 9,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New York City votes ninety-five hundred majority for allowing soldiers to vote, and the rest of the State nearly all on the same side.  Tell the soldiers.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SENATE.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March 9, 1864.</w:t>
      </w:r>
    </w:p>
    <w:p>
      <w:pPr>
        <w:keepNext w:val="on"/>
        <w:widowControl w:val="on"/>
        <w:pBdr/>
        <w:spacing w:before="299" w:after="299" w:line="240" w:lineRule="auto"/>
        <w:ind w:left="0" w:right="0"/>
        <w:jc w:val="left"/>
        <w:outlineLvl w:val="1"/>
      </w:pPr>
      <w:r>
        <w:rPr>
          <w:b/>
          <w:color w:val="000000"/>
          <w:sz w:val="36"/>
          <w:szCs w:val="36"/>
        </w:rPr>
        <w:t xml:space="preserve">TO THE SENATE OF THE UNITED STATES</w:t>
      </w:r>
    </w:p>
    <w:p>
      <w:pPr>
        <w:widowControl w:val="on"/>
        <w:pBdr/>
        <w:spacing w:before="240" w:after="240" w:line="240" w:lineRule="auto"/>
        <w:ind w:left="0" w:right="0"/>
        <w:jc w:val="left"/>
      </w:pPr>
      <w:r>
        <w:rPr>
          <w:color w:val="000000"/>
          <w:sz w:val="24"/>
          <w:szCs w:val="24"/>
        </w:rPr>
        <w:t xml:space="preserve">In compliance with a resolution of the Senate of the 1st instant, respecting the points of commencement of the Union Pacific Railroad, on the one hundredth degree of west longitude, and of the branch road, from the western boundary of Iowa to the said one hundredth degree of longitude, I transmit the accompanying report from the Secretary of the Interior, containing the information called for.</w:t>
      </w:r>
    </w:p>
    <w:p>
      <w:pPr>
        <w:widowControl w:val="on"/>
        <w:pBdr/>
        <w:spacing w:before="240" w:after="240" w:line="240" w:lineRule="auto"/>
        <w:ind w:left="0" w:right="0"/>
        <w:jc w:val="left"/>
      </w:pPr>
      <w:r>
        <w:rPr>
          <w:color w:val="000000"/>
          <w:sz w:val="24"/>
          <w:szCs w:val="24"/>
        </w:rPr>
        <w:t xml:space="preserve">I deem it proper to add that on the 17th day of November last an Executive order was made upon this subject and delivered to the vice-president of the Union Pacific Railroad Company, which fixed the point on the western boundary of the State of Iowa from which the company should construct their branch road to the one hundredth degree of west longitude, and declared it to be within the limits of the township in Iowa opposite the town of Omaha, in Nebraska.  Since then the company has represented to me that upon actual surveys made it has determined upon the precise point of departure of their said branch road from the Missouri River, and located the same as described in the accompanying report of the Secretary of the Interior, which point is within the limits designated in the order of November last; and inasmuch as that order is not of record in any of the Executive Departments, and the company having desired a more definite one, I have made the order of which a copy is herewith, and caused the same to be filed in the Department of the Interior.</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ADDRESS TO GENERAL GRANT,</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9, 1864.</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:—­The expression of the nation’s approbation of what you have already done, and its reliance on you for what remains to do in the existing great struggle, is now presented with this commission constituting you Lieutenant-General of the Army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With this high honor, devolves on you an additional responsibility.  As the country herein trusts you, so, under God, it win sustain you.  I scarcely need add, that with what I here speak for the country, goes my own hearty personal concurrence.</w:t>
      </w:r>
    </w:p>
    <w:p>
      <w:pPr>
        <w:keepNext w:val="on"/>
        <w:widowControl w:val="on"/>
        <w:pBdr/>
        <w:spacing w:before="299" w:after="299" w:line="240" w:lineRule="auto"/>
        <w:ind w:left="0" w:right="0"/>
        <w:jc w:val="left"/>
        <w:outlineLvl w:val="1"/>
      </w:pPr>
      <w:r>
        <w:rPr>
          <w:b/>
          <w:color w:val="000000"/>
          <w:sz w:val="36"/>
          <w:szCs w:val="36"/>
        </w:rPr>
        <w:t xml:space="preserve">GENERAL GRANT’S REPLY.</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President</w:t>
      </w:r>
      <w:r>
        <w:rPr>
          <w:color w:val="000000"/>
          <w:sz w:val="24"/>
          <w:szCs w:val="24"/>
        </w:rPr>
        <w:t xml:space="preserve">:—­I accept this commission, with gratitude for the high honor conferred.</w:t>
      </w:r>
    </w:p>
    <w:p>
      <w:pPr>
        <w:widowControl w:val="on"/>
        <w:pBdr/>
        <w:spacing w:before="240" w:after="240" w:line="240" w:lineRule="auto"/>
        <w:ind w:left="0" w:right="0"/>
        <w:jc w:val="left"/>
      </w:pPr>
      <w:r>
        <w:rPr>
          <w:color w:val="000000"/>
          <w:sz w:val="24"/>
          <w:szCs w:val="24"/>
        </w:rPr>
        <w:t xml:space="preserve">With the aid of the noble armies that have fought on so many fields for our common country, it will be my earnest endeavor not to disappoint your expectations.</w:t>
      </w:r>
    </w:p>
    <w:p>
      <w:pPr>
        <w:widowControl w:val="on"/>
        <w:pBdr/>
        <w:spacing w:before="240" w:after="240" w:line="240" w:lineRule="auto"/>
        <w:ind w:left="0" w:right="0"/>
        <w:jc w:val="left"/>
      </w:pPr>
      <w:r>
        <w:rPr>
          <w:color w:val="000000"/>
          <w:sz w:val="24"/>
          <w:szCs w:val="24"/>
        </w:rPr>
        <w:t xml:space="preserve">I feel the full weight of the responsibilities now devolving on me, and I know that if they are met, it will be due to those armies; and above all, to the favor of that Providence which leads both nations and men.</w:t>
      </w:r>
    </w:p>
    <w:p>
      <w:pPr>
        <w:widowControl w:val="on"/>
        <w:pBdr/>
        <w:spacing w:before="240" w:after="240" w:line="240" w:lineRule="auto"/>
        <w:ind w:left="0" w:right="0"/>
        <w:jc w:val="left"/>
      </w:pPr>
      <w:r>
        <w:rPr>
          <w:color w:val="000000"/>
          <w:sz w:val="24"/>
          <w:szCs w:val="24"/>
        </w:rPr>
        <w:t xml:space="preserve">ORDER ASSIGNING U. S. GRANT TO THE COMMAND OF THE ARMIES OF THE UNITED STATES.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 C., March 10, 1864.</w:t>
      </w:r>
    </w:p>
    <w:p>
      <w:pPr>
        <w:widowControl w:val="on"/>
        <w:pBdr/>
        <w:spacing w:before="240" w:after="240" w:line="240" w:lineRule="auto"/>
        <w:ind w:left="0" w:right="0"/>
        <w:jc w:val="left"/>
      </w:pPr>
      <w:r>
        <w:rPr>
          <w:color w:val="000000"/>
          <w:sz w:val="24"/>
          <w:szCs w:val="24"/>
        </w:rPr>
        <w:t xml:space="preserve">Under the authority of an act of Congress to revive the grade of lieutenant-General in the United States Army, approved February 29, 1864, Lieutenant-General Ulysses S. Grant, United States Army, is assigned to the command of the Armies of the United States.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MURPHY.</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March 12,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Murphy</w:t>
      </w:r>
      <w:r>
        <w:rPr>
          <w:color w:val="000000"/>
          <w:sz w:val="24"/>
          <w:szCs w:val="24"/>
        </w:rPr>
        <w:t xml:space="preserve">, Little Rock, Arkansas: </w:t>
      </w:r>
    </w:p>
    <w:p>
      <w:pPr>
        <w:widowControl w:val="on"/>
        <w:pBdr/>
        <w:spacing w:before="240" w:after="240" w:line="240" w:lineRule="auto"/>
        <w:ind w:left="0" w:right="0"/>
        <w:jc w:val="left"/>
      </w:pPr>
      <w:r>
        <w:rPr>
          <w:color w:val="000000"/>
          <w:sz w:val="24"/>
          <w:szCs w:val="24"/>
        </w:rPr>
        <w:t xml:space="preserve">I am not appointing officers for Arkansas now, and I will try to remember your request.  Do your best to get out the largest vote possible, and of course as much of it as possible on the right side.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GENERAL HAHN.  (Private.)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March 13,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Michael</w:t>
      </w:r>
      <w:r>
        <w:rPr>
          <w:color w:val="000000"/>
          <w:sz w:val="24"/>
          <w:szCs w:val="24"/>
        </w:rPr>
        <w:t xml:space="preserve"> </w:t>
      </w:r>
      <w:r>
        <w:rPr>
          <w:i/>
          <w:color w:val="000000"/>
          <w:sz w:val="24"/>
          <w:szCs w:val="24"/>
        </w:rPr>
        <w:t xml:space="preserve">Hahn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congratulate you on having fixed your name in history as the first free-state governor of Louisiana.  Now, you are about to have a convention, which among other things will probably define the elective franchise.  I barely suggest for your private consideration, whether some of the colored people may not be let in,—­as, for instance, the very intelligent, and especially those who have fought gallantly in our ranks.  They would probably help, in some trying time to come, to keep the jewel of liberty within the family of freedom.  But this is only a suggestion,—­not to the public, but to you alone.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CALL FOR TWO HUNDRED THOUSAND MEN.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i/>
          <w:color w:val="000000"/>
          <w:sz w:val="24"/>
          <w:szCs w:val="24"/>
        </w:rPr>
        <w:br/>
        <w:t xml:space="preserve">Washington</w:t>
      </w:r>
      <w:r>
        <w:rPr>
          <w:color w:val="000000"/>
          <w:sz w:val="24"/>
          <w:szCs w:val="24"/>
        </w:rPr>
        <w:t xml:space="preserve">, </w:t>
      </w:r>
      <w:r>
        <w:rPr>
          <w:i/>
          <w:color w:val="000000"/>
          <w:sz w:val="24"/>
          <w:szCs w:val="24"/>
        </w:rPr>
        <w:t xml:space="preserve">march</w:t>
      </w:r>
      <w:r>
        <w:rPr>
          <w:color w:val="000000"/>
          <w:sz w:val="24"/>
          <w:szCs w:val="24"/>
        </w:rPr>
        <w:t xml:space="preserve"> 14, 1864.</w:t>
      </w:r>
    </w:p>
    <w:p>
      <w:pPr>
        <w:widowControl w:val="on"/>
        <w:pBdr/>
        <w:spacing w:before="240" w:after="240" w:line="240" w:lineRule="auto"/>
        <w:ind w:left="0" w:right="0"/>
        <w:jc w:val="left"/>
      </w:pPr>
      <w:r>
        <w:rPr>
          <w:color w:val="000000"/>
          <w:sz w:val="24"/>
          <w:szCs w:val="24"/>
        </w:rPr>
        <w:t xml:space="preserve">In order to supply the force required to be drafted for the Navy and to provide an adequate reserve force for all contingencies, in addition to the five hundred thousand men called for February 1, 1864, a call is hereby made and a draft ordered for two hundred thousand men for the military service (Army, Navy, and Marine Corps)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proportional quotas for the different wards, towns, townships, precincts, or election districts, or counties, will be made known through the Provost Marshal-General’s Bureau, and account will be taken of the credits and deficiencies on former quotas.</w:t>
      </w:r>
    </w:p>
    <w:p>
      <w:pPr>
        <w:widowControl w:val="on"/>
        <w:pBdr/>
        <w:spacing w:before="240" w:after="240" w:line="240" w:lineRule="auto"/>
        <w:ind w:left="0" w:right="0"/>
        <w:jc w:val="left"/>
      </w:pPr>
      <w:r>
        <w:rPr>
          <w:color w:val="000000"/>
          <w:sz w:val="24"/>
          <w:szCs w:val="24"/>
        </w:rPr>
        <w:t xml:space="preserve">The 15th day of April, 1864, is designated as the time up to which the numbers required from each ward of a city, town, </w:t>
      </w:r>
      <w:r>
        <w:rPr>
          <w:i/>
          <w:color w:val="000000"/>
          <w:sz w:val="24"/>
          <w:szCs w:val="24"/>
        </w:rPr>
        <w:t xml:space="preserve">etc</w:t>
      </w:r>
      <w:r>
        <w:rPr>
          <w:color w:val="000000"/>
          <w:sz w:val="24"/>
          <w:szCs w:val="24"/>
        </w:rPr>
        <w:t xml:space="preserve">., may be raised by voluntary enlistment, and drafts will be made in each ward of a city, town, </w:t>
      </w:r>
      <w:r>
        <w:rPr>
          <w:i/>
          <w:color w:val="000000"/>
          <w:sz w:val="24"/>
          <w:szCs w:val="24"/>
        </w:rPr>
        <w:t xml:space="preserve">etc</w:t>
      </w:r>
      <w:r>
        <w:rPr>
          <w:color w:val="000000"/>
          <w:sz w:val="24"/>
          <w:szCs w:val="24"/>
        </w:rPr>
        <w:t xml:space="preserve">., which shall not have filled the quota assigned to it within the time designated for the number required to fill said quotas.  The drafts will be commenced as soon after the 15th of April as practicable.</w:t>
      </w:r>
    </w:p>
    <w:p>
      <w:pPr>
        <w:widowControl w:val="on"/>
        <w:pBdr/>
        <w:spacing w:before="240" w:after="240" w:line="240" w:lineRule="auto"/>
        <w:ind w:left="0" w:right="0"/>
        <w:jc w:val="left"/>
      </w:pPr>
      <w:r>
        <w:rPr>
          <w:color w:val="000000"/>
          <w:sz w:val="24"/>
          <w:szCs w:val="24"/>
        </w:rPr>
        <w:t xml:space="preserve">The Government bounties as now paid continue until April I, 1864, at which time the additional bounties cease.  On and after that date one hundred dollars bounty only will be paid, as provided by the act approved July 22, 1861.</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 </w:t>
      </w:r>
      <w:r>
        <w:rPr>
          <w:color w:val="000000"/>
          <w:sz w:val="24"/>
          <w:szCs w:val="24"/>
        </w:rPr>
        <w:br/>
        <w:t xml:space="preserve">(Private.)</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March 15, 1864</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Nashville, Tenn.: </w:t>
      </w:r>
    </w:p>
    <w:p>
      <w:pPr>
        <w:widowControl w:val="on"/>
        <w:pBdr/>
        <w:spacing w:before="240" w:after="240" w:line="240" w:lineRule="auto"/>
        <w:ind w:left="0" w:right="0"/>
        <w:jc w:val="left"/>
      </w:pPr>
      <w:r>
        <w:rPr>
          <w:color w:val="000000"/>
          <w:sz w:val="24"/>
          <w:szCs w:val="24"/>
        </w:rPr>
        <w:t xml:space="preserve">General McPherson having been assigned to the command of a department, could not General Frank Blair, without difficulty or detriment to the service, be assigned to command the Corps he commanded a while last autumn?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PASS FOR GENERAL D. E. SICKLES.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March 15, 1864.</w:t>
      </w:r>
    </w:p>
    <w:p>
      <w:pPr>
        <w:keepNext w:val="on"/>
        <w:widowControl w:val="on"/>
        <w:pBdr/>
        <w:spacing w:before="299" w:after="299" w:line="240" w:lineRule="auto"/>
        <w:ind w:left="0" w:right="0"/>
        <w:jc w:val="left"/>
        <w:outlineLvl w:val="1"/>
      </w:pPr>
      <w:r>
        <w:rPr>
          <w:b/>
          <w:color w:val="000000"/>
          <w:sz w:val="36"/>
          <w:szCs w:val="36"/>
        </w:rPr>
        <w:t xml:space="preserve">WHOM IT MAY CONCERN</w:t>
      </w:r>
    </w:p>
    <w:p>
      <w:pPr>
        <w:widowControl w:val="on"/>
        <w:pBdr/>
        <w:spacing w:before="240" w:after="240" w:line="240" w:lineRule="auto"/>
        <w:ind w:left="0" w:right="0"/>
        <w:jc w:val="left"/>
      </w:pPr>
      <w:r>
        <w:rPr>
          <w:color w:val="000000"/>
          <w:sz w:val="24"/>
          <w:szCs w:val="24"/>
        </w:rPr>
        <w:t xml:space="preserve">Major-General Sickles is making a tour for me from here by way of Cairo, New Orleans, and returning by the gulf, and ocean, and all land and naval officers and, employees are directed to furnish reasonable transportation and other reasonable facilities to himself and personal staff not inconsistent with the public service.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TO GOVERNOR HAHN.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March 15, 1864.</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Michael</w:t>
      </w:r>
      <w:r>
        <w:rPr>
          <w:color w:val="000000"/>
          <w:sz w:val="24"/>
          <w:szCs w:val="24"/>
        </w:rPr>
        <w:t xml:space="preserve"> </w:t>
      </w:r>
      <w:r>
        <w:rPr>
          <w:i/>
          <w:color w:val="000000"/>
          <w:sz w:val="24"/>
          <w:szCs w:val="24"/>
        </w:rPr>
        <w:t xml:space="preserve">Hahn</w:t>
      </w:r>
      <w:r>
        <w:rPr>
          <w:color w:val="000000"/>
          <w:sz w:val="24"/>
          <w:szCs w:val="24"/>
        </w:rPr>
        <w:t xml:space="preserve">, Governor of Louisiana</w:t>
      </w:r>
    </w:p>
    <w:p>
      <w:pPr>
        <w:widowControl w:val="on"/>
        <w:pBdr/>
        <w:spacing w:before="240" w:after="240" w:line="240" w:lineRule="auto"/>
        <w:ind w:left="0" w:right="0"/>
        <w:jc w:val="left"/>
      </w:pPr>
      <w:r>
        <w:rPr>
          <w:color w:val="000000"/>
          <w:sz w:val="24"/>
          <w:szCs w:val="24"/>
        </w:rPr>
        <w:t xml:space="preserve">Until further order, you are hereby invested with the powers exercised hitherto by the military governor of Louisiana.</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REMARKS AT A FAIR IN THE PATENT OFFICE,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march</w:t>
      </w:r>
      <w:r>
        <w:rPr>
          <w:color w:val="000000"/>
          <w:sz w:val="24"/>
          <w:szCs w:val="24"/>
        </w:rPr>
        <w:t xml:space="preserve"> 16, 1864.</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appear to say but a word.  This extraordinary war in which we are engaged falls heavily upon all classes of people but the most heavily upon the soldier.  For it has been said, “All that a man hath will he give for his life;” and while all contribute of their substance, the soldier puts his life at stake, and often yields it up in his country’s cause.  The highest merit, then, is due to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this extraordinary war, extraordinary developments have manifested themselves, such as have not been seen in former wars; and among these manifestations nothing has been more remarkable than these fairs for the relief of suffering soldiers and their families.  And the chief agents of these fairs are the women of America.</w:t>
      </w:r>
    </w:p>
    <w:p>
      <w:pPr>
        <w:widowControl w:val="on"/>
        <w:pBdr/>
        <w:spacing w:before="240" w:after="240" w:line="240" w:lineRule="auto"/>
        <w:ind w:left="0" w:right="0"/>
        <w:jc w:val="left"/>
      </w:pPr>
      <w:r>
        <w:rPr>
          <w:color w:val="000000"/>
          <w:sz w:val="24"/>
          <w:szCs w:val="24"/>
        </w:rPr>
        <w:t xml:space="preserve">I am not accustomed to the use of language of eulogy:  I have never studied the art of paying compliments to women; but I must say, that if all that has been said by orators and poets since the creation of the world in praise of women were applied to the women of America, it would not do them justice for their conduct during this war.  I will close by saying, God bless the women of America.</w:t>
      </w:r>
    </w:p>
    <w:p>
      <w:pPr>
        <w:widowControl w:val="on"/>
        <w:pBdr/>
        <w:spacing w:before="240" w:after="240" w:line="240" w:lineRule="auto"/>
        <w:ind w:left="0" w:right="0"/>
        <w:jc w:val="left"/>
      </w:pPr>
      <w:r>
        <w:rPr>
          <w:color w:val="000000"/>
          <w:sz w:val="24"/>
          <w:szCs w:val="24"/>
        </w:rPr>
        <w:t xml:space="preserve">REPLY TO A COMMITTEE FROM THE WORKINGMEN’S ASSOCIATION OF NEW YORK,</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21, 1864.</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committee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honorary membership in your association, as generously tendered, is gratefully accepted.</w:t>
      </w:r>
    </w:p>
    <w:p>
      <w:pPr>
        <w:widowControl w:val="on"/>
        <w:pBdr/>
        <w:spacing w:before="240" w:after="240" w:line="240" w:lineRule="auto"/>
        <w:ind w:left="0" w:right="0"/>
        <w:jc w:val="left"/>
      </w:pPr>
      <w:r>
        <w:rPr>
          <w:color w:val="000000"/>
          <w:sz w:val="24"/>
          <w:szCs w:val="24"/>
        </w:rPr>
        <w:t xml:space="preserve">You comprehend, as your address shows, that the existing rebellion means more and tends to do more than the perpetuation of African slavery—­that it is, in fact, a war upon the rights of all working people.  Partly to show that this view has not escaped my attention, and partly that I cannot better express myself, I read a passage from the message to Congress in December, 1861: </w:t>
      </w:r>
    </w:p>
    <w:p>
      <w:pPr>
        <w:widowControl w:val="on"/>
        <w:pBdr/>
        <w:spacing w:before="240" w:after="240" w:line="240" w:lineRule="auto"/>
        <w:ind w:left="0" w:right="0"/>
        <w:jc w:val="left"/>
      </w:pPr>
      <w:r>
        <w:rPr>
          <w:color w:val="000000"/>
          <w:sz w:val="24"/>
          <w:szCs w:val="24"/>
        </w:rPr>
        <w:t xml:space="preserve">“It continues to develop that the insurrection is largely, if not exclusively, a war upon the first principle of popular government, the rights of the people.  Conclusive evidence of this is found in the most grave and maturely considered public documents, as well as in the General tone of the insurgents.  In those documents we find the abridgment of the existing right of suffrage, and the denial to the people of all right to participate in the selection of public officers, except the legislature, boldly advocated, with labored argument to prove that large control of the people in government is the source of all political evil.  Monarchy itself is sometimes hinted at as a possible refuge from the power of the people.  In my present position I could scarcely be justified were I to omit raising a warning voice against this approach of returning despotism.</w:t>
      </w:r>
    </w:p>
    <w:p>
      <w:pPr>
        <w:widowControl w:val="on"/>
        <w:pBdr/>
        <w:spacing w:before="240" w:after="240" w:line="240" w:lineRule="auto"/>
        <w:ind w:left="0" w:right="0"/>
        <w:jc w:val="left"/>
      </w:pPr>
      <w:r>
        <w:rPr>
          <w:color w:val="000000"/>
          <w:sz w:val="24"/>
          <w:szCs w:val="24"/>
        </w:rPr>
        <w:t xml:space="preserve">“It is not needed, nor fitting here, that a General argument should be made in favor of popular institutions; but there is one point, with its connections, not so hackneyed as most others, to which I ask a brief attention.  It is the effort to place capital on an equal footing, if not above labor, in the structure of government.  It is assumed that labor is available only in connection with capital; that nobody labors unless somebody else, owning capital, somehow by the use of it induces him to labor.  This assumed, it is next considered whether it is best that capital shall hire laborers, and thus induce them to work by their own consent or buy them, and drive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it without their consent.  Having proceeded so it is naturally concluded that all laborers are either hired laborers, or what we call slaves.  And, further, it is assumed that whoever is once a hired laborer, is fixed in that condition for life.  Now there is no such relation between capital and labor as assumed, nor is there any such thing as a free man being fixed for life in the condition of a hired laborer.  Both these assumptions are false, and all inferences from them are groundless.
</w:t>
      </w:r>
    </w:p>
    <w:p>
      <w:pPr>
        <w:widowControl w:val="on"/>
        <w:pBdr/>
        <w:spacing w:before="240" w:after="240" w:line="240" w:lineRule="auto"/>
        <w:ind w:left="0" w:right="0"/>
        <w:jc w:val="left"/>
      </w:pPr>
      <w:r>
        <w:rPr>
          <w:color w:val="000000"/>
          <w:sz w:val="24"/>
          <w:szCs w:val="24"/>
        </w:rPr>
        <w:t xml:space="preserve">“Labor is prior to, and independent of, capital.  Capital is only the fruit of labor, and could never have existed if labor had not first existed.  Labor is the superior of capital, and deserves much the higher consideration.  Capital has its rights, which are as worthy of protection as any other rights.  Nor is it denied that there is, and probably always will be, a relation between capital and labor, producing mutual benefits.  The error is in assuming that the whole labor of a community exists within that relation.  A few men own capital, and that few avoid labor themselves, and, with their capital, hire or buy another few to labor for them.  A large majority belong to neither class—­neither work for others, nor have others working for them.  In most of the Southern States, a majority of the whole people, of all colors, are neither slaves nor masters; while in the Northern, a large majority are neither hirers nor hired.  Men with their families, wives, sons, and daughters—­work for themselves, on their farms, in their houses, and in their shops, taking the whole product to themselves, and asking no favors of capital on the one hand, nor of hired laborers or slaves on the other.  It is not forgotten that a considerable number of persons mingle their own labor with capital; that is, they labor with their own hands, and also buy or hire others to labor for them, but this is only a mixed and not a distinct class.  No principle stated is disturbed by the existence of this mixed class.</w:t>
      </w:r>
    </w:p>
    <w:p>
      <w:pPr>
        <w:widowControl w:val="on"/>
        <w:pBdr/>
        <w:spacing w:before="240" w:after="240" w:line="240" w:lineRule="auto"/>
        <w:ind w:left="0" w:right="0"/>
        <w:jc w:val="left"/>
      </w:pPr>
      <w:r>
        <w:rPr>
          <w:color w:val="000000"/>
          <w:sz w:val="24"/>
          <w:szCs w:val="24"/>
        </w:rPr>
        <w:t xml:space="preserve">“Again, as has already been said, there is not, of necessity, any such thing as the free hired laborer being fixed to that condition for life.  Many independent men everywhere in these States, a few years back in their lives, were hired laborers.  The prudent penniless beginner in the world labors for wages a while, saves a surplus with which to buy tools or land for himself, then labors on his own account another while, and at length hires another new beginner to help him.  This is the just and generous and prosperous system which opens the way to all—­gives hope to all, and consequent energy and progress, and improvement of condition to all.  No men living are more worthy to be trusted than those who toil up from poverty—­none less inclined to touch or take aught which they have not honestly earned.  Let them beware of surrendering a political power they already possess, and which, if surrendered, will surely be used to close the door of advancement against such as they, and to fix new disabilities and burdens upon them, till all of liberty shall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views then expressed remain unchanged, nor have I much to add.  None are so deeply interested to resist the present rebellion as the working people.  Let them beware of prejudices, working division and hostility among themselves.  The most notable feature of a disturbance in your city last summer was the hanging of some working people by other working people.  It should never be so.  The strongest bond of human sympathy, outside of the family relation, should be one uniting all working people, of all nations, and tongues, and kindreds.  Nor should this lead to a war upon property, or the owners of property.  Property is the fruit of labor; property is desirable; is a positive good in the world.  That some should be rich shows that others may become rich, and, hence, is just encouragement to industry and enterprise.  Let not him who is houseless pull down the house of another, but let him labor diligently and build one for himself, thus by example assuring that his own shall be safe from violence when built.</w:t>
      </w:r>
    </w:p>
    <w:p>
      <w:pPr>
        <w:keepNext w:val="on"/>
        <w:widowControl w:val="on"/>
        <w:pBdr/>
        <w:spacing w:before="299" w:after="299" w:line="240" w:lineRule="auto"/>
        <w:ind w:left="0" w:right="0"/>
        <w:jc w:val="left"/>
        <w:outlineLvl w:val="1"/>
      </w:pPr>
      <w:r>
        <w:rPr>
          <w:b/>
          <w:color w:val="000000"/>
          <w:sz w:val="36"/>
          <w:szCs w:val="36"/>
        </w:rPr>
        <w:t xml:space="preserve">TELEGRAM TO GENERAL BUTLER.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March 22,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Hon. W. R. Morrison says he has requested you by letter to effect a special exchange of Lieut.  Col.  A. F. Rogers, of Eightieth Illinois Volunteers, now in Libby Prison, and I shall be glad if you can effect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CORRESPONDENCE WITH GENERAL C. SCHURZ. ( Private.)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13,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Schurz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February 29 reached me only four days ago; but the delay was of little consequence, because I found, on feeling around, I could not invite you here without a difficulty which at least would be unpleasant, and perhaps would be detrimental to the public service.  Allow me to suggest that if you wish to remain in the military service, it is very dangerous for you to get temporarily out of it; because, with a major-general once out, it is next to impossible for even the President to get him in again.  With my appreciation of your ability and correct principle, of course I would be very glad to have your service for the country in the approaching political canvass; but I fear we cannot properly have it without separating you from the military.</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ABOUT AMNESTY, MARCH 26, 1864.</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has become necessary to define the cases in which insurgent enemies are entitled to the benefits of the Proclamation of the President of the United States, which was made on the 8th day of December, 1863, and the manner in which they shall proceed to avail themselves of these benefits; and whereas the objects of that Proclamation were to suppress the insurrection and to restore the authority of the United States; and whereas the amnesty therein proposed by the President was offered with reference to these objects alone: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therefore, I, Abraham Lincoln, President of the United States, do hereby proclaim and declare that the said Proclamation does not apply to the cases of persons who, at the time when they seek to obtain the benefits thereof by taking the oath thereby prescribed, are in military, naval, or civil confinement or custody, or under bonds, or on parole of the civil, military, or naval authorities, or agents of the United States, as prisoners of war, or persons detained for offences of any kind, either before or after conviction; and that on the contrary it does apply only to those persons who, being yet at large, and free from any arrest, confinement, or duress, shall voluntarily come forward and take the said oath, with the purpose of restoring peace, and establishing the national authority.</w:t>
      </w:r>
    </w:p>
    <w:p>
      <w:pPr>
        <w:widowControl w:val="on"/>
        <w:pBdr/>
        <w:spacing w:before="240" w:after="240" w:line="240" w:lineRule="auto"/>
        <w:ind w:left="0" w:right="0"/>
        <w:jc w:val="left"/>
      </w:pPr>
      <w:r>
        <w:rPr>
          <w:color w:val="000000"/>
          <w:sz w:val="24"/>
          <w:szCs w:val="24"/>
        </w:rPr>
        <w:t xml:space="preserve">Persons excluded from the amnesty offered in the said Proclamation may apply to the President for clemency, like all other offenders, and their application will receive due consideration.</w:t>
      </w:r>
    </w:p>
    <w:p>
      <w:pPr>
        <w:widowControl w:val="on"/>
        <w:pBdr/>
        <w:spacing w:before="240" w:after="240" w:line="240" w:lineRule="auto"/>
        <w:ind w:left="0" w:right="0"/>
        <w:jc w:val="left"/>
      </w:pPr>
      <w:r>
        <w:rPr>
          <w:color w:val="000000"/>
          <w:sz w:val="24"/>
          <w:szCs w:val="24"/>
        </w:rPr>
        <w:t xml:space="preserve">I do further declare and proclaim that the oath presented in the aforesaid proclamation of the 8th of December, 1863, may be taken and subscribed before any commissioned officer, civil, military, or naval, in the service of the United States, or any civil or military officer of a State or Territory not in insurrection, who, by the laws thereof, may be qualified for administering oaths.</w:t>
      </w:r>
    </w:p>
    <w:p>
      <w:pPr>
        <w:widowControl w:val="on"/>
        <w:pBdr/>
        <w:spacing w:before="240" w:after="240" w:line="240" w:lineRule="auto"/>
        <w:ind w:left="0" w:right="0"/>
        <w:jc w:val="left"/>
      </w:pPr>
      <w:r>
        <w:rPr>
          <w:color w:val="000000"/>
          <w:sz w:val="24"/>
          <w:szCs w:val="24"/>
        </w:rPr>
        <w:t xml:space="preserve">All officers who receive such oaths are hereby authorized to give certificates thereof to the persons respectively by whom they are made, and such officers are hereby required to transmit the original records of such oaths, at as early a day as may be convenient, to the Department of State, where they will be deposited, and remain in the archives of the Government.</w:t>
      </w:r>
    </w:p>
    <w:p>
      <w:pPr>
        <w:widowControl w:val="on"/>
        <w:pBdr/>
        <w:spacing w:before="240" w:after="240" w:line="240" w:lineRule="auto"/>
        <w:ind w:left="0" w:right="0"/>
        <w:jc w:val="left"/>
      </w:pPr>
      <w:r>
        <w:rPr>
          <w:color w:val="000000"/>
          <w:sz w:val="24"/>
          <w:szCs w:val="24"/>
        </w:rPr>
        <w:t xml:space="preserve">The Secretary of State will keep a registry thereof, and will, on application, in proper cases, issue certificates of such records in the customary form of official certificates.</w:t>
      </w:r>
    </w:p>
    <w:p>
      <w:pPr>
        <w:widowControl w:val="on"/>
        <w:pBdr/>
        <w:spacing w:before="0" w:after="0" w:line="240" w:lineRule="auto"/>
        <w:ind w:left="0" w:right="0"/>
        <w:jc w:val="left"/>
      </w:pPr>
      <w:r>
        <w:rPr>
          <w:rFonts w:ascii="fixed" w:hAnsi="fixed" w:cs="fixed"/>
          <w:color w:val="000000"/>
          <w:sz w:val="24"/>
          <w:szCs w:val="24"/>
        </w:rPr>
        <w:t xml:space="preserve">
In testimony whereof I have hereunto set my hand and caused the seal
of the United States to be affixed............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TO SECRETARY STANTON.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March 28,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Governor of Kentucky is here, and desires to have the following points definitely fixed: </w:t>
      </w:r>
    </w:p>
    <w:p>
      <w:pPr>
        <w:widowControl w:val="on"/>
        <w:pBdr/>
        <w:spacing w:before="240" w:after="240" w:line="240" w:lineRule="auto"/>
        <w:ind w:left="0" w:right="0"/>
        <w:jc w:val="left"/>
      </w:pPr>
      <w:r>
        <w:rPr>
          <w:color w:val="000000"/>
          <w:sz w:val="24"/>
          <w:szCs w:val="24"/>
        </w:rPr>
        <w:t xml:space="preserve">First.  That the quotas of troops furnished, and to be furnished, by Kentucky may be adjusted upon the basis as actually reduced by able-bodied men of hers having gone into the rebel service; and that she be required to furnish no more than her just quotas upon fair adjustment upon such basis.</w:t>
      </w:r>
    </w:p>
    <w:p>
      <w:pPr>
        <w:widowControl w:val="on"/>
        <w:pBdr/>
        <w:spacing w:before="240" w:after="240" w:line="240" w:lineRule="auto"/>
        <w:ind w:left="0" w:right="0"/>
        <w:jc w:val="left"/>
      </w:pPr>
      <w:r>
        <w:rPr>
          <w:color w:val="000000"/>
          <w:sz w:val="24"/>
          <w:szCs w:val="24"/>
        </w:rPr>
        <w:t xml:space="preserve">Second.  To whatever extent the enlistment and drafting, one or both, of colored troops may be found necessary within the State, it may be conducted within the law of Congress; and, so far as practicable, free from collateral embarrassments, disorders, and provocations.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think these requests of the Governor are reasonable; and I shall be obliged if you will give him a full hearing, and do the best you can to effect these objects.</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G. G. MEADE.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March 29,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letter to Colonel Townsend, inclosing a slip from the “Herald,” and asking a court of inquiry, has been laid before me by the Secretary of War, with the request that I would consider it.  It is quite natural that you should feel some sensibility on the subject; yet I am not impressed, nor do I think the country is impressed, with the belief that your honor demands, or the public interest demands, such an inquiry.  The country knows that at all events you have done good service; and I believe it agrees with me that it is much better for you to be engaged in trying to do more, than to be diverted, as you necessarily would be, by a court of inquiry.</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March 29,1864.</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Army of the Potomac: </w:t>
      </w:r>
    </w:p>
    <w:p>
      <w:pPr>
        <w:widowControl w:val="on"/>
        <w:pBdr/>
        <w:spacing w:before="240" w:after="240" w:line="240" w:lineRule="auto"/>
        <w:ind w:left="0" w:right="0"/>
        <w:jc w:val="left"/>
      </w:pPr>
      <w:r>
        <w:rPr>
          <w:color w:val="000000"/>
          <w:sz w:val="24"/>
          <w:szCs w:val="24"/>
        </w:rPr>
        <w:t xml:space="preserve">Captain Kinney, of whom I spoke to you as desiring to go on your staff, is now in your camp, in company with Mrs. Senator Dixon.  Mrs. Grant and I, and some others, agreed last night that I should, by this despatch, kindly call your attention to Captain Kinney.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A. G. HODGES.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April 4, 1864.</w:t>
      </w:r>
    </w:p>
    <w:p>
      <w:pPr>
        <w:widowControl w:val="on"/>
        <w:pBdr/>
        <w:spacing w:before="240" w:after="240" w:line="240" w:lineRule="auto"/>
        <w:ind w:left="0" w:right="0"/>
        <w:jc w:val="left"/>
      </w:pPr>
      <w:r>
        <w:rPr>
          <w:color w:val="000000"/>
          <w:sz w:val="24"/>
          <w:szCs w:val="24"/>
        </w:rPr>
        <w:t xml:space="preserve">A. G. </w:t>
      </w:r>
      <w:r>
        <w:rPr>
          <w:i/>
          <w:color w:val="000000"/>
          <w:sz w:val="24"/>
          <w:szCs w:val="24"/>
        </w:rPr>
        <w:t xml:space="preserve">Hodges</w:t>
      </w:r>
      <w:r>
        <w:rPr>
          <w:color w:val="000000"/>
          <w:sz w:val="24"/>
          <w:szCs w:val="24"/>
        </w:rPr>
        <w:t xml:space="preserve">, </w:t>
      </w:r>
      <w:r>
        <w:rPr>
          <w:i/>
          <w:color w:val="000000"/>
          <w:sz w:val="24"/>
          <w:szCs w:val="24"/>
        </w:rPr>
        <w:t xml:space="preserve">Esq</w:t>
      </w:r>
      <w:r>
        <w:rPr>
          <w:color w:val="000000"/>
          <w:sz w:val="24"/>
          <w:szCs w:val="24"/>
        </w:rPr>
        <w:t xml:space="preserve">., Frankfort, Kentucky: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 ask me to put in writing the substance of what I verbally said the other day, in your presence, to Governor Bramlette and Senator Dixon.  It was about as follows: </w:t>
      </w:r>
    </w:p>
    <w:p>
      <w:pPr>
        <w:widowControl w:val="on"/>
        <w:pBdr/>
        <w:spacing w:before="240" w:after="240" w:line="240" w:lineRule="auto"/>
        <w:ind w:left="0" w:right="0"/>
        <w:jc w:val="left"/>
      </w:pPr>
      <w:r>
        <w:rPr>
          <w:color w:val="000000"/>
          <w:sz w:val="24"/>
          <w:szCs w:val="24"/>
        </w:rPr>
        <w:t xml:space="preserve">“I am naturally anti-slavery.  If slavery is not wrong, nothing is wrong.  I cannot remember when I did not so think and feel, and yet I have never understood that the Presidency conferred upon me an unrestricted right to act officially upon this judgment and feeling.  It was in the oath I took that I would to the best of my ability preserve, protect, and defend the Constitution of the United States.  I could not take the office without taking the oath.  Nor was it my view that I might take an oath to get power, and break the oath in using the power.  I understood, too, that in ordinary civil administration this oath even forbade me to practically indulge my primary abstract judgment on the moral question of slavery.  I had publicly declared this many times, and in many ways.  And I aver that,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 have done no official act in mere deference to my abstract judgment and feeling on slavery.  I did understand, however, that my oath to preserve the Constitution to the best of my ability, imposed upon me the duty of preserving, by every indispensable means, that government, that nation, of which that Constitution was the organic law.  Was it possible to lose the nation and yet preserve the Constitution?  By General law, life and limb must be protected; yet often a limb must be amputated to save a life; but a life is never wisely given to save a limb.  I felt that measures, otherwise unconstitutional, might become lawful, by becoming indispensable to the preservation of the Constitution, through the preservation of the nation.  Right or wrong, I assumed this ground, and now avow it.  I could not feel that to the best of my ability I had even tried to preserve the Constitution, if, to save slavery, or any minor matter, I should permit the wreck of government, country, and Constitution, altogether.  When, early in the war, General Fremont attempted military emancipation, I forbade it, because I did not then think it an indispensable necessity.  When, a little later, General Cameron, then Secretary of War, suggested the arming of the blacks, I objected, because I did not yet think it an indispensable necessity.  When, still later, General Hunter attempted military emancipation, I again forbade it, because I did not yet think the indispensable necessity had come.  When, in March, and May, and July, 1862, I made earnest and successive appeals to the Border States to favor compensated emancipation, I believed the indispensable necessity for military emancipation and arming the blacks would come, unless averted by that measure.  They declined the proposition, and I was, in my best judgment, driven to the alternative of either surrendering the Union, and with it the Constitution, or of laying strong hand upon the colored element.  I chose the latter.  In choosing it, I hoped for greater gain than loss, but of this I was not entirely confident.  More than a year of trial now shows no loss by it in our foreign relations, none in our home popular sentiment, none in our white military force, no loss by it any how, or anywhere.  On the contrary, it shows a gain of quite one hundred and thirty thousand soldiers, seamen, and laborers.  These are palpable facts, about which, as facts, there can be no caviling.  We have the men; and we could not have had them without the measure.
</w:t>
      </w:r>
    </w:p>
    <w:p>
      <w:pPr>
        <w:widowControl w:val="on"/>
        <w:pBdr/>
        <w:spacing w:before="240" w:after="240" w:line="240" w:lineRule="auto"/>
        <w:ind w:left="0" w:right="0"/>
        <w:jc w:val="left"/>
      </w:pPr>
      <w:r>
        <w:rPr>
          <w:color w:val="000000"/>
          <w:sz w:val="24"/>
          <w:szCs w:val="24"/>
        </w:rPr>
        <w:t xml:space="preserve">“And now let any Union man who complains of the measure test himself by writing down in one line that he is for subduing the rebellion by force of arms; and in the next, that he is for taking these hundred and thirty thousand men from the Union side, and placing them where they would be but for the measure he condemns.  If he cannot face his case so stated, it is only because he cannot face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add a word which was not in the verbal conversation.  In telling this tale I attempt no compliment to my own sagacity.  I claim not to have controlled events, but confess plainly that events have controlled me.  Now, at the end of three years’ struggle, the nation’s condition is not what either party, or any man, devised or expected.  God alone can claim it.  Whither it is tending seems plain.  If God now wills the removal of a great wrong, and wills also that we of the North, as well as you of the South, shall pay fairly for our complicity in that wrong, impartial history will find therein new cause to attest and revere the justice and goodness of God.</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MRS. HORACE MANN.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April 5, 1864.</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Mann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:—­The petition of persons under eighteen, praying that I would free all slave children, and the heading of which petition it appears you wrote, was handed me a few days since by Senator Sumner.  Please tell these little people I am very glad their young hearts are so full of just and generous sympathy, and that, while I have not the power to grant all they ask, I trust they will remember that God has, and that, as it seems, he wills to do it.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April 12,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I am pressed to get from Libby, by special exchange, Jacob C. Hagenbuek, first lieutenant, Company H, Sixty-seventh Pennsylvania Volunteers.  Please do it if you can without detriment or embarrassment.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April 17,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the Potomac: </w:t>
      </w:r>
    </w:p>
    <w:p>
      <w:pPr>
        <w:widowControl w:val="on"/>
        <w:pBdr/>
        <w:spacing w:before="240" w:after="240" w:line="240" w:lineRule="auto"/>
        <w:ind w:left="0" w:right="0"/>
        <w:jc w:val="left"/>
      </w:pPr>
      <w:r>
        <w:rPr>
          <w:color w:val="000000"/>
          <w:sz w:val="24"/>
          <w:szCs w:val="24"/>
        </w:rPr>
        <w:t xml:space="preserve">Private William Collins of Company B, of the Sixty-ninth New York Volunteers, has been convicted of desertion, and execution suspended as in numerous other cases.  Now Captain O’Neill, commanding the regiment, and nearly all its other regimental and company officers, petition for his full pardon and restoration to his company.  Is there any good objection?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LECTURE ON LIBERTY</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sanitary</w:t>
      </w:r>
      <w:r>
        <w:rPr>
          <w:color w:val="000000"/>
          <w:sz w:val="24"/>
          <w:szCs w:val="24"/>
        </w:rPr>
        <w:t xml:space="preserve"> </w:t>
      </w:r>
      <w:r>
        <w:rPr>
          <w:i/>
          <w:color w:val="000000"/>
          <w:sz w:val="24"/>
          <w:szCs w:val="24"/>
        </w:rPr>
        <w:t xml:space="preserve">fair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Baltimore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18, 1864.</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:—­Calling to mind that we are in Baltimore, we cannot fail to note that the world moves.  Looking upon these many people assembled here to serve, as they best may, the soldiers of the Union, it occurs at once that three years ago the same soldiers could not so much as pass through Baltimore.  The change from then till now is both great and gratifying.  Blessings on the brave men who have wrought the change, and the fair women who strive to reward them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Baltimore suggests more than could happen within Baltimore.  The change within Baltimore is part only of a far wider change.  When the war began, three years ago, neither party, nor any man, expected it would last till now.  Each looked for the end, in some way, long ere to-day.  Neither did any anticipate that domestic slavery would be much affected by the war.  But here we are; the war has not ended, and slavery has been much affected how much needs not now to be recounted.  So true is it that man proposes and God disposes.</w:t>
      </w:r>
    </w:p>
    <w:p>
      <w:pPr>
        <w:widowControl w:val="on"/>
        <w:pBdr/>
        <w:spacing w:before="240" w:after="240" w:line="240" w:lineRule="auto"/>
        <w:ind w:left="0" w:right="0"/>
        <w:jc w:val="left"/>
      </w:pPr>
      <w:r>
        <w:rPr>
          <w:color w:val="000000"/>
          <w:sz w:val="24"/>
          <w:szCs w:val="24"/>
        </w:rPr>
        <w:t xml:space="preserve">But we can see the past, though we may not claim to have directed it; and seeing it, in this case, we feel more hopeful and confident for the future.</w:t>
      </w:r>
    </w:p>
    <w:p>
      <w:pPr>
        <w:widowControl w:val="on"/>
        <w:pBdr/>
        <w:spacing w:before="240" w:after="240" w:line="240" w:lineRule="auto"/>
        <w:ind w:left="0" w:right="0"/>
        <w:jc w:val="left"/>
      </w:pPr>
      <w:r>
        <w:rPr>
          <w:color w:val="000000"/>
          <w:sz w:val="24"/>
          <w:szCs w:val="24"/>
        </w:rPr>
        <w:t xml:space="preserve">The world has never had a good definition of the word liberty, and the American people, just now, are much in want of one.  We all declare for liberty; but in using the same word we do not all mean the same thing.  With some the word liberty may mean for each man to do as he pleases with himself, and the product of his labor; while with others the same word may mean for some men to do as they please with other men, and the product of other men’s labor.  Here are two, not only different, but incompatible things, called by the same name, liberty.  And it follows that each of the things is, by the respective parties, called by two different and incompatible names —­liberty and tyranny.</w:t>
      </w:r>
    </w:p>
    <w:p>
      <w:pPr>
        <w:widowControl w:val="on"/>
        <w:pBdr/>
        <w:spacing w:before="240" w:after="240" w:line="240" w:lineRule="auto"/>
        <w:ind w:left="0" w:right="0"/>
        <w:jc w:val="left"/>
      </w:pPr>
      <w:r>
        <w:rPr>
          <w:color w:val="000000"/>
          <w:sz w:val="24"/>
          <w:szCs w:val="24"/>
        </w:rPr>
        <w:t xml:space="preserve">The shepherd drives the wolf from the sheep’s throat, for which the sheep thanks the shepherd as his liberator, while the wolf denounces him for the same act, as the destroyer of liberty, especially as the sheep was a black one.  Plainly, the sheep and the wolf are not agreed upon a definition of the word liberty; and precisely the same difference prevails to-day among us human creatures, even in the North, and all professing to love liberty.  Hence we behold the process by which thousands are daily passing from under the yoke of bondage hailed by some as the advance of liberty, and bewailed by others as the destruction of all liberty.  Recently, as it seems, the people of Maryland have been doing something to define liberty, and thanks to them that, in what they have done, the wolf’s dictionary has been repudiated.</w:t>
      </w:r>
    </w:p>
    <w:p>
      <w:pPr>
        <w:widowControl w:val="on"/>
        <w:pBdr/>
        <w:spacing w:before="240" w:after="240" w:line="240" w:lineRule="auto"/>
        <w:ind w:left="0" w:right="0"/>
        <w:jc w:val="left"/>
      </w:pPr>
      <w:r>
        <w:rPr>
          <w:color w:val="000000"/>
          <w:sz w:val="24"/>
          <w:szCs w:val="24"/>
        </w:rPr>
        <w:t xml:space="preserve">It is not very becoming for one in my position to make speeches at length; but there is another subject upon which I feel that I ought to say a word.  A painful rumor, true, I fear, has reached us, of the massacre, by the rebel forces at Fort Pillow, in the west end of Tennessee, on the Mississippi River, of some three hundred colored soldiers and white officers [I believe it latter turned out to be 500], who had just been overpowered by their assailants [numbering 5000].  There seems to be some anxiety in the public mind whether the Government is doing its duty to the colored soldier, and to the service, at this point.  At the beginning of the war, and for some time, the use of colored troops was not contemplated; and how the change of purpose was wrought I will not now take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time to explain.  Upon a clear conviction of duty I resolved to turn that element of strength to account; and I am responsible for it to the American people, to the Christian world, to history, and in my final account to God.  Having determined to use the negro as a soldier, there is no way but to give him all the protection given to any other soldier.  The difficulty is not in stating the principle, but in practically applying it.  It is a mistake to suppose the Government is indifferent to this matter, or is not doing the best it can in regard to it.  We do not to-day know that a colored soldier, or white officer commanding colored soldiers, has been massacred by the rebels when made a prisoner.  We fear it, we believe it, I may say,—­but we do not know it.  To take the life of one of their prisoners on the assumption that they murder ours, when it is short of certainty that they do murder ours, might be too serious, too cruel, a mistake.  We are having the Fort Pillow affair thoroughly investigated; and such investigation will probably show conclusively how the truth is.  If after all that has been said it shall turn out that there has been no massacre at Fort Pillow, it will be almost safe to say there has been none, and will be none, elsewhere.  If there has been the massacre of three hundred there, or even the tenth part of three hundred, it will be conclusively proved; and being so proved, the retribution shall as surely come.  It will be matter of grave consideration in what exact course to apply the retribution; but in the supposed case it must come.
</w:t>
      </w:r>
    </w:p>
    <w:p>
      <w:pPr>
        <w:widowControl w:val="on"/>
        <w:pBdr/>
        <w:spacing w:before="240" w:after="240" w:line="240" w:lineRule="auto"/>
        <w:ind w:left="0" w:right="0"/>
        <w:jc w:val="left"/>
      </w:pPr>
      <w:r>
        <w:rPr>
          <w:color w:val="000000"/>
          <w:sz w:val="24"/>
          <w:szCs w:val="24"/>
        </w:rPr>
        <w:t xml:space="preserve">[There was a massacre of a black company and their officers at Fort Pillow—­they were prisoners who later on, the day of their capture, were ordered executed.  The black soldiers were tied alive to individual planks—­then man and plank were cobbled up like cord wood and burned.  The white officers were shot.  D.W.]</w:t>
      </w:r>
    </w:p>
    <w:p>
      <w:pPr>
        <w:keepNext w:val="on"/>
        <w:widowControl w:val="on"/>
        <w:pBdr/>
        <w:spacing w:before="299" w:after="299" w:line="240" w:lineRule="auto"/>
        <w:ind w:left="0" w:right="0"/>
        <w:jc w:val="left"/>
        <w:outlineLvl w:val="1"/>
      </w:pPr>
      <w:r>
        <w:rPr>
          <w:b/>
          <w:color w:val="000000"/>
          <w:sz w:val="36"/>
          <w:szCs w:val="36"/>
        </w:rPr>
        <w:t xml:space="preserve">TO CALVIN TRUESDALE.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April 20, 1864.</w:t>
      </w:r>
    </w:p>
    <w:p>
      <w:pPr>
        <w:widowControl w:val="on"/>
        <w:pBdr/>
        <w:spacing w:before="240" w:after="240" w:line="240" w:lineRule="auto"/>
        <w:ind w:left="0" w:right="0"/>
        <w:jc w:val="left"/>
      </w:pPr>
      <w:r>
        <w:rPr>
          <w:i/>
          <w:color w:val="000000"/>
          <w:sz w:val="24"/>
          <w:szCs w:val="24"/>
        </w:rPr>
        <w:t xml:space="preserve">Calvin</w:t>
      </w:r>
      <w:r>
        <w:rPr>
          <w:color w:val="000000"/>
          <w:sz w:val="24"/>
          <w:szCs w:val="24"/>
        </w:rPr>
        <w:t xml:space="preserve"> </w:t>
      </w:r>
      <w:r>
        <w:rPr>
          <w:i/>
          <w:color w:val="000000"/>
          <w:sz w:val="24"/>
          <w:szCs w:val="24"/>
        </w:rPr>
        <w:t xml:space="preserve">Truesdale</w:t>
      </w:r>
      <w:r>
        <w:rPr>
          <w:color w:val="000000"/>
          <w:sz w:val="24"/>
          <w:szCs w:val="24"/>
        </w:rPr>
        <w:t xml:space="preserve">, </w:t>
      </w:r>
      <w:r>
        <w:rPr>
          <w:i/>
          <w:color w:val="000000"/>
          <w:sz w:val="24"/>
          <w:szCs w:val="24"/>
        </w:rPr>
        <w:t xml:space="preserve">Esq</w:t>
      </w:r>
      <w:r>
        <w:rPr>
          <w:color w:val="000000"/>
          <w:sz w:val="24"/>
          <w:szCs w:val="24"/>
        </w:rPr>
        <w:t xml:space="preserve">., Postmaster, Rock Island, Ill.: </w:t>
      </w:r>
    </w:p>
    <w:p>
      <w:pPr>
        <w:widowControl w:val="on"/>
        <w:pBdr/>
        <w:spacing w:before="240" w:after="240" w:line="240" w:lineRule="auto"/>
        <w:ind w:left="0" w:right="0"/>
        <w:jc w:val="left"/>
      </w:pPr>
      <w:r>
        <w:rPr>
          <w:color w:val="000000"/>
          <w:sz w:val="24"/>
          <w:szCs w:val="24"/>
        </w:rPr>
        <w:t xml:space="preserve">Thomas J. Pickett, late agent of the Quartermaster ’s Department for the island of Rock Island, has been removed or suspended from that position on a charge of having sold timber and stone from the island for his private benefit.  Mr. Pickett is an old acquaintance and friend of mine, and I will thank you, if you will, to set a day or days and place on and at which to take testimony on the point.  Notify Mr. Pickett and one J. B. Danforth (who, as I understand, makes the charge) to be present with their witnesses.  Take the testimony in writing offered by both sides, and report it in full to me.  Please do this for me.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OFFICER COMMANDING AT FORT WARREN.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April 20, 1864.</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command</w:t>
      </w:r>
      <w:r>
        <w:rPr>
          <w:color w:val="000000"/>
          <w:sz w:val="24"/>
          <w:szCs w:val="24"/>
        </w:rPr>
        <w:t xml:space="preserve">,</w:t>
      </w:r>
      <w:r>
        <w:rPr>
          <w:color w:val="000000"/>
          <w:sz w:val="24"/>
          <w:szCs w:val="24"/>
        </w:rPr>
        <w:br/>
        <w:t xml:space="preserve">Fort Warren, Boston Harbor, Mass.: </w:t>
      </w:r>
    </w:p>
    <w:p>
      <w:pPr>
        <w:widowControl w:val="on"/>
        <w:pBdr/>
        <w:spacing w:before="240" w:after="240" w:line="240" w:lineRule="auto"/>
        <w:ind w:left="0" w:right="0"/>
        <w:jc w:val="left"/>
      </w:pPr>
      <w:r>
        <w:rPr>
          <w:color w:val="000000"/>
          <w:sz w:val="24"/>
          <w:szCs w:val="24"/>
        </w:rPr>
        <w:t xml:space="preserve">If there is a man by the name of Charles Carpenter, under sentence of death for desertion, at Fort Warren, suspend execution until further order and send the record of his trial.  If sentenced for any other offence, telegraph what it is and when he is to be executed.  Answer at all events.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OFFICER COMMANDING AT FORT WARREN.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April 21,1864.</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Warren</w:t>
      </w:r>
      <w:r>
        <w:rPr>
          <w:color w:val="000000"/>
          <w:sz w:val="24"/>
          <w:szCs w:val="24"/>
        </w:rPr>
        <w:t xml:space="preserve">,</w:t>
      </w:r>
      <w:r>
        <w:rPr>
          <w:color w:val="000000"/>
          <w:sz w:val="24"/>
          <w:szCs w:val="24"/>
        </w:rPr>
        <w:br/>
        <w:t xml:space="preserve">Boston Harbor, Mass.: </w:t>
      </w:r>
    </w:p>
    <w:p>
      <w:pPr>
        <w:widowControl w:val="on"/>
        <w:pBdr/>
        <w:spacing w:before="240" w:after="240" w:line="240" w:lineRule="auto"/>
        <w:ind w:left="0" w:right="0"/>
        <w:jc w:val="left"/>
      </w:pPr>
      <w:r>
        <w:rPr>
          <w:color w:val="000000"/>
          <w:sz w:val="24"/>
          <w:szCs w:val="24"/>
        </w:rPr>
        <w:t xml:space="preserve">The order I sent yesterday in regard to Charles Carpenter is hereby withdrawn and you are to act as if it never existed.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DIX.</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 C., April 21,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New York: </w:t>
      </w:r>
    </w:p>
    <w:p>
      <w:pPr>
        <w:widowControl w:val="on"/>
        <w:pBdr/>
        <w:spacing w:before="240" w:after="240" w:line="240" w:lineRule="auto"/>
        <w:ind w:left="0" w:right="0"/>
        <w:jc w:val="left"/>
      </w:pPr>
      <w:r>
        <w:rPr>
          <w:color w:val="000000"/>
          <w:sz w:val="24"/>
          <w:szCs w:val="24"/>
        </w:rPr>
        <w:t xml:space="preserve">Yesterday I was induced to telegraph the officer in military command at Fort Warren, Boston Harbor, Massachusetts, suspending the execution of Charles Carpenter, to be executed tomorrow for desertion.  Just now, on reaching your order in the case, I telegraphed the same officer withdrawing the suspension, and leave the case entirely with you.  The man’s friends are pressing me, but I refer them to you, intending to take no further action myself.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BUTLER.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April 23,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Senator Ten Eyck is very anxious to have a, special exchange of Capt.  Frank J. McLean, of Ninth Tennessee Cavalry now, or lately, at Johnson’s Island, for Capt.  T. Ten Eyck, Eighteenth U. S. Infantry, and now at Richmond.  I would like to have it done.  Can it be?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INDORSEMENT ON OFFER OF TROOPS, APRIL 23, 1864.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The Governors of Ohio, Indiana, Illinois, Iowa, and Wisconsin offer to the President infantry troops for the approaching campaign as follows:  Ohio, thirty thousand; Indiana, twenty thousand; Illinois, twenty thousand; Iowa, ten thousand; Wisconsin, five thousand.</w:t>
      </w:r>
    </w:p>
    <w:p>
      <w:pPr>
        <w:widowControl w:val="on"/>
        <w:pBdr/>
        <w:spacing w:before="240" w:after="240" w:line="240" w:lineRule="auto"/>
        <w:ind w:left="0" w:right="0"/>
        <w:jc w:val="left"/>
      </w:pPr>
      <w:r>
        <w:rPr>
          <w:color w:val="000000"/>
          <w:sz w:val="24"/>
          <w:szCs w:val="24"/>
        </w:rPr>
        <w:t xml:space="preserve">2.  The term of service to be one hundred days, reckoned from the date of muster into the service of the United States, unless sooner discharged.</w:t>
      </w:r>
    </w:p>
    <w:p>
      <w:pPr>
        <w:widowControl w:val="on"/>
        <w:pBdr/>
        <w:spacing w:before="240" w:after="240" w:line="240" w:lineRule="auto"/>
        <w:ind w:left="0" w:right="0"/>
        <w:jc w:val="left"/>
      </w:pPr>
      <w:r>
        <w:rPr>
          <w:color w:val="000000"/>
          <w:sz w:val="24"/>
          <w:szCs w:val="24"/>
        </w:rPr>
        <w:t xml:space="preserve">3.  The troops to be mustered into the service of the United States by regiments, when the regiments are filled up, according to regulations, to the minimum strength—­the regiments to be organized according to the regulations of the War Department.  The whole number to be furnished within twenty days from date of notice of the acceptance of this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4.  The troops to be clothed, armed, equipped, subsisted; transported, and paid as other United States infantry volunteers, and to serve in fortifications,—­or wherever their services may be required, within or without their respective States.</w:t>
      </w:r>
    </w:p>
    <w:p>
      <w:pPr>
        <w:widowControl w:val="on"/>
        <w:pBdr/>
        <w:spacing w:before="240" w:after="240" w:line="240" w:lineRule="auto"/>
        <w:ind w:left="0" w:right="0"/>
        <w:jc w:val="left"/>
      </w:pPr>
      <w:r>
        <w:rPr>
          <w:color w:val="000000"/>
          <w:sz w:val="24"/>
          <w:szCs w:val="24"/>
        </w:rPr>
        <w:t xml:space="preserve">5.  No bounty to be paid the troops, nor the service charged or credited on any draft.</w:t>
      </w:r>
    </w:p>
    <w:p>
      <w:pPr>
        <w:widowControl w:val="on"/>
        <w:pBdr/>
        <w:spacing w:before="240" w:after="240" w:line="240" w:lineRule="auto"/>
        <w:ind w:left="0" w:right="0"/>
        <w:jc w:val="left"/>
      </w:pPr>
      <w:r>
        <w:rPr>
          <w:color w:val="000000"/>
          <w:sz w:val="24"/>
          <w:szCs w:val="24"/>
        </w:rPr>
        <w:t xml:space="preserve">6.  The draft for three years’ service to go on in any State or district where the quota is not filled up; but if any officer or soldier in this special service should be drafted, he shall be credited for the service rendered.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Brough</w:t>
      </w:r>
      <w:r>
        <w:rPr>
          <w:color w:val="000000"/>
          <w:sz w:val="24"/>
          <w:szCs w:val="24"/>
        </w:rPr>
        <w:t xml:space="preserve">, Governor of Ohio. </w:t>
      </w:r>
      <w:r>
        <w:rPr>
          <w:color w:val="000000"/>
          <w:sz w:val="24"/>
          <w:szCs w:val="24"/>
        </w:rPr>
        <w:br/>
        <w:t xml:space="preserve">O. P. </w:t>
      </w:r>
      <w:r>
        <w:rPr>
          <w:i/>
          <w:color w:val="000000"/>
          <w:sz w:val="24"/>
          <w:szCs w:val="24"/>
        </w:rPr>
        <w:t xml:space="preserve">Morton</w:t>
      </w:r>
      <w:r>
        <w:rPr>
          <w:color w:val="000000"/>
          <w:sz w:val="24"/>
          <w:szCs w:val="24"/>
        </w:rPr>
        <w:t xml:space="preserve">, Governor of Indiana. </w:t>
      </w:r>
      <w:r>
        <w:rPr>
          <w:i/>
          <w:color w:val="000000"/>
          <w:sz w:val="24"/>
          <w:szCs w:val="24"/>
        </w:rPr>
        <w:br/>
        <w:t xml:space="preserve">Richard</w:t>
      </w:r>
      <w:r>
        <w:rPr>
          <w:color w:val="000000"/>
          <w:sz w:val="24"/>
          <w:szCs w:val="24"/>
        </w:rPr>
        <w:t xml:space="preserve"> </w:t>
      </w:r>
      <w:r>
        <w:rPr>
          <w:i/>
          <w:color w:val="000000"/>
          <w:sz w:val="24"/>
          <w:szCs w:val="24"/>
        </w:rPr>
        <w:t xml:space="preserve">Pates</w:t>
      </w:r>
      <w:r>
        <w:rPr>
          <w:color w:val="000000"/>
          <w:sz w:val="24"/>
          <w:szCs w:val="24"/>
        </w:rPr>
        <w:t xml:space="preserve">, Governor of Illinois. </w:t>
      </w:r>
      <w:r>
        <w:rPr>
          <w:i/>
          <w:color w:val="000000"/>
          <w:sz w:val="24"/>
          <w:szCs w:val="24"/>
        </w:rPr>
        <w:br/>
        <w:t xml:space="preserve">William</w:t>
      </w:r>
      <w:r>
        <w:rPr>
          <w:color w:val="000000"/>
          <w:sz w:val="24"/>
          <w:szCs w:val="24"/>
        </w:rPr>
        <w:t xml:space="preserve"> M. </w:t>
      </w:r>
      <w:r>
        <w:rPr>
          <w:i/>
          <w:color w:val="000000"/>
          <w:sz w:val="24"/>
          <w:szCs w:val="24"/>
        </w:rPr>
        <w:t xml:space="preserve">Stone</w:t>
      </w:r>
      <w:r>
        <w:rPr>
          <w:color w:val="000000"/>
          <w:sz w:val="24"/>
          <w:szCs w:val="24"/>
        </w:rPr>
        <w:t xml:space="preserve">, Governor of Iowa. </w:t>
      </w:r>
      <w:r>
        <w:rPr>
          <w:i/>
          <w:color w:val="000000"/>
          <w:sz w:val="24"/>
          <w:szCs w:val="24"/>
        </w:rPr>
        <w:br/>
        <w:t xml:space="preserve">James</w:t>
      </w:r>
      <w:r>
        <w:rPr>
          <w:color w:val="000000"/>
          <w:sz w:val="24"/>
          <w:szCs w:val="24"/>
        </w:rPr>
        <w:t xml:space="preserve"> T. </w:t>
      </w:r>
      <w:r>
        <w:rPr>
          <w:i/>
          <w:color w:val="000000"/>
          <w:sz w:val="24"/>
          <w:szCs w:val="24"/>
        </w:rPr>
        <w:t xml:space="preserve">Lewis</w:t>
      </w:r>
      <w:r>
        <w:rPr>
          <w:color w:val="000000"/>
          <w:sz w:val="24"/>
          <w:szCs w:val="24"/>
        </w:rPr>
        <w:t xml:space="preserve">, Governor of Wisconsin</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April 23, 1864.</w:t>
      </w:r>
    </w:p>
    <w:p>
      <w:pPr>
        <w:widowControl w:val="on"/>
        <w:pBdr/>
        <w:spacing w:before="240" w:after="240" w:line="240" w:lineRule="auto"/>
        <w:ind w:left="0" w:right="0"/>
        <w:jc w:val="left"/>
      </w:pPr>
      <w:r>
        <w:rPr>
          <w:color w:val="000000"/>
          <w:sz w:val="24"/>
          <w:szCs w:val="24"/>
        </w:rPr>
        <w:t xml:space="preserve">The foregoing proposition of the governors is accepted, and the</w:t>
      </w:r>
      <w:r>
        <w:rPr>
          <w:color w:val="000000"/>
          <w:sz w:val="24"/>
          <w:szCs w:val="24"/>
        </w:rPr>
        <w:br/>
        <w:t xml:space="preserve">Secretary of War is directed to carry it into execution.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STANTON.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April 23,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:—­According to our understanding with Major-General Frank P. Blair at the time he took his seat in Congress last winter, he now asks to withdraw his resignation as Major-General, then tendered, and be sent to the field.  Let this be done.  Let the order sending him be such as shown me to-day by the Adjutant-General, only dropping from it the names of Maguire and Tompkins.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Williams</w:t>
      </w:r>
      <w:r>
        <w:rPr>
          <w:color w:val="000000"/>
          <w:sz w:val="24"/>
          <w:szCs w:val="24"/>
        </w:rPr>
        <w:t xml:space="preserve">.</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April 25, 1864.</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Williams</w:t>
      </w:r>
      <w:r>
        <w:rPr>
          <w:color w:val="000000"/>
          <w:sz w:val="24"/>
          <w:szCs w:val="24"/>
        </w:rPr>
        <w:t xml:space="preserve">, Springfield, Ill.: </w:t>
      </w:r>
    </w:p>
    <w:p>
      <w:pPr>
        <w:widowControl w:val="on"/>
        <w:pBdr/>
        <w:spacing w:before="240" w:after="240" w:line="240" w:lineRule="auto"/>
        <w:ind w:left="0" w:right="0"/>
        <w:jc w:val="left"/>
      </w:pPr>
      <w:r>
        <w:rPr>
          <w:color w:val="000000"/>
          <w:sz w:val="24"/>
          <w:szCs w:val="24"/>
        </w:rPr>
        <w:t xml:space="preserve">Yours of the 15th is just received.  Thanks for your kind remembrance.  I would accept your offer at once, were it not that I fear there might be some impropriety in it, though I do not see that there would.  I will think of it a while.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April 25,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A Mr. Corby brought you a note from me at the foot of a petition I believe, in the case of Dawson, to be executed to-day.  The record has been examined here, and it shows too strong a case for a pardon or commutation, unless there is something in the poor man’s favor outside of the record, which you on the ground may know, but I do not.  My note to you only means that if you know of any such thing rendering a suspension of the execution proper, on your own judgment, you are at liberty to suspend it.  Otherwise I do not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April 26,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Thomas</w:t>
      </w:r>
      <w:r>
        <w:rPr>
          <w:color w:val="000000"/>
          <w:sz w:val="24"/>
          <w:szCs w:val="24"/>
        </w:rPr>
        <w:t xml:space="preserve">, Chattanooga, Term.: </w:t>
      </w:r>
    </w:p>
    <w:p>
      <w:pPr>
        <w:widowControl w:val="on"/>
        <w:pBdr/>
        <w:spacing w:before="240" w:after="240" w:line="240" w:lineRule="auto"/>
        <w:ind w:left="0" w:right="0"/>
        <w:jc w:val="left"/>
      </w:pPr>
      <w:r>
        <w:rPr>
          <w:color w:val="000000"/>
          <w:sz w:val="24"/>
          <w:szCs w:val="24"/>
        </w:rPr>
        <w:t xml:space="preserve">Suspend execution of death sentence of young Perry, of Wisconsin, condemned for sleeping on his post, till further orders, and forward record for examination.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MURPHY.</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April 27,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Murphy</w:t>
      </w:r>
      <w:r>
        <w:rPr>
          <w:color w:val="000000"/>
          <w:sz w:val="24"/>
          <w:szCs w:val="24"/>
        </w:rPr>
        <w:t xml:space="preserve">, Little Rock, Arkansas: </w:t>
      </w:r>
    </w:p>
    <w:p>
      <w:pPr>
        <w:widowControl w:val="on"/>
        <w:pBdr/>
        <w:spacing w:before="240" w:after="240" w:line="240" w:lineRule="auto"/>
        <w:ind w:left="0" w:right="0"/>
        <w:jc w:val="left"/>
      </w:pPr>
      <w:r>
        <w:rPr>
          <w:color w:val="000000"/>
          <w:sz w:val="24"/>
          <w:szCs w:val="24"/>
        </w:rPr>
        <w:t xml:space="preserve">I am much gratified to learn that you got out so large a vote, so nearly all the right way, at the late election; and not less so that your State government including the legislature, is organized and in good working order.  Whatever I can I will do to protect you; meanwhile you must do your utmost to protect yourselves.  Present my greeting to all.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 APRIL 28, 1864.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an address to the President of the United States, and through him to both Houses of Congress, on the condition and wants of the people of east Tennessee, and asking their attention to the necessity of some action on the part of the Government for their relief, and which address is presented by a committee of an organization called “The East Tennessee Relief Association.”</w:t>
      </w:r>
    </w:p>
    <w:p>
      <w:pPr>
        <w:widowControl w:val="on"/>
        <w:pBdr/>
        <w:spacing w:before="240" w:after="240" w:line="240" w:lineRule="auto"/>
        <w:ind w:left="0" w:right="0"/>
        <w:jc w:val="left"/>
      </w:pPr>
      <w:r>
        <w:rPr>
          <w:color w:val="000000"/>
          <w:sz w:val="24"/>
          <w:szCs w:val="24"/>
        </w:rPr>
        <w:t xml:space="preserve">Deeply commiserating the condition of these most loyal and suffering people, I am unprepared to make any specific recommendation for their relief.  The military is doing and will continue to do the best for them within its power.  Their address represents that the construction of direct railroad communication between Knoxville and Cincinnati by way of central Kentucky would be of great consequence in the present emergency.  It may be remembered that in the annual message of December, 1861, such railroad construction was recommended.  I now add that, with the hearty concurrence of Congress, I would yet be pleased to construct a road, both for the relief of these people and for its continuing military importance.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HOUSE OF REPRESENTATIVES,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28, 1864.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obedience to the resolution of your honorable body, a copy of which is herewith returned, I have the honor to make the following brief statement, which is believed to contain the information sought: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Prior to and at the meeting of the present Congress, Robert C. Schenck, of Ohio, and Frank P. Blair, Jr., of Missouri, members elect thereto, by and with the consent of the Senate held commissions from the Executive as major-generals in the volunteer army.  General Schenck tendered the resignation of his said commission, and took his seat in the House of Representatives, at the assembling thereof, upon the distinct verbal understanding with the Secretary of War and the Executive that he might, at any time during the session, at his own pleasure, withdraw said resignation and return to the field.</w:t>
      </w:r>
    </w:p>
    <w:p>
      <w:pPr>
        <w:widowControl w:val="on"/>
        <w:pBdr/>
        <w:spacing w:before="240" w:after="240" w:line="240" w:lineRule="auto"/>
        <w:ind w:left="0" w:right="0"/>
        <w:jc w:val="left"/>
      </w:pPr>
      <w:r>
        <w:rPr>
          <w:color w:val="000000"/>
          <w:sz w:val="24"/>
          <w:szCs w:val="24"/>
        </w:rPr>
        <w:t xml:space="preserve">General Blair was, by temporary assignment of General Sherman, in command of a corps through the battles in front of Chattanooga, and in the march to the relief of Knoxville, which occurred in the latter days of November and early days of December last, and of course was not present at the assembling of Congress.  When he subsequently arrived here, he sought, and was allowed by the Secretary of War and the Executive, the same conditions and promise as allowed and made to General Schenck.</w:t>
      </w:r>
    </w:p>
    <w:p>
      <w:pPr>
        <w:widowControl w:val="on"/>
        <w:pBdr/>
        <w:spacing w:before="240" w:after="240" w:line="240" w:lineRule="auto"/>
        <w:ind w:left="0" w:right="0"/>
        <w:jc w:val="left"/>
      </w:pPr>
      <w:r>
        <w:rPr>
          <w:color w:val="000000"/>
          <w:sz w:val="24"/>
          <w:szCs w:val="24"/>
        </w:rPr>
        <w:t xml:space="preserve">General Schenck has not applied to withdraw his resignation; but when General Grant was made Lieutenant-General, producing some change of commanders, General Blair sought to be assigned to the command of a corps.  This was made known to Generals Grant and Sherman, and assented to by them, and the particular corps for him designated.</w:t>
      </w:r>
    </w:p>
    <w:p>
      <w:pPr>
        <w:widowControl w:val="on"/>
        <w:pBdr/>
        <w:spacing w:before="240" w:after="240" w:line="240" w:lineRule="auto"/>
        <w:ind w:left="0" w:right="0"/>
        <w:jc w:val="left"/>
      </w:pPr>
      <w:r>
        <w:rPr>
          <w:color w:val="000000"/>
          <w:sz w:val="24"/>
          <w:szCs w:val="24"/>
        </w:rPr>
        <w:t xml:space="preserve">This was all arranged and understood, as now remembered, so much as a month ago; but the formal withdrawal of General Blair’s resignation, and making the order assigning him to the command of the corps, were not consummated at the War Department until last week, perhaps on the 23d of April instant.  As a summary of the whole, it may be stated that General Blair holds no military commission or appointment other than as herein stated, and that it is believed he is now acting as major-General upon the assumed validity of the commission herein stated, in connection with the facts herein stated, and not otherwise.  There are some letters, notes, telegrams, orders, entries, and perhaps other documents in connection with this subject, which it is believed would throw no additional light upon it, but which will be cheerfully furnished if desired.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U. S. GRANT.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April 30, 1864.</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Not expecting to see you before the spring campaign opens, I wish to express in this way my entire satisfaction with what you have done up to this time, so far as I understand it.</w:t>
      </w:r>
    </w:p>
    <w:p>
      <w:pPr>
        <w:widowControl w:val="on"/>
        <w:pBdr/>
        <w:spacing w:before="240" w:after="240" w:line="240" w:lineRule="auto"/>
        <w:ind w:left="0" w:right="0"/>
        <w:jc w:val="left"/>
      </w:pPr>
      <w:r>
        <w:rPr>
          <w:color w:val="000000"/>
          <w:sz w:val="24"/>
          <w:szCs w:val="24"/>
        </w:rPr>
        <w:t xml:space="preserve">The particulars of your plans I neither know nor seek to know.  You are vigilant and self-reliant; and, pleased with this, I wish not to obtrude any restraints or constraints upon you.  While I am very anxious that any great disaster or capture of our men in great number shall be avoided, I know that these points are less likely to escape your attention than they would be mine.  If there be anything wanting which is within my power to give, do not fail to let me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now, with a brave army and a just cause, may God sustain you.</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HOUSE OF REPRESENTATIVES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2, 1864.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contained in your resolution of the 29th ultimo, a copy of which resolution is herewith returned, I have the honor to transmit the following: </w:t>
      </w:r>
    </w:p>
    <w:p>
      <w:pPr>
        <w:widowControl w:val="on"/>
        <w:pBdr/>
        <w:spacing w:before="240" w:after="240" w:line="240" w:lineRule="auto"/>
        <w:ind w:left="0" w:right="0"/>
        <w:jc w:val="left"/>
      </w:pPr>
      <w:r>
        <w:rPr>
          <w:color w:val="000000"/>
          <w:sz w:val="24"/>
          <w:szCs w:val="24"/>
        </w:rPr>
        <w:t xml:space="preserve">[Correspondence and orders relating to the resignation and reinstatement of Major-General Frank P. Blair, Jr., of Missouri.]</w:t>
      </w:r>
    </w:p>
    <w:p>
      <w:pPr>
        <w:widowControl w:val="on"/>
        <w:pBdr/>
        <w:spacing w:before="240" w:after="240" w:line="240" w:lineRule="auto"/>
        <w:ind w:left="0" w:right="0"/>
        <w:jc w:val="left"/>
      </w:pPr>
      <w:r>
        <w:rPr>
          <w:color w:val="000000"/>
          <w:sz w:val="24"/>
          <w:szCs w:val="24"/>
        </w:rPr>
        <w:t xml:space="preserve">The foregoing constitutes all sought by the resolution so far as is remembered or has been found upon diligent search.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T. </w:t>
      </w:r>
      <w:r>
        <w:rPr>
          <w:i/>
          <w:color w:val="000000"/>
          <w:sz w:val="24"/>
          <w:szCs w:val="24"/>
        </w:rPr>
        <w:t xml:space="preserve">Sherman</w:t>
      </w:r>
      <w:r>
        <w:rPr>
          <w:color w:val="000000"/>
          <w:sz w:val="24"/>
          <w:szCs w:val="24"/>
        </w:rPr>
        <w:t xml:space="preserve">. </w:t>
      </w:r>
      <w:r>
        <w:rPr>
          <w:i/>
          <w:color w:val="000000"/>
          <w:sz w:val="24"/>
          <w:szCs w:val="24"/>
        </w:rPr>
        <w:br/>
        <w:t xml:space="preserve">Washington</w:t>
      </w:r>
      <w:r>
        <w:rPr>
          <w:color w:val="000000"/>
          <w:sz w:val="24"/>
          <w:szCs w:val="24"/>
        </w:rPr>
        <w:t xml:space="preserve">, D. C., May 4,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Sherman</w:t>
      </w:r>
      <w:r>
        <w:rPr>
          <w:color w:val="000000"/>
          <w:sz w:val="24"/>
          <w:szCs w:val="24"/>
        </w:rPr>
        <w:t xml:space="preserve">, Chattanooga, Tenn.: </w:t>
      </w:r>
    </w:p>
    <w:p>
      <w:pPr>
        <w:widowControl w:val="on"/>
        <w:pBdr/>
        <w:spacing w:before="240" w:after="240" w:line="240" w:lineRule="auto"/>
        <w:ind w:left="0" w:right="0"/>
        <w:jc w:val="left"/>
      </w:pPr>
      <w:r>
        <w:rPr>
          <w:color w:val="000000"/>
          <w:sz w:val="24"/>
          <w:szCs w:val="24"/>
        </w:rPr>
        <w:t xml:space="preserve">I have an imploring appeal in behalf of the citizens who say your Order No.8 will compel them to go north of Nashville.  This is in no sense an order, nor is it even a request that you will do anything which in the least shall be a drawback upon your military operations, but anything you can do consistently with those operations for those suffering people I shall be glad of.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May 5,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Commanding, Saint Louis, Mo.: </w:t>
      </w:r>
    </w:p>
    <w:p>
      <w:pPr>
        <w:widowControl w:val="on"/>
        <w:pBdr/>
        <w:spacing w:before="240" w:after="240" w:line="240" w:lineRule="auto"/>
        <w:ind w:left="0" w:right="0"/>
        <w:jc w:val="left"/>
      </w:pPr>
      <w:r>
        <w:rPr>
          <w:color w:val="000000"/>
          <w:sz w:val="24"/>
          <w:szCs w:val="24"/>
        </w:rPr>
        <w:t xml:space="preserve">The President directs me to inquire whether a day has yet been fixed for the execution of citizen Robert Louden, and if so what day?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Hay</w:t>
      </w:r>
      <w:r>
        <w:rPr>
          <w:color w:val="000000"/>
          <w:sz w:val="24"/>
          <w:szCs w:val="24"/>
        </w:rPr>
        <w:t xml:space="preserve">,</w:t>
      </w:r>
      <w:r>
        <w:rPr>
          <w:color w:val="000000"/>
          <w:sz w:val="24"/>
          <w:szCs w:val="24"/>
        </w:rPr>
        <w:br/>
        <w:t xml:space="preserve">Major and Assistant Adjutant-General.</w:t>
      </w:r>
    </w:p>
    <w:p>
      <w:pPr>
        <w:keepNext w:val="on"/>
        <w:widowControl w:val="on"/>
        <w:pBdr/>
        <w:spacing w:before="299" w:after="299" w:line="240" w:lineRule="auto"/>
        <w:ind w:left="0" w:right="0"/>
        <w:jc w:val="left"/>
        <w:outlineLvl w:val="1"/>
      </w:pPr>
      <w:r>
        <w:rPr>
          <w:b/>
          <w:color w:val="000000"/>
          <w:sz w:val="36"/>
          <w:szCs w:val="36"/>
        </w:rPr>
        <w:t xml:space="preserve">TO MRS. S. B. McCONKEY.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May 9, 1864.</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Sarah</w:t>
      </w:r>
      <w:r>
        <w:rPr>
          <w:color w:val="000000"/>
          <w:sz w:val="24"/>
          <w:szCs w:val="24"/>
        </w:rPr>
        <w:t xml:space="preserve"> B. McCONKEY, West Chester, Pa.: </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:—­Our mutual friend, Judge Lewis, tells me you do me the honor to inquire for my personal welfare.  I have been very anxious for some days in regard to our armies in the field, but am considerably cheered, just now, by favorable news from them.</w:t>
      </w:r>
    </w:p>
    <w:p>
      <w:pPr>
        <w:widowControl w:val="on"/>
        <w:pBdr/>
        <w:spacing w:before="240" w:after="240" w:line="240" w:lineRule="auto"/>
        <w:ind w:left="0" w:right="0"/>
        <w:jc w:val="left"/>
      </w:pPr>
      <w:r>
        <w:rPr>
          <w:color w:val="000000"/>
          <w:sz w:val="24"/>
          <w:szCs w:val="24"/>
        </w:rPr>
        <w:t xml:space="preserve">I am sure you will join me in the hope for their further success; while yourself, and other good mothers, wives, sisters, and daughters, do all you and they can, to relieve and comfort the gallant soldiers who compose them.</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RECOMMENDATION OF THANKSGIVING.</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May 9, 1864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union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liberty</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Enough is known of army operations, within the last five days, to claim our special gratitude to God.  While what remains undone demands our most sincere prayers to and reliance upon Him (without whom all effort is vain), I recommend that all patriots at their homes, in their places of public worship, and wherever they may be, unite in common thanksgiving and prayer to Almighty God.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RESPONSE TO A SERENADE,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9, 1864.</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:—­I am very much obliged to you for the compliment of this call, though I apprehend it is owing more to the good news received to-day from the Army, than to a desire to see me.  I am indeed very grateful to the brave men who have been struggling with the enemy in the field, to their noble commanders who have directed them, and especially to our Maker.  Our commanders are following up their victories resolutely and successfully.  I think, without knowing the particulars of the plans of General Grant, that what has been accomplished is of more importance than at first appears.  I believe, I know (and am especially grateful to know) that General Grant has not been jostled in his purposes, that he has made all his points, and to-day he is on his line as he purposed before he moved his armies.  I will volunteer to say that I am very glad at what has happened, but there is a great deal still to be done.  While we are grateful to all the brave men and officers for the events of the past few days, we should, above all, be very grateful to Almighty God, who gives us victory.</w:t>
      </w:r>
    </w:p>
    <w:p>
      <w:pPr>
        <w:widowControl w:val="on"/>
        <w:pBdr/>
        <w:spacing w:before="240" w:after="240" w:line="240" w:lineRule="auto"/>
        <w:ind w:left="0" w:right="0"/>
        <w:jc w:val="left"/>
      </w:pPr>
      <w:r>
        <w:rPr>
          <w:color w:val="000000"/>
          <w:sz w:val="24"/>
          <w:szCs w:val="24"/>
        </w:rPr>
        <w:t xml:space="preserve">There is enough yet before us requiring all loyal men and patriots to perform their share of the labor and follow the example of the modest General at the head of our armies, and sink all personal consideration for the sake of the country.  I commend you to keep yourselves in the same tranquil mood that is characteristic of that brave and loyal man.  I have said more than I expected when I came before you.  Repeating my thanks for this call, I bid you good-bye.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Lew</w:t>
      </w:r>
      <w:r>
        <w:rPr>
          <w:color w:val="000000"/>
          <w:sz w:val="24"/>
          <w:szCs w:val="24"/>
        </w:rPr>
        <w:t xml:space="preserve"> </w:t>
      </w:r>
      <w:r>
        <w:rPr>
          <w:i/>
          <w:color w:val="000000"/>
          <w:sz w:val="24"/>
          <w:szCs w:val="24"/>
        </w:rPr>
        <w:t xml:space="preserve">Wallace</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May 10,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Wallace</w:t>
      </w:r>
      <w:r>
        <w:rPr>
          <w:color w:val="000000"/>
          <w:sz w:val="24"/>
          <w:szCs w:val="24"/>
        </w:rPr>
        <w:t xml:space="preserve">, Baltimore: </w:t>
      </w:r>
    </w:p>
    <w:p>
      <w:pPr>
        <w:widowControl w:val="on"/>
        <w:pBdr/>
        <w:spacing w:before="240" w:after="240" w:line="240" w:lineRule="auto"/>
        <w:ind w:left="0" w:right="0"/>
        <w:jc w:val="left"/>
      </w:pPr>
      <w:r>
        <w:rPr>
          <w:color w:val="000000"/>
          <w:sz w:val="24"/>
          <w:szCs w:val="24"/>
        </w:rPr>
        <w:t xml:space="preserve">Please tell me what is the trouble with Dr. Hawks.  Also please ask</w:t>
      </w:r>
      <w:r>
        <w:rPr>
          <w:color w:val="000000"/>
          <w:sz w:val="24"/>
          <w:szCs w:val="24"/>
        </w:rPr>
        <w:br/>
        <w:t xml:space="preserve">Bishop Whittington to give me his view of the case.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S. </w:t>
      </w:r>
      <w:r>
        <w:rPr>
          <w:i/>
          <w:color w:val="000000"/>
          <w:sz w:val="24"/>
          <w:szCs w:val="24"/>
        </w:rPr>
        <w:t xml:space="preserve">Rosecrans</w:t>
      </w:r>
      <w:r>
        <w:rPr>
          <w:color w:val="000000"/>
          <w:sz w:val="24"/>
          <w:szCs w:val="24"/>
        </w:rPr>
        <w:t xml:space="preserve">,</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May 11,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Complaints are coming to me of disturbances in Canoll, Platte, and Buchanan counties.  Please ascertain the truth, correct what is found wrong, and telegraph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P. B. LOOMIS.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May 12, 1864</w:t>
      </w:r>
    </w:p>
    <w:p>
      <w:pPr>
        <w:widowControl w:val="on"/>
        <w:pBdr/>
        <w:spacing w:before="240" w:after="240" w:line="240" w:lineRule="auto"/>
        <w:ind w:left="0" w:right="0"/>
        <w:jc w:val="left"/>
      </w:pPr>
      <w:r>
        <w:rPr>
          <w:color w:val="000000"/>
          <w:sz w:val="24"/>
          <w:szCs w:val="24"/>
        </w:rPr>
        <w:t xml:space="preserve">F. B. </w:t>
      </w:r>
      <w:r>
        <w:rPr>
          <w:i/>
          <w:color w:val="000000"/>
          <w:sz w:val="24"/>
          <w:szCs w:val="24"/>
        </w:rPr>
        <w:t xml:space="preserve">Loomis</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the honor to acknowledge the receipt of your communication of the 28th April, in which you offer to replace the present garrison at Port Trumbull with volunteers, which you propose to raise at your own expense.  While it seems inexpedient at this time to accept this proposition on account of the special duties now devolving upon the garrison mentioned, I cannot pass unnoticed such a meritorious instance of individual patriotism.  Permit me, for the Government, to express my cordial thanks to you for this generous and public-spirited offer, which is worthy of note among the many called forth in these times of national trial.</w:t>
      </w:r>
    </w:p>
    <w:p>
      <w:pPr>
        <w:widowControl w:val="on"/>
        <w:pBdr/>
        <w:spacing w:before="240" w:after="240" w:line="240" w:lineRule="auto"/>
        <w:ind w:left="0" w:right="0"/>
        <w:jc w:val="left"/>
      </w:pPr>
      <w:r>
        <w:rPr>
          <w:color w:val="000000"/>
          <w:sz w:val="24"/>
          <w:szCs w:val="24"/>
        </w:rPr>
        <w:t xml:space="preserve">I am very truly, 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RESPONSE TO A METHODIST DELEGATION, MAY 14, 1864.</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:-In response to your address, allow me to attest the accuracy of its historical statements, indorse the sentiments it expresses, and thank you in the nation’s name for the sure promise it gives.  Nobly sustained, as the Government has been, by all the churches, I would utter nothing which might in the least appear invidious against any.  Yet without this, it may fairly be said, that the Methodist Episcopal Church, not less devoted than the best, is by its greatest numbers the most important of all.  It is no fault in others that the Methodist Church sends more soldiers to the field, more nurses to the hospitals, and more prayers to Heaven than—­any other.  God bless the Methodist Church Bless all the churches; and blessed be God, who in this our great trial giveth us the churches.</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Yates</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May 18, 1864.</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excellency</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Yates</w:t>
      </w:r>
      <w:r>
        <w:rPr>
          <w:color w:val="000000"/>
          <w:sz w:val="24"/>
          <w:szCs w:val="24"/>
        </w:rPr>
        <w:t xml:space="preserve">, Springfield, Ill.: </w:t>
      </w:r>
    </w:p>
    <w:p>
      <w:pPr>
        <w:widowControl w:val="on"/>
        <w:pBdr/>
        <w:spacing w:before="240" w:after="240" w:line="240" w:lineRule="auto"/>
        <w:ind w:left="0" w:right="0"/>
        <w:jc w:val="left"/>
      </w:pPr>
      <w:r>
        <w:rPr>
          <w:color w:val="000000"/>
          <w:sz w:val="24"/>
          <w:szCs w:val="24"/>
        </w:rPr>
        <w:t xml:space="preserve">If any such proclamation has appeared, it is a forgery.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ARREST AND IMPRISONMENT OF IRRESPONSIBLE NEWSPAPER REPORTERS AND EDITORS</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J. A. </w:t>
      </w:r>
      <w:r>
        <w:rPr>
          <w:i/>
          <w:color w:val="000000"/>
          <w:sz w:val="24"/>
          <w:szCs w:val="24"/>
        </w:rPr>
        <w:t xml:space="preserve">Dix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May 18,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John</w:t>
      </w:r>
      <w:r>
        <w:rPr>
          <w:color w:val="000000"/>
          <w:sz w:val="24"/>
          <w:szCs w:val="24"/>
        </w:rPr>
        <w:t xml:space="preserve"> A. </w:t>
      </w:r>
      <w:r>
        <w:rPr>
          <w:i/>
          <w:color w:val="000000"/>
          <w:sz w:val="24"/>
          <w:szCs w:val="24"/>
        </w:rPr>
        <w:t xml:space="preserve">Dix</w:t>
      </w:r>
      <w:r>
        <w:rPr>
          <w:color w:val="000000"/>
          <w:sz w:val="24"/>
          <w:szCs w:val="24"/>
        </w:rPr>
        <w:t xml:space="preserve">,</w:t>
      </w:r>
      <w:r>
        <w:rPr>
          <w:color w:val="000000"/>
          <w:sz w:val="24"/>
          <w:szCs w:val="24"/>
        </w:rPr>
        <w:br/>
        <w:t xml:space="preserve">Commanding at New York: </w:t>
      </w:r>
    </w:p>
    <w:p>
      <w:pPr>
        <w:widowControl w:val="on"/>
        <w:pBdr/>
        <w:spacing w:before="240" w:after="240" w:line="240" w:lineRule="auto"/>
        <w:ind w:left="0" w:right="0"/>
        <w:jc w:val="left"/>
      </w:pPr>
      <w:r>
        <w:rPr>
          <w:color w:val="000000"/>
          <w:sz w:val="24"/>
          <w:szCs w:val="24"/>
        </w:rPr>
        <w:t xml:space="preserve">Whereas there has been wickedly and traitorously printed and published this morning in the New York World and New York Journal of Commerce, newspapers printed and published in the city of New York, a false and spurious proclamation purporting to be signed by the President and to be countersigned by the Secretary of State, which publication is of a treasonable nature, designed to give aid and comfort to the enemies of the United States and to the rebels now at war against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and their aiders and abettors, you are therefore hereby commanded forthwith to arrest and imprison in any fort or military prison in your command, the editors, proprietors, and publishers of the aforesaid newspapers, and all such persons as, after public notice has been given of the falsehood of said publication, print and publish the same with intent to give aid and comfort to the enemy; and you will hold the persons so arrested in close custody until they can be brought to trial before a military commission for their offense.  You will also take possession by military force of the printing establishments of the New York World and Journal of Commerce, and hold the same until further orders, and prohibit any further publication therefrom.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morning of May 18, 3864, a forged proclamation was published in the World, and Journal of Commerce, of New York.  The proclamation named a day for fasting and prayer, called for 400,000 fresh troops, and purposed to raise by an “immediate and peremptory draft,” whatever quotas were not furnished on the day specified.  Ed.]</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B. P. </w:t>
      </w:r>
      <w:r>
        <w:rPr>
          <w:i/>
          <w:color w:val="000000"/>
          <w:sz w:val="24"/>
          <w:szCs w:val="24"/>
        </w:rPr>
        <w:t xml:space="preserve">Butler</w:t>
      </w:r>
      <w:r>
        <w:rPr>
          <w:color w:val="000000"/>
          <w:sz w:val="24"/>
          <w:szCs w:val="24"/>
        </w:rPr>
        <w:t xml:space="preserve">. </w:t>
      </w:r>
      <w:r>
        <w:rPr>
          <w:color w:val="000000"/>
          <w:sz w:val="24"/>
          <w:szCs w:val="24"/>
        </w:rPr>
        <w:br/>
        <w:t xml:space="preserve">(Cipher.)</w:t>
      </w:r>
      <w:r>
        <w:rPr>
          <w:i/>
          <w:color w:val="000000"/>
          <w:sz w:val="24"/>
          <w:szCs w:val="24"/>
        </w:rPr>
        <w:br/>
        <w:t xml:space="preserve">Washington</w:t>
      </w:r>
      <w:r>
        <w:rPr>
          <w:color w:val="000000"/>
          <w:sz w:val="24"/>
          <w:szCs w:val="24"/>
        </w:rPr>
        <w:t xml:space="preserve">, D. C., May 18,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Bermuda Hundred, Va.: </w:t>
      </w:r>
    </w:p>
    <w:p>
      <w:pPr>
        <w:widowControl w:val="on"/>
        <w:pBdr/>
        <w:spacing w:before="240" w:after="240" w:line="240" w:lineRule="auto"/>
        <w:ind w:left="0" w:right="0"/>
        <w:jc w:val="left"/>
      </w:pPr>
      <w:r>
        <w:rPr>
          <w:color w:val="000000"/>
          <w:sz w:val="24"/>
          <w:szCs w:val="24"/>
        </w:rPr>
        <w:t xml:space="preserve">Until receiving your dispatch of yesterday, the idea of commissions in the volunteers expiring at the end of three years had not occurred to me.  I think no trouble will come of it; and, at all events, I shall take care of it so far as in me lies.  As to the major-generalships in the regular army, I think I shall not dispose of another, at least until the combined operations now in progress, under direction of General Grant, and within which yourself and command are included, shall be terminated.</w:t>
      </w:r>
    </w:p>
    <w:p>
      <w:pPr>
        <w:widowControl w:val="on"/>
        <w:pBdr/>
        <w:spacing w:before="240" w:after="240" w:line="240" w:lineRule="auto"/>
        <w:ind w:left="0" w:right="0"/>
        <w:jc w:val="left"/>
      </w:pPr>
      <w:r>
        <w:rPr>
          <w:color w:val="000000"/>
          <w:sz w:val="24"/>
          <w:szCs w:val="24"/>
        </w:rPr>
        <w:t xml:space="preserve">Meanwhile, on behalf of yourself, officers, and men, please accept my hearty thanks for what you and they have so far done.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CONCERNING THE EXEMPTION OF AMERICAN CONSULS FROM MILITARY SERVICE,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19, 1864.</w:t>
      </w:r>
    </w:p>
    <w:p>
      <w:pPr>
        <w:widowControl w:val="on"/>
        <w:pBdr/>
        <w:spacing w:before="240" w:after="240" w:line="240" w:lineRule="auto"/>
        <w:ind w:left="0" w:right="0"/>
        <w:jc w:val="left"/>
      </w:pPr>
      <w:r>
        <w:rPr>
          <w:color w:val="000000"/>
          <w:sz w:val="24"/>
          <w:szCs w:val="24"/>
        </w:rPr>
        <w:t xml:space="preserve">It is officially announced by the State Department that citizens of the United States holding commissions and recognized as Consuls of foreign powers, are not by law exempt from military service if drafted: </w:t>
      </w:r>
    </w:p>
    <w:p>
      <w:pPr>
        <w:widowControl w:val="on"/>
        <w:pBdr/>
        <w:spacing w:before="240" w:after="240" w:line="240" w:lineRule="auto"/>
        <w:ind w:left="0" w:right="0"/>
        <w:jc w:val="left"/>
      </w:pPr>
      <w:r>
        <w:rPr>
          <w:color w:val="000000"/>
          <w:sz w:val="24"/>
          <w:szCs w:val="24"/>
        </w:rPr>
        <w:t xml:space="preserve">Therefore the mere enrolment of a citizen holding a foreign consulate will not be held to vacate his commission, but if he shall be drafted his exequatur will be revoked unless he shall have previously resigned in order that another Consul may be received.</w:t>
      </w:r>
    </w:p>
    <w:p>
      <w:pPr>
        <w:widowControl w:val="on"/>
        <w:pBdr/>
        <w:spacing w:before="240" w:after="240" w:line="240" w:lineRule="auto"/>
        <w:ind w:left="0" w:right="0"/>
        <w:jc w:val="left"/>
      </w:pPr>
      <w:r>
        <w:rPr>
          <w:color w:val="000000"/>
          <w:sz w:val="24"/>
          <w:szCs w:val="24"/>
        </w:rPr>
        <w:t xml:space="preserve">An exequatur bearing date the 3d day of May, 1858, having been issued to Charles Hunt, a citizen of the United States, recognizing him as a Consul of Belgium for St. Louis, Missouri, and declaring him free to exercise and enjoy such functions, powers, and privileges as are allowed to the Consuls of the most favored nations in the United States, and the said Hunt having sought to screen himself from his military duty to his country, in consequence of thus being invested with the consular functions of a foreign power in the United States, it is deemed advisable that the said Charles Hunt should no longer be permitted to continue in the exercise of said functions, powers, and privileges.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These are therefore to declare that I no longer recognize the said Hunt as Consul of Belgium, for St. Louis, Missouri, and will not permit him to exercise or enjoy any of the functions, powers or privileges allowed to consuls of that nation, and that I do hereby wholly revoke and annul the said exequatur heretofore given, and do declare the same to be absolutely null and void from this day forward.</w:t>
      </w:r>
    </w:p>
    <w:p>
      <w:pPr>
        <w:widowControl w:val="on"/>
        <w:pBdr/>
        <w:spacing w:before="240" w:after="240" w:line="240" w:lineRule="auto"/>
        <w:ind w:left="0" w:right="0"/>
        <w:jc w:val="left"/>
      </w:pPr>
      <w:r>
        <w:rPr>
          <w:color w:val="000000"/>
          <w:sz w:val="24"/>
          <w:szCs w:val="24"/>
        </w:rPr>
        <w:t xml:space="preserve">In testimony whereof, I have caused these letters to be made patent, and the seal of the United States of America to be hereunto affixed................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widowControl w:val="on"/>
        <w:pBdr/>
        <w:spacing w:before="240" w:after="240" w:line="240" w:lineRule="auto"/>
        <w:ind w:left="0" w:right="0"/>
        <w:jc w:val="left"/>
      </w:pPr>
      <w:r>
        <w:rPr>
          <w:color w:val="000000"/>
          <w:sz w:val="24"/>
          <w:szCs w:val="24"/>
        </w:rPr>
        <w:t xml:space="preserve">TELEGRAM TO GOVERNOR MORTON AND OTHERS.  EXECUTIVE MANSION, May 21,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O. P. </w:t>
      </w:r>
      <w:r>
        <w:rPr>
          <w:i/>
          <w:color w:val="000000"/>
          <w:sz w:val="24"/>
          <w:szCs w:val="24"/>
        </w:rPr>
        <w:t xml:space="preserve">Morton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getting forward of hundred-day troops to sustain General Sherman’s lengthening lines promises much good.  Please put your best efforts into the work.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Same to Governor Yates, Springfield, Illinois; Governor Stone,</w:t>
      </w:r>
      <w:r>
        <w:rPr>
          <w:color w:val="000000"/>
          <w:sz w:val="24"/>
          <w:szCs w:val="24"/>
        </w:rPr>
        <w:br/>
        <w:t xml:space="preserve">Davenport, Iowa; Governor Lewis, Madison, Wisconsin.</w:t>
      </w:r>
    </w:p>
    <w:p>
      <w:pPr>
        <w:widowControl w:val="on"/>
        <w:pBdr/>
        <w:spacing w:before="240" w:after="240" w:line="240" w:lineRule="auto"/>
        <w:ind w:left="0" w:right="0"/>
        <w:jc w:val="left"/>
      </w:pPr>
      <w:r>
        <w:rPr>
          <w:color w:val="000000"/>
          <w:sz w:val="24"/>
          <w:szCs w:val="24"/>
        </w:rPr>
        <w:t xml:space="preserve">TELEGRAM TO CHRISTIANA A. SACK.  WAR DEPARTMENT WASHINGTON, D. C., May 21, 1864</w:t>
      </w:r>
    </w:p>
    <w:p>
      <w:pPr>
        <w:widowControl w:val="on"/>
        <w:pBdr/>
        <w:spacing w:before="240" w:after="240" w:line="240" w:lineRule="auto"/>
        <w:ind w:left="0" w:right="0"/>
        <w:jc w:val="left"/>
      </w:pPr>
      <w:r>
        <w:rPr>
          <w:i/>
          <w:color w:val="000000"/>
          <w:sz w:val="24"/>
          <w:szCs w:val="24"/>
        </w:rPr>
        <w:t xml:space="preserve">Christiana</w:t>
      </w:r>
      <w:r>
        <w:rPr>
          <w:color w:val="000000"/>
          <w:sz w:val="24"/>
          <w:szCs w:val="24"/>
        </w:rPr>
        <w:t xml:space="preserve"> A. </w:t>
      </w:r>
      <w:r>
        <w:rPr>
          <w:i/>
          <w:color w:val="000000"/>
          <w:sz w:val="24"/>
          <w:szCs w:val="24"/>
        </w:rPr>
        <w:t xml:space="preserve">Sack</w:t>
      </w:r>
      <w:r>
        <w:rPr>
          <w:color w:val="000000"/>
          <w:sz w:val="24"/>
          <w:szCs w:val="24"/>
        </w:rPr>
        <w:t xml:space="preserve">, Baltimore, Md.: </w:t>
      </w:r>
    </w:p>
    <w:p>
      <w:pPr>
        <w:widowControl w:val="on"/>
        <w:pBdr/>
        <w:spacing w:before="240" w:after="240" w:line="240" w:lineRule="auto"/>
        <w:ind w:left="0" w:right="0"/>
        <w:jc w:val="left"/>
      </w:pPr>
      <w:r>
        <w:rPr>
          <w:color w:val="000000"/>
          <w:sz w:val="24"/>
          <w:szCs w:val="24"/>
        </w:rPr>
        <w:t xml:space="preserve">I cannot postpone the execution of a convicted spy on a mere telegraphic despatch signed with a name I never heard before.  General Wallace may give you a pass to see him if he chooses.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Brough</w:t>
      </w:r>
      <w:r>
        <w:rPr>
          <w:color w:val="000000"/>
          <w:sz w:val="24"/>
          <w:szCs w:val="24"/>
        </w:rPr>
        <w:t xml:space="preserve">. </w:t>
      </w:r>
      <w:r>
        <w:rPr>
          <w:i/>
          <w:color w:val="000000"/>
          <w:sz w:val="24"/>
          <w:szCs w:val="24"/>
        </w:rPr>
        <w:b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May 24,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Brough</w:t>
      </w:r>
      <w:r>
        <w:rPr>
          <w:color w:val="000000"/>
          <w:sz w:val="24"/>
          <w:szCs w:val="24"/>
        </w:rPr>
        <w:t xml:space="preserve">, Columbus, Ohio: </w:t>
      </w:r>
    </w:p>
    <w:p>
      <w:pPr>
        <w:widowControl w:val="on"/>
        <w:pBdr/>
        <w:spacing w:before="240" w:after="240" w:line="240" w:lineRule="auto"/>
        <w:ind w:left="0" w:right="0"/>
        <w:jc w:val="left"/>
      </w:pPr>
      <w:r>
        <w:rPr>
          <w:color w:val="000000"/>
          <w:sz w:val="24"/>
          <w:szCs w:val="24"/>
        </w:rPr>
        <w:t xml:space="preserve">Yours to Secretary of War [received] asking for something cheering.  We have nothing bad from anywhere.  I have just seen a despatch of Grant, of 11 P.M., May 23, on the North Anna and partly across it, which ends as follows:  “Everything looks exceedingly favorable for us.”  We have nothing later from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May 25,1864.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Mr. J. C. Swift wishes a pass from me to follow your army to pick up rags and cast-off clothing.  I will give it to him if you say so, otherwise not.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job to big or too small” for this president—­not even a request from a Rag Picker.  D.W.]</w:t>
      </w:r>
    </w:p>
    <w:p>
      <w:pPr>
        <w:widowControl w:val="on"/>
        <w:pBdr/>
        <w:spacing w:before="240" w:after="240" w:line="240" w:lineRule="auto"/>
        <w:ind w:left="0" w:right="0"/>
        <w:jc w:val="left"/>
      </w:pPr>
      <w:r>
        <w:rPr>
          <w:color w:val="000000"/>
          <w:sz w:val="24"/>
          <w:szCs w:val="24"/>
        </w:rPr>
        <w:t xml:space="preserve">MEMORANDUM CONCERNING THE TRANSPORTATION OF THE NEW YORK NAVAL BRIGADE.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May 26, 1864.</w:t>
      </w:r>
    </w:p>
    <w:p>
      <w:pPr>
        <w:widowControl w:val="on"/>
        <w:pBdr/>
        <w:spacing w:before="240" w:after="240" w:line="240" w:lineRule="auto"/>
        <w:ind w:left="0" w:right="0"/>
        <w:jc w:val="left"/>
      </w:pPr>
      <w:r>
        <w:rPr>
          <w:i/>
          <w:color w:val="000000"/>
          <w:sz w:val="24"/>
          <w:szCs w:val="24"/>
        </w:rPr>
        <w:t xml:space="preserve">Whom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concern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am again pressed with the claim of Mr. Marshall O. Roberts, for transportation of what was called the Naval Brigade from New York to Fortress Monroe.  This force was a special organization got up by one Bartlett, in pretended pursuance of written authority from me, but in fact, pursuing the authority in scarcely anything whatever.  The credit given him by Mr. Roberts, was given in the teeth of the express declaration that the Government would not be responsible for the class of expenses to which it belonged.  After all some part of the transportation became useful to the Government, and equitably should be paid for; but I have neither time nor means to ascertain this equitable amount, or any appropriation to pay it with if ascertained.  If the Quartermaster at New York can ascertain what would compensate for so much of the transportation as did result usefully to the Government, it might be a step towards reaching justice.  I write this from memory, but I believe it is substantially correct.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P. A. </w:t>
      </w:r>
      <w:r>
        <w:rPr>
          <w:i/>
          <w:color w:val="000000"/>
          <w:sz w:val="24"/>
          <w:szCs w:val="24"/>
        </w:rPr>
        <w:t xml:space="preserve">Conkling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June 3,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F. A. </w:t>
      </w:r>
      <w:r>
        <w:rPr>
          <w:i/>
          <w:color w:val="000000"/>
          <w:sz w:val="24"/>
          <w:szCs w:val="24"/>
        </w:rPr>
        <w:t xml:space="preserve">Conkling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:—­Your letter, inviting me to be present at a mass meeting of loyal citizens, to be held at New York on the 4th instant, for the purpose of expressing gratitude to Lieutenant-General Grant for his signal services, was received yesterday.  It is impossible for me to attend.  I approve, nevertheless, of whatever may tend to strengthen and sustain General Grant and the noble armies now under his direction.  My previous high estimate of General Grant has been maintained and heightened by what has occurred in the remarkable campaign he is now conducting, while the magnitude and difficulty of the task before him does not prove less than I expected.  He and his brave soldiers are now in the midst of their great trial, and I trust that at your meeting you will so shape your good words that they may turn to men and guns, moving to his and their support.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INDORSEMENT ON A LETTER TOUCHING THE REPUBLICAN NATIONAL CONVENTION.</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5, 1864.</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Swett is unquestionably all right.  Mr. Holt is a good man, but I had not heard or thought of him for Vice-President.  Wish not to interfere about Vice-President.  Cannot interfere about platform.  Convention must judge for itself.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6,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the Potomac: </w:t>
      </w:r>
    </w:p>
    <w:p>
      <w:pPr>
        <w:widowControl w:val="on"/>
        <w:pBdr/>
        <w:spacing w:before="240" w:after="240" w:line="240" w:lineRule="auto"/>
        <w:ind w:left="0" w:right="0"/>
        <w:jc w:val="left"/>
      </w:pPr>
      <w:r>
        <w:rPr>
          <w:color w:val="000000"/>
          <w:sz w:val="24"/>
          <w:szCs w:val="24"/>
        </w:rPr>
        <w:t xml:space="preserve">Private James McCarthy, of the One-hundred and fortieth New York Volunteers, is here under sentence to the Dry Tortugas for an attempt to desert.  His friends appeal to me and if his colonel and you consent, I will send him to his regiment.  Please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S. </w:t>
      </w:r>
      <w:r>
        <w:rPr>
          <w:i/>
          <w:color w:val="000000"/>
          <w:sz w:val="24"/>
          <w:szCs w:val="24"/>
        </w:rPr>
        <w:t xml:space="preserve">Rosecrans</w:t>
      </w:r>
      <w:r>
        <w:rPr>
          <w:color w:val="000000"/>
          <w:sz w:val="24"/>
          <w:szCs w:val="24"/>
        </w:rPr>
        <w:t xml:space="preserve">. </w:t>
      </w:r>
      <w:r>
        <w:rPr>
          <w:i/>
          <w:color w:val="000000"/>
          <w:sz w:val="24"/>
          <w:szCs w:val="24"/>
        </w:rPr>
        <w:br/>
        <w:t xml:space="preserve">Washington</w:t>
      </w:r>
      <w:r>
        <w:rPr>
          <w:color w:val="000000"/>
          <w:sz w:val="24"/>
          <w:szCs w:val="24"/>
        </w:rPr>
        <w:t xml:space="preserve">, June 8,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Yours of to-day received.  I am unable to conceive how a message can be less safe by the express than by a staff-officer.  If you send a verbal message, the messenger is one additional person let into the secret.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REPLY TO THE COMMITTEE NOTIFYING PRESIDENT LINCOLN OF HIS RENOMINATION,</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9, 1864.</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Chairman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committee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will neither conceal my gratification nor restrain the expression of my gratitude that the Union people, through their convention, in their continued effort to save and advance the nation, have deemed me not unworthy to remain in my present position.  I know no reason to doubt that I shall accept the nomination tendered; and yet perhaps I should not declare definitely before reading and considering what is called the platform.  I will say now, however, I approve the declaration in favor of so amending the Constitution as to prohibit slavery throughout the nation.  When the people in revolt, with a hundred days of explicit notice that they could within those days resume their allegiance without the overthrow of their institution, and that they could not so resume it afterward, elected to stand out, such amendment of the Constitution as now proposed became a fitting and necessary conclusion to the final success of the Union cause.  Such alone can meet and cover all cavils.  Now the unconditional Union men, North and South, perceive its importance and embrace it.  In the joint names of Liberty and Union, let us labor to give it legal form and practical effect.</w:t>
      </w:r>
    </w:p>
    <w:p>
      <w:pPr>
        <w:widowControl w:val="on"/>
        <w:pBdr/>
        <w:spacing w:before="240" w:after="240" w:line="240" w:lineRule="auto"/>
        <w:ind w:left="0" w:right="0"/>
        <w:jc w:val="left"/>
      </w:pPr>
      <w:r>
        <w:rPr>
          <w:color w:val="000000"/>
          <w:sz w:val="24"/>
          <w:szCs w:val="24"/>
        </w:rPr>
        <w:t xml:space="preserve">PLATFORM OF THE UNION NATIONAL CONVENTION HELD IN BALTIMORE, MD., JUNE 7 AND 8, 1864.</w:t>
      </w:r>
    </w:p>
    <w:p>
      <w:pPr>
        <w:widowControl w:val="on"/>
        <w:pBdr/>
        <w:spacing w:before="240" w:after="240" w:line="240" w:lineRule="auto"/>
        <w:ind w:left="0" w:right="0"/>
        <w:jc w:val="left"/>
      </w:pPr>
      <w:r>
        <w:rPr>
          <w:color w:val="000000"/>
          <w:sz w:val="24"/>
          <w:szCs w:val="24"/>
        </w:rPr>
        <w:t xml:space="preserve">1.  Resolved, That it is the highest duty of every American citizen to maintain against all their enemies the integrity of the Union and the paramount authority of the Constitution and laws of the United States; and that, laying aside all differences of political opinion, we pledge ourselves, as Union men, animated by a common sentiment and aiming at a common object, to do everything in our power to aid the Government in quelling by force of arms the rebellion now raging against its authority, and in bringing to the punishment due to their crimes the rebels and traitors arrayed against it.</w:t>
      </w:r>
    </w:p>
    <w:p>
      <w:pPr>
        <w:widowControl w:val="on"/>
        <w:pBdr/>
        <w:spacing w:before="240" w:after="240" w:line="240" w:lineRule="auto"/>
        <w:ind w:left="0" w:right="0"/>
        <w:jc w:val="left"/>
      </w:pPr>
      <w:r>
        <w:rPr>
          <w:color w:val="000000"/>
          <w:sz w:val="24"/>
          <w:szCs w:val="24"/>
        </w:rPr>
        <w:t xml:space="preserve">2.  Resolved, That we approve the determination of the Government of the United States not to compromise with rebels, or to offer them any terms of peace, except such as may be based upon an unconditional surrender of their hostility and a return to their just allegiance to the Constitution and laws of the United States, and that we call upon the Government to maintain this position, and to prosecute the war with the utmost possible vigor to the complete suppression of the rebellion, in full reliance upon the self-sacrificing patriotism, the heroic valor, and the undying devotion of the American people to their Country and its free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3.  Resolved, That as slavery was the cause, and now constitutes the strength, of this rebellion, and as it must be, always and everywhere, hostile to the principles of republican government, justice and the national safety demand its utter and complete extirpation from the soil of the republic; and that while we uphold and maintain the acts and proclamations by which the Government, in its own defense, has aimed a death-blow at this gigantic evil, we are in favor, furthermore, of such an amendment to the Constitution, to be made by the people in conformity with its provisions, as shall terminate and forever prohibit the existence of slavery within the limits or the jurisdiction of the United States.</w:t>
      </w:r>
    </w:p>
    <w:p>
      <w:pPr>
        <w:widowControl w:val="on"/>
        <w:pBdr/>
        <w:spacing w:before="240" w:after="240" w:line="240" w:lineRule="auto"/>
        <w:ind w:left="0" w:right="0"/>
        <w:jc w:val="left"/>
      </w:pPr>
      <w:r>
        <w:rPr>
          <w:color w:val="000000"/>
          <w:sz w:val="24"/>
          <w:szCs w:val="24"/>
        </w:rPr>
        <w:t xml:space="preserve">4.  Resolved, That the thanks of the American people are due to the soldiers and sailors of the Army and Navy, who have periled their lives in defense of their country and in vindication of the honor of its flag; that the nation owes to them some permanent recognition of their patriotism and their valor, and ample and permanent provision for those of their survivors who have received disabling and honorable wounds in the service of the country; and that the memories of those who have fallen in its defense shall be held in grateful and everlasting remembrance.</w:t>
      </w:r>
    </w:p>
    <w:p>
      <w:pPr>
        <w:widowControl w:val="on"/>
        <w:pBdr/>
        <w:spacing w:before="240" w:after="240" w:line="240" w:lineRule="auto"/>
        <w:ind w:left="0" w:right="0"/>
        <w:jc w:val="left"/>
      </w:pPr>
      <w:r>
        <w:rPr>
          <w:color w:val="000000"/>
          <w:sz w:val="24"/>
          <w:szCs w:val="24"/>
        </w:rPr>
        <w:t xml:space="preserve">5.  Resolved, That we approve and applaud the practical wisdom, the unselfish patriotism, and the unswerving fidelity to the Constitution and the principles of American liberty, with which Abraham Lincoln has discharged under circumstances of unparalleled difficulty the great duties and responsibilities of the Presidential office; that we approve and indorse as demanded by the emergency and essential to the preservation of the nation, and as within the provisions of the Constitution, the measures and acts which he has adopted to defend the nation against its open and secret foes; that we approve, especially, the Proclamation of Emancipation, and the employment as Union soldiers of men heretofore held in slavery; and that we have full confidence in his determination to carry these and all other constitutional measures essential to the salvation of the country into full and complete effect.</w:t>
      </w:r>
    </w:p>
    <w:p>
      <w:pPr>
        <w:widowControl w:val="on"/>
        <w:pBdr/>
        <w:spacing w:before="240" w:after="240" w:line="240" w:lineRule="auto"/>
        <w:ind w:left="0" w:right="0"/>
        <w:jc w:val="left"/>
      </w:pPr>
      <w:r>
        <w:rPr>
          <w:color w:val="000000"/>
          <w:sz w:val="24"/>
          <w:szCs w:val="24"/>
        </w:rPr>
        <w:t xml:space="preserve">6.  Resolved, That we deem it essential to the General welfare that harmony should prevail in the national councils, and we regard as worthy of public confidence and official trust those only who cordially indorse the principles proclaimed in these resolutions, and which should characterize the administration of the Government.</w:t>
      </w:r>
    </w:p>
    <w:p>
      <w:pPr>
        <w:widowControl w:val="on"/>
        <w:pBdr/>
        <w:spacing w:before="240" w:after="240" w:line="240" w:lineRule="auto"/>
        <w:ind w:left="0" w:right="0"/>
        <w:jc w:val="left"/>
      </w:pPr>
      <w:r>
        <w:rPr>
          <w:color w:val="000000"/>
          <w:sz w:val="24"/>
          <w:szCs w:val="24"/>
        </w:rPr>
        <w:t xml:space="preserve">7.  Resolved, That the Government owes to all men employed in its armies, without regard to distinction of color, the full protection of the laws of war, and that any violation of these laws, or of the usages of civilized nations in time of war, by the rebels now in arms, should be made the subject of prompt and full redress.</w:t>
      </w:r>
    </w:p>
    <w:p>
      <w:pPr>
        <w:widowControl w:val="on"/>
        <w:pBdr/>
        <w:spacing w:before="240" w:after="240" w:line="240" w:lineRule="auto"/>
        <w:ind w:left="0" w:right="0"/>
        <w:jc w:val="left"/>
      </w:pPr>
      <w:r>
        <w:rPr>
          <w:color w:val="000000"/>
          <w:sz w:val="24"/>
          <w:szCs w:val="24"/>
        </w:rPr>
        <w:t xml:space="preserve">8.  Resolved, That foreign immigration, which in the past has added so much to the wealth, development of resources, and increase of power to this nation, the asylum of the oppressed of all nations, should be fostered and encouraged by a liberal and just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9.  Resolved, That we are in favor of the speedy construction of the railroad to the Pacific coast.</w:t>
      </w:r>
    </w:p>
    <w:p>
      <w:pPr>
        <w:widowControl w:val="on"/>
        <w:pBdr/>
        <w:spacing w:before="240" w:after="240" w:line="240" w:lineRule="auto"/>
        <w:ind w:left="0" w:right="0"/>
        <w:jc w:val="left"/>
      </w:pPr>
      <w:r>
        <w:rPr>
          <w:color w:val="000000"/>
          <w:sz w:val="24"/>
          <w:szCs w:val="24"/>
        </w:rPr>
        <w:t xml:space="preserve">10.  Resolved, That the national faith, pledged for the redemption of the public debt, must be kept inviolate, and that for this purpose we recommend economy and rigid responsibility in the public expenditures, and a vigorous and just system of taxation:  and that it is the duty of every loyal State to sustain the credit and promote the use of the national currency.</w:t>
      </w:r>
    </w:p>
    <w:p>
      <w:pPr>
        <w:widowControl w:val="on"/>
        <w:pBdr/>
        <w:spacing w:before="240" w:after="240" w:line="240" w:lineRule="auto"/>
        <w:ind w:left="0" w:right="0"/>
        <w:jc w:val="left"/>
      </w:pPr>
      <w:r>
        <w:rPr>
          <w:color w:val="000000"/>
          <w:sz w:val="24"/>
          <w:szCs w:val="24"/>
        </w:rPr>
        <w:t xml:space="preserve">11.  Resolved, That we approve the position taken by the Government that the people of the United States can never regard with indifference the attempt of any European power to overthrow by force or to supplant by fraud the institutions of any republican government on the Western Continent, and that they will view with extreme jealousy, as menacing to the peace and independence of their own country, the efforts of any such power to obtain new footholds for monarchical governments, sustained by foreign military force, in near proximity to the United States.</w:t>
      </w:r>
    </w:p>
    <w:p>
      <w:pPr>
        <w:keepNext w:val="on"/>
        <w:widowControl w:val="on"/>
        <w:pBdr/>
        <w:spacing w:before="299" w:after="299" w:line="240" w:lineRule="auto"/>
        <w:ind w:left="0" w:right="0"/>
        <w:jc w:val="left"/>
        <w:outlineLvl w:val="1"/>
      </w:pPr>
      <w:r>
        <w:rPr>
          <w:b/>
          <w:color w:val="000000"/>
          <w:sz w:val="36"/>
          <w:szCs w:val="36"/>
        </w:rPr>
        <w:t xml:space="preserve">REPLY TO A DELEGATION FROM THE NATIONAL UNION LEAGUE,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9, 1864.</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—­I can only say in response to the remarks of your chairman, that I am very grateful for the renewed confidence which has been accorded to me, both by the convention and by the National League.  I am not insensible at all to the personal compliment there is in this, yet I do not allow myself to believe that any but a small portion of it is to be appropriated as a personal compliment to me.  The convention and the nation, I am assured, are alike animated by a higher view of the interests of the country, for the present and the great future, and the part I am entitled to appropriate as a compliment is only that part which I may lay hold of as being the opinion of the convention and of the League, that I am not entirely unworthy to be intrusted with the place I have occupied for the last three years.  I have not permitted myself, gentlemen, to conclude that I am the best man in the country; but I am reminded in this connection of a story of an old Dutch farmer, who remarked to a companion once that “it was not best to swap horses when crossing a stream.”</w:t>
      </w:r>
    </w:p>
    <w:p>
      <w:pPr>
        <w:keepNext w:val="on"/>
        <w:widowControl w:val="on"/>
        <w:pBdr/>
        <w:spacing w:before="299" w:after="299" w:line="240" w:lineRule="auto"/>
        <w:ind w:left="0" w:right="0"/>
        <w:jc w:val="left"/>
        <w:outlineLvl w:val="1"/>
      </w:pPr>
      <w:r>
        <w:rPr>
          <w:b/>
          <w:color w:val="000000"/>
          <w:sz w:val="36"/>
          <w:szCs w:val="36"/>
        </w:rPr>
        <w:t xml:space="preserve">REPLY TO A DELEGATION FROM OHIO,</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9, 1864.</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:—­I am very much obliged to you for this compliment.  I have just been saying, and will repeat it, that the hardest of all speeches I have to answer is a serenade.  I never know what to say on these occasions.  I suppose that you have done me this kindness in connection with the action of the Baltimore convention, which has recently taken place, and with which, of course, I am very well satisfied.  What we want still more than Baltimore conventions, or Presidential elections, is success under General Grant.  I propose that you constantly bear in mind that the support you owe to the brave officers and soldiers in the field is of the very first importance, and we should therefore bend all our energies to that point.  Now without detaining you any longer, I propose that you help me to close up what I am now saying with three rousing cheers for General Grant and the officers and soldiers under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envoy</w:t>
      </w:r>
      <w:r>
        <w:rPr>
          <w:color w:val="000000"/>
          <w:sz w:val="24"/>
          <w:szCs w:val="24"/>
        </w:rPr>
        <w:t xml:space="preserve"> </w:t>
      </w:r>
      <w:r>
        <w:rPr>
          <w:i/>
          <w:color w:val="000000"/>
          <w:sz w:val="24"/>
          <w:szCs w:val="24"/>
        </w:rPr>
        <w:t xml:space="preserve">from</w:t>
      </w:r>
      <w:r>
        <w:rPr>
          <w:i/>
          <w:color w:val="000000"/>
          <w:sz w:val="24"/>
          <w:szCs w:val="24"/>
        </w:rPr>
        <w:br/>
        <w:t xml:space="preserve">the</w:t>
      </w:r>
      <w:r>
        <w:rPr>
          <w:color w:val="000000"/>
          <w:sz w:val="24"/>
          <w:szCs w:val="24"/>
        </w:rPr>
        <w:t xml:space="preserve"> </w:t>
      </w:r>
      <w:r>
        <w:rPr>
          <w:i/>
          <w:color w:val="000000"/>
          <w:sz w:val="24"/>
          <w:szCs w:val="24"/>
        </w:rPr>
        <w:t xml:space="preserve">Hawaiian</w:t>
      </w:r>
      <w:r>
        <w:rPr>
          <w:i/>
          <w:color w:val="000000"/>
          <w:sz w:val="24"/>
          <w:szCs w:val="24"/>
        </w:rPr>
        <w:br/>
        <w:t xml:space="preserve">islands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11, 1864.</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:—­In every light in which the State of the Hawaiian Islands can be contemplated, it is an object of profound interest for the United States.  Virtually it was once a colony.  It is now a near and intimate neighbor.  It is a haven of shelter and refreshment for our merchants, fishermen, seamen, and other citizens, when on their lawful occasions they are navigating the eastern seas and oceans.  Its people are free, and its laws, language, and religion are largely the fruit of our own teaching and example.  The distinguished part which you, Mr. Minister, have acted in the history of that interesting country, is well known here.  It gives me pleasure to assure you of my sincere desire to do what I can to render now your sojourn in the United States agreeable to yourself, satisfactory to your sovereign, and beneficial to the Hawaiian people.</w:t>
      </w:r>
    </w:p>
    <w:p>
      <w:pPr>
        <w:keepNext w:val="on"/>
        <w:widowControl w:val="on"/>
        <w:pBdr/>
        <w:spacing w:before="299" w:after="299" w:line="240" w:lineRule="auto"/>
        <w:ind w:left="0" w:right="0"/>
        <w:jc w:val="left"/>
        <w:outlineLvl w:val="1"/>
      </w:pPr>
      <w:r>
        <w:rPr>
          <w:b/>
          <w:color w:val="000000"/>
          <w:sz w:val="36"/>
          <w:szCs w:val="36"/>
        </w:rPr>
        <w:t xml:space="preserve">REMARKS TO AN OHIO REGIMENT,</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11, 1864.</w:t>
      </w:r>
    </w:p>
    <w:p>
      <w:pPr>
        <w:widowControl w:val="on"/>
        <w:pBdr/>
        <w:spacing w:before="240" w:after="240" w:line="240" w:lineRule="auto"/>
        <w:ind w:left="0" w:right="0"/>
        <w:jc w:val="left"/>
      </w:pPr>
      <w:r>
        <w:rPr>
          <w:color w:val="000000"/>
          <w:sz w:val="24"/>
          <w:szCs w:val="24"/>
        </w:rPr>
        <w:t xml:space="preserve">Soldiers!  I understand you have just come from Ohio; come to help us in this the nation’s day of trial, and also of its hopes.  I thank you for your promptness in responding to the call for troops.  Your services were never needed more than now.  I know not where you are going.  You may stay here and take the places of those who will be sent to the front, or you may go there yourselves.  Wherever you go I know you will do your best.  Again I thank you.  Good-by.</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L. </w:t>
      </w:r>
      <w:r>
        <w:rPr>
          <w:i/>
          <w:color w:val="000000"/>
          <w:sz w:val="24"/>
          <w:szCs w:val="24"/>
        </w:rPr>
        <w:t xml:space="preserve">Thomas</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13,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Thomas</w:t>
      </w:r>
      <w:r>
        <w:rPr>
          <w:color w:val="000000"/>
          <w:sz w:val="24"/>
          <w:szCs w:val="24"/>
        </w:rPr>
        <w:t xml:space="preserve">, Louisville, Kentucky: </w:t>
      </w:r>
    </w:p>
    <w:p>
      <w:pPr>
        <w:widowControl w:val="on"/>
        <w:pBdr/>
        <w:spacing w:before="240" w:after="240" w:line="240" w:lineRule="auto"/>
        <w:ind w:left="0" w:right="0"/>
        <w:jc w:val="left"/>
      </w:pPr>
      <w:r>
        <w:rPr>
          <w:color w:val="000000"/>
          <w:sz w:val="24"/>
          <w:szCs w:val="24"/>
        </w:rPr>
        <w:t xml:space="preserve">Complaint is made to me that in the vicinity of Henderson, our militia is seizing negroes and carrying them off without their own consent, and according to no rules whatever, except those of absolute violence.  I wish you would look into this and inform me, and see that the making soldiers of negroes is done according to the rules you are acting upon, so that unnecessary provocation and irritation be avoided.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Webster</w:t>
      </w:r>
      <w:r>
        <w:rPr>
          <w:color w:val="000000"/>
          <w:sz w:val="24"/>
          <w:szCs w:val="24"/>
        </w:rPr>
        <w:t xml:space="preserve">. </w:t>
      </w:r>
      <w:r>
        <w:rPr>
          <w:i/>
          <w:color w:val="000000"/>
          <w:sz w:val="24"/>
          <w:szCs w:val="24"/>
        </w:rPr>
        <w:br/>
        <w:t xml:space="preserve">Washington</w:t>
      </w:r>
      <w:r>
        <w:rPr>
          <w:color w:val="000000"/>
          <w:sz w:val="24"/>
          <w:szCs w:val="24"/>
        </w:rPr>
        <w:t xml:space="preserve">, D. C., June 13, 1864.</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Webster</w:t>
      </w:r>
      <w:r>
        <w:rPr>
          <w:color w:val="000000"/>
          <w:sz w:val="24"/>
          <w:szCs w:val="24"/>
        </w:rPr>
        <w:t xml:space="preserve">, Philadelphia: </w:t>
      </w:r>
    </w:p>
    <w:p>
      <w:pPr>
        <w:widowControl w:val="on"/>
        <w:pBdr/>
        <w:spacing w:before="240" w:after="240" w:line="240" w:lineRule="auto"/>
        <w:ind w:left="0" w:right="0"/>
        <w:jc w:val="left"/>
      </w:pPr>
      <w:r>
        <w:rPr>
          <w:color w:val="000000"/>
          <w:sz w:val="24"/>
          <w:szCs w:val="24"/>
        </w:rPr>
        <w:t xml:space="preserve">Will try to leave here Wednesday afternoon, say at 4 P.M., remain till Thursday afternoon and then return.  This subject to events.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June 15, 1864. 7 A.M.</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w:t>
      </w:r>
      <w:r>
        <w:rPr>
          <w:color w:val="000000"/>
          <w:sz w:val="24"/>
          <w:szCs w:val="24"/>
        </w:rPr>
        <w:br/>
        <w:t xml:space="preserve">Headquarters Army of the Potomac: </w:t>
      </w:r>
    </w:p>
    <w:p>
      <w:pPr>
        <w:widowControl w:val="on"/>
        <w:pBdr/>
        <w:spacing w:before="240" w:after="240" w:line="240" w:lineRule="auto"/>
        <w:ind w:left="0" w:right="0"/>
        <w:jc w:val="left"/>
      </w:pPr>
      <w:r>
        <w:rPr>
          <w:color w:val="000000"/>
          <w:sz w:val="24"/>
          <w:szCs w:val="24"/>
        </w:rPr>
        <w:t xml:space="preserve">I have just received your dispatch of 1 P.M. yesterday.  I begin to see it:  you will succeed.  God bless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ADDRESS AT A SANITARY FAIR IN PHILADELPHIA,</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16, 1864.</w:t>
      </w:r>
    </w:p>
    <w:p>
      <w:pPr>
        <w:widowControl w:val="on"/>
        <w:pBdr/>
        <w:spacing w:before="240" w:after="240" w:line="240" w:lineRule="auto"/>
        <w:ind w:left="0" w:right="0"/>
        <w:jc w:val="left"/>
      </w:pPr>
      <w:r>
        <w:rPr>
          <w:color w:val="000000"/>
          <w:sz w:val="24"/>
          <w:szCs w:val="24"/>
        </w:rPr>
        <w:t xml:space="preserve">I suppose that this toast is intended to open the way for me to say something.  War at the best is terrible, and this of ours in its magnitude and duration is one of the most terrible the world has ever known.  It has deranged business totally in many places, and perhaps in all.  It has destroyed property, destroyed life, and ruined homes.  It has produced a national debt and a degree of taxation unprecedented in the history of this country.  It has caused mourning among us until the heavens may almost be said to be hung in black.  And yet it continues.  It has had accompaniments not before known in the history of the world.  I mean the Sanitary and Christian Commissions, with their labors for the relief of the soldiers, and the Volunteer Refreshment Saloons, understood better by those who hear me than by myself, and these fairs, first begun at Chicago and next held in Boston, Cincinnati, and other cities.  The motive and object that lie at the bottom of them are worthy of the most that we can do for the soldier who goes to fight the battles of his country.  From the fair and tender hand of women is much, very much, done for the soldier, continually reminding him of the care and thought for him at home.  The knowledge that he is not forgotten is grateful to his heart.  Another view of these institutions is worthy of thought.  They are voluntary contributions, giving proof that the national resources are not at all exhausted, and that the national patriotism will sustain us through all.  It is a pertinent question, When is this war to end?  I do not wish to name the day when it will end, lest the end should not come at the given time.  We accepted this war, and did not begin it.  We accepted it for an object, and when that object is accomplished the war will end, and I hope to God that it will never end until that object is accomplished.  We are going through with our task, so far as I am concerned, if it takes us three years longer.  I have not been in the habit of making predictions, but I am almost tempted now to hazard one.  I will.  It is, that Grant is this evening in a position, with Meade and Hancock, of Pennsylvania, whence he can never be dislodged by the enemy until Richmond is taken.  If I shall discover that General Grant may be greatly facilitated in the capture of Richmond by rapidly pouring to him a large number of armed men at the briefest notice, will you go?  Will you march on with him? [Cries of “Yes, yes.”] Then I shall call upon you when it is necessary.</w:t>
      </w:r>
    </w:p>
    <w:p>
      <w:pPr>
        <w:keepNext w:val="on"/>
        <w:widowControl w:val="on"/>
        <w:pBdr/>
        <w:spacing w:before="299" w:after="299" w:line="240" w:lineRule="auto"/>
        <w:ind w:left="0" w:right="0"/>
        <w:jc w:val="left"/>
        <w:outlineLvl w:val="1"/>
      </w:pPr>
      <w:r>
        <w:rPr>
          <w:b/>
          <w:color w:val="000000"/>
          <w:sz w:val="36"/>
          <w:szCs w:val="36"/>
        </w:rPr>
        <w:t xml:space="preserve">TO ATTORNEY-GENERAL BATES.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Jun. 24, 1864</w:t>
      </w:r>
    </w:p>
    <w:p>
      <w:pPr>
        <w:widowControl w:val="on"/>
        <w:pBdr/>
        <w:spacing w:before="240" w:after="240" w:line="240" w:lineRule="auto"/>
        <w:ind w:left="0" w:right="0"/>
        <w:jc w:val="left"/>
      </w:pPr>
      <w:r>
        <w:rPr>
          <w:i/>
          <w:color w:val="000000"/>
          <w:sz w:val="24"/>
          <w:szCs w:val="24"/>
        </w:rPr>
        <w:t xml:space="preserve">Honorable</w:t>
      </w:r>
      <w:r>
        <w:rPr>
          <w:color w:val="000000"/>
          <w:sz w:val="24"/>
          <w:szCs w:val="24"/>
        </w:rPr>
        <w:t xml:space="preserve"> </w:t>
      </w:r>
      <w:r>
        <w:rPr>
          <w:i/>
          <w:color w:val="000000"/>
          <w:sz w:val="24"/>
          <w:szCs w:val="24"/>
        </w:rPr>
        <w:t xml:space="preserve">attorney</w:t>
      </w:r>
      <w:r>
        <w:rPr>
          <w:color w:val="000000"/>
          <w:sz w:val="24"/>
          <w:szCs w:val="24"/>
        </w:rPr>
        <w:t xml:space="preserve">-</w:t>
      </w:r>
      <w:r>
        <w:rPr>
          <w:i/>
          <w:color w:val="000000"/>
          <w:sz w:val="24"/>
          <w:szCs w:val="24"/>
        </w:rPr>
        <w:t xml:space="preserve">general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:—­By authority of the Constitution, and moved thereto by the fourth section of the act of Congress, entitled “An act making appropriations for the support of the army for the year ending the thirtieth of June, eighteen hundred and sixty-five, and for other purposes, approved June is, 1864,” I require your opinion in writing as to what pay, bounty, and clothing are allowed by law to persons of color who were free on the nineteenth day of April, 1861, and who have been enlisted and mustered into the military service of the United States between the month of December, 1862, and the sixteenth of June, 1864.</w:t>
      </w:r>
    </w:p>
    <w:p>
      <w:pPr>
        <w:widowControl w:val="on"/>
        <w:pBdr/>
        <w:spacing w:before="240" w:after="240" w:line="240" w:lineRule="auto"/>
        <w:ind w:left="0" w:right="0"/>
        <w:jc w:val="left"/>
      </w:pPr>
      <w:r>
        <w:rPr>
          <w:color w:val="000000"/>
          <w:sz w:val="24"/>
          <w:szCs w:val="24"/>
        </w:rPr>
        <w:t xml:space="preserve">Please answer as you would do, on my requirement, if the act of June 15, 1864, had not been passed, and I will so use your opinion as to satisfy that act.</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24, 1864.</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A. </w:t>
      </w:r>
      <w:r>
        <w:rPr>
          <w:i/>
          <w:color w:val="000000"/>
          <w:sz w:val="24"/>
          <w:szCs w:val="24"/>
        </w:rPr>
        <w:t xml:space="preserve">Lincoln</w:t>
      </w:r>
      <w:r>
        <w:rPr>
          <w:color w:val="000000"/>
          <w:sz w:val="24"/>
          <w:szCs w:val="24"/>
        </w:rPr>
        <w:t xml:space="preserve">, Boston, Massachusetts: </w:t>
      </w:r>
    </w:p>
    <w:p>
      <w:pPr>
        <w:widowControl w:val="on"/>
        <w:pBdr/>
        <w:spacing w:before="240" w:after="240" w:line="240" w:lineRule="auto"/>
        <w:ind w:left="0" w:right="0"/>
        <w:jc w:val="left"/>
      </w:pPr>
      <w:r>
        <w:rPr>
          <w:color w:val="000000"/>
          <w:sz w:val="24"/>
          <w:szCs w:val="24"/>
        </w:rPr>
        <w:t xml:space="preserve">All well and very warm.  Tad and I have been to General Grant’s army. </w:t>
      </w:r>
      <w:r>
        <w:rPr>
          <w:color w:val="000000"/>
          <w:sz w:val="24"/>
          <w:szCs w:val="24"/>
        </w:rPr>
        <w:br/>
        <w:t xml:space="preserve">Returned yesterday safe and sound.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S. </w:t>
      </w:r>
      <w:r>
        <w:rPr>
          <w:i/>
          <w:color w:val="000000"/>
          <w:sz w:val="24"/>
          <w:szCs w:val="24"/>
        </w:rPr>
        <w:t xml:space="preserve">Rosecrans</w:t>
      </w:r>
      <w:r>
        <w:rPr>
          <w:color w:val="000000"/>
          <w:sz w:val="24"/>
          <w:szCs w:val="24"/>
        </w:rPr>
        <w:t xml:space="preserve">. </w:t>
      </w:r>
      <w:r>
        <w:rPr>
          <w:i/>
          <w:color w:val="000000"/>
          <w:sz w:val="24"/>
          <w:szCs w:val="24"/>
        </w:rPr>
        <w:br/>
        <w:t xml:space="preserve">Washington</w:t>
      </w:r>
      <w:r>
        <w:rPr>
          <w:color w:val="000000"/>
          <w:sz w:val="24"/>
          <w:szCs w:val="24"/>
        </w:rPr>
        <w:t xml:space="preserve">, June 24,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Complaint is made to me that General Brown does not do his best to suppress bushwhackers.  Please ascertain and report to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ACCEPTING THE NOMINATION FOR PRESIDENT.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June 27,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Dennison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w:t>
      </w:r>
      <w:r>
        <w:rPr>
          <w:color w:val="000000"/>
          <w:sz w:val="24"/>
          <w:szCs w:val="24"/>
        </w:rPr>
        <w:br/>
        <w:t xml:space="preserve">a Committee of the Union National Convention.</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:—­Your letter of the 14th inst.., formally notifying me that I have been nominated by the convention you represent for the Presidency of the United States for four years from the 4th of March next, has been received.  The nomination is gratefully accepted, as the resolutions of the convention, called the platform, are heartily approved.</w:t>
      </w:r>
    </w:p>
    <w:p>
      <w:pPr>
        <w:widowControl w:val="on"/>
        <w:pBdr/>
        <w:spacing w:before="240" w:after="240" w:line="240" w:lineRule="auto"/>
        <w:ind w:left="0" w:right="0"/>
        <w:jc w:val="left"/>
      </w:pPr>
      <w:r>
        <w:rPr>
          <w:color w:val="000000"/>
          <w:sz w:val="24"/>
          <w:szCs w:val="24"/>
        </w:rPr>
        <w:t xml:space="preserve">While the resolution in regard to the supplanting of republican government upon the Western Continent is fully concurred in, there might be misunderstanding were I not to say that the position of the Government in relation to the action of France in Mexico, as assumed through the State Department and indorsed by the convention among the measures and acts of the Executive, will be faithfully maintained so long as the state of facts shall leave that position pertinent and applicable.</w:t>
      </w:r>
    </w:p>
    <w:p>
      <w:pPr>
        <w:widowControl w:val="on"/>
        <w:pBdr/>
        <w:spacing w:before="240" w:after="240" w:line="240" w:lineRule="auto"/>
        <w:ind w:left="0" w:right="0"/>
        <w:jc w:val="left"/>
      </w:pPr>
      <w:r>
        <w:rPr>
          <w:color w:val="000000"/>
          <w:sz w:val="24"/>
          <w:szCs w:val="24"/>
        </w:rPr>
        <w:t xml:space="preserve">I am especially gratified that the soldier and seaman were not forgotten by the convention, as they forever must and will be remembered by the grateful country for whose salvation they devote their lives.</w:t>
      </w:r>
    </w:p>
    <w:p>
      <w:pPr>
        <w:widowControl w:val="on"/>
        <w:pBdr/>
        <w:spacing w:before="240" w:after="240" w:line="240" w:lineRule="auto"/>
        <w:ind w:left="0" w:right="0"/>
        <w:jc w:val="left"/>
      </w:pPr>
      <w:r>
        <w:rPr>
          <w:color w:val="000000"/>
          <w:sz w:val="24"/>
          <w:szCs w:val="24"/>
        </w:rPr>
        <w:t xml:space="preserve">Thanking you for the kind and complimentary terms in which you have communicated the nomination and other proceedings of the convention, I subscribe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P. STEELE.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June 29,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Steele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understand that Congress declines to admit to seats the persons sent as Senators and Representatives from Arkansas.  These persons apprehend that, in consequence, you may not support the new State government there as you otherwise would.  My wish is that you give that government and the people there the same support and protection that you would if the members had been admitted, because in no event, nor in any view of the case, can this do any harm, while it will be the best you can do toward suppressing the rebellion.</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29, 1864.</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w:t>
      </w:r>
    </w:p>
    <w:p>
      <w:pPr>
        <w:widowControl w:val="on"/>
        <w:pBdr/>
        <w:spacing w:before="240" w:after="240" w:line="240" w:lineRule="auto"/>
        <w:ind w:left="0" w:right="0"/>
        <w:jc w:val="left"/>
      </w:pPr>
      <w:r>
        <w:rPr>
          <w:color w:val="000000"/>
          <w:sz w:val="24"/>
          <w:szCs w:val="24"/>
        </w:rPr>
        <w:t xml:space="preserve">Dr. Worster wishes to visit you with a view of getting your permission to introduce into the army “Harmon’s Sandal Sock.”  Shall I give him a pass for that object?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David</w:t>
      </w:r>
      <w:r>
        <w:rPr>
          <w:color w:val="000000"/>
          <w:sz w:val="24"/>
          <w:szCs w:val="24"/>
        </w:rPr>
        <w:t xml:space="preserve"> </w:t>
      </w:r>
      <w:r>
        <w:rPr>
          <w:i/>
          <w:color w:val="000000"/>
          <w:sz w:val="24"/>
          <w:szCs w:val="24"/>
        </w:rPr>
        <w:t xml:space="preserve">Tod</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June 30,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David</w:t>
      </w:r>
      <w:r>
        <w:rPr>
          <w:color w:val="000000"/>
          <w:sz w:val="24"/>
          <w:szCs w:val="24"/>
        </w:rPr>
        <w:t xml:space="preserve"> </w:t>
      </w:r>
      <w:r>
        <w:rPr>
          <w:i/>
          <w:color w:val="000000"/>
          <w:sz w:val="24"/>
          <w:szCs w:val="24"/>
        </w:rPr>
        <w:t xml:space="preserve">Tod</w:t>
      </w:r>
      <w:r>
        <w:rPr>
          <w:color w:val="000000"/>
          <w:sz w:val="24"/>
          <w:szCs w:val="24"/>
        </w:rPr>
        <w:t xml:space="preserve">, Youngstown, Ohio: </w:t>
      </w:r>
      <w:r>
        <w:rPr>
          <w:color w:val="000000"/>
          <w:sz w:val="24"/>
          <w:szCs w:val="24"/>
        </w:rPr>
        <w:br/>
        <w:t xml:space="preserve">I have nominated you to be Secretary of the Treasury, in place of</w:t>
      </w:r>
      <w:r>
        <w:rPr>
          <w:color w:val="000000"/>
          <w:sz w:val="24"/>
          <w:szCs w:val="24"/>
        </w:rPr>
        <w:br/>
        <w:t xml:space="preserve">Governor Chase, who has resigned.  Please come without a moment’s</w:t>
      </w:r>
      <w:r>
        <w:rPr>
          <w:color w:val="000000"/>
          <w:sz w:val="24"/>
          <w:szCs w:val="24"/>
        </w:rPr>
        <w:br/>
        <w:t xml:space="preserve">delay.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L. SCRIPPS.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July 4, 1864.</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John</w:t>
      </w:r>
      <w:r>
        <w:rPr>
          <w:color w:val="000000"/>
          <w:sz w:val="24"/>
          <w:szCs w:val="24"/>
        </w:rPr>
        <w:t xml:space="preserve"> L. </w:t>
      </w:r>
      <w:r>
        <w:rPr>
          <w:i/>
          <w:color w:val="000000"/>
          <w:sz w:val="24"/>
          <w:szCs w:val="24"/>
        </w:rPr>
        <w:t xml:space="preserve">Scripps</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:—­Complaint is made to me that you are using your official power to defeat Mr. Arnold’s nomination to Congress.  I am well satisfied with Mr. Arnold as a member of Congress, and I do not know that the man who might supplant him would be as satisfactory; but the correct principle, I think, is that all our friends should have absolute freedom of choice among our friends.  My wish, therefore, is that you will do just as you think fit with your own suffrage in the case, and not constrain any of your subordinates to [do] other than [as] he thinks fit with his.  This is precisely the rule I inculcated and adhered to on my part, when a certain other nomination, now recently made, was being canvassed for.</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J. W. </w:t>
      </w:r>
      <w:r>
        <w:rPr>
          <w:i/>
          <w:color w:val="000000"/>
          <w:sz w:val="24"/>
          <w:szCs w:val="24"/>
        </w:rPr>
        <w:t xml:space="preserve">Garrett</w:t>
      </w:r>
      <w:r>
        <w:rPr>
          <w:color w:val="000000"/>
          <w:sz w:val="24"/>
          <w:szCs w:val="24"/>
        </w:rPr>
        <w:t xml:space="preserve">. </w:t>
      </w:r>
      <w:r>
        <w:rPr>
          <w:i/>
          <w:color w:val="000000"/>
          <w:sz w:val="24"/>
          <w:szCs w:val="24"/>
        </w:rPr>
        <w:br/>
        <w:t xml:space="preserve">Washington</w:t>
      </w:r>
      <w:r>
        <w:rPr>
          <w:color w:val="000000"/>
          <w:sz w:val="24"/>
          <w:szCs w:val="24"/>
        </w:rPr>
        <w:t xml:space="preserve">, July 5, 1864.</w:t>
      </w:r>
    </w:p>
    <w:p>
      <w:pPr>
        <w:widowControl w:val="on"/>
        <w:pBdr/>
        <w:spacing w:before="240" w:after="240" w:line="240" w:lineRule="auto"/>
        <w:ind w:left="0" w:right="0"/>
        <w:jc w:val="left"/>
      </w:pPr>
      <w:r>
        <w:rPr>
          <w:color w:val="000000"/>
          <w:sz w:val="24"/>
          <w:szCs w:val="24"/>
        </w:rPr>
        <w:t xml:space="preserve">J. W. </w:t>
      </w:r>
      <w:r>
        <w:rPr>
          <w:i/>
          <w:color w:val="000000"/>
          <w:sz w:val="24"/>
          <w:szCs w:val="24"/>
        </w:rPr>
        <w:t xml:space="preserve">Garrett</w:t>
      </w:r>
      <w:r>
        <w:rPr>
          <w:color w:val="000000"/>
          <w:sz w:val="24"/>
          <w:szCs w:val="24"/>
        </w:rPr>
        <w:t xml:space="preserve">, President [B. &amp; 0.  R. R.], Camden Station: </w:t>
      </w:r>
    </w:p>
    <w:p>
      <w:pPr>
        <w:widowControl w:val="on"/>
        <w:pBdr/>
        <w:spacing w:before="240" w:after="240" w:line="240" w:lineRule="auto"/>
        <w:ind w:left="0" w:right="0"/>
        <w:jc w:val="left"/>
      </w:pPr>
      <w:r>
        <w:rPr>
          <w:color w:val="000000"/>
          <w:sz w:val="24"/>
          <w:szCs w:val="24"/>
        </w:rPr>
        <w:t xml:space="preserve">You say telegraphic communication is re-established with Sandy Hook.  Well, what does Sandy Hook say about operations of enemy and of Sigel during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FROM SECRETARY STANTON TO GOVERNOR SEYMOUR.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July 5, 1864.</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Horatio</w:t>
      </w:r>
      <w:r>
        <w:rPr>
          <w:color w:val="000000"/>
          <w:sz w:val="24"/>
          <w:szCs w:val="24"/>
        </w:rPr>
        <w:t xml:space="preserve"> </w:t>
      </w:r>
      <w:r>
        <w:rPr>
          <w:i/>
          <w:color w:val="000000"/>
          <w:sz w:val="24"/>
          <w:szCs w:val="24"/>
        </w:rPr>
        <w:t xml:space="preserve">Seymour</w:t>
      </w:r>
      <w:r>
        <w:rPr>
          <w:color w:val="000000"/>
          <w:sz w:val="24"/>
          <w:szCs w:val="24"/>
        </w:rPr>
        <w:t xml:space="preserve">,</w:t>
      </w:r>
      <w:r>
        <w:rPr>
          <w:color w:val="000000"/>
          <w:sz w:val="24"/>
          <w:szCs w:val="24"/>
        </w:rPr>
        <w:br/>
        <w:t xml:space="preserve">Governor of New York, Albany: </w:t>
      </w:r>
    </w:p>
    <w:p>
      <w:pPr>
        <w:widowControl w:val="on"/>
        <w:pBdr/>
        <w:spacing w:before="240" w:after="240" w:line="240" w:lineRule="auto"/>
        <w:ind w:left="0" w:right="0"/>
        <w:jc w:val="left"/>
      </w:pPr>
      <w:r>
        <w:rPr>
          <w:color w:val="000000"/>
          <w:sz w:val="24"/>
          <w:szCs w:val="24"/>
        </w:rPr>
        <w:t xml:space="preserve">The President directs me to inform you that a rebel force, variously estimated at from fifteen to twenty thousand men, have invaded the State of Maryland, and have taken Martinsburg and Harper’s Ferry, and are threatening other points; that the public safety requires him to call upon the State executives for a militia force to repel this invasion.  He therefore directs me to call on you for a militia force of twelve thousand men from your State to serve not more than one hundred days, and to request that you will with the utmost despatch forward the troops to Washington by rail or steamboat as may be most expeditious.</w:t>
      </w:r>
    </w:p>
    <w:p>
      <w:pPr>
        <w:widowControl w:val="on"/>
        <w:pBdr/>
        <w:spacing w:before="240" w:after="240" w:line="240" w:lineRule="auto"/>
        <w:ind w:left="0" w:right="0"/>
        <w:jc w:val="left"/>
      </w:pPr>
      <w:r>
        <w:rPr>
          <w:color w:val="000000"/>
          <w:sz w:val="24"/>
          <w:szCs w:val="24"/>
        </w:rPr>
        <w:t xml:space="preserve">Please favor me with an answer at your earliest convenience.</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Secretary of War.</w:t>
      </w:r>
    </w:p>
    <w:p>
      <w:pPr>
        <w:widowControl w:val="on"/>
        <w:pBdr/>
        <w:spacing w:before="240" w:after="240" w:line="240" w:lineRule="auto"/>
        <w:ind w:left="0" w:right="0"/>
        <w:jc w:val="left"/>
      </w:pPr>
      <w:r>
        <w:rPr>
          <w:color w:val="000000"/>
          <w:sz w:val="24"/>
          <w:szCs w:val="24"/>
        </w:rPr>
        <w:t xml:space="preserve">PROCLAMATION SUSPENDING THE WRIT OF HABEAS CORPUS,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5, 1864.</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 proclamation which was issued on the 15th day of April, 1861, the President of the United States announced and declared that the laws of the United States had been for some time past, and then were, opposed and the execution thereof obstructed in certain States therein mentioned, by combinations too powerful to be suppressed by the ordinary course of judicial proceedings or by the power vested in the marshals by law; and</w:t>
      </w:r>
    </w:p>
    <w:p>
      <w:pPr>
        <w:widowControl w:val="on"/>
        <w:pBdr/>
        <w:spacing w:before="240" w:after="240" w:line="240" w:lineRule="auto"/>
        <w:ind w:left="0" w:right="0"/>
        <w:jc w:val="left"/>
      </w:pPr>
      <w:r>
        <w:rPr>
          <w:color w:val="000000"/>
          <w:sz w:val="24"/>
          <w:szCs w:val="24"/>
        </w:rPr>
        <w:t xml:space="preserve">Whereas, immediately after the issuing of the said proclamation the land and naval forces of the United States were put into activity to suppress the said insurrections and rebellion; and</w:t>
      </w:r>
    </w:p>
    <w:p>
      <w:pPr>
        <w:widowControl w:val="on"/>
        <w:pBdr/>
        <w:spacing w:before="240" w:after="240" w:line="240" w:lineRule="auto"/>
        <w:ind w:left="0" w:right="0"/>
        <w:jc w:val="left"/>
      </w:pPr>
      <w:r>
        <w:rPr>
          <w:color w:val="000000"/>
          <w:sz w:val="24"/>
          <w:szCs w:val="24"/>
        </w:rPr>
        <w:t xml:space="preserve">Whereas, the Congress of the United States, by an act approved on the third day of March, 1863, did enact that during the said rebellion the President of the United States, whenever in his judgment the public safety may require it, is authorized to suspend the privilege of the writ of habeas corpus in any case throughout the United States, or any part thereof; and</w:t>
      </w:r>
    </w:p>
    <w:p>
      <w:pPr>
        <w:widowControl w:val="on"/>
        <w:pBdr/>
        <w:spacing w:before="240" w:after="240" w:line="240" w:lineRule="auto"/>
        <w:ind w:left="0" w:right="0"/>
        <w:jc w:val="left"/>
      </w:pPr>
      <w:r>
        <w:rPr>
          <w:color w:val="000000"/>
          <w:sz w:val="24"/>
          <w:szCs w:val="24"/>
        </w:rPr>
        <w:t xml:space="preserve">Whereas, the said insurrection and rebellion still continue, endangering the existence of the Constitution and Government of the United States; and</w:t>
      </w:r>
    </w:p>
    <w:p>
      <w:pPr>
        <w:widowControl w:val="on"/>
        <w:pBdr/>
        <w:spacing w:before="240" w:after="240" w:line="240" w:lineRule="auto"/>
        <w:ind w:left="0" w:right="0"/>
        <w:jc w:val="left"/>
      </w:pPr>
      <w:r>
        <w:rPr>
          <w:color w:val="000000"/>
          <w:sz w:val="24"/>
          <w:szCs w:val="24"/>
        </w:rPr>
        <w:t xml:space="preserve">Whereas, the military forces of the United States are now actively engaged in suppressing the said insurrection and rebellion in various parts of the States where the said rebellion has been successful in obstructing the laws and public authorities, especially in the States of Virginia and Georgia; 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Whereas, on the fifteenth day of September last, the President of the United States duly issued his proclamation, wherein he declared that the privilege of the writ of habeas corpus should be suspended throughout the United States, in Cases whereby the authority of the President of the United States, the military, naval, and civil officers of the United States, or any of them, hold persons under their command or in their custody, either as prisoners of war, spies, or aiders or abettors of the enemy, or officers, soldiers, or seamen enrolled or drafted, or mustered, or enlisted in, or belonging to the land or naval forces of the United States, or as deserters therefrom, or otherwise amenable to military law, or the rules and articles of war, or the rules and regulations prescribed for the military and naval service by authority of the President of the United States, or for resisting a draft, or for any other offence against the military or naval service; and</w:t>
      </w:r>
    </w:p>
    <w:p>
      <w:pPr>
        <w:widowControl w:val="on"/>
        <w:pBdr/>
        <w:spacing w:before="240" w:after="240" w:line="240" w:lineRule="auto"/>
        <w:ind w:left="0" w:right="0"/>
        <w:jc w:val="left"/>
      </w:pPr>
      <w:r>
        <w:rPr>
          <w:color w:val="000000"/>
          <w:sz w:val="24"/>
          <w:szCs w:val="24"/>
        </w:rPr>
        <w:t xml:space="preserve">Whereas, many citizens of the State of Kentucky have joined the forces of the insurgents, who have on several occasions entered the said State of Kentucky in large force and not without aid and comfort furnished by disaffected and disloyal citizens of the United States residing therein, have not only greatly disturbed the public peace but have overborne the civil authorities and made flagrant civil war, destroying property and life in various parts of the State; and</w:t>
      </w:r>
    </w:p>
    <w:p>
      <w:pPr>
        <w:widowControl w:val="on"/>
        <w:pBdr/>
        <w:spacing w:before="240" w:after="240" w:line="240" w:lineRule="auto"/>
        <w:ind w:left="0" w:right="0"/>
        <w:jc w:val="left"/>
      </w:pPr>
      <w:r>
        <w:rPr>
          <w:color w:val="000000"/>
          <w:sz w:val="24"/>
          <w:szCs w:val="24"/>
        </w:rPr>
        <w:t xml:space="preserve">Whereas, it has been made known to the President of the United States, by the officers commanding the National armies, that combinations have been formed in the said State of Kentucky, with a purpose of inciting the rebel forces to renew the said operations of civil war within the said State, and thereby to embarrass the United States armies now operating in the said States of Virginia and Georgia, and even to endanger their safety.</w:t>
      </w:r>
    </w:p>
    <w:p>
      <w:pPr>
        <w:widowControl w:val="on"/>
        <w:pBdr/>
        <w:spacing w:before="240" w:after="240" w:line="240" w:lineRule="auto"/>
        <w:ind w:left="0" w:right="0"/>
        <w:jc w:val="left"/>
      </w:pPr>
      <w:r>
        <w:rPr>
          <w:color w:val="000000"/>
          <w:sz w:val="24"/>
          <w:szCs w:val="24"/>
        </w:rPr>
        <w:t xml:space="preserve">Now, therefore, I, Abraham Lincoln, President of the United States, by virtue of the authority vested in me by the Constitution and laws, do hereby declare that in my judgment the public safety especially requires that the suspension of the privilege of the writ of habeas corpus so proclaimed in the said proclamation of the 15th of September, 1863, be made effectual and be duly enforced in and throughout the said State of Kentucky, and that martial law be for the present declared therein.  I do therefore hereby require of the military officers of the said State that the privilege of the habeas corpus be effectually suspended within the said State, according to the aforesaid proclamation, and that martial law be established therein to take effect from the date of this proclamation, the said suspension and establishment of martial law to continue until this proclamation shall be revoked or modified, but not beyond the period when the said rebellion shall have been suppressed or come to an end.  And I do hereby require and command, as well as military officers, all civil officers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authorities existing or found within the said State of Kentucky, to take notice of this proclamation and to give full effect to the same.  The martial laws herein proclaimed and the things in that respect herein ordered will not be deemed or taken to interfere with the holding of lawful elections, or with the proceedings of the constitutional Legislature of Kentucky, or with the administration of justice in the courts of law existing therein between citizens of the United States in suits or proceedings which do not affect the military operations or the constituted authorities of the government of the United States.
</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5th day of July, in the year of our Lord 1864, and of the independence of the United States the eighty-eighth.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 </w:t>
      </w:r>
      <w:r>
        <w:rPr>
          <w:color w:val="000000"/>
          <w:sz w:val="24"/>
          <w:szCs w:val="24"/>
        </w:rPr>
        <w:b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PROCLAMATION FOR A DAY OF PRAYER, JULY 7, 1864.</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Senate and House of Representatives at their last session adopted a concurrent resolution, which was approved on the second day of July instant, and which `was in the words following, namely: </w:t>
      </w:r>
    </w:p>
    <w:p>
      <w:pPr>
        <w:widowControl w:val="on"/>
        <w:pBdr/>
        <w:spacing w:before="240" w:after="240" w:line="240" w:lineRule="auto"/>
        <w:ind w:left="0" w:right="0"/>
        <w:jc w:val="left"/>
      </w:pPr>
      <w:r>
        <w:rPr>
          <w:color w:val="000000"/>
          <w:sz w:val="24"/>
          <w:szCs w:val="24"/>
        </w:rPr>
        <w:t xml:space="preserve">That the President of the United States be requested to appoint a day of humiliation and prayer by the people of the United States, that he request his constitutional advisers at the head of the Executive Departments to unite with him, as Chief Magistrate of the nation, at the City of Washington, and the members of Congress, and all magistrates, all civil, military, and naval officers, all soldiers, sailors, and marines, with all loyal and law-abiding people, to convene at their usual places of worship, or wherever they may be, to confess and to repent of their manifold sins, to implore the compassion and forgiveness of the Almighty, that, if consistent with His will, the existing rebellion may be speedily suppressed, and the supremacy of the Constitution and laws of the United States may be established throughout all the States; to implore Him, as the Supreme Ruler of the world, not to destroy us as a people, nor suffer us to be destroyed by the hostility or connivance of other nations, or by obstinate adhesion to our own counsels which may be in conflict with His eternal, purposes, and to implore Him to enlighten the mind of the nation to know and do His will, humbly believing that it is in accordance with His will that our place should be maintained as a united people among the family of nations; to implore Him to grant to our armed defenders, and the masses of the people, that courage, power of resistance, and endurance necessary to secure that result; to implore Him in His infinite goodness to soften the hearts, enlighten the minds, and quicken the conscience of those in rebellion, that they may lay down their arms, and speedily return to their allegiance to the United States, that they may not be utterly destroyed, that the effusion of blood may be stayed, and that unity and fraternity may be restored, and peace established throughout all our borders.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Now, therefore, I, Abraham Lincoln, President of the `United States, cordially concurring with the Congress of the United States, in the penitential and pious sentiments expressed in the aforesaid resolutions, and heartily approving of the devotional design and purpose thereof, do hereby appoint the first Thursday of August next to be observed by the people of the United States as a day of national humiliation and prayer.</w:t>
      </w:r>
    </w:p>
    <w:p>
      <w:pPr>
        <w:widowControl w:val="on"/>
        <w:pBdr/>
        <w:spacing w:before="240" w:after="240" w:line="240" w:lineRule="auto"/>
        <w:ind w:left="0" w:right="0"/>
        <w:jc w:val="left"/>
      </w:pPr>
      <w:r>
        <w:rPr>
          <w:color w:val="000000"/>
          <w:sz w:val="24"/>
          <w:szCs w:val="24"/>
        </w:rPr>
        <w:t xml:space="preserve">I do hereby further invite and request the heads of the Executive Departments of this Government, together with all legislators, all judges and magistrates, and all other persons exercising authority in the land, whether civil, military, or naval, and all soldiers, seamen, and marines in the national service, and all other loyal and law-abiding people of the United States, to assemble in their preferred places of public worship on that day, and there to render to the Almighty and merciful Ruler of the Universe, such homage and such confessions, and to offer to Him such supplications as the Congress of the United States have, in their aforesaid resolution, so solemnly, so earnestly, and so reverently recommended.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  Done at the city of Washington this seventh day of July, in the year of our Lord one thousand eight hundred and sixty-four, and of the independence of the United States the eighty-ninth.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widowControl w:val="on"/>
        <w:pBdr/>
        <w:spacing w:before="240" w:after="240" w:line="240" w:lineRule="auto"/>
        <w:ind w:left="0" w:right="0"/>
        <w:jc w:val="left"/>
      </w:pPr>
      <w:r>
        <w:rPr>
          <w:i/>
          <w:color w:val="000000"/>
          <w:sz w:val="24"/>
          <w:szCs w:val="24"/>
        </w:rPr>
        <w:t xml:space="preserve">Proclamation</w:t>
      </w:r>
      <w:r>
        <w:rPr>
          <w:color w:val="000000"/>
          <w:sz w:val="24"/>
          <w:szCs w:val="24"/>
        </w:rPr>
        <w:t xml:space="preserve"> </w:t>
      </w:r>
      <w:r>
        <w:rPr>
          <w:i/>
          <w:color w:val="000000"/>
          <w:sz w:val="24"/>
          <w:szCs w:val="24"/>
        </w:rPr>
        <w:t xml:space="preserve">concerning</w:t>
      </w:r>
      <w:r>
        <w:rPr>
          <w:color w:val="000000"/>
          <w:sz w:val="24"/>
          <w:szCs w:val="24"/>
        </w:rPr>
        <w:t xml:space="preserve"> A </w:t>
      </w:r>
      <w:r>
        <w:rPr>
          <w:i/>
          <w:color w:val="000000"/>
          <w:sz w:val="24"/>
          <w:szCs w:val="24"/>
        </w:rPr>
        <w:t xml:space="preserve">bill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guarantee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certain</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whose</w:t>
      </w:r>
      <w:r>
        <w:rPr>
          <w:color w:val="000000"/>
          <w:sz w:val="24"/>
          <w:szCs w:val="24"/>
        </w:rPr>
        <w:t xml:space="preserve"> </w:t>
      </w:r>
      <w:r>
        <w:rPr>
          <w:i/>
          <w:color w:val="000000"/>
          <w:sz w:val="24"/>
          <w:szCs w:val="24"/>
        </w:rPr>
        <w:t xml:space="preserve">governments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usurped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overthrown</w:t>
      </w:r>
      <w:r>
        <w:rPr>
          <w:color w:val="000000"/>
          <w:sz w:val="24"/>
          <w:szCs w:val="24"/>
        </w:rPr>
        <w:t xml:space="preserve">, A </w:t>
      </w:r>
      <w:r>
        <w:rPr>
          <w:i/>
          <w:color w:val="000000"/>
          <w:sz w:val="24"/>
          <w:szCs w:val="24"/>
        </w:rPr>
        <w:t xml:space="preserve">republican</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reconstruction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8, 1864.</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at the late session Congress passed a bill “to guarantee to certain states whose governments have been usurped or overthrown a republican form of government,” a copy of which is hereunto annexed; and</w:t>
      </w:r>
    </w:p>
    <w:p>
      <w:pPr>
        <w:widowControl w:val="on"/>
        <w:pBdr/>
        <w:spacing w:before="240" w:after="240" w:line="240" w:lineRule="auto"/>
        <w:ind w:left="0" w:right="0"/>
        <w:jc w:val="left"/>
      </w:pPr>
      <w:r>
        <w:rPr>
          <w:color w:val="000000"/>
          <w:sz w:val="24"/>
          <w:szCs w:val="24"/>
        </w:rPr>
        <w:t xml:space="preserve">Whereas, the said bill was presented to the President of the United States for his approval less than one hour before the sine die adjournment of said session, and was not signed by him; and</w:t>
      </w:r>
    </w:p>
    <w:p>
      <w:pPr>
        <w:widowControl w:val="on"/>
        <w:pBdr/>
        <w:spacing w:before="240" w:after="240" w:line="240" w:lineRule="auto"/>
        <w:ind w:left="0" w:right="0"/>
        <w:jc w:val="left"/>
      </w:pPr>
      <w:r>
        <w:rPr>
          <w:color w:val="000000"/>
          <w:sz w:val="24"/>
          <w:szCs w:val="24"/>
        </w:rPr>
        <w:t xml:space="preserve">Whereas the said bill contains, among other things, a plan for restoring the States in rebellion to their proper practical relation in the Union, which plan expresses the sense of Congress upon that subject, and which plan it is now thought fit to lay before the people for their consideration: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Now, therefore, I, Abraham Lincoln, President of the United States, do proclaim, declare, and make known that while I am (as I was in December last, when, by proclamation, I propounded a plan for restoration) unprepared by a formal approval of this bill to be inflexibly committed to any single plan of restoration, and while I am also unprepared to declare that the free State constitutions and governments already adopted and installed in Arkansas and Louisiana shall be set aside and held for naught, thereby repelling and discouraging the loyal citizens who have set up the same as to further effort, or to declare a constitutional competency in Congress to abolish slavery in States, but am at the same time sincerely hoping and expecting that a constitutional amendment abolishing slavery throughout the nation may be adopted, nevertheless I am fully satisfied with the system for restoration contained in the bill as one very proper plan for the loyal people of any State choosing to adopt it, and that I am and at all times shall be prepared to give the Executive aid and assistance to any such people so soon as the military resistance to the United States shall have been suppressed in any such States and the people thereof shall have sufficiently returned to their obedience to the Constitution and the laws of the United States, in which cases militia-governors will be appointed with directions to proceed according to the bill.</w:t>
      </w:r>
    </w:p>
    <w:p>
      <w:pPr>
        <w:widowControl w:val="on"/>
        <w:pBdr/>
        <w:spacing w:before="0" w:after="0" w:line="240" w:lineRule="auto"/>
        <w:ind w:left="0" w:right="0"/>
        <w:jc w:val="left"/>
      </w:pPr>
      <w:r>
        <w:rPr>
          <w:rFonts w:ascii="fixed" w:hAnsi="fixed" w:cs="fixed"/>
          <w:color w:val="000000"/>
          <w:sz w:val="24"/>
          <w:szCs w:val="24"/>
        </w:rPr>
        <w:t xml:space="preserve">
In testimony whereof I have hereunto set my hand and caused the seal
of the United States to be affixed..............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TO HORACE GREELEY.</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w:t>
      </w:r>
      <w:r>
        <w:rPr>
          <w:color w:val="000000"/>
          <w:sz w:val="24"/>
          <w:szCs w:val="24"/>
        </w:rPr>
        <w:br/>
        <w:t xml:space="preserve">July 9,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Greeley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letter of the 7th, with inclosures, received.</w:t>
      </w:r>
    </w:p>
    <w:p>
      <w:pPr>
        <w:widowControl w:val="on"/>
        <w:pBdr/>
        <w:spacing w:before="240" w:after="240" w:line="240" w:lineRule="auto"/>
        <w:ind w:left="0" w:right="0"/>
        <w:jc w:val="left"/>
      </w:pPr>
      <w:r>
        <w:rPr>
          <w:color w:val="000000"/>
          <w:sz w:val="24"/>
          <w:szCs w:val="24"/>
        </w:rPr>
        <w:t xml:space="preserve">If you can find any person, anywhere, professing to have any proposition of Jefferson Davis in writing, for peace, embracing the restoration of the Union and abandonment of slavery, whatever else it embraces, say to him he may come to me with you; and that if he really brings such proposition, he shall at the least have safe conduct with the paper (and without publicity, if he chooses) to the point where you shall have to meet him.  The same if there be two or more persons.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J. W. GARRETT.  WASHINGTON, D. C., July 9, 1864</w:t>
      </w:r>
    </w:p>
    <w:p>
      <w:pPr>
        <w:widowControl w:val="on"/>
        <w:pBdr/>
        <w:spacing w:before="240" w:after="240" w:line="240" w:lineRule="auto"/>
        <w:ind w:left="0" w:right="0"/>
        <w:jc w:val="left"/>
      </w:pPr>
      <w:r>
        <w:rPr>
          <w:color w:val="000000"/>
          <w:sz w:val="24"/>
          <w:szCs w:val="24"/>
        </w:rPr>
        <w:t xml:space="preserve">J. W. </w:t>
      </w:r>
      <w:r>
        <w:rPr>
          <w:i/>
          <w:color w:val="000000"/>
          <w:sz w:val="24"/>
          <w:szCs w:val="24"/>
        </w:rPr>
        <w:t xml:space="preserve">Garrett</w:t>
      </w:r>
      <w:r>
        <w:rPr>
          <w:color w:val="000000"/>
          <w:sz w:val="24"/>
          <w:szCs w:val="24"/>
        </w:rPr>
        <w:t xml:space="preserve">, Camden Station: </w:t>
      </w:r>
    </w:p>
    <w:p>
      <w:pPr>
        <w:widowControl w:val="on"/>
        <w:pBdr/>
        <w:spacing w:before="240" w:after="240" w:line="240" w:lineRule="auto"/>
        <w:ind w:left="0" w:right="0"/>
        <w:jc w:val="left"/>
      </w:pPr>
      <w:r>
        <w:rPr>
          <w:color w:val="000000"/>
          <w:sz w:val="24"/>
          <w:szCs w:val="24"/>
        </w:rPr>
        <w:t xml:space="preserve">What have you heard about a battle at Monocacy to-day?  We have nothing about it here except what you say.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Halleck</w:t>
      </w:r>
      <w:r>
        <w:rPr>
          <w:i/>
          <w:color w:val="000000"/>
          <w:sz w:val="24"/>
          <w:szCs w:val="24"/>
        </w:rPr>
        <w:b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Wallace</w:t>
      </w:r>
      <w:r>
        <w:rPr>
          <w:color w:val="000000"/>
          <w:sz w:val="24"/>
          <w:szCs w:val="24"/>
        </w:rPr>
        <w:t xml:space="preserve">. </w:t>
      </w:r>
      <w:r>
        <w:rPr>
          <w:i/>
          <w:color w:val="000000"/>
          <w:sz w:val="24"/>
          <w:szCs w:val="24"/>
        </w:rPr>
        <w:br/>
        <w:t xml:space="preserve">Washington</w:t>
      </w:r>
      <w:r>
        <w:rPr>
          <w:color w:val="000000"/>
          <w:sz w:val="24"/>
          <w:szCs w:val="24"/>
        </w:rPr>
        <w:t xml:space="preserve">, July 9, 1864. 11.57 P.M.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L. </w:t>
      </w:r>
      <w:r>
        <w:rPr>
          <w:i/>
          <w:color w:val="000000"/>
          <w:sz w:val="24"/>
          <w:szCs w:val="24"/>
        </w:rPr>
        <w:t xml:space="preserve">Wallace</w:t>
      </w:r>
      <w:r>
        <w:rPr>
          <w:color w:val="000000"/>
          <w:sz w:val="24"/>
          <w:szCs w:val="24"/>
        </w:rPr>
        <w:t xml:space="preserve">, Commanding Middle Department: </w:t>
      </w:r>
    </w:p>
    <w:p>
      <w:pPr>
        <w:widowControl w:val="on"/>
        <w:pBdr/>
        <w:spacing w:before="240" w:after="240" w:line="240" w:lineRule="auto"/>
        <w:ind w:left="0" w:right="0"/>
        <w:jc w:val="left"/>
      </w:pPr>
      <w:r>
        <w:rPr>
          <w:color w:val="000000"/>
          <w:sz w:val="24"/>
          <w:szCs w:val="24"/>
        </w:rPr>
        <w:t xml:space="preserve">I am directed by the President to say that you will rally your forces and make every possible effort to retard the enemy’s march on Baltimore.</w:t>
      </w:r>
    </w:p>
    <w:p>
      <w:pPr>
        <w:widowControl w:val="on"/>
        <w:pBdr/>
        <w:spacing w:before="240" w:after="240" w:line="240" w:lineRule="auto"/>
        <w:ind w:left="0" w:right="0"/>
        <w:jc w:val="left"/>
      </w:pPr>
      <w:r>
        <w:rPr>
          <w:color w:val="000000"/>
          <w:sz w:val="24"/>
          <w:szCs w:val="24"/>
        </w:rPr>
        <w:t xml:space="preserve">H. W. </w:t>
      </w:r>
      <w:r>
        <w:rPr>
          <w:i/>
          <w:color w:val="000000"/>
          <w:sz w:val="24"/>
          <w:szCs w:val="24"/>
        </w:rPr>
        <w:t xml:space="preserve">Halleck</w:t>
      </w:r>
      <w:r>
        <w:rPr>
          <w:color w:val="000000"/>
          <w:sz w:val="24"/>
          <w:szCs w:val="24"/>
        </w:rPr>
        <w:t xml:space="preserve">, Major-General and Chief of Staff.</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T. </w:t>
      </w:r>
      <w:r>
        <w:rPr>
          <w:i/>
          <w:color w:val="000000"/>
          <w:sz w:val="24"/>
          <w:szCs w:val="24"/>
        </w:rPr>
        <w:t xml:space="preserve">Swan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w:t>
      </w:r>
      <w:r>
        <w:rPr>
          <w:i/>
          <w:color w:val="000000"/>
          <w:sz w:val="24"/>
          <w:szCs w:val="24"/>
        </w:rPr>
        <w:br/>
        <w:t xml:space="preserve">Washington</w:t>
      </w:r>
      <w:r>
        <w:rPr>
          <w:color w:val="000000"/>
          <w:sz w:val="24"/>
          <w:szCs w:val="24"/>
        </w:rPr>
        <w:t xml:space="preserve">, D. C., July 10, 1864. 9.20 A.M.</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Swan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Baltimore, Maryland: </w:t>
      </w:r>
    </w:p>
    <w:p>
      <w:pPr>
        <w:widowControl w:val="on"/>
        <w:pBdr/>
        <w:spacing w:before="240" w:after="240" w:line="240" w:lineRule="auto"/>
        <w:ind w:left="0" w:right="0"/>
        <w:jc w:val="left"/>
      </w:pPr>
      <w:r>
        <w:rPr>
          <w:color w:val="000000"/>
          <w:sz w:val="24"/>
          <w:szCs w:val="24"/>
        </w:rPr>
        <w:t xml:space="preserve">Yours of last night received.  I have not a single soldier but whom is being disposed by the military for the best protection of all.  By latest accounts the enemy is moving on Washington.  They cannot fly to either place.  Let us be vigilant, but keep cool.  I hope neither Baltimore nor Washington will be sacked.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U.S.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July </w:t>
      </w:r>
      <w:r>
        <w:rPr>
          <w:i/>
          <w:color w:val="000000"/>
          <w:sz w:val="24"/>
          <w:szCs w:val="24"/>
        </w:rPr>
        <w:t xml:space="preserve">to</w:t>
      </w:r>
      <w:r>
        <w:rPr>
          <w:color w:val="000000"/>
          <w:sz w:val="24"/>
          <w:szCs w:val="24"/>
        </w:rPr>
        <w:t xml:space="preserve">, 1864.2 P.M.</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Your dispatch to General Halleck, referring to what I may think in the present emergency, is shown me.  General Halleck says we have absolutely no force here fit to go to the field.  He thinks that with the hundred-day men and invalids we have here we can defend Washington, and, scarcely, Baltimore.  Besides these there are about eight thousand, not very reliable, under Howe, at Harper’s Ferry with Hunter approaching that point very slowly, with what number I suppose you know better than I. Wallace, with some odds and ends, and part of what came up with Ricketts, was so badly beaten yesterday at Monocacy, that what is left can attempt no more than to defend Baltimore.  What we shall get in from Pennsylvania and New York will scarcely be worth counting, I fear.  Now, what I think is, that you should provide to retain your hold where you are, certainly, and bring the rest with you personally, and make a vigorous effort to destroy the enemy’s forces in this vicinity.  I think there is really a fair chance to do this, if the movement is prompt.  This is what I think upon your suggestion, and is not an order.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U.S.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July 11, 1864. 8 A.M.</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Yours of 10.30 P.M. yesterday received, and very satisfactory.  The enemy will learn of Wright’s arrival, and then the difficulty will be to unite Wright and Hunter south of the enemy before he will recross the Potomac.  Some firing between Rockville and here now.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U.S.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D. C., July 12, 1864. 11.30 </w:t>
      </w:r>
      <w:r>
        <w:rPr>
          <w:i/>
          <w:color w:val="000000"/>
          <w:sz w:val="24"/>
          <w:szCs w:val="24"/>
        </w:rPr>
        <w:t xml:space="preserve">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Vague rumors have been reaching us for two or three days that Longstreet’s corps is also on its way [to] this vicinity.  Look out for its absence from your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Greeley</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July 12,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Greeley</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I suppose you received my letter of the 9th.  I have just received yours of the 13th, and am disappointed by it.  I was not expecting you to send me a letter, but to bring me a man, or men.  Mr. Hay goes to you with my answer to yours of the 13th.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[Carried by Major John Hay.]</w:t>
      </w:r>
    </w:p>
    <w:p>
      <w:pPr>
        <w:widowControl w:val="on"/>
        <w:pBdr/>
        <w:spacing w:before="240" w:after="240" w:line="240" w:lineRule="auto"/>
        <w:ind w:left="0" w:right="0"/>
        <w:jc w:val="left"/>
      </w:pPr>
      <w:r>
        <w:rPr>
          <w:color w:val="000000"/>
          <w:sz w:val="24"/>
          <w:szCs w:val="24"/>
        </w:rPr>
        <w:t xml:space="preserve">EXECUTIVE MANSION, WASHINGTON, JULY 15,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Greeley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13th is just received, and I am disappointed that you have not already reached here with those commissioners, if they would consent to come on being shown my letter to you of the 9th instant.  Show that and this to them, and if they will come on the terms stated in the former, bring them.  I not only intend a sincere effort for peace, but I intend that you shall be a personal witness that it is made.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SAFE CONDUCT FOR CLEMENT C. CLAY AND OTHERS,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16, 1864.</w:t>
      </w:r>
    </w:p>
    <w:p>
      <w:pPr>
        <w:widowControl w:val="on"/>
        <w:pBdr/>
        <w:spacing w:before="240" w:after="240" w:line="240" w:lineRule="auto"/>
        <w:ind w:left="0" w:right="0"/>
        <w:jc w:val="left"/>
      </w:pPr>
      <w:r>
        <w:rPr>
          <w:color w:val="000000"/>
          <w:sz w:val="24"/>
          <w:szCs w:val="24"/>
        </w:rPr>
        <w:t xml:space="preserve">The President of the United States directs that the four persons whose names follow, to wit, </w:t>
      </w:r>
      <w:r>
        <w:rPr>
          <w:i/>
          <w:color w:val="000000"/>
          <w:sz w:val="24"/>
          <w:szCs w:val="24"/>
        </w:rPr>
        <w:t xml:space="preserve">Hon</w:t>
      </w:r>
      <w:r>
        <w:rPr>
          <w:color w:val="000000"/>
          <w:sz w:val="24"/>
          <w:szCs w:val="24"/>
        </w:rPr>
        <w:t xml:space="preserve">.  Clement C. Clay, </w:t>
      </w:r>
      <w:r>
        <w:rPr>
          <w:i/>
          <w:color w:val="000000"/>
          <w:sz w:val="24"/>
          <w:szCs w:val="24"/>
        </w:rPr>
        <w:t xml:space="preserve">Hon</w:t>
      </w:r>
      <w:r>
        <w:rPr>
          <w:color w:val="000000"/>
          <w:sz w:val="24"/>
          <w:szCs w:val="24"/>
        </w:rPr>
        <w:t xml:space="preserve">.  Jacob Thompson, Professor James P. Holcombe, George N. Sanders, shall have safe conduct to the city of Washington in company with the </w:t>
      </w:r>
      <w:r>
        <w:rPr>
          <w:i/>
          <w:color w:val="000000"/>
          <w:sz w:val="24"/>
          <w:szCs w:val="24"/>
        </w:rPr>
        <w:t xml:space="preserve">Hon</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Greeley</w:t>
      </w:r>
      <w:r>
        <w:rPr>
          <w:color w:val="000000"/>
          <w:sz w:val="24"/>
          <w:szCs w:val="24"/>
        </w:rPr>
        <w:t xml:space="preserve">, and shall be exempt from arrest or annoyance of any kind from any officer of the United States during their journey to the said city of Washington.</w:t>
      </w:r>
    </w:p>
    <w:p>
      <w:pPr>
        <w:widowControl w:val="on"/>
        <w:pBdr/>
        <w:spacing w:before="240" w:after="240" w:line="240" w:lineRule="auto"/>
        <w:ind w:left="0" w:right="0"/>
        <w:jc w:val="left"/>
      </w:pPr>
      <w:r>
        <w:rPr>
          <w:color w:val="000000"/>
          <w:sz w:val="24"/>
          <w:szCs w:val="24"/>
        </w:rPr>
        <w:t xml:space="preserve">By order of the President: </w:t>
      </w:r>
      <w:r>
        <w:rPr>
          <w:i/>
          <w:color w:val="000000"/>
          <w:sz w:val="24"/>
          <w:szCs w:val="24"/>
        </w:rPr>
        <w:br/>
        <w:t xml:space="preserve">John</w:t>
      </w:r>
      <w:r>
        <w:rPr>
          <w:color w:val="000000"/>
          <w:sz w:val="24"/>
          <w:szCs w:val="24"/>
        </w:rPr>
        <w:t xml:space="preserve"> </w:t>
      </w:r>
      <w:r>
        <w:rPr>
          <w:i/>
          <w:color w:val="000000"/>
          <w:sz w:val="24"/>
          <w:szCs w:val="24"/>
        </w:rPr>
        <w:t xml:space="preserve">Hay</w:t>
      </w:r>
      <w:r>
        <w:rPr>
          <w:color w:val="000000"/>
          <w:sz w:val="24"/>
          <w:szCs w:val="24"/>
        </w:rPr>
        <w:t xml:space="preserve">, Major and Assistant Adjutant-General</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w:t>
      </w:r>
      <w:r>
        <w:rPr>
          <w:color w:val="000000"/>
          <w:sz w:val="24"/>
          <w:szCs w:val="24"/>
        </w:rPr>
        <w:br/>
        <w:t xml:space="preserve">[</w:t>
      </w:r>
      <w:r>
        <w:rPr>
          <w:i/>
          <w:color w:val="000000"/>
          <w:sz w:val="24"/>
          <w:szCs w:val="24"/>
        </w:rPr>
        <w:t xml:space="preserve">Washington</w:t>
      </w:r>
      <w:r>
        <w:rPr>
          <w:color w:val="000000"/>
          <w:sz w:val="24"/>
          <w:szCs w:val="24"/>
        </w:rPr>
        <w:t xml:space="preserve">] July 17. 1864. 11.25 A.M.</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In your dispatch of yesterday to General Sherman, I find the following, to wit: </w:t>
      </w:r>
    </w:p>
    <w:p>
      <w:pPr>
        <w:widowControl w:val="on"/>
        <w:pBdr/>
        <w:spacing w:before="240" w:after="240" w:line="240" w:lineRule="auto"/>
        <w:ind w:left="0" w:right="0"/>
        <w:jc w:val="left"/>
      </w:pPr>
      <w:r>
        <w:rPr>
          <w:color w:val="000000"/>
          <w:sz w:val="24"/>
          <w:szCs w:val="24"/>
        </w:rPr>
        <w:t xml:space="preserve">“I shall make a desperate effort to get a position here, which will hold the enemy without the necessity of so many men.”</w:t>
      </w:r>
    </w:p>
    <w:p>
      <w:pPr>
        <w:widowControl w:val="on"/>
        <w:pBdr/>
        <w:spacing w:before="240" w:after="240" w:line="240" w:lineRule="auto"/>
        <w:ind w:left="0" w:right="0"/>
        <w:jc w:val="left"/>
      </w:pPr>
      <w:r>
        <w:rPr>
          <w:color w:val="000000"/>
          <w:sz w:val="24"/>
          <w:szCs w:val="24"/>
        </w:rPr>
        <w:t xml:space="preserve">Pressed as we are by lapse of time I am glad to hear you say this; and yet I do hope you may find a way that the effort shall not be desperate in the sense of great loss of life.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r>
        <w:rPr>
          <w:color w:val="000000"/>
          <w:sz w:val="24"/>
          <w:szCs w:val="24"/>
        </w:rPr>
        <w:br/>
        <w:t xml:space="preserve">President.</w:t>
      </w:r>
    </w:p>
    <w:p>
      <w:pPr>
        <w:widowControl w:val="on"/>
        <w:pBdr/>
        <w:spacing w:before="240" w:after="240" w:line="240" w:lineRule="auto"/>
        <w:ind w:left="0" w:right="0"/>
        <w:jc w:val="left"/>
      </w:pPr>
      <w:r>
        <w:rPr>
          <w:color w:val="000000"/>
          <w:sz w:val="24"/>
          <w:szCs w:val="24"/>
        </w:rPr>
        <w:t xml:space="preserve">TELEGRAM TO GENERAL D. HUNTER WASHINGTON JULY 17,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Hunter</w:t>
      </w:r>
      <w:r>
        <w:rPr>
          <w:color w:val="000000"/>
          <w:sz w:val="24"/>
          <w:szCs w:val="24"/>
        </w:rPr>
        <w:t xml:space="preserve">, Harper’s Ferry, West Va.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Yours of this morning received.  You misconceive.  The order you complain of was only nominally mine, and was framed by those who really made it with no thought of making you a scapegoat.  It seemed to be General Grant’s wish that the forces under General Wright and those under you should join and drive at the enemy under General Wright.  Wright had the larger part of the force, but you had the rank.  It was thought that you would prefer Crook’s commanding your part to your serving in person under Wright.  That is all of it.  General Grant wishes you to remain in command of the department, and I do not wish to order otherwise.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T. </w:t>
      </w:r>
      <w:r>
        <w:rPr>
          <w:i/>
          <w:color w:val="000000"/>
          <w:sz w:val="24"/>
          <w:szCs w:val="24"/>
        </w:rPr>
        <w:t xml:space="preserve">Sherman</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July 18, 1864. 11.25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Sherman</w:t>
      </w:r>
      <w:r>
        <w:rPr>
          <w:color w:val="000000"/>
          <w:sz w:val="24"/>
          <w:szCs w:val="24"/>
        </w:rPr>
        <w:t xml:space="preserve">, Chattahoochee River, Georgia: </w:t>
      </w:r>
    </w:p>
    <w:p>
      <w:pPr>
        <w:widowControl w:val="on"/>
        <w:pBdr/>
        <w:spacing w:before="240" w:after="240" w:line="240" w:lineRule="auto"/>
        <w:ind w:left="0" w:right="0"/>
        <w:jc w:val="left"/>
      </w:pPr>
      <w:r>
        <w:rPr>
          <w:color w:val="000000"/>
          <w:sz w:val="24"/>
          <w:szCs w:val="24"/>
        </w:rPr>
        <w:t xml:space="preserve">I have seen your despatches objecting to agents of Northern States opening recruiting stations near your camps.  An act of Congress authorizes this, giving the appointment of agents to the States, and not to the Executive Government.  It is not for the War Department, or myself, to restrain or modify the law, in its execution, further than actual necessity may require.  To be candid, I was for the passage of the law, not apprehending at the time that it would produce such inconvenience to the armies in the field as you now cause me to fear.  Many of the States were very anxious for it, and I hoped that, with their State bounties, and active exertions, they would get out substantial additions to our colored forces, which, unlike white recruits, help us where they come from, as well as where they go to.  I still hope advantage from the law; and being a law, it must be treated as such by all of us.  We here will do what we consistently can to save you from difficulties arising out of it.  May I ask, therefore, that you will give your hearty co-operation.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ANNOUNCEMENT CONCERNING TERMS OF PEACE.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July 18, 1864.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concern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Any proposition which embraces the restoration of peace, the integrity of the whole Union, and the abandonment of slavery, and which comes by and with an authority that can control the armies now at war against the United States, will be received and considered by the Executive Government of the United States, and will be met by liberal terms on other substantial and collateral points; and the bearer or bearers thereof shall have safe conduct both ways.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CALLING FOR FIVE HUNDRED THOUSAND VOLUNTEERS,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18, 1864,</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act approved July 4, 1864, entitled “An act further to regulate and provide for the enrolling and calling out the national forces and for other purposes,” it is provided that the President of the United States may, “at his discretion, at any time hereafter, call for any number of men, as volunteers for the respective terms of one, two, and three years for military service,” and “that in case the quota or any part thereof of any town, township, ward of a city, precinct, or election district, or of a county not so subdivided, shall not be filled within the space of fifty days after such call, then the President shall immediately order a draft for one year to fill such quota or any part thereof which may be unfilled;” and</w:t>
      </w:r>
    </w:p>
    <w:p>
      <w:pPr>
        <w:widowControl w:val="on"/>
        <w:pBdr/>
        <w:spacing w:before="240" w:after="240" w:line="240" w:lineRule="auto"/>
        <w:ind w:left="0" w:right="0"/>
        <w:jc w:val="left"/>
      </w:pPr>
      <w:r>
        <w:rPr>
          <w:color w:val="000000"/>
          <w:sz w:val="24"/>
          <w:szCs w:val="24"/>
        </w:rPr>
        <w:t xml:space="preserve">Whereas the new enrolment heretofore ordered is so far completed as that the aforementioned act of Congress may now be put in operation for recruiting and keeping up the strength of the armies in the field, for garrisons, and such military operations as may be required for the purpose of suppressing the rebellion and restoring the authority of the United States Government in the insurgent States: </w:t>
      </w:r>
    </w:p>
    <w:p>
      <w:pPr>
        <w:widowControl w:val="on"/>
        <w:pBdr/>
        <w:spacing w:before="240" w:after="240" w:line="240" w:lineRule="auto"/>
        <w:ind w:left="0" w:right="0"/>
        <w:jc w:val="left"/>
      </w:pPr>
      <w:r>
        <w:rPr>
          <w:color w:val="000000"/>
          <w:sz w:val="24"/>
          <w:szCs w:val="24"/>
        </w:rPr>
        <w:t xml:space="preserve">Now, therefore, I, Abraham Lincoln, President of the United States, do issue this my last call for five hundred thousand volunteers for the military service:  Provided, nevertheless, That this call shall be reduced by all credits which may be established under section eight of the aforesaid act on account of persons who have entered the naval service during the present rebellion and by credits for men furnished to the military service in excess of calls heretofore made.  Volunteers will be accepted under this call for one, two, or three years, as they may elect, and will be entitled to the bounty provided by the law for the period of services for which they enlist.</w:t>
      </w:r>
    </w:p>
    <w:p>
      <w:pPr>
        <w:widowControl w:val="on"/>
        <w:pBdr/>
        <w:spacing w:before="240" w:after="240" w:line="240" w:lineRule="auto"/>
        <w:ind w:left="0" w:right="0"/>
        <w:jc w:val="left"/>
      </w:pPr>
      <w:r>
        <w:rPr>
          <w:color w:val="000000"/>
          <w:sz w:val="24"/>
          <w:szCs w:val="24"/>
        </w:rPr>
        <w:t xml:space="preserve">And I hereby proclaim, order, and direct that immediately after the 5th day of September, 1864, being fifty days from the date of this call, a draft for troops to serve for one year shall be had in every town, township, ward of a city, precinct, or election district, or county not so subdivided, to fill the quota which shall be assigned to it under this call or any part thereof which may be unfilled by volunteers on the said 5th day of September, 1864.</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18th day of July, A.D. 1864, and of the independence of the United States the eighty-ninth.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U.S.  </w:t>
      </w:r>
      <w:r>
        <w:rPr>
          <w:i/>
          <w:color w:val="000000"/>
          <w:sz w:val="24"/>
          <w:szCs w:val="24"/>
        </w:rPr>
        <w:t xml:space="preserve">Grant</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July 20, 1864. 4.30 p.m.</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Yours of yesterday, about a call for three hundred thousand, is received.  I suppose you had not seen the call for five hundred thousand, made the day before, and which, I suppose, covers the case.  Always glad to have your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 L. WRIGHT.</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July</w:t>
      </w:r>
      <w:r>
        <w:rPr>
          <w:color w:val="000000"/>
          <w:sz w:val="24"/>
          <w:szCs w:val="24"/>
        </w:rPr>
        <w:t xml:space="preserve">. 20, 1864.</w:t>
      </w:r>
    </w:p>
    <w:p>
      <w:pPr>
        <w:widowControl w:val="on"/>
        <w:pBdr/>
        <w:spacing w:before="240" w:after="240" w:line="240" w:lineRule="auto"/>
        <w:ind w:left="0" w:right="0"/>
        <w:jc w:val="left"/>
      </w:pPr>
      <w:r>
        <w:rPr>
          <w:color w:val="000000"/>
          <w:sz w:val="24"/>
          <w:szCs w:val="24"/>
        </w:rPr>
        <w:t xml:space="preserve">J. L. </w:t>
      </w:r>
      <w:r>
        <w:rPr>
          <w:i/>
          <w:color w:val="000000"/>
          <w:sz w:val="24"/>
          <w:szCs w:val="24"/>
        </w:rPr>
        <w:t xml:space="preserve">Wright</w:t>
      </w:r>
      <w:r>
        <w:rPr>
          <w:color w:val="000000"/>
          <w:sz w:val="24"/>
          <w:szCs w:val="24"/>
        </w:rPr>
        <w:t xml:space="preserve">, Indianapolis, Ind.: </w:t>
      </w:r>
    </w:p>
    <w:p>
      <w:pPr>
        <w:widowControl w:val="on"/>
        <w:pBdr/>
        <w:spacing w:before="240" w:after="240" w:line="240" w:lineRule="auto"/>
        <w:ind w:left="0" w:right="0"/>
        <w:jc w:val="left"/>
      </w:pPr>
      <w:r>
        <w:rPr>
          <w:color w:val="000000"/>
          <w:sz w:val="24"/>
          <w:szCs w:val="24"/>
        </w:rPr>
        <w:t xml:space="preserve">All a mistake.  Mr. Stanton has not resigned.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D. HUNTER.  (Cipher.)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July</w:t>
      </w:r>
      <w:r>
        <w:rPr>
          <w:color w:val="000000"/>
          <w:sz w:val="24"/>
          <w:szCs w:val="24"/>
        </w:rPr>
        <w:t xml:space="preserve"> 23, 1864.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Hunter</w:t>
      </w:r>
      <w:r>
        <w:rPr>
          <w:color w:val="000000"/>
          <w:sz w:val="24"/>
          <w:szCs w:val="24"/>
        </w:rPr>
        <w:t xml:space="preserve">, Harper’s Ferry, West Va.</w:t>
      </w:r>
    </w:p>
    <w:p>
      <w:pPr>
        <w:widowControl w:val="on"/>
        <w:pBdr/>
        <w:spacing w:before="240" w:after="240" w:line="240" w:lineRule="auto"/>
        <w:ind w:left="0" w:right="0"/>
        <w:jc w:val="left"/>
      </w:pPr>
      <w:r>
        <w:rPr>
          <w:color w:val="000000"/>
          <w:sz w:val="24"/>
          <w:szCs w:val="24"/>
        </w:rPr>
        <w:t xml:space="preserve">Are you able to take care of the enemy, when he turns back upon you, as he probably will on finding that Wright has left?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CURTIN, ENCLOSING A LETTER TO WILLIAM O. SNIDER.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July 25,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Curtin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Herewith is the manuscript letter for the gentleman who sent me a cane through your hands.  For my life I cannot make out his name; and therefore I cut it from his letter and pasted it on, as you see.  I suppose [sic] will remember who he is, and I will thank you to forward him the letter.  He dates his letter at Philadelphia.</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July 25, 1864.</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O. </w:t>
      </w:r>
      <w:r>
        <w:rPr>
          <w:i/>
          <w:color w:val="000000"/>
          <w:sz w:val="24"/>
          <w:szCs w:val="24"/>
        </w:rPr>
        <w:t xml:space="preserve">Snider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cane you did me the honor to present through Governor Curtin was duly placed in my hand by him.  Please accept my thanks; and, at the same time, pardon me for not having sooner found time to tender them.  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FROM JOHN HAY TO J. C. WELLING.</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w:t>
      </w:r>
      <w:r>
        <w:rPr>
          <w:color w:val="000000"/>
          <w:sz w:val="24"/>
          <w:szCs w:val="24"/>
        </w:rPr>
        <w:br/>
        <w:t xml:space="preserve">July 25, 1864.</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Welling</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:—­According to the request contained in your note, I have placed Mr. Gibson’s letter of resignation in the hands of the President.  He has read the letter, and says he accepts the resignation, as he will be glad to do with any other, which may be tendered, as this is, for the purpose of taking an attitude of hostility against him.</w:t>
      </w:r>
    </w:p>
    <w:p>
      <w:pPr>
        <w:widowControl w:val="on"/>
        <w:pBdr/>
        <w:spacing w:before="240" w:after="240" w:line="240" w:lineRule="auto"/>
        <w:ind w:left="0" w:right="0"/>
        <w:jc w:val="left"/>
      </w:pPr>
      <w:r>
        <w:rPr>
          <w:color w:val="000000"/>
          <w:sz w:val="24"/>
          <w:szCs w:val="24"/>
        </w:rPr>
        <w:t xml:space="preserve">He says he was not aware that he was so much indebted to Mr. Gibson for having accepted the office at first, not remembering that he ever pressed him to do so, or that he gave it otherwise than as was usual, upon request made on behalf of Mr. Gibson.</w:t>
      </w:r>
    </w:p>
    <w:p>
      <w:pPr>
        <w:widowControl w:val="on"/>
        <w:pBdr/>
        <w:spacing w:before="240" w:after="240" w:line="240" w:lineRule="auto"/>
        <w:ind w:left="0" w:right="0"/>
        <w:jc w:val="left"/>
      </w:pPr>
      <w:r>
        <w:rPr>
          <w:color w:val="000000"/>
          <w:sz w:val="24"/>
          <w:szCs w:val="24"/>
        </w:rPr>
        <w:t xml:space="preserve">He thanks Mr. Gibson for his acknowledgment that he has been treated with personal kindness and consideration, and says he knows of but two small drawbacks upon Mr. Gibson’s right to still receive such treatment, one of which is that he never could learn of his giving much attention to the duties of his office, and the other is this studied attempt of Mr. Gibson’s to stab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am very truly,</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Hay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COLONEL, FIRST N. Y. VETERAN CAVALRY.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w:t>
      </w:r>
      <w:r>
        <w:rPr>
          <w:i/>
          <w:color w:val="000000"/>
          <w:sz w:val="24"/>
          <w:szCs w:val="24"/>
        </w:rPr>
        <w:t xml:space="preserve">July</w:t>
      </w:r>
      <w:r>
        <w:rPr>
          <w:color w:val="000000"/>
          <w:sz w:val="24"/>
          <w:szCs w:val="24"/>
        </w:rPr>
        <w:t xml:space="preserve"> 25, 1864.</w:t>
      </w:r>
    </w:p>
    <w:p>
      <w:pPr>
        <w:widowControl w:val="on"/>
        <w:pBdr/>
        <w:spacing w:before="240" w:after="240" w:line="240" w:lineRule="auto"/>
        <w:ind w:left="0" w:right="0"/>
        <w:jc w:val="left"/>
      </w:pPr>
      <w:r>
        <w:rPr>
          <w:color w:val="000000"/>
          <w:sz w:val="24"/>
          <w:szCs w:val="24"/>
        </w:rPr>
        <w:t xml:space="preserve">Thomas Connor, a private in the First Veteran New York Cavalry, is now imprisoned at hard labor for desertion.  If the Colonel of said Regiment will say in writing on this sheets that he is willing to receive him back to the Regiment, I will pardon, and send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T. </w:t>
      </w:r>
      <w:r>
        <w:rPr>
          <w:i/>
          <w:color w:val="000000"/>
          <w:sz w:val="24"/>
          <w:szCs w:val="24"/>
        </w:rPr>
        <w:t xml:space="preserve">Sherman</w:t>
      </w:r>
      <w:r>
        <w:rPr>
          <w:color w:val="000000"/>
          <w:sz w:val="24"/>
          <w:szCs w:val="24"/>
        </w:rPr>
        <w:t xml:space="preserve">. </w:t>
      </w:r>
      <w:r>
        <w:rPr>
          <w:i/>
          <w:color w:val="000000"/>
          <w:sz w:val="24"/>
          <w:szCs w:val="24"/>
        </w:rPr>
        <w:br/>
        <w:t xml:space="preserve">Washington</w:t>
      </w:r>
      <w:r>
        <w:rPr>
          <w:color w:val="000000"/>
          <w:sz w:val="24"/>
          <w:szCs w:val="24"/>
        </w:rPr>
        <w:t xml:space="preserve">, July 26, 1864. 2.30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Sherman</w:t>
      </w:r>
      <w:r>
        <w:rPr>
          <w:color w:val="000000"/>
          <w:sz w:val="24"/>
          <w:szCs w:val="24"/>
        </w:rPr>
        <w:t xml:space="preserve">, near Atlanta: </w:t>
      </w:r>
    </w:p>
    <w:p>
      <w:pPr>
        <w:widowControl w:val="on"/>
        <w:pBdr/>
        <w:spacing w:before="240" w:after="240" w:line="240" w:lineRule="auto"/>
        <w:ind w:left="0" w:right="0"/>
        <w:jc w:val="left"/>
      </w:pPr>
      <w:r>
        <w:rPr>
          <w:color w:val="000000"/>
          <w:sz w:val="24"/>
          <w:szCs w:val="24"/>
        </w:rPr>
        <w:t xml:space="preserve">I have just seen yours complaining of the appointment of Hovey and Osterhaus.  The point you make is unquestionably a good one, and yet please hear a word from us.  My recollection is that both General Grant and yourself recommended both H [ovey] and O [sterhaus] for promotion, and these, with other strong recommendations, drew committals from us which we could neither honorably or safely disregard.  We blamed H [ovey] for coming away in the manner in which he did, but he knew he had apparent reason to feel disappointed and mortified, and we felt it was not best to crush one who certainly had been a good soldier.  As to [Osterhaus], we did not know of his leaving at the time we made the appointment, and do not now know the terms on which he left.  Not to have appointed him, as the case appeared to us at the time, would have been almost, if not quite, a violation of our word.  The word was given on what we thought was high merit and somewhat on his nationality.  I beg you to believe we do not act in a spirit of disregarding merit.  We expect to await your programme for further changes and promotions in your army.  My profoundest thanks to you and your whole army for the present campaign so far.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FROM SECRETARY STANTON TO GENERAL HALLECK.</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w:t>
      </w:r>
      <w:r>
        <w:rPr>
          <w:color w:val="000000"/>
          <w:sz w:val="24"/>
          <w:szCs w:val="24"/>
        </w:rPr>
        <w:br/>
        <w:t xml:space="preserve">July 27,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w:t>
      </w:r>
      <w:r>
        <w:rPr>
          <w:color w:val="000000"/>
          <w:sz w:val="24"/>
          <w:szCs w:val="24"/>
        </w:rPr>
        <w:br/>
        <w:t xml:space="preserve">Chief of Staff of the Army: </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:—­Lieutenant-General Grant having signified that, owing to the difficulties and delay of communication between his headquarters and Washington, it is necessary that in the present emergency military orders must be issued directly from Washington, the President directs me to instruct you that all the military operations for the defense of the Middle Department, the Department of the Susquehanna, the Department of Washington, and the Department of West Virginia, and all the forces in those departments, are placed under your general command, and that you will be expected to take all military measures necessary for defense against any attack of the enemy and for his capture and destruction.  You will issue from time to time such orders to the commanders of the respective departments and to the military authorities therein as may be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 </w:t>
      </w:r>
      <w:r>
        <w:rPr>
          <w:i/>
          <w:color w:val="000000"/>
          <w:sz w:val="24"/>
          <w:szCs w:val="24"/>
        </w:rPr>
        <w:br/>
        <w:t xml:space="preserve">Washington</w:t>
      </w:r>
      <w:r>
        <w:rPr>
          <w:color w:val="000000"/>
          <w:sz w:val="24"/>
          <w:szCs w:val="24"/>
        </w:rPr>
        <w:t xml:space="preserve">, July 27,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 Nashville, Tennessee: </w:t>
      </w:r>
    </w:p>
    <w:p>
      <w:pPr>
        <w:widowControl w:val="on"/>
        <w:pBdr/>
        <w:spacing w:before="240" w:after="240" w:line="240" w:lineRule="auto"/>
        <w:ind w:left="0" w:right="0"/>
        <w:jc w:val="left"/>
      </w:pPr>
      <w:r>
        <w:rPr>
          <w:color w:val="000000"/>
          <w:sz w:val="24"/>
          <w:szCs w:val="24"/>
        </w:rPr>
        <w:t xml:space="preserve">Yours in relation to General A. C. Gillam just received.  Will look after the matter to-day.</w:t>
      </w:r>
    </w:p>
    <w:p>
      <w:pPr>
        <w:widowControl w:val="on"/>
        <w:pBdr/>
        <w:spacing w:before="240" w:after="240" w:line="240" w:lineRule="auto"/>
        <w:ind w:left="0" w:right="0"/>
        <w:jc w:val="left"/>
      </w:pPr>
      <w:r>
        <w:rPr>
          <w:color w:val="000000"/>
          <w:sz w:val="24"/>
          <w:szCs w:val="24"/>
        </w:rPr>
        <w:t xml:space="preserve">I also received yours about General Carl Schurz.  I appreciate him certainly, as highly as you do; but you can never know until you have the trial, how difficult it is to find a place for an officer of so high rank when there is no place seeking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Mrs. </w:t>
      </w:r>
      <w:r>
        <w:rPr>
          <w:i/>
          <w:color w:val="000000"/>
          <w:sz w:val="24"/>
          <w:szCs w:val="24"/>
        </w:rPr>
        <w:t xml:space="preserve">Anne</w:t>
      </w:r>
      <w:r>
        <w:rPr>
          <w:color w:val="000000"/>
          <w:sz w:val="24"/>
          <w:szCs w:val="24"/>
        </w:rPr>
        <w:t xml:space="preserve"> </w:t>
      </w:r>
      <w:r>
        <w:rPr>
          <w:i/>
          <w:color w:val="000000"/>
          <w:sz w:val="24"/>
          <w:szCs w:val="24"/>
        </w:rPr>
        <w:t xml:space="preserve">Williamson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July 29, 1864.</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Anne</w:t>
      </w:r>
      <w:r>
        <w:rPr>
          <w:color w:val="000000"/>
          <w:sz w:val="24"/>
          <w:szCs w:val="24"/>
        </w:rPr>
        <w:t xml:space="preserve"> </w:t>
      </w:r>
      <w:r>
        <w:rPr>
          <w:i/>
          <w:color w:val="000000"/>
          <w:sz w:val="24"/>
          <w:szCs w:val="24"/>
        </w:rPr>
        <w:t xml:space="preserve">Williamson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:—­The plaid you send me is just now placed in my hands.  I thank you for that pretty and useful present, but still more for those good wishes for myself and our country, which prompted you to present it.</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INDORSEMENT, AUGUST 3, 1864.</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August 2, 1864.</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:—­This note will introduce to you Mr. Schley of Baltimore, who desires to appeal to you for the revocation of an order of General Hunter, removing some persons, citizens of Frederick, beyond his lines, and imprisoning others.  This Department has no information of the reasons or proofs on which General Hunter acts, and I do not therefore feel at liberty to suspend or interfere with his action except under your direction.</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w:t>
      </w:r>
      <w:r>
        <w:rPr>
          <w:color w:val="000000"/>
          <w:sz w:val="24"/>
          <w:szCs w:val="24"/>
        </w:rPr>
        <w:br/>
        <w:t xml:space="preserve">Secretary of War.</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August 3, 1864.</w:t>
      </w:r>
    </w:p>
    <w:p>
      <w:pPr>
        <w:widowControl w:val="on"/>
        <w:pBdr/>
        <w:spacing w:before="240" w:after="240" w:line="240" w:lineRule="auto"/>
        <w:ind w:left="0" w:right="0"/>
        <w:jc w:val="left"/>
      </w:pPr>
      <w:r>
        <w:rPr>
          <w:color w:val="000000"/>
          <w:sz w:val="24"/>
          <w:szCs w:val="24"/>
        </w:rPr>
        <w:t xml:space="preserve">The Secretary of War will suspend the order of General Hunter mentioned within, until further order and direct him to send to the Department a brief report of what is known against each one proposed to be dealt with.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U, S. GRANT.  (Cipher.)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August 3, 1864</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I have seen your despatch in which you say, “I want Sheridan put in command of all the troops in the field, with instructions to put himself south of the enemy, and follow him to the death.  Wherever the enemy goes, let our troops go also.”</w:t>
      </w:r>
    </w:p>
    <w:p>
      <w:pPr>
        <w:widowControl w:val="on"/>
        <w:pBdr/>
        <w:spacing w:before="240" w:after="240" w:line="240" w:lineRule="auto"/>
        <w:ind w:left="0" w:right="0"/>
        <w:jc w:val="left"/>
      </w:pPr>
      <w:r>
        <w:rPr>
          <w:color w:val="000000"/>
          <w:sz w:val="24"/>
          <w:szCs w:val="24"/>
        </w:rPr>
        <w:t xml:space="preserve">This, I think, is exactly right as to how our forces should move; but please look over the despatches you may have received from here, ever since you made that order, and discover, if you can, that there is any idea in the head of any one here of “putting our army south of the enemy,” or of following him to the “death,” in any direction.  I repeat to you, it will neither be done nor attempted, unless you watch it every day and hour, and force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 President was mistaken in thinking that Sherman and Grant had the same inability of most of his previous general officers.  No one needed to watch Grant or Sherman, they only needed to get out of their way.  D.W.]</w:t>
      </w:r>
    </w:p>
    <w:p>
      <w:pPr>
        <w:widowControl w:val="on"/>
        <w:pBdr/>
        <w:spacing w:before="240" w:after="240" w:line="240" w:lineRule="auto"/>
        <w:ind w:left="0" w:right="0"/>
        <w:jc w:val="left"/>
      </w:pPr>
      <w:r>
        <w:rPr>
          <w:color w:val="000000"/>
          <w:sz w:val="24"/>
          <w:szCs w:val="24"/>
        </w:rPr>
        <w:t xml:space="preserve">TELEGRAM TO HORACE GREELEY.  EXECUTIVE MANSION, WASHINGTON, August 6,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Greeley</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Yours to Major Hay about publication of our correspondence received.  With the suppression of a few passages in your letters in regard to which I think you and I would not disagree, I should be glad of the publication.  Please come over and see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HORACE GREELEY.  EXECUTIVE MANSION, WASHINGTON, August 8,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Greeley</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I telegraphed you Saturday.  Did you receive the despatch?  Please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DISLOYAL FAMILY MEMBER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S. O. </w:t>
      </w:r>
      <w:r>
        <w:rPr>
          <w:i/>
          <w:color w:val="000000"/>
          <w:sz w:val="24"/>
          <w:szCs w:val="24"/>
        </w:rPr>
        <w:t xml:space="preserve">Burbridge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w:t>
      </w:r>
      <w:r>
        <w:rPr>
          <w:color w:val="000000"/>
          <w:sz w:val="24"/>
          <w:szCs w:val="24"/>
        </w:rPr>
        <w:br/>
        <w:t xml:space="preserve">August 8,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Burbridge</w:t>
      </w:r>
      <w:r>
        <w:rPr>
          <w:color w:val="000000"/>
          <w:sz w:val="24"/>
          <w:szCs w:val="24"/>
        </w:rPr>
        <w:t xml:space="preserve">, Lexington, Ky.: </w:t>
      </w:r>
    </w:p>
    <w:p>
      <w:pPr>
        <w:widowControl w:val="on"/>
        <w:pBdr/>
        <w:spacing w:before="240" w:after="240" w:line="240" w:lineRule="auto"/>
        <w:ind w:left="0" w:right="0"/>
        <w:jc w:val="left"/>
      </w:pPr>
      <w:r>
        <w:rPr>
          <w:color w:val="000000"/>
          <w:sz w:val="24"/>
          <w:szCs w:val="24"/>
        </w:rPr>
        <w:t xml:space="preserve">Last December Mrs. Emily T. Helm, half-sister of Mrs. Lincoln, and widow of the rebel general, Ben Hardin Helm, stopped here on her way from Georgia to Kentucky, and I gave her a paper, as I remember, to protect her against the mere fact of her being General Helm’s widow.  I hear a rumor to-day that you recently sought to arrest her, but were prevented by her presenting the paper from me.  I do not intend to protect her against the consequences of disloyal words or acts, spoken or done by her since her return to Kentucky, and if the paper given her by me can be construed to give her protection for such words and acts, it is hereby revoked pro tanto.  Deal with her for current conduct just as you would with any other.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U. S. GRANT.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August 14, 1864. 1.30 P.M.</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The Secretary of War and I concur that you had better confer with General Lee, and stipulate for a mutual discontinuance of house-burning and other destruction of private property.  The time and manner of conference and particulars of stipulation we leave, on our part, to your convenience and judgment.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T. </w:t>
      </w:r>
      <w:r>
        <w:rPr>
          <w:i/>
          <w:color w:val="000000"/>
          <w:sz w:val="24"/>
          <w:szCs w:val="24"/>
        </w:rPr>
        <w:t xml:space="preserve">Sherman</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August 15,1864.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Sherman</w:t>
      </w:r>
      <w:r>
        <w:rPr>
          <w:color w:val="000000"/>
          <w:sz w:val="24"/>
          <w:szCs w:val="24"/>
        </w:rPr>
        <w:t xml:space="preserve">, near Atlanta, Ga.: </w:t>
      </w:r>
    </w:p>
    <w:p>
      <w:pPr>
        <w:widowControl w:val="on"/>
        <w:pBdr/>
        <w:spacing w:before="240" w:after="240" w:line="240" w:lineRule="auto"/>
        <w:ind w:left="0" w:right="0"/>
        <w:jc w:val="left"/>
      </w:pPr>
      <w:r>
        <w:rPr>
          <w:color w:val="000000"/>
          <w:sz w:val="24"/>
          <w:szCs w:val="24"/>
        </w:rPr>
        <w:t xml:space="preserve">If the Government should purchase, on its own account, cotton northward of you, and on the line of your communications, would it be an inconvenience to you, or detriment to the military service, for it to come to the north on the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INTERVIEW WITH JOHN T. MILLS,</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[15?], 1864.</w:t>
      </w:r>
    </w:p>
    <w:p>
      <w:pPr>
        <w:widowControl w:val="on"/>
        <w:pBdr/>
        <w:spacing w:before="240" w:after="240" w:line="240" w:lineRule="auto"/>
        <w:ind w:left="0" w:right="0"/>
        <w:jc w:val="left"/>
      </w:pPr>
      <w:r>
        <w:rPr>
          <w:color w:val="000000"/>
          <w:sz w:val="24"/>
          <w:szCs w:val="24"/>
        </w:rPr>
        <w:t xml:space="preserve">“Mr. President,” said Governor Randall, “why can’t you seek seclusion, and play hermit for a fortnight?  It would reinvigorate you.”</w:t>
      </w:r>
    </w:p>
    <w:p>
      <w:pPr>
        <w:widowControl w:val="on"/>
        <w:pBdr/>
        <w:spacing w:before="240" w:after="240" w:line="240" w:lineRule="auto"/>
        <w:ind w:left="0" w:right="0"/>
        <w:jc w:val="left"/>
      </w:pPr>
      <w:r>
        <w:rPr>
          <w:color w:val="000000"/>
          <w:sz w:val="24"/>
          <w:szCs w:val="24"/>
        </w:rPr>
        <w:t xml:space="preserve">“Ah,” said the President, “two or three weeks would do me no good.  I cannot fly from my thoughts—­my solicitude for this great country follows me wherever I go.  I do not think it is personal vanity or ambition, though I am not free from these infirmities, but I cannot but feel that the weal or woe of this great nation will be decided in November.  There is no program offered by any wing of the Democratic party but that must result in the permanent destruction of the Union.”</w:t>
      </w:r>
    </w:p>
    <w:p>
      <w:pPr>
        <w:widowControl w:val="on"/>
        <w:pBdr/>
        <w:spacing w:before="240" w:after="240" w:line="240" w:lineRule="auto"/>
        <w:ind w:left="0" w:right="0"/>
        <w:jc w:val="left"/>
      </w:pPr>
      <w:r>
        <w:rPr>
          <w:color w:val="000000"/>
          <w:sz w:val="24"/>
          <w:szCs w:val="24"/>
        </w:rPr>
        <w:t xml:space="preserve">“But, Mr. President, General McClellan is in favor of crushing out this rebellion by force.  He will be the Chicago candidate.”</w:t>
      </w:r>
    </w:p>
    <w:p>
      <w:pPr>
        <w:widowControl w:val="on"/>
        <w:pBdr/>
        <w:spacing w:before="240" w:after="240" w:line="240" w:lineRule="auto"/>
        <w:ind w:left="0" w:right="0"/>
        <w:jc w:val="left"/>
      </w:pPr>
      <w:r>
        <w:rPr>
          <w:color w:val="000000"/>
          <w:sz w:val="24"/>
          <w:szCs w:val="24"/>
        </w:rPr>
        <w:t xml:space="preserve">“Sir, the slightest knowledge of arithmetic will prove to any man that the rebel armies cannot be destroyed by Democratic strategy.  It would sacrifice all the white men of the North to do it.  There are now in the service of the United States nearly one hundred and fifty thousand able-bodied colored men, most of them under arms, defending and acquiring Union territory.  The Democratic strategy demands that these forces be disbanded, and that the masters be conciliated by restoring them to slavery.  The black men who now assist Union prisoners to escape are to be converted into our enemies, in the vain hope of gaining the good-will of their masters.  We shall have to fight two nations instead of one.</w:t>
      </w:r>
    </w:p>
    <w:p>
      <w:pPr>
        <w:widowControl w:val="on"/>
        <w:pBdr/>
        <w:spacing w:before="240" w:after="240" w:line="240" w:lineRule="auto"/>
        <w:ind w:left="0" w:right="0"/>
        <w:jc w:val="left"/>
      </w:pPr>
      <w:r>
        <w:rPr>
          <w:color w:val="000000"/>
          <w:sz w:val="24"/>
          <w:szCs w:val="24"/>
        </w:rPr>
        <w:t xml:space="preserve">“You cannot conciliate the South if you guarantee to them ultimate success; and the experience of the present war proves their success is inevitable if you fling the compulsory labor of millions of black men into their side of the scale.  Will you give our enemies such military advantages as insure success, and then depend on coaxing, flattery, and concession to get them back into the Union?  Abandon all the posts now garrisoned by black men, take one hundred and fifty thousand men from our side and put them in the battle-field or corn-field against us, and we would be compelled to abandon the war in three weeks.</w:t>
      </w:r>
    </w:p>
    <w:p>
      <w:pPr>
        <w:widowControl w:val="on"/>
        <w:pBdr/>
        <w:spacing w:before="240" w:after="240" w:line="240" w:lineRule="auto"/>
        <w:ind w:left="0" w:right="0"/>
        <w:jc w:val="left"/>
      </w:pPr>
      <w:r>
        <w:rPr>
          <w:color w:val="000000"/>
          <w:sz w:val="24"/>
          <w:szCs w:val="24"/>
        </w:rPr>
        <w:t xml:space="preserve">“We have to hold territory in inclement and sickly places; where are the Democrats to do this?  It was a free fight, and the field was open to the war Democrats to put down this rebellion by fighting against both master and slave, long before the present policy was inaugurated.</w:t>
      </w:r>
    </w:p>
    <w:p>
      <w:pPr>
        <w:widowControl w:val="on"/>
        <w:pBdr/>
        <w:spacing w:before="240" w:after="240" w:line="240" w:lineRule="auto"/>
        <w:ind w:left="0" w:right="0"/>
        <w:jc w:val="left"/>
      </w:pPr>
      <w:r>
        <w:rPr>
          <w:color w:val="000000"/>
          <w:sz w:val="24"/>
          <w:szCs w:val="24"/>
        </w:rPr>
        <w:t xml:space="preserve">“There have been men base enough to propose to me to return to slavery the black warriors of Port Hudson and Olustee, and thus win the respect of the masters they fought.  Should I do so, I should deserve to be damned in time and eternity.  Come what will, I will keep my faith with friend and foe.  My enemies pretend I am now carrying on this war for the sole purpose of abolition.  So long as I am President, it shall be carried on for the sole purpose of restoring the Union.  But no human power can subdue this rebellion without the use of the emancipation policy, and every other policy calculated to weaken the moral and physical forces of the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“Freedom has given us one hundred and fifty thousand men, raised on Southern soil.  It will give us more yet.  Just so much it has subtracted from the enemy, and, instead of alienating the South, there are now evidences of a fraternal feeling growing up between our men and the rank and file of the rebel soldiers.  Let my enemies prove to the country that the destruction of slavery is not necessary to a restoration of the Union.  I will abide the issue.”</w:t>
      </w:r>
    </w:p>
    <w:p>
      <w:pPr>
        <w:widowControl w:val="on"/>
        <w:pBdr/>
        <w:spacing w:before="240" w:after="240" w:line="240" w:lineRule="auto"/>
        <w:ind w:left="0" w:right="0"/>
        <w:jc w:val="left"/>
      </w:pPr>
      <w:r>
        <w:rPr>
          <w:color w:val="000000"/>
          <w:sz w:val="24"/>
          <w:szCs w:val="24"/>
        </w:rPr>
        <w:t xml:space="preserve">ENDORSEMENT OF APPLICATION FOR EMPLOYMENT, AUGUST 15, 1864.</w:t>
      </w:r>
    </w:p>
    <w:p>
      <w:pPr>
        <w:widowControl w:val="on"/>
        <w:pBdr/>
        <w:spacing w:before="240" w:after="240" w:line="240" w:lineRule="auto"/>
        <w:ind w:left="0" w:right="0"/>
        <w:jc w:val="left"/>
      </w:pPr>
      <w:r>
        <w:rPr>
          <w:color w:val="000000"/>
          <w:sz w:val="24"/>
          <w:szCs w:val="24"/>
        </w:rPr>
        <w:t xml:space="preserve">I am always for the man who wishes to work; and I shall be glad for this man to get suitable employment at Cavalry Depot, or elsewhere.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 J. RAYMOND.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i/>
          <w:color w:val="000000"/>
          <w:sz w:val="24"/>
          <w:szCs w:val="24"/>
        </w:rPr>
        <w:br/>
        <w:t xml:space="preserve">Washington</w:t>
      </w:r>
      <w:r>
        <w:rPr>
          <w:color w:val="000000"/>
          <w:sz w:val="24"/>
          <w:szCs w:val="24"/>
        </w:rPr>
        <w:t xml:space="preserve">, August 15,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Henry</w:t>
      </w:r>
      <w:r>
        <w:rPr>
          <w:color w:val="000000"/>
          <w:sz w:val="24"/>
          <w:szCs w:val="24"/>
        </w:rPr>
        <w:t xml:space="preserve"> J. </w:t>
      </w:r>
      <w:r>
        <w:rPr>
          <w:i/>
          <w:color w:val="000000"/>
          <w:sz w:val="24"/>
          <w:szCs w:val="24"/>
        </w:rPr>
        <w:t xml:space="preserve">Raymond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proposed to Mr. Greeley that the Niagara correspondence be published, suppressing only the parts of his letters over which the red pencil is drawn in the copy which I herewith send.  He declines giving his consent to the publication of his letters unless these parts be published with the rest.  I have concluded that it is better for me to submit, for the time, to the consequences of the false position in which I consider he has placed me, than to subject the country to the consequences of publishing these discouraging and injurious parts.  I send you this, and the accompanying copy, not for publication, but merely to explain to you, and that you may preserve them until their proper time shall come.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August 17, 1864.</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I have seen your despatch expressing your unwillingness to break your hold where you are.  Neither am I willing.  Hold on with a bulldog grip, and chew and choke as much as possible.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CONCERNING COMMERCIAL REGULATIONS, AUGUST 18, 1864.</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act of Congress of the 28th of September, 1850, entitled “An act to create additional collection districts in the State of California, and to change the existing districts therein, and to modify the existing collection districts in the United States,” extends to merchandise warehoused under bond the privilege of being exported to the British North American provinces adjoining the United States, in the manner prescribed in the act of Congress of the 3d of March, 1845,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designates certain frontier ports through which merchandise may be exported, and further provides “that such other ports, situated on the frontiers of the United States adjoining the British North American provinces, as may hereafter be found expedient, may have extended to them the like privileges, on the recommendation of the Secretary of the Treasury, and proclamation duly made by the President of the United States, specially designating the ports to which the aforesaid privileges are to be extended.”
</w:t>
      </w:r>
    </w:p>
    <w:p>
      <w:pPr>
        <w:widowControl w:val="on"/>
        <w:pBdr/>
        <w:spacing w:before="240" w:after="240" w:line="240" w:lineRule="auto"/>
        <w:ind w:left="0" w:right="0"/>
        <w:jc w:val="left"/>
      </w:pPr>
      <w:r>
        <w:rPr>
          <w:color w:val="000000"/>
          <w:sz w:val="24"/>
          <w:szCs w:val="24"/>
        </w:rPr>
        <w:t xml:space="preserve">Now, therefore, I, Abraham Lincoln, President of the United States of America, in accordance with the recommendation of the Secretary of the Treasury, do hereby declare and proclaim that the port of Newport, in the State of Vermont, is and shall be entitled to all the privileges in regard to the exportation of merchandise in bond to the British North American provinces adjoining the United States, which are extended to the ports enumerated in the seventh section of the act of Congress of the 3d of March, 1845, aforesaid, from and after the date of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  Done at the city of Washington, this eighteenth day of August, in the year of our Lord one thousand eight hundred and sixty-four, and of the independence of the United States of America, the eighty-ninth.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INDORSEMENT CONCERNING AN EXCHANGE OF PRISONERS, AUGUST 18, 1864.</w:t>
      </w:r>
    </w:p>
    <w:p>
      <w:pPr>
        <w:widowControl w:val="on"/>
        <w:pBdr/>
        <w:spacing w:before="240" w:after="240" w:line="240" w:lineRule="auto"/>
        <w:ind w:left="0" w:right="0"/>
        <w:jc w:val="left"/>
      </w:pPr>
      <w:r>
        <w:rPr>
          <w:color w:val="000000"/>
          <w:sz w:val="24"/>
          <w:szCs w:val="24"/>
        </w:rPr>
        <w:t xml:space="preserve">If General Hitchcock can effect a special exchange of Thomas D. Armesy, now under conviction as a spy, or something of the sort, and in prison at for Major Nathan Goff, made a prisoner of war, and now in prison at Richmond, let it be done.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ADDRESS TO THE 164TH OHIO REGIMENT,</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18, 1864.</w:t>
      </w:r>
    </w:p>
    <w:p>
      <w:pPr>
        <w:widowControl w:val="on"/>
        <w:pBdr/>
        <w:spacing w:before="240" w:after="240" w:line="240" w:lineRule="auto"/>
        <w:ind w:left="0" w:right="0"/>
        <w:jc w:val="left"/>
      </w:pPr>
      <w:r>
        <w:rPr>
          <w:i/>
          <w:color w:val="000000"/>
          <w:sz w:val="24"/>
          <w:szCs w:val="24"/>
        </w:rPr>
        <w:t xml:space="preserve">Soldiers</w:t>
      </w:r>
      <w:r>
        <w:rPr>
          <w:color w:val="000000"/>
          <w:sz w:val="24"/>
          <w:szCs w:val="24"/>
        </w:rPr>
        <w:t xml:space="preserve">:—­You are about to return to your homes and your friends, after having, as I learn, performed in camp a comparatively short term of duty in this great contest.  I am greatly obliged to you, and to all who have come forward at the call of their country.  I wish it might be more generally and universally understood what the country is now engaged in.  We have, as all will agree, a free government, where every man has a right to be equal with every other man.  In this great struggle, this form of government and every form of human right is endangered if our enemies succeed.  There is more involved in this contest than is realized by every one.  There is involved in this struggle, the question whether your children and my children shall enjoy the privileges we have enjoyed.  I say this, in order to impress upon you, if you are not already so impressed, that no small matter should divert us from our great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may be some inequalities in the practical application of our system.  It is fair that each man shall pay taxes in exact proportion to the value of his property; but if we should wait, before collecting a tax, to adjust the taxes upon each man in exact proportion with every other man, we should never collect any tax at all.  There may be mistakes made sometimes; and things may be done wrong, while the officers of the Government do all they can to prevent mistakes.  But I beg of you, as citizens of this great Republic, not to let your minds be carried off from the great work we have before us.  This struggle is too large for you to be diverted from it by any small matter.  When you return to your homes, rise up to the height of a generation of men worthy of a free government, and we will carry out the great work we have commenced.  I return to you my sincere thanks, soldiers, for the honor you have done me this afternoon.</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August 20,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Bermuda Hundred, Va.: </w:t>
      </w:r>
    </w:p>
    <w:p>
      <w:pPr>
        <w:widowControl w:val="on"/>
        <w:pBdr/>
        <w:spacing w:before="240" w:after="240" w:line="240" w:lineRule="auto"/>
        <w:ind w:left="0" w:right="0"/>
        <w:jc w:val="left"/>
      </w:pPr>
      <w:r>
        <w:rPr>
          <w:color w:val="000000"/>
          <w:sz w:val="24"/>
          <w:szCs w:val="24"/>
        </w:rPr>
        <w:t xml:space="preserve">Please allow Judge Snead to go to his family on Eastern Shore, or give me some good reason why not.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ADDRESS TO THE 166TH OHIO REGIMENT,</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22, 1864.</w:t>
      </w:r>
    </w:p>
    <w:p>
      <w:pPr>
        <w:widowControl w:val="on"/>
        <w:pBdr/>
        <w:spacing w:before="240" w:after="240" w:line="240" w:lineRule="auto"/>
        <w:ind w:left="0" w:right="0"/>
        <w:jc w:val="left"/>
      </w:pPr>
      <w:r>
        <w:rPr>
          <w:i/>
          <w:color w:val="000000"/>
          <w:sz w:val="24"/>
          <w:szCs w:val="24"/>
        </w:rPr>
        <w:t xml:space="preserve">Soldiers</w:t>
      </w:r>
      <w:r>
        <w:rPr>
          <w:color w:val="000000"/>
          <w:sz w:val="24"/>
          <w:szCs w:val="24"/>
        </w:rPr>
        <w:t xml:space="preserve">—­I suppose you are going home to see your families and friends.  For the services you have done in this great struggle in which we are engaged, I present you sincere thanks for myself and the country.</w:t>
      </w:r>
    </w:p>
    <w:p>
      <w:pPr>
        <w:widowControl w:val="on"/>
        <w:pBdr/>
        <w:spacing w:before="240" w:after="240" w:line="240" w:lineRule="auto"/>
        <w:ind w:left="0" w:right="0"/>
        <w:jc w:val="left"/>
      </w:pPr>
      <w:r>
        <w:rPr>
          <w:color w:val="000000"/>
          <w:sz w:val="24"/>
          <w:szCs w:val="24"/>
        </w:rPr>
        <w:t xml:space="preserve">I almost always feel inclined, when I say anything to soldiers, to impress upon them, in a few brief remarks, the importance of success in this contest.  It is not merely for the day, but for all time to come, that we should perpetuate for our children’s children that great and free government which we have enjoyed all our lives.  I beg you to remember this, not merely for my sake, but for yours.  I happen, temporarily, to occupy this big White House.  I am a living witness that any one of your children may look to come here as my father’s child has.  It is in order that each one of you may have, through this free government which we have enjoyed, an open field, and a fair chance for your industry, enterprise, and intelligence; that you may all have equal privileges in the race of life with all its desirable human aspirations—­it is for this that the struggle should be maintained, that we may not lose our birthrights—­not only for one, but for two or three years, if necessary.  The nation is worth fighting for, to secure such an inestimable jewel.</w:t>
      </w:r>
    </w:p>
    <w:p>
      <w:pPr>
        <w:keepNext w:val="on"/>
        <w:widowControl w:val="on"/>
        <w:pBdr/>
        <w:spacing w:before="299" w:after="299" w:line="240" w:lineRule="auto"/>
        <w:ind w:left="0" w:right="0"/>
        <w:jc w:val="left"/>
        <w:outlineLvl w:val="1"/>
      </w:pPr>
      <w:r>
        <w:rPr>
          <w:b/>
          <w:color w:val="000000"/>
          <w:sz w:val="36"/>
          <w:szCs w:val="36"/>
        </w:rPr>
        <w:t xml:space="preserve">MEMORANDUM.</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August 23, 1864.</w:t>
      </w:r>
    </w:p>
    <w:p>
      <w:pPr>
        <w:widowControl w:val="on"/>
        <w:pBdr/>
        <w:spacing w:before="240" w:after="240" w:line="240" w:lineRule="auto"/>
        <w:ind w:left="0" w:right="0"/>
        <w:jc w:val="left"/>
      </w:pPr>
      <w:r>
        <w:rPr>
          <w:color w:val="000000"/>
          <w:sz w:val="24"/>
          <w:szCs w:val="24"/>
        </w:rPr>
        <w:t xml:space="preserve">This morning, as for some days past, it seems exceedingly probable that this administration will not be re-elected.  Then it will be my duty to so co-operate with the President-elect as to save the Union between the election and the inauguration; as he will have secured his election on such ground that he cannot possibly save it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August 26,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 Nashville, Tenn.: </w:t>
      </w:r>
    </w:p>
    <w:p>
      <w:pPr>
        <w:widowControl w:val="on"/>
        <w:pBdr/>
        <w:spacing w:before="240" w:after="240" w:line="240" w:lineRule="auto"/>
        <w:ind w:left="0" w:right="0"/>
        <w:jc w:val="left"/>
      </w:pPr>
      <w:r>
        <w:rPr>
          <w:color w:val="000000"/>
          <w:sz w:val="24"/>
          <w:szCs w:val="24"/>
        </w:rPr>
        <w:t xml:space="preserve">Thanks to General Gillam for making the news and also to you for sending it.  Does Joe Heiskell’s “walking to meet us” mean any more than that “Joe” was scared and wanted to save his skin?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B. H. </w:t>
      </w:r>
      <w:r>
        <w:rPr>
          <w:i/>
          <w:color w:val="000000"/>
          <w:sz w:val="24"/>
          <w:szCs w:val="24"/>
        </w:rPr>
        <w:t xml:space="preserve">Brewster</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August 30,1864.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B. H. </w:t>
      </w:r>
      <w:r>
        <w:rPr>
          <w:i/>
          <w:color w:val="000000"/>
          <w:sz w:val="24"/>
          <w:szCs w:val="24"/>
        </w:rPr>
        <w:t xml:space="preserve">Brewster</w:t>
      </w:r>
      <w:r>
        <w:rPr>
          <w:color w:val="000000"/>
          <w:sz w:val="24"/>
          <w:szCs w:val="24"/>
        </w:rPr>
        <w:t xml:space="preserve">, Astor House, New York: </w:t>
      </w:r>
    </w:p>
    <w:p>
      <w:pPr>
        <w:widowControl w:val="on"/>
        <w:pBdr/>
        <w:spacing w:before="240" w:after="240" w:line="240" w:lineRule="auto"/>
        <w:ind w:left="0" w:right="0"/>
        <w:jc w:val="left"/>
      </w:pPr>
      <w:r>
        <w:rPr>
          <w:color w:val="000000"/>
          <w:sz w:val="24"/>
          <w:szCs w:val="24"/>
        </w:rPr>
        <w:t xml:space="preserve">Your letter of yesterday received.  Thank you for it.  Please have no fears.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CONCERNING COTTON.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August 31, 1864.</w:t>
      </w:r>
    </w:p>
    <w:p>
      <w:pPr>
        <w:widowControl w:val="on"/>
        <w:pBdr/>
        <w:spacing w:before="240" w:after="240" w:line="240" w:lineRule="auto"/>
        <w:ind w:left="0" w:right="0"/>
        <w:jc w:val="left"/>
      </w:pPr>
      <w:r>
        <w:rPr>
          <w:color w:val="000000"/>
          <w:sz w:val="24"/>
          <w:szCs w:val="24"/>
        </w:rPr>
        <w:t xml:space="preserve">Any person or persons engaged in bringing out cotton, in strict conformity with authority given by W. P. Fessenden, Secretary of the United States Treasury, must not be hindered by the War, Navy, or any other Department of the Government, or any person engaged under any of said Departments.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COLONEL HUIDEKOPER.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September</w:t>
      </w:r>
      <w:r>
        <w:rPr>
          <w:color w:val="000000"/>
          <w:sz w:val="24"/>
          <w:szCs w:val="24"/>
        </w:rPr>
        <w:t xml:space="preserve"> 1, 1864</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H. C. </w:t>
      </w:r>
      <w:r>
        <w:rPr>
          <w:i/>
          <w:color w:val="000000"/>
          <w:sz w:val="24"/>
          <w:szCs w:val="24"/>
        </w:rPr>
        <w:t xml:space="preserve">Huidekoper</w:t>
      </w:r>
      <w:r>
        <w:rPr>
          <w:color w:val="000000"/>
          <w:sz w:val="24"/>
          <w:szCs w:val="24"/>
        </w:rPr>
        <w:t xml:space="preserve">, Meadville, Penn.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It is represented to me that there are at Rock Island, Illinois, as rebel prisoners of war, many persons of Northern and foreign birth who are unwilling to be exchanged and sent South, but who wish to take the oath of allegiance and enter the military service of the Union.  Colonel Huidekoper, on behalf of the people of some parts of Pennsylvania, wishes to pay the bounties the Government would have to pay to proper persons of this class, have them enter the service of the United States, and be credited to the localities furnishing the bounty money.  He will therefore proceed to Rock Island, ascertain the names of such persons (not including any who have attractions Southward), and telegraph them to the Provost-Marshal-General here, whereupon direction will be given to discharge the persons named upon their taking the oath of allegiance; and then upon the official evidence being furnished that they shall have been duly received and mustered into the service of the United States, their number will be credited as may be directed by Colonel Huidekoper.</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OF THANKSGIVING,</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w:t>
      </w:r>
      <w:r>
        <w:rPr>
          <w:color w:val="000000"/>
          <w:sz w:val="24"/>
          <w:szCs w:val="24"/>
        </w:rPr>
        <w:br/>
        <w:t xml:space="preserve">September 3, 1864.</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signal success that Divine Providence has recently vouchsafed to the operations of the United States fleet and army in the harbor of Mobile, and the reduction of Fort Powell, Fort Gaines, and Fort Morgan, and the glorious achievements of the army under Major-General Sherman, in the State of Georgia, resulting in the capture of the city of Atlanta, call for devout acknowledgment to the Supreme Being in whose hands are the destinies of nations.  It is therefore requested that on next Sunday, in all places of worship in the United States, thanksgivings be offered to Him for His mercy in preserve our national existence against the insurgent rebels who have been waging a cruel war against the Government of the United States for its overthrow, and also that prayer be made for Divine protection to our brave soldiers and their leaders in the field who have so often and so gallantly periled their lives in battling with the enemy, and for blessings and comfort from the Father of mercies to the sick, wounded, and prisoners, and to the orphans and widows of those who have fallen in the service of their country, and that He will continue to uphold the Government of the United States against all the efforts of public enemies and secret foes.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ORDERS OF GRATITUDE AND REJOICING.</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color w:val="000000"/>
          <w:sz w:val="24"/>
          <w:szCs w:val="24"/>
        </w:rPr>
        <w:br/>
        <w:t xml:space="preserve">September 3, 1864.</w:t>
      </w:r>
    </w:p>
    <w:p>
      <w:pPr>
        <w:widowControl w:val="on"/>
        <w:pBdr/>
        <w:spacing w:before="240" w:after="240" w:line="240" w:lineRule="auto"/>
        <w:ind w:left="0" w:right="0"/>
        <w:jc w:val="left"/>
      </w:pPr>
      <w:r>
        <w:rPr>
          <w:color w:val="000000"/>
          <w:sz w:val="24"/>
          <w:szCs w:val="24"/>
        </w:rPr>
        <w:t xml:space="preserve">The national thanks are tendered by the President to Admiral Farragut and Major-General Canby, for the skill and harmony with which the recent operations in Mobile Harbor and against Fort Powell, Fort Gaines, and Fort Morgan were planned and carried into execution.  Also to Admiral Farragut and Major-General Granger, under whose immediate command they were conducted, and to the gallant commanders on sea and land, and to the sailors and soldiers engaged in the operations, for their energy and courage, which, under the blessing of Providence, have been crowned with brilliant success, and have won for them the applause and thanks of the nation.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color w:val="000000"/>
          <w:sz w:val="24"/>
          <w:szCs w:val="24"/>
        </w:rPr>
        <w:br/>
        <w:t xml:space="preserve">September 3, 1864.</w:t>
      </w:r>
    </w:p>
    <w:p>
      <w:pPr>
        <w:widowControl w:val="on"/>
        <w:pBdr/>
        <w:spacing w:before="240" w:after="240" w:line="240" w:lineRule="auto"/>
        <w:ind w:left="0" w:right="0"/>
        <w:jc w:val="left"/>
      </w:pPr>
      <w:r>
        <w:rPr>
          <w:color w:val="000000"/>
          <w:sz w:val="24"/>
          <w:szCs w:val="24"/>
        </w:rPr>
        <w:t xml:space="preserve">The national thanks are tendered by the President to Major-General William T. Sherman and the gallant officers and soldiers of his command before Atlanta, for the distinguished ability, courage, and perseverance displayed in the campaign in Georgia, which under Divine power resulted in the capture of the city of Atlanta.  The marches, battles, sieges, and other military operations that have signalized this campaign must render it famous in the annals of war, and have entitled those who have participated therein to the applause and thanks of the nation.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color w:val="000000"/>
          <w:sz w:val="24"/>
          <w:szCs w:val="24"/>
        </w:rPr>
        <w:br/>
        <w:t xml:space="preserve">September 3, 1864.</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Ordered:  First, That on Monday, the fifth day of September, commencing at the hour of twelve o’clock noon, there shall be given a salute of one hundred guns at the arsenal and navy-yard, at Washington, and on Tuesday, the 6th of September, or on the day after the receipt of this order, at each arsenal and navy-yard in the United States, for the recent brilliant achievements of the fleet and land forces of the United States in the harbor of Mobile, and in the reduction of Fort Powell, Fort Gaines, and Fort Morgan.  The Secretary of War and the Secretary of the Navy will issue the necessary directions in their respective departments for the execution of this order.</w:t>
      </w:r>
    </w:p>
    <w:p>
      <w:pPr>
        <w:widowControl w:val="on"/>
        <w:pBdr/>
        <w:spacing w:before="240" w:after="240" w:line="240" w:lineRule="auto"/>
        <w:ind w:left="0" w:right="0"/>
        <w:jc w:val="left"/>
      </w:pPr>
      <w:r>
        <w:rPr>
          <w:color w:val="000000"/>
          <w:sz w:val="24"/>
          <w:szCs w:val="24"/>
        </w:rPr>
        <w:t xml:space="preserve">Second, That on Wednesday, the 7th of September, commencing at the hour of twelve o’clock noon, there shall be fired a salute of one hundred guns at the arsenal at Washington, and at New York, Boston, Philadelphia, Baltimore, Pittsburg, Newport (Ky.), and St. Louis, and New Orleans, Mobile, and Pensacola, Hilton Head, and Newbern, the day after the receipt of this order, for the brilliant achievements of the army under command of Major-General Sherman, in the State of Georgia, and for the capture of Atlanta.  The Secretary of War will issue directions for the execution of this order.</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r>
        <w:rPr>
          <w:color w:val="000000"/>
          <w:sz w:val="24"/>
          <w:szCs w:val="24"/>
        </w:rPr>
        <w:br/>
        <w:t xml:space="preserve">President Of the United States.</w:t>
      </w:r>
    </w:p>
    <w:p>
      <w:pPr>
        <w:keepNext w:val="on"/>
        <w:widowControl w:val="on"/>
        <w:pBdr/>
        <w:spacing w:before="299" w:after="299" w:line="240" w:lineRule="auto"/>
        <w:ind w:left="0" w:right="0"/>
        <w:jc w:val="left"/>
        <w:outlineLvl w:val="1"/>
      </w:pPr>
      <w:r>
        <w:rPr>
          <w:b/>
          <w:color w:val="000000"/>
          <w:sz w:val="36"/>
          <w:szCs w:val="36"/>
        </w:rPr>
        <w:t xml:space="preserve">TO MRS. GURNEY.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w:t>
      </w:r>
      <w:r>
        <w:rPr>
          <w:i/>
          <w:color w:val="000000"/>
          <w:sz w:val="24"/>
          <w:szCs w:val="24"/>
        </w:rPr>
        <w:t xml:space="preserve">September</w:t>
      </w:r>
      <w:r>
        <w:rPr>
          <w:color w:val="000000"/>
          <w:sz w:val="24"/>
          <w:szCs w:val="24"/>
        </w:rPr>
        <w:t xml:space="preserve"> 4, 1864.</w:t>
      </w:r>
    </w:p>
    <w:p>
      <w:pPr>
        <w:widowControl w:val="on"/>
        <w:pBdr/>
        <w:spacing w:before="240" w:after="240" w:line="240" w:lineRule="auto"/>
        <w:ind w:left="0" w:right="0"/>
        <w:jc w:val="left"/>
      </w:pPr>
      <w:r>
        <w:rPr>
          <w:i/>
          <w:color w:val="000000"/>
          <w:sz w:val="24"/>
          <w:szCs w:val="24"/>
        </w:rPr>
        <w:t xml:space="preserve">Eliza</w:t>
      </w:r>
      <w:r>
        <w:rPr>
          <w:color w:val="000000"/>
          <w:sz w:val="24"/>
          <w:szCs w:val="24"/>
        </w:rPr>
        <w:t xml:space="preserve"> P. </w:t>
      </w:r>
      <w:r>
        <w:rPr>
          <w:i/>
          <w:color w:val="000000"/>
          <w:sz w:val="24"/>
          <w:szCs w:val="24"/>
        </w:rPr>
        <w:t xml:space="preserve">Gurney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esteemed</w:t>
      </w:r>
      <w:r>
        <w:rPr>
          <w:color w:val="000000"/>
          <w:sz w:val="24"/>
          <w:szCs w:val="24"/>
        </w:rPr>
        <w:t xml:space="preserve"> </w:t>
      </w:r>
      <w:r>
        <w:rPr>
          <w:i/>
          <w:color w:val="000000"/>
          <w:sz w:val="24"/>
          <w:szCs w:val="24"/>
        </w:rPr>
        <w:t xml:space="preserve">friend</w:t>
      </w:r>
      <w:r>
        <w:rPr>
          <w:color w:val="000000"/>
          <w:sz w:val="24"/>
          <w:szCs w:val="24"/>
        </w:rPr>
        <w:t xml:space="preserve">:—­I have not forgotten probably never shall forget the very impressive occasion when yourself and friends visited me on a Sabbath forenoon two years ago—­nor has your kind letter, written nearly a year later, even been for gotten.  In all, it has been your purpose to strengthen my reliance on God.  I am much indebted to the good Christian people of the country for their constant prayer and consolations; and to no one of them, more than to yourself.  The purposes of the Almighty are perfect, and must prevail, though we erring mortals may fail to accurately perceive them in advance.  We hoped for a happy termination of this terrible war long before this; but God knows best, and has ruled otherwise.  We shall yet acknowledge His wisdom, and our own error therein.  Mean while we must work earnestly in the best light He gives us, trusting that so working still conduces to the great ends He ordains.  Surely He intends some great good to follow this mighty convulsion, which no mortal could make, and no mortal could stay.</w:t>
      </w:r>
    </w:p>
    <w:p>
      <w:pPr>
        <w:widowControl w:val="on"/>
        <w:pBdr/>
        <w:spacing w:before="240" w:after="240" w:line="240" w:lineRule="auto"/>
        <w:ind w:left="0" w:right="0"/>
        <w:jc w:val="left"/>
      </w:pPr>
      <w:r>
        <w:rPr>
          <w:color w:val="000000"/>
          <w:sz w:val="24"/>
          <w:szCs w:val="24"/>
        </w:rPr>
        <w:t xml:space="preserve">Your people—­the Friends—­have had, and are having, a very great trial.  On principle, and faith, opposed to both war and oppression, they can only practically oppose oppression by war.  For those appealing to me on conscientious grounds, I have done, and shall do, the best I could and can, in my own conscience, under my oath to the law.  That you believe this I doubt not, and believing it, I shall still receive, for our country and myself your earnest prayers to our Father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Your sincere friend,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REPLY TO A COMMITTEE OF COLORED PEOPLE FROM BALTIMORE WHO PRESENTED HIM WITH A BIBLE,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7, 1864.</w:t>
      </w:r>
    </w:p>
    <w:p>
      <w:pPr>
        <w:widowControl w:val="on"/>
        <w:pBdr/>
        <w:spacing w:before="240" w:after="240" w:line="240" w:lineRule="auto"/>
        <w:ind w:left="0" w:right="0"/>
        <w:jc w:val="left"/>
      </w:pPr>
      <w:r>
        <w:rPr>
          <w:color w:val="000000"/>
          <w:sz w:val="24"/>
          <w:szCs w:val="24"/>
        </w:rPr>
        <w:t xml:space="preserve">I can only say now, as I have often said before, it has always been a sentiment with me, that all mankind should be free.  So far as I have been able, so far as came within my sphere, I have always acted as I believed was just and right, and done all I could for the good of mankind.  I have, in letters sent forth from this office, expressed myself better than I can now.</w:t>
      </w:r>
    </w:p>
    <w:p>
      <w:pPr>
        <w:widowControl w:val="on"/>
        <w:pBdr/>
        <w:spacing w:before="240" w:after="240" w:line="240" w:lineRule="auto"/>
        <w:ind w:left="0" w:right="0"/>
        <w:jc w:val="left"/>
      </w:pPr>
      <w:r>
        <w:rPr>
          <w:color w:val="000000"/>
          <w:sz w:val="24"/>
          <w:szCs w:val="24"/>
        </w:rPr>
        <w:t xml:space="preserve">In regard to the great Book, I have only to say it is the best gift which God has ever given to man.  All the good from the Saviour of the world is communicated to us through this book.  But for that Book, we could not know right from wrong.  All those things desirable to man are contained in it.  I return you sincere thanks for this very elegant copy of this great Book of God which you present.</w:t>
      </w:r>
    </w:p>
    <w:p>
      <w:pPr>
        <w:keepNext w:val="on"/>
        <w:widowControl w:val="on"/>
        <w:pBdr/>
        <w:spacing w:before="299" w:after="299" w:line="240" w:lineRule="auto"/>
        <w:ind w:left="0" w:right="0"/>
        <w:jc w:val="left"/>
        <w:outlineLvl w:val="1"/>
      </w:pPr>
      <w:r>
        <w:rPr>
          <w:b/>
          <w:color w:val="000000"/>
          <w:sz w:val="36"/>
          <w:szCs w:val="36"/>
        </w:rPr>
        <w:t xml:space="preserve">TELEGRAM TO GOVERNOR PICKERING.</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September 8, 1864: </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Pickering</w:t>
      </w:r>
      <w:r>
        <w:rPr>
          <w:color w:val="000000"/>
          <w:sz w:val="24"/>
          <w:szCs w:val="24"/>
        </w:rPr>
        <w:t xml:space="preserve">, Olympia, W. T.: </w:t>
      </w:r>
    </w:p>
    <w:p>
      <w:pPr>
        <w:widowControl w:val="on"/>
        <w:pBdr/>
        <w:spacing w:before="240" w:after="240" w:line="240" w:lineRule="auto"/>
        <w:ind w:left="0" w:right="0"/>
        <w:jc w:val="left"/>
      </w:pPr>
      <w:r>
        <w:rPr>
          <w:color w:val="000000"/>
          <w:sz w:val="24"/>
          <w:szCs w:val="24"/>
        </w:rPr>
        <w:t xml:space="preserve">Your patriotic despatch of yesterday received and will be published.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OF THANKS TO HUNDRED-DAY TROOPS FROM OHIO.</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September 10, 1864.</w:t>
      </w:r>
    </w:p>
    <w:p>
      <w:pPr>
        <w:widowControl w:val="on"/>
        <w:pBdr/>
        <w:spacing w:before="240" w:after="240" w:line="240" w:lineRule="auto"/>
        <w:ind w:left="0" w:right="0"/>
        <w:jc w:val="left"/>
      </w:pPr>
      <w:r>
        <w:rPr>
          <w:color w:val="000000"/>
          <w:sz w:val="24"/>
          <w:szCs w:val="24"/>
        </w:rPr>
        <w:t xml:space="preserve">The term of one hundred days for which the National Guard of Ohio volunteered having expired, the President directs an official acknowledgment to be made of their patriotic and valuable services during the recent campaigns.  The term of service of their enlistment was short, but distinguished by memorable events.  In the Valley of the Shenandoah, on the Peninsula, in the operations on the James River, around Petersburg and Richmond, in the battle of Monocacy, and in the intrenchments of Washington, and in other important service, the National Guard of Ohio performed with alacrity the duty of patriotic volunteers, for which they are entitled to and are hereby tendered, through the Governor of their State, the national thanks.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U.S.  GRANT.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September 12, 1864.</w:t>
      </w:r>
    </w:p>
    <w:p>
      <w:pPr>
        <w:keepNext w:val="on"/>
        <w:widowControl w:val="on"/>
        <w:pBdr/>
        <w:spacing w:before="299" w:after="299" w:line="240" w:lineRule="auto"/>
        <w:ind w:left="0" w:right="0"/>
        <w:jc w:val="left"/>
        <w:outlineLvl w:val="1"/>
      </w:pPr>
      <w:r>
        <w:rPr>
          <w:b/>
          <w:color w:val="000000"/>
          <w:sz w:val="36"/>
          <w:szCs w:val="36"/>
        </w:rPr>
        <w:t xml:space="preserve">LIEUTENANT-GENERAL GRANT: </w:t>
      </w:r>
    </w:p>
    <w:p>
      <w:pPr>
        <w:widowControl w:val="on"/>
        <w:pBdr/>
        <w:spacing w:before="240" w:after="240" w:line="240" w:lineRule="auto"/>
        <w:ind w:left="0" w:right="0"/>
        <w:jc w:val="left"/>
      </w:pPr>
      <w:r>
        <w:rPr>
          <w:color w:val="000000"/>
          <w:sz w:val="24"/>
          <w:szCs w:val="24"/>
        </w:rPr>
        <w:t xml:space="preserve">Sheridan and Early are facing each other at a dead-lock.  Could we not pick up a regiment here and there, to the number of say ten thousand men, and quietly but suddenly concentrate them at Sheridan’s camp and enable him to make a strike?</w:t>
      </w:r>
    </w:p>
    <w:p>
      <w:pPr>
        <w:widowControl w:val="on"/>
        <w:pBdr/>
        <w:spacing w:before="240" w:after="240" w:line="240" w:lineRule="auto"/>
        <w:ind w:left="0" w:right="0"/>
        <w:jc w:val="left"/>
      </w:pPr>
      <w:r>
        <w:rPr>
          <w:color w:val="000000"/>
          <w:sz w:val="24"/>
          <w:szCs w:val="24"/>
        </w:rPr>
        <w:t xml:space="preserve">This is but a suggestion.</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James</w:t>
      </w:r>
      <w:r>
        <w:rPr>
          <w:color w:val="000000"/>
          <w:sz w:val="24"/>
          <w:szCs w:val="24"/>
        </w:rPr>
        <w:t xml:space="preserve"> G. </w:t>
      </w:r>
      <w:r>
        <w:rPr>
          <w:i/>
          <w:color w:val="000000"/>
          <w:sz w:val="24"/>
          <w:szCs w:val="24"/>
        </w:rPr>
        <w:t xml:space="preserve">Blaine</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September 13,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J. G. </w:t>
      </w:r>
      <w:r>
        <w:rPr>
          <w:i/>
          <w:color w:val="000000"/>
          <w:sz w:val="24"/>
          <w:szCs w:val="24"/>
        </w:rPr>
        <w:t xml:space="preserve">Blaine</w:t>
      </w:r>
      <w:r>
        <w:rPr>
          <w:color w:val="000000"/>
          <w:sz w:val="24"/>
          <w:szCs w:val="24"/>
        </w:rPr>
        <w:t xml:space="preserve">, Augusta, Me.: </w:t>
      </w:r>
      <w:r>
        <w:rPr>
          <w:color w:val="000000"/>
          <w:sz w:val="24"/>
          <w:szCs w:val="24"/>
        </w:rPr>
        <w:br/>
        <w:t xml:space="preserve">On behalf of the Union, thanks to Maine.  Thanks to you personally</w:t>
      </w:r>
      <w:r>
        <w:rPr>
          <w:color w:val="000000"/>
          <w:sz w:val="24"/>
          <w:szCs w:val="24"/>
        </w:rPr>
        <w:br/>
        <w:t xml:space="preserve">for sending the news.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S.—­Send same to L. B. Smith and M. A. Blanchard, Portland, Me. </w:t>
      </w:r>
      <w:r>
        <w:rPr>
          <w:color w:val="000000"/>
          <w:sz w:val="24"/>
          <w:szCs w:val="24"/>
        </w:rPr>
        <w:br/>
        <w:t xml:space="preserve">A. L.</w:t>
      </w:r>
    </w:p>
    <w:p>
      <w:pPr>
        <w:widowControl w:val="on"/>
        <w:pBdr/>
        <w:spacing w:before="240" w:after="240" w:line="240" w:lineRule="auto"/>
        <w:ind w:left="0" w:right="0"/>
        <w:jc w:val="left"/>
      </w:pPr>
      <w:r>
        <w:rPr>
          <w:color w:val="000000"/>
          <w:sz w:val="24"/>
          <w:szCs w:val="24"/>
        </w:rPr>
        <w:t xml:space="preserve">TELEGRAM TO GENERAL ROSECRANS.  EXECUTIVE MANSION, WASHINGTON, September 13,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Saint Louis: </w:t>
      </w:r>
    </w:p>
    <w:p>
      <w:pPr>
        <w:widowControl w:val="on"/>
        <w:pBdr/>
        <w:spacing w:before="240" w:after="240" w:line="240" w:lineRule="auto"/>
        <w:ind w:left="0" w:right="0"/>
        <w:jc w:val="left"/>
      </w:pPr>
      <w:r>
        <w:rPr>
          <w:color w:val="000000"/>
          <w:sz w:val="24"/>
          <w:szCs w:val="24"/>
        </w:rPr>
        <w:t xml:space="preserve">Postpone the execution of S. H. Anderson for two weeks.  Hear what his friends can say in mitigation and report to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Eckert</w:t>
      </w:r>
      <w:r>
        <w:rPr>
          <w:color w:val="000000"/>
          <w:sz w:val="24"/>
          <w:szCs w:val="24"/>
        </w:rPr>
        <w:t xml:space="preserve">: </w:t>
      </w:r>
      <w:r>
        <w:rPr>
          <w:color w:val="000000"/>
          <w:sz w:val="24"/>
          <w:szCs w:val="24"/>
        </w:rPr>
        <w:br/>
        <w:t xml:space="preserve">Please send the above telegram.</w:t>
      </w:r>
    </w:p>
    <w:p>
      <w:pPr>
        <w:widowControl w:val="on"/>
        <w:pBdr/>
        <w:spacing w:before="240" w:after="240" w:line="240" w:lineRule="auto"/>
        <w:ind w:left="0" w:right="0"/>
        <w:jc w:val="left"/>
      </w:pPr>
      <w:r>
        <w:rPr>
          <w:color w:val="000000"/>
          <w:sz w:val="24"/>
          <w:szCs w:val="24"/>
        </w:rPr>
        <w:t xml:space="preserve">JNO.  G. </w:t>
      </w:r>
      <w:r>
        <w:rPr>
          <w:i/>
          <w:color w:val="000000"/>
          <w:sz w:val="24"/>
          <w:szCs w:val="24"/>
        </w:rPr>
        <w:t xml:space="preserve">Nicolay</w:t>
      </w:r>
      <w:r>
        <w:rPr>
          <w:color w:val="000000"/>
          <w:sz w:val="24"/>
          <w:szCs w:val="24"/>
        </w:rPr>
        <w:t xml:space="preserve">, Private Secretary.</w:t>
      </w:r>
    </w:p>
    <w:p>
      <w:pPr>
        <w:keepNext w:val="on"/>
        <w:widowControl w:val="on"/>
        <w:pBdr/>
        <w:spacing w:before="299" w:after="299" w:line="240" w:lineRule="auto"/>
        <w:ind w:left="0" w:right="0"/>
        <w:jc w:val="left"/>
        <w:outlineLvl w:val="1"/>
      </w:pPr>
      <w:r>
        <w:rPr>
          <w:b/>
          <w:color w:val="000000"/>
          <w:sz w:val="36"/>
          <w:szCs w:val="36"/>
        </w:rPr>
        <w:t xml:space="preserve">TELEGRAM TO GENERAL SLOUGH.</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September 16, 1864.</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Slough</w:t>
      </w:r>
      <w:r>
        <w:rPr>
          <w:color w:val="000000"/>
          <w:sz w:val="24"/>
          <w:szCs w:val="24"/>
        </w:rPr>
        <w:t xml:space="preserve">, Alexandria, Va.: </w:t>
      </w:r>
    </w:p>
    <w:p>
      <w:pPr>
        <w:widowControl w:val="on"/>
        <w:pBdr/>
        <w:spacing w:before="240" w:after="240" w:line="240" w:lineRule="auto"/>
        <w:ind w:left="0" w:right="0"/>
        <w:jc w:val="left"/>
      </w:pPr>
      <w:r>
        <w:rPr>
          <w:color w:val="000000"/>
          <w:sz w:val="24"/>
          <w:szCs w:val="24"/>
        </w:rPr>
        <w:t xml:space="preserve">On the 14th I commuted the sentence of Conley, but fearing you may not have received notice I send this.  Do not execute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T. </w:t>
      </w:r>
      <w:r>
        <w:rPr>
          <w:i/>
          <w:color w:val="000000"/>
          <w:sz w:val="24"/>
          <w:szCs w:val="24"/>
        </w:rPr>
        <w:t xml:space="preserve">Sherman</w:t>
      </w:r>
      <w:r>
        <w:rPr>
          <w:color w:val="000000"/>
          <w:sz w:val="24"/>
          <w:szCs w:val="24"/>
        </w:rPr>
        <w:t xml:space="preserve">. </w:t>
      </w:r>
      <w:r>
        <w:rPr>
          <w:i/>
          <w:color w:val="000000"/>
          <w:sz w:val="24"/>
          <w:szCs w:val="24"/>
        </w:rPr>
        <w:br/>
        <w:t xml:space="preserve">Washington</w:t>
      </w:r>
      <w:r>
        <w:rPr>
          <w:color w:val="000000"/>
          <w:sz w:val="24"/>
          <w:szCs w:val="24"/>
        </w:rPr>
        <w:t xml:space="preserve">, D. C., September 17,1864.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Sherman</w:t>
      </w:r>
      <w:r>
        <w:rPr>
          <w:color w:val="000000"/>
          <w:sz w:val="24"/>
          <w:szCs w:val="24"/>
        </w:rPr>
        <w:t xml:space="preserve">, Atlanta, Georgia: </w:t>
      </w:r>
    </w:p>
    <w:p>
      <w:pPr>
        <w:widowControl w:val="on"/>
        <w:pBdr/>
        <w:spacing w:before="240" w:after="240" w:line="240" w:lineRule="auto"/>
        <w:ind w:left="0" w:right="0"/>
        <w:jc w:val="left"/>
      </w:pPr>
      <w:r>
        <w:rPr>
          <w:color w:val="000000"/>
          <w:sz w:val="24"/>
          <w:szCs w:val="24"/>
        </w:rPr>
        <w:t xml:space="preserve">I feel great interest in the subjects of your despatch mentioning corn and sorghum, and the contemplated visit to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President of the United States.</w:t>
      </w:r>
    </w:p>
    <w:p>
      <w:pPr>
        <w:keepNext w:val="on"/>
        <w:widowControl w:val="on"/>
        <w:pBdr/>
        <w:spacing w:before="299" w:after="299" w:line="240" w:lineRule="auto"/>
        <w:ind w:left="0" w:right="0"/>
        <w:jc w:val="left"/>
        <w:outlineLvl w:val="1"/>
      </w:pPr>
      <w:r>
        <w:rPr>
          <w:b/>
          <w:color w:val="000000"/>
          <w:sz w:val="36"/>
          <w:szCs w:val="36"/>
        </w:rPr>
        <w:t xml:space="preserve">TO GENERAL W. T. SHERMAN.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September 19,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Sherman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State election of Indiana occurs on the 11th of October, and the loss of it to the friends of the Government would go far towards losing the whole Union cause.  The bad effect upon the November election, and especially the giving the State government to those who will oppose the war in every possible way, are too much to risk if it can be avoided.  The draft proceeds, notwithstanding its strong tendency to lose us the State.  Indiana is the only important State voting in October whose soldiers cannot vote in the field.  Anything you can safely do to let her soldiers or any part of them go home and vote at the State election will be greatly in point.  They need not remain for the Presidential election, but may return to you at once.  This is in no sense an order, but is merely intended to impress you with the importance to the Army itself of your doing all you safely can, yourself being the judge of what you can safely do.</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INDORSEMENT CONCERNING AN EXCHANGE OF PRISONERS, SEPTEMBER 1864.</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writer of this, who appeals for his brother, is our minister to Ecuador, and whom, if at all compatible, I would like to have obliged by a special exchange of his brother.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P. SHERIDAN.  EXECUTIVE MANSION, WASHINGTON, September 20,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Sheridan</w:t>
      </w:r>
      <w:r>
        <w:rPr>
          <w:color w:val="000000"/>
          <w:sz w:val="24"/>
          <w:szCs w:val="24"/>
        </w:rPr>
        <w:t xml:space="preserve">, Winchester, Va.: </w:t>
      </w:r>
    </w:p>
    <w:p>
      <w:pPr>
        <w:widowControl w:val="on"/>
        <w:pBdr/>
        <w:spacing w:before="240" w:after="240" w:line="240" w:lineRule="auto"/>
        <w:ind w:left="0" w:right="0"/>
        <w:jc w:val="left"/>
      </w:pPr>
      <w:r>
        <w:rPr>
          <w:color w:val="000000"/>
          <w:sz w:val="24"/>
          <w:szCs w:val="24"/>
        </w:rPr>
        <w:t xml:space="preserve">Have just heard of your great victory.  God bless you all, officers and men.  Strongly inclined to come up and See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HITCHCOCK,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September 21, 1864.</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Hitchcock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Please see the bearer, Mr. Broadwell, on a question about a mutual supplying of clothes to prisoners.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U.S.  GRANT.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September 22, 1864.</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send this as an explanation to you, and to do justice to the Secretary of War.  I was induced, upon pressing application, to authorize the agents of one of the districts of Pennsylvania to recruit in one of the prison depots in Illinois; and the thing went so far before it came to the knowledge of the Secretary that, in my judgment, it could not be abandoned without greater evil than would follow its going through.  I did not know at the time that you had protested against that class of thing being done; and I now say that while this particular job must be completed, no other of the sort will be authorized, without an understanding with you, if at all.  The Secretary of War is wholly free of any part in this blunder.</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POSTMASTER-GENERAL BLAIR.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September 23, 1864.</w:t>
      </w:r>
    </w:p>
    <w:p>
      <w:pPr>
        <w:keepNext w:val="on"/>
        <w:widowControl w:val="on"/>
        <w:pBdr/>
        <w:spacing w:before="299" w:after="299" w:line="240" w:lineRule="auto"/>
        <w:ind w:left="0" w:right="0"/>
        <w:jc w:val="left"/>
        <w:outlineLvl w:val="1"/>
      </w:pPr>
      <w:r>
        <w:rPr>
          <w:b/>
          <w:color w:val="000000"/>
          <w:sz w:val="36"/>
          <w:szCs w:val="36"/>
        </w:rPr>
        <w:t xml:space="preserve">HON.  MONTGOMERY BLAIR.</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 have generously said to me, more than once, that whenever your resignation could be a relief to me, it was at my disposal.  The time has come.  You very well know that this proceeds from no dissatisfaction of mine with you personally or officially.  Your uniform kindness has been unsurpassed by that of any other friend, and while it is true that the war does not so greatly add to the difficulties of your department as to those of some others, it is yet much to say, as I most truly can, that in the three years and a half during which you have administered the General Post-Office, I remember no single complaint against you in connection therewith.</w:t>
      </w:r>
    </w:p>
    <w:p>
      <w:pPr>
        <w:widowControl w:val="on"/>
        <w:pBdr/>
        <w:spacing w:before="240" w:after="240" w:line="240" w:lineRule="auto"/>
        <w:ind w:left="0" w:right="0"/>
        <w:jc w:val="left"/>
      </w:pPr>
      <w:r>
        <w:rPr>
          <w:color w:val="000000"/>
          <w:sz w:val="24"/>
          <w:szCs w:val="24"/>
        </w:rPr>
        <w:t xml:space="preserve">Yours,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CONCERNING THE PURCHASE OF PRODUCTS IN INSURRECTIONARY STATES.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September 24, 1864.</w:t>
      </w:r>
    </w:p>
    <w:p>
      <w:pPr>
        <w:widowControl w:val="on"/>
        <w:pBdr/>
        <w:spacing w:before="240" w:after="240" w:line="240" w:lineRule="auto"/>
        <w:ind w:left="0" w:right="0"/>
        <w:jc w:val="left"/>
      </w:pPr>
      <w:r>
        <w:rPr>
          <w:color w:val="000000"/>
          <w:sz w:val="24"/>
          <w:szCs w:val="24"/>
        </w:rPr>
        <w:t xml:space="preserve">I. Congress having authorized the purchase for the United States of the products of States declared in insurrection, and the Secretary of the Treasury having designated New Orleans, Memphis, Nashville, Pensacola, Port Royal, Beaufort (North Carolina), and Norfolk, as places of purchase, and, with my approval, appointed agents and made regulations under which said products may be purchased, therefore: </w:t>
      </w:r>
    </w:p>
    <w:p>
      <w:pPr>
        <w:widowControl w:val="on"/>
        <w:pBdr/>
        <w:spacing w:before="240" w:after="240" w:line="240" w:lineRule="auto"/>
        <w:ind w:left="0" w:right="0"/>
        <w:jc w:val="left"/>
      </w:pPr>
      <w:r>
        <w:rPr>
          <w:color w:val="000000"/>
          <w:sz w:val="24"/>
          <w:szCs w:val="24"/>
        </w:rPr>
        <w:t xml:space="preserve">II.  All persons except such as may be in the civil, military, or naval service of the government, having in their possession any products of States or parts of States declared in insurrection, which said agents are authorized to purchase; and all persons owning or controlling such products therein are authorized to convey such products to either of the places which have been hereby or may hereafter be designated as places of purchase, and such products so destined shall not be liable to detention, seizure, or forfeiture while in transitu, or in store waiting transportation.</w:t>
      </w:r>
    </w:p>
    <w:p>
      <w:pPr>
        <w:widowControl w:val="on"/>
        <w:pBdr/>
        <w:spacing w:before="240" w:after="240" w:line="240" w:lineRule="auto"/>
        <w:ind w:left="0" w:right="0"/>
        <w:jc w:val="left"/>
      </w:pPr>
      <w:r>
        <w:rPr>
          <w:color w:val="000000"/>
          <w:sz w:val="24"/>
          <w:szCs w:val="24"/>
        </w:rPr>
        <w:t xml:space="preserve">III.  Any person having the certificate of a purchasing agent, as prescribed by Treasury Regulation VIII, is authorized to pass with the necessary means of transportation to the points named in said certificate, and to return therefrom with the products required for the fulfilment of the stipulations set forth in said certificate.</w:t>
      </w:r>
    </w:p>
    <w:p>
      <w:pPr>
        <w:widowControl w:val="on"/>
        <w:pBdr/>
        <w:spacing w:before="240" w:after="240" w:line="240" w:lineRule="auto"/>
        <w:ind w:left="0" w:right="0"/>
        <w:jc w:val="left"/>
      </w:pPr>
      <w:r>
        <w:rPr>
          <w:color w:val="000000"/>
          <w:sz w:val="24"/>
          <w:szCs w:val="24"/>
        </w:rPr>
        <w:t xml:space="preserve">IV.  Any person having sold and delivered to a purchasing agent any products of an insurrectionary State in accordance with the regulations in relation thereto, and having in his possession a certificate setting forth the fact of such purchase and sale; the character and quantity of products, and the aggregate amount paid therefor, as prescribed by Regulation I, shall be permitted by the military authority commanding at the place of sale to purchase from any authorized dealer at such place merchandise and other articles not contraband of war nor prohibited by order of the War Department, nor coin, bullion, or foreign exchange, to an amount not exceeding in value one-third of the aggregate value of the products sold by him as certified by the agents purchasing, and the merchandise and other articles so purchased may be transported by the same route, and to the same place, from and by which the products sold and delivered reached the purchasing agent, as set forth in the certificate, and such merchandise and other articles shall have safe conduct, and shall not be subject to detention, seizure, or forfeiture while being transported to the places and by the routes set forth in the said certificate.</w:t>
      </w:r>
    </w:p>
    <w:p>
      <w:pPr>
        <w:widowControl w:val="on"/>
        <w:pBdr/>
        <w:spacing w:before="240" w:after="240" w:line="240" w:lineRule="auto"/>
        <w:ind w:left="0" w:right="0"/>
        <w:jc w:val="left"/>
      </w:pPr>
      <w:r>
        <w:rPr>
          <w:color w:val="000000"/>
          <w:sz w:val="24"/>
          <w:szCs w:val="24"/>
        </w:rPr>
        <w:t xml:space="preserve">V. Generals commanding military districts, and commandants of military posts and detachments, and officers commanding fleets, flotillas, and gunboats, will give safe conduct to persons and products, merchandise, and other articles duly authorized as aforesaid, and not contraband of war, or prohibited by order of the War Department, or of the order of such generals commanding, or other duly authorized military or naval officer, made in pursuance hereof, and all persons hindering or preventing such safe conduct of persons or property will, be deemed guilty of a military offense and punished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VI.  Any person transporting or attempting to transport any merchandise or other articles except in pursuance of regulations of the Secretary of the Treasury, dated July 29, 1864, or in pursuance of this order, or transporting or attempting to transport any merchandise or other articles contraband of war or forbidden by any order of the War Department, will be deemed guilty of a military offense and punished accordingly; and all products of insurrectionary States found in transitu to any other person or than a purchasing agent and a designated of purchase shall be seized and forfeited to the States, except such as may be moving to a loyal state under duly authorized permits of a proper officer of the Treasury Department, as prescribed by Regulation XXXVIII, concerning commercial intercourse, dated July 29, 1864, or such as may have been found abandoned, or have been captured and are moving in pursuance of the act of March 12, 1864.</w:t>
      </w:r>
    </w:p>
    <w:p>
      <w:pPr>
        <w:widowControl w:val="on"/>
        <w:pBdr/>
        <w:spacing w:before="240" w:after="240" w:line="240" w:lineRule="auto"/>
        <w:ind w:left="0" w:right="0"/>
        <w:jc w:val="left"/>
      </w:pPr>
      <w:r>
        <w:rPr>
          <w:color w:val="000000"/>
          <w:sz w:val="24"/>
          <w:szCs w:val="24"/>
        </w:rPr>
        <w:t xml:space="preserve">VII.  No military or naval officer of the United States, or person in the military or naval service, nor any civil officer, except such as are appointed for that purpose, shall engage in trade or traffic in the products of the insurrectionary States, or furnish transportation therefor under pain of being deemed guilty of unlawful trading with the enemy and punished accordingly.</w:t>
      </w:r>
    </w:p>
    <w:p>
      <w:pPr>
        <w:widowControl w:val="on"/>
        <w:pBdr/>
        <w:spacing w:before="240" w:after="240" w:line="240" w:lineRule="auto"/>
        <w:ind w:left="0" w:right="0"/>
        <w:jc w:val="left"/>
      </w:pPr>
      <w:r>
        <w:rPr>
          <w:color w:val="000000"/>
          <w:sz w:val="24"/>
          <w:szCs w:val="24"/>
        </w:rPr>
        <w:t xml:space="preserve">VIII.  The Secretary of War will make such general orders or regulations as will insure the proper observance and execution of,, this order, and the Secretary of the Navy will give instructions to officers commanding fleets, flotillas, and gunboats in conformity therewith.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T. </w:t>
      </w:r>
      <w:r>
        <w:rPr>
          <w:i/>
          <w:color w:val="000000"/>
          <w:sz w:val="24"/>
          <w:szCs w:val="24"/>
        </w:rPr>
        <w:t xml:space="preserve">Sherman</w:t>
      </w:r>
      <w:r>
        <w:rPr>
          <w:color w:val="000000"/>
          <w:sz w:val="24"/>
          <w:szCs w:val="24"/>
        </w:rPr>
        <w:t xml:space="preserve">. </w:t>
      </w:r>
      <w:r>
        <w:rPr>
          <w:i/>
          <w:color w:val="000000"/>
          <w:sz w:val="24"/>
          <w:szCs w:val="24"/>
        </w:rPr>
        <w:br/>
        <w:t xml:space="preserve">Washington</w:t>
      </w:r>
      <w:r>
        <w:rPr>
          <w:color w:val="000000"/>
          <w:sz w:val="24"/>
          <w:szCs w:val="24"/>
        </w:rPr>
        <w:t xml:space="preserve">, D. C., September 27,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Sherman</w:t>
      </w:r>
      <w:r>
        <w:rPr>
          <w:color w:val="000000"/>
          <w:sz w:val="24"/>
          <w:szCs w:val="24"/>
        </w:rPr>
        <w:t xml:space="preserve">, Atlanta, Georgia: </w:t>
      </w:r>
    </w:p>
    <w:p>
      <w:pPr>
        <w:widowControl w:val="on"/>
        <w:pBdr/>
        <w:spacing w:before="240" w:after="240" w:line="240" w:lineRule="auto"/>
        <w:ind w:left="0" w:right="0"/>
        <w:jc w:val="left"/>
      </w:pPr>
      <w:r>
        <w:rPr>
          <w:color w:val="000000"/>
          <w:sz w:val="24"/>
          <w:szCs w:val="24"/>
        </w:rPr>
        <w:t xml:space="preserve">You say Jefferson Davis is on a visit to Hood.  I judge that Brown and Stephens are the objects of his visit.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D.C., September 29,1864.</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I hope it will have no constraint on you, nor do harm any way, for me to say I am a little afraid lest Lee sends reinforcements to Early, and thus enables him to turn upon Sheridan.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INDORSEMENT.</w:t>
      </w:r>
    </w:p>
    <w:p>
      <w:pPr>
        <w:widowControl w:val="on"/>
        <w:pBdr/>
        <w:spacing w:before="240" w:after="240" w:line="240" w:lineRule="auto"/>
        <w:ind w:left="0" w:right="0"/>
        <w:jc w:val="left"/>
      </w:pPr>
      <w:r>
        <w:rPr>
          <w:color w:val="000000"/>
          <w:sz w:val="24"/>
          <w:szCs w:val="24"/>
        </w:rPr>
        <w:t xml:space="preserve">September 29, 1864.</w:t>
      </w:r>
    </w:p>
    <w:p>
      <w:pPr>
        <w:widowControl w:val="on"/>
        <w:pBdr/>
        <w:spacing w:before="240" w:after="240" w:line="240" w:lineRule="auto"/>
        <w:ind w:left="0" w:right="0"/>
        <w:jc w:val="left"/>
      </w:pPr>
      <w:r>
        <w:rPr>
          <w:color w:val="000000"/>
          <w:sz w:val="24"/>
          <w:szCs w:val="24"/>
        </w:rPr>
        <w:t xml:space="preserve">I think the bearer of this, Second Lieutenant Albee, deserves a hearing.  Will the Secretary of War please accord it to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RETURNING THANKS TO THE VOLUNTEERS FOR ONE HUNDRED DAYS FROM THE STATES OF INDIANA, ILLINOIS, IOWA, AND WISCONSIN.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October 1, 1864.</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term of one hundred days for which volunteers from the States of Indiana, Illinois, Iowa, and Wisconsin volunteered, under the call of their respective governors, in the months of May and June, to aid in the campaign of General Sherman, having expired; the President directs an official acknowledgment to be made of their patriotic service.  It was their good fortune to render efficient service in the brilliant operations in the Southwest and to contribute to the victories of the national arms over the rebel forces in Georgia under command of Johnston and Hood.  On all occasions and in every service to which they were assigned their duty as patriotic volunteers was performed with alacrity and courage, for which they are entitled to and are hereby tendered the national thanks through the governors of their respective States.</w:t>
      </w:r>
    </w:p>
    <w:p>
      <w:pPr>
        <w:widowControl w:val="on"/>
        <w:pBdr/>
        <w:spacing w:before="240" w:after="240" w:line="240" w:lineRule="auto"/>
        <w:ind w:left="0" w:right="0"/>
        <w:jc w:val="left"/>
      </w:pPr>
      <w:r>
        <w:rPr>
          <w:color w:val="000000"/>
          <w:sz w:val="24"/>
          <w:szCs w:val="24"/>
        </w:rPr>
        <w:t xml:space="preserve">The Secretary of War is directed to transmit a copy of this order to the governors of Indiana, Illinois, Iowa, and Wisconsin and to cause a certificate of their honorable service to be delivered to the officers and soldiers of the States above named who recently served in the military force of the United States as volunteers for one hundred days.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U.S.  GRANT.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October 5, 1864</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inclose you a copy of a correspondence in regard to a contemplated exchange of naval prisoners through your lines, and not very distant from your headquarters.  It only came to the knowledge of the War Department and of myself yesterday, and it gives us some uneasiness.  I therefore send it to you with the statement that, as the numbers to be exchanged under it are small, and so much has already been done to effect the exchange, I hope you may find it consistent to let it go forward under the general supervision of General Butler, and particularly in reference to the points he holds vital in exchanges.  Still, you are at liberty to arrest the whole operation if in your judgment the public good requires it.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INDORSEMENT ON A MEMORANDUM BY GENERAL McDOWELL, OCTOBER 7, 1864</w:t>
      </w:r>
    </w:p>
    <w:p>
      <w:pPr>
        <w:widowControl w:val="on"/>
        <w:pBdr/>
        <w:spacing w:before="240" w:after="240" w:line="240" w:lineRule="auto"/>
        <w:ind w:left="0" w:right="0"/>
        <w:jc w:val="left"/>
      </w:pPr>
      <w:r>
        <w:rPr>
          <w:color w:val="000000"/>
          <w:sz w:val="24"/>
          <w:szCs w:val="24"/>
        </w:rPr>
        <w:t xml:space="preserve">I well remember the meetings herein narrated.  See nothing for me to object to in the narrative as being made by General McDowell, except the phrase attributed to me “of the Jacobinism of Congress,”</w:t>
      </w:r>
    </w:p>
    <w:p>
      <w:pPr>
        <w:widowControl w:val="on"/>
        <w:pBdr/>
        <w:spacing w:before="240" w:after="240" w:line="240" w:lineRule="auto"/>
        <w:ind w:left="0" w:right="0"/>
        <w:jc w:val="left"/>
      </w:pPr>
      <w:r>
        <w:rPr>
          <w:color w:val="000000"/>
          <w:sz w:val="24"/>
          <w:szCs w:val="24"/>
        </w:rPr>
        <w:t xml:space="preserve">[This memorandum describes the private discussions that preceded the transfer of McClellan’s army from the Potomac, where it had confronted the Confederates at Manassas.  See H. J. Raymond:  Life of Lincoln, p. 772]</w:t>
      </w:r>
    </w:p>
    <w:p>
      <w:pPr>
        <w:widowControl w:val="on"/>
        <w:pBdr/>
        <w:spacing w:before="240" w:after="240" w:line="240" w:lineRule="auto"/>
        <w:ind w:left="0" w:right="0"/>
        <w:jc w:val="left"/>
      </w:pPr>
      <w:r>
        <w:rPr>
          <w:color w:val="000000"/>
          <w:sz w:val="24"/>
          <w:szCs w:val="24"/>
        </w:rPr>
        <w:t xml:space="preserve">which phrase I do not remember using literally or in substance, and which I wish not to be published in any event.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 W. HOFFMAN.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i/>
          <w:color w:val="000000"/>
          <w:sz w:val="24"/>
          <w:szCs w:val="24"/>
        </w:rPr>
        <w:br/>
        <w:t xml:space="preserve">Washington</w:t>
      </w:r>
      <w:r>
        <w:rPr>
          <w:color w:val="000000"/>
          <w:sz w:val="24"/>
          <w:szCs w:val="24"/>
        </w:rPr>
        <w:t xml:space="preserve">, October 10,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Henry</w:t>
      </w:r>
      <w:r>
        <w:rPr>
          <w:color w:val="000000"/>
          <w:sz w:val="24"/>
          <w:szCs w:val="24"/>
        </w:rPr>
        <w:t xml:space="preserve"> W. </w:t>
      </w:r>
      <w:r>
        <w:rPr>
          <w:i/>
          <w:color w:val="000000"/>
          <w:sz w:val="24"/>
          <w:szCs w:val="24"/>
        </w:rPr>
        <w:t xml:space="preserve">Hoffman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:—­A convention of Maryland has framed a new constitution for the State; a public meeting is called for this evening at Baltimore to aid in securing its ratification by the people, and you ask a word from me for the occasion.  I presume the only feature of the instrument about which there is serious controversy is that which provides for the extinction of slavery.  It needs not to be a secret and I presume it is no secret, that I wish success to this provision.  I desire it on every consideration.  I wish all men to be free.  I wish the material prosperity of the already free, which I feel sure the extinction of slavery would bring.  I wish to see in process of disappearing that only thing which ever could bring this nation to civil war.  I attempt no argument.  Argument upon the question is already exhausted by the abler, better informed, and more immediately interested sons of Maryland herself.  I only add that I shall be gratified exceedingly if the good people of the State shall, by their votes, ratify the new constitution.</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CURTIN.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October 10, 1864, 5 P.M.</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Curtin</w:t>
      </w:r>
      <w:r>
        <w:rPr>
          <w:color w:val="000000"/>
          <w:sz w:val="24"/>
          <w:szCs w:val="24"/>
        </w:rPr>
        <w:t xml:space="preserve">, Harrisburg, Pa.: </w:t>
      </w:r>
    </w:p>
    <w:p>
      <w:pPr>
        <w:widowControl w:val="on"/>
        <w:pBdr/>
        <w:spacing w:before="240" w:after="240" w:line="240" w:lineRule="auto"/>
        <w:ind w:left="0" w:right="0"/>
        <w:jc w:val="left"/>
      </w:pPr>
      <w:r>
        <w:rPr>
          <w:color w:val="000000"/>
          <w:sz w:val="24"/>
          <w:szCs w:val="24"/>
        </w:rPr>
        <w:t xml:space="preserve">Yours of to-day just this moment received, and the Secretary having left it is impossible for me to answer to-day.  I have not received your letter from Erie.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Robert</w:t>
      </w:r>
      <w:r>
        <w:rPr>
          <w:color w:val="000000"/>
          <w:sz w:val="24"/>
          <w:szCs w:val="24"/>
        </w:rPr>
        <w:t xml:space="preserve"> T. </w:t>
      </w:r>
      <w:r>
        <w:rPr>
          <w:i/>
          <w:color w:val="000000"/>
          <w:sz w:val="24"/>
          <w:szCs w:val="24"/>
        </w:rPr>
        <w:t xml:space="preserve">Lincoln</w:t>
      </w:r>
      <w:r>
        <w:rPr>
          <w:color w:val="000000"/>
          <w:sz w:val="24"/>
          <w:szCs w:val="24"/>
        </w:rPr>
        <w:t xml:space="preserve">, Cambridge, Mass.: </w:t>
      </w:r>
    </w:p>
    <w:p>
      <w:pPr>
        <w:widowControl w:val="on"/>
        <w:pBdr/>
        <w:spacing w:before="240" w:after="240" w:line="240" w:lineRule="auto"/>
        <w:ind w:left="0" w:right="0"/>
        <w:jc w:val="left"/>
      </w:pPr>
      <w:r>
        <w:rPr>
          <w:color w:val="000000"/>
          <w:sz w:val="24"/>
          <w:szCs w:val="24"/>
        </w:rPr>
        <w:t xml:space="preserve">Your letter makes us a little uneasy about your health.  Telegraph us how you are.  If you think it would help you, make us a visit.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D. C., October 12, 1864.</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Secretary of War not being in, I answer yours about election.  Pennsylvania very close, and still in doubt on home vote.  Ohio largely for us, with all the members of Congress but two or three.  Indiana largely for us,—­Governor, it is said, by fifteen thousand, and eight of the eleven members of Congress.  Send us what you may know of your army vote.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RESPONSE TO A SERENADE,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19, 1864.</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Friends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:—­I am notified that this is a compliment paid me by the loyal Marylanders resident in this District.  I infer that the adoption of the new constitution for the State furnishes the occasion, and that in your view the extirpation of slavery constitutes the chief merit of the new constitution.  Most heartily do I congratulate you, and Maryland, and the nation, and the world, upon this event.  I regret that it did not occur two years sooner, which, I am sure, would have saved the nation more money than would have met all the private loss incident to the measure; but it has come at last, and I sincerely hope its friends may fully realize all their anticipations of good from it, and that its opponents may by its effects be agreeably and profitably disappointed.</w:t>
      </w:r>
    </w:p>
    <w:p>
      <w:pPr>
        <w:widowControl w:val="on"/>
        <w:pBdr/>
        <w:spacing w:before="240" w:after="240" w:line="240" w:lineRule="auto"/>
        <w:ind w:left="0" w:right="0"/>
        <w:jc w:val="left"/>
      </w:pPr>
      <w:r>
        <w:rPr>
          <w:color w:val="000000"/>
          <w:sz w:val="24"/>
          <w:szCs w:val="24"/>
        </w:rPr>
        <w:t xml:space="preserve">A word upon another subject.  Something said by the Secretary of State in his recent speech at Auburn, has been construed by some into a threat, that if I shall be beaten at the election, I will, between then and the end of my constitutional term, do what I may be able to ruin the Government.</w:t>
      </w:r>
    </w:p>
    <w:p>
      <w:pPr>
        <w:widowControl w:val="on"/>
        <w:pBdr/>
        <w:spacing w:before="240" w:after="240" w:line="240" w:lineRule="auto"/>
        <w:ind w:left="0" w:right="0"/>
        <w:jc w:val="left"/>
      </w:pPr>
      <w:r>
        <w:rPr>
          <w:color w:val="000000"/>
          <w:sz w:val="24"/>
          <w:szCs w:val="24"/>
        </w:rPr>
        <w:t xml:space="preserve">Others regard the fact that the Chicago Convention adjourned, not sine die, but to meet again, if called to do so by a particular individual, as the intimation of a purpose that if their nominee shall be elected he will at once seize control of the Government.  I hope the good people will permit themselves to suffer no uneasiness on either point.  I am struggling to maintain the Government, not to overthrow it.  I am struggling especially to prevent others from overthrowing it.  I therefore say, that if I live, I shall remain President until the 4th of next March, and that whoever shall be constitutionally elected, in November, shall be duly installed as President on the 4th of March, and in the interval I shall do my utmost that whoever is to hold the helm for the next voyage shall start with the best possible chance of saving the ship.  This is due to the people, both on principle and under the Constitution.  Their will, constitutionally expressed, is the ultimate law for all.  If they should deliberately resolve to have immediate peace, even at the loss of their country and their liberties, I know not the power or the right to resist them.  It is their own business, and they must do as they please with their own.  I believe, however, they are still resolved to preserve their country and their liberties; and in this, in office or out of it, I am resolved to stand by them.  I may add, that in this purpose to save the country and its liberties, no classes of people seem so nearly unanimous as the soldiers in the field and the sailors afloat.  Do they not have the hardest of it?  Who should quail while they do not?  God bless the soldiers and seamen, with all their brave commanders.</w:t>
      </w:r>
    </w:p>
    <w:p>
      <w:pPr>
        <w:keepNext w:val="on"/>
        <w:widowControl w:val="on"/>
        <w:pBdr/>
        <w:spacing w:before="299" w:after="299" w:line="240" w:lineRule="auto"/>
        <w:ind w:left="0" w:right="0"/>
        <w:jc w:val="left"/>
        <w:outlineLvl w:val="1"/>
      </w:pPr>
      <w:r>
        <w:rPr>
          <w:b/>
          <w:color w:val="000000"/>
          <w:sz w:val="36"/>
          <w:szCs w:val="36"/>
        </w:rPr>
        <w:t xml:space="preserve">PROCLAMATION OF THANKSGIVING, OCTOBER 20, 1864.</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It has pleased Almighty God to prolong our national life another year, defending us with his guardian care against unfriendly designs from abroad, and vouchsafing to us in His mercy many and signal victories over the enemy, who is of our own household.  It has also pleased our Heavenly Father to favor as well our citizens in their homes as our soldiers in their camps, and our sailors on the rivers and seas, with unusual health.  He has largely augmented our free population by emancipation and by immigration, while he has opened to us new:  sources of wealth, and has crowned the labor of our working-men in every department of industry with abundant rewards.  Moreover, he has been pleased to animate and inspire our minds and hearts with fortitude, courage, and resolution sufficient for the great trial of civil war into which we have been brought by our adherence as a nation to the cause of freedom and humanity, and to afford to us reasonable hopes of an ultimate and happy deliverance from all our dangers and afflictions.</w:t>
      </w:r>
    </w:p>
    <w:p>
      <w:pPr>
        <w:widowControl w:val="on"/>
        <w:pBdr/>
        <w:spacing w:before="240" w:after="240" w:line="240" w:lineRule="auto"/>
        <w:ind w:left="0" w:right="0"/>
        <w:jc w:val="left"/>
      </w:pPr>
      <w:r>
        <w:rPr>
          <w:color w:val="000000"/>
          <w:sz w:val="24"/>
          <w:szCs w:val="24"/>
        </w:rPr>
        <w:t xml:space="preserve">Now, therefore, I, Abraham Lincoln, President of the United States, do hereby appoint and set apart the last Thursday in November next as a day which I desire to be observed by all my fellow-citizens, wherever they may be then, as a day of thanksgiving and praise to Almighty God, the beneficent Creator and Ruler of the Universe.  And I do further recommend to my fellow-citizens aforesaid, that on that occasion they do reverently humble themselves in the dust, and from thence offer up penitent and fervent prayers and supplications to the great Disposer of events for a return of the inestimable blessings of peace, union, and harmony throughout the, land which it has pleased him to assign as a dwelling-place for ourselves and for our posterity throughout all generations.</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twentieth day of October, in the year of our Lord one thousand eight hundred and sixty-four, and of the independence of the United States the eighty-ninth.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To J. G. </w:t>
      </w:r>
      <w:r>
        <w:rPr>
          <w:i/>
          <w:color w:val="000000"/>
          <w:sz w:val="24"/>
          <w:szCs w:val="24"/>
        </w:rPr>
        <w:t xml:space="preserve">Nicolay</w:t>
      </w:r>
      <w:r>
        <w:rPr>
          <w:color w:val="000000"/>
          <w:sz w:val="24"/>
          <w:szCs w:val="24"/>
        </w:rPr>
        <w:t xml:space="preserve">. </w:t>
      </w:r>
      <w:r>
        <w:rPr>
          <w:i/>
          <w:color w:val="000000"/>
          <w:sz w:val="24"/>
          <w:szCs w:val="24"/>
        </w:rPr>
        <w:br/>
        <w:t xml:space="preserve">Washington</w:t>
      </w:r>
      <w:r>
        <w:rPr>
          <w:color w:val="000000"/>
          <w:sz w:val="24"/>
          <w:szCs w:val="24"/>
        </w:rPr>
        <w:t xml:space="preserve">, D. C., October 21, 1864. 9.45 P.M.</w:t>
      </w:r>
    </w:p>
    <w:p>
      <w:pPr>
        <w:widowControl w:val="on"/>
        <w:pBdr/>
        <w:spacing w:before="240" w:after="240" w:line="240" w:lineRule="auto"/>
        <w:ind w:left="0" w:right="0"/>
        <w:jc w:val="left"/>
      </w:pPr>
      <w:r>
        <w:rPr>
          <w:color w:val="000000"/>
          <w:sz w:val="24"/>
          <w:szCs w:val="24"/>
        </w:rPr>
        <w:t xml:space="preserve">J. G. </w:t>
      </w:r>
      <w:r>
        <w:rPr>
          <w:i/>
          <w:color w:val="000000"/>
          <w:sz w:val="24"/>
          <w:szCs w:val="24"/>
        </w:rPr>
        <w:t xml:space="preserve">Nicolay</w:t>
      </w:r>
      <w:r>
        <w:rPr>
          <w:color w:val="000000"/>
          <w:sz w:val="24"/>
          <w:szCs w:val="24"/>
        </w:rPr>
        <w:t xml:space="preserve">, Saint Louis, Missouri: </w:t>
      </w:r>
    </w:p>
    <w:p>
      <w:pPr>
        <w:widowControl w:val="on"/>
        <w:pBdr/>
        <w:spacing w:before="240" w:after="240" w:line="240" w:lineRule="auto"/>
        <w:ind w:left="0" w:right="0"/>
        <w:jc w:val="left"/>
      </w:pPr>
      <w:r>
        <w:rPr>
          <w:color w:val="000000"/>
          <w:sz w:val="24"/>
          <w:szCs w:val="24"/>
        </w:rPr>
        <w:t xml:space="preserve">While Curtis is fighting Price, have you any idea where the force under Rosecrans is, or what it is doing?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WILLIAM B. CAMPBELL AND OTHERS.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October 22, 1864.</w:t>
      </w:r>
    </w:p>
    <w:p>
      <w:pPr>
        <w:widowControl w:val="on"/>
        <w:pBdr/>
        <w:spacing w:before="240" w:after="240" w:line="240" w:lineRule="auto"/>
        <w:ind w:left="0" w:right="0"/>
        <w:jc w:val="left"/>
      </w:pPr>
      <w:r>
        <w:rPr>
          <w:i/>
          <w:color w:val="000000"/>
          <w:sz w:val="24"/>
          <w:szCs w:val="24"/>
        </w:rPr>
        <w:t xml:space="preserve">Messrs</w:t>
      </w:r>
      <w:r>
        <w:rPr>
          <w:color w:val="000000"/>
          <w:sz w:val="24"/>
          <w:szCs w:val="24"/>
        </w:rPr>
        <w:t xml:space="preserve"> </w:t>
      </w:r>
      <w:r>
        <w:rPr>
          <w:i/>
          <w:color w:val="000000"/>
          <w:sz w:val="24"/>
          <w:szCs w:val="24"/>
        </w:rPr>
        <w:t xml:space="preserve">William</w:t>
      </w:r>
      <w:r>
        <w:rPr>
          <w:color w:val="000000"/>
          <w:sz w:val="24"/>
          <w:szCs w:val="24"/>
        </w:rPr>
        <w:t xml:space="preserve"> B. </w:t>
      </w:r>
      <w:r>
        <w:rPr>
          <w:i/>
          <w:color w:val="000000"/>
          <w:sz w:val="24"/>
          <w:szCs w:val="24"/>
        </w:rPr>
        <w:t xml:space="preserve">Campbell</w:t>
      </w:r>
      <w:r>
        <w:rPr>
          <w:color w:val="000000"/>
          <w:sz w:val="24"/>
          <w:szCs w:val="24"/>
        </w:rPr>
        <w:t xml:space="preserve">, </w:t>
      </w:r>
      <w:r>
        <w:rPr>
          <w:i/>
          <w:color w:val="000000"/>
          <w:sz w:val="24"/>
          <w:szCs w:val="24"/>
        </w:rPr>
        <w:t xml:space="preserve">Thomas</w:t>
      </w:r>
      <w:r>
        <w:rPr>
          <w:color w:val="000000"/>
          <w:sz w:val="24"/>
          <w:szCs w:val="24"/>
        </w:rPr>
        <w:t xml:space="preserve"> A. R. </w:t>
      </w:r>
      <w:r>
        <w:rPr>
          <w:i/>
          <w:color w:val="000000"/>
          <w:sz w:val="24"/>
          <w:szCs w:val="24"/>
        </w:rPr>
        <w:t xml:space="preserve">Nelson</w:t>
      </w:r>
      <w:r>
        <w:rPr>
          <w:color w:val="000000"/>
          <w:sz w:val="24"/>
          <w:szCs w:val="24"/>
        </w:rPr>
        <w:t xml:space="preserve">, </w:t>
      </w:r>
      <w:r>
        <w:rPr>
          <w:i/>
          <w:color w:val="000000"/>
          <w:sz w:val="24"/>
          <w:szCs w:val="24"/>
        </w:rPr>
        <w:t xml:space="preserve">James</w:t>
      </w:r>
      <w:r>
        <w:rPr>
          <w:color w:val="000000"/>
          <w:sz w:val="24"/>
          <w:szCs w:val="24"/>
        </w:rPr>
        <w:t xml:space="preserve"> T. P. </w:t>
      </w:r>
      <w:r>
        <w:rPr>
          <w:i/>
          <w:color w:val="000000"/>
          <w:sz w:val="24"/>
          <w:szCs w:val="24"/>
        </w:rPr>
        <w:t xml:space="preserve">Carter</w:t>
      </w:r>
      <w:r>
        <w:rPr>
          <w:color w:val="000000"/>
          <w:sz w:val="24"/>
          <w:szCs w:val="24"/>
        </w:rPr>
        <w:t xml:space="preserve">,</w:t>
      </w:r>
      <w:r>
        <w:rPr>
          <w:i/>
          <w:color w:val="000000"/>
          <w:sz w:val="24"/>
          <w:szCs w:val="24"/>
        </w:rPr>
        <w:br/>
        <w:t xml:space="preserve">John</w:t>
      </w:r>
      <w:r>
        <w:rPr>
          <w:color w:val="000000"/>
          <w:sz w:val="24"/>
          <w:szCs w:val="24"/>
        </w:rPr>
        <w:t xml:space="preserve"> </w:t>
      </w:r>
      <w:r>
        <w:rPr>
          <w:i/>
          <w:color w:val="000000"/>
          <w:sz w:val="24"/>
          <w:szCs w:val="24"/>
        </w:rPr>
        <w:t xml:space="preserve">Williams</w:t>
      </w:r>
      <w:r>
        <w:rPr>
          <w:color w:val="000000"/>
          <w:sz w:val="24"/>
          <w:szCs w:val="24"/>
        </w:rPr>
        <w:t xml:space="preserve">, A. </w:t>
      </w:r>
      <w:r>
        <w:rPr>
          <w:i/>
          <w:color w:val="000000"/>
          <w:sz w:val="24"/>
          <w:szCs w:val="24"/>
        </w:rPr>
        <w:t xml:space="preserve">Blizzard</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Cooper</w:t>
      </w:r>
      <w:r>
        <w:rPr>
          <w:color w:val="000000"/>
          <w:sz w:val="24"/>
          <w:szCs w:val="24"/>
        </w:rPr>
        <w:t xml:space="preserve">, </w:t>
      </w:r>
      <w:r>
        <w:rPr>
          <w:i/>
          <w:color w:val="000000"/>
          <w:sz w:val="24"/>
          <w:szCs w:val="24"/>
        </w:rPr>
        <w:t xml:space="preserve">Baillie</w:t>
      </w:r>
      <w:r>
        <w:rPr>
          <w:color w:val="000000"/>
          <w:sz w:val="24"/>
          <w:szCs w:val="24"/>
        </w:rPr>
        <w:t xml:space="preserve"> </w:t>
      </w:r>
      <w:r>
        <w:rPr>
          <w:i/>
          <w:color w:val="000000"/>
          <w:sz w:val="24"/>
          <w:szCs w:val="24"/>
        </w:rPr>
        <w:t xml:space="preserve">Peyton</w:t>
      </w:r>
      <w:r>
        <w:rPr>
          <w:color w:val="000000"/>
          <w:sz w:val="24"/>
          <w:szCs w:val="24"/>
        </w:rPr>
        <w:t xml:space="preserve">, </w:t>
      </w:r>
      <w:r>
        <w:rPr>
          <w:i/>
          <w:color w:val="000000"/>
          <w:sz w:val="24"/>
          <w:szCs w:val="24"/>
        </w:rPr>
        <w:t xml:space="preserve">John</w:t>
      </w:r>
      <w:r>
        <w:rPr>
          <w:color w:val="000000"/>
          <w:sz w:val="24"/>
          <w:szCs w:val="24"/>
        </w:rPr>
        <w:br/>
        <w:t xml:space="preserve">LELLYET, </w:t>
      </w:r>
      <w:r>
        <w:rPr>
          <w:i/>
          <w:color w:val="000000"/>
          <w:sz w:val="24"/>
          <w:szCs w:val="24"/>
        </w:rPr>
        <w:t xml:space="preserve">Emerson</w:t>
      </w:r>
      <w:r>
        <w:rPr>
          <w:color w:val="000000"/>
          <w:sz w:val="24"/>
          <w:szCs w:val="24"/>
        </w:rPr>
        <w:t xml:space="preserve"> </w:t>
      </w:r>
      <w:r>
        <w:rPr>
          <w:i/>
          <w:color w:val="000000"/>
          <w:sz w:val="24"/>
          <w:szCs w:val="24"/>
        </w:rPr>
        <w:t xml:space="preserve">Etheridge</w:t>
      </w:r>
      <w:r>
        <w:rPr>
          <w:color w:val="000000"/>
          <w:sz w:val="24"/>
          <w:szCs w:val="24"/>
        </w:rPr>
        <w:t xml:space="preserve">, and </w:t>
      </w:r>
      <w:r>
        <w:rPr>
          <w:i/>
          <w:color w:val="000000"/>
          <w:sz w:val="24"/>
          <w:szCs w:val="24"/>
        </w:rPr>
        <w:t xml:space="preserve">John</w:t>
      </w:r>
      <w:r>
        <w:rPr>
          <w:color w:val="000000"/>
          <w:sz w:val="24"/>
          <w:szCs w:val="24"/>
        </w:rPr>
        <w:t xml:space="preserve"> D. </w:t>
      </w:r>
      <w:r>
        <w:rPr>
          <w:i/>
          <w:color w:val="000000"/>
          <w:sz w:val="24"/>
          <w:szCs w:val="24"/>
        </w:rPr>
        <w:t xml:space="preserve">Perryman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:—­On the 15th day of this month, as I remember, a printed paper manuscript, with a few manuscript interlineations, called a protest, with your names appended thereto, and accompanied by another printed paper, purporting to be a proclamation by Andrew Johnson, Military Governor of Tennessee, and also a manuscript paper, purporting to be extracts from the Code of Tennessee, were laid before me.</w:t>
      </w:r>
    </w:p>
    <w:p>
      <w:pPr>
        <w:widowControl w:val="on"/>
        <w:pBdr/>
        <w:spacing w:before="240" w:after="240" w:line="240" w:lineRule="auto"/>
        <w:ind w:left="0" w:right="0"/>
        <w:jc w:val="left"/>
      </w:pPr>
      <w:r>
        <w:rPr>
          <w:color w:val="000000"/>
          <w:sz w:val="24"/>
          <w:szCs w:val="24"/>
        </w:rPr>
        <w:t xml:space="preserve">The protest, proclamation, and extracts are respectively as follows: </w:t>
      </w:r>
    </w:p>
    <w:p>
      <w:pPr>
        <w:widowControl w:val="on"/>
        <w:pBdr/>
        <w:spacing w:before="240" w:after="240" w:line="240" w:lineRule="auto"/>
        <w:ind w:left="0" w:right="0"/>
        <w:jc w:val="left"/>
      </w:pPr>
      <w:r>
        <w:rPr>
          <w:color w:val="000000"/>
          <w:sz w:val="24"/>
          <w:szCs w:val="24"/>
        </w:rPr>
        <w:t xml:space="preserve">[The protest is here recited, and also the proclamation of Governor Johnson, dated September 30, to which it refers, together with a list of the counties in East, Middle, and West Tennessee; also extracts from the Code of Tennessee in relation to electors of President and Vice-President, qualifications of voters for members of the General Assembly, places of holding elections, and officers of popular elections.]</w:t>
      </w:r>
    </w:p>
    <w:p>
      <w:pPr>
        <w:widowControl w:val="on"/>
        <w:pBdr/>
        <w:spacing w:before="240" w:after="240" w:line="240" w:lineRule="auto"/>
        <w:ind w:left="0" w:right="0"/>
        <w:jc w:val="left"/>
      </w:pPr>
      <w:r>
        <w:rPr>
          <w:color w:val="000000"/>
          <w:sz w:val="24"/>
          <w:szCs w:val="24"/>
        </w:rPr>
        <w:t xml:space="preserve">At the time these papers were presented, as before stated, I had never seen either of them, nor heard of the subject to which they related, except in a general way one day previously.</w:t>
      </w:r>
    </w:p>
    <w:p>
      <w:pPr>
        <w:widowControl w:val="on"/>
        <w:pBdr/>
        <w:spacing w:before="240" w:after="240" w:line="240" w:lineRule="auto"/>
        <w:ind w:left="0" w:right="0"/>
        <w:jc w:val="left"/>
      </w:pPr>
      <w:r>
        <w:rPr>
          <w:color w:val="000000"/>
          <w:sz w:val="24"/>
          <w:szCs w:val="24"/>
        </w:rPr>
        <w:t xml:space="preserve">Up to the present moment, nothing whatever upon the subject has passed between Governor Johnson, or any one else, connected with the proclamation, and myself.</w:t>
      </w:r>
    </w:p>
    <w:p>
      <w:pPr>
        <w:widowControl w:val="on"/>
        <w:pBdr/>
        <w:spacing w:before="240" w:after="240" w:line="240" w:lineRule="auto"/>
        <w:ind w:left="0" w:right="0"/>
        <w:jc w:val="left"/>
      </w:pPr>
      <w:r>
        <w:rPr>
          <w:color w:val="000000"/>
          <w:sz w:val="24"/>
          <w:szCs w:val="24"/>
        </w:rPr>
        <w:t xml:space="preserve">Since receiving the papers, as stated, I have given the subject such brief consideration as I have been able to do, in the midst of so many pressing public duties.</w:t>
      </w:r>
    </w:p>
    <w:p>
      <w:pPr>
        <w:widowControl w:val="on"/>
        <w:pBdr/>
        <w:spacing w:before="240" w:after="240" w:line="240" w:lineRule="auto"/>
        <w:ind w:left="0" w:right="0"/>
        <w:jc w:val="left"/>
      </w:pPr>
      <w:r>
        <w:rPr>
          <w:color w:val="000000"/>
          <w:sz w:val="24"/>
          <w:szCs w:val="24"/>
        </w:rPr>
        <w:t xml:space="preserve">My conclusion is, that I can have nothing to do with the matter, either to sustain the plan as the convention and Governor Johnson have initiated it, or to revoke or modify it as you demand.</w:t>
      </w:r>
    </w:p>
    <w:p>
      <w:pPr>
        <w:widowControl w:val="on"/>
        <w:pBdr/>
        <w:spacing w:before="240" w:after="240" w:line="240" w:lineRule="auto"/>
        <w:ind w:left="0" w:right="0"/>
        <w:jc w:val="left"/>
      </w:pPr>
      <w:r>
        <w:rPr>
          <w:color w:val="000000"/>
          <w:sz w:val="24"/>
          <w:szCs w:val="24"/>
        </w:rPr>
        <w:t xml:space="preserve">By the Constitution and laws, the President is charged with no duty in the presidential election in any State, nor do I in this case perceive any military reason for his interference in the matter.</w:t>
      </w:r>
    </w:p>
    <w:p>
      <w:pPr>
        <w:widowControl w:val="on"/>
        <w:pBdr/>
        <w:spacing w:before="240" w:after="240" w:line="240" w:lineRule="auto"/>
        <w:ind w:left="0" w:right="0"/>
        <w:jc w:val="left"/>
      </w:pPr>
      <w:r>
        <w:rPr>
          <w:color w:val="000000"/>
          <w:sz w:val="24"/>
          <w:szCs w:val="24"/>
        </w:rPr>
        <w:t xml:space="preserve">The movement set on foot by the convention and Governor Johnson does not, as seems to be assumed by you, emanate from the National Executive.</w:t>
      </w:r>
    </w:p>
    <w:p>
      <w:pPr>
        <w:widowControl w:val="on"/>
        <w:pBdr/>
        <w:spacing w:before="240" w:after="240" w:line="240" w:lineRule="auto"/>
        <w:ind w:left="0" w:right="0"/>
        <w:jc w:val="left"/>
      </w:pPr>
      <w:r>
        <w:rPr>
          <w:color w:val="000000"/>
          <w:sz w:val="24"/>
          <w:szCs w:val="24"/>
        </w:rPr>
        <w:t xml:space="preserve">In no proper sense can it be considered other than an independent movement of, at least, a portion of the loyal people of Tennessee.</w:t>
      </w:r>
    </w:p>
    <w:p>
      <w:pPr>
        <w:widowControl w:val="on"/>
        <w:pBdr/>
        <w:spacing w:before="240" w:after="240" w:line="240" w:lineRule="auto"/>
        <w:ind w:left="0" w:right="0"/>
        <w:jc w:val="left"/>
      </w:pPr>
      <w:r>
        <w:rPr>
          <w:color w:val="000000"/>
          <w:sz w:val="24"/>
          <w:szCs w:val="24"/>
        </w:rPr>
        <w:t xml:space="preserve">I do not perceive in the plan any menace, or violence, or coercion towards any one.</w:t>
      </w:r>
    </w:p>
    <w:p>
      <w:pPr>
        <w:widowControl w:val="on"/>
        <w:pBdr/>
        <w:spacing w:before="240" w:after="240" w:line="240" w:lineRule="auto"/>
        <w:ind w:left="0" w:right="0"/>
        <w:jc w:val="left"/>
      </w:pPr>
      <w:r>
        <w:rPr>
          <w:color w:val="000000"/>
          <w:sz w:val="24"/>
          <w:szCs w:val="24"/>
        </w:rPr>
        <w:t xml:space="preserve">Governor Johnson, like any other loyal citizen of Tennessee, has the right to favor any political plan he chooses, and, as military governor, it is his duty to keep peace among and for the loyal people of the State.</w:t>
      </w:r>
    </w:p>
    <w:p>
      <w:pPr>
        <w:widowControl w:val="on"/>
        <w:pBdr/>
        <w:spacing w:before="240" w:after="240" w:line="240" w:lineRule="auto"/>
        <w:ind w:left="0" w:right="0"/>
        <w:jc w:val="left"/>
      </w:pPr>
      <w:r>
        <w:rPr>
          <w:color w:val="000000"/>
          <w:sz w:val="24"/>
          <w:szCs w:val="24"/>
        </w:rPr>
        <w:t xml:space="preserve">I cannot discern that by this plan he purposes any more.  But you object to the plan.</w:t>
      </w:r>
    </w:p>
    <w:p>
      <w:pPr>
        <w:widowControl w:val="on"/>
        <w:pBdr/>
        <w:spacing w:before="240" w:after="240" w:line="240" w:lineRule="auto"/>
        <w:ind w:left="0" w:right="0"/>
        <w:jc w:val="left"/>
      </w:pPr>
      <w:r>
        <w:rPr>
          <w:color w:val="000000"/>
          <w:sz w:val="24"/>
          <w:szCs w:val="24"/>
        </w:rPr>
        <w:t xml:space="preserve">Leaving it alone will be your perfect security against it.  It is not proposed to force you into it.  Do as you please, on your own account, peaceably and loyally, and Governor Johnson will not molest you, but will protect you against violence as far as in his power.</w:t>
      </w:r>
    </w:p>
    <w:p>
      <w:pPr>
        <w:widowControl w:val="on"/>
        <w:pBdr/>
        <w:spacing w:before="240" w:after="240" w:line="240" w:lineRule="auto"/>
        <w:ind w:left="0" w:right="0"/>
        <w:jc w:val="left"/>
      </w:pPr>
      <w:r>
        <w:rPr>
          <w:color w:val="000000"/>
          <w:sz w:val="24"/>
          <w:szCs w:val="24"/>
        </w:rPr>
        <w:t xml:space="preserve">I presume that the conducting of a presidential election in Tennessee in strict accordance with the old Code of the State, is not now a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is scarcely necessary to add, that if any election shall be held and any votes shall be cast in the State of Tennessee for President and Vice-President of the United States, it will belong, not to the military agents, nor yet to the Executive Department, but exclusively to another department of the Government, to determine whether they are entitled to be counted in conformity with the Constitution and laws of the United States.</w:t>
      </w:r>
    </w:p>
    <w:p>
      <w:pPr>
        <w:widowControl w:val="on"/>
        <w:pBdr/>
        <w:spacing w:before="240" w:after="240" w:line="240" w:lineRule="auto"/>
        <w:ind w:left="0" w:right="0"/>
        <w:jc w:val="left"/>
      </w:pPr>
      <w:r>
        <w:rPr>
          <w:color w:val="000000"/>
          <w:sz w:val="24"/>
          <w:szCs w:val="24"/>
        </w:rPr>
        <w:t xml:space="preserve">Except it be to give protection against violence, I decline to interfere in any way with any presidential election.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P. H. SHERIDAN.  EXECUTIVE MANSION, WASHINGTON, October 22,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Sheridan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With great pleasure I tender to you and your brave army the thanks of the nation, and my own personal admiration and gratitude, for the month’s operations in the Shenandoah Valley; and especially for the splendid work of October 19, 1864.</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H. </w:t>
      </w:r>
      <w:r>
        <w:rPr>
          <w:i/>
          <w:color w:val="000000"/>
          <w:sz w:val="24"/>
          <w:szCs w:val="24"/>
        </w:rPr>
        <w:t xml:space="preserve">Thomas</w:t>
      </w:r>
      <w:r>
        <w:rPr>
          <w:color w:val="000000"/>
          <w:sz w:val="24"/>
          <w:szCs w:val="24"/>
        </w:rPr>
        <w:t xml:space="preserve">. </w:t>
      </w:r>
      <w:r>
        <w:rPr>
          <w:i/>
          <w:color w:val="000000"/>
          <w:sz w:val="24"/>
          <w:szCs w:val="24"/>
        </w:rPr>
        <w:br/>
        <w:t xml:space="preserve">Washington</w:t>
      </w:r>
      <w:r>
        <w:rPr>
          <w:color w:val="000000"/>
          <w:sz w:val="24"/>
          <w:szCs w:val="24"/>
        </w:rPr>
        <w:t xml:space="preserve">, D. C., October 23, 1864 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Thomas</w:t>
      </w:r>
      <w:r>
        <w:rPr>
          <w:color w:val="000000"/>
          <w:sz w:val="24"/>
          <w:szCs w:val="24"/>
        </w:rPr>
        <w:t xml:space="preserve">, Nashville, Tennessee: </w:t>
      </w:r>
    </w:p>
    <w:p>
      <w:pPr>
        <w:widowControl w:val="on"/>
        <w:pBdr/>
        <w:spacing w:before="240" w:after="240" w:line="240" w:lineRule="auto"/>
        <w:ind w:left="0" w:right="0"/>
        <w:jc w:val="left"/>
      </w:pPr>
      <w:r>
        <w:rPr>
          <w:color w:val="000000"/>
          <w:sz w:val="24"/>
          <w:szCs w:val="24"/>
        </w:rPr>
        <w:t xml:space="preserve">I have received information to-day, having great appearance of authenticity, that there is to be a rebel raid into Western Kentucky; that it is to consist of four thousand infantry and three thousand cavalry, and is to start from Corinth, Mississippi, On the fourth day of November.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President.</w:t>
      </w:r>
    </w:p>
    <w:p>
      <w:pPr>
        <w:widowControl w:val="on"/>
        <w:pBdr/>
        <w:spacing w:before="240" w:after="240" w:line="240" w:lineRule="auto"/>
        <w:ind w:left="0" w:right="0"/>
        <w:jc w:val="left"/>
      </w:pPr>
      <w:r>
        <w:rPr>
          <w:color w:val="000000"/>
          <w:sz w:val="24"/>
          <w:szCs w:val="24"/>
        </w:rPr>
        <w:t xml:space="preserve">Send copy to General Washburn at Memphis. </w:t>
      </w:r>
      <w:r>
        <w:rPr>
          <w:color w:val="000000"/>
          <w:sz w:val="24"/>
          <w:szCs w:val="24"/>
        </w:rPr>
        <w:br/>
        <w:t xml:space="preserve">A. L.</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T. T. </w:t>
      </w:r>
      <w:r>
        <w:rPr>
          <w:i/>
          <w:color w:val="000000"/>
          <w:sz w:val="24"/>
          <w:szCs w:val="24"/>
        </w:rPr>
        <w:t xml:space="preserve">Davis</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D.C., October 31,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Thomas</w:t>
      </w:r>
      <w:r>
        <w:rPr>
          <w:color w:val="000000"/>
          <w:sz w:val="24"/>
          <w:szCs w:val="24"/>
        </w:rPr>
        <w:t xml:space="preserve"> T. </w:t>
      </w:r>
      <w:r>
        <w:rPr>
          <w:i/>
          <w:color w:val="000000"/>
          <w:sz w:val="24"/>
          <w:szCs w:val="24"/>
        </w:rPr>
        <w:t xml:space="preserve">Davis</w:t>
      </w:r>
      <w:r>
        <w:rPr>
          <w:color w:val="000000"/>
          <w:sz w:val="24"/>
          <w:szCs w:val="24"/>
        </w:rPr>
        <w:t xml:space="preserve">, Syracuse, N.Y.: </w:t>
      </w:r>
    </w:p>
    <w:p>
      <w:pPr>
        <w:widowControl w:val="on"/>
        <w:pBdr/>
        <w:spacing w:before="240" w:after="240" w:line="240" w:lineRule="auto"/>
        <w:ind w:left="0" w:right="0"/>
        <w:jc w:val="left"/>
      </w:pPr>
      <w:r>
        <w:rPr>
          <w:color w:val="000000"/>
          <w:sz w:val="24"/>
          <w:szCs w:val="24"/>
        </w:rPr>
        <w:t xml:space="preserve">I have ordered that Milton D. Norton be discharged on taking the oath.  Please notify his mother.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ADMITTING NEVADA INTO THE UNION</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31, 1864.</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Congress of the United States passed an act, which was approved on the 21st day of March last, entitled “An act to enable the people of Nevada to form a constitution and State government, and for the admission of such State into the Union on an equal footing with the original States;” and,</w:t>
      </w:r>
    </w:p>
    <w:p>
      <w:pPr>
        <w:widowControl w:val="on"/>
        <w:pBdr/>
        <w:spacing w:before="240" w:after="240" w:line="240" w:lineRule="auto"/>
        <w:ind w:left="0" w:right="0"/>
        <w:jc w:val="left"/>
      </w:pPr>
      <w:r>
        <w:rPr>
          <w:color w:val="000000"/>
          <w:sz w:val="24"/>
          <w:szCs w:val="24"/>
        </w:rPr>
        <w:t xml:space="preserve">Whereas the said constitution and State government have been formed, pursuant to the conditions prescribed by the fifth section of the act of Congress aforesaid, and the certificate required by the said act and also a copy of the constitution and ordinances have been submitted to the President of the United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in accordance with the duty imposed upon me by the act of Congress aforesaid, do hereby declare and proclaim that the said State of Nevada is admitted into the Union on an equal footing with the original States.</w:t>
      </w:r>
    </w:p>
    <w:p>
      <w:pPr>
        <w:widowControl w:val="on"/>
        <w:pBdr/>
        <w:spacing w:before="0" w:after="0" w:line="240" w:lineRule="auto"/>
        <w:ind w:left="0" w:right="0"/>
        <w:jc w:val="left"/>
      </w:pPr>
      <w:r>
        <w:rPr>
          <w:rFonts w:ascii="fixed" w:hAnsi="fixed" w:cs="fixed"/>
          <w:color w:val="000000"/>
          <w:sz w:val="24"/>
          <w:szCs w:val="24"/>
        </w:rPr>
        <w:t xml:space="preserve">
In witness whereof I have hereunto set my hand and caused the seal of
the United States to be affixed..........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TELEGRAM TO GENERAL BURBRIDGE.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November 4,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Burbridge</w:t>
      </w:r>
      <w:r>
        <w:rPr>
          <w:color w:val="000000"/>
          <w:sz w:val="24"/>
          <w:szCs w:val="24"/>
        </w:rPr>
        <w:t xml:space="preserve">, Lexington, Ky.</w:t>
      </w:r>
    </w:p>
    <w:p>
      <w:pPr>
        <w:widowControl w:val="on"/>
        <w:pBdr/>
        <w:spacing w:before="240" w:after="240" w:line="240" w:lineRule="auto"/>
        <w:ind w:left="0" w:right="0"/>
        <w:jc w:val="left"/>
      </w:pPr>
      <w:r>
        <w:rPr>
          <w:color w:val="000000"/>
          <w:sz w:val="24"/>
          <w:szCs w:val="24"/>
        </w:rPr>
        <w:t xml:space="preserve">Suspend execution of all the deserters ordered to be executed on Sunday at Louisville, until further order, and send me the records in the cases.  Acknowledge receipt.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NAVAL OFFICER AT MOBILE BAY.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November 6, 1864. 9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Canby</w:t>
      </w:r>
      <w:r>
        <w:rPr>
          <w:color w:val="000000"/>
          <w:sz w:val="24"/>
          <w:szCs w:val="24"/>
        </w:rPr>
        <w:t xml:space="preserve">, New Orleans, La.: </w:t>
      </w:r>
    </w:p>
    <w:p>
      <w:pPr>
        <w:widowControl w:val="on"/>
        <w:pBdr/>
        <w:spacing w:before="240" w:after="240" w:line="240" w:lineRule="auto"/>
        <w:ind w:left="0" w:right="0"/>
        <w:jc w:val="left"/>
      </w:pPr>
      <w:r>
        <w:rPr>
          <w:color w:val="000000"/>
          <w:sz w:val="24"/>
          <w:szCs w:val="24"/>
        </w:rPr>
        <w:t xml:space="preserve">Please forward with all possible despatch to the naval officer commanding at Mobile Bay the following order.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(Inclosure.)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November 6, 1864.</w:t>
      </w:r>
    </w:p>
    <w:p>
      <w:pPr>
        <w:keepNext w:val="on"/>
        <w:widowControl w:val="on"/>
        <w:pBdr/>
        <w:spacing w:before="299" w:after="299" w:line="240" w:lineRule="auto"/>
        <w:ind w:left="0" w:right="0"/>
        <w:jc w:val="left"/>
        <w:outlineLvl w:val="1"/>
      </w:pPr>
      <w:r>
        <w:rPr>
          <w:b/>
          <w:color w:val="000000"/>
          <w:sz w:val="36"/>
          <w:szCs w:val="36"/>
        </w:rPr>
        <w:t xml:space="preserve">NAVAL OFFICER IN COMMAND AT MOBILE BAY</w:t>
      </w:r>
    </w:p>
    <w:p>
      <w:pPr>
        <w:widowControl w:val="on"/>
        <w:pBdr/>
        <w:spacing w:before="240" w:after="240" w:line="240" w:lineRule="auto"/>
        <w:ind w:left="0" w:right="0"/>
        <w:jc w:val="left"/>
      </w:pPr>
      <w:r>
        <w:rPr>
          <w:color w:val="000000"/>
          <w:sz w:val="24"/>
          <w:szCs w:val="24"/>
        </w:rPr>
        <w:t xml:space="preserve">Do not on any account, or on any showing of authority whatever, from whomsoever purporting to come, allow the blockade to be violated.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SAILORS’ FAIR, BOSTON, MASSACHUSETTS.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November 8, 1864.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managing</w:t>
      </w:r>
      <w:r>
        <w:rPr>
          <w:color w:val="000000"/>
          <w:sz w:val="24"/>
          <w:szCs w:val="24"/>
        </w:rPr>
        <w:t xml:space="preserve"> </w:t>
      </w:r>
      <w:r>
        <w:rPr>
          <w:i/>
          <w:color w:val="000000"/>
          <w:sz w:val="24"/>
          <w:szCs w:val="24"/>
        </w:rPr>
        <w:t xml:space="preserve">committee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sailors</w:t>
      </w:r>
      <w:r>
        <w:rPr>
          <w:color w:val="000000"/>
          <w:sz w:val="24"/>
          <w:szCs w:val="24"/>
        </w:rPr>
        <w:t xml:space="preserve">’ </w:t>
      </w:r>
      <w:r>
        <w:rPr>
          <w:i/>
          <w:color w:val="000000"/>
          <w:sz w:val="24"/>
          <w:szCs w:val="24"/>
        </w:rPr>
        <w:t xml:space="preserve">fair</w:t>
      </w:r>
      <w:r>
        <w:rPr>
          <w:color w:val="000000"/>
          <w:sz w:val="24"/>
          <w:szCs w:val="24"/>
        </w:rPr>
        <w:t xml:space="preserve">,</w:t>
      </w:r>
      <w:r>
        <w:rPr>
          <w:color w:val="000000"/>
          <w:sz w:val="24"/>
          <w:szCs w:val="24"/>
        </w:rPr>
        <w:br/>
        <w:t xml:space="preserve">Boston, Massachusetts</w:t>
      </w:r>
    </w:p>
    <w:p>
      <w:pPr>
        <w:widowControl w:val="on"/>
        <w:pBdr/>
        <w:spacing w:before="240" w:after="240" w:line="240" w:lineRule="auto"/>
        <w:ind w:left="0" w:right="0"/>
        <w:jc w:val="left"/>
      </w:pPr>
      <w:r>
        <w:rPr>
          <w:color w:val="000000"/>
          <w:sz w:val="24"/>
          <w:szCs w:val="24"/>
        </w:rPr>
        <w:t xml:space="preserve">Allow me to wish you a great success.  With the old fame of the Navy made brighter in the present war you cannot fail.  I name none lest I wrong others by omission.  To all, from rear-admiral to honest Jack, I tender the nation’s admiration and gratitude.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A. H. RICE.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November 8,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A. H. </w:t>
      </w:r>
      <w:r>
        <w:rPr>
          <w:i/>
          <w:color w:val="000000"/>
          <w:sz w:val="24"/>
          <w:szCs w:val="24"/>
        </w:rPr>
        <w:t xml:space="preserve">Rice</w:t>
      </w:r>
      <w:r>
        <w:rPr>
          <w:color w:val="000000"/>
          <w:sz w:val="24"/>
          <w:szCs w:val="24"/>
        </w:rPr>
        <w:t xml:space="preserve">, Boston, Massachusetts: </w:t>
      </w:r>
    </w:p>
    <w:p>
      <w:pPr>
        <w:widowControl w:val="on"/>
        <w:pBdr/>
        <w:spacing w:before="240" w:after="240" w:line="240" w:lineRule="auto"/>
        <w:ind w:left="0" w:right="0"/>
        <w:jc w:val="left"/>
      </w:pPr>
      <w:r>
        <w:rPr>
          <w:color w:val="000000"/>
          <w:sz w:val="24"/>
          <w:szCs w:val="24"/>
        </w:rPr>
        <w:t xml:space="preserve">Yours received.  I have no other notice that the ox is mine.  If it be really so, I present it to the Sailors’ Fair as a contribution.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Seward</w:t>
      </w:r>
      <w:r>
        <w:rPr>
          <w:color w:val="000000"/>
          <w:sz w:val="24"/>
          <w:szCs w:val="24"/>
        </w:rPr>
        <w:t xml:space="preserve">. </w:t>
      </w:r>
      <w:r>
        <w:rPr>
          <w:i/>
          <w:color w:val="000000"/>
          <w:sz w:val="24"/>
          <w:szCs w:val="24"/>
        </w:rPr>
        <w:br/>
        <w:t xml:space="preserve">Washington</w:t>
      </w:r>
      <w:r>
        <w:rPr>
          <w:color w:val="000000"/>
          <w:sz w:val="24"/>
          <w:szCs w:val="24"/>
        </w:rPr>
        <w:t xml:space="preserve">, November 8, 1864.</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Auburn, New York: </w:t>
      </w:r>
    </w:p>
    <w:p>
      <w:pPr>
        <w:widowControl w:val="on"/>
        <w:pBdr/>
        <w:spacing w:before="240" w:after="240" w:line="240" w:lineRule="auto"/>
        <w:ind w:left="0" w:right="0"/>
        <w:jc w:val="left"/>
      </w:pPr>
      <w:r>
        <w:rPr>
          <w:color w:val="000000"/>
          <w:sz w:val="24"/>
          <w:szCs w:val="24"/>
        </w:rPr>
        <w:t xml:space="preserve">News from Grant, Sherman, Thomas and Rosecrans satisfactory, but not important.  Pirate Florida captured by the Wachusett October 7, on the coast of Brazil.  The information is certain.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RESPONSE TO A SERENADE, NOVEMBER 9, 1864.</w:t>
      </w:r>
    </w:p>
    <w:p>
      <w:pPr>
        <w:widowControl w:val="on"/>
        <w:pBdr/>
        <w:spacing w:before="240" w:after="240" w:line="240" w:lineRule="auto"/>
        <w:ind w:left="0" w:right="0"/>
        <w:jc w:val="left"/>
      </w:pPr>
      <w:r>
        <w:rPr>
          <w:i/>
          <w:color w:val="000000"/>
          <w:sz w:val="24"/>
          <w:szCs w:val="24"/>
        </w:rPr>
        <w:t xml:space="preserve">Friends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:—­Even before I had been informed by you that this compliment was paid me by loyal citizens of Pennsylvania, friendly to me, I had inferred that you were of that portion of my countrymen who think that the best interests of the nation are to be subserved by the support of the present administration.  I do not pretend to say that you, who think so, embrace all the patriotism and loyalty of the country, but I do believe, and I trust without personal interest, that the welfare of the country does require that such support and indorsement should be given.</w:t>
      </w:r>
    </w:p>
    <w:p>
      <w:pPr>
        <w:widowControl w:val="on"/>
        <w:pBdr/>
        <w:spacing w:before="240" w:after="240" w:line="240" w:lineRule="auto"/>
        <w:ind w:left="0" w:right="0"/>
        <w:jc w:val="left"/>
      </w:pPr>
      <w:r>
        <w:rPr>
          <w:color w:val="000000"/>
          <w:sz w:val="24"/>
          <w:szCs w:val="24"/>
        </w:rPr>
        <w:t xml:space="preserve">I earnestly believe that the consequences of this day’s work, if it be as you assume, and as now seems probable, will be to the lasting advantage, if not to the very salvation, of the country.  I cannot at this hour say what has been the result of the election.  But, whatever it may be, I have no desire to modify this opinion:  that all who have labored to-day in behalf of the Union have wrought for the best interests of the country and the world; not only for the present, but for all future ages.</w:t>
      </w:r>
    </w:p>
    <w:p>
      <w:pPr>
        <w:widowControl w:val="on"/>
        <w:pBdr/>
        <w:spacing w:before="240" w:after="240" w:line="240" w:lineRule="auto"/>
        <w:ind w:left="0" w:right="0"/>
        <w:jc w:val="left"/>
      </w:pPr>
      <w:r>
        <w:rPr>
          <w:color w:val="000000"/>
          <w:sz w:val="24"/>
          <w:szCs w:val="24"/>
        </w:rPr>
        <w:t xml:space="preserve">I am thankful to God for this approval of the people; but, while deeply grateful for this mark of their confidence in me, if I know my heart, my gratitude is free from any taint of personal triumph.  I do not impugn the motives of any one opposed to me.  It is no pleasure to me to triumph over any one, but I give thanks to the Almighty for this evidence of the people’s resolution to stand by free government and the rights of humanity.</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H. W. </w:t>
      </w:r>
      <w:r>
        <w:rPr>
          <w:i/>
          <w:color w:val="000000"/>
          <w:sz w:val="24"/>
          <w:szCs w:val="24"/>
        </w:rPr>
        <w:t xml:space="preserve">Hoffman</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November 10, 1864.</w:t>
      </w:r>
    </w:p>
    <w:p>
      <w:pPr>
        <w:widowControl w:val="on"/>
        <w:pBdr/>
        <w:spacing w:before="240" w:after="240" w:line="240" w:lineRule="auto"/>
        <w:ind w:left="0" w:right="0"/>
        <w:jc w:val="left"/>
      </w:pPr>
      <w:r>
        <w:rPr>
          <w:color w:val="000000"/>
          <w:sz w:val="24"/>
          <w:szCs w:val="24"/>
        </w:rPr>
        <w:t xml:space="preserve">H. </w:t>
      </w:r>
      <w:r>
        <w:rPr>
          <w:i/>
          <w:color w:val="000000"/>
          <w:sz w:val="24"/>
          <w:szCs w:val="24"/>
        </w:rPr>
        <w:t xml:space="preserve">Hoffman</w:t>
      </w:r>
      <w:r>
        <w:rPr>
          <w:color w:val="000000"/>
          <w:sz w:val="24"/>
          <w:szCs w:val="24"/>
        </w:rPr>
        <w:t xml:space="preserve">, Baltimore, Md.: </w:t>
      </w:r>
    </w:p>
    <w:p>
      <w:pPr>
        <w:widowControl w:val="on"/>
        <w:pBdr/>
        <w:spacing w:before="240" w:after="240" w:line="240" w:lineRule="auto"/>
        <w:ind w:left="0" w:right="0"/>
        <w:jc w:val="left"/>
      </w:pPr>
      <w:r>
        <w:rPr>
          <w:color w:val="000000"/>
          <w:sz w:val="24"/>
          <w:szCs w:val="24"/>
        </w:rPr>
        <w:t xml:space="preserve">The Maryland soldiers in the Army of the Potomac cast a total vote of fourteen hundred and twenty-eight, out of which we get eleven hundred and sixty majority.  This is directly from General Meade and General Grant.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DEMOCRATIC GOVERNMENT</w:t>
      </w:r>
    </w:p>
    <w:p>
      <w:pPr>
        <w:widowControl w:val="on"/>
        <w:pBdr/>
        <w:spacing w:before="240" w:after="240" w:line="240" w:lineRule="auto"/>
        <w:ind w:left="0" w:right="0"/>
        <w:jc w:val="left"/>
      </w:pPr>
      <w:r>
        <w:rPr>
          <w:i/>
          <w:color w:val="000000"/>
          <w:sz w:val="24"/>
          <w:szCs w:val="24"/>
        </w:rPr>
        <w:t xml:space="preserve">Response</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serenade</w:t>
      </w:r>
      <w:r>
        <w:rPr>
          <w:color w:val="000000"/>
          <w:sz w:val="24"/>
          <w:szCs w:val="24"/>
        </w:rPr>
        <w:t xml:space="preserve">,</w:t>
      </w:r>
      <w:r>
        <w:rPr>
          <w:i/>
          <w:color w:val="000000"/>
          <w:sz w:val="24"/>
          <w:szCs w:val="24"/>
        </w:rPr>
        <w:br/>
        <w:t xml:space="preserve">November</w:t>
      </w:r>
      <w:r>
        <w:rPr>
          <w:color w:val="000000"/>
          <w:sz w:val="24"/>
          <w:szCs w:val="24"/>
        </w:rPr>
        <w:t xml:space="preserve"> 10, 1864.</w:t>
      </w:r>
    </w:p>
    <w:p>
      <w:pPr>
        <w:widowControl w:val="on"/>
        <w:pBdr/>
        <w:spacing w:before="240" w:after="240" w:line="240" w:lineRule="auto"/>
        <w:ind w:left="0" w:right="0"/>
        <w:jc w:val="left"/>
      </w:pPr>
      <w:r>
        <w:rPr>
          <w:color w:val="000000"/>
          <w:sz w:val="24"/>
          <w:szCs w:val="24"/>
        </w:rPr>
        <w:t xml:space="preserve">It has long been a grave question whether any government, not too strong for the liberties of its people, can be strong enough to maintain its existence in great emergencies.  On this point the present rebellion brought our government to a severe test, and a presidential election occurring in regular course during the rebellion, added not a little to the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If the loyal people united were put to the utmost of their strength by the rebellion, must they not fail when divided and partially paralyzed by a political war among themselves?  But the election was a necessity.  We cannot have free government without elections; and if the election could force us to forego or postpone a national election, it might fairly claim to have already conquered and ruined us.  The strife of the election is but human nature practically applied to the facts of the case.  What has occurred in this case must ever recur in similar cases.  Human nature will not change.  In any future great national trial, compared with the men of this, we will have as weak and as strong, as silly and as wise, as bad and as good.  Let us, therefore, study the incidents of this as philosophy to learn wisdom from, and none of them as wrongs to be revenged.</w:t>
      </w:r>
    </w:p>
    <w:p>
      <w:pPr>
        <w:widowControl w:val="on"/>
        <w:pBdr/>
        <w:spacing w:before="240" w:after="240" w:line="240" w:lineRule="auto"/>
        <w:ind w:left="0" w:right="0"/>
        <w:jc w:val="left"/>
      </w:pPr>
      <w:r>
        <w:rPr>
          <w:color w:val="000000"/>
          <w:sz w:val="24"/>
          <w:szCs w:val="24"/>
        </w:rPr>
        <w:t xml:space="preserve">But the election, along with its incidental and undesirable strife, has done good, too.  It has demonstrated that a people’s government can sustain a national election in the midst of a great civil war.  Until now, it has not been known to the world that this was a possibility.  It shows, also, how sound and strong we still are.  It shows that even among the candidates of the same party, he who is most devoted to the Union and most opposed to treason can receive most of the people’s votes.  It shows, also, to the extent yet known, that we have more men now than we had when the war began.  Gold is good in its place; but living, brave, and patriotic men are better than gold.</w:t>
      </w:r>
    </w:p>
    <w:p>
      <w:pPr>
        <w:widowControl w:val="on"/>
        <w:pBdr/>
        <w:spacing w:before="240" w:after="240" w:line="240" w:lineRule="auto"/>
        <w:ind w:left="0" w:right="0"/>
        <w:jc w:val="left"/>
      </w:pPr>
      <w:r>
        <w:rPr>
          <w:color w:val="000000"/>
          <w:sz w:val="24"/>
          <w:szCs w:val="24"/>
        </w:rPr>
        <w:t xml:space="preserve">But the rebellion continues, and, now that the election is over, may not all have a common interest to reunite in a common effort to save our common country?  For my own part, I have striven and shall strive to avoid placing any obstacle in the way.  So long as I have been here, I have not willingly planted a thorn in any man’s bosom.  While I am duly sensible to the high compliment of a re-election, and duly grateful, as I trust, to Almighty God, for having directed my countrymen to a right conclusion, as I think, for their good, it adds nothing to my satisfaction that any other man may be disappointed by the result.</w:t>
      </w:r>
    </w:p>
    <w:p>
      <w:pPr>
        <w:widowControl w:val="on"/>
        <w:pBdr/>
        <w:spacing w:before="240" w:after="240" w:line="240" w:lineRule="auto"/>
        <w:ind w:left="0" w:right="0"/>
        <w:jc w:val="left"/>
      </w:pPr>
      <w:r>
        <w:rPr>
          <w:color w:val="000000"/>
          <w:sz w:val="24"/>
          <w:szCs w:val="24"/>
        </w:rPr>
        <w:t xml:space="preserve">May I ask those who have not differed with me to join with me in this same spirit towards those who have?  And now, let me close by asking three hearty cheers for our brave soldiers and seamen, and their gallant and skillful commanders.</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S. O. </w:t>
      </w:r>
      <w:r>
        <w:rPr>
          <w:i/>
          <w:color w:val="000000"/>
          <w:sz w:val="24"/>
          <w:szCs w:val="24"/>
        </w:rPr>
        <w:t xml:space="preserve">Burbridge</w:t>
      </w:r>
      <w:r>
        <w:rPr>
          <w:color w:val="000000"/>
          <w:sz w:val="24"/>
          <w:szCs w:val="24"/>
        </w:rPr>
        <w:t xml:space="preserve">. </w:t>
      </w:r>
      <w:r>
        <w:rPr>
          <w:i/>
          <w:color w:val="000000"/>
          <w:sz w:val="24"/>
          <w:szCs w:val="24"/>
        </w:rPr>
        <w:br/>
        <w:t xml:space="preserve">Washington</w:t>
      </w:r>
      <w:r>
        <w:rPr>
          <w:color w:val="000000"/>
          <w:sz w:val="24"/>
          <w:szCs w:val="24"/>
        </w:rPr>
        <w:t xml:space="preserve">, D.C., November 10,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Burbridge</w:t>
      </w:r>
      <w:r>
        <w:rPr>
          <w:color w:val="000000"/>
          <w:sz w:val="24"/>
          <w:szCs w:val="24"/>
        </w:rPr>
        <w:t xml:space="preserve">, Lexington, Ky.: </w:t>
      </w:r>
    </w:p>
    <w:p>
      <w:pPr>
        <w:widowControl w:val="on"/>
        <w:pBdr/>
        <w:spacing w:before="240" w:after="240" w:line="240" w:lineRule="auto"/>
        <w:ind w:left="0" w:right="0"/>
        <w:jc w:val="left"/>
      </w:pPr>
      <w:r>
        <w:rPr>
          <w:color w:val="000000"/>
          <w:sz w:val="24"/>
          <w:szCs w:val="24"/>
        </w:rPr>
        <w:t xml:space="preserve">I have just received a telegram from Governor Bramlette saying:  “General John B. Houston, a loyal man and prominent citizen, was arrested, and yesterday, started off by General Burbridge, to be sent beyond our lines by way of Catlettsburg, for no other offense than opposition to your re-election,” and I have answered him as follows below, of which please take notice and report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November 10, 1864. </w:t>
      </w:r>
      <w:r>
        <w:rPr>
          <w:i/>
          <w:color w:val="000000"/>
          <w:sz w:val="24"/>
          <w:szCs w:val="24"/>
        </w:rPr>
        <w:br/>
        <w:t xml:space="preserve">Governor</w:t>
      </w:r>
      <w:r>
        <w:rPr>
          <w:color w:val="000000"/>
          <w:sz w:val="24"/>
          <w:szCs w:val="24"/>
        </w:rPr>
        <w:t xml:space="preserve"> </w:t>
      </w:r>
      <w:r>
        <w:rPr>
          <w:i/>
          <w:color w:val="000000"/>
          <w:sz w:val="24"/>
          <w:szCs w:val="24"/>
        </w:rPr>
        <w:t xml:space="preserve">Bramlette</w:t>
      </w:r>
      <w:r>
        <w:rPr>
          <w:color w:val="000000"/>
          <w:sz w:val="24"/>
          <w:szCs w:val="24"/>
        </w:rPr>
        <w:t xml:space="preserve">, Frankfort, Ky.: </w:t>
      </w:r>
    </w:p>
    <w:p>
      <w:pPr>
        <w:widowControl w:val="on"/>
        <w:pBdr/>
        <w:spacing w:before="240" w:after="240" w:line="240" w:lineRule="auto"/>
        <w:ind w:left="0" w:right="0"/>
        <w:jc w:val="left"/>
      </w:pPr>
      <w:r>
        <w:rPr>
          <w:color w:val="000000"/>
          <w:sz w:val="24"/>
          <w:szCs w:val="24"/>
        </w:rPr>
        <w:t xml:space="preserve">Yours of yesterday received.  I can scarcely believe that General John B. Houston has been arrested “for no other offense than opposition to my re-election;” for, if that had been deemed sufficient cause of arrest, I should have heard of more than one arrest in Kentucky on election day.  If, however, General Houston has been arrested for no other cause than opposition to my re-election, General Burbridge will discharge him at once, I sending him a copy of this as an order to that effect.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S. A. </w:t>
      </w:r>
      <w:r>
        <w:rPr>
          <w:i/>
          <w:color w:val="000000"/>
          <w:sz w:val="24"/>
          <w:szCs w:val="24"/>
        </w:rPr>
        <w:t xml:space="preserve">Hurlbut</w:t>
      </w:r>
      <w:r>
        <w:rPr>
          <w:color w:val="000000"/>
          <w:sz w:val="24"/>
          <w:szCs w:val="24"/>
        </w:rPr>
        <w:t xml:space="preserve">. </w:t>
      </w:r>
      <w:r>
        <w:rPr>
          <w:color w:val="000000"/>
          <w:sz w:val="24"/>
          <w:szCs w:val="24"/>
        </w:rPr>
        <w:br/>
        <w:t xml:space="preserve">(Private.)</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November 14,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Hurlbut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Few things since I have been here have impressed me more painfully than what, for four or five months past, has appeared a bitter military opposition to the new State government of Louisiana.  I still indulged some hope that I was mistaken in the fact; but copies of a correspondence on the subject between General Canby and yourself, and shown me to-day, dispel that hope.  A very fair proportion of the people of Louisiana have inaugurated a new State government, making an excellent new constitution—­better for the poor black man than we have in Illinois.  This was done under military protection, directed by me, in the belief, still sincerely entertained, that with such a nucleus around which to build we could get the State into position again sooner than otherwise.  In this belief a general promise of protection and support, applicable alike to Louisiana and other States, was given in the last annual message.  During the formation of the new government and constitution they were supported by nearly every loyal person, and opposed by every secessionist.  And this support and this opposition, from the respective standpoints of the parties, was perfectly consistent and logical.  Every Unionist ought to wish the new government to succeed; and every disunionist must desire it to fail.  Its failure would gladden the heart of Slidell in Europe, and of every enemy of the old flag in the world.  Every advocate of slavery naturally desires to see blasted and crushed the liberty promised the black man by the new constitution.  But why General Canby and General Hurlbut should join on the same side is to me incomprehensible.</w:t>
      </w:r>
    </w:p>
    <w:p>
      <w:pPr>
        <w:widowControl w:val="on"/>
        <w:pBdr/>
        <w:spacing w:before="240" w:after="240" w:line="240" w:lineRule="auto"/>
        <w:ind w:left="0" w:right="0"/>
        <w:jc w:val="left"/>
      </w:pPr>
      <w:r>
        <w:rPr>
          <w:color w:val="000000"/>
          <w:sz w:val="24"/>
          <w:szCs w:val="24"/>
        </w:rPr>
        <w:t xml:space="preserve">Of course, in the condition of things at New Orleans, the military must not be thwarted by the civil authority; but when the Constitutional Convention, for what it deems a breach of privilege, arrests an editor in no way connected with the military, the military necessity for insulting the convention and forcibly discharging the editor is difficult to perceive.  Neither is the military necessity for protecting the people against paying large salaries fixed by a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their own choosing very apparent.  Equally difficult to perceive is the military necessity for forcibly interposing to prevent a bank from loaning its own money to the State.  These things, if they have occurred, are, at the best, no better than gratuitous hostility.  I wish I could hope that they may be shown not to have occurred.  To make assurance against misunderstanding, I repeat that in the existing condition of things in Louisiana, the military must not be thwarted by the civil authority; and I add that on points of difference the commanding general must be judge and master.  But I also add that in the exercise of this judgment and control, a purpose, obvious, and scarcely unavowed, to transcend all military necessity, in order to crush out the civil government, will not be overlooked.
</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REPLY TO MARYLAND UNION COMMITTEE, NOVEMBER 17, 1864.</w:t>
      </w:r>
    </w:p>
    <w:p>
      <w:pPr>
        <w:widowControl w:val="on"/>
        <w:pBdr/>
        <w:spacing w:before="240" w:after="240" w:line="240" w:lineRule="auto"/>
        <w:ind w:left="0" w:right="0"/>
        <w:jc w:val="left"/>
      </w:pPr>
      <w:r>
        <w:rPr>
          <w:color w:val="000000"/>
          <w:sz w:val="24"/>
          <w:szCs w:val="24"/>
        </w:rPr>
        <w:t xml:space="preserve">The President, in reply, said that he had to confess he had been duly notified of the intention to make this friendly call some days ago, and in this he had had a fair opportunity afforded to be ready with a set speech; but he had not prepared one, being too busy for that purpose.  He would say, however, that he was gratified with the result of the presidential election.  He had kept as near as he could to the exercise of his best judgment for the interest of the whole country, and to have the seal of approbation stamped on the course he had pursued was exceedingly grateful to his feelings.  He thought he could say, in as large a sense as any other man, that his pleasure consisted in belief that the policy he had pursued was the best, if not the only one, for the safety of the country.</w:t>
      </w:r>
    </w:p>
    <w:p>
      <w:pPr>
        <w:widowControl w:val="on"/>
        <w:pBdr/>
        <w:spacing w:before="240" w:after="240" w:line="240" w:lineRule="auto"/>
        <w:ind w:left="0" w:right="0"/>
        <w:jc w:val="left"/>
      </w:pPr>
      <w:r>
        <w:rPr>
          <w:color w:val="000000"/>
          <w:sz w:val="24"/>
          <w:szCs w:val="24"/>
        </w:rPr>
        <w:t xml:space="preserve">He had said before, and now repeated, that he indulged in no feeling of triumph over any man who thought or acted differently from himself.  He had no such feeling toward any living man.  When he thought of Maryland, in particular, he was of the opinion that she had more than double her share in what had occurred in the recent elections.  The adoption of a free-State constitution was a greater thing than the part taken by the people of the State in the presidential election.  He would any day have stipulated to lose Maryland in the presidential election to save it by the adoption of a free-State constitution, because the presidential election comes every four years, while that is a thing which, being done, cannot be undone.  He therefore thought that in that they had a victory for the right worth a great deal more than their part in the presidential election, though of the latter he thought highly.  He had once before said, but would say again, that those who have differed with us and opposed us will see that the result of the presidential election is better for their own good than if they had been successful.</w:t>
      </w:r>
    </w:p>
    <w:p>
      <w:pPr>
        <w:widowControl w:val="on"/>
        <w:pBdr/>
        <w:spacing w:before="240" w:after="240" w:line="240" w:lineRule="auto"/>
        <w:ind w:left="0" w:right="0"/>
        <w:jc w:val="left"/>
      </w:pPr>
      <w:r>
        <w:rPr>
          <w:color w:val="000000"/>
          <w:sz w:val="24"/>
          <w:szCs w:val="24"/>
        </w:rPr>
        <w:t xml:space="preserve">Thanking the committee for their compliment, he brought his brief speech to a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PROCLAMATION CONCERNING BLOCKADE, NOVEMBER 19, 1864</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my proclamation of the 19th of April, 1861, it was declared that the ports of certain States, including those of Norfolk, in the State of Virginia, Fernandina and Pensacola, in the State of Florida, were, for reasons therein set forth, intended to be placed under blockade; and: </w:t>
      </w:r>
    </w:p>
    <w:p>
      <w:pPr>
        <w:widowControl w:val="on"/>
        <w:pBdr/>
        <w:spacing w:before="240" w:after="240" w:line="240" w:lineRule="auto"/>
        <w:ind w:left="0" w:right="0"/>
        <w:jc w:val="left"/>
      </w:pPr>
      <w:r>
        <w:rPr>
          <w:color w:val="000000"/>
          <w:sz w:val="24"/>
          <w:szCs w:val="24"/>
        </w:rPr>
        <w:t xml:space="preserve">Whereas the said ports were subsequently blockaded accordingly, but having for some time past been in the military possession of the United States, it is deeemd advisable that they should be opened to domestic and foreign commerce: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pursuant to the authority in me vested by the fifth section of the act of Congress approved on the 13th of July, 1861, entitled “An act further to provide for the collection of duties on imports, and for other purposes,” do hereby declare that the blockade of the said ports of Norfolk, Fernandina, and Pensacola shall so far cease and determine, from and after the first day of December next, that commercial intercourse with those ports, except as to persons, things, and information contraband of war, may, from that time, be carried on, subject to the laws of the United States, to the limitations and in pursuance of the regulations which may be prescribed by the Secretary of the Treasury, and to such military and naval regulations as are now in force, or may hereafter be found necessary.</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  Done at the city of Washington, this nineteenth day of November, in the year of our Lord one thousand eight hundred and sixty-four, and of the independence of the United States the eighty-ninth.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FIVE-STAR MOTHER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Bixby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November 21, 1864.</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Bixby</w:t>
      </w:r>
      <w:r>
        <w:rPr>
          <w:color w:val="000000"/>
          <w:sz w:val="24"/>
          <w:szCs w:val="24"/>
        </w:rPr>
        <w:t xml:space="preserve">, Boston, Massachusetts.</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:—­I have been shown in the files of the War Department a statement of the Adjutant-General of Massachusetts that you are the mother of five sons who have died gloriously on the field of battle.  I feel how weak and fruitless must be any words of mine which should attempt to beguile you from the grief of a loss so overwhelming.  But I cannot refrain from tendering to you the consolation that may be found in the thanks of the Republic they died to save.  I pray that our Heavenly Father may assuage the anguish of your bereavement, and leave you only the cherished memory of the loved and lost, and the solemn pride that must be yours to have laid so costly a sacrifice upon the altar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Yours very sincerely and respectfully,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PHILLIPS.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November 21, 1864.</w:t>
      </w:r>
    </w:p>
    <w:p>
      <w:pPr>
        <w:widowControl w:val="on"/>
        <w:pBdr/>
        <w:spacing w:before="240" w:after="240" w:line="240" w:lineRule="auto"/>
        <w:ind w:left="0" w:right="0"/>
        <w:jc w:val="left"/>
      </w:pPr>
      <w:r>
        <w:rPr>
          <w:i/>
          <w:color w:val="000000"/>
          <w:sz w:val="24"/>
          <w:szCs w:val="24"/>
        </w:rPr>
        <w:t xml:space="preserve">Deacon</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Phillips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heard of the incident at the polls in your town, in which you acted so honorable a part, and I take the liberty of writing to you to express my personal gratitude for the compliment paid me by the suffrage of a citizen so venerable.</w:t>
      </w:r>
    </w:p>
    <w:p>
      <w:pPr>
        <w:widowControl w:val="on"/>
        <w:pBdr/>
        <w:spacing w:before="240" w:after="240" w:line="240" w:lineRule="auto"/>
        <w:ind w:left="0" w:right="0"/>
        <w:jc w:val="left"/>
      </w:pPr>
      <w:r>
        <w:rPr>
          <w:color w:val="000000"/>
          <w:sz w:val="24"/>
          <w:szCs w:val="24"/>
        </w:rPr>
        <w:t xml:space="preserve">The example of such devotion to civic duties in one whose days have already been extended an average lifetime beyond the Psalmist’s limit, cannot but be valuable and fruitful.  It is not for myself only, but for the country which you have in your sphere served so long and so well, that I thank you.</w:t>
      </w:r>
    </w:p>
    <w:p>
      <w:pPr>
        <w:widowControl w:val="on"/>
        <w:pBdr/>
        <w:spacing w:before="240" w:after="240" w:line="240" w:lineRule="auto"/>
        <w:ind w:left="0" w:right="0"/>
        <w:jc w:val="left"/>
      </w:pPr>
      <w:r>
        <w:rPr>
          <w:color w:val="000000"/>
          <w:sz w:val="24"/>
          <w:szCs w:val="24"/>
        </w:rPr>
        <w:t xml:space="preserve">Your friend and servant,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GOVERNOR BRAMLETTE.  WASHINGTON, D. C. NOVEMBER 22,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Bramlette</w:t>
      </w:r>
      <w:r>
        <w:rPr>
          <w:color w:val="000000"/>
          <w:sz w:val="24"/>
          <w:szCs w:val="24"/>
        </w:rPr>
        <w:t xml:space="preserve">, Frankfort, Ky.: </w:t>
      </w:r>
    </w:p>
    <w:p>
      <w:pPr>
        <w:widowControl w:val="on"/>
        <w:pBdr/>
        <w:spacing w:before="240" w:after="240" w:line="240" w:lineRule="auto"/>
        <w:ind w:left="0" w:right="0"/>
        <w:jc w:val="left"/>
      </w:pPr>
      <w:r>
        <w:rPr>
          <w:color w:val="000000"/>
          <w:sz w:val="24"/>
          <w:szCs w:val="24"/>
        </w:rPr>
        <w:t xml:space="preserve">Yours of to-day received.  It seems that Lieutenant-Governor Jacobs and Colonel Wolford are stationary now.  General Sudarth and Mr. Hodges are here, and the Secretary of War and myself are trying to devise means of pacification and harmony for Kentucky, which we hope to effect soon, now that the passion-exciting subject of the election is past.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GOVERNOR CURTIN, WASHINGTON, D.C., NOVEMBER 25,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Curtin</w:t>
      </w:r>
      <w:r>
        <w:rPr>
          <w:color w:val="000000"/>
          <w:sz w:val="24"/>
          <w:szCs w:val="24"/>
        </w:rPr>
        <w:t xml:space="preserve">, Harrisburg, Pennsylvania;</w:t>
      </w:r>
    </w:p>
    <w:p>
      <w:pPr>
        <w:widowControl w:val="on"/>
        <w:pBdr/>
        <w:spacing w:before="240" w:after="240" w:line="240" w:lineRule="auto"/>
        <w:ind w:left="0" w:right="0"/>
        <w:jc w:val="left"/>
      </w:pPr>
      <w:r>
        <w:rPr>
          <w:color w:val="000000"/>
          <w:sz w:val="24"/>
          <w:szCs w:val="24"/>
        </w:rPr>
        <w:t xml:space="preserve">I have no knowledge, information, or belief, that three States—­or any States, offer to resume allegiance.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ROSECRANS.  EXECUTIVE MANSION, WASHINGTON D.C., NOV. 26,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Please telegraph me briefly on what charge and evidence Mrs. Anna B.</w:t>
      </w:r>
      <w:r>
        <w:rPr>
          <w:color w:val="000000"/>
          <w:sz w:val="24"/>
          <w:szCs w:val="24"/>
        </w:rPr>
        <w:br/>
        <w:t xml:space="preserve">Martin has been sent to the penitentiary at Alton.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MEMORANDUM,</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3, 1864.</w:t>
      </w:r>
    </w:p>
    <w:p>
      <w:pPr>
        <w:widowControl w:val="on"/>
        <w:pBdr/>
        <w:spacing w:before="240" w:after="240" w:line="240" w:lineRule="auto"/>
        <w:ind w:left="0" w:right="0"/>
        <w:jc w:val="left"/>
      </w:pPr>
      <w:r>
        <w:rPr>
          <w:color w:val="000000"/>
          <w:sz w:val="24"/>
          <w:szCs w:val="24"/>
        </w:rPr>
        <w:t xml:space="preserve">On Thursday of last week, two ladies from Tennessee came before the President, asking the release of their husbands held as prisoners of war at Johnson’s Island.  They were put off until Friday, when they came again, and were again put off until Saturday.  At each of the interviews one of the ladies urged that her husband was a religious man, and on Saturday the President ordered the release of the prisoners, when he said to this lady:  “You say your husband is a religious man; tell him when you meet him, that I say I am not much of a judge of religion, but that, in my opinion, the religion that sets men to rebel and fight against their own government, because, as they think, that government does not sufficiently help some men to eat their bread in the sweat of other men’s faces, is not the sort of religion upon which people can get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CONCERNING THE STEAMER “FUNAYMA SOLACE.”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3, 1864.</w:t>
      </w:r>
    </w:p>
    <w:p>
      <w:pPr>
        <w:widowControl w:val="on"/>
        <w:pBdr/>
        <w:spacing w:before="240" w:after="240" w:line="240" w:lineRule="auto"/>
        <w:ind w:left="0" w:right="0"/>
        <w:jc w:val="left"/>
      </w:pPr>
      <w:r>
        <w:rPr>
          <w:color w:val="000000"/>
          <w:sz w:val="24"/>
          <w:szCs w:val="24"/>
        </w:rPr>
        <w:t xml:space="preserve">A war steamer, called the Funayma Solace, having been built in this country, for the Japanese government and at the instance of that government, it is deemed to comport with the public interest, in view of the unsettled condition of the relations of the United States with that Empire, that the steamer should not be allowed to proceed to Japan.  If, however, the Secretary of the Navy should ascertain that the steamer is adapted to our service, he is authorized to purchase her, but the purchase money will be held in trust toward satisfying any valid claims which may be presented by the Japanese on account of the construction of the steamer and the failure to deliver the same, as above set forth.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December 5, 1864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to the law of July 16, 1862, I most cordially recommend that Captain John A. Winslow, United States Navy, receive a vote of thanks from Congress for the skill and gallantry exhibited by him in the brilliant action whilst in command of the United States steamer Keaysarge, which led to the total destruction of the piratical craft Alabama, on the 19th of June, 1864., a vessel superior in tonnage, superior in number of guns, and superior in number of crew.</w:t>
      </w:r>
    </w:p>
    <w:p>
      <w:pPr>
        <w:widowControl w:val="on"/>
        <w:pBdr/>
        <w:spacing w:before="240" w:after="240" w:line="240" w:lineRule="auto"/>
        <w:ind w:left="0" w:right="0"/>
        <w:jc w:val="left"/>
      </w:pPr>
      <w:r>
        <w:rPr>
          <w:color w:val="000000"/>
          <w:sz w:val="24"/>
          <w:szCs w:val="24"/>
        </w:rPr>
        <w:t xml:space="preserve">This recommendation is specially made in order to comply with the requirements of the ninth section of the aforesaid act, which is in the following words, viz: </w:t>
      </w:r>
    </w:p>
    <w:p>
      <w:pPr>
        <w:widowControl w:val="on"/>
        <w:pBdr/>
        <w:spacing w:before="240" w:after="240" w:line="240" w:lineRule="auto"/>
        <w:ind w:left="0" w:right="0"/>
        <w:jc w:val="left"/>
      </w:pPr>
      <w:r>
        <w:rPr>
          <w:color w:val="000000"/>
          <w:sz w:val="24"/>
          <w:szCs w:val="24"/>
        </w:rPr>
        <w:t xml:space="preserve">That any line officer of the navy or marine corps may be advanced one grade, if, upon recommendation by the President by name he receives the thanks of Congress for highly distinguished conduct in conflict with the enemy, or far extraordinary heroism in the line of his profession.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December 5, 1864.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to the law of July 16, 1862, I most cordially recommend that Lieutenant William B. Gushing, United States Navy, receive a vote of thanks from Congress for his important, gallant, and perilous achievement in destroying the rebel ironclad steamer Albemarle on the night of the 27th of October, 1864., at Plymouth, N. C.</w:t>
      </w:r>
    </w:p>
    <w:p>
      <w:pPr>
        <w:widowControl w:val="on"/>
        <w:pBdr/>
        <w:spacing w:before="240" w:after="240" w:line="240" w:lineRule="auto"/>
        <w:ind w:left="0" w:right="0"/>
        <w:jc w:val="left"/>
      </w:pPr>
      <w:r>
        <w:rPr>
          <w:color w:val="000000"/>
          <w:sz w:val="24"/>
          <w:szCs w:val="24"/>
        </w:rPr>
        <w:t xml:space="preserve">The destruction of so formidable a vessel, which had resisted the continued attacks of a number of our vessels on former occasions, is an important event touching our future naval and military operations, and would reflect honor on any officer, and redounds to the credit of this young officer and the few brave comrades who assisted in this successful and daring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This recommendation is specially made in order to comply with the requirements of the ninth section of the Aforesaid act, which is in the following words, namely: </w:t>
      </w:r>
    </w:p>
    <w:p>
      <w:pPr>
        <w:widowControl w:val="on"/>
        <w:pBdr/>
        <w:spacing w:before="240" w:after="240" w:line="240" w:lineRule="auto"/>
        <w:ind w:left="0" w:right="0"/>
        <w:jc w:val="left"/>
      </w:pPr>
      <w:r>
        <w:rPr>
          <w:color w:val="000000"/>
          <w:sz w:val="24"/>
          <w:szCs w:val="24"/>
        </w:rPr>
        <w:t xml:space="preserve">That any line officer of the navy or marine corps may be advanced one grade if upon recommendation of the President by name he receives the thanks of Congress for highly distinguished conduct in conflict with the enemy, or for extraordinary heroism in the line of his profession.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ANNUAL MESSAGE TO CONGRESS,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6, 1864.</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i/>
          <w:color w:val="000000"/>
          <w:sz w:val="24"/>
          <w:szCs w:val="24"/>
        </w:rPr>
        <w:b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Again the blessings of health and abundant harvests claim our profoundest gratitude to Almighty God.</w:t>
      </w:r>
    </w:p>
    <w:p>
      <w:pPr>
        <w:widowControl w:val="on"/>
        <w:pBdr/>
        <w:spacing w:before="240" w:after="240" w:line="240" w:lineRule="auto"/>
        <w:ind w:left="0" w:right="0"/>
        <w:jc w:val="left"/>
      </w:pPr>
      <w:r>
        <w:rPr>
          <w:color w:val="000000"/>
          <w:sz w:val="24"/>
          <w:szCs w:val="24"/>
        </w:rPr>
        <w:t xml:space="preserve">The condition of our foreign affairs is reasonably satisfactory.</w:t>
      </w:r>
    </w:p>
    <w:p>
      <w:pPr>
        <w:widowControl w:val="on"/>
        <w:pBdr/>
        <w:spacing w:before="240" w:after="240" w:line="240" w:lineRule="auto"/>
        <w:ind w:left="0" w:right="0"/>
        <w:jc w:val="left"/>
      </w:pPr>
      <w:r>
        <w:rPr>
          <w:color w:val="000000"/>
          <w:sz w:val="24"/>
          <w:szCs w:val="24"/>
        </w:rPr>
        <w:t xml:space="preserve">Mexico continues to be a theater of civil war.  While our political relations with that country have undergone no change, we have at the same time strictly maintained neutrality between the belligerents.</w:t>
      </w:r>
    </w:p>
    <w:p>
      <w:pPr>
        <w:widowControl w:val="on"/>
        <w:pBdr/>
        <w:spacing w:before="240" w:after="240" w:line="240" w:lineRule="auto"/>
        <w:ind w:left="0" w:right="0"/>
        <w:jc w:val="left"/>
      </w:pPr>
      <w:r>
        <w:rPr>
          <w:color w:val="000000"/>
          <w:sz w:val="24"/>
          <w:szCs w:val="24"/>
        </w:rPr>
        <w:t xml:space="preserve">At the request of the States of Costa Rica and Nicaragua, a competent engineer has been authorized to make a survey of the river San Juan and the port of San Juan.  It is a source of much satisfaction that the difficulties which for a moment excited some political apprehensions and caused a closing of the interoceanic transit route have been amicably adjusted, and that there is a good prospect that the route will soon be reopened with an increase of capacity and adaptation.  We could not exaggerate either the commercial or the political importance of that great improvement.</w:t>
      </w:r>
    </w:p>
    <w:p>
      <w:pPr>
        <w:widowControl w:val="on"/>
        <w:pBdr/>
        <w:spacing w:before="240" w:after="240" w:line="240" w:lineRule="auto"/>
        <w:ind w:left="0" w:right="0"/>
        <w:jc w:val="left"/>
      </w:pPr>
      <w:r>
        <w:rPr>
          <w:color w:val="000000"/>
          <w:sz w:val="24"/>
          <w:szCs w:val="24"/>
        </w:rPr>
        <w:t xml:space="preserve">It would be doing injustice to an important South American State not to acknowledge the directness, frankness, and cordiality with which the United States of Colombia have entered into intimate relations with this government.  A claims convention has been constituted to complete the unfinished work of the one which closed its session in 1861.</w:t>
      </w:r>
    </w:p>
    <w:p>
      <w:pPr>
        <w:widowControl w:val="on"/>
        <w:pBdr/>
        <w:spacing w:before="240" w:after="240" w:line="240" w:lineRule="auto"/>
        <w:ind w:left="0" w:right="0"/>
        <w:jc w:val="left"/>
      </w:pPr>
      <w:r>
        <w:rPr>
          <w:color w:val="000000"/>
          <w:sz w:val="24"/>
          <w:szCs w:val="24"/>
        </w:rPr>
        <w:t xml:space="preserve">The new liberal constitution of Venezuela having gone into effect with the universal acquiescence of the people, the government under it has been recognized and diplomatic intercourse with it has opened in a cordial and friendly spirit.  The long-deferred Aves Island claim has been satisfactorily paid and discharged.</w:t>
      </w:r>
    </w:p>
    <w:p>
      <w:pPr>
        <w:widowControl w:val="on"/>
        <w:pBdr/>
        <w:spacing w:before="240" w:after="240" w:line="240" w:lineRule="auto"/>
        <w:ind w:left="0" w:right="0"/>
        <w:jc w:val="left"/>
      </w:pPr>
      <w:r>
        <w:rPr>
          <w:color w:val="000000"/>
          <w:sz w:val="24"/>
          <w:szCs w:val="24"/>
        </w:rPr>
        <w:t xml:space="preserve">Mutual payments have been made of the claims awarded by the late joint commission for the settlement of claims between the United States and Peru.  An earnest and cordial friendship continues to exist between the two countries, and such efforts as were in my power have been used to remove misunderstanding, and avert a threatened war between Peru and Spain.</w:t>
      </w:r>
    </w:p>
    <w:p>
      <w:pPr>
        <w:widowControl w:val="on"/>
        <w:pBdr/>
        <w:spacing w:before="240" w:after="240" w:line="240" w:lineRule="auto"/>
        <w:ind w:left="0" w:right="0"/>
        <w:jc w:val="left"/>
      </w:pPr>
      <w:r>
        <w:rPr>
          <w:color w:val="000000"/>
          <w:sz w:val="24"/>
          <w:szCs w:val="24"/>
        </w:rPr>
        <w:t xml:space="preserve">Our relations are of the most friendly nature with Chile, the Argentine Republic, Bolivia, Costa Rica, Paraguay, San Salvador, and Haiti.</w:t>
      </w:r>
    </w:p>
    <w:p>
      <w:pPr>
        <w:widowControl w:val="on"/>
        <w:pBdr/>
        <w:spacing w:before="240" w:after="240" w:line="240" w:lineRule="auto"/>
        <w:ind w:left="0" w:right="0"/>
        <w:jc w:val="left"/>
      </w:pPr>
      <w:r>
        <w:rPr>
          <w:color w:val="000000"/>
          <w:sz w:val="24"/>
          <w:szCs w:val="24"/>
        </w:rPr>
        <w:t xml:space="preserve">During the past year no differences of any kind have arisen with any of these republics, and on the other hand, their sympathies with the United States are constantly expressed with cordiality and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claim arising from the seizure of the cargo of the brig Macedonian in 1821 has been paid in full by the Government of Chile.</w:t>
      </w:r>
    </w:p>
    <w:p>
      <w:pPr>
        <w:widowControl w:val="on"/>
        <w:pBdr/>
        <w:spacing w:before="240" w:after="240" w:line="240" w:lineRule="auto"/>
        <w:ind w:left="0" w:right="0"/>
        <w:jc w:val="left"/>
      </w:pPr>
      <w:r>
        <w:rPr>
          <w:color w:val="000000"/>
          <w:sz w:val="24"/>
          <w:szCs w:val="24"/>
        </w:rPr>
        <w:t xml:space="preserve">Civil war continues in the Spanish part of San Domingo, apparently without prospect of an early close.</w:t>
      </w:r>
    </w:p>
    <w:p>
      <w:pPr>
        <w:widowControl w:val="on"/>
        <w:pBdr/>
        <w:spacing w:before="240" w:after="240" w:line="240" w:lineRule="auto"/>
        <w:ind w:left="0" w:right="0"/>
        <w:jc w:val="left"/>
      </w:pPr>
      <w:r>
        <w:rPr>
          <w:color w:val="000000"/>
          <w:sz w:val="24"/>
          <w:szCs w:val="24"/>
        </w:rPr>
        <w:t xml:space="preserve">Official correspondence has been freely opened with Liberia, and it gives us a pleasing view of social and political progress in that republic.  It may be expected to derive new vigor from American influence improved by the rapid disappearance of slavery in the United States.</w:t>
      </w:r>
    </w:p>
    <w:p>
      <w:pPr>
        <w:widowControl w:val="on"/>
        <w:pBdr/>
        <w:spacing w:before="240" w:after="240" w:line="240" w:lineRule="auto"/>
        <w:ind w:left="0" w:right="0"/>
        <w:jc w:val="left"/>
      </w:pPr>
      <w:r>
        <w:rPr>
          <w:color w:val="000000"/>
          <w:sz w:val="24"/>
          <w:szCs w:val="24"/>
        </w:rPr>
        <w:t xml:space="preserve">I solicit your authority to furnish to the republic a gunboat, at moderate cost, to be reimbursed to the United States by instalments.  Such a vessel is needed for the safety of that state against the native African races, and in Liberian hands it would be more effective in arresting the African slave-trade than a squadron in our own hands.  The possession of the least organized naval force would stimulate a generous ambition in the republic, and the confidence which we should manifest by furnishing it would win forbearance and favor toward the colony from all civilized nations.</w:t>
      </w:r>
    </w:p>
    <w:p>
      <w:pPr>
        <w:widowControl w:val="on"/>
        <w:pBdr/>
        <w:spacing w:before="240" w:after="240" w:line="240" w:lineRule="auto"/>
        <w:ind w:left="0" w:right="0"/>
        <w:jc w:val="left"/>
      </w:pPr>
      <w:r>
        <w:rPr>
          <w:color w:val="000000"/>
          <w:sz w:val="24"/>
          <w:szCs w:val="24"/>
        </w:rPr>
        <w:t xml:space="preserve">The proposed overland telegraph between America and Europe, by the way of Bering Straits and Asiatic Russia, which was sanctioned by Congress at the last session, has been undertaken, under very favorable circumstances, by an association of American citizens, with the cordial good-will and support as well of this Government as of those of Great Britain and Russia.  Assurances have been received from most of the South American States of their high appreciation of the enterprise and their readiness to co-operate in constructing lines tributary to that world-encircling communication.  I learn with much satisfaction that the noble design of a telegraphic communication between the eastern coast of America and Great Britain has been renewed, with full expectation of its early accomplishment.</w:t>
      </w:r>
    </w:p>
    <w:p>
      <w:pPr>
        <w:widowControl w:val="on"/>
        <w:pBdr/>
        <w:spacing w:before="240" w:after="240" w:line="240" w:lineRule="auto"/>
        <w:ind w:left="0" w:right="0"/>
        <w:jc w:val="left"/>
      </w:pPr>
      <w:r>
        <w:rPr>
          <w:color w:val="000000"/>
          <w:sz w:val="24"/>
          <w:szCs w:val="24"/>
        </w:rPr>
        <w:t xml:space="preserve">Thus it is hoped that with the return of domestic peace the country will be able to resume with energy and advantage its former high career of commerce and civilization.</w:t>
      </w:r>
    </w:p>
    <w:p>
      <w:pPr>
        <w:widowControl w:val="on"/>
        <w:pBdr/>
        <w:spacing w:before="240" w:after="240" w:line="240" w:lineRule="auto"/>
        <w:ind w:left="0" w:right="0"/>
        <w:jc w:val="left"/>
      </w:pPr>
      <w:r>
        <w:rPr>
          <w:color w:val="000000"/>
          <w:sz w:val="24"/>
          <w:szCs w:val="24"/>
        </w:rPr>
        <w:t xml:space="preserve">Our very popular and estimable representative in Egypt died in April last.  An unpleasant altercation which arose between the temporary incumbent of the office and the Government of the Pasha resulted in a suspension of intercourse.  The evil was promptly corrected on the arrival of the successor in the consulate, and our relations with Egypt, as well as our relations with the Barbary Powers, are entirely satisfactory.</w:t>
      </w:r>
    </w:p>
    <w:p>
      <w:pPr>
        <w:widowControl w:val="on"/>
        <w:pBdr/>
        <w:spacing w:before="240" w:after="240" w:line="240" w:lineRule="auto"/>
        <w:ind w:left="0" w:right="0"/>
        <w:jc w:val="left"/>
      </w:pPr>
      <w:r>
        <w:rPr>
          <w:color w:val="000000"/>
          <w:sz w:val="24"/>
          <w:szCs w:val="24"/>
        </w:rPr>
        <w:t xml:space="preserve">The rebellion which has so long been flagrant in China has at last been suppressed, with the co-operating good offices of this Government and of the other Western commercial States.  The judicial consular establishment there has become very difficult and onerous, and it will need legislative revision to adapt it to the extension of our commerce and to the more intimate intercourse which has been instituted with the Government and people of that vast Empire.  China seems to be accepting with hearty good-will the conventional laws which regulate commercial and social intercourse among the Western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Owing to the peculiar situation of Japan and the anomalous form of its Government, the action of that empire in performing treaty stipulations is inconstant and capricious.  Nevertheless, good progress has been effected by the Western powers, moving with enlightened concert.  Our own pecuniary claims have been allowed or put in course of settlement, and the inland sea has been reopened to commerce.  There is reason also to believe that these proceedings have increased rather than diminished the friendship of Japan toward the United States.</w:t>
      </w:r>
    </w:p>
    <w:p>
      <w:pPr>
        <w:widowControl w:val="on"/>
        <w:pBdr/>
        <w:spacing w:before="240" w:after="240" w:line="240" w:lineRule="auto"/>
        <w:ind w:left="0" w:right="0"/>
        <w:jc w:val="left"/>
      </w:pPr>
      <w:r>
        <w:rPr>
          <w:color w:val="000000"/>
          <w:sz w:val="24"/>
          <w:szCs w:val="24"/>
        </w:rPr>
        <w:t xml:space="preserve">The ports of Norfolk, Fernandina, and Pensacola have been opened by proclamation.  It is hoped that foreign merchants will now consider whether it is not safer and more profitable to themselves, as well as just to the United States, to resort to these and other open ports than it is to pursue, through many hazards and at vast cost, a contraband trade with other ports which are closed, if not by actual military occupation, at least by a lawful and effective blockade.</w:t>
      </w:r>
    </w:p>
    <w:p>
      <w:pPr>
        <w:widowControl w:val="on"/>
        <w:pBdr/>
        <w:spacing w:before="240" w:after="240" w:line="240" w:lineRule="auto"/>
        <w:ind w:left="0" w:right="0"/>
        <w:jc w:val="left"/>
      </w:pPr>
      <w:r>
        <w:rPr>
          <w:color w:val="000000"/>
          <w:sz w:val="24"/>
          <w:szCs w:val="24"/>
        </w:rPr>
        <w:t xml:space="preserve">For myself, I have no doubt of the power and duty of the Executive, under the law of nations, to exclude enemies of the human race from an asylum in the United States.  If Congress should think that proceedings in such cases lack the authority of law, or ought to be further regulated by it, I recommend that provision be made for effectually preventing foreign slave traders from acquiring domicile and facilities for their criminal occupation in our country.</w:t>
      </w:r>
    </w:p>
    <w:p>
      <w:pPr>
        <w:widowControl w:val="on"/>
        <w:pBdr/>
        <w:spacing w:before="240" w:after="240" w:line="240" w:lineRule="auto"/>
        <w:ind w:left="0" w:right="0"/>
        <w:jc w:val="left"/>
      </w:pPr>
      <w:r>
        <w:rPr>
          <w:color w:val="000000"/>
          <w:sz w:val="24"/>
          <w:szCs w:val="24"/>
        </w:rPr>
        <w:t xml:space="preserve">It is possible that if it were a new and open question the maritime powers, with the lights they now enjoy, would not concede the privileges of a naval belligerent to the insurgents of the United States, destitute, as they are, and always have been, equally of ships of war and of ports and harbors.  Disloyal emissaries have been neither assiduous nor more successful during the last year than they were before that time in their efforts, under favor of that privilege, to embroil our country in foreign wars.  The desire and determination of the governments of the maritime states to defeat that design are believed to be as sincere as and can not be more earnest than our own.  Nevertheless, unforeseen political difficulties have arisen, especially in Brazilian and British ports and on the northern boundary of the United States, which have required, and are likely to continue to require, the practice of constant vigilance and a just and conciliatory spirit on the part of the United States, as well as of the nations concerned and their governments.</w:t>
      </w:r>
    </w:p>
    <w:p>
      <w:pPr>
        <w:widowControl w:val="on"/>
        <w:pBdr/>
        <w:spacing w:before="240" w:after="240" w:line="240" w:lineRule="auto"/>
        <w:ind w:left="0" w:right="0"/>
        <w:jc w:val="left"/>
      </w:pPr>
      <w:r>
        <w:rPr>
          <w:color w:val="000000"/>
          <w:sz w:val="24"/>
          <w:szCs w:val="24"/>
        </w:rPr>
        <w:t xml:space="preserve">Commissioners have been appointed under the treaty with Great Britain on the adjustment of the claims of the Hudson Bay and Puget Sound Agricultural Companies, in Oregon, and are now proceeding to the execution of the trust assigned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view of the insecurity of life and property in the region adjacent to the Canadian border, by reason of recent assaults and depredations committed by inimical and desperate persons who are harbored there, it has been thought proper to give notice that after the expiration of six months, the period conditionally stipulated in the existing arrangement with Great Britain, the United States must hold themselves at liberty to increase their naval armament upon the Lakes if they shall find that proceeding necessary.  The condition of the border will necessarily come into consideration in connection with the question of continuing or modifying the rights of transit from Canada through the United States, as well as the regulation of imposts, which were temporarily established by the reciprocity treaty of the 5th June, 1854.</w:t>
      </w:r>
    </w:p>
    <w:p>
      <w:pPr>
        <w:widowControl w:val="on"/>
        <w:pBdr/>
        <w:spacing w:before="240" w:after="240" w:line="240" w:lineRule="auto"/>
        <w:ind w:left="0" w:right="0"/>
        <w:jc w:val="left"/>
      </w:pPr>
      <w:r>
        <w:rPr>
          <w:color w:val="000000"/>
          <w:sz w:val="24"/>
          <w:szCs w:val="24"/>
        </w:rPr>
        <w:t xml:space="preserve">I desire, however, to be understood while making this statement that the colonial authorities of Canada are not deemed to be intentionally unjust or unfriendly toward the United States, but, on the contrary, there is every reason to expect that, with the approval of the Imperial Government, they will take the necessary measures to prevent new incursions across the border.</w:t>
      </w:r>
    </w:p>
    <w:p>
      <w:pPr>
        <w:widowControl w:val="on"/>
        <w:pBdr/>
        <w:spacing w:before="240" w:after="240" w:line="240" w:lineRule="auto"/>
        <w:ind w:left="0" w:right="0"/>
        <w:jc w:val="left"/>
      </w:pPr>
      <w:r>
        <w:rPr>
          <w:color w:val="000000"/>
          <w:sz w:val="24"/>
          <w:szCs w:val="24"/>
        </w:rPr>
        <w:t xml:space="preserve">The act passed at the last session for the encouragement of immigration has so far as was possible been put into operation.  It seems to need amendment which will enable the officers of the Government to prevent the practice of frauds against the immigrants while on their way and on their arrival in the ports, so as to secure them here a free choice of avocations and places of settlement.  A liberal disposition toward this great national policy is manifested by most of the European States, and ought to be reciprocated on our part by giving the immigrants effective national protection.  I regard our immigrants as one of the principal replenishing streams which are appointed by Providence to repair the ravages of internal war and its wastes of national strength and health.  All that is necessary is to secure the flow of that stream in its present fullness, and to that end the Government must in every way make it manifest that it neither needs nor designs to impose involuntary military service upon those who come from other lands to cast their lot in our country.  The financial affairs of the Government have been successfully administered during the last year.  The legislation of the last session of Congress has beneficially affected the revenues, although sufficient time has not yet elapsed to experience the full effect of several of the provisions of the acts of Congress imposing increased taxation.</w:t>
      </w:r>
    </w:p>
    <w:p>
      <w:pPr>
        <w:widowControl w:val="on"/>
        <w:pBdr/>
        <w:spacing w:before="240" w:after="240" w:line="240" w:lineRule="auto"/>
        <w:ind w:left="0" w:right="0"/>
        <w:jc w:val="left"/>
      </w:pPr>
      <w:r>
        <w:rPr>
          <w:color w:val="000000"/>
          <w:sz w:val="24"/>
          <w:szCs w:val="24"/>
        </w:rPr>
        <w:t xml:space="preserve">The receipts during the year from all sources, upon the basis of warrants signed by the Secretary of the Treasury, including loans and the balance in the Treasury on the 1st day of July, 1863, were $1,394,196,007.62, and the aggregate disbursements, upon the same basis, were $1,298,056,101.89, leaving a balance in the Treasury, as shown by warrants, of $96,739,905.73.</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Deduct from these amounts the amount of the principal of the public debt redeemed and the amount of issues in substitution therefor, and the actual cash operations of the Treasury were:  receipts, $884,076,646.57; disbursements, $865,234,087.86; which leaves a cash balance in the Treasury of $18,842,558.71.</w:t>
      </w:r>
    </w:p>
    <w:p>
      <w:pPr>
        <w:widowControl w:val="on"/>
        <w:pBdr/>
        <w:spacing w:before="240" w:after="240" w:line="240" w:lineRule="auto"/>
        <w:ind w:left="0" w:right="0"/>
        <w:jc w:val="left"/>
      </w:pPr>
      <w:r>
        <w:rPr>
          <w:color w:val="000000"/>
          <w:sz w:val="24"/>
          <w:szCs w:val="24"/>
        </w:rPr>
        <w:t xml:space="preserve">Of the receipts there were derived from customs $102,316,152.99, from lands $588,333.29, from direct taxes $475,648.96, from internal revenue $109,741,134.10, from miscellaneous sources $47,511,448.10, and from loans applied to actual expenditures, including former balance, $623,443,929.13.</w:t>
      </w:r>
    </w:p>
    <w:p>
      <w:pPr>
        <w:widowControl w:val="on"/>
        <w:pBdr/>
        <w:spacing w:before="240" w:after="240" w:line="240" w:lineRule="auto"/>
        <w:ind w:left="0" w:right="0"/>
        <w:jc w:val="left"/>
      </w:pPr>
      <w:r>
        <w:rPr>
          <w:color w:val="000000"/>
          <w:sz w:val="24"/>
          <w:szCs w:val="24"/>
        </w:rPr>
        <w:t xml:space="preserve">There were disbursed for the civil service $27,505,599.46, for pensions and Indians $7,517,930.97, for the War Department $690,791,842.97, for the Navy Department $85,733,292.77, for interest on the public debt $53,685,421.69, making an aggregate of $865,234,087.86, and leaving a balance in the Treasury of $18,842,558.71, as before stated.</w:t>
      </w:r>
    </w:p>
    <w:p>
      <w:pPr>
        <w:widowControl w:val="on"/>
        <w:pBdr/>
        <w:spacing w:before="240" w:after="240" w:line="240" w:lineRule="auto"/>
        <w:ind w:left="0" w:right="0"/>
        <w:jc w:val="left"/>
      </w:pPr>
      <w:r>
        <w:rPr>
          <w:color w:val="000000"/>
          <w:sz w:val="24"/>
          <w:szCs w:val="24"/>
        </w:rPr>
        <w:t xml:space="preserve">For the actual receipts and disbursements for the first quarter and the estimated receipts and disbursements for the three remaining quarters of the current fiscal year, and the general operations of the Treasury in detail, I refer you to the report of the Secretary of the Treasury.  I concur with him in the opinion that the proportion of moneys required to meet the expenses consequent upon the war derived from taxation should be still further increased; and I earnestly invite your attention to this subject to the end that there be such additional legislation as shall be required to meet the just expectations of the Secretary.</w:t>
      </w:r>
    </w:p>
    <w:p>
      <w:pPr>
        <w:widowControl w:val="on"/>
        <w:pBdr/>
        <w:spacing w:before="240" w:after="240" w:line="240" w:lineRule="auto"/>
        <w:ind w:left="0" w:right="0"/>
        <w:jc w:val="left"/>
      </w:pPr>
      <w:r>
        <w:rPr>
          <w:color w:val="000000"/>
          <w:sz w:val="24"/>
          <w:szCs w:val="24"/>
        </w:rPr>
        <w:t xml:space="preserve">The public debt on the first day of July last, as appears by the books of the Treasury, amounted to $1,740,690,489.49.  Probably, should the war continue for another year, that amount may be increased by not far from $500,000,000.  Held, as it is, for the most part by our own people, it has become a substantial branch of national, though private, property.  For obvious reasons the more nearly this property can be distributed among all the people the better.  To favor such general distribution, greater inducements to become owners might, perhaps, with good effect and without injury be presented to persons of limited means.  With this view I suggest whether it might not be both competent and expedient for Congress to provide that a limited amount of some future issue of public securities might be held by any bona fide purchaser exempt from taxation and from seizure for debt, under such restrictions and limitations as might be necessary to guard against abuse of so important a privilege.  This would enable every prudent person to set aside a small annuity against a possible day of want.</w:t>
      </w:r>
    </w:p>
    <w:p>
      <w:pPr>
        <w:widowControl w:val="on"/>
        <w:pBdr/>
        <w:spacing w:before="240" w:after="240" w:line="240" w:lineRule="auto"/>
        <w:ind w:left="0" w:right="0"/>
        <w:jc w:val="left"/>
      </w:pPr>
      <w:r>
        <w:rPr>
          <w:color w:val="000000"/>
          <w:sz w:val="24"/>
          <w:szCs w:val="24"/>
        </w:rPr>
        <w:t xml:space="preserve">Privileges like these would render the possession of such securities to the amount limited most desirable to every person of small means who might be able to save enough for the purpose.  The great advantage of citizens being creditors as well as debtors with relation to the public debt is obvious.  Men readily perceive that they can not be much oppressed by a debt which they owe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public debt on the first day of July last, although somewhat exceeding the estimate of the Secretary of the Treasury made to Congress at the commencement of the last session, falls short of the estimate of that officer made in the preceding December as to its probable amount at the beginning of this year by the sum of $3,995,097.31.  This fact exhibits a satisfactory condition and conduct of the operations of the Treasury.</w:t>
      </w:r>
    </w:p>
    <w:p>
      <w:pPr>
        <w:widowControl w:val="on"/>
        <w:pBdr/>
        <w:spacing w:before="240" w:after="240" w:line="240" w:lineRule="auto"/>
        <w:ind w:left="0" w:right="0"/>
        <w:jc w:val="left"/>
      </w:pPr>
      <w:r>
        <w:rPr>
          <w:color w:val="000000"/>
          <w:sz w:val="24"/>
          <w:szCs w:val="24"/>
        </w:rPr>
        <w:t xml:space="preserve">The national banking system is proving to be acceptable to capitalists and to the people.  On the twenty-fifth day of November five hundred and eighty-four national banks had been organized, a considerable number of which were conversions from State banks.  Changes from State systems to the national system are rapidly taking place, and it is hoped that very soon there will be in the United States no banks of issue not authorized by Congress and no bank-note circulation not secured by the Government.  That the Government and the people will derive great benefit from this change in the banking systems of the country can hardly be questioned.  The national system will create a reliable and permanent influence in support of the national credit and protect the people against losses in the use of paper money.  Whether or not any further legislation is advisable for the suppression of State-bank issues, it will be for Congress to determine.  It seems quite clear that the Treasury can not be satisfactorily conducted unless the Government can exercise a restraining power over the bank-note circulation of the country.</w:t>
      </w:r>
    </w:p>
    <w:p>
      <w:pPr>
        <w:widowControl w:val="on"/>
        <w:pBdr/>
        <w:spacing w:before="240" w:after="240" w:line="240" w:lineRule="auto"/>
        <w:ind w:left="0" w:right="0"/>
        <w:jc w:val="left"/>
      </w:pPr>
      <w:r>
        <w:rPr>
          <w:color w:val="000000"/>
          <w:sz w:val="24"/>
          <w:szCs w:val="24"/>
        </w:rPr>
        <w:t xml:space="preserve">The report of the Secretary of War and the accompanying documents will detail the campaigns of the armies in the field since the date of the last annual message, and also the operations of the several administrative bureaus of the War Department during the last year.  It will also specify the measures deemed essential for the national defense and to keep up and supply the requisite military force.</w:t>
      </w:r>
    </w:p>
    <w:p>
      <w:pPr>
        <w:widowControl w:val="on"/>
        <w:pBdr/>
        <w:spacing w:before="240" w:after="240" w:line="240" w:lineRule="auto"/>
        <w:ind w:left="0" w:right="0"/>
        <w:jc w:val="left"/>
      </w:pPr>
      <w:r>
        <w:rPr>
          <w:color w:val="000000"/>
          <w:sz w:val="24"/>
          <w:szCs w:val="24"/>
        </w:rPr>
        <w:t xml:space="preserve">The report of the Secretary of the Navy presents a comprehensive and satisfactory exhibit of the affairs of that Department and of the naval service.  It is a subject of congratulation and laudable pride to our countrymen that a Navy of such vast proportions has been organized in so brief a period and conducted with so much efficiency and success.</w:t>
      </w:r>
    </w:p>
    <w:p>
      <w:pPr>
        <w:widowControl w:val="on"/>
        <w:pBdr/>
        <w:spacing w:before="240" w:after="240" w:line="240" w:lineRule="auto"/>
        <w:ind w:left="0" w:right="0"/>
        <w:jc w:val="left"/>
      </w:pPr>
      <w:r>
        <w:rPr>
          <w:color w:val="000000"/>
          <w:sz w:val="24"/>
          <w:szCs w:val="24"/>
        </w:rPr>
        <w:t xml:space="preserve">The general exhibit of the Navy, including vessels under construction on the first of December, 1864, shows a total of 671 vessels, carrying 4610 guns, and of 510,396 tons, being an actual increase during the year, over and above all losses by shipwreck or in battle, of 83 vessels, 167 guns, and 42,427 tons.</w:t>
      </w:r>
    </w:p>
    <w:p>
      <w:pPr>
        <w:widowControl w:val="on"/>
        <w:pBdr/>
        <w:spacing w:before="240" w:after="240" w:line="240" w:lineRule="auto"/>
        <w:ind w:left="0" w:right="0"/>
        <w:jc w:val="left"/>
      </w:pPr>
      <w:r>
        <w:rPr>
          <w:color w:val="000000"/>
          <w:sz w:val="24"/>
          <w:szCs w:val="24"/>
        </w:rPr>
        <w:t xml:space="preserve">The total number of men at this time in the naval service, including officers, is about 51,000.</w:t>
      </w:r>
    </w:p>
    <w:p>
      <w:pPr>
        <w:widowControl w:val="on"/>
        <w:pBdr/>
        <w:spacing w:before="240" w:after="240" w:line="240" w:lineRule="auto"/>
        <w:ind w:left="0" w:right="0"/>
        <w:jc w:val="left"/>
      </w:pPr>
      <w:r>
        <w:rPr>
          <w:color w:val="000000"/>
          <w:sz w:val="24"/>
          <w:szCs w:val="24"/>
        </w:rPr>
        <w:t xml:space="preserve">There have been captured by the Navy during the year 324 vessels, and the whole number of naval captures since hostilities commenced is 1379, of which 267 are steamers.</w:t>
      </w:r>
    </w:p>
    <w:p>
      <w:pPr>
        <w:widowControl w:val="on"/>
        <w:pBdr/>
        <w:spacing w:before="240" w:after="240" w:line="240" w:lineRule="auto"/>
        <w:ind w:left="0" w:right="0"/>
        <w:jc w:val="left"/>
      </w:pPr>
      <w:r>
        <w:rPr>
          <w:color w:val="000000"/>
          <w:sz w:val="24"/>
          <w:szCs w:val="24"/>
        </w:rPr>
        <w:t xml:space="preserve">The gross proceeds arising from the sale of condemned prize property thus far reported amount to $14,369,250.51.  A large amount of such proceeds is still under adjudication and yet to be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total expenditure of the Navy Department of every description, including the cost of the immense squadrons that have been called into existence from the fourth of March, 1861, to the first of November, 1864, is $238,647,262.35.</w:t>
      </w:r>
    </w:p>
    <w:p>
      <w:pPr>
        <w:widowControl w:val="on"/>
        <w:pBdr/>
        <w:spacing w:before="240" w:after="240" w:line="240" w:lineRule="auto"/>
        <w:ind w:left="0" w:right="0"/>
        <w:jc w:val="left"/>
      </w:pPr>
      <w:r>
        <w:rPr>
          <w:color w:val="000000"/>
          <w:sz w:val="24"/>
          <w:szCs w:val="24"/>
        </w:rPr>
        <w:t xml:space="preserve">Your favorable consideration is invited to the various recommendations of the Secretary of the Navy, especially in regard to a navy-yard and suitable establishment for the construction and repair of iron vessels and the machinery and armature for our ships, to which reference was made in my last annual message.</w:t>
      </w:r>
    </w:p>
    <w:p>
      <w:pPr>
        <w:widowControl w:val="on"/>
        <w:pBdr/>
        <w:spacing w:before="240" w:after="240" w:line="240" w:lineRule="auto"/>
        <w:ind w:left="0" w:right="0"/>
        <w:jc w:val="left"/>
      </w:pPr>
      <w:r>
        <w:rPr>
          <w:color w:val="000000"/>
          <w:sz w:val="24"/>
          <w:szCs w:val="24"/>
        </w:rPr>
        <w:t xml:space="preserve">Your attention is also invited to the views expressed in the report in relation to the legislation of Congress at its last session in respect to prize on our inland waters.</w:t>
      </w:r>
    </w:p>
    <w:p>
      <w:pPr>
        <w:widowControl w:val="on"/>
        <w:pBdr/>
        <w:spacing w:before="240" w:after="240" w:line="240" w:lineRule="auto"/>
        <w:ind w:left="0" w:right="0"/>
        <w:jc w:val="left"/>
      </w:pPr>
      <w:r>
        <w:rPr>
          <w:color w:val="000000"/>
          <w:sz w:val="24"/>
          <w:szCs w:val="24"/>
        </w:rPr>
        <w:t xml:space="preserve">I cordially concur in the recommendation of the Secretary as to the propriety of creating the new rank of vice-admiral in our naval service.</w:t>
      </w:r>
    </w:p>
    <w:p>
      <w:pPr>
        <w:widowControl w:val="on"/>
        <w:pBdr/>
        <w:spacing w:before="240" w:after="240" w:line="240" w:lineRule="auto"/>
        <w:ind w:left="0" w:right="0"/>
        <w:jc w:val="left"/>
      </w:pPr>
      <w:r>
        <w:rPr>
          <w:color w:val="000000"/>
          <w:sz w:val="24"/>
          <w:szCs w:val="24"/>
        </w:rPr>
        <w:t xml:space="preserve">Your attention is invited to the report of the Postmaster-General for a detailed account of the operations and financial condition of the Post-Office Department.</w:t>
      </w:r>
    </w:p>
    <w:p>
      <w:pPr>
        <w:widowControl w:val="on"/>
        <w:pBdr/>
        <w:spacing w:before="240" w:after="240" w:line="240" w:lineRule="auto"/>
        <w:ind w:left="0" w:right="0"/>
        <w:jc w:val="left"/>
      </w:pPr>
      <w:r>
        <w:rPr>
          <w:color w:val="000000"/>
          <w:sz w:val="24"/>
          <w:szCs w:val="24"/>
        </w:rPr>
        <w:t xml:space="preserve">The postal revenues for the year ending June 30, 1864, amounted to $12,438,253.78, and the expenditures to $12,644,786.20, the excess of expenditures over receipts being $206,532.42.</w:t>
      </w:r>
    </w:p>
    <w:p>
      <w:pPr>
        <w:widowControl w:val="on"/>
        <w:pBdr/>
        <w:spacing w:before="240" w:after="240" w:line="240" w:lineRule="auto"/>
        <w:ind w:left="0" w:right="0"/>
        <w:jc w:val="left"/>
      </w:pPr>
      <w:r>
        <w:rPr>
          <w:color w:val="000000"/>
          <w:sz w:val="24"/>
          <w:szCs w:val="24"/>
        </w:rPr>
        <w:t xml:space="preserve">The views presented by the Postmaster-General on the subject of special grants by the Government in aid of the establishment of new lines of ocean mail steamships and the policy he recommends for the development of increased commercial intercourse with adjacent and neighboring countries should receive the careful consideration of Congress.</w:t>
      </w:r>
    </w:p>
    <w:p>
      <w:pPr>
        <w:widowControl w:val="on"/>
        <w:pBdr/>
        <w:spacing w:before="240" w:after="240" w:line="240" w:lineRule="auto"/>
        <w:ind w:left="0" w:right="0"/>
        <w:jc w:val="left"/>
      </w:pPr>
      <w:r>
        <w:rPr>
          <w:color w:val="000000"/>
          <w:sz w:val="24"/>
          <w:szCs w:val="24"/>
        </w:rPr>
        <w:t xml:space="preserve">It is of noteworthy interest that the steady expansion of population, improvement, and governmental institutions over the new and unoccupied portions of our country have scarcely been checked, much less impeded or destroyed, by our great civil war, which at first glance would seem to have absorbed almost the entire energies of the nation.</w:t>
      </w:r>
    </w:p>
    <w:p>
      <w:pPr>
        <w:widowControl w:val="on"/>
        <w:pBdr/>
        <w:spacing w:before="240" w:after="240" w:line="240" w:lineRule="auto"/>
        <w:ind w:left="0" w:right="0"/>
        <w:jc w:val="left"/>
      </w:pPr>
      <w:r>
        <w:rPr>
          <w:color w:val="000000"/>
          <w:sz w:val="24"/>
          <w:szCs w:val="24"/>
        </w:rPr>
        <w:t xml:space="preserve">The organization and admission of the State of Nevada has been completed in conformity with law, and thus our excellent system is firmly established in the mountains, which once seemed a barren and uninhabitable waste between the Atlantic States and those which have grown up on the coast of the Pacific Ocean.</w:t>
      </w:r>
    </w:p>
    <w:p>
      <w:pPr>
        <w:widowControl w:val="on"/>
        <w:pBdr/>
        <w:spacing w:before="240" w:after="240" w:line="240" w:lineRule="auto"/>
        <w:ind w:left="0" w:right="0"/>
        <w:jc w:val="left"/>
      </w:pPr>
      <w:r>
        <w:rPr>
          <w:color w:val="000000"/>
          <w:sz w:val="24"/>
          <w:szCs w:val="24"/>
        </w:rPr>
        <w:t xml:space="preserve">The Territories of the Union are generally in a condition of prosperity and rapid growth.  Idaho and Montana, by reason of their great distance and the interruption of communication with them by Indian hostilities, have been only partially organized; but it is understood that these difficulties are about to disappear, which will permit their governments, like those of the others, to go into speedy and full operation.</w:t>
      </w:r>
    </w:p>
    <w:p>
      <w:pPr>
        <w:widowControl w:val="on"/>
        <w:pBdr/>
        <w:spacing w:before="240" w:after="240" w:line="240" w:lineRule="auto"/>
        <w:ind w:left="0" w:right="0"/>
        <w:jc w:val="left"/>
      </w:pPr>
      <w:r>
        <w:rPr>
          <w:color w:val="000000"/>
          <w:sz w:val="24"/>
          <w:szCs w:val="24"/>
        </w:rPr>
        <w:t xml:space="preserve">As intimately connected with and promotive of this material growth of the nation, I ask the attention of Congress to the valuable information and important recommendations relating to the public lands, Indian affairs, the Pacific Railroad, and mineral discoveries contained in the report of the Secretary of the Interior which is herewith transmitted, and which report also embraces the subjects of patents, pensions, and other topics of public interest pertaining to his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quantity of public land disposed of during the five quarters ending on the thirtieth of September last was 4,221,342 acres, of which 1,538,614 acres were entered under the homestead law.  The remainder was located with military land warrants, agricultural scrip certified to States for railroads, and sold for cash.  The cash received from sales and location fees was $1,019,446.</w:t>
      </w:r>
    </w:p>
    <w:p>
      <w:pPr>
        <w:widowControl w:val="on"/>
        <w:pBdr/>
        <w:spacing w:before="240" w:after="240" w:line="240" w:lineRule="auto"/>
        <w:ind w:left="0" w:right="0"/>
        <w:jc w:val="left"/>
      </w:pPr>
      <w:r>
        <w:rPr>
          <w:color w:val="000000"/>
          <w:sz w:val="24"/>
          <w:szCs w:val="24"/>
        </w:rPr>
        <w:t xml:space="preserve">The income from sales during the fiscal year ending June 30, 1864, was $678,007.21, against $136,077.95 received during the preceding year.  The aggregate number of acres surveyed during the year has been equal to the quantity disposed of, and there is open to settlement about 133,000,000 acres of surveyed land.</w:t>
      </w:r>
    </w:p>
    <w:p>
      <w:pPr>
        <w:widowControl w:val="on"/>
        <w:pBdr/>
        <w:spacing w:before="240" w:after="240" w:line="240" w:lineRule="auto"/>
        <w:ind w:left="0" w:right="0"/>
        <w:jc w:val="left"/>
      </w:pPr>
      <w:r>
        <w:rPr>
          <w:color w:val="000000"/>
          <w:sz w:val="24"/>
          <w:szCs w:val="24"/>
        </w:rPr>
        <w:t xml:space="preserve">The great enterprise of connecting the Atlantic with the Pacific States by railways and telegraph lines has been entered upon with a vigor that gives assurance of success, notwithstanding the embarrassments arising from the prevailing high prices of materials and labor.  The route of the main line of the road has been definitely located for one hundred miles westward from the initial point at Omaha City, Nebraska, and a preliminary location of the Pacific Railroad of California has been made from Sacramento eastward to the great bend of the Truckee River in Nevada.</w:t>
      </w:r>
    </w:p>
    <w:p>
      <w:pPr>
        <w:widowControl w:val="on"/>
        <w:pBdr/>
        <w:spacing w:before="240" w:after="240" w:line="240" w:lineRule="auto"/>
        <w:ind w:left="0" w:right="0"/>
        <w:jc w:val="left"/>
      </w:pPr>
      <w:r>
        <w:rPr>
          <w:color w:val="000000"/>
          <w:sz w:val="24"/>
          <w:szCs w:val="24"/>
        </w:rPr>
        <w:t xml:space="preserve">Numerous discoveries of gold, silver, and cinnabar mines have been added to the many heretofore known, and the country occupied by the Sierra Nevada and Rocky mountains and the subordinate ranges now teems with enterprising labor, which is richly remunerative.  It is believed that the produce of the mines of precious metals in that region has during the year reached, if not exceeded, $100,000,000 in value.</w:t>
      </w:r>
    </w:p>
    <w:p>
      <w:pPr>
        <w:widowControl w:val="on"/>
        <w:pBdr/>
        <w:spacing w:before="240" w:after="240" w:line="240" w:lineRule="auto"/>
        <w:ind w:left="0" w:right="0"/>
        <w:jc w:val="left"/>
      </w:pPr>
      <w:r>
        <w:rPr>
          <w:color w:val="000000"/>
          <w:sz w:val="24"/>
          <w:szCs w:val="24"/>
        </w:rPr>
        <w:t xml:space="preserve">It was recommended in my last annual message that our Indian system be remodeled.  Congress at its last session, acting upon the recommendation, did provide for reorganizing the system in California, and it is believed that under the present organization the management of the Indians there will be attended with reasonable success.  Much yet remains to be done to provide for the proper government of the Indians in other parts of the country, to render it secure for the advancing settler, and to provide for the welfare of the Indian.  The Secretary reiterates his recommendations, and to them the attention of Congress is invited.</w:t>
      </w:r>
    </w:p>
    <w:p>
      <w:pPr>
        <w:widowControl w:val="on"/>
        <w:pBdr/>
        <w:spacing w:before="240" w:after="240" w:line="240" w:lineRule="auto"/>
        <w:ind w:left="0" w:right="0"/>
        <w:jc w:val="left"/>
      </w:pPr>
      <w:r>
        <w:rPr>
          <w:color w:val="000000"/>
          <w:sz w:val="24"/>
          <w:szCs w:val="24"/>
        </w:rPr>
        <w:t xml:space="preserve">The liberal provisions made by Congress for paying pensions to invalid soldiers and sailors of the Republic and to the widows, orphans, and dependent mothers of those who have fallen in battle or died of disease contracted or of wounds received in the service of their country have been diligently administered.  There have been added to the pension rolls during the year ending the 30th day of June last the names of 16,770 invalid soldiers and of 271 disabled seamen, making the present number of army invalid pensioners 22,767 and of navy invalid pensioners 712.</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Of widows, orphans, and mothers 22,198 have been placed on the army pension rolls and 248 on the navy rolls.  The present number of army pensioners of this class is 25,433 and of navy pensioners 793.  At the beginning of the year the number of Revolutionary pensioners was 1430.  Only twelve of them were soldiers, of whom seven have since died.  The remainder are those who under the law receive pensions because of relationship to Revolutionary soldiers.  During the year ending the thirtieth of June, 1864, $4,504,616.92 have been paid to pensioners of all classes.</w:t>
      </w:r>
    </w:p>
    <w:p>
      <w:pPr>
        <w:widowControl w:val="on"/>
        <w:pBdr/>
        <w:spacing w:before="240" w:after="240" w:line="240" w:lineRule="auto"/>
        <w:ind w:left="0" w:right="0"/>
        <w:jc w:val="left"/>
      </w:pPr>
      <w:r>
        <w:rPr>
          <w:color w:val="000000"/>
          <w:sz w:val="24"/>
          <w:szCs w:val="24"/>
        </w:rPr>
        <w:t xml:space="preserve">I cheerfully commend to your continued patronage the benevolent institutions of the District of Columbia which have hitherto been established or fostered by Congress, and respectfully refer for information concerning them and in relation to the Washington Aqueduct, the Capitol, and other matters of local interest to the report of the Secretary.</w:t>
      </w:r>
    </w:p>
    <w:p>
      <w:pPr>
        <w:widowControl w:val="on"/>
        <w:pBdr/>
        <w:spacing w:before="240" w:after="240" w:line="240" w:lineRule="auto"/>
        <w:ind w:left="0" w:right="0"/>
        <w:jc w:val="left"/>
      </w:pPr>
      <w:r>
        <w:rPr>
          <w:color w:val="000000"/>
          <w:sz w:val="24"/>
          <w:szCs w:val="24"/>
        </w:rPr>
        <w:t xml:space="preserve">The Agricultural Department, under the supervision of its present energetic and faithful head, is rapidly commending itself to the great and vital interest it was created to advance.  It is peculiarly the people’s department, in which they feel more directly concerned than in any other.  I commend it to the continued attention and fostering care of Congress.</w:t>
      </w:r>
    </w:p>
    <w:p>
      <w:pPr>
        <w:widowControl w:val="on"/>
        <w:pBdr/>
        <w:spacing w:before="240" w:after="240" w:line="240" w:lineRule="auto"/>
        <w:ind w:left="0" w:right="0"/>
        <w:jc w:val="left"/>
      </w:pPr>
      <w:r>
        <w:rPr>
          <w:color w:val="000000"/>
          <w:sz w:val="24"/>
          <w:szCs w:val="24"/>
        </w:rPr>
        <w:t xml:space="preserve">The war continues.  Since the last annual message all the important lines and positions then occupied by our forces have been maintained and our arms have steadily advanced, thus liberating the regions left in rear, so that Missouri, Kentucky, Tennessee, and parts of other States have again produced reasonably fair crops.</w:t>
      </w:r>
    </w:p>
    <w:p>
      <w:pPr>
        <w:widowControl w:val="on"/>
        <w:pBdr/>
        <w:spacing w:before="240" w:after="240" w:line="240" w:lineRule="auto"/>
        <w:ind w:left="0" w:right="0"/>
        <w:jc w:val="left"/>
      </w:pPr>
      <w:r>
        <w:rPr>
          <w:color w:val="000000"/>
          <w:sz w:val="24"/>
          <w:szCs w:val="24"/>
        </w:rPr>
        <w:t xml:space="preserve">The most remarkable feature in the military operations of the year is General Sherman’s attempted march of three hundred miles directly through the insurgent region.  It tends to show a great increase of our relative strength that our General-in-Chief should feel able to confront and hold in check every active force of the enemy, and yet to detach a well-appointed large army to move on such an expedition.  The result not yet being known, conjecture in regard to it is not here indulged.</w:t>
      </w:r>
    </w:p>
    <w:p>
      <w:pPr>
        <w:widowControl w:val="on"/>
        <w:pBdr/>
        <w:spacing w:before="240" w:after="240" w:line="240" w:lineRule="auto"/>
        <w:ind w:left="0" w:right="0"/>
        <w:jc w:val="left"/>
      </w:pPr>
      <w:r>
        <w:rPr>
          <w:color w:val="000000"/>
          <w:sz w:val="24"/>
          <w:szCs w:val="24"/>
        </w:rPr>
        <w:t xml:space="preserve">Important movements have also occurred during the year to the effect of molding society for durability in the Union.  Although short of complete success, it is much in the right direction that twelve thousand citizens in each of the States of Arkansas and Louisiana have organized loyal State governments, with free constitutions, and are earnestly struggling to maintain and administer them.  The movements in the same direction more extensive though less definite in Missouri, Kentucky, and Tennessee, should not be overlooked.  But Maryland presents the example of complete success.  Maryland is secure to liberty and union for all the future.  The genius of rebellion will no more claim Maryland.  Like another foul spirit being driven out, it may seek to tear her, but it will woo her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At the last session of Congress a proposed amendment of the Constitution abolishing slavery throughout the United States passed the Senate, but failed for lack of the requisite two-thirds vote in the House of Representatives.  Although the present is the same Congress and nearly the same members, and without questioning the wisdom or patriotism of those who stood in opposition, I venture to recommend the reconsideration and passage of the measure at the present session.  Of course the abstract question is not changed; but an intervening election shows almost certainly that the next Congress will pass the measure if this does not.  Hence there is only a question of time as to when the proposed amendment will go to the States for their action.  And as it is to so go at all events, may we not agree that the sooner the better?  It is not claimed that the election has imposed a duty on members to change their views or their votes any further than, as an additional element to be considered, their judgment may be affected by it.  It is the voice of the people now for the first time heard upon the question.  In a great national crisis like ours, unanimity of action among those seeking a common end is very desirable, almost indispensable.  And yet no approach to such unanimity is attainable unless some deference shall be paid to the will of the majority simply because it is the will of the majority.  In this case the common end is the maintenance of the Union, and among the means to secure that end such will, through the election, is most clearly declared in favor of such Constitutional amendment.</w:t>
      </w:r>
    </w:p>
    <w:p>
      <w:pPr>
        <w:widowControl w:val="on"/>
        <w:pBdr/>
        <w:spacing w:before="240" w:after="240" w:line="240" w:lineRule="auto"/>
        <w:ind w:left="0" w:right="0"/>
        <w:jc w:val="left"/>
      </w:pPr>
      <w:r>
        <w:rPr>
          <w:color w:val="000000"/>
          <w:sz w:val="24"/>
          <w:szCs w:val="24"/>
        </w:rPr>
        <w:t xml:space="preserve">The most reliable indication of public purpose in this country is derived through our popular elections.  Judging by the recent canvass and its result, the purpose of the people within the loyal States to maintain the integrity of the Union was never more firm nor more nearly unanimous than now.  The extraordinary calmness and good order with which the millions of voters met and mingled at the polls give strong assurance of this.  Not only all those who supported the Union ticket, so called, but a great majority of the opposing party also may be fairly claimed to entertain and to be actuated by the same purpose.  It is an unanswerable argument to this effect that no candidate for any office whatever, high or low, has ventured to seek votes on the avowal that he was for giving up the Union.  There have been much impugning of motives and much heated controversy as to the proper means and best mode of advancing the Union cause, but on the distinct issue of Union or no Union the politicians have shown their instinctive knowledge that there is no diversity among the people.  In affording the people the fair opportunity of showing one to another and to the world this firmness and unanimity of purpose, the election has been of vast value to the national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election has exhibited another fact not less valuable to be known—­the fact that we do not approach exhaustion in the most important branch of national resources, that of living men.  While it is melancholy to reflect that the war has filled so many graves and carried mourning to so many hearts, it is some relief to know that, compared with the surviving, the fallen have been so few.  While corps and divisions and brigades and regiments have formed and fought and dwindled and gone out of existence, a great majority of the men who composed them are still living.  The same is true of the naval service.  The election returns prove this.  So many voters could not else be found.  The States regularly holding elections, both now and four years ago, to wit, California, Connecticut, Delaware, Illinois, Indiana, Iowa, Kentucky, Maine, Maryland, Massachusetts, Michigan, Minnesota, Missouri, New Hampshire, New Jersey, New York, Ohio, Oregon, Pennsylvania, Rhode Island, Vermont, West Virginia, and Wisconsin, cast 3,982,011 votes now, against 3,870,222 cast then, showing an aggregate now of 3,982,011.  To this is to be added 33,762 cast now in the new States of Kansas and Nevada, which States did not vote in 1860, thus swelling the aggregate to 4,015,773 and the net increase during the three years and a half of war to 145,551.  A table is appended showing particulars.  To this again should be added the number of all soldiers in the field from Massachusetts, Rhode Island, New Jersey, Delaware, Indiana, Illinois, and California, who by the laws of those States could not vote away from their homes, and which number can not be less than 90,000.  Nor yet is this all.  The number in organized Territories is triple now what it was four years ago—­while thousands, white and black, join us as the national arms press back the insurgent lines.  So much is shown, affirmatively and negatively, by the election.  It is not material to inquire how the increase has been produced or to show that it would have been greater but for the war, which is probably true.  The important fact remains demonstrated that we have more men now than we had when the war began; that we are not exhausted nor in process of exhaustion; that we are gaining strength and may if need be maintain the contest indefinitely. [This sentence recognizes the concern of a guerilla war after the main war finished.]This as to men.  Material resources are now more complete and abundant than ever.</w:t>
      </w:r>
    </w:p>
    <w:p>
      <w:pPr>
        <w:widowControl w:val="on"/>
        <w:pBdr/>
        <w:spacing w:before="240" w:after="240" w:line="240" w:lineRule="auto"/>
        <w:ind w:left="0" w:right="0"/>
        <w:jc w:val="left"/>
      </w:pPr>
      <w:r>
        <w:rPr>
          <w:color w:val="000000"/>
          <w:sz w:val="24"/>
          <w:szCs w:val="24"/>
        </w:rPr>
        <w:t xml:space="preserve">The national resources, then, are unexhausted, and, as we believe, inexhaustible.  The public purpose to re-establish and maintain the national authority is unchanged, and, as we believe, unchangeable.  The manner of continuing the effort remains to choose.  On careful consideration of all the evidence accessible it seems to me that no attempt at negotiation with the insurgent leader could result in any good.  He would accept nothing short of severance of the Union, precisely what we will not and can not give.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declarations to this effect are explicit and oft repeated.  He does not attempt to deceive us.  He affords us no excuse to deceive ourselves.  He can not voluntarily reaccept the Union; we can not voluntarily yield it.  Between him and us the issue is distinct, simple, and inflexible.  It is an issue which can only be tried by war and decided by victory.  If we yield, we are beaten; if the Southern people fail him, he is beaten.  Either way it would be the victory and defeat following war.  What is true, however, of him who heads the insurgent cause is not necessarily true of those who follow.  Although he can not reaccept the Union, they can.  Some of them, we know, already desire peace and reunion.  The number of such may increase.  They can at any moment have peace simply by laying down their arms and submitting to the national authority under the Constitution.  After so much the Government could not, if it would, maintain war against them.  The loyal people would not sustain or allow it.  If questions should remain, we would adjust them by the peaceful means of legislation, conference, courts, and votes, operating only in Constitutional and lawful channels.  Some certain, and other possible, questions are and would be beyond the Executive power to adjust; as, for instance, the admission of members into Congress and whatever might require the appropriation of money.  The Executive power itself would be greatly diminished by the cessation of actual war.  Pardons and remissions of forfeitures, however, would still be within Executive control.  In what spirit and temper this control would be exercised can be fairly judged of by the past.
</w:t>
      </w:r>
    </w:p>
    <w:p>
      <w:pPr>
        <w:widowControl w:val="on"/>
        <w:pBdr/>
        <w:spacing w:before="240" w:after="240" w:line="240" w:lineRule="auto"/>
        <w:ind w:left="0" w:right="0"/>
        <w:jc w:val="left"/>
      </w:pPr>
      <w:r>
        <w:rPr>
          <w:color w:val="000000"/>
          <w:sz w:val="24"/>
          <w:szCs w:val="24"/>
        </w:rPr>
        <w:t xml:space="preserve">A year ago general pardon and amnesty, upon specified terms, were offered to all except certain designated classes, and it was at the same time made known that the excepted classes were still within contemplation of special clemency.  During the year many availed themselves of the general provision, and many more would, only that the signs of bad faith in some led to such precautionary measures as rendered the practical process less easy and certain.  During the same time also special pardons have been granted to individuals of the excepted classes, and no voluntary application has been denied.  Thus practically the door has been for a full year open to all except such as were not in condition to make free choice; that is, such as were in custody or under constraint.  It is still so open to all.  But the time may come, probably will come, when public duty shall demand that it be closed and that in lieu more rigorous measures than heretofore shall be adopted.</w:t>
      </w:r>
    </w:p>
    <w:p>
      <w:pPr>
        <w:widowControl w:val="on"/>
        <w:pBdr/>
        <w:spacing w:before="240" w:after="240" w:line="240" w:lineRule="auto"/>
        <w:ind w:left="0" w:right="0"/>
        <w:jc w:val="left"/>
      </w:pPr>
      <w:r>
        <w:rPr>
          <w:color w:val="000000"/>
          <w:sz w:val="24"/>
          <w:szCs w:val="24"/>
        </w:rPr>
        <w:t xml:space="preserve">In presenting the abandonment of armed resistance to the national authority on the part of the insurgents as the only indispensable condition to ending the war on the part of the Government, I retract nothing heretofore said as to slavery.  I repeat the declaration made a year ago, that “while I remain in my present position I shall not attempt to retract or modify the emancipation proclamation, nor shall I return to slavery any person who is free by the terms of that proclamation or by any of the acts of Congress.”  If the people should, by whatever mode or means, make it an Executive duty to re-enslave such persons, another, and not I, must be their instrument to perform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stating a single condition of peace I mean simply to say that the war will cease on the part of the Government whenever it shall have ceased on the part of those who began it.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RESPONSE TO A SERENADE, DECEMBER 6, 1864.</w:t>
      </w:r>
    </w:p>
    <w:p>
      <w:pPr>
        <w:widowControl w:val="on"/>
        <w:pBdr/>
        <w:spacing w:before="240" w:after="240" w:line="240" w:lineRule="auto"/>
        <w:ind w:left="0" w:right="0"/>
        <w:jc w:val="left"/>
      </w:pPr>
      <w:r>
        <w:rPr>
          <w:i/>
          <w:color w:val="000000"/>
          <w:sz w:val="24"/>
          <w:szCs w:val="24"/>
        </w:rPr>
        <w:t xml:space="preserve">Friends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:—­I believe I shall never be old enough to speak without embarrassment when I have nothing to talk about.  I have no good news to tell you, and yet I have no bad news to tell.  We have talked of elections until there is nothing more to say about them.  The most interesting news now we have is from Sherman.  We all know where he went in at, but I can’t tell where he will come out at.  I will now close by proposing three cheers for General Sherman and his army.</w:t>
      </w:r>
    </w:p>
    <w:p>
      <w:pPr>
        <w:keepNext w:val="on"/>
        <w:widowControl w:val="on"/>
        <w:pBdr/>
        <w:spacing w:before="299" w:after="299" w:line="240" w:lineRule="auto"/>
        <w:ind w:left="0" w:right="0"/>
        <w:jc w:val="left"/>
        <w:outlineLvl w:val="1"/>
      </w:pPr>
      <w:r>
        <w:rPr>
          <w:b/>
          <w:color w:val="000000"/>
          <w:sz w:val="36"/>
          <w:szCs w:val="36"/>
        </w:rPr>
        <w:t xml:space="preserve">TELEGRAM TO GOVERNOR HALL.</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7,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Hall</w:t>
      </w:r>
      <w:r>
        <w:rPr>
          <w:color w:val="000000"/>
          <w:sz w:val="24"/>
          <w:szCs w:val="24"/>
        </w:rPr>
        <w:t xml:space="preserve">, Jefferson City, Mo.: </w:t>
      </w:r>
    </w:p>
    <w:p>
      <w:pPr>
        <w:widowControl w:val="on"/>
        <w:pBdr/>
        <w:spacing w:before="240" w:after="240" w:line="240" w:lineRule="auto"/>
        <w:ind w:left="0" w:right="0"/>
        <w:jc w:val="left"/>
      </w:pPr>
      <w:r>
        <w:rPr>
          <w:color w:val="000000"/>
          <w:sz w:val="24"/>
          <w:szCs w:val="24"/>
        </w:rPr>
        <w:t xml:space="preserve">Complaint is made to me of the doings of a man at Hannibal, Mo., by the name of Haywood, who, as I am told, has charge of some militia force, and is not in the United States service.  Please inquire into the matter and correct anything you may find amiss if in your power.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COLONEL FASLEIGH.</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 C., December 8, 1864.</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FASLEIGH, Louisville, Ky.: </w:t>
      </w:r>
    </w:p>
    <w:p>
      <w:pPr>
        <w:widowControl w:val="on"/>
        <w:pBdr/>
        <w:spacing w:before="240" w:after="240" w:line="240" w:lineRule="auto"/>
        <w:ind w:left="0" w:right="0"/>
        <w:jc w:val="left"/>
      </w:pPr>
      <w:r>
        <w:rPr>
          <w:color w:val="000000"/>
          <w:sz w:val="24"/>
          <w:szCs w:val="24"/>
        </w:rPr>
        <w:t xml:space="preserve">I am appealed to in behalf of a man by the name of Frank Fairbairns, said to have been for a long time and still in prison, without any definite ground stated.  How is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APPOINTING COMMISSIONERS TO INVESTIGATE THE MILITARY DIVISION WEST OF THE MISSISSIPPI.</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December 10, 1864.</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First, that Major-General William P. Smith and the Hon. Henry Stanbery be, and they are hereby, appointed special commissioners to investigate and report, for the information of the President; upon the civil and military administration in the military division bordering upon and west of the Mississippi, under such instructions as shall be issued by authority of the President and the War Department.</w:t>
      </w:r>
    </w:p>
    <w:p>
      <w:pPr>
        <w:widowControl w:val="on"/>
        <w:pBdr/>
        <w:spacing w:before="240" w:after="240" w:line="240" w:lineRule="auto"/>
        <w:ind w:left="0" w:right="0"/>
        <w:jc w:val="left"/>
      </w:pPr>
      <w:r>
        <w:rPr>
          <w:color w:val="000000"/>
          <w:sz w:val="24"/>
          <w:szCs w:val="24"/>
        </w:rPr>
        <w:t xml:space="preserve">Second, said commissioners shall have power to examine witnesses upon oath, and to take such proofs orally or in writing, upon the subject-matters of investigation as they may deem expedient, and return the same together with their report.</w:t>
      </w:r>
    </w:p>
    <w:p>
      <w:pPr>
        <w:widowControl w:val="on"/>
        <w:pBdr/>
        <w:spacing w:before="240" w:after="240" w:line="240" w:lineRule="auto"/>
        <w:ind w:left="0" w:right="0"/>
        <w:jc w:val="left"/>
      </w:pPr>
      <w:r>
        <w:rPr>
          <w:color w:val="000000"/>
          <w:sz w:val="24"/>
          <w:szCs w:val="24"/>
        </w:rPr>
        <w:t xml:space="preserve">Third, all officers and persons in the military, naval and revenue services, or in any branch of the public service under the authority of the United States Government, are required, upon subpoena issued by direction of the said commissioners, to appear before them at such time and place as may be designated in said subpoena and to give testimony on oath touching such matters as may be inquired of by the commissioners, and to produce such books, papers, writings, and documents as they may be notified or required to produce by the commissioners, and as may be in their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Fourth, said special commissioners shall also investigate and report upon any other matters that may hereafter be directed by the Secretary of War, and shall with all convenient dispatch make report to him in writing of their investigation, and shall also from time to time make special reports to the Secretary of War upon such matters as they may deem of importance to the public interests.</w:t>
      </w:r>
    </w:p>
    <w:p>
      <w:pPr>
        <w:widowControl w:val="on"/>
        <w:pBdr/>
        <w:spacing w:before="240" w:after="240" w:line="240" w:lineRule="auto"/>
        <w:ind w:left="0" w:right="0"/>
        <w:jc w:val="left"/>
      </w:pPr>
      <w:r>
        <w:rPr>
          <w:color w:val="000000"/>
          <w:sz w:val="24"/>
          <w:szCs w:val="24"/>
        </w:rPr>
        <w:t xml:space="preserve">Fifth, the Secretary of War shall assign to the said commissioners such aid and assistance as may be required for the performance of their duties, and make such just and reasonable allowances and compensation for the said commissioners and for the persons employed by them as he may deem proper.</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H. </w:t>
      </w:r>
      <w:r>
        <w:rPr>
          <w:i/>
          <w:color w:val="000000"/>
          <w:sz w:val="24"/>
          <w:szCs w:val="24"/>
        </w:rPr>
        <w:t xml:space="preserve">Thomas</w:t>
      </w:r>
      <w:r>
        <w:rPr>
          <w:color w:val="000000"/>
          <w:sz w:val="24"/>
          <w:szCs w:val="24"/>
        </w:rPr>
        <w:t xml:space="preserve">. </w:t>
      </w:r>
      <w:r>
        <w:rPr>
          <w:i/>
          <w:color w:val="000000"/>
          <w:sz w:val="24"/>
          <w:szCs w:val="24"/>
        </w:rPr>
        <w:br/>
        <w:t xml:space="preserve">Washington</w:t>
      </w:r>
      <w:r>
        <w:rPr>
          <w:color w:val="000000"/>
          <w:sz w:val="24"/>
          <w:szCs w:val="24"/>
        </w:rPr>
        <w:t xml:space="preserve">, D.C., December 16,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Thomas</w:t>
      </w:r>
      <w:r>
        <w:rPr>
          <w:color w:val="000000"/>
          <w:sz w:val="24"/>
          <w:szCs w:val="24"/>
        </w:rPr>
        <w:t xml:space="preserve">, Nashville, Tennessee: </w:t>
      </w:r>
    </w:p>
    <w:p>
      <w:pPr>
        <w:widowControl w:val="on"/>
        <w:pBdr/>
        <w:spacing w:before="240" w:after="240" w:line="240" w:lineRule="auto"/>
        <w:ind w:left="0" w:right="0"/>
        <w:jc w:val="left"/>
      </w:pPr>
      <w:r>
        <w:rPr>
          <w:color w:val="000000"/>
          <w:sz w:val="24"/>
          <w:szCs w:val="24"/>
        </w:rPr>
        <w:t xml:space="preserve">Please accept for yourself, officers, and men, the nation’s thanks for your good work of yesterday.  You made a magnificent beginning; a grand consummation is within your easy reach.  Do not let it slip.</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ORIGIN OF THE “GREENBACK” CURRENCY</w:t>
      </w:r>
    </w:p>
    <w:p>
      <w:pPr>
        <w:widowControl w:val="on"/>
        <w:pBdr/>
        <w:spacing w:before="240" w:after="240" w:line="240" w:lineRule="auto"/>
        <w:ind w:left="0" w:right="0"/>
        <w:jc w:val="left"/>
      </w:pPr>
      <w:r>
        <w:rPr>
          <w:b/>
          <w:color w:val="000000"/>
          <w:sz w:val="24"/>
          <w:szCs w:val="24"/>
        </w:rPr>
        <w:t xml:space="preserve">TO COLONEL B. D. TAYLOR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[16 ?], 1864.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Dick</w:t>
      </w:r>
      <w:r>
        <w:rPr>
          <w:color w:val="000000"/>
          <w:sz w:val="24"/>
          <w:szCs w:val="24"/>
        </w:rPr>
        <w:t xml:space="preserve">:—­I have long determined to make public the origin of the greenback and tell the world that it is Dick Taylor’s creation.  You had always been friendly to me, and when troublous times fell on us, and my shoulders, though broad and willing, were weak, and myself surrounded by such circumstances and such people that I knew not whom to trust, then I said in my extremity:  “I will send for Colonel Taylor; he will know what to do.”  I think it was in January, 1862, on or about the 16th, that I did so.  You came, and I said to you: </w:t>
      </w:r>
    </w:p>
    <w:p>
      <w:pPr>
        <w:widowControl w:val="on"/>
        <w:pBdr/>
        <w:spacing w:before="240" w:after="240" w:line="240" w:lineRule="auto"/>
        <w:ind w:left="0" w:right="0"/>
        <w:jc w:val="left"/>
      </w:pPr>
      <w:r>
        <w:rPr>
          <w:color w:val="000000"/>
          <w:sz w:val="24"/>
          <w:szCs w:val="24"/>
        </w:rPr>
        <w:t xml:space="preserve">“What can we do?” Said you, “Why, issue Treasury notes bearing no interest, printed on the best banking paper.  Issue enough to pay off the Army expenses and declare it legal tender.”</w:t>
      </w:r>
    </w:p>
    <w:p>
      <w:pPr>
        <w:widowControl w:val="on"/>
        <w:pBdr/>
        <w:spacing w:before="240" w:after="240" w:line="240" w:lineRule="auto"/>
        <w:ind w:left="0" w:right="0"/>
        <w:jc w:val="left"/>
      </w:pPr>
      <w:r>
        <w:rPr>
          <w:color w:val="000000"/>
          <w:sz w:val="24"/>
          <w:szCs w:val="24"/>
        </w:rPr>
        <w:t xml:space="preserve">Chase thought it a hazardous thing, but we finally accomplished it, and gave the people of this Republic the greatest blessing they ever had-their own paper to pay their own debts.</w:t>
      </w:r>
    </w:p>
    <w:p>
      <w:pPr>
        <w:widowControl w:val="on"/>
        <w:pBdr/>
        <w:spacing w:before="240" w:after="240" w:line="240" w:lineRule="auto"/>
        <w:ind w:left="0" w:right="0"/>
        <w:jc w:val="left"/>
      </w:pPr>
      <w:r>
        <w:rPr>
          <w:color w:val="000000"/>
          <w:sz w:val="24"/>
          <w:szCs w:val="24"/>
        </w:rPr>
        <w:t xml:space="preserve">It is due to you, the father of the present greenback, that the people should know it, and I take great pleasure in making it known.  How many times have I laughed at you telling me plainly that I was too lazy to be anything but a lawyer.</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OFFICER IN COMMAND AT CHATTANOOGA.  EXECUTIVE MANSION, WASHINGTON, December 16, 1864</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command</w:t>
      </w:r>
      <w:r>
        <w:rPr>
          <w:color w:val="000000"/>
          <w:sz w:val="24"/>
          <w:szCs w:val="24"/>
        </w:rPr>
        <w:t xml:space="preserve"> at Chattanooga, Tenn.: </w:t>
      </w:r>
    </w:p>
    <w:p>
      <w:pPr>
        <w:widowControl w:val="on"/>
        <w:pBdr/>
        <w:spacing w:before="240" w:after="240" w:line="240" w:lineRule="auto"/>
        <w:ind w:left="0" w:right="0"/>
        <w:jc w:val="left"/>
      </w:pPr>
      <w:r>
        <w:rPr>
          <w:color w:val="000000"/>
          <w:sz w:val="24"/>
          <w:szCs w:val="24"/>
        </w:rPr>
        <w:t xml:space="preserve">It is said that Harry Walters, a private in the Anderson cavalry, is now and for a long time has been in prison at Chattanooga.  Please report to me what is his condition, and for what he is imprisoned.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CALL FOR 300,000 VOLUNTEERS, DECEMBER 19, 1864.</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act approved July 4, 1864, entitled “An act further to regulate and provide for the enrolling and calling out the national forces, and for other purposes,” it is provided that the President of the United States may, “at his discretion, at any time hereafter, call for any number of men, as volunteers for the respective terms of one, two, and three years for military service,” and “that in case the quota or any part thereof of any town, township, ward of a city, precinct, or election district, or of any country not so subdivided, shall not be filled within the space of fifty days after such call, then the President shall immediately order a draft for one year to fill such quota or any part thereof which may be unfilled;” and</w:t>
      </w:r>
    </w:p>
    <w:p>
      <w:pPr>
        <w:widowControl w:val="on"/>
        <w:pBdr/>
        <w:spacing w:before="240" w:after="240" w:line="240" w:lineRule="auto"/>
        <w:ind w:left="0" w:right="0"/>
        <w:jc w:val="left"/>
      </w:pPr>
      <w:r>
        <w:rPr>
          <w:color w:val="000000"/>
          <w:sz w:val="24"/>
          <w:szCs w:val="24"/>
        </w:rPr>
        <w:t xml:space="preserve">Whereas, by the credits allowed in accordance with the act of Congress on the call for 500,000 men, made July 18, 1864, the number of men to be obtained under that call was reduced to 280,000; and</w:t>
      </w:r>
    </w:p>
    <w:p>
      <w:pPr>
        <w:widowControl w:val="on"/>
        <w:pBdr/>
        <w:spacing w:before="240" w:after="240" w:line="240" w:lineRule="auto"/>
        <w:ind w:left="0" w:right="0"/>
        <w:jc w:val="left"/>
      </w:pPr>
      <w:r>
        <w:rPr>
          <w:color w:val="000000"/>
          <w:sz w:val="24"/>
          <w:szCs w:val="24"/>
        </w:rPr>
        <w:t xml:space="preserve">Whereas, the operations of the enemy in certain States have rendered it impracticable to procure from them their full quotas of troops under said call; and</w:t>
      </w:r>
    </w:p>
    <w:p>
      <w:pPr>
        <w:widowControl w:val="on"/>
        <w:pBdr/>
        <w:spacing w:before="240" w:after="240" w:line="240" w:lineRule="auto"/>
        <w:ind w:left="0" w:right="0"/>
        <w:jc w:val="left"/>
      </w:pPr>
      <w:r>
        <w:rPr>
          <w:color w:val="000000"/>
          <w:sz w:val="24"/>
          <w:szCs w:val="24"/>
        </w:rPr>
        <w:t xml:space="preserve">Whereas, from the foregoing causes but 240,000 men have been put into the Army, Navy, and Marine Corps under the said call of July 18, 1864, leaving a deficiency on that call of two hundred and sixty thousand (260,000): </w:t>
      </w:r>
    </w:p>
    <w:p>
      <w:pPr>
        <w:widowControl w:val="on"/>
        <w:pBdr/>
        <w:spacing w:before="240" w:after="240" w:line="240" w:lineRule="auto"/>
        <w:ind w:left="0" w:right="0"/>
        <w:jc w:val="left"/>
      </w:pPr>
      <w:r>
        <w:rPr>
          <w:color w:val="000000"/>
          <w:sz w:val="24"/>
          <w:szCs w:val="24"/>
        </w:rPr>
        <w:t xml:space="preserve">Now, therefore, I, Abraham Lincoln, President of the United States of America, in order to supply the aforesaid deficiency and to provide for casualties in the military and naval service of the United States, do issue this my call for three hundred thousand (300,000) volunteers to serve for one, two, or three years.  The quotas of the States, districts, and subdistricts under this call will be assigned by the War Department through the bureau of the Provost-Marshal General of the United States, and “in case the quota or any part thereof of any town, township, ward of a city, precinct, or election district, or of any county not so subdivided, shall not be filled” before the fifteenth of February, 1865, then a draft shall be made to fill such quota or any part thereof under this call which may be unfilled on said fifteenth day of February, 1865.</w:t>
      </w:r>
    </w:p>
    <w:p>
      <w:pPr>
        <w:widowControl w:val="on"/>
        <w:pBdr/>
        <w:spacing w:before="0" w:after="0" w:line="240" w:lineRule="auto"/>
        <w:ind w:left="0" w:right="0"/>
        <w:jc w:val="left"/>
      </w:pPr>
      <w:r>
        <w:rPr>
          <w:rFonts w:ascii="fixed" w:hAnsi="fixed" w:cs="fixed"/>
          <w:color w:val="000000"/>
          <w:sz w:val="24"/>
          <w:szCs w:val="24"/>
        </w:rPr>
        <w:t xml:space="preserve">
In testimony whereof I have hereunto set my hand and caused the seal
of the United States to be affixed..........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SHERMAN’S MARCH TO THE SEA</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T. </w:t>
      </w:r>
      <w:r>
        <w:rPr>
          <w:i/>
          <w:color w:val="000000"/>
          <w:sz w:val="24"/>
          <w:szCs w:val="24"/>
        </w:rPr>
        <w:t xml:space="preserve">Sherman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26, 1864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Sherman</w:t>
      </w:r>
      <w:r>
        <w:rPr>
          <w:color w:val="000000"/>
          <w:sz w:val="24"/>
          <w:szCs w:val="24"/>
        </w:rPr>
        <w:t xml:space="preserve">:—­Many, many thanks for your Christmas gift, the capture of Savannah.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When you were about leaving Atlanta for the Atlantic coast, I was anxious, if not fearful; but feeling that you were the better judge, and remembering that “nothing risked, nothing gained,” I did not interfere.  Now, the undertaking being a success, the honor is all yours; for I believe none of us went further than to acquiesce.</w:t>
      </w:r>
    </w:p>
    <w:p>
      <w:pPr>
        <w:widowControl w:val="on"/>
        <w:pBdr/>
        <w:spacing w:before="240" w:after="240" w:line="240" w:lineRule="auto"/>
        <w:ind w:left="0" w:right="0"/>
        <w:jc w:val="left"/>
      </w:pPr>
      <w:r>
        <w:rPr>
          <w:color w:val="000000"/>
          <w:sz w:val="24"/>
          <w:szCs w:val="24"/>
        </w:rPr>
        <w:t xml:space="preserve">And taking the work of General Thomas into the count, as it should be taken, it is indeed a great success.  Not only does it afford the obvious and immediate military advantages; but in showing to the world that your army could be divided, putting the stronger part to an important new service, and yet leaving enough to vanquish the old opposing force of the whole,—­Hood’s army,—­it brings those who sat in darkness to see a great light.  But what next?</w:t>
      </w:r>
    </w:p>
    <w:p>
      <w:pPr>
        <w:widowControl w:val="on"/>
        <w:pBdr/>
        <w:spacing w:before="240" w:after="240" w:line="240" w:lineRule="auto"/>
        <w:ind w:left="0" w:right="0"/>
        <w:jc w:val="left"/>
      </w:pPr>
      <w:r>
        <w:rPr>
          <w:color w:val="000000"/>
          <w:sz w:val="24"/>
          <w:szCs w:val="24"/>
        </w:rPr>
        <w:t xml:space="preserve">I suppose it will be safe if I leave General Grant and yourself to decide.</w:t>
      </w:r>
    </w:p>
    <w:p>
      <w:pPr>
        <w:widowControl w:val="on"/>
        <w:pBdr/>
        <w:spacing w:before="240" w:after="240" w:line="240" w:lineRule="auto"/>
        <w:ind w:left="0" w:right="0"/>
        <w:jc w:val="left"/>
      </w:pPr>
      <w:r>
        <w:rPr>
          <w:color w:val="000000"/>
          <w:sz w:val="24"/>
          <w:szCs w:val="24"/>
        </w:rPr>
        <w:t xml:space="preserve">Please make my grateful acknowledgments to your whole army of officers and men.</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officer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Lexington</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December 27, 1864.</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command</w:t>
      </w:r>
      <w:r>
        <w:rPr>
          <w:color w:val="000000"/>
          <w:sz w:val="24"/>
          <w:szCs w:val="24"/>
        </w:rPr>
        <w:t xml:space="preserve"> at Lexington, Ky.: </w:t>
      </w:r>
    </w:p>
    <w:p>
      <w:pPr>
        <w:widowControl w:val="on"/>
        <w:pBdr/>
        <w:spacing w:before="240" w:after="240" w:line="240" w:lineRule="auto"/>
        <w:ind w:left="0" w:right="0"/>
        <w:jc w:val="left"/>
      </w:pPr>
      <w:r>
        <w:rPr>
          <w:color w:val="000000"/>
          <w:sz w:val="24"/>
          <w:szCs w:val="24"/>
        </w:rPr>
        <w:t xml:space="preserve">If within your power send me the particulars of the causes for which</w:t>
      </w:r>
      <w:r>
        <w:rPr>
          <w:color w:val="000000"/>
          <w:sz w:val="24"/>
          <w:szCs w:val="24"/>
        </w:rPr>
        <w:br/>
        <w:t xml:space="preserve">Lieutenant-Governor Jacob was arrested and sent away.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MACLEAN.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27, 1864.</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John</w:t>
      </w:r>
      <w:r>
        <w:rPr>
          <w:color w:val="000000"/>
          <w:sz w:val="24"/>
          <w:szCs w:val="24"/>
        </w:rPr>
        <w:t xml:space="preserve"> MACLEAN: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the honor to acknowledge the reception of your note of the twentieth of December, conveying the announcement that the Trustees of the College of New Jersey had conferred upon me the degree of Doctor of Laws.</w:t>
      </w:r>
    </w:p>
    <w:p>
      <w:pPr>
        <w:widowControl w:val="on"/>
        <w:pBdr/>
        <w:spacing w:before="240" w:after="240" w:line="240" w:lineRule="auto"/>
        <w:ind w:left="0" w:right="0"/>
        <w:jc w:val="left"/>
      </w:pPr>
      <w:r>
        <w:rPr>
          <w:color w:val="000000"/>
          <w:sz w:val="24"/>
          <w:szCs w:val="24"/>
        </w:rPr>
        <w:t xml:space="preserve">The assurance conveyed by this high compliment, that the course of the Government which I represent, has received the approval of a body of gentlemen of such character and intelligence, in this time of public trial, is most grateful to me.</w:t>
      </w:r>
    </w:p>
    <w:p>
      <w:pPr>
        <w:widowControl w:val="on"/>
        <w:pBdr/>
        <w:spacing w:before="240" w:after="240" w:line="240" w:lineRule="auto"/>
        <w:ind w:left="0" w:right="0"/>
        <w:jc w:val="left"/>
      </w:pPr>
      <w:r>
        <w:rPr>
          <w:color w:val="000000"/>
          <w:sz w:val="24"/>
          <w:szCs w:val="24"/>
        </w:rPr>
        <w:t xml:space="preserve">Thoughtful men must feel that the fate of civilization upon this continent is involved in the issue of our contest.  Among the most gratifying proofs of this conviction is the hearty devotion everywhere exhibited by our schools and colleges to the national cause.</w:t>
      </w:r>
    </w:p>
    <w:p>
      <w:pPr>
        <w:widowControl w:val="on"/>
        <w:pBdr/>
        <w:spacing w:before="240" w:after="240" w:line="240" w:lineRule="auto"/>
        <w:ind w:left="0" w:right="0"/>
        <w:jc w:val="left"/>
      </w:pPr>
      <w:r>
        <w:rPr>
          <w:color w:val="000000"/>
          <w:sz w:val="24"/>
          <w:szCs w:val="24"/>
        </w:rPr>
        <w:t xml:space="preserve">I am most thankful if my labors have seemed to conduct to the preservation of those institutions, under which alone we can expect good government and in its train sound learning, and the progress of the liberal arts.</w:t>
      </w:r>
    </w:p>
    <w:p>
      <w:pPr>
        <w:widowControl w:val="on"/>
        <w:pBdr/>
        <w:spacing w:before="240" w:after="240" w:line="240" w:lineRule="auto"/>
        <w:ind w:left="0" w:right="0"/>
        <w:jc w:val="left"/>
      </w:pPr>
      <w:r>
        <w:rPr>
          <w:color w:val="000000"/>
          <w:sz w:val="24"/>
          <w:szCs w:val="24"/>
        </w:rPr>
        <w:t xml:space="preserve">I am, sir, very truly, 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OFFICER IN COMMAND AT NASHVILLE.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28, 1864.</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command</w:t>
      </w:r>
      <w:r>
        <w:rPr>
          <w:color w:val="000000"/>
          <w:sz w:val="24"/>
          <w:szCs w:val="24"/>
        </w:rPr>
        <w:t xml:space="preserve"> at Nashville, Tenn.: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Suspend execution of James R. Mallory, for six weeks from Friday the thirtieth of this month, which time I have given his friends to make proof, if they can, upon certain points.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U. S. GRANT.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December 28, 1864. 5.30 p.m.</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If there be no objection, please tell me what you now understand of the Wilmington expedition, present and prospective.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BUTLER.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29,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is a man in Company I, Eleventh Connecticut Volunteers, First Brigade, Third Division, Twenty-fourth Army Corps, at Chapin’s Farm, Va.; under the assumed name of William Stanley, but whose real name is Frank R. Judd, and who is under arrest, and probably about to be tried for desertion.  He is the son of our present minister to Prussia, who is a close personal friend of Senator Trumbull and myself.  We are not willing for the boy to be shot, but we think it as well that his trial go regularly on, suspending execution until further order from me and reporting to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COLONEL WARNER.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30, 1864.</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Warner</w:t>
      </w:r>
      <w:r>
        <w:rPr>
          <w:color w:val="000000"/>
          <w:sz w:val="24"/>
          <w:szCs w:val="24"/>
        </w:rPr>
        <w:t xml:space="preserve">, Indianapolis, Ind.: </w:t>
      </w:r>
    </w:p>
    <w:p>
      <w:pPr>
        <w:widowControl w:val="on"/>
        <w:pBdr/>
        <w:spacing w:before="240" w:after="240" w:line="240" w:lineRule="auto"/>
        <w:ind w:left="0" w:right="0"/>
        <w:jc w:val="left"/>
      </w:pPr>
      <w:r>
        <w:rPr>
          <w:color w:val="000000"/>
          <w:sz w:val="24"/>
          <w:szCs w:val="24"/>
        </w:rPr>
        <w:t xml:space="preserve">It is said that you were on the court-martial that tried John Lennon, and that you are disposed to advise his being pardoned and sent to his regiment.  If this be true, telegraph me to that effect at once.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 WILLIAMS.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4, 1865.</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Williams</w:t>
      </w:r>
      <w:r>
        <w:rPr>
          <w:color w:val="000000"/>
          <w:sz w:val="24"/>
          <w:szCs w:val="24"/>
        </w:rPr>
        <w:t xml:space="preserve">, Springfield, Ill.: </w:t>
      </w:r>
    </w:p>
    <w:p>
      <w:pPr>
        <w:widowControl w:val="on"/>
        <w:pBdr/>
        <w:spacing w:before="240" w:after="240" w:line="240" w:lineRule="auto"/>
        <w:ind w:left="0" w:right="0"/>
        <w:jc w:val="left"/>
      </w:pPr>
      <w:r>
        <w:rPr>
          <w:color w:val="000000"/>
          <w:sz w:val="24"/>
          <w:szCs w:val="24"/>
        </w:rPr>
        <w:t xml:space="preserve">Let Trumbo’s substitute be regularly mustered in, send me the evidence that it is done and I will then discharge Trumbo.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HOUSE OF REPRESENTATIVES.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5, 1865.</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to your honorable body, in which it originated, a “joint resolution to correct certain clerical errors in the internal revenue act,” without my approval.</w:t>
      </w:r>
    </w:p>
    <w:p>
      <w:pPr>
        <w:widowControl w:val="on"/>
        <w:pBdr/>
        <w:spacing w:before="240" w:after="240" w:line="240" w:lineRule="auto"/>
        <w:ind w:left="0" w:right="0"/>
        <w:jc w:val="left"/>
      </w:pPr>
      <w:r>
        <w:rPr>
          <w:color w:val="000000"/>
          <w:sz w:val="24"/>
          <w:szCs w:val="24"/>
        </w:rPr>
        <w:t xml:space="preserve">My reason for so doing is that I am informed that this joint resolution was prepared during the last moments of the last session of Congress for the purpose of correcting certain errors of reference in the internal revenue act, which were discovered on an examination of an official copy procured from the State Department a few hours only before the adjournment.  It passed the House and went to the Senate, where a vote was taken upon it, but by some accident it was not presented to the President of the Senate for his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Since the adjournment of the last session of Congress, other errors of a kind similar to those which this resolution was designed to correct, have been discovered in the law, and it is now thought most expedient to include all the necessary corrections in one act or resolution.</w:t>
      </w:r>
    </w:p>
    <w:p>
      <w:pPr>
        <w:widowControl w:val="on"/>
        <w:pBdr/>
        <w:spacing w:before="240" w:after="240" w:line="240" w:lineRule="auto"/>
        <w:ind w:left="0" w:right="0"/>
        <w:jc w:val="left"/>
      </w:pPr>
      <w:r>
        <w:rPr>
          <w:color w:val="000000"/>
          <w:sz w:val="24"/>
          <w:szCs w:val="24"/>
        </w:rPr>
        <w:t xml:space="preserve">The attention of the proper committee of the House has, I am informed, been already directed to the preparation of a bill for this purpose.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U. S. GRANT.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5,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Richard T. Jacob, Lieutenant-Governor of Kentucky, is at the Spotswood House, in Richmond, under an order of General Burbridge not to return to Kentucky.  Please communicate leave to him to pass our lines, and come to me here at Washington.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GRANT.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6, 1865, </w:t>
      </w: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w:t>
      </w:r>
    </w:p>
    <w:p>
      <w:pPr>
        <w:widowControl w:val="on"/>
        <w:pBdr/>
        <w:spacing w:before="240" w:after="240" w:line="240" w:lineRule="auto"/>
        <w:ind w:left="0" w:right="0"/>
        <w:jc w:val="left"/>
      </w:pPr>
      <w:r>
        <w:rPr>
          <w:color w:val="000000"/>
          <w:sz w:val="24"/>
          <w:szCs w:val="24"/>
        </w:rPr>
        <w:t xml:space="preserve">If there is a man at City Point by the name of Waterman Thornton who is in trouble about desertion, please have his case briefly stated to me and do not let him be executed meantime.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9, 1865.</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I transmit to Congress a copy of two treaties between the United States and Belgium, for the extinguishment of the Scheldt dues, </w:t>
      </w:r>
      <w:r>
        <w:rPr>
          <w:i/>
          <w:color w:val="000000"/>
          <w:sz w:val="24"/>
          <w:szCs w:val="24"/>
        </w:rPr>
        <w:t xml:space="preserve">etc</w:t>
      </w:r>
      <w:r>
        <w:rPr>
          <w:color w:val="000000"/>
          <w:sz w:val="24"/>
          <w:szCs w:val="24"/>
        </w:rPr>
        <w:t xml:space="preserve">., concluded on the twentieth of May, 1863, and twentieth of July, 1863, respectively, the ratifications of which were exchanged at Brussels on the twenty-fourth of June last; and I recommend an appropriation to carry into effect the provisions thereof relative to the payment of the proportion of the United States toward the capitalization of the said dues.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SCHUYLER COLFAX.</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9, 1865.</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Schuyler</w:t>
      </w:r>
      <w:r>
        <w:rPr>
          <w:color w:val="000000"/>
          <w:sz w:val="24"/>
          <w:szCs w:val="24"/>
        </w:rPr>
        <w:t xml:space="preserve"> </w:t>
      </w:r>
      <w:r>
        <w:rPr>
          <w:i/>
          <w:color w:val="000000"/>
          <w:sz w:val="24"/>
          <w:szCs w:val="24"/>
        </w:rPr>
        <w:t xml:space="preserve">Colfax</w:t>
      </w:r>
      <w:r>
        <w:rPr>
          <w:color w:val="000000"/>
          <w:sz w:val="24"/>
          <w:szCs w:val="24"/>
        </w:rPr>
        <w:t xml:space="preserve">,</w:t>
      </w:r>
      <w:r>
        <w:rPr>
          <w:color w:val="000000"/>
          <w:sz w:val="24"/>
          <w:szCs w:val="24"/>
        </w:rPr>
        <w:br/>
        <w:t xml:space="preserve">Speaker of the House of Representatives.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transmit herewith the letter of the Secretary of War, with accompanying report of the Adjutant-General, in reply to the resolution of the House of Representatives, dated December 7, 1864, requesting me “to communicate to the House the report made by Col.  Thomas M. Key of an interview between himself and General Howell Cobb on the fourteenth [15th] day of June, 1862, on the banks of the Chickahominy, on the subject of the exchange of prisoners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am, sir, very respectfully, your obedient servant,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CONCERNING COMMERCE, JANUARY 10, 1865.</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act of Congress of the twenty-eighth of September, 1850, entitled “An act to create additional collection districts in the State of California, and to change the existing districts therein, and to modify the existing collection districts in the United States,” extends to merchandise warehoused under bond the privilege of being exported to the British North American provinces adjoining the United States, in the manner prescribed in the act of Congress of the third of March, 1845, which designates certain frontier ports through which merchandise may be exported, and further provides “that such other ports situated on the frontiers of the United States, adjoining the British North American provinces, as may hereafter be found expedient, may have extended to them the like privileges on the recommendation of the Secretary of the Treasury, and proclamation duly made by the President of the United States, specially designating the ports to which the aforesaid privileges are to be extended;”</w:t>
      </w:r>
    </w:p>
    <w:p>
      <w:pPr>
        <w:widowControl w:val="on"/>
        <w:pBdr/>
        <w:spacing w:before="240" w:after="240" w:line="240" w:lineRule="auto"/>
        <w:ind w:left="0" w:right="0"/>
        <w:jc w:val="left"/>
      </w:pPr>
      <w:r>
        <w:rPr>
          <w:color w:val="000000"/>
          <w:sz w:val="24"/>
          <w:szCs w:val="24"/>
        </w:rPr>
        <w:t xml:space="preserve">Now, therefore, I, Abraham Lincoln, President of the United States of America, in accordance with the recommendation of the Secretary of the Treasury, do hereby declare and proclaim that the port of St. Albans, in the State of Vermont, is, and shall be, entitled to all the privileges in regard to the exportation of merchandise in bond to the British North American provinces adjoining the United States, which are extended to the ports enumerated in the seventh section of the act of Congress of the third of March, 1845, aforesaid, from and after the date of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tenth day of January, in the year of our Lord one thousand eight hundred-and sixty-five, and of the independence of the United States of America the eighty-ninth.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TELEGRAM TO GENERAL B. F. BUTLER.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10,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No principal report of yours on the Wilmington expedition has ever reached the War Department, as I am informed there.  A preliminary report did reach here, but was returned to General Grant at his request.  Of course, leave to publish cannot be given without inspection of the paper, and not then if it should be deemed to be detrimental to the public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 F. BUTLER.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13,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Yours asking leave to come to Washington is received.  You have been summoned by the Committee on the Conduct of the War to attend here, which, of course, you will do.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JOHNSON.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January 15, 1865.</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 Nashville, Tennessee: </w:t>
      </w:r>
    </w:p>
    <w:p>
      <w:pPr>
        <w:widowControl w:val="on"/>
        <w:pBdr/>
        <w:spacing w:before="240" w:after="240" w:line="240" w:lineRule="auto"/>
        <w:ind w:left="0" w:right="0"/>
        <w:jc w:val="left"/>
      </w:pPr>
      <w:r>
        <w:rPr>
          <w:color w:val="000000"/>
          <w:sz w:val="24"/>
          <w:szCs w:val="24"/>
        </w:rPr>
        <w:t xml:space="preserve">Yours announcing ordinance of emancipation received.  Thanks to the convention and to you.  When do you expect to be here?  Would be glad to have your suggestion as to supplying your place of military governor.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M. </w:t>
      </w:r>
      <w:r>
        <w:rPr>
          <w:i/>
          <w:color w:val="000000"/>
          <w:sz w:val="24"/>
          <w:szCs w:val="24"/>
        </w:rPr>
        <w:t xml:space="preserve">Dodge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15,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Dodge</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It is represented to me that there is so much irregular violence in northern Missouri as to be driving away the people and almost depopulating it.  Please gather information, and consider whether an appeal to the people there to go to their homes and let one another alone recognizing as a full right of protection for each that he lets others alone, and banning only him who refuses to let others alone may not enable you to withdraw the troops, their presence itself [being] a cause of irritation and constant apprehension, and thus restore peace and quiet, and returning prosperity.  Please consider this and telegraph or write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OVERTURES FOR SURRENDER FROM DAVIS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P. P. </w:t>
      </w:r>
      <w:r>
        <w:rPr>
          <w:i/>
          <w:color w:val="000000"/>
          <w:sz w:val="24"/>
          <w:szCs w:val="24"/>
        </w:rPr>
        <w:t xml:space="preserve">Blair</w:t>
      </w:r>
      <w:r>
        <w:rPr>
          <w:color w:val="000000"/>
          <w:sz w:val="24"/>
          <w:szCs w:val="24"/>
        </w:rPr>
        <w:t xml:space="preserve">,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18, 1865.</w:t>
      </w:r>
    </w:p>
    <w:p>
      <w:pPr>
        <w:widowControl w:val="on"/>
        <w:pBdr/>
        <w:spacing w:before="240" w:after="240" w:line="240" w:lineRule="auto"/>
        <w:ind w:left="0" w:right="0"/>
        <w:jc w:val="left"/>
      </w:pPr>
      <w:r>
        <w:rPr>
          <w:color w:val="000000"/>
          <w:sz w:val="24"/>
          <w:szCs w:val="24"/>
        </w:rPr>
        <w:t xml:space="preserve">F. P. </w:t>
      </w:r>
      <w:r>
        <w:rPr>
          <w:i/>
          <w:color w:val="000000"/>
          <w:sz w:val="24"/>
          <w:szCs w:val="24"/>
        </w:rPr>
        <w:t xml:space="preserve">Blair</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 having shown me Mr. Davis’s letter to you of the twelfth instant, you may say to him that I have constantly been, am now, and shall continue, ready to receive any agent whom he or any other influential person now resisting the national authority may informally send to me with the view of securing peace to the people of our one common country.</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19,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Please read and answer this letter as though I was not President, but only a friend.  My son, now in his twenty-second year, having graduated at Harvard, wishes to see something of the war before it ends.  I do not wish to put him in the ranks, nor yet to give him a commission, to which those who have already served long are better entitled and better qualified to hold.  Could he, without embarrassment to you, or detriment to the service, go into your military family with some nominal rank, I, and not the public, furnishing his necessary means?  If no, say so without the least hesitation, because I am as anxious and as deeply interested that you shall not be encumbered as you can be yourself.</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Dodge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19,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Dodge</w:t>
      </w:r>
      <w:r>
        <w:rPr>
          <w:color w:val="000000"/>
          <w:sz w:val="24"/>
          <w:szCs w:val="24"/>
        </w:rPr>
        <w:t xml:space="preserve">, Saint Louis, Mo.: </w:t>
      </w:r>
    </w:p>
    <w:p>
      <w:pPr>
        <w:widowControl w:val="on"/>
        <w:pBdr/>
        <w:spacing w:before="240" w:after="240" w:line="240" w:lineRule="auto"/>
        <w:ind w:left="0" w:right="0"/>
        <w:jc w:val="left"/>
      </w:pPr>
      <w:r>
        <w:rPr>
          <w:color w:val="000000"/>
          <w:sz w:val="24"/>
          <w:szCs w:val="24"/>
        </w:rPr>
        <w:t xml:space="preserve">If Mrs. Beattie, alias Mrs. Wolff, shall be sentenced to death, notify me, and postpone the execution till further order.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ORD.  EXECUTIVE MANSION, WASHINGTON, January 19,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Ord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 have a man in arrest for desertion passing by the name of Stanley.  William Stanley, I think, but whose real name is different.  He is the son of so close a friend of mine that I must not let him be executed.  Please let me know what is his present and prospective condition.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M. </w:t>
      </w:r>
      <w:r>
        <w:rPr>
          <w:i/>
          <w:color w:val="000000"/>
          <w:sz w:val="24"/>
          <w:szCs w:val="24"/>
        </w:rPr>
        <w:t xml:space="preserve">Dodge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24,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Dodge</w:t>
      </w:r>
      <w:r>
        <w:rPr>
          <w:color w:val="000000"/>
          <w:sz w:val="24"/>
          <w:szCs w:val="24"/>
        </w:rPr>
        <w:t xml:space="preserve">, St. Louis, Mo.: </w:t>
      </w:r>
    </w:p>
    <w:p>
      <w:pPr>
        <w:widowControl w:val="on"/>
        <w:pBdr/>
        <w:spacing w:before="240" w:after="240" w:line="240" w:lineRule="auto"/>
        <w:ind w:left="0" w:right="0"/>
        <w:jc w:val="left"/>
      </w:pPr>
      <w:r>
        <w:rPr>
          <w:color w:val="000000"/>
          <w:sz w:val="24"/>
          <w:szCs w:val="24"/>
        </w:rPr>
        <w:t xml:space="preserve">It is said an old lady in Clay County, Missouri, by name Mrs. Winifred B. Price, is about being sent South.  If she is not misbehaving let her remain.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JOHNSON.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24, 1865.</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 Nashville, Tennessee: </w:t>
      </w:r>
    </w:p>
    <w:p>
      <w:pPr>
        <w:widowControl w:val="on"/>
        <w:pBdr/>
        <w:spacing w:before="240" w:after="240" w:line="240" w:lineRule="auto"/>
        <w:ind w:left="0" w:right="0"/>
        <w:jc w:val="left"/>
      </w:pPr>
      <w:r>
        <w:rPr>
          <w:color w:val="000000"/>
          <w:sz w:val="24"/>
          <w:szCs w:val="24"/>
        </w:rPr>
        <w:t xml:space="preserve">Several members of the Cabinet, with myself, considered the question, to-day, as to the time of your coming on here.  While we fully appreciate your wish to remain in Tennessee until her State government shall be completely reinaugurated, it is our unanimous conclusion that it is unsafe for you to not be here on the 4th of March.  Be sure to reach here by that time.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REPLY TO A COMMITTEE, JANUARY 24, 1865.</w:t>
      </w:r>
    </w:p>
    <w:p>
      <w:pPr>
        <w:widowControl w:val="on"/>
        <w:pBdr/>
        <w:spacing w:before="240" w:after="240" w:line="240" w:lineRule="auto"/>
        <w:ind w:left="0" w:right="0"/>
        <w:jc w:val="left"/>
      </w:pPr>
      <w:r>
        <w:rPr>
          <w:i/>
          <w:color w:val="000000"/>
          <w:sz w:val="24"/>
          <w:szCs w:val="24"/>
        </w:rPr>
        <w:t xml:space="preserve">Reverend</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accept with emotions of profoundest gratitude, the beautiful gift you have been pleased to present to me.  You will, of course, expect that I acknowledge it.  So much has been said about Gettysburg and so well, that for me to attempt to say more may perhaps only serve to weaken the force of that which has already been said.  A most graceful and eloquent tribute was paid to the patriotism and self-denying labors of the American ladies, on the occasion of the consecration of the National Cemetery at Gettysburg, by our illustrious friend, Edward Everett, now, alas! departed from earth.  His life was a truly great one, and I think the greatest part of it was that which crowned its closing years, I wish you to read, if you have not already done so, the eloquent and truthful words which he then spoke of the women of America.  Truly, the services they have rendered to the defenders of our country in this perilous time, and are yet rendering, can never be estimated as they ought to be.  For your kind wishes to me personally, I beg leave to render you likewise my sincerest thanks.  I assure you they are reciprocated.  And now, gentlemen and ladies, may God bless you all.</w:t>
      </w:r>
    </w:p>
    <w:p>
      <w:pPr>
        <w:keepNext w:val="on"/>
        <w:widowControl w:val="on"/>
        <w:pBdr/>
        <w:spacing w:before="299" w:after="299" w:line="240" w:lineRule="auto"/>
        <w:ind w:left="0" w:right="0"/>
        <w:jc w:val="left"/>
        <w:outlineLvl w:val="1"/>
      </w:pPr>
      <w:r>
        <w:rPr>
          <w:b/>
          <w:color w:val="000000"/>
          <w:sz w:val="36"/>
          <w:szCs w:val="36"/>
        </w:rPr>
        <w:t xml:space="preserve">TELEGRAM TO GENERAL GRANT.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25,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w:t>
      </w:r>
    </w:p>
    <w:p>
      <w:pPr>
        <w:widowControl w:val="on"/>
        <w:pBdr/>
        <w:spacing w:before="240" w:after="240" w:line="240" w:lineRule="auto"/>
        <w:ind w:left="0" w:right="0"/>
        <w:jc w:val="left"/>
      </w:pPr>
      <w:r>
        <w:rPr>
          <w:color w:val="000000"/>
          <w:sz w:val="24"/>
          <w:szCs w:val="24"/>
        </w:rPr>
        <w:t xml:space="preserve">If Newell W. Root, of First Connecticut Heavy Artillery, is under sentence of death, please telegraph me briefly the circumstances.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GRANT.</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January 25,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Having received the report in the case of Newell W. Root, I do not interfere further in the case.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EARLY CONSULTATIONS WITH REBELS</w:t>
      </w:r>
    </w:p>
    <w:p>
      <w:pPr>
        <w:widowControl w:val="on"/>
        <w:pBdr/>
        <w:spacing w:before="240" w:after="240" w:line="240" w:lineRule="auto"/>
        <w:ind w:left="0" w:right="0"/>
        <w:jc w:val="left"/>
      </w:pPr>
      <w:r>
        <w:rPr>
          <w:i/>
          <w:color w:val="000000"/>
          <w:sz w:val="24"/>
          <w:szCs w:val="24"/>
        </w:rPr>
        <w:t xml:space="preserve">Instructions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Eckert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30,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T. T. </w:t>
      </w:r>
      <w:r>
        <w:rPr>
          <w:i/>
          <w:color w:val="000000"/>
          <w:sz w:val="24"/>
          <w:szCs w:val="24"/>
        </w:rPr>
        <w:t xml:space="preserve">Eckert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 will proceed with the documents placed in your hands, and on reaching General Ord will deliver him the letter addressed to him by the Secretary of War.  Then, by General Ord’s assistance procure an interview with Messrs. Stephens, Hunter, and Campbell, or any of them, deliver to him or them the paper on which your own letter is written.  Note on the copy which you retain the time of delivery and to whom delivered.  Receive their answer in writing, waiting a reasonable time for it, and which, if it contain their decision to come through without further condition, will be your warrant to ask General Ord to pass them through as directed in the letter of the Secretary of War to him.  If by their answer they decline to come, or propose other terms, do not have them pass through.  And this being your whole duty, return and report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Ord</w:t>
      </w:r>
      <w:r>
        <w:rPr>
          <w:color w:val="000000"/>
          <w:sz w:val="24"/>
          <w:szCs w:val="24"/>
        </w:rPr>
        <w:t xml:space="preserve">. </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January 30,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Ord</w:t>
      </w:r>
      <w:r>
        <w:rPr>
          <w:color w:val="000000"/>
          <w:sz w:val="24"/>
          <w:szCs w:val="24"/>
        </w:rPr>
        <w:t xml:space="preserve">, Headquarters Army of the James: </w:t>
      </w:r>
    </w:p>
    <w:p>
      <w:pPr>
        <w:widowControl w:val="on"/>
        <w:pBdr/>
        <w:spacing w:before="240" w:after="240" w:line="240" w:lineRule="auto"/>
        <w:ind w:left="0" w:right="0"/>
        <w:jc w:val="left"/>
      </w:pPr>
      <w:r>
        <w:rPr>
          <w:color w:val="000000"/>
          <w:sz w:val="24"/>
          <w:szCs w:val="24"/>
        </w:rPr>
        <w:t xml:space="preserve">By direction of the President you are instructed to inform the three gentlemen, Messrs. Stephens, Hunter, and Campbell, that a messenger will be dispatched to them at or near where they now are, without unnecessary delay.</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w:t>
      </w:r>
      <w:r>
        <w:rPr>
          <w:color w:val="000000"/>
          <w:sz w:val="24"/>
          <w:szCs w:val="24"/>
        </w:rPr>
        <w:br/>
        <w:t xml:space="preserve">Secretary of War.</w:t>
      </w:r>
    </w:p>
    <w:p>
      <w:pPr>
        <w:keepNext w:val="on"/>
        <w:widowControl w:val="on"/>
        <w:pBdr/>
        <w:spacing w:before="299" w:after="299" w:line="240" w:lineRule="auto"/>
        <w:ind w:left="0" w:right="0"/>
        <w:jc w:val="left"/>
        <w:outlineLvl w:val="1"/>
      </w:pPr>
      <w:r>
        <w:rPr>
          <w:b/>
          <w:color w:val="000000"/>
          <w:sz w:val="36"/>
          <w:szCs w:val="36"/>
        </w:rPr>
        <w:t xml:space="preserve">INDORSEMENT ON A LETTER FROM J. M. ASHLEY.</w:t>
      </w:r>
    </w:p>
    <w:p>
      <w:pPr>
        <w:widowControl w:val="on"/>
        <w:pBdr/>
        <w:spacing w:before="240" w:after="240" w:line="240" w:lineRule="auto"/>
        <w:ind w:left="0" w:right="0"/>
        <w:jc w:val="left"/>
      </w:pP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w:t>
      </w:r>
      <w:r>
        <w:rPr>
          <w:color w:val="000000"/>
          <w:sz w:val="24"/>
          <w:szCs w:val="24"/>
        </w:rPr>
        <w:br/>
        <w:t xml:space="preserve">January 31, 1865.</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report is in circulation in the House that Peace Commissioners are on their way or in the city, and is being used against us.  If it is true, I fear we shall lose the bill.  Please authorize me to contradict it, if it is not true.</w:t>
      </w:r>
    </w:p>
    <w:p>
      <w:pPr>
        <w:widowControl w:val="on"/>
        <w:pBdr/>
        <w:spacing w:before="240" w:after="240" w:line="240" w:lineRule="auto"/>
        <w:ind w:left="0" w:right="0"/>
        <w:jc w:val="left"/>
      </w:pPr>
      <w:r>
        <w:rPr>
          <w:color w:val="000000"/>
          <w:sz w:val="24"/>
          <w:szCs w:val="24"/>
        </w:rPr>
        <w:t xml:space="preserve">Respectfully,</w:t>
      </w:r>
      <w:r>
        <w:rPr>
          <w:color w:val="000000"/>
          <w:sz w:val="24"/>
          <w:szCs w:val="24"/>
        </w:rPr>
        <w:br/>
        <w:t xml:space="preserve">J. M. </w:t>
      </w:r>
      <w:r>
        <w:rPr>
          <w:i/>
          <w:color w:val="000000"/>
          <w:sz w:val="24"/>
          <w:szCs w:val="24"/>
        </w:rPr>
        <w:t xml:space="preserve">Ashley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President.</w:t>
      </w:r>
    </w:p>
    <w:p>
      <w:pPr>
        <w:keepNext w:val="on"/>
        <w:widowControl w:val="on"/>
        <w:pBdr/>
        <w:spacing w:before="299" w:after="299" w:line="240" w:lineRule="auto"/>
        <w:ind w:left="0" w:right="0"/>
        <w:jc w:val="left"/>
        <w:outlineLvl w:val="1"/>
      </w:pPr>
      <w:r>
        <w:rPr>
          <w:b/>
          <w:color w:val="000000"/>
          <w:sz w:val="36"/>
          <w:szCs w:val="36"/>
        </w:rPr>
        <w:t xml:space="preserve">(Indorsement.)</w:t>
      </w:r>
    </w:p>
    <w:p>
      <w:pPr>
        <w:widowControl w:val="on"/>
        <w:pBdr/>
        <w:spacing w:before="240" w:after="240" w:line="240" w:lineRule="auto"/>
        <w:ind w:left="0" w:right="0"/>
        <w:jc w:val="left"/>
      </w:pPr>
      <w:r>
        <w:rPr>
          <w:color w:val="000000"/>
          <w:sz w:val="24"/>
          <w:szCs w:val="24"/>
        </w:rPr>
        <w:t xml:space="preserve">So far as I know there are no Peace Commissioners in the city or likely to be in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w:t>
      </w:r>
      <w:r>
        <w:rPr>
          <w:color w:val="000000"/>
          <w:sz w:val="24"/>
          <w:szCs w:val="24"/>
        </w:rPr>
        <w:br/>
        <w:t xml:space="preserve">January 31, 1865</w:t>
      </w:r>
    </w:p>
    <w:p>
      <w:pPr>
        <w:widowControl w:val="on"/>
        <w:pBdr/>
        <w:spacing w:before="240" w:after="240" w:line="240" w:lineRule="auto"/>
        <w:ind w:left="0" w:right="0"/>
        <w:jc w:val="left"/>
      </w:pPr>
      <w:r>
        <w:rPr>
          <w:color w:val="000000"/>
          <w:sz w:val="24"/>
          <w:szCs w:val="24"/>
        </w:rPr>
        <w:t xml:space="preserve">TELEGRAM TO GENERAL U.S.  GRANT.  EXECUTIVE MANSION, WASHINGTON, January 31,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A messenger is coming to you on the business contained in your despatch.  Detain the gentlemen in comfortable quarters until he arrives, and then act upon the message he brings, as far as applicable, it having been made up to pass through General Ord’s hands, and when the gentlemen were supposed to be beyond our lines.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INSTRUCTIONS TO SECRETARY SEWARD.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January 31, 1865.</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widowControl w:val="on"/>
        <w:pBdr/>
        <w:spacing w:before="240" w:after="240" w:line="240" w:lineRule="auto"/>
        <w:ind w:left="0" w:right="0"/>
        <w:jc w:val="left"/>
      </w:pPr>
      <w:r>
        <w:rPr>
          <w:color w:val="000000"/>
          <w:sz w:val="24"/>
          <w:szCs w:val="24"/>
        </w:rPr>
        <w:t xml:space="preserve">You will proceed to Fortress Monroe, Virginia, there to meet and informally confer with Messrs. Stephens, Hunter, and Campbell, on the basis of my letter to F. P. Blair, Esq., of January 18, 1865, a copy of which you have.  You will make known to them that three things are indispensable to wit: </w:t>
      </w:r>
    </w:p>
    <w:p>
      <w:pPr>
        <w:widowControl w:val="on"/>
        <w:pBdr/>
        <w:spacing w:before="240" w:after="240" w:line="240" w:lineRule="auto"/>
        <w:ind w:left="0" w:right="0"/>
        <w:jc w:val="left"/>
      </w:pPr>
      <w:r>
        <w:rPr>
          <w:color w:val="000000"/>
          <w:sz w:val="24"/>
          <w:szCs w:val="24"/>
        </w:rPr>
        <w:t xml:space="preserve">1.  The restoration of the national authority throughout all the States.</w:t>
      </w:r>
    </w:p>
    <w:p>
      <w:pPr>
        <w:widowControl w:val="on"/>
        <w:pBdr/>
        <w:spacing w:before="240" w:after="240" w:line="240" w:lineRule="auto"/>
        <w:ind w:left="0" w:right="0"/>
        <w:jc w:val="left"/>
      </w:pPr>
      <w:r>
        <w:rPr>
          <w:color w:val="000000"/>
          <w:sz w:val="24"/>
          <w:szCs w:val="24"/>
        </w:rPr>
        <w:t xml:space="preserve">2.  No receding by the Executive of the United States on the slavery question from the position assumed thereon in the late annual message to Congress, and in preceding documents.</w:t>
      </w:r>
    </w:p>
    <w:p>
      <w:pPr>
        <w:widowControl w:val="on"/>
        <w:pBdr/>
        <w:spacing w:before="240" w:after="240" w:line="240" w:lineRule="auto"/>
        <w:ind w:left="0" w:right="0"/>
        <w:jc w:val="left"/>
      </w:pPr>
      <w:r>
        <w:rPr>
          <w:color w:val="000000"/>
          <w:sz w:val="24"/>
          <w:szCs w:val="24"/>
        </w:rPr>
        <w:t xml:space="preserve">3.  No cessation of hostilities short of an end of the war and the disbanding of all forces hostile to the Government.</w:t>
      </w:r>
    </w:p>
    <w:p>
      <w:pPr>
        <w:widowControl w:val="on"/>
        <w:pBdr/>
        <w:spacing w:before="240" w:after="240" w:line="240" w:lineRule="auto"/>
        <w:ind w:left="0" w:right="0"/>
        <w:jc w:val="left"/>
      </w:pPr>
      <w:r>
        <w:rPr>
          <w:color w:val="000000"/>
          <w:sz w:val="24"/>
          <w:szCs w:val="24"/>
        </w:rPr>
        <w:t xml:space="preserve">You will inform them that all propositions of theirs, not inconsistent with the above, will be considered and passed upon in a spirit of sincere liberality.  You will hear all they may choose to say and report it to me.  You will not assume to definitely consummate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PASSAGE THROUGH CONGRESS OF THE CONSTITUTIONAL AMENDMENT FOR THE ABOLISHING OF SLAVERY</w:t>
      </w:r>
    </w:p>
    <w:p>
      <w:pPr>
        <w:widowControl w:val="on"/>
        <w:pBdr/>
        <w:spacing w:before="240" w:after="240" w:line="240" w:lineRule="auto"/>
        <w:ind w:left="0" w:right="0"/>
        <w:jc w:val="left"/>
      </w:pPr>
      <w:r>
        <w:rPr>
          <w:i/>
          <w:color w:val="000000"/>
          <w:sz w:val="24"/>
          <w:szCs w:val="24"/>
        </w:rPr>
        <w:t xml:space="preserve">Response</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serenade</w:t>
      </w:r>
      <w:r>
        <w:rPr>
          <w:color w:val="000000"/>
          <w:sz w:val="24"/>
          <w:szCs w:val="24"/>
        </w:rPr>
        <w:t xml:space="preserve">, </w:t>
      </w:r>
      <w:r>
        <w:rPr>
          <w:i/>
          <w:color w:val="000000"/>
          <w:sz w:val="24"/>
          <w:szCs w:val="24"/>
        </w:rPr>
        <w:t xml:space="preserve">January</w:t>
      </w:r>
      <w:r>
        <w:rPr>
          <w:color w:val="000000"/>
          <w:sz w:val="24"/>
          <w:szCs w:val="24"/>
        </w:rPr>
        <w:t xml:space="preserve"> 31, 1865.</w:t>
      </w:r>
    </w:p>
    <w:p>
      <w:pPr>
        <w:widowControl w:val="on"/>
        <w:pBdr/>
        <w:spacing w:before="240" w:after="240" w:line="240" w:lineRule="auto"/>
        <w:ind w:left="0" w:right="0"/>
        <w:jc w:val="left"/>
      </w:pPr>
      <w:r>
        <w:rPr>
          <w:color w:val="000000"/>
          <w:sz w:val="24"/>
          <w:szCs w:val="24"/>
        </w:rPr>
        <w:t xml:space="preserve">He supposed the passage through Congress of the Constitutional amendment for the abolishing of slavery throughout the United States was the occasion to which he was indebted for the honor of this call.</w:t>
      </w:r>
    </w:p>
    <w:p>
      <w:pPr>
        <w:widowControl w:val="on"/>
        <w:pBdr/>
        <w:spacing w:before="240" w:after="240" w:line="240" w:lineRule="auto"/>
        <w:ind w:left="0" w:right="0"/>
        <w:jc w:val="left"/>
      </w:pPr>
      <w:r>
        <w:rPr>
          <w:color w:val="000000"/>
          <w:sz w:val="24"/>
          <w:szCs w:val="24"/>
        </w:rPr>
        <w:t xml:space="preserve">The occasion was one of congratulation to the country, and to the whole world.  But there is a task yet before us—­to go forward and consummate by the votes of the States that which Congress so nobly began yesterday.  He had the honor to inform those present that Illinois had already done the work.  Maryland was about half through, but he felt proud that Illinois was a little ahead.</w:t>
      </w:r>
    </w:p>
    <w:p>
      <w:pPr>
        <w:widowControl w:val="on"/>
        <w:pBdr/>
        <w:spacing w:before="240" w:after="240" w:line="240" w:lineRule="auto"/>
        <w:ind w:left="0" w:right="0"/>
        <w:jc w:val="left"/>
      </w:pPr>
      <w:r>
        <w:rPr>
          <w:color w:val="000000"/>
          <w:sz w:val="24"/>
          <w:szCs w:val="24"/>
        </w:rPr>
        <w:t xml:space="preserve">He thought this measure was a very fitting if not an indispensable adjunct to the winding up of the great difficulty.  He wished the reunion of all the States perfected, and so effected as to remove all causes of disturbance in the future; and, to attain this end, it was necessary that the original disturbing cause should, if possible, be rooted out.  He thought all would bear him witness that he had never shirked from doing all that he could to eradicate slavery, by issuing an Emancipation Proclamation.  But that proclamation falls short of what the amendment will be when fully consummated.  A question might be raised whether the proclamation was legally valid.  It might be added, that it only aided those who came into our lines, and that it was inoperative as to those who did not give themselves up; or that it would have no effect upon the children of the slaves born hereafter; in fact, it would be urged that it did not meet the evil.  But this amendment is a king’s cure for all evils.  It winds the whole thing up.  He would repeat, that it was the fitting if not the indispensable adjunct to the consummation of the great game we are playing.  He could not but congratulate all present—­himself, the country, and the whole world upon this great moral victory.</w:t>
      </w:r>
    </w:p>
    <w:p>
      <w:pPr>
        <w:widowControl w:val="on"/>
        <w:pBdr/>
        <w:spacing w:before="240" w:after="240" w:line="240" w:lineRule="auto"/>
        <w:ind w:left="0" w:right="0"/>
        <w:jc w:val="left"/>
      </w:pPr>
      <w:r>
        <w:rPr>
          <w:color w:val="000000"/>
          <w:sz w:val="24"/>
          <w:szCs w:val="24"/>
        </w:rPr>
        <w:t xml:space="preserve">TELEGRAM TO GENERAL U. S. GRANT.  WASHINGTON, February 1,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w:t>
      </w:r>
    </w:p>
    <w:p>
      <w:pPr>
        <w:widowControl w:val="on"/>
        <w:pBdr/>
        <w:spacing w:before="240" w:after="240" w:line="240" w:lineRule="auto"/>
        <w:ind w:left="0" w:right="0"/>
        <w:jc w:val="left"/>
      </w:pPr>
      <w:r>
        <w:rPr>
          <w:color w:val="000000"/>
          <w:sz w:val="24"/>
          <w:szCs w:val="24"/>
        </w:rPr>
        <w:t xml:space="preserve">Let nothing which is transpiring change, hinder, or delay your military movements or plans.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Eckert</w:t>
      </w:r>
      <w:r>
        <w:rPr>
          <w:color w:val="000000"/>
          <w:sz w:val="24"/>
          <w:szCs w:val="24"/>
        </w:rPr>
        <w:t xml:space="preserve">. </w:t>
      </w:r>
      <w:r>
        <w:rPr>
          <w:i/>
          <w:color w:val="000000"/>
          <w:sz w:val="24"/>
          <w:szCs w:val="24"/>
        </w:rPr>
        <w:br/>
        <w:t xml:space="preserve">Washington</w:t>
      </w:r>
      <w:r>
        <w:rPr>
          <w:color w:val="000000"/>
          <w:sz w:val="24"/>
          <w:szCs w:val="24"/>
        </w:rPr>
        <w:t xml:space="preserve">, D. C., February 1,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T. T. </w:t>
      </w:r>
      <w:r>
        <w:rPr>
          <w:i/>
          <w:color w:val="000000"/>
          <w:sz w:val="24"/>
          <w:szCs w:val="24"/>
        </w:rPr>
        <w:t xml:space="preserve">Eckert</w:t>
      </w:r>
      <w:r>
        <w:rPr>
          <w:color w:val="000000"/>
          <w:sz w:val="24"/>
          <w:szCs w:val="24"/>
        </w:rPr>
        <w:t xml:space="preserve">,</w:t>
      </w:r>
      <w:r>
        <w:rPr>
          <w:color w:val="000000"/>
          <w:sz w:val="24"/>
          <w:szCs w:val="24"/>
        </w:rPr>
        <w:br/>
        <w:t xml:space="preserve">Care of General Grant, City Point, Va.: </w:t>
      </w:r>
    </w:p>
    <w:p>
      <w:pPr>
        <w:widowControl w:val="on"/>
        <w:pBdr/>
        <w:spacing w:before="240" w:after="240" w:line="240" w:lineRule="auto"/>
        <w:ind w:left="0" w:right="0"/>
        <w:jc w:val="left"/>
      </w:pPr>
      <w:r>
        <w:rPr>
          <w:color w:val="000000"/>
          <w:sz w:val="24"/>
          <w:szCs w:val="24"/>
        </w:rPr>
        <w:t xml:space="preserve">Call at Fortress Monroe, and put yourself under direction of Mr.</w:t>
      </w:r>
      <w:r>
        <w:rPr>
          <w:color w:val="000000"/>
          <w:sz w:val="24"/>
          <w:szCs w:val="24"/>
        </w:rPr>
        <w:br/>
        <w:t xml:space="preserve">Seward, whom you will find there.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U. S. GRANT.  WASHINGTON, D. C., February 2, 1865</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Say to the gentlemen I will meet them personally at Fortress Monroe as soon as I can get there.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Seward</w:t>
      </w:r>
      <w:r>
        <w:rPr>
          <w:color w:val="000000"/>
          <w:sz w:val="24"/>
          <w:szCs w:val="24"/>
        </w:rPr>
        <w:t xml:space="preserve">,</w:t>
      </w:r>
      <w:r>
        <w:rPr>
          <w:i/>
          <w:color w:val="000000"/>
          <w:sz w:val="24"/>
          <w:szCs w:val="24"/>
        </w:rPr>
        <w:br/>
        <w:t xml:space="preserve">Washington</w:t>
      </w:r>
      <w:r>
        <w:rPr>
          <w:color w:val="000000"/>
          <w:sz w:val="24"/>
          <w:szCs w:val="24"/>
        </w:rPr>
        <w:t xml:space="preserve">, D. C., February 2, 1865.</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Fortress Monroe, Va.</w:t>
      </w:r>
    </w:p>
    <w:p>
      <w:pPr>
        <w:widowControl w:val="on"/>
        <w:pBdr/>
        <w:spacing w:before="240" w:after="240" w:line="240" w:lineRule="auto"/>
        <w:ind w:left="0" w:right="0"/>
        <w:jc w:val="left"/>
      </w:pPr>
      <w:r>
        <w:rPr>
          <w:color w:val="000000"/>
          <w:sz w:val="24"/>
          <w:szCs w:val="24"/>
        </w:rPr>
        <w:t xml:space="preserve">Induced by a despatch of General Grant, I join you at Fort Monroe, as soon as I can come.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TO MAKE CORRECTIONS IN THE DRAFT.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February 6, 1865</w:t>
      </w:r>
    </w:p>
    <w:p>
      <w:pPr>
        <w:widowControl w:val="on"/>
        <w:pBdr/>
        <w:spacing w:before="240" w:after="240" w:line="240" w:lineRule="auto"/>
        <w:ind w:left="0" w:right="0"/>
        <w:jc w:val="left"/>
      </w:pPr>
      <w:r>
        <w:rPr>
          <w:color w:val="000000"/>
          <w:sz w:val="24"/>
          <w:szCs w:val="24"/>
        </w:rPr>
        <w:t xml:space="preserve">Whereas complaints are made in some localities respecting the assignments of quotas and credits allowed for the pending call of troops to fill up the armies:  Now, in order to determine all controversies in respect thereto, and to avoid any delay in filling up the armies, it is ordered,</w:t>
      </w:r>
    </w:p>
    <w:p>
      <w:pPr>
        <w:widowControl w:val="on"/>
        <w:pBdr/>
        <w:spacing w:before="240" w:after="240" w:line="240" w:lineRule="auto"/>
        <w:ind w:left="0" w:right="0"/>
        <w:jc w:val="left"/>
      </w:pPr>
      <w:r>
        <w:rPr>
          <w:color w:val="000000"/>
          <w:sz w:val="24"/>
          <w:szCs w:val="24"/>
        </w:rPr>
        <w:t xml:space="preserve">1.  That the Attorney-General, Brigadier-General Richard Delafield, and Colonel C. W. Foster, be, and they are hereby constituted, a board to examine into the proper quotas and credits of the respective States and districts under the call of December 19, 1864, with directions, if any errors be found therein, to make such corrections as the law and facts may require, and report their determination to the Provost-Marshal-General.  The determination of said board to be final and conclusive, and the draft to be made in conformity therewith.</w:t>
      </w:r>
    </w:p>
    <w:p>
      <w:pPr>
        <w:widowControl w:val="on"/>
        <w:pBdr/>
        <w:spacing w:before="240" w:after="240" w:line="240" w:lineRule="auto"/>
        <w:ind w:left="0" w:right="0"/>
        <w:jc w:val="left"/>
      </w:pPr>
      <w:r>
        <w:rPr>
          <w:color w:val="000000"/>
          <w:sz w:val="24"/>
          <w:szCs w:val="24"/>
        </w:rPr>
        <w:t xml:space="preserve">2.  The Provost-Marshal-General is ordered to make the draft in the respective districts as speedily as the same can be done after the fifteenth of this month.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PROVOST-MARSHAL-GENERAL.</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February 6, 1865.</w:t>
      </w:r>
    </w:p>
    <w:p>
      <w:pPr>
        <w:widowControl w:val="on"/>
        <w:pBdr/>
        <w:spacing w:before="240" w:after="240" w:line="240" w:lineRule="auto"/>
        <w:ind w:left="0" w:right="0"/>
        <w:jc w:val="left"/>
      </w:pPr>
      <w:r>
        <w:rPr>
          <w:i/>
          <w:color w:val="000000"/>
          <w:sz w:val="24"/>
          <w:szCs w:val="24"/>
        </w:rPr>
        <w:t xml:space="preserve">Provost</w:t>
      </w:r>
      <w:r>
        <w:rPr>
          <w:color w:val="000000"/>
          <w:sz w:val="24"/>
          <w:szCs w:val="24"/>
        </w:rPr>
        <w:t xml:space="preserve">-</w:t>
      </w:r>
      <w:r>
        <w:rPr>
          <w:i/>
          <w:color w:val="000000"/>
          <w:sz w:val="24"/>
          <w:szCs w:val="24"/>
        </w:rPr>
        <w:t xml:space="preserve">marshal</w:t>
      </w:r>
      <w:r>
        <w:rPr>
          <w:color w:val="000000"/>
          <w:sz w:val="24"/>
          <w:szCs w:val="24"/>
        </w:rPr>
        <w:t xml:space="preserve">-</w:t>
      </w:r>
      <w:r>
        <w:rPr>
          <w:i/>
          <w:color w:val="000000"/>
          <w:sz w:val="24"/>
          <w:szCs w:val="24"/>
        </w:rPr>
        <w:t xml:space="preserve">general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These gentlemen distinctly say to me this morning that what they want is the means from your office of showing their people that the quota assigned to them is right.  They think it will take but little time —­two hours, they say.  Please give there double the time and every facility you can.</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February 6, 1865.</w:t>
      </w:r>
    </w:p>
    <w:p>
      <w:pPr>
        <w:widowControl w:val="on"/>
        <w:pBdr/>
        <w:spacing w:before="240" w:after="240" w:line="240" w:lineRule="auto"/>
        <w:ind w:left="0" w:right="0"/>
        <w:jc w:val="left"/>
      </w:pPr>
      <w:r>
        <w:rPr>
          <w:color w:val="000000"/>
          <w:sz w:val="24"/>
          <w:szCs w:val="24"/>
        </w:rPr>
        <w:t xml:space="preserve">The Provost-Marshal brings this letter back to me and says he cannot give the facility required without detriment to the service, and thereupon he is excused from doing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lieutenant</w:t>
      </w:r>
      <w:r>
        <w:rPr>
          <w:color w:val="000000"/>
          <w:sz w:val="24"/>
          <w:szCs w:val="24"/>
        </w:rPr>
        <w:t xml:space="preserve">-</w:t>
      </w:r>
      <w:r>
        <w:rPr>
          <w:i/>
          <w:color w:val="000000"/>
          <w:sz w:val="24"/>
          <w:szCs w:val="24"/>
        </w:rPr>
        <w:t xml:space="preserve">colonel</w:t>
      </w:r>
      <w:r>
        <w:rPr>
          <w:color w:val="000000"/>
          <w:sz w:val="24"/>
          <w:szCs w:val="24"/>
        </w:rPr>
        <w:t xml:space="preserve"> </w:t>
      </w:r>
      <w:r>
        <w:rPr>
          <w:i/>
          <w:color w:val="000000"/>
          <w:sz w:val="24"/>
          <w:szCs w:val="24"/>
        </w:rPr>
        <w:t xml:space="preserve">Glenn</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February 7,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colonel</w:t>
      </w:r>
      <w:r>
        <w:rPr>
          <w:color w:val="000000"/>
          <w:sz w:val="24"/>
          <w:szCs w:val="24"/>
        </w:rPr>
        <w:t xml:space="preserve"> </w:t>
      </w:r>
      <w:r>
        <w:rPr>
          <w:i/>
          <w:color w:val="000000"/>
          <w:sz w:val="24"/>
          <w:szCs w:val="24"/>
        </w:rPr>
        <w:t xml:space="preserve">Glenn</w:t>
      </w:r>
      <w:r>
        <w:rPr>
          <w:color w:val="000000"/>
          <w:sz w:val="24"/>
          <w:szCs w:val="24"/>
        </w:rPr>
        <w:t xml:space="preserve">,</w:t>
      </w:r>
      <w:r>
        <w:rPr>
          <w:color w:val="000000"/>
          <w:sz w:val="24"/>
          <w:szCs w:val="24"/>
        </w:rPr>
        <w:br/>
        <w:t xml:space="preserve">Commanding Post at Henderson, Ky.: </w:t>
      </w:r>
    </w:p>
    <w:p>
      <w:pPr>
        <w:widowControl w:val="on"/>
        <w:pBdr/>
        <w:spacing w:before="240" w:after="240" w:line="240" w:lineRule="auto"/>
        <w:ind w:left="0" w:right="0"/>
        <w:jc w:val="left"/>
      </w:pPr>
      <w:r>
        <w:rPr>
          <w:color w:val="000000"/>
          <w:sz w:val="24"/>
          <w:szCs w:val="24"/>
        </w:rPr>
        <w:t xml:space="preserve">Complaint is made to me that you are forcing negroes into the military service, and even torturing them—­riding them on rails and the like to extort their consent.  I hope this may be a mistake.  The like must not be done by you, or any one under you.  You must not force negroes any more than white men.  Answer me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SMITH.</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February 8, 1865.</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Smith</w:t>
      </w:r>
      <w:r>
        <w:rPr>
          <w:color w:val="000000"/>
          <w:sz w:val="24"/>
          <w:szCs w:val="24"/>
        </w:rPr>
        <w:t xml:space="preserve">, of Vermont: </w:t>
      </w:r>
    </w:p>
    <w:p>
      <w:pPr>
        <w:widowControl w:val="on"/>
        <w:pBdr/>
        <w:spacing w:before="240" w:after="240" w:line="240" w:lineRule="auto"/>
        <w:ind w:left="0" w:right="0"/>
        <w:jc w:val="left"/>
      </w:pPr>
      <w:r>
        <w:rPr>
          <w:color w:val="000000"/>
          <w:sz w:val="24"/>
          <w:szCs w:val="24"/>
        </w:rPr>
        <w:t xml:space="preserve">Complaint is made to me, by Vermont, that the assignment of her quota for the draft on the pending call is intrinsically unjust, and also in bad faith of the Government’s promise to fairly allow credits for men previously furnished.  To illustrate, a supposed case is stated as follows: </w:t>
      </w:r>
    </w:p>
    <w:p>
      <w:pPr>
        <w:widowControl w:val="on"/>
        <w:pBdr/>
        <w:spacing w:before="240" w:after="240" w:line="240" w:lineRule="auto"/>
        <w:ind w:left="0" w:right="0"/>
        <w:jc w:val="left"/>
      </w:pPr>
      <w:r>
        <w:rPr>
          <w:color w:val="000000"/>
          <w:sz w:val="24"/>
          <w:szCs w:val="24"/>
        </w:rPr>
        <w:t xml:space="preserve">Vermont and New Hampshire must between them furnish six thousand men on the pending call; and being equal, each must furnish as many as the other in the long run.  But the Government finds that on former calls Vermont furnished a surplus of five hundred, and New Hampshire a surplus, of fifteen hundred.  These two surpluses making two thousand and added to the six thousand, making eight thousand to be furnished by the two States, or four thousand each less, by fair credits.  Then subtract Vermont’s surplus of five hundred from her four thousand, leaves three thousand five hundred as her quota on the pending call; and likewise subtract New Hampshire’s surplus of fifteen hundred from her four thousand, leaves two thousand five hundred as her quota on the pending call.  These three thousand five hundred and two thousand five hundred make precisely six thousand, which the supposed case requires from the two States, and it is just equal for Vermont to furnish one thousand more now than New Hampshire, because New Hampshire has heretofore furnished one thousand more than Vermont, which equalizes the burdens of the two in the long run.  And this result, so far from being bad faith to Vermont, is indispensable to keeping good faith with New Hampshire.  By no other result can the six thousand men be obtained from the two States, and, at the same time deal justly and keep faith with both, and we do but confuse ourselves in questioning the process by which the right result is reached.  The supposed case is perfect as an illustration.</w:t>
      </w:r>
    </w:p>
    <w:p>
      <w:pPr>
        <w:widowControl w:val="on"/>
        <w:pBdr/>
        <w:spacing w:before="240" w:after="240" w:line="240" w:lineRule="auto"/>
        <w:ind w:left="0" w:right="0"/>
        <w:jc w:val="left"/>
      </w:pPr>
      <w:r>
        <w:rPr>
          <w:color w:val="000000"/>
          <w:sz w:val="24"/>
          <w:szCs w:val="24"/>
        </w:rPr>
        <w:t xml:space="preserve">The pending call is not for three hundred thousand men subject to fair credits, but is for three hundred thousand remaining after all fair credits have been deducted, and it is impossible to concede what Vermont asks without coming out short of three hundred thousand men, or making other localities pay for the partiality shown her.</w:t>
      </w:r>
    </w:p>
    <w:p>
      <w:pPr>
        <w:widowControl w:val="on"/>
        <w:pBdr/>
        <w:spacing w:before="240" w:after="240" w:line="240" w:lineRule="auto"/>
        <w:ind w:left="0" w:right="0"/>
        <w:jc w:val="left"/>
      </w:pPr>
      <w:r>
        <w:rPr>
          <w:color w:val="000000"/>
          <w:sz w:val="24"/>
          <w:szCs w:val="24"/>
        </w:rPr>
        <w:t xml:space="preserve">This upon the case stated.  If there be different reasons for making an allowance to Vermont, let them be presented and considered.</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color w:val="000000"/>
          <w:sz w:val="24"/>
          <w:szCs w:val="24"/>
        </w:rPr>
        <w:br/>
        <w:t xml:space="preserve">February 8, 1865.</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i/>
          <w:color w:val="000000"/>
          <w:sz w:val="24"/>
          <w:szCs w:val="24"/>
        </w:rPr>
        <w:br/>
        <w:t xml:space="preserve">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joint resolution entitled “Joint resolution declaring certain States not entitled to representation in the electoral college” has been signed by the Executive in deference to the view of Congress implied in its passage and presentation to him.  In his own view, however, the two Houses of Congress, convened under the twelfth article of the Constitution, have complete power to exclude from counting all electoral votes deemed by them to be illegal, and it is not competent for the Executive to defeat or obstruct that power by a veto, as would be the case if his action were at all essential in the matter.  He disclaims all right of the Executive to interfere in any way in the matter of canvassing or counting electoral votes, and he also disclaims that by signing said resolution he has expressed any opinion on the recitals of the preamble or any judgment of his own upon the subject of the resolution.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U. S. GRANT.  EXECUTIVE MANSION, WASHINGTON, February 8,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I am called on by the House of Representatives to give an account of my interview with Messrs. Stephens, Hunter, and Campbell, and it is very desirable to me to put your despatch of February 1, to the Secretary of War, in which, among other things, you say:  “I fear now their going back without any expression from any one in authority will have a bad influence.”  I think the despatch does you credit, while I do not see that it can embarrass you.  May I use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REPLY TO A COMMITTEE OF CONGRESS, REPORTING THE RESULT OF THE ELECTORAL COUNT,</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9, 1865.</w:t>
      </w:r>
    </w:p>
    <w:p>
      <w:pPr>
        <w:widowControl w:val="on"/>
        <w:pBdr/>
        <w:spacing w:before="240" w:after="240" w:line="240" w:lineRule="auto"/>
        <w:ind w:left="0" w:right="0"/>
        <w:jc w:val="left"/>
      </w:pPr>
      <w:r>
        <w:rPr>
          <w:color w:val="000000"/>
          <w:sz w:val="24"/>
          <w:szCs w:val="24"/>
        </w:rPr>
        <w:t xml:space="preserve">With deep gratitude to my countrymen for this mark of their confidence; with a distrust of my own ability to perform the duty required under the most favorable circumstances, and now rendered doubly difficult by existing national perils; yet with a firm reliance on the strength of our free government, and the eventual loyalty of the people to the just principles upon which it is founded, and above all with an unshaken faith in the Supreme Ruler of nations, I accept this trust.  Be pleased to signify this to the respective Houses of Congress.</w:t>
      </w:r>
    </w:p>
    <w:p>
      <w:pPr>
        <w:keepNext w:val="on"/>
        <w:widowControl w:val="on"/>
        <w:pBdr/>
        <w:spacing w:before="299" w:after="299" w:line="240" w:lineRule="auto"/>
        <w:ind w:left="0" w:right="0"/>
        <w:jc w:val="left"/>
        <w:outlineLvl w:val="1"/>
      </w:pPr>
      <w:r>
        <w:rPr>
          <w:b/>
          <w:color w:val="000000"/>
          <w:sz w:val="36"/>
          <w:szCs w:val="36"/>
        </w:rPr>
        <w:t xml:space="preserve">CHRONOLOGIC REVIEW OF PEACE PROPOSALS</w:t>
      </w:r>
    </w:p>
    <w:p>
      <w:pPr>
        <w:widowControl w:val="on"/>
        <w:pBdr/>
        <w:spacing w:before="240" w:after="240" w:line="240" w:lineRule="auto"/>
        <w:ind w:left="0" w:right="0"/>
        <w:jc w:val="left"/>
      </w:pPr>
      <w:r>
        <w:rPr>
          <w:i/>
          <w:color w:val="000000"/>
          <w:sz w:val="24"/>
          <w:szCs w:val="24"/>
        </w:rPr>
        <w:t xml:space="preserve">Message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color w:val="000000"/>
          <w:sz w:val="24"/>
          <w:szCs w:val="24"/>
        </w:rPr>
        <w:br/>
        <w:t xml:space="preserve">February 10, 1865</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your resolution of the eighth instant, requesting information in relation to a conference recently held in Hampton Roads, I have the honor to state that on the day of the date I gave Francis P. Blair, Sr., a card, written on as follows,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December 28, 1864.</w:t>
      </w:r>
    </w:p>
    <w:p>
      <w:pPr>
        <w:widowControl w:val="on"/>
        <w:pBdr/>
        <w:spacing w:before="240" w:after="240" w:line="240" w:lineRule="auto"/>
        <w:ind w:left="0" w:right="0"/>
        <w:jc w:val="left"/>
      </w:pPr>
      <w:r>
        <w:rPr>
          <w:color w:val="000000"/>
          <w:sz w:val="24"/>
          <w:szCs w:val="24"/>
        </w:rPr>
        <w:t xml:space="preserve">Allow the bearer, F. P. Blair, Sr., to pass our lines, go South, and return.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at the time I was informed that Mr. Blair sought the card as a means of getting to Richmond, Va., but he was given no authority to speak or act for the Government, nor was I informed of anything he would say or do on his own account or otherwise.  Afterwards Mr. Blair told me that he had been to Richmond and had seen Mr. Jefferson Davis; and he (Mr. B.) at the same time left with me a manuscript letter, as follows, to wit: </w:t>
      </w:r>
    </w:p>
    <w:p>
      <w:pPr>
        <w:widowControl w:val="on"/>
        <w:pBdr/>
        <w:spacing w:before="240" w:after="240" w:line="240" w:lineRule="auto"/>
        <w:ind w:left="0" w:right="0"/>
        <w:jc w:val="left"/>
      </w:pPr>
      <w:r>
        <w:rPr>
          <w:i/>
          <w:color w:val="000000"/>
          <w:sz w:val="24"/>
          <w:szCs w:val="24"/>
        </w:rPr>
        <w:t xml:space="preserve">Richmond</w:t>
      </w:r>
      <w:r>
        <w:rPr>
          <w:color w:val="000000"/>
          <w:sz w:val="24"/>
          <w:szCs w:val="24"/>
        </w:rPr>
        <w:t xml:space="preserve">, </w:t>
      </w:r>
      <w:r>
        <w:rPr>
          <w:i/>
          <w:color w:val="000000"/>
          <w:sz w:val="24"/>
          <w:szCs w:val="24"/>
        </w:rPr>
        <w:t xml:space="preserve">Va</w:t>
      </w:r>
      <w:r>
        <w:rPr>
          <w:color w:val="000000"/>
          <w:sz w:val="24"/>
          <w:szCs w:val="24"/>
        </w:rPr>
        <w:t xml:space="preserve">., January 12, 1865. </w:t>
      </w:r>
      <w:r>
        <w:rPr>
          <w:color w:val="000000"/>
          <w:sz w:val="24"/>
          <w:szCs w:val="24"/>
        </w:rPr>
        <w:br/>
        <w:t xml:space="preserve">F. P. </w:t>
      </w:r>
      <w:r>
        <w:rPr>
          <w:i/>
          <w:color w:val="000000"/>
          <w:sz w:val="24"/>
          <w:szCs w:val="24"/>
        </w:rPr>
        <w:t xml:space="preserve">Blair</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I have deemed it proper, and probably desirable to you, to give you in this for in the substance of remarks made by me, to be repeated by you to President Lincoln,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 disposition to find obstacles in forms, and am willing, now as heretofore, to enter into negotiations for the restoration of peace, and am ready to send a commission whenever I have reason to suppose it will be received, or to receive a commission if the United States Government shall choose to send one.  That notwithstanding the rejection of our former offers, I would, if you could promise that a commissioner, minister, or other agent would be received, appoint one immediately, and renew the effort to enter into conference with a view to secure peace to the two countries.  Yours, </w:t>
      </w:r>
      <w:r>
        <w:rPr>
          <w:i/>
          <w:color w:val="000000"/>
          <w:sz w:val="24"/>
          <w:szCs w:val="24"/>
        </w:rPr>
        <w:t xml:space="preserve">etc</w:t>
      </w:r>
      <w:r>
        <w:rPr>
          <w:color w:val="000000"/>
          <w:sz w:val="24"/>
          <w:szCs w:val="24"/>
        </w:rPr>
        <w:t xml:space="preserve">., </w:t>
      </w:r>
      <w:r>
        <w:rPr>
          <w:i/>
          <w:color w:val="000000"/>
          <w:sz w:val="24"/>
          <w:szCs w:val="24"/>
        </w:rPr>
        <w:t xml:space="preserve">Jefferson</w:t>
      </w:r>
      <w:r>
        <w:rPr>
          <w:color w:val="000000"/>
          <w:sz w:val="24"/>
          <w:szCs w:val="24"/>
        </w:rPr>
        <w:t xml:space="preserve"> </w:t>
      </w:r>
      <w:r>
        <w:rPr>
          <w:i/>
          <w:color w:val="000000"/>
          <w:sz w:val="24"/>
          <w:szCs w:val="24"/>
        </w:rPr>
        <w:t xml:space="preserve">Davis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Afterwards, and with the view that it should be shown to Mr. Davis, I wrote and delivered to Mr. Blair a letter, as follows, to wit: </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18, 1865.</w:t>
      </w:r>
    </w:p>
    <w:p>
      <w:pPr>
        <w:widowControl w:val="on"/>
        <w:pBdr/>
        <w:spacing w:before="240" w:after="240" w:line="240" w:lineRule="auto"/>
        <w:ind w:left="0" w:right="0"/>
        <w:jc w:val="left"/>
      </w:pPr>
      <w:r>
        <w:rPr>
          <w:color w:val="000000"/>
          <w:sz w:val="24"/>
          <w:szCs w:val="24"/>
        </w:rPr>
        <w:t xml:space="preserve">P. P. </w:t>
      </w:r>
      <w:r>
        <w:rPr>
          <w:i/>
          <w:color w:val="000000"/>
          <w:sz w:val="24"/>
          <w:szCs w:val="24"/>
        </w:rPr>
        <w:t xml:space="preserve">Blair</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:—­Your having shown me Mr. Davis’s letter to you of the twelfth instant, you may say to him that I have constantly been, am now, and shall continue ready to receive any agent whom he or any other influential person now resisting the national authority may informally send to me with the view of securing peace to the people of our one common country.</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Afterwards Mr. Blair dictated for and authorized me to make an entry on the back of my retained copy of the letter last above recited, which entry is as follows: </w:t>
      </w:r>
    </w:p>
    <w:p>
      <w:pPr>
        <w:widowControl w:val="on"/>
        <w:pBdr/>
        <w:spacing w:before="240" w:after="240" w:line="240" w:lineRule="auto"/>
        <w:ind w:left="0" w:right="0"/>
        <w:jc w:val="left"/>
      </w:pPr>
      <w:r>
        <w:rPr>
          <w:color w:val="000000"/>
          <w:sz w:val="24"/>
          <w:szCs w:val="24"/>
        </w:rPr>
        <w:t xml:space="preserve">January 28, 1865</w:t>
      </w:r>
    </w:p>
    <w:p>
      <w:pPr>
        <w:widowControl w:val="on"/>
        <w:pBdr/>
        <w:spacing w:before="240" w:after="240" w:line="240" w:lineRule="auto"/>
        <w:ind w:left="0" w:right="0"/>
        <w:jc w:val="left"/>
      </w:pPr>
      <w:r>
        <w:rPr>
          <w:color w:val="000000"/>
          <w:sz w:val="24"/>
          <w:szCs w:val="24"/>
        </w:rPr>
        <w:t xml:space="preserve">To-day Mr. Blair tells me that on the twenty-first instant he delivered to Mr. Davis the original of which the within is a copy, and left it with him; that at the time of delivering it Mr. Davis read it over twice in Mr. Blair’s presence, at the close of which he (Mr. Blair) remarked that the part about “our one common country” related to the part of Mr. Davis’ letter about “the two countries,” to which Mr. Davis replied that he so understood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Afterwards the Secretary of War placed in my hands the following telegram, indorsed by him, as appears: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Office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telegraph</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The following telegram received at Washington January 29, 1865, from headquarters Army of James,</w:t>
      </w:r>
    </w:p>
    <w:p>
      <w:pPr>
        <w:widowControl w:val="on"/>
        <w:pBdr/>
        <w:spacing w:before="240" w:after="240" w:line="240" w:lineRule="auto"/>
        <w:ind w:left="0" w:right="0"/>
        <w:jc w:val="left"/>
      </w:pPr>
      <w:r>
        <w:rPr>
          <w:color w:val="000000"/>
          <w:sz w:val="24"/>
          <w:szCs w:val="24"/>
        </w:rPr>
        <w:t xml:space="preserve">6.30 P.M., January 29, 1865: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w:t>
      </w:r>
      <w:r>
        <w:rPr>
          <w:color w:val="000000"/>
          <w:sz w:val="24"/>
          <w:szCs w:val="24"/>
        </w:rPr>
        <w:t xml:space="preserve">.  </w:t>
      </w: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 </w:t>
      </w:r>
    </w:p>
    <w:p>
      <w:pPr>
        <w:widowControl w:val="on"/>
        <w:pBdr/>
        <w:spacing w:before="240" w:after="240" w:line="240" w:lineRule="auto"/>
        <w:ind w:left="0" w:right="0"/>
        <w:jc w:val="left"/>
      </w:pPr>
      <w:r>
        <w:rPr>
          <w:color w:val="000000"/>
          <w:sz w:val="24"/>
          <w:szCs w:val="24"/>
        </w:rPr>
        <w:t xml:space="preserve">“The following despatch just received from Major-General Parke, who refers it to me for my action.  I refer it to you in Lieutenant-General Grant’s absence: </w:t>
      </w:r>
    </w:p>
    <w:p>
      <w:pPr>
        <w:widowControl w:val="on"/>
        <w:pBdr/>
        <w:spacing w:before="240" w:after="240" w:line="240" w:lineRule="auto"/>
        <w:ind w:left="0" w:right="0"/>
        <w:jc w:val="left"/>
      </w:pPr>
      <w:r>
        <w:rPr>
          <w:color w:val="000000"/>
          <w:sz w:val="24"/>
          <w:szCs w:val="24"/>
        </w:rPr>
        <w:t xml:space="preserve">“E.  O. C. </w:t>
      </w:r>
      <w:r>
        <w:rPr>
          <w:i/>
          <w:color w:val="000000"/>
          <w:sz w:val="24"/>
          <w:szCs w:val="24"/>
        </w:rPr>
        <w:t xml:space="preserve">Ord</w:t>
      </w:r>
      <w:r>
        <w:rPr>
          <w:color w:val="000000"/>
          <w:sz w:val="24"/>
          <w:szCs w:val="24"/>
        </w:rPr>
        <w:t xml:space="preserve">, Major-General, Commanding. </w:t>
      </w:r>
      <w:r>
        <w:rPr>
          <w:i/>
          <w:color w:val="000000"/>
          <w:sz w:val="24"/>
          <w:szCs w:val="24"/>
        </w:rPr>
        <w:br/>
        <w:t xml:space="preserve">Headquarters</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Potomac</w:t>
      </w:r>
      <w:r>
        <w:rPr>
          <w:color w:val="000000"/>
          <w:sz w:val="24"/>
          <w:szCs w:val="24"/>
        </w:rPr>
        <w:t xml:space="preserve">,</w:t>
      </w:r>
      <w:r>
        <w:rPr>
          <w:color w:val="000000"/>
          <w:sz w:val="24"/>
          <w:szCs w:val="24"/>
        </w:rPr>
        <w:br/>
        <w:t xml:space="preserve">January 29, 1863. 4 P.M. </w:t>
      </w:r>
      <w:r>
        <w:rPr>
          <w:color w:val="000000"/>
          <w:sz w:val="24"/>
          <w:szCs w:val="24"/>
        </w:rPr>
        <w:br/>
        <w:t xml:space="preserve">’</w:t>
      </w: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E. O. C. </w:t>
      </w:r>
      <w:r>
        <w:rPr>
          <w:i/>
          <w:color w:val="000000"/>
          <w:sz w:val="24"/>
          <w:szCs w:val="24"/>
        </w:rPr>
        <w:t xml:space="preserve">Ord</w:t>
      </w:r>
      <w:r>
        <w:rPr>
          <w:color w:val="000000"/>
          <w:sz w:val="24"/>
          <w:szCs w:val="24"/>
        </w:rPr>
        <w:t xml:space="preserve">,</w:t>
      </w:r>
      <w:r>
        <w:rPr>
          <w:color w:val="000000"/>
          <w:sz w:val="24"/>
          <w:szCs w:val="24"/>
        </w:rPr>
        <w:br/>
        <w:t xml:space="preserve">’Headquarters Army of James: </w:t>
      </w:r>
      <w:r>
        <w:rPr>
          <w:color w:val="000000"/>
          <w:sz w:val="24"/>
          <w:szCs w:val="24"/>
        </w:rPr>
        <w:br/>
        <w:t xml:space="preserve">’The following despatch is forwarded to you for your action.  Since I</w:t>
      </w:r>
      <w:r>
        <w:rPr>
          <w:color w:val="000000"/>
          <w:sz w:val="24"/>
          <w:szCs w:val="24"/>
        </w:rPr>
        <w:br/>
        <w:t xml:space="preserve">have no knowledge of General Grant’s having had any understanding of</w:t>
      </w:r>
      <w:r>
        <w:rPr>
          <w:color w:val="000000"/>
          <w:sz w:val="24"/>
          <w:szCs w:val="24"/>
        </w:rPr>
        <w:br/>
        <w:t xml:space="preserve">this kind, I refer the matter to you as the ranking officer present</w:t>
      </w:r>
      <w:r>
        <w:rPr>
          <w:color w:val="000000"/>
          <w:sz w:val="24"/>
          <w:szCs w:val="24"/>
        </w:rPr>
        <w:br/>
        <w:t xml:space="preserve">in the two armies. </w:t>
      </w:r>
      <w:r>
        <w:rPr>
          <w:color w:val="000000"/>
          <w:sz w:val="24"/>
          <w:szCs w:val="24"/>
        </w:rPr>
        <w:br/>
        <w:t xml:space="preserve">‘JNO.  G. </w:t>
      </w:r>
      <w:r>
        <w:rPr>
          <w:i/>
          <w:color w:val="000000"/>
          <w:sz w:val="24"/>
          <w:szCs w:val="24"/>
        </w:rPr>
        <w:t xml:space="preserve">Parke</w:t>
      </w:r>
      <w:r>
        <w:rPr>
          <w:color w:val="000000"/>
          <w:sz w:val="24"/>
          <w:szCs w:val="24"/>
        </w:rPr>
        <w:t xml:space="preserve">, Major-General, Commanding.’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w:t>
      </w:r>
      <w:r>
        <w:rPr>
          <w:i/>
          <w:color w:val="000000"/>
          <w:sz w:val="24"/>
          <w:szCs w:val="24"/>
        </w:rPr>
        <w:t xml:space="preserve">headquarters</w:t>
      </w:r>
      <w:r>
        <w:rPr>
          <w:color w:val="000000"/>
          <w:sz w:val="24"/>
          <w:szCs w:val="24"/>
        </w:rPr>
        <w:t xml:space="preserve"> </w:t>
      </w:r>
      <w:r>
        <w:rPr>
          <w:i/>
          <w:color w:val="000000"/>
          <w:sz w:val="24"/>
          <w:szCs w:val="24"/>
        </w:rPr>
        <w:t xml:space="preserve">ninth</w:t>
      </w:r>
      <w:r>
        <w:rPr>
          <w:color w:val="000000"/>
          <w:sz w:val="24"/>
          <w:szCs w:val="24"/>
        </w:rPr>
        <w:t xml:space="preserve"> </w:t>
      </w:r>
      <w:r>
        <w:rPr>
          <w:i/>
          <w:color w:val="000000"/>
          <w:sz w:val="24"/>
          <w:szCs w:val="24"/>
        </w:rPr>
        <w:t xml:space="preserve">army</w:t>
      </w:r>
      <w:r>
        <w:rPr>
          <w:color w:val="000000"/>
          <w:sz w:val="24"/>
          <w:szCs w:val="24"/>
        </w:rPr>
        <w:t xml:space="preserve"> Cos, 29th.  ’</w:t>
      </w: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JNO.  G. </w:t>
      </w:r>
      <w:r>
        <w:rPr>
          <w:i/>
          <w:color w:val="000000"/>
          <w:sz w:val="24"/>
          <w:szCs w:val="24"/>
        </w:rPr>
        <w:t xml:space="preserve">Parke</w:t>
      </w:r>
      <w:r>
        <w:rPr>
          <w:color w:val="000000"/>
          <w:sz w:val="24"/>
          <w:szCs w:val="24"/>
        </w:rPr>
        <w:t xml:space="preserve">, ’Headquarters Army of Potomac:  ’Alexander H. Stephens, R. M. T. Hunter, and J. A. Campbell desire to cross my lines, in accordance with an understanding claimed to exist with Lieutenant-General Grant, on their way to Washington as peace commissioners.  Shall they be admitted?  They desire an early answer, to come through immediately.  Would like to reach City Point tonight if they can.  If they can not do this, they would like to come through at 10 A.M. to-morrow morning.  ’O.  B. </w:t>
      </w:r>
      <w:r>
        <w:rPr>
          <w:i/>
          <w:color w:val="000000"/>
          <w:sz w:val="24"/>
          <w:szCs w:val="24"/>
        </w:rPr>
        <w:t xml:space="preserve">Wilcox</w:t>
      </w:r>
      <w:r>
        <w:rPr>
          <w:color w:val="000000"/>
          <w:sz w:val="24"/>
          <w:szCs w:val="24"/>
        </w:rPr>
        <w:t xml:space="preserve">, ‘Major-General, Commanding Ninth Corps.’</w:t>
      </w:r>
    </w:p>
    <w:p>
      <w:pPr>
        <w:widowControl w:val="on"/>
        <w:pBdr/>
        <w:spacing w:before="240" w:after="240" w:line="240" w:lineRule="auto"/>
        <w:ind w:left="0" w:right="0"/>
        <w:jc w:val="left"/>
      </w:pPr>
      <w:r>
        <w:rPr>
          <w:color w:val="000000"/>
          <w:sz w:val="24"/>
          <w:szCs w:val="24"/>
        </w:rPr>
        <w:t xml:space="preserve">“January 29, 8.30 P.M. </w:t>
      </w:r>
      <w:r>
        <w:rPr>
          <w:color w:val="000000"/>
          <w:sz w:val="24"/>
          <w:szCs w:val="24"/>
        </w:rPr>
        <w:br/>
        <w:t xml:space="preserve">“Respectfully referred to the President for such instructions as he</w:t>
      </w:r>
      <w:r>
        <w:rPr>
          <w:color w:val="000000"/>
          <w:sz w:val="24"/>
          <w:szCs w:val="24"/>
        </w:rPr>
        <w:br/>
        <w:t xml:space="preserve">may be pleased to give. </w:t>
      </w:r>
      <w:r>
        <w:rPr>
          <w:color w:val="000000"/>
          <w:sz w:val="24"/>
          <w:szCs w:val="24"/>
        </w:rPr>
        <w:br/>
        <w:t xml:space="preserve">“</w:t>
      </w: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widowControl w:val="on"/>
        <w:pBdr/>
        <w:spacing w:before="240" w:after="240" w:line="240" w:lineRule="auto"/>
        <w:ind w:left="0" w:right="0"/>
        <w:jc w:val="left"/>
      </w:pPr>
      <w:r>
        <w:rPr>
          <w:color w:val="000000"/>
          <w:sz w:val="24"/>
          <w:szCs w:val="24"/>
        </w:rPr>
        <w:t xml:space="preserve">It appears that about the time of placing the foregoing telegram in my hands the Secretary of War dispatched General Ord as follows, to wit: </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January 29, 1865. 10 P.M. </w:t>
      </w:r>
      <w:r>
        <w:rPr>
          <w:color w:val="000000"/>
          <w:sz w:val="24"/>
          <w:szCs w:val="24"/>
        </w:rPr>
        <w:br/>
        <w:t xml:space="preserve">(Sent at 2 A.M., 30th.)</w:t>
      </w:r>
      <w:r>
        <w:rPr>
          <w:i/>
          <w:color w:val="000000"/>
          <w:sz w:val="24"/>
          <w:szCs w:val="24"/>
        </w:rPr>
        <w:b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:—­This Department has no knowledge of any understanding by General Grant to allow any person to come within his lines as commissioner of any sort.  You will therefore allow no one to come into your lines under such character or profession until you receive the President’s instructions, to whom your telegraph will be submitted for his directions.</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w:t>
      </w:r>
      <w:r>
        <w:rPr>
          <w:color w:val="000000"/>
          <w:sz w:val="24"/>
          <w:szCs w:val="24"/>
        </w:rPr>
        <w:br/>
        <w:t xml:space="preserve">Secretary of War.</w:t>
      </w:r>
    </w:p>
    <w:p>
      <w:pPr>
        <w:widowControl w:val="on"/>
        <w:pBdr/>
        <w:spacing w:before="240" w:after="240" w:line="240" w:lineRule="auto"/>
        <w:ind w:left="0" w:right="0"/>
        <w:jc w:val="left"/>
      </w:pPr>
      <w:r>
        <w:rPr>
          <w:color w:val="000000"/>
          <w:sz w:val="24"/>
          <w:szCs w:val="24"/>
        </w:rPr>
        <w:t xml:space="preserve">Afterwards, by my direction, the Secretary of War telegraphed General</w:t>
      </w:r>
      <w:r>
        <w:rPr>
          <w:color w:val="000000"/>
          <w:sz w:val="24"/>
          <w:szCs w:val="24"/>
        </w:rPr>
        <w:br/>
        <w:t xml:space="preserve">Ord as follows, to wit: </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D.C., January 30. 10.30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E. O. C. </w:t>
      </w:r>
      <w:r>
        <w:rPr>
          <w:i/>
          <w:color w:val="000000"/>
          <w:sz w:val="24"/>
          <w:szCs w:val="24"/>
        </w:rPr>
        <w:t xml:space="preserve">Ord</w:t>
      </w:r>
      <w:r>
        <w:rPr>
          <w:color w:val="000000"/>
          <w:sz w:val="24"/>
          <w:szCs w:val="24"/>
        </w:rPr>
        <w:t xml:space="preserve">,</w:t>
      </w:r>
      <w:r>
        <w:rPr>
          <w:color w:val="000000"/>
          <w:sz w:val="24"/>
          <w:szCs w:val="24"/>
        </w:rPr>
        <w:br/>
        <w:t xml:space="preserve">Headquarters Army of the James.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:—­By direction of the President, you are instructed to inform the three gentlemen, Messrs. Stephens, Hunter and Campbell, that a messenger will be dispatched to them at or near where they now are without unnecessary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widowControl w:val="on"/>
        <w:pBdr/>
        <w:spacing w:before="240" w:after="240" w:line="240" w:lineRule="auto"/>
        <w:ind w:left="0" w:right="0"/>
        <w:jc w:val="left"/>
      </w:pPr>
      <w:r>
        <w:rPr>
          <w:color w:val="000000"/>
          <w:sz w:val="24"/>
          <w:szCs w:val="24"/>
        </w:rPr>
        <w:t xml:space="preserve">Afterwards I prepared and put into the hands of Major Thomas T.</w:t>
      </w:r>
      <w:r>
        <w:rPr>
          <w:color w:val="000000"/>
          <w:sz w:val="24"/>
          <w:szCs w:val="24"/>
        </w:rPr>
        <w:br/>
        <w:t xml:space="preserve">Eckert the following instructions and message: </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T. T. </w:t>
      </w:r>
      <w:r>
        <w:rPr>
          <w:i/>
          <w:color w:val="000000"/>
          <w:sz w:val="24"/>
          <w:szCs w:val="24"/>
        </w:rPr>
        <w:t xml:space="preserve">Eckert</w:t>
      </w:r>
      <w:r>
        <w:rPr>
          <w:color w:val="000000"/>
          <w:sz w:val="24"/>
          <w:szCs w:val="24"/>
        </w:rPr>
        <w:t xml:space="preserve">.  </w:t>
      </w:r>
      <w:r>
        <w:rPr>
          <w:i/>
          <w:color w:val="000000"/>
          <w:sz w:val="24"/>
          <w:szCs w:val="24"/>
        </w:rPr>
        <w:t xml:space="preserve">Washington</w:t>
      </w:r>
      <w:r>
        <w:rPr>
          <w:color w:val="000000"/>
          <w:sz w:val="24"/>
          <w:szCs w:val="24"/>
        </w:rPr>
        <w:t xml:space="preserve">, January 30, 1865</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 will proceed with the documents placed in your hands, and on reaching General Ord will deliver him the letter addressed to him by the Secretary of War; then, by General Ord’s assistance, procure an interview with Messrs. Stephens, Hunter, and Campbell, or any of them.  Deliver to him or them the paper on which your own letter is written.  Note on the copy which you retain the time of delivery and to whom delivered.  Receive their answer in writing, waiting a reasonable time for it, and which, if it contain their decision to come through without further condition, will be your warrant to ask General Ord to pass them through, as directed in the letter of the Secretary of War to him.  If by their answer they decline to come, or propose other terms, do not have them pass through.  And this being your whole duty, return and report to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Va</w:t>
      </w:r>
      <w:r>
        <w:rPr>
          <w:color w:val="000000"/>
          <w:sz w:val="24"/>
          <w:szCs w:val="24"/>
        </w:rPr>
        <w:t xml:space="preserve">..  February 1, 1865.</w:t>
      </w:r>
    </w:p>
    <w:p>
      <w:pPr>
        <w:widowControl w:val="on"/>
        <w:pBdr/>
        <w:spacing w:before="240" w:after="240" w:line="240" w:lineRule="auto"/>
        <w:ind w:left="0" w:right="0"/>
        <w:jc w:val="left"/>
      </w:pPr>
      <w:r>
        <w:rPr>
          <w:i/>
          <w:color w:val="000000"/>
          <w:sz w:val="24"/>
          <w:szCs w:val="24"/>
        </w:rPr>
        <w:t xml:space="preserve">Messrs</w:t>
      </w:r>
      <w:r>
        <w:rPr>
          <w:color w:val="000000"/>
          <w:sz w:val="24"/>
          <w:szCs w:val="24"/>
        </w:rPr>
        <w:t xml:space="preserve">.  </w:t>
      </w:r>
      <w:r>
        <w:rPr>
          <w:i/>
          <w:color w:val="000000"/>
          <w:sz w:val="24"/>
          <w:szCs w:val="24"/>
        </w:rPr>
        <w:t xml:space="preserve">Alexander</w:t>
      </w:r>
      <w:r>
        <w:rPr>
          <w:color w:val="000000"/>
          <w:sz w:val="24"/>
          <w:szCs w:val="24"/>
        </w:rPr>
        <w:t xml:space="preserve"> H. </w:t>
      </w:r>
      <w:r>
        <w:rPr>
          <w:i/>
          <w:color w:val="000000"/>
          <w:sz w:val="24"/>
          <w:szCs w:val="24"/>
        </w:rPr>
        <w:t xml:space="preserve">Stephens</w:t>
      </w:r>
      <w:r>
        <w:rPr>
          <w:color w:val="000000"/>
          <w:sz w:val="24"/>
          <w:szCs w:val="24"/>
        </w:rPr>
        <w:t xml:space="preserve">, J. A. </w:t>
      </w:r>
      <w:r>
        <w:rPr>
          <w:i/>
          <w:color w:val="000000"/>
          <w:sz w:val="24"/>
          <w:szCs w:val="24"/>
        </w:rPr>
        <w:t xml:space="preserve">Campbell</w:t>
      </w:r>
      <w:r>
        <w:rPr>
          <w:color w:val="000000"/>
          <w:sz w:val="24"/>
          <w:szCs w:val="24"/>
        </w:rPr>
        <w:t xml:space="preserve"> </w:t>
      </w:r>
      <w:r>
        <w:rPr>
          <w:i/>
          <w:color w:val="000000"/>
          <w:sz w:val="24"/>
          <w:szCs w:val="24"/>
        </w:rPr>
        <w:t xml:space="preserve">and</w:t>
      </w:r>
      <w:r>
        <w:rPr>
          <w:color w:val="000000"/>
          <w:sz w:val="24"/>
          <w:szCs w:val="24"/>
        </w:rPr>
        <w:br/>
        <w:t xml:space="preserve">R. M. T.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:—­I am instructed by the President of the United States to place this paper in your hands, with the information that if you pass through the United States military lines it will be understood that you do so for the purpose of an informal conference on the basis of the letter a copy of which is on the reverse side of this sheet, and that if you choose to pass on such understanding, and so notify me in writing, I will procure the commanding general to pass you through the lines and to Fortress Monroe under such military precautions as he may deem prudent, and at which place you will be met in due time by some person or persons for the purpose of such informal conference; and, further, that you shall have protection, safe conduct, and safe return in all events.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T. </w:t>
      </w:r>
      <w:r>
        <w:rPr>
          <w:i/>
          <w:color w:val="000000"/>
          <w:sz w:val="24"/>
          <w:szCs w:val="24"/>
        </w:rPr>
        <w:t xml:space="preserve">Eckert</w:t>
      </w:r>
      <w:r>
        <w:rPr>
          <w:color w:val="000000"/>
          <w:sz w:val="24"/>
          <w:szCs w:val="24"/>
        </w:rPr>
        <w:t xml:space="preserve">,</w:t>
      </w:r>
      <w:r>
        <w:rPr>
          <w:color w:val="000000"/>
          <w:sz w:val="24"/>
          <w:szCs w:val="24"/>
        </w:rPr>
        <w:br/>
        <w:t xml:space="preserve">Major and Aide-de-Camp.</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18, 1865. </w:t>
      </w:r>
      <w:r>
        <w:rPr>
          <w:color w:val="000000"/>
          <w:sz w:val="24"/>
          <w:szCs w:val="24"/>
        </w:rPr>
        <w:br/>
        <w:t xml:space="preserve">F. P. </w:t>
      </w:r>
      <w:r>
        <w:rPr>
          <w:i/>
          <w:color w:val="000000"/>
          <w:sz w:val="24"/>
          <w:szCs w:val="24"/>
        </w:rPr>
        <w:t xml:space="preserve">Blair</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:—­Your having shown me Mr. Davis’s letter to you of the twelfth instant, you may say to him that I have constantly been, am now, and shall continue ready to receive any agent whom he or any other influential person now resisting the national authority may informally send to me with the view of securing peace to the people of our one common country.</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Afterwards, but before Major Eckert had departed, the following dispatch was received from General Grant: </w:t>
      </w:r>
    </w:p>
    <w:p>
      <w:pPr>
        <w:widowControl w:val="on"/>
        <w:pBdr/>
        <w:spacing w:before="240" w:after="240" w:line="240" w:lineRule="auto"/>
        <w:ind w:left="0" w:right="0"/>
        <w:jc w:val="left"/>
      </w:pPr>
      <w:r>
        <w:rPr>
          <w:i/>
          <w:color w:val="000000"/>
          <w:sz w:val="24"/>
          <w:szCs w:val="24"/>
        </w:rPr>
        <w:t xml:space="preserve">Office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telegraph</w:t>
      </w:r>
      <w:r>
        <w:rPr>
          <w:color w:val="000000"/>
          <w:sz w:val="24"/>
          <w:szCs w:val="24"/>
        </w:rPr>
        <w:t xml:space="preserve">,</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following telegram received at Washington January 30, 1865, from City Point, Va., 10.30 A.M., January 30, 1865: </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excellency</w:t>
      </w:r>
      <w:r>
        <w:rPr>
          <w:color w:val="000000"/>
          <w:sz w:val="24"/>
          <w:szCs w:val="24"/>
        </w:rPr>
        <w:t xml:space="preserve"> </w:t>
      </w: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r>
        <w:rPr>
          <w:color w:val="000000"/>
          <w:sz w:val="24"/>
          <w:szCs w:val="24"/>
        </w:rPr>
        <w:br/>
        <w:t xml:space="preserve">President of the United States: </w:t>
      </w:r>
    </w:p>
    <w:p>
      <w:pPr>
        <w:widowControl w:val="on"/>
        <w:pBdr/>
        <w:spacing w:before="240" w:after="240" w:line="240" w:lineRule="auto"/>
        <w:ind w:left="0" w:right="0"/>
        <w:jc w:val="left"/>
      </w:pPr>
      <w:r>
        <w:rPr>
          <w:color w:val="000000"/>
          <w:sz w:val="24"/>
          <w:szCs w:val="24"/>
        </w:rPr>
        <w:t xml:space="preserve">“The following communication was received here last evening: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Petersburg</w:t>
      </w:r>
      <w:r>
        <w:rPr>
          <w:color w:val="000000"/>
          <w:sz w:val="24"/>
          <w:szCs w:val="24"/>
        </w:rPr>
        <w:t xml:space="preserve">, </w:t>
      </w:r>
      <w:r>
        <w:rPr>
          <w:i/>
          <w:color w:val="000000"/>
          <w:sz w:val="24"/>
          <w:szCs w:val="24"/>
        </w:rPr>
        <w:t xml:space="preserve">Va</w:t>
      </w:r>
      <w:r>
        <w:rPr>
          <w:color w:val="000000"/>
          <w:sz w:val="24"/>
          <w:szCs w:val="24"/>
        </w:rPr>
        <w:t xml:space="preserve">., January 30, 1865.  ’</w:t>
      </w: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U.S.  </w:t>
      </w:r>
      <w:r>
        <w:rPr>
          <w:i/>
          <w:color w:val="000000"/>
          <w:sz w:val="24"/>
          <w:szCs w:val="24"/>
        </w:rPr>
        <w:t xml:space="preserve">Grant</w:t>
      </w:r>
      <w:r>
        <w:rPr>
          <w:color w:val="000000"/>
          <w:sz w:val="24"/>
          <w:szCs w:val="24"/>
        </w:rPr>
        <w:t xml:space="preserve">, Commanding Armies United States.  ’</w:t>
      </w:r>
      <w:r>
        <w:rPr>
          <w:i/>
          <w:color w:val="000000"/>
          <w:sz w:val="24"/>
          <w:szCs w:val="24"/>
        </w:rPr>
        <w:t xml:space="preserve">Sir</w:t>
      </w:r>
      <w:r>
        <w:rPr>
          <w:color w:val="000000"/>
          <w:sz w:val="24"/>
          <w:szCs w:val="24"/>
        </w:rPr>
        <w:t xml:space="preserve">:  We desire to pass your lines under safe conduct, and to proceed to Washington to hold a conference with President Lincoln upon the subject of the existing war, and with a view of ascertaining upon what terms it may be terminated, in pursuance of the course indicated by him in his letter to Mr. Blair of January 18, 1865, of which we presume you have a copy; and if not, we wish to see you in person, if convenient, and to confer with you upon the subject.  ’Very respectfully, yours, ’</w:t>
      </w:r>
      <w:r>
        <w:rPr>
          <w:i/>
          <w:color w:val="000000"/>
          <w:sz w:val="24"/>
          <w:szCs w:val="24"/>
        </w:rPr>
        <w:t xml:space="preserve">Alexander</w:t>
      </w:r>
      <w:r>
        <w:rPr>
          <w:color w:val="000000"/>
          <w:sz w:val="24"/>
          <w:szCs w:val="24"/>
        </w:rPr>
        <w:t xml:space="preserve"> H. </w:t>
      </w:r>
      <w:r>
        <w:rPr>
          <w:i/>
          <w:color w:val="000000"/>
          <w:sz w:val="24"/>
          <w:szCs w:val="24"/>
        </w:rPr>
        <w:t xml:space="preserve">Stephens</w:t>
      </w:r>
      <w:r>
        <w:rPr>
          <w:color w:val="000000"/>
          <w:sz w:val="24"/>
          <w:szCs w:val="24"/>
        </w:rPr>
        <w:t xml:space="preserve">.  ’J.  A. </w:t>
      </w:r>
      <w:r>
        <w:rPr>
          <w:i/>
          <w:color w:val="000000"/>
          <w:sz w:val="24"/>
          <w:szCs w:val="24"/>
        </w:rPr>
        <w:t xml:space="preserve">Campbell</w:t>
      </w:r>
      <w:r>
        <w:rPr>
          <w:color w:val="000000"/>
          <w:sz w:val="24"/>
          <w:szCs w:val="24"/>
        </w:rPr>
        <w:t xml:space="preserve">.  ‘R.  M. T.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sent directions to receive these gentlemen, and expect to</w:t>
      </w:r>
      <w:r>
        <w:rPr>
          <w:color w:val="000000"/>
          <w:sz w:val="24"/>
          <w:szCs w:val="24"/>
        </w:rPr>
        <w:br/>
        <w:t xml:space="preserve">have them at my quarters this evening, awaiting your instructions. </w:t>
      </w:r>
      <w:r>
        <w:rPr>
          <w:color w:val="000000"/>
          <w:sz w:val="24"/>
          <w:szCs w:val="24"/>
        </w:rPr>
        <w:br/>
        <w:t xml:space="preserve">U.S.  </w:t>
      </w:r>
      <w:r>
        <w:rPr>
          <w:i/>
          <w:color w:val="000000"/>
          <w:sz w:val="24"/>
          <w:szCs w:val="24"/>
        </w:rPr>
        <w:t xml:space="preserve">Grant</w:t>
      </w:r>
      <w:r>
        <w:rPr>
          <w:color w:val="000000"/>
          <w:sz w:val="24"/>
          <w:szCs w:val="24"/>
        </w:rPr>
        <w:t xml:space="preserve">,</w:t>
      </w:r>
      <w:r>
        <w:rPr>
          <w:color w:val="000000"/>
          <w:sz w:val="24"/>
          <w:szCs w:val="24"/>
        </w:rPr>
        <w:br/>
        <w:t xml:space="preserve">Lieutenant-General, Commanding</w:t>
      </w:r>
      <w:r>
        <w:rPr>
          <w:color w:val="000000"/>
          <w:sz w:val="24"/>
          <w:szCs w:val="24"/>
        </w:rPr>
        <w:br/>
        <w:t xml:space="preserve">Armies United States.”</w:t>
      </w:r>
    </w:p>
    <w:p>
      <w:pPr>
        <w:widowControl w:val="on"/>
        <w:pBdr/>
        <w:spacing w:before="240" w:after="240" w:line="240" w:lineRule="auto"/>
        <w:ind w:left="0" w:right="0"/>
        <w:jc w:val="left"/>
      </w:pPr>
      <w:r>
        <w:rPr>
          <w:color w:val="000000"/>
          <w:sz w:val="24"/>
          <w:szCs w:val="24"/>
        </w:rPr>
        <w:t xml:space="preserve">This, it will be perceived, transferred General Ord’s agency in the matter to General Grant.  I resolved, however, to send Major Eckert forward with his message, and accordingly telegraphed General Grant as follows, to wit: </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i/>
          <w:color w:val="000000"/>
          <w:sz w:val="24"/>
          <w:szCs w:val="24"/>
        </w:rPr>
        <w:br/>
        <w:t xml:space="preserve">Washington</w:t>
      </w:r>
      <w:r>
        <w:rPr>
          <w:color w:val="000000"/>
          <w:sz w:val="24"/>
          <w:szCs w:val="24"/>
        </w:rPr>
        <w:t xml:space="preserve">, January 13, 1865</w:t>
      </w:r>
      <w:r>
        <w:rPr>
          <w:color w:val="000000"/>
          <w:sz w:val="24"/>
          <w:szCs w:val="24"/>
        </w:rPr>
        <w:br/>
        <w:t xml:space="preserve">(Sent at 1.30 P.M.)</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A messenger is coming to you on the business contained in your despatch.  Detain the gentlemen in comfortable quarters until he arrives, and then act upon the message he brings as far as applicable, it having been made up to pass through General Ord’s hands, and when the gentlemen were supposed to be beyond our lines.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Major Eckert departed, he bore with him a letter of the</w:t>
      </w:r>
      <w:r>
        <w:rPr>
          <w:color w:val="000000"/>
          <w:sz w:val="24"/>
          <w:szCs w:val="24"/>
        </w:rPr>
        <w:br/>
        <w:t xml:space="preserve">Secretary of War to General Grant, as follows, to wit: </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January 30,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Commanding,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:—­The President desires that you will please procure for the bearer, Major Thomas T. Eckert, an interview with Messrs. Stephens, Hunter, and Campbell, and if on his return to you he requests it pass them through our lines to Fortress Monroe by such route and under such military precautions as you may deem prudent, giving them protection and comfortable quarters while there, and that you let none of this have any effect upon your movements or plans.</w:t>
      </w:r>
    </w:p>
    <w:p>
      <w:pPr>
        <w:widowControl w:val="on"/>
        <w:pBdr/>
        <w:spacing w:before="240" w:after="240" w:line="240" w:lineRule="auto"/>
        <w:ind w:left="0" w:right="0"/>
        <w:jc w:val="left"/>
      </w:pPr>
      <w:r>
        <w:rPr>
          <w:color w:val="000000"/>
          <w:sz w:val="24"/>
          <w:szCs w:val="24"/>
        </w:rPr>
        <w:t xml:space="preserve">By order of the President: </w:t>
      </w:r>
      <w:r>
        <w:rPr>
          <w:i/>
          <w:color w:val="000000"/>
          <w:sz w:val="24"/>
          <w:szCs w:val="24"/>
        </w:rPr>
        <w:b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widowControl w:val="on"/>
        <w:pBdr/>
        <w:spacing w:before="240" w:after="240" w:line="240" w:lineRule="auto"/>
        <w:ind w:left="0" w:right="0"/>
        <w:jc w:val="left"/>
      </w:pPr>
      <w:r>
        <w:rPr>
          <w:color w:val="000000"/>
          <w:sz w:val="24"/>
          <w:szCs w:val="24"/>
        </w:rPr>
        <w:t xml:space="preserve">Supposing the proper point to be then reached, I dispatched the Secretary of State with the following instructions, Major Eckert, however, going ahead of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31, 1865.</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 </w:t>
      </w:r>
    </w:p>
    <w:p>
      <w:pPr>
        <w:widowControl w:val="on"/>
        <w:pBdr/>
        <w:spacing w:before="240" w:after="240" w:line="240" w:lineRule="auto"/>
        <w:ind w:left="0" w:right="0"/>
        <w:jc w:val="left"/>
      </w:pPr>
      <w:r>
        <w:rPr>
          <w:color w:val="000000"/>
          <w:sz w:val="24"/>
          <w:szCs w:val="24"/>
        </w:rPr>
        <w:t xml:space="preserve">You will proceed to Fortress Monroe, Va., there to meet and informally confer with Messrs. Stephens, Hunter, and Campbell on the basis of my letter to F. P. Blair, Esq., of January 18, 1865, a copy of which you have.</w:t>
      </w:r>
    </w:p>
    <w:p>
      <w:pPr>
        <w:widowControl w:val="on"/>
        <w:pBdr/>
        <w:spacing w:before="240" w:after="240" w:line="240" w:lineRule="auto"/>
        <w:ind w:left="0" w:right="0"/>
        <w:jc w:val="left"/>
      </w:pPr>
      <w:r>
        <w:rPr>
          <w:color w:val="000000"/>
          <w:sz w:val="24"/>
          <w:szCs w:val="24"/>
        </w:rPr>
        <w:t xml:space="preserve">You will make known to them that three things are indispensable, to</w:t>
      </w:r>
      <w:r>
        <w:rPr>
          <w:color w:val="000000"/>
          <w:sz w:val="24"/>
          <w:szCs w:val="24"/>
        </w:rPr>
        <w:br/>
        <w:t xml:space="preserve">Wit: </w:t>
      </w:r>
    </w:p>
    <w:p>
      <w:pPr>
        <w:widowControl w:val="on"/>
        <w:pBdr/>
        <w:spacing w:before="240" w:after="240" w:line="240" w:lineRule="auto"/>
        <w:ind w:left="0" w:right="0"/>
        <w:jc w:val="left"/>
      </w:pPr>
      <w:r>
        <w:rPr>
          <w:color w:val="000000"/>
          <w:sz w:val="24"/>
          <w:szCs w:val="24"/>
        </w:rPr>
        <w:t xml:space="preserve">1.  The restoration of the national authority throughout all the States.</w:t>
      </w:r>
    </w:p>
    <w:p>
      <w:pPr>
        <w:widowControl w:val="on"/>
        <w:pBdr/>
        <w:spacing w:before="240" w:after="240" w:line="240" w:lineRule="auto"/>
        <w:ind w:left="0" w:right="0"/>
        <w:jc w:val="left"/>
      </w:pPr>
      <w:r>
        <w:rPr>
          <w:color w:val="000000"/>
          <w:sz w:val="24"/>
          <w:szCs w:val="24"/>
        </w:rPr>
        <w:t xml:space="preserve">2.  No receding by the Executive of the United States on the slavery question from the position assumed thereon in the late annual message to Congress and in preceding documents.</w:t>
      </w:r>
    </w:p>
    <w:p>
      <w:pPr>
        <w:widowControl w:val="on"/>
        <w:pBdr/>
        <w:spacing w:before="240" w:after="240" w:line="240" w:lineRule="auto"/>
        <w:ind w:left="0" w:right="0"/>
        <w:jc w:val="left"/>
      </w:pPr>
      <w:r>
        <w:rPr>
          <w:color w:val="000000"/>
          <w:sz w:val="24"/>
          <w:szCs w:val="24"/>
        </w:rPr>
        <w:t xml:space="preserve">3.  No cessation of hostilities short of an end of the war and the disbanding of all forces hostile to the Government.</w:t>
      </w:r>
    </w:p>
    <w:p>
      <w:pPr>
        <w:widowControl w:val="on"/>
        <w:pBdr/>
        <w:spacing w:before="240" w:after="240" w:line="240" w:lineRule="auto"/>
        <w:ind w:left="0" w:right="0"/>
        <w:jc w:val="left"/>
      </w:pPr>
      <w:r>
        <w:rPr>
          <w:color w:val="000000"/>
          <w:sz w:val="24"/>
          <w:szCs w:val="24"/>
        </w:rPr>
        <w:t xml:space="preserve">You will inform them that all propositions of theirs not inconsistent with the above will be considered and passed upon in a spirit of sincere liberality.  You will hear all they may choose to say and report it to me.</w:t>
      </w:r>
    </w:p>
    <w:p>
      <w:pPr>
        <w:widowControl w:val="on"/>
        <w:pBdr/>
        <w:spacing w:before="240" w:after="240" w:line="240" w:lineRule="auto"/>
        <w:ind w:left="0" w:right="0"/>
        <w:jc w:val="left"/>
      </w:pPr>
      <w:r>
        <w:rPr>
          <w:color w:val="000000"/>
          <w:sz w:val="24"/>
          <w:szCs w:val="24"/>
        </w:rPr>
        <w:t xml:space="preserve">You will not assume to definitely consummate anything.</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day of its date the following telegram was sent to General</w:t>
      </w:r>
      <w:r>
        <w:rPr>
          <w:color w:val="000000"/>
          <w:sz w:val="24"/>
          <w:szCs w:val="24"/>
        </w:rPr>
        <w:br/>
        <w:t xml:space="preserve">Grant: </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February 1,1865</w:t>
      </w:r>
      <w:r>
        <w:rPr>
          <w:color w:val="000000"/>
          <w:sz w:val="24"/>
          <w:szCs w:val="24"/>
        </w:rPr>
        <w:br/>
        <w:t xml:space="preserve">(Sent at 9.30 A.M.)</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Let nothing which is transpiring change, hinder, or delay your military movements or plans.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Afterwards the following despatch was received from General Grant: </w:t>
      </w:r>
    </w:p>
    <w:p>
      <w:pPr>
        <w:widowControl w:val="on"/>
        <w:pBdr/>
        <w:spacing w:before="240" w:after="240" w:line="240" w:lineRule="auto"/>
        <w:ind w:left="0" w:right="0"/>
        <w:jc w:val="left"/>
      </w:pPr>
      <w:r>
        <w:rPr>
          <w:i/>
          <w:color w:val="000000"/>
          <w:sz w:val="24"/>
          <w:szCs w:val="24"/>
        </w:rPr>
        <w:t xml:space="preserve">Office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telegraph</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color w:val="000000"/>
          <w:sz w:val="24"/>
          <w:szCs w:val="24"/>
        </w:rPr>
        <w:br/>
        <w:t xml:space="preserve">The following telegram received at Washington, 2.30 P.M., February 1,</w:t>
      </w:r>
      <w:r>
        <w:rPr>
          <w:color w:val="000000"/>
          <w:sz w:val="24"/>
          <w:szCs w:val="24"/>
        </w:rPr>
        <w:br/>
        <w:t xml:space="preserve">1865, from City Point, Va., February 1, 12.30 PM., 1865: </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excellency</w:t>
      </w:r>
      <w:r>
        <w:rPr>
          <w:color w:val="000000"/>
          <w:sz w:val="24"/>
          <w:szCs w:val="24"/>
        </w:rPr>
        <w:t xml:space="preserve"> A. </w:t>
      </w:r>
      <w:r>
        <w:rPr>
          <w:i/>
          <w:color w:val="000000"/>
          <w:sz w:val="24"/>
          <w:szCs w:val="24"/>
        </w:rPr>
        <w:t xml:space="preserve">Lincoln</w:t>
      </w:r>
      <w:r>
        <w:rPr>
          <w:color w:val="000000"/>
          <w:sz w:val="24"/>
          <w:szCs w:val="24"/>
        </w:rPr>
        <w:t xml:space="preserve">, President United States: </w:t>
      </w:r>
    </w:p>
    <w:p>
      <w:pPr>
        <w:widowControl w:val="on"/>
        <w:pBdr/>
        <w:spacing w:before="240" w:after="240" w:line="240" w:lineRule="auto"/>
        <w:ind w:left="0" w:right="0"/>
        <w:jc w:val="left"/>
      </w:pPr>
      <w:r>
        <w:rPr>
          <w:color w:val="000000"/>
          <w:sz w:val="24"/>
          <w:szCs w:val="24"/>
        </w:rPr>
        <w:t xml:space="preserve">“Your despatch received.  There will be no armistice in consequence of the presence of Mr. Stephens and others within our lines.  The troops are kept in readiness to move at the shortest notice if occasion should justify it.</w:t>
      </w:r>
    </w:p>
    <w:p>
      <w:pPr>
        <w:widowControl w:val="on"/>
        <w:pBdr/>
        <w:spacing w:before="240" w:after="240" w:line="240" w:lineRule="auto"/>
        <w:ind w:left="0" w:right="0"/>
        <w:jc w:val="left"/>
      </w:pPr>
      <w:r>
        <w:rPr>
          <w:color w:val="000000"/>
          <w:sz w:val="24"/>
          <w:szCs w:val="24"/>
        </w:rPr>
        <w:t xml:space="preserve">“U.S.  </w:t>
      </w:r>
      <w:r>
        <w:rPr>
          <w:i/>
          <w:color w:val="000000"/>
          <w:sz w:val="24"/>
          <w:szCs w:val="24"/>
        </w:rPr>
        <w:t xml:space="preserve">Grant</w:t>
      </w:r>
      <w:r>
        <w:rPr>
          <w:color w:val="000000"/>
          <w:sz w:val="24"/>
          <w:szCs w:val="24"/>
        </w:rPr>
        <w:t xml:space="preserve">, Lieutenant-General.”</w:t>
      </w:r>
    </w:p>
    <w:p>
      <w:pPr>
        <w:widowControl w:val="on"/>
        <w:pBdr/>
        <w:spacing w:before="240" w:after="240" w:line="240" w:lineRule="auto"/>
        <w:ind w:left="0" w:right="0"/>
        <w:jc w:val="left"/>
      </w:pPr>
      <w:r>
        <w:rPr>
          <w:color w:val="000000"/>
          <w:sz w:val="24"/>
          <w:szCs w:val="24"/>
        </w:rPr>
        <w:t xml:space="preserve">To notify Major Eckert that the Secretary of State would be at Fortress Monroe, and to put them in communication, the following despatch was sent: </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February 1,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T. T. </w:t>
      </w:r>
      <w:r>
        <w:rPr>
          <w:i/>
          <w:color w:val="000000"/>
          <w:sz w:val="24"/>
          <w:szCs w:val="24"/>
        </w:rPr>
        <w:t xml:space="preserve">Eckert</w:t>
      </w:r>
      <w:r>
        <w:rPr>
          <w:color w:val="000000"/>
          <w:sz w:val="24"/>
          <w:szCs w:val="24"/>
        </w:rPr>
        <w:t xml:space="preserve">,</w:t>
      </w:r>
      <w:r>
        <w:rPr>
          <w:color w:val="000000"/>
          <w:sz w:val="24"/>
          <w:szCs w:val="24"/>
        </w:rPr>
        <w:br/>
        <w:t xml:space="preserve">Care of General Grant, City Point, Va.: </w:t>
      </w:r>
    </w:p>
    <w:p>
      <w:pPr>
        <w:widowControl w:val="on"/>
        <w:pBdr/>
        <w:spacing w:before="240" w:after="240" w:line="240" w:lineRule="auto"/>
        <w:ind w:left="0" w:right="0"/>
        <w:jc w:val="left"/>
      </w:pPr>
      <w:r>
        <w:rPr>
          <w:color w:val="000000"/>
          <w:sz w:val="24"/>
          <w:szCs w:val="24"/>
        </w:rPr>
        <w:t xml:space="preserve">Call at Fortress Monroe and put yourself under direction of Mr. S., whom you will find there.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morning of the 2d instant the following telegrams were received by me respectively from the Secretary of State and Major Eckert: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Fort</w:t>
      </w:r>
      <w:r>
        <w:rPr>
          <w:color w:val="000000"/>
          <w:sz w:val="24"/>
          <w:szCs w:val="24"/>
        </w:rPr>
        <w:t xml:space="preserve"> </w:t>
      </w:r>
      <w:r>
        <w:rPr>
          <w:i/>
          <w:color w:val="000000"/>
          <w:sz w:val="24"/>
          <w:szCs w:val="24"/>
        </w:rPr>
        <w:t xml:space="preserve">Monroe</w:t>
      </w:r>
      <w:r>
        <w:rPr>
          <w:color w:val="000000"/>
          <w:sz w:val="24"/>
          <w:szCs w:val="24"/>
        </w:rPr>
        <w:t xml:space="preserve">, </w:t>
      </w:r>
      <w:r>
        <w:rPr>
          <w:i/>
          <w:color w:val="000000"/>
          <w:sz w:val="24"/>
          <w:szCs w:val="24"/>
        </w:rPr>
        <w:t xml:space="preserve">Va</w:t>
      </w:r>
      <w:r>
        <w:rPr>
          <w:color w:val="000000"/>
          <w:sz w:val="24"/>
          <w:szCs w:val="24"/>
        </w:rPr>
        <w:t xml:space="preserve">.,</w:t>
      </w:r>
      <w:r>
        <w:rPr>
          <w:color w:val="000000"/>
          <w:sz w:val="24"/>
          <w:szCs w:val="24"/>
        </w:rPr>
        <w:br/>
        <w:t xml:space="preserve">February 1,1865. 11.30 PM.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Arrived at 10 this evening.  Richmond party not here.  I remain here.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Va</w:t>
      </w:r>
      <w:r>
        <w:rPr>
          <w:color w:val="000000"/>
          <w:sz w:val="24"/>
          <w:szCs w:val="24"/>
        </w:rPr>
        <w:t xml:space="preserve">.,</w:t>
      </w:r>
      <w:r>
        <w:rPr>
          <w:color w:val="000000"/>
          <w:sz w:val="24"/>
          <w:szCs w:val="24"/>
        </w:rPr>
        <w:br/>
        <w:t xml:space="preserve">February 1, 1865. 10 P.M.</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A. </w:t>
      </w:r>
      <w:r>
        <w:rPr>
          <w:i/>
          <w:color w:val="000000"/>
          <w:sz w:val="24"/>
          <w:szCs w:val="24"/>
        </w:rPr>
        <w:t xml:space="preserve">Lincoln</w:t>
      </w:r>
      <w:r>
        <w:rPr>
          <w:color w:val="000000"/>
          <w:sz w:val="24"/>
          <w:szCs w:val="24"/>
        </w:rPr>
        <w:t xml:space="preserve">, President of the United States:  I have the honor to report the delivery of your communication and my letter at 4.15 this afternoon, to which I received a reply at 6 P.M., but not satisfactory.</w:t>
      </w:r>
    </w:p>
    <w:p>
      <w:pPr>
        <w:widowControl w:val="on"/>
        <w:pBdr/>
        <w:spacing w:before="240" w:after="240" w:line="240" w:lineRule="auto"/>
        <w:ind w:left="0" w:right="0"/>
        <w:jc w:val="left"/>
      </w:pPr>
      <w:r>
        <w:rPr>
          <w:color w:val="000000"/>
          <w:sz w:val="24"/>
          <w:szCs w:val="24"/>
        </w:rPr>
        <w:t xml:space="preserve">At 8 P.M. the following note, addressed to General Grant, was received: </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Va</w:t>
      </w:r>
      <w:r>
        <w:rPr>
          <w:color w:val="000000"/>
          <w:sz w:val="24"/>
          <w:szCs w:val="24"/>
        </w:rPr>
        <w:t xml:space="preserve">.,</w:t>
      </w:r>
      <w:r>
        <w:rPr>
          <w:color w:val="000000"/>
          <w:sz w:val="24"/>
          <w:szCs w:val="24"/>
        </w:rPr>
        <w:br/>
        <w:t xml:space="preserve">February 1, 1865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:—­We desire to go to Washington City to confer informally with the President personally in reference to the matters mentioned in his letter to Mr. Blair of the 18th January ultimo, without any personal compromise on any question in the letter.  We have the permission to do so from the authorities in Richmond.</w:t>
      </w:r>
    </w:p>
    <w:p>
      <w:pPr>
        <w:widowControl w:val="on"/>
        <w:pBdr/>
        <w:spacing w:before="240" w:after="240" w:line="240" w:lineRule="auto"/>
        <w:ind w:left="0" w:right="0"/>
        <w:jc w:val="left"/>
      </w:pPr>
      <w:r>
        <w:rPr>
          <w:color w:val="000000"/>
          <w:sz w:val="24"/>
          <w:szCs w:val="24"/>
        </w:rPr>
        <w:t xml:space="preserve">Very respectfully yours,</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H. </w:t>
      </w:r>
      <w:r>
        <w:rPr>
          <w:i/>
          <w:color w:val="000000"/>
          <w:sz w:val="24"/>
          <w:szCs w:val="24"/>
        </w:rPr>
        <w:t xml:space="preserve">Stephens</w:t>
      </w:r>
      <w:r>
        <w:rPr>
          <w:color w:val="000000"/>
          <w:sz w:val="24"/>
          <w:szCs w:val="24"/>
        </w:rPr>
        <w:br/>
        <w:t xml:space="preserve">R. M. T. </w:t>
      </w:r>
      <w:r>
        <w:rPr>
          <w:i/>
          <w:color w:val="000000"/>
          <w:sz w:val="24"/>
          <w:szCs w:val="24"/>
        </w:rPr>
        <w:t xml:space="preserve">Hunter</w:t>
      </w:r>
      <w:r>
        <w:rPr>
          <w:color w:val="000000"/>
          <w:sz w:val="24"/>
          <w:szCs w:val="24"/>
        </w:rPr>
        <w:t xml:space="preserve">. </w:t>
      </w:r>
      <w:r>
        <w:rPr>
          <w:color w:val="000000"/>
          <w:sz w:val="24"/>
          <w:szCs w:val="24"/>
        </w:rPr>
        <w:br/>
        <w:t xml:space="preserve">J. A. </w:t>
      </w:r>
      <w:r>
        <w:rPr>
          <w:i/>
          <w:color w:val="000000"/>
          <w:sz w:val="24"/>
          <w:szCs w:val="24"/>
        </w:rPr>
        <w:t xml:space="preserve">Campbell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9.30 P.M.  I notified them that they could not proceed further unless they complied with the terms expressed in my letter.  The point of meeting designated in the above note would not, in my opinion, be insisted upon.  Think Fort Monroe would be acceptable.  Having complied with my instructions, I will return to Washington to-morrow unless otherwise ordered.</w:t>
      </w:r>
    </w:p>
    <w:p>
      <w:pPr>
        <w:widowControl w:val="on"/>
        <w:pBdr/>
        <w:spacing w:before="240" w:after="240" w:line="240" w:lineRule="auto"/>
        <w:ind w:left="0" w:right="0"/>
        <w:jc w:val="left"/>
      </w:pPr>
      <w:r>
        <w:rPr>
          <w:color w:val="000000"/>
          <w:sz w:val="24"/>
          <w:szCs w:val="24"/>
        </w:rPr>
        <w:t xml:space="preserve">THOS.  T. </w:t>
      </w:r>
      <w:r>
        <w:rPr>
          <w:i/>
          <w:color w:val="000000"/>
          <w:sz w:val="24"/>
          <w:szCs w:val="24"/>
        </w:rPr>
        <w:t xml:space="preserve">Eckert</w:t>
      </w:r>
      <w:r>
        <w:rPr>
          <w:color w:val="000000"/>
          <w:sz w:val="24"/>
          <w:szCs w:val="24"/>
        </w:rPr>
        <w:t xml:space="preserve">, Major,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reading this despatch of Major Eckert I was about to recall him and the Secretary of State, when the following telegram of General Grant to the Secretary of War was shown me: </w:t>
      </w:r>
    </w:p>
    <w:p>
      <w:pPr>
        <w:widowControl w:val="on"/>
        <w:pBdr/>
        <w:spacing w:before="240" w:after="240" w:line="240" w:lineRule="auto"/>
        <w:ind w:left="0" w:right="0"/>
        <w:jc w:val="left"/>
      </w:pPr>
      <w:r>
        <w:rPr>
          <w:i/>
          <w:color w:val="000000"/>
          <w:sz w:val="24"/>
          <w:szCs w:val="24"/>
        </w:rPr>
        <w:t xml:space="preserve">Office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telegraph</w:t>
      </w:r>
      <w:r>
        <w:rPr>
          <w:color w:val="000000"/>
          <w:sz w:val="24"/>
          <w:szCs w:val="24"/>
        </w:rPr>
        <w:t xml:space="preserve">,</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telegram received at Washington 4.35 A.M., February 2, 1865, from City Point, Va., February 1, 10.30 P.M., 1865: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w:t>
      </w:r>
      <w:r>
        <w:rPr>
          <w:color w:val="000000"/>
          <w:sz w:val="24"/>
          <w:szCs w:val="24"/>
        </w:rPr>
        <w:t xml:space="preserve">.  </w:t>
      </w: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 </w:t>
      </w:r>
    </w:p>
    <w:p>
      <w:pPr>
        <w:widowControl w:val="on"/>
        <w:pBdr/>
        <w:spacing w:before="240" w:after="240" w:line="240" w:lineRule="auto"/>
        <w:ind w:left="0" w:right="0"/>
        <w:jc w:val="left"/>
      </w:pPr>
      <w:r>
        <w:rPr>
          <w:color w:val="000000"/>
          <w:sz w:val="24"/>
          <w:szCs w:val="24"/>
        </w:rPr>
        <w:t xml:space="preserve">“Now that the interview between Major Eckert, under his written instructions, and Mr. Stephens and party has ended, I will state confidentially, but not officially to become a matter of record, that I am convinced upon conversation with Messrs. Stephens and Hunter that their intentions are good and their desire sincere to restore peace and union.  I have not felt myself at liberty to express even views of my own or to account for my reticency.  This has placed me in an awkward position, which I could have avoided by not seeing them in the first instance.  I fear now their going back without any expression from anyone in authority will have a bad influence.  At the same time, I recognize the difficulties in the way of receiving these informal commissioners at this time, and do not know what to recommend.  I am sorry, however, that Mr. Lincoln can not have an interview with the two named in this despatch, if not all three now within our lines.  Their letter to me was all that the President’s instructions contemplated to secure their safe conduct if they had used the same language to Major Eckert.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“U.S.  </w:t>
      </w:r>
      <w:r>
        <w:rPr>
          <w:i/>
          <w:color w:val="000000"/>
          <w:sz w:val="24"/>
          <w:szCs w:val="24"/>
        </w:rPr>
        <w:t xml:space="preserve">Grant</w:t>
      </w:r>
      <w:r>
        <w:rPr>
          <w:color w:val="000000"/>
          <w:sz w:val="24"/>
          <w:szCs w:val="24"/>
        </w:rPr>
        <w:br/>
        <w:t xml:space="preserve">“Lieutenant-General,”</w:t>
      </w:r>
    </w:p>
    <w:p>
      <w:pPr>
        <w:widowControl w:val="on"/>
        <w:pBdr/>
        <w:spacing w:before="240" w:after="240" w:line="240" w:lineRule="auto"/>
        <w:ind w:left="0" w:right="0"/>
        <w:jc w:val="left"/>
      </w:pPr>
      <w:r>
        <w:rPr>
          <w:color w:val="000000"/>
          <w:sz w:val="24"/>
          <w:szCs w:val="24"/>
        </w:rPr>
        <w:t xml:space="preserve">This despatch of General Grant changed my purpose, and accordingly I telegraphed him and the Secretary of State, respectively, as follows: </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February 2, 1865. (Sent at 9 A.M.)</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Say to the gentlemen I will meet them personally at Fortress Monroe as soon as I can get there.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 DEPARTMENT, WASHINGTON, D. C., February 2, 1865. (Sent at 9 A.M.)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Fortress Monroe, Va.: </w:t>
      </w:r>
    </w:p>
    <w:p>
      <w:pPr>
        <w:widowControl w:val="on"/>
        <w:pBdr/>
        <w:spacing w:before="240" w:after="240" w:line="240" w:lineRule="auto"/>
        <w:ind w:left="0" w:right="0"/>
        <w:jc w:val="left"/>
      </w:pPr>
      <w:r>
        <w:rPr>
          <w:color w:val="000000"/>
          <w:sz w:val="24"/>
          <w:szCs w:val="24"/>
        </w:rPr>
        <w:t xml:space="preserve">Induced by a despatch from General Grant, I join you at Fort Monroe as soon as I can come.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starting, the following despatch was shown me.  I proceeded, nevertheless: </w:t>
      </w:r>
    </w:p>
    <w:p>
      <w:pPr>
        <w:widowControl w:val="on"/>
        <w:pBdr/>
        <w:spacing w:before="240" w:after="240" w:line="240" w:lineRule="auto"/>
        <w:ind w:left="0" w:right="0"/>
        <w:jc w:val="left"/>
      </w:pPr>
      <w:r>
        <w:rPr>
          <w:i/>
          <w:color w:val="000000"/>
          <w:sz w:val="24"/>
          <w:szCs w:val="24"/>
        </w:rPr>
        <w:t xml:space="preserve">Office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telegraph</w:t>
      </w:r>
      <w:r>
        <w:rPr>
          <w:color w:val="000000"/>
          <w:sz w:val="24"/>
          <w:szCs w:val="24"/>
        </w:rPr>
        <w:t xml:space="preserve">,</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color w:val="000000"/>
          <w:sz w:val="24"/>
          <w:szCs w:val="24"/>
        </w:rPr>
        <w:br/>
        <w:t xml:space="preserve">The following telegram received at Washington, February 2, 1865, from</w:t>
      </w:r>
      <w:r>
        <w:rPr>
          <w:color w:val="000000"/>
          <w:sz w:val="24"/>
          <w:szCs w:val="24"/>
        </w:rPr>
        <w:br/>
        <w:t xml:space="preserve">City Point, Va., 9 A.M., February 2, 1865: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 Fort Monroe: </w:t>
      </w:r>
    </w:p>
    <w:p>
      <w:pPr>
        <w:widowControl w:val="on"/>
        <w:pBdr/>
        <w:spacing w:before="240" w:after="240" w:line="240" w:lineRule="auto"/>
        <w:ind w:left="0" w:right="0"/>
        <w:jc w:val="left"/>
      </w:pPr>
      <w:r>
        <w:rPr>
          <w:color w:val="000000"/>
          <w:sz w:val="24"/>
          <w:szCs w:val="24"/>
        </w:rPr>
        <w:t xml:space="preserve">“The gentlemen here have accepted the proposed terms, and will leave for Fort Monroe at 9.30 A.M.</w:t>
      </w:r>
    </w:p>
    <w:p>
      <w:pPr>
        <w:widowControl w:val="on"/>
        <w:pBdr/>
        <w:spacing w:before="240" w:after="240" w:line="240" w:lineRule="auto"/>
        <w:ind w:left="0" w:right="0"/>
        <w:jc w:val="left"/>
      </w:pPr>
      <w:r>
        <w:rPr>
          <w:color w:val="000000"/>
          <w:sz w:val="24"/>
          <w:szCs w:val="24"/>
        </w:rPr>
        <w:t xml:space="preserve">“U.  S. </w:t>
      </w:r>
      <w:r>
        <w:rPr>
          <w:i/>
          <w:color w:val="000000"/>
          <w:sz w:val="24"/>
          <w:szCs w:val="24"/>
        </w:rPr>
        <w:t xml:space="preserve">Grant</w:t>
      </w:r>
      <w:r>
        <w:rPr>
          <w:color w:val="000000"/>
          <w:sz w:val="24"/>
          <w:szCs w:val="24"/>
        </w:rPr>
        <w:t xml:space="preserve">, Lieutenant-General.”</w:t>
      </w:r>
    </w:p>
    <w:p>
      <w:pPr>
        <w:widowControl w:val="on"/>
        <w:pBdr/>
        <w:spacing w:before="240" w:after="240" w:line="240" w:lineRule="auto"/>
        <w:ind w:left="0" w:right="0"/>
        <w:jc w:val="left"/>
      </w:pPr>
      <w:r>
        <w:rPr>
          <w:color w:val="000000"/>
          <w:sz w:val="24"/>
          <w:szCs w:val="24"/>
        </w:rPr>
        <w:t xml:space="preserve">(Copy to </w:t>
      </w:r>
      <w:r>
        <w:rPr>
          <w:i/>
          <w:color w:val="000000"/>
          <w:sz w:val="24"/>
          <w:szCs w:val="24"/>
        </w:rPr>
        <w:t xml:space="preserve">Hon</w:t>
      </w:r>
      <w:r>
        <w:rPr>
          <w:color w:val="000000"/>
          <w:sz w:val="24"/>
          <w:szCs w:val="24"/>
        </w:rPr>
        <w:t xml:space="preserve">.  Edwin M. Stanton, Secretary of War, Washington.)</w:t>
      </w:r>
    </w:p>
    <w:p>
      <w:pPr>
        <w:widowControl w:val="on"/>
        <w:pBdr/>
        <w:spacing w:before="240" w:after="240" w:line="240" w:lineRule="auto"/>
        <w:ind w:left="0" w:right="0"/>
        <w:jc w:val="left"/>
      </w:pPr>
      <w:r>
        <w:rPr>
          <w:color w:val="000000"/>
          <w:sz w:val="24"/>
          <w:szCs w:val="24"/>
        </w:rPr>
        <w:t xml:space="preserve">On the night of the 2nd I reached Hampton Roads, found the Secretary of State and Major Eckert on a steamer anchored offshore, and learned of them that the Richmond gentlemen were on another steamer also anchored offshore, in the Roads, and that the Secretary of State had not yet seen or communicated with them.  I ascertained that Major Eckert had literally complied with his instructions, and I saw for the first time the answer of the Richmond gentlemen to him, which in his despatch to me of the 1st he characterizes as “not satisfactory.”  That answer is as follows, to wit: </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Va</w:t>
      </w:r>
      <w:r>
        <w:rPr>
          <w:color w:val="000000"/>
          <w:sz w:val="24"/>
          <w:szCs w:val="24"/>
        </w:rPr>
        <w:t xml:space="preserve">., February 1, 1865.  </w:t>
      </w:r>
      <w:r>
        <w:rPr>
          <w:i/>
          <w:color w:val="000000"/>
          <w:sz w:val="24"/>
          <w:szCs w:val="24"/>
        </w:rPr>
        <w:t xml:space="preserve">Thomas</w:t>
      </w:r>
      <w:r>
        <w:rPr>
          <w:color w:val="000000"/>
          <w:sz w:val="24"/>
          <w:szCs w:val="24"/>
        </w:rPr>
        <w:t xml:space="preserve"> T. </w:t>
      </w:r>
      <w:r>
        <w:rPr>
          <w:i/>
          <w:color w:val="000000"/>
          <w:sz w:val="24"/>
          <w:szCs w:val="24"/>
        </w:rPr>
        <w:t xml:space="preserve">Eckert</w:t>
      </w:r>
      <w:r>
        <w:rPr>
          <w:color w:val="000000"/>
          <w:sz w:val="24"/>
          <w:szCs w:val="24"/>
        </w:rPr>
        <w:t xml:space="preserve">, Major and Aid-de-Camp.  </w:t>
      </w:r>
      <w:r>
        <w:rPr>
          <w:i/>
          <w:color w:val="000000"/>
          <w:sz w:val="24"/>
          <w:szCs w:val="24"/>
        </w:rPr>
        <w:t xml:space="preserve">Major</w:t>
      </w:r>
      <w:r>
        <w:rPr>
          <w:color w:val="000000"/>
          <w:sz w:val="24"/>
          <w:szCs w:val="24"/>
        </w:rPr>
        <w:t xml:space="preserve">:-Your note, delivered by yourself this day, has been considered.  In reply we have to say that we were furnished with a copy of the letter of President Lincoln to Francis P. Blair, Esq., of the 18th of January ultimo, another copy of which is appended to your note.  Our instructions are contained in a letter of which the following is a copy: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Richmond</w:t>
      </w:r>
      <w:r>
        <w:rPr>
          <w:color w:val="000000"/>
          <w:sz w:val="24"/>
          <w:szCs w:val="24"/>
        </w:rPr>
        <w:t xml:space="preserve">, January 28, 1865.  “In conformity with the letter of Mr. Lincoln, of which the foregoing is a copy, you are to proceed to Washington City for informal conference with him upon the issues involved in the existing war, and for the purpose of securing peace to the two countries.  “With great respect, your obedient servant, “</w:t>
      </w:r>
      <w:r>
        <w:rPr>
          <w:i/>
          <w:color w:val="000000"/>
          <w:sz w:val="24"/>
          <w:szCs w:val="24"/>
        </w:rPr>
        <w:t xml:space="preserve">Jefferson</w:t>
      </w:r>
      <w:r>
        <w:rPr>
          <w:color w:val="000000"/>
          <w:sz w:val="24"/>
          <w:szCs w:val="24"/>
        </w:rPr>
        <w:t xml:space="preserve"> </w:t>
      </w:r>
      <w:r>
        <w:rPr>
          <w:i/>
          <w:color w:val="000000"/>
          <w:sz w:val="24"/>
          <w:szCs w:val="24"/>
        </w:rPr>
        <w:t xml:space="preserve">Davis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substantial object to be obtained by the informal conference is to ascertain upon what terms the existing war can be terminated honorably.</w:t>
      </w:r>
    </w:p>
    <w:p>
      <w:pPr>
        <w:widowControl w:val="on"/>
        <w:pBdr/>
        <w:spacing w:before="240" w:after="240" w:line="240" w:lineRule="auto"/>
        <w:ind w:left="0" w:right="0"/>
        <w:jc w:val="left"/>
      </w:pPr>
      <w:r>
        <w:rPr>
          <w:color w:val="000000"/>
          <w:sz w:val="24"/>
          <w:szCs w:val="24"/>
        </w:rPr>
        <w:t xml:space="preserve">Our instructions contemplate a personal interview between President Lincoln and ourselves at Washington City, but with this explanation we are ready to meet any person or persons that President Lincoln may appoint at such place as he may designate.</w:t>
      </w:r>
    </w:p>
    <w:p>
      <w:pPr>
        <w:widowControl w:val="on"/>
        <w:pBdr/>
        <w:spacing w:before="240" w:after="240" w:line="240" w:lineRule="auto"/>
        <w:ind w:left="0" w:right="0"/>
        <w:jc w:val="left"/>
      </w:pPr>
      <w:r>
        <w:rPr>
          <w:color w:val="000000"/>
          <w:sz w:val="24"/>
          <w:szCs w:val="24"/>
        </w:rPr>
        <w:t xml:space="preserve">Our earnest desire is that a just and honorable peace may be agreed upon, and we are prepared to receive or to submit propositions which may possibly lead to the attainment of that end.</w:t>
      </w:r>
    </w:p>
    <w:p>
      <w:pPr>
        <w:widowControl w:val="on"/>
        <w:pBdr/>
        <w:spacing w:before="240" w:after="240" w:line="240" w:lineRule="auto"/>
        <w:ind w:left="0" w:right="0"/>
        <w:jc w:val="left"/>
      </w:pPr>
      <w:r>
        <w:rPr>
          <w:color w:val="000000"/>
          <w:sz w:val="24"/>
          <w:szCs w:val="24"/>
        </w:rPr>
        <w:t xml:space="preserve">Very respectfully, yours,</w:t>
      </w:r>
      <w:r>
        <w:rPr>
          <w:i/>
          <w:color w:val="000000"/>
          <w:sz w:val="24"/>
          <w:szCs w:val="24"/>
        </w:rPr>
        <w:br/>
        <w:t xml:space="preserve">Alexander</w:t>
      </w:r>
      <w:r>
        <w:rPr>
          <w:color w:val="000000"/>
          <w:sz w:val="24"/>
          <w:szCs w:val="24"/>
        </w:rPr>
        <w:t xml:space="preserve"> H. </w:t>
      </w:r>
      <w:r>
        <w:rPr>
          <w:i/>
          <w:color w:val="000000"/>
          <w:sz w:val="24"/>
          <w:szCs w:val="24"/>
        </w:rPr>
        <w:t xml:space="preserve">Stephens</w:t>
      </w:r>
      <w:r>
        <w:rPr>
          <w:color w:val="000000"/>
          <w:sz w:val="24"/>
          <w:szCs w:val="24"/>
        </w:rPr>
        <w:t xml:space="preserve">. </w:t>
      </w:r>
      <w:r>
        <w:rPr>
          <w:color w:val="000000"/>
          <w:sz w:val="24"/>
          <w:szCs w:val="24"/>
        </w:rPr>
        <w:br/>
        <w:t xml:space="preserve">R. M. T. </w:t>
      </w:r>
      <w:r>
        <w:rPr>
          <w:i/>
          <w:color w:val="000000"/>
          <w:sz w:val="24"/>
          <w:szCs w:val="24"/>
        </w:rPr>
        <w:t xml:space="preserve">Hunter</w:t>
      </w:r>
      <w:r>
        <w:rPr>
          <w:color w:val="000000"/>
          <w:sz w:val="24"/>
          <w:szCs w:val="24"/>
        </w:rPr>
        <w:t xml:space="preserve">. </w:t>
      </w:r>
      <w:r>
        <w:rPr>
          <w:i/>
          <w:color w:val="000000"/>
          <w:sz w:val="24"/>
          <w:szCs w:val="24"/>
        </w:rPr>
        <w:br/>
        <w:t xml:space="preserve">John</w:t>
      </w:r>
      <w:r>
        <w:rPr>
          <w:color w:val="000000"/>
          <w:sz w:val="24"/>
          <w:szCs w:val="24"/>
        </w:rPr>
        <w:t xml:space="preserve"> A. </w:t>
      </w:r>
      <w:r>
        <w:rPr>
          <w:i/>
          <w:color w:val="000000"/>
          <w:sz w:val="24"/>
          <w:szCs w:val="24"/>
        </w:rPr>
        <w:t xml:space="preserve">Campbell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note of these gentlemen, subsequently addressed to General Grant, has already been given in Major Eckert’s despatch of the 1st instant.</w:t>
      </w:r>
    </w:p>
    <w:p>
      <w:pPr>
        <w:widowControl w:val="on"/>
        <w:pBdr/>
        <w:spacing w:before="240" w:after="240" w:line="240" w:lineRule="auto"/>
        <w:ind w:left="0" w:right="0"/>
        <w:jc w:val="left"/>
      </w:pPr>
      <w:r>
        <w:rPr>
          <w:color w:val="000000"/>
          <w:sz w:val="24"/>
          <w:szCs w:val="24"/>
        </w:rPr>
        <w:t xml:space="preserve">I also here saw, for the first time, the following note, addressed by the Richmond gentlemen to Major Eckert: </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Va</w:t>
      </w:r>
      <w:r>
        <w:rPr>
          <w:color w:val="000000"/>
          <w:sz w:val="24"/>
          <w:szCs w:val="24"/>
        </w:rPr>
        <w:t xml:space="preserve">., February 2, 1865.  </w:t>
      </w:r>
      <w:r>
        <w:rPr>
          <w:i/>
          <w:color w:val="000000"/>
          <w:sz w:val="24"/>
          <w:szCs w:val="24"/>
        </w:rPr>
        <w:t xml:space="preserve">Thomas</w:t>
      </w:r>
      <w:r>
        <w:rPr>
          <w:color w:val="000000"/>
          <w:sz w:val="24"/>
          <w:szCs w:val="24"/>
        </w:rPr>
        <w:t xml:space="preserve"> T. </w:t>
      </w:r>
      <w:r>
        <w:rPr>
          <w:i/>
          <w:color w:val="000000"/>
          <w:sz w:val="24"/>
          <w:szCs w:val="24"/>
        </w:rPr>
        <w:t xml:space="preserve">Eckert</w:t>
      </w:r>
      <w:r>
        <w:rPr>
          <w:color w:val="000000"/>
          <w:sz w:val="24"/>
          <w:szCs w:val="24"/>
        </w:rPr>
        <w:t xml:space="preserve">, Major and Aid-de-Camp.  </w:t>
      </w:r>
      <w:r>
        <w:rPr>
          <w:i/>
          <w:color w:val="000000"/>
          <w:sz w:val="24"/>
          <w:szCs w:val="24"/>
        </w:rPr>
        <w:t xml:space="preserve">Major</w:t>
      </w:r>
      <w:r>
        <w:rPr>
          <w:color w:val="000000"/>
          <w:sz w:val="24"/>
          <w:szCs w:val="24"/>
        </w:rPr>
        <w:t xml:space="preserve">:—­In reply to your verbal statement that your instructions did not allow you to alter the conditions upon which a passport could be given to us, we say that we are willing to proceed to Fortress Monroe and there to have an informal conference with any person or persons that President Lincoln may appoint on the basis of his letter to Francis P. Blair of the 18th of January ultimo, or upon any other terms or conditions that he may hereafter propose not inconsistent with the essential principles of self-government and popular rights, upon which our institutions are founded.</w:t>
      </w:r>
    </w:p>
    <w:p>
      <w:pPr>
        <w:widowControl w:val="on"/>
        <w:pBdr/>
        <w:spacing w:before="240" w:after="240" w:line="240" w:lineRule="auto"/>
        <w:ind w:left="0" w:right="0"/>
        <w:jc w:val="left"/>
      </w:pPr>
      <w:r>
        <w:rPr>
          <w:color w:val="000000"/>
          <w:sz w:val="24"/>
          <w:szCs w:val="24"/>
        </w:rPr>
        <w:t xml:space="preserve">It is our earnest wish to ascertain, after a free interchange of ideas and information, upon what principles and terms, if any, a just and honorable peace can be established without the further effusion of blood, and to contribute our utmost efforts to accomplish such a result.</w:t>
      </w:r>
    </w:p>
    <w:p>
      <w:pPr>
        <w:widowControl w:val="on"/>
        <w:pBdr/>
        <w:spacing w:before="240" w:after="240" w:line="240" w:lineRule="auto"/>
        <w:ind w:left="0" w:right="0"/>
        <w:jc w:val="left"/>
      </w:pPr>
      <w:r>
        <w:rPr>
          <w:color w:val="000000"/>
          <w:sz w:val="24"/>
          <w:szCs w:val="24"/>
        </w:rPr>
        <w:t xml:space="preserve">We think it better to add that in accepting your passport we are not to be understood as committing ourselves to anything but to carry to this informal conference the views and feelings above expressed.</w:t>
      </w:r>
    </w:p>
    <w:p>
      <w:pPr>
        <w:widowControl w:val="on"/>
        <w:pBdr/>
        <w:spacing w:before="240" w:after="240" w:line="240" w:lineRule="auto"/>
        <w:ind w:left="0" w:right="0"/>
        <w:jc w:val="left"/>
      </w:pPr>
      <w:r>
        <w:rPr>
          <w:color w:val="000000"/>
          <w:sz w:val="24"/>
          <w:szCs w:val="24"/>
        </w:rPr>
        <w:t xml:space="preserve">Very respectfully,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 H. </w:t>
      </w:r>
      <w:r>
        <w:rPr>
          <w:i/>
          <w:color w:val="000000"/>
          <w:sz w:val="24"/>
          <w:szCs w:val="24"/>
        </w:rPr>
        <w:t xml:space="preserve">Stephens</w:t>
      </w:r>
      <w:r>
        <w:rPr>
          <w:color w:val="000000"/>
          <w:sz w:val="24"/>
          <w:szCs w:val="24"/>
        </w:rPr>
        <w:t xml:space="preserve">,</w:t>
      </w:r>
      <w:r>
        <w:rPr>
          <w:color w:val="000000"/>
          <w:sz w:val="24"/>
          <w:szCs w:val="24"/>
        </w:rPr>
        <w:br/>
        <w:t xml:space="preserve">J. A. </w:t>
      </w:r>
      <w:r>
        <w:rPr>
          <w:i/>
          <w:color w:val="000000"/>
          <w:sz w:val="24"/>
          <w:szCs w:val="24"/>
        </w:rPr>
        <w:t xml:space="preserve">Campbell</w:t>
      </w:r>
      <w:r>
        <w:rPr>
          <w:color w:val="000000"/>
          <w:sz w:val="24"/>
          <w:szCs w:val="24"/>
        </w:rPr>
        <w:t xml:space="preserve">,</w:t>
      </w:r>
      <w:r>
        <w:rPr>
          <w:color w:val="000000"/>
          <w:sz w:val="24"/>
          <w:szCs w:val="24"/>
        </w:rPr>
        <w:br/>
        <w:t xml:space="preserve">R. M. T.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Note.-The above communication was delivered to me at Fort Monroe at 4.30 P.M.  February 2 by Lieutenant-Colonel Babcock, of General Grant’s staff.</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T. </w:t>
      </w:r>
      <w:r>
        <w:rPr>
          <w:i/>
          <w:color w:val="000000"/>
          <w:sz w:val="24"/>
          <w:szCs w:val="24"/>
        </w:rPr>
        <w:t xml:space="preserve">Eckert</w:t>
      </w:r>
      <w:r>
        <w:rPr>
          <w:color w:val="000000"/>
          <w:sz w:val="24"/>
          <w:szCs w:val="24"/>
        </w:rPr>
        <w:br/>
        <w:t xml:space="preserve">Major and Aid-de-Camp.</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 the morning of the third the three gentlemen, Messrs. Stephens, Hunter, and Campbell, came aboard of our steamer and had an interview with the Secretary of State and myself of several hours’ duration.  No question of preliminaries to the meeting was then and there made or mentioned; no other person was present; no papers were exchanged or produced; and it was in advance agreed that the conversation was to be informal and verbal merely.  On our part the whole substance of the instructions to the Secretary of State hereinbefore recited was stated and insisted upon, and nothing was said inconsistent therewith; while by the other party it was not said that in any event or on any condition they ever would consent to reunion, and yet they equally omitted to declare that they never would consent.  They seemed to desire a postponement of that question and the adoption of some other course first, which, as some of them seemed to argue, might or might not lead to reunion, but which course we thought would amount to an indefinite postponement.  The conference ended without result.</w:t>
      </w:r>
    </w:p>
    <w:p>
      <w:pPr>
        <w:widowControl w:val="on"/>
        <w:pBdr/>
        <w:spacing w:before="240" w:after="240" w:line="240" w:lineRule="auto"/>
        <w:ind w:left="0" w:right="0"/>
        <w:jc w:val="left"/>
      </w:pPr>
      <w:r>
        <w:rPr>
          <w:color w:val="000000"/>
          <w:sz w:val="24"/>
          <w:szCs w:val="24"/>
        </w:rPr>
        <w:t xml:space="preserve">The foregoing, containing, as is believed, all the information sought is respectfully submitted.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SENATE.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February 10, 1865</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eighth instant, requesting information concerning recent conversations or communications with insurgents, under executive sanction, I transmit a report from the Secretary of State, to whom the resolution was referred.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PRESIDENT: </w:t>
      </w:r>
    </w:p>
    <w:p>
      <w:pPr>
        <w:widowControl w:val="on"/>
        <w:pBdr/>
        <w:spacing w:before="240" w:after="240" w:line="240" w:lineRule="auto"/>
        <w:ind w:left="0" w:right="0"/>
        <w:jc w:val="left"/>
      </w:pPr>
      <w:r>
        <w:rPr>
          <w:color w:val="000000"/>
          <w:sz w:val="24"/>
          <w:szCs w:val="24"/>
        </w:rPr>
        <w:t xml:space="preserve">The Secretary of State, to whom was referred a resolution of the Senate of the 8th instant, requesting “the President of the United States, if, in his opinion, not incompatible with the public interests, to furnish to the Senate any information in his possession concerning recent conversations or communications with certain rebels, said to have taken place under executive sanction, including communications with the rebel Jefferson Davis, and any correspondence relating thereto,” has the honor to report that the Senate may properly be referred to a special message of the President bearing upon the subject of the resolution, and transmitted to the House this day.  Appended to this report is a copy of an instruction which has been addressed to Charles Francis Adams, Esq., envoy extraordinary and minister plenipotentiary of the United States at London, and which is the only correspondence found in this department touching the subject referred to in the resolution.</w:t>
      </w:r>
    </w:p>
    <w:p>
      <w:pPr>
        <w:widowControl w:val="on"/>
        <w:pBdr/>
        <w:spacing w:before="240" w:after="240" w:line="240" w:lineRule="auto"/>
        <w:ind w:left="0" w:right="0"/>
        <w:jc w:val="left"/>
      </w:pPr>
      <w:r>
        <w:rPr>
          <w:color w:val="000000"/>
          <w:sz w:val="24"/>
          <w:szCs w:val="24"/>
        </w:rPr>
        <w:t xml:space="preserve">Respectfully submitted,</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w:t>
      </w:r>
      <w:r>
        <w:rPr>
          <w:i/>
          <w:color w:val="000000"/>
          <w:sz w:val="24"/>
          <w:szCs w:val="24"/>
        </w:rPr>
        <w:b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Washington</w:t>
      </w:r>
      <w:r>
        <w:rPr>
          <w:color w:val="000000"/>
          <w:sz w:val="24"/>
          <w:szCs w:val="24"/>
        </w:rPr>
        <w:t xml:space="preserve">, February 10, 1865.</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Seward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Adams</w:t>
      </w:r>
      <w:r>
        <w:rPr>
          <w:color w:val="000000"/>
          <w:sz w:val="24"/>
          <w:szCs w:val="24"/>
        </w:rPr>
        <w:t xml:space="preserve">. </w:t>
      </w:r>
      <w:r>
        <w:rPr>
          <w:color w:val="000000"/>
          <w:sz w:val="24"/>
          <w:szCs w:val="24"/>
        </w:rPr>
        <w:br/>
        <w:t xml:space="preserve">(Extract.)</w:t>
      </w:r>
      <w:r>
        <w:rPr>
          <w:color w:val="000000"/>
          <w:sz w:val="24"/>
          <w:szCs w:val="24"/>
        </w:rPr>
        <w:br/>
        <w:t xml:space="preserve">No. 1258.</w:t>
      </w:r>
    </w:p>
    <w:p>
      <w:pPr>
        <w:widowControl w:val="on"/>
        <w:pBdr/>
        <w:spacing w:before="240" w:after="240" w:line="240" w:lineRule="auto"/>
        <w:ind w:left="0" w:right="0"/>
        <w:jc w:val="left"/>
      </w:pP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Washington</w:t>
      </w:r>
      <w:r>
        <w:rPr>
          <w:color w:val="000000"/>
          <w:sz w:val="24"/>
          <w:szCs w:val="24"/>
        </w:rPr>
        <w:t xml:space="preserve">, February 7,1865</w:t>
      </w:r>
    </w:p>
    <w:p>
      <w:pPr>
        <w:widowControl w:val="on"/>
        <w:pBdr/>
        <w:spacing w:before="240" w:after="240" w:line="240" w:lineRule="auto"/>
        <w:ind w:left="0" w:right="0"/>
        <w:jc w:val="left"/>
      </w:pPr>
      <w:r>
        <w:rPr>
          <w:color w:val="000000"/>
          <w:sz w:val="24"/>
          <w:szCs w:val="24"/>
        </w:rPr>
        <w:t xml:space="preserve">On the morning of the 3d, the President, attended by the Secretary, received Messrs. Stephens, Hunter, and Campbell on board the United States steam transport River Queen in Hampton Roads.  The conference was altogether informal.  There was no attendance of secretaries, clerks, or other witnesses.  Nothing was written or read.  The conversation, although earnest and free, was calm, and courteous, and kind on both sides.  The Richmond party approached the discussion rather indirectly, and at no time did they either make categorical demands, or tender formal stipulations or absolute refusals.  Nevertheless, during the conference, which lasted four hours, the several points at issue between the Government and the insurgents were distinctly raised, and discussed fully, intelligently, and in an amicable spirit.  What the insurgent party seemed chiefly to favor was a postponement of the question of separation, upon which the war is waged, and a mutual direction of efforts of the Government, as well as those of the insurgents, to some extrinsic policy or scheme for a season during which passions might be expected to subside, and the armies be reduced, and trade and intercourse between the people of both sections resumed.  It was suggested by them that through such postponement we might now have immediate peace, with some not very certain prospect of an ultimate satisfactory adjustment of political relations between this Government and the States, section, or people now engaged in conflict with it.</w:t>
      </w:r>
    </w:p>
    <w:p>
      <w:pPr>
        <w:widowControl w:val="on"/>
        <w:pBdr/>
        <w:spacing w:before="240" w:after="240" w:line="240" w:lineRule="auto"/>
        <w:ind w:left="0" w:right="0"/>
        <w:jc w:val="left"/>
      </w:pPr>
      <w:r>
        <w:rPr>
          <w:color w:val="000000"/>
          <w:sz w:val="24"/>
          <w:szCs w:val="24"/>
        </w:rPr>
        <w:t xml:space="preserve">This suggestion, though deliberately considered, was nevertheless regarded by the President as one of armistice or truce, and he announced that we can agree to no cessation or suspension of hostilities, except on the basis of the disbandment of the insurgent forces, and the restoration of the national authority throughout all the States in the Union.  Collaterally, and in subordination to the proposition which was thus announced, the antislavery policy of the United States was reviewed in all its bearings, and the President announced that he must not be expected to depart from the positions he had heretofore assumed in his proclamation of emancipation and other documents, as these positions were reiterated in his last annual message.  It was further declared by the President that the complete restoration of the national authority was an indispensable condition of any assent on our part to whatever form of peace might be proposed.  The President assured the other party that, while he must adhere to these positions, he would be prepared, so far as power is lodged with the Executive, to exercise liberality.  His power, however, is limited by the Constitution; and when peace should be made, Congress must necessarily act in regard to appropriations of money and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admission of representatives from the insurrectionary States.  The Richmond party were then informed that Congress had, on the 31st ultimo, adopted by a constitutional majority a joint resolution submitting to the several States the proposition to abolish slavery throughout the Union, and that there is every reason to expect that it will be soon accepted by three fourths of the States, so as to become a part of the national organic law.
</w:t>
      </w:r>
    </w:p>
    <w:p>
      <w:pPr>
        <w:widowControl w:val="on"/>
        <w:pBdr/>
        <w:spacing w:before="240" w:after="240" w:line="240" w:lineRule="auto"/>
        <w:ind w:left="0" w:right="0"/>
        <w:jc w:val="left"/>
      </w:pPr>
      <w:r>
        <w:rPr>
          <w:color w:val="000000"/>
          <w:sz w:val="24"/>
          <w:szCs w:val="24"/>
        </w:rPr>
        <w:t xml:space="preserve">The conference came to an end by mutual acquiescence, without producing an agreement of views upon the several matters discussed, or any of them.  Nevertheless, it is perhaps of some importance that we have been able to submit our opinions and views directly to prominent insurgents, and to hear them in answer in a courteous and not unfriendly manner.</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ADMIRAL DAVID D. PORTER.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color w:val="000000"/>
          <w:sz w:val="24"/>
          <w:szCs w:val="24"/>
        </w:rPr>
        <w:br/>
        <w:t xml:space="preserve">February 10, 1865</w:t>
      </w:r>
    </w:p>
    <w:p>
      <w:pPr>
        <w:widowControl w:val="on"/>
        <w:pBdr/>
        <w:spacing w:before="240" w:after="240" w:line="240" w:lineRule="auto"/>
        <w:ind w:left="0" w:right="0"/>
        <w:jc w:val="left"/>
      </w:pPr>
      <w:r>
        <w:rPr>
          <w:i/>
          <w:color w:val="000000"/>
          <w:sz w:val="24"/>
          <w:szCs w:val="24"/>
        </w:rPr>
        <w:t xml:space="preserve">Rear</w:t>
      </w:r>
      <w:r>
        <w:rPr>
          <w:color w:val="000000"/>
          <w:sz w:val="24"/>
          <w:szCs w:val="24"/>
        </w:rPr>
        <w:t xml:space="preserve">-</w:t>
      </w:r>
      <w:r>
        <w:rPr>
          <w:i/>
          <w:color w:val="000000"/>
          <w:sz w:val="24"/>
          <w:szCs w:val="24"/>
        </w:rPr>
        <w:t xml:space="preserve">admiral</w:t>
      </w:r>
      <w:r>
        <w:rPr>
          <w:color w:val="000000"/>
          <w:sz w:val="24"/>
          <w:szCs w:val="24"/>
        </w:rPr>
        <w:t xml:space="preserve"> </w:t>
      </w:r>
      <w:r>
        <w:rPr>
          <w:i/>
          <w:color w:val="000000"/>
          <w:sz w:val="24"/>
          <w:szCs w:val="24"/>
        </w:rPr>
        <w:t xml:space="preserve">David</w:t>
      </w:r>
      <w:r>
        <w:rPr>
          <w:color w:val="000000"/>
          <w:sz w:val="24"/>
          <w:szCs w:val="24"/>
        </w:rPr>
        <w:t xml:space="preserve"> D. </w:t>
      </w:r>
      <w:r>
        <w:rPr>
          <w:i/>
          <w:color w:val="000000"/>
          <w:sz w:val="24"/>
          <w:szCs w:val="24"/>
        </w:rPr>
        <w:t xml:space="preserve">Porter</w:t>
      </w:r>
      <w:r>
        <w:rPr>
          <w:color w:val="000000"/>
          <w:sz w:val="24"/>
          <w:szCs w:val="24"/>
        </w:rPr>
        <w:t xml:space="preserve">,</w:t>
      </w:r>
      <w:r>
        <w:rPr>
          <w:color w:val="000000"/>
          <w:sz w:val="24"/>
          <w:szCs w:val="24"/>
        </w:rPr>
        <w:br/>
        <w:t xml:space="preserve">Commanding North Atlantic Squadron, Hampton Roads, Va.</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:—­It is made my agreeable duty to enclose herewith the joint resolution approved 24th January, 1865, tendering the thanks of Congress to yourself, the officers and men under your command for their gallantry and good conduct in the capture of Fort Fisher, and through you to all who participated in that brilliant and decisive victory under your command.</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S. POPE.  EXECUTIVE MANSION, WASHINGTON, February 12,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Pope</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I understand that provost-marshals in different parts of Missouri are assuming to decide that the conditions of bonds are forfeited, and therefore are seizing and selling property to pay damages.  This, if true, is both outrageous and ridiculous.  Do not allow it.  The courts, and not provost-marshals, are to decide such questions unless when military necessity makes an exception.  Also excuse John Eaton, of Clay County, and Wesley Martin, of Platte, from being sent South, and let them go East if anywhere.</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THE COMMANDING OFFICERS IN WEST TENNESSEE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w:t>
      </w:r>
      <w:r>
        <w:rPr>
          <w:color w:val="000000"/>
          <w:sz w:val="24"/>
          <w:szCs w:val="24"/>
        </w:rPr>
        <w:br/>
        <w:t xml:space="preserve">February 13, 1865.</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commanding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west</w:t>
      </w:r>
      <w:r>
        <w:rPr>
          <w:i/>
          <w:color w:val="000000"/>
          <w:sz w:val="24"/>
          <w:szCs w:val="24"/>
        </w:rPr>
        <w:br/>
        <w:t xml:space="preserve">Tennessee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While I cannot order as within requested, allow me to say that it is my wish for you to relieve the people from all burdens, harassments, and oppressions, so far as is possible consistently with your military necessities; that the object of the war being to restore and maintain the blessings of peace and good government, I desire you to help, and not hinder, every advance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Of your military necessities you must judge and execute, but please do so in the spirit and with the purpose above indicated.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J. </w:t>
      </w:r>
      <w:r>
        <w:rPr>
          <w:i/>
          <w:color w:val="000000"/>
          <w:sz w:val="24"/>
          <w:szCs w:val="24"/>
        </w:rPr>
        <w:t xml:space="preserve">Pope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February 14,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Pope</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Yours of yesterday about provost-marshal system received.  As part of the same subject, let me say I am now pressed in regard to a pending assessment in St. Louis County.  Please examine and satisfy yourself whether this assessment should proceed or be abandoned; and if you decide that it is to proceed, please examine as to the propriety of its application to a gentleman by the name of Charles McLaran.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Pope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February 15,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Pope</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Please ascertain whether General Fisk’s administration is as good as it might be, and answer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CONVENING THE SENATE IN EXTRA SESSION,</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17, 1865.</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objects of interest to the United States require that the Senate should be convened at twelve o’clock on the fourth of March next to receive and act upon such communications as may be made to it on the part of the Executive;</w:t>
      </w:r>
    </w:p>
    <w:p>
      <w:pPr>
        <w:widowControl w:val="on"/>
        <w:pBdr/>
        <w:spacing w:before="240" w:after="240" w:line="240" w:lineRule="auto"/>
        <w:ind w:left="0" w:right="0"/>
        <w:jc w:val="left"/>
      </w:pPr>
      <w:r>
        <w:rPr>
          <w:color w:val="000000"/>
          <w:sz w:val="24"/>
          <w:szCs w:val="24"/>
        </w:rPr>
        <w:t xml:space="preserve">Now, therefore, I, Abraham Lincoln, President of the United States, have considered it to be my duty to issue this, my proclamation, declaring that an extraordinary occasion requires the Senate of the United States to convene for the transaction of business at the Capitol, in the city of Washington, on the fourth day of March next, at twelve o’clock at noon on that day, of which all who shall at that time be entitled to act as members of that body are hereby required to take notice.</w:t>
      </w:r>
    </w:p>
    <w:p>
      <w:pPr>
        <w:widowControl w:val="on"/>
        <w:pBdr/>
        <w:spacing w:before="0" w:after="0" w:line="240" w:lineRule="auto"/>
        <w:ind w:left="0" w:right="0"/>
        <w:jc w:val="left"/>
      </w:pPr>
      <w:r>
        <w:rPr>
          <w:rFonts w:ascii="fixed" w:hAnsi="fixed" w:cs="fixed"/>
          <w:color w:val="000000"/>
          <w:sz w:val="24"/>
          <w:szCs w:val="24"/>
        </w:rPr>
        <w:t xml:space="preserve">
Given under my hand and the seal of the United States, at
Washington...............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 </w:t>
      </w:r>
      <w:r>
        <w:rPr>
          <w:color w:val="000000"/>
          <w:sz w:val="24"/>
          <w:szCs w:val="24"/>
        </w:rPr>
        <w:b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widowControl w:val="on"/>
        <w:pBdr/>
        <w:spacing w:before="240" w:after="240" w:line="240" w:lineRule="auto"/>
        <w:ind w:left="0" w:right="0"/>
        <w:jc w:val="left"/>
      </w:pPr>
      <w:r>
        <w:rPr>
          <w:color w:val="000000"/>
          <w:sz w:val="24"/>
          <w:szCs w:val="24"/>
        </w:rPr>
        <w:t xml:space="preserve">TELEGRAM TO OFFICER IN COMMAND AT HARPER’S FERRY.  EXECUTIVE MANSION, WASHINGTON, February 17, 1865</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Harper’s</w:t>
      </w:r>
      <w:r>
        <w:rPr>
          <w:color w:val="000000"/>
          <w:sz w:val="24"/>
          <w:szCs w:val="24"/>
        </w:rPr>
        <w:t xml:space="preserve"> </w:t>
      </w:r>
      <w:r>
        <w:rPr>
          <w:i/>
          <w:color w:val="000000"/>
          <w:sz w:val="24"/>
          <w:szCs w:val="24"/>
        </w:rPr>
        <w:t xml:space="preserve">Ferry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Chaplain Fitzgibbon yesterday sent me a despatch invoking Clemency for Jackson, Stewart, and Randall, who are to be shot to-day.  The despatch is so vague that there is no means here of ascertaining whether or not the execution of sentence of one or more of them may not already have been ordered.  If not suspend execution of sentence m their cases until further orders and forward records of trials for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Eckert</w:t>
      </w:r>
      <w:r>
        <w:rPr>
          <w:color w:val="000000"/>
          <w:sz w:val="24"/>
          <w:szCs w:val="24"/>
        </w:rPr>
        <w:t xml:space="preserve">: </w:t>
      </w:r>
      <w:r>
        <w:rPr>
          <w:color w:val="000000"/>
          <w:sz w:val="24"/>
          <w:szCs w:val="24"/>
        </w:rPr>
        <w:br/>
        <w:t xml:space="preserve">Please send above telegram</w:t>
      </w:r>
      <w:r>
        <w:rPr>
          <w:color w:val="000000"/>
          <w:sz w:val="24"/>
          <w:szCs w:val="24"/>
        </w:rPr>
        <w:br/>
        <w:t xml:space="preserve">JNO.  G. </w:t>
      </w:r>
      <w:r>
        <w:rPr>
          <w:i/>
          <w:color w:val="000000"/>
          <w:sz w:val="24"/>
          <w:szCs w:val="24"/>
        </w:rPr>
        <w:t xml:space="preserve">Nicolay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U.S.  GRANT.  WASHINGTON, D. C., February 24,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Virginia: </w:t>
      </w:r>
    </w:p>
    <w:p>
      <w:pPr>
        <w:widowControl w:val="on"/>
        <w:pBdr/>
        <w:spacing w:before="240" w:after="240" w:line="240" w:lineRule="auto"/>
        <w:ind w:left="0" w:right="0"/>
        <w:jc w:val="left"/>
      </w:pPr>
      <w:r>
        <w:rPr>
          <w:color w:val="000000"/>
          <w:sz w:val="24"/>
          <w:szCs w:val="24"/>
        </w:rPr>
        <w:t xml:space="preserve">I am in a little perplexity.  I was induced to authorize a gentleman to bring Roger A. Pryor here with a view of effecting an exchange of him; but since then I have seen a despatch of yours showing that you specially object to his exchange.  Meantime he has reached here and reported to me.  It is an ungracious thing for me to send him back to prison, and yet inadmissible for him to remain here long.  Cannot you help me out with it?  I can conceive that there may be difference to you in days, and I can keep him a few days to accommodate on that point.  I have not heard of my son’s reaching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POPE.  EXECUTIVE MANSION, WASHINGTON, February 24,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Pope</w:t>
      </w:r>
      <w:r>
        <w:rPr>
          <w:color w:val="000000"/>
          <w:sz w:val="24"/>
          <w:szCs w:val="24"/>
        </w:rPr>
        <w:t xml:space="preserve">, Saint Louis, Mo.: </w:t>
      </w:r>
    </w:p>
    <w:p>
      <w:pPr>
        <w:widowControl w:val="on"/>
        <w:pBdr/>
        <w:spacing w:before="240" w:after="240" w:line="240" w:lineRule="auto"/>
        <w:ind w:left="0" w:right="0"/>
        <w:jc w:val="left"/>
      </w:pPr>
      <w:r>
        <w:rPr>
          <w:color w:val="000000"/>
          <w:sz w:val="24"/>
          <w:szCs w:val="24"/>
        </w:rPr>
        <w:t xml:space="preserve">Please inquire and report to me whether there is any propriety of longer keeping in Gratiott Street Prison a man said to be there by the name of Riley Whiting.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U. S. GRANT.  WASHINGTON, February 25,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Virginia: </w:t>
      </w:r>
    </w:p>
    <w:p>
      <w:pPr>
        <w:widowControl w:val="on"/>
        <w:pBdr/>
        <w:spacing w:before="240" w:after="240" w:line="240" w:lineRule="auto"/>
        <w:ind w:left="0" w:right="0"/>
        <w:jc w:val="left"/>
      </w:pPr>
      <w:r>
        <w:rPr>
          <w:color w:val="000000"/>
          <w:sz w:val="24"/>
          <w:szCs w:val="24"/>
        </w:rPr>
        <w:t xml:space="preserve">General Sheridan’s despatch to you, of to-day, in which he says he “will be off on Monday,” and that he “will leave behind about two thousand men,” causes the Secretary of War and myself considerable anxiety.  Have you well considered whether you do not again leave open the Shenandoah Valley entrance to Maryland and Pennsylvania, or, at least, to the Baltimore and Ohio Railroad?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D. C., February 27,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Virginia: </w:t>
      </w:r>
    </w:p>
    <w:p>
      <w:pPr>
        <w:widowControl w:val="on"/>
        <w:pBdr/>
        <w:spacing w:before="240" w:after="240" w:line="240" w:lineRule="auto"/>
        <w:ind w:left="0" w:right="0"/>
        <w:jc w:val="left"/>
      </w:pPr>
      <w:r>
        <w:rPr>
          <w:color w:val="000000"/>
          <w:sz w:val="24"/>
          <w:szCs w:val="24"/>
        </w:rPr>
        <w:t xml:space="preserve">Subsequent reflection, conference with General Halleck, your despatch, and one from General Sheridan, have relieved my anxiety; and so I beg that you will dismiss any concern you may have on my account, in the matter of my last despatch.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 W. CONWAY.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 C., March 1, 1865.</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Thomas</w:t>
      </w:r>
      <w:r>
        <w:rPr>
          <w:color w:val="000000"/>
          <w:sz w:val="24"/>
          <w:szCs w:val="24"/>
        </w:rPr>
        <w:t xml:space="preserve"> W. </w:t>
      </w:r>
      <w:r>
        <w:rPr>
          <w:i/>
          <w:color w:val="000000"/>
          <w:sz w:val="24"/>
          <w:szCs w:val="24"/>
        </w:rPr>
        <w:t xml:space="preserve">Conway</w:t>
      </w:r>
      <w:r>
        <w:rPr>
          <w:color w:val="000000"/>
          <w:sz w:val="24"/>
          <w:szCs w:val="24"/>
        </w:rPr>
        <w:t xml:space="preserve">,</w:t>
      </w:r>
      <w:r>
        <w:rPr>
          <w:color w:val="000000"/>
          <w:sz w:val="24"/>
          <w:szCs w:val="24"/>
        </w:rPr>
        <w:br/>
        <w:t xml:space="preserve">General Superintendent Freedmen,</w:t>
      </w:r>
      <w:r>
        <w:rPr>
          <w:color w:val="000000"/>
          <w:sz w:val="24"/>
          <w:szCs w:val="24"/>
        </w:rPr>
        <w:br/>
        <w:t xml:space="preserve">Department of the Gulf.</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:—­Your statement to Major-General Hurlbut of the condition of the freedmen of your department, and of your success in the work of their moral and physical elevation, has reached me and given me much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That we shall be entirely successful in our efforts I firmly believe.</w:t>
      </w:r>
    </w:p>
    <w:p>
      <w:pPr>
        <w:widowControl w:val="on"/>
        <w:pBdr/>
        <w:spacing w:before="240" w:after="240" w:line="240" w:lineRule="auto"/>
        <w:ind w:left="0" w:right="0"/>
        <w:jc w:val="left"/>
      </w:pPr>
      <w:r>
        <w:rPr>
          <w:color w:val="000000"/>
          <w:sz w:val="24"/>
          <w:szCs w:val="24"/>
        </w:rPr>
        <w:t xml:space="preserve">The blessing of God and the efforts of good and faithful men will bring us an earlier and happier consummation than the most sanguine friends of the freedmen could reasonably expect.</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U.S.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D. C., March 2,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You have not sent contents of Richmond papers for Tuesday or Wednesday.  Did you not receive them?  If not, does it indicate anything?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i/>
          <w:color w:val="000000"/>
          <w:sz w:val="24"/>
          <w:szCs w:val="24"/>
        </w:rPr>
        <w:b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March 3, 1865. 12 PM.</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President directs me to say to you that he wishes you to have no conference with General Lee unless it be for the capitulation of General Lee’s army, or on some minor and purely military matter.  He instructs me to say that you are not to decide, discuss, or confer upon any political question.  Such questions the President holds in his own hands, and will submit them to no military conferences or conventions.  Meantime you are to press to the utmost your military advantages.</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SECOND INAUGURAL ADDRESS,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4, 1865.</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countrymen</w:t>
      </w:r>
      <w:r>
        <w:rPr>
          <w:color w:val="000000"/>
          <w:sz w:val="24"/>
          <w:szCs w:val="24"/>
        </w:rPr>
        <w:t xml:space="preserve">:—­At this second appearing to take the oath of the presidential office there is less occasion for an extended address than there was at the first.  Then a statement somewhat in detail of a course to be pursued seemed fitting and proper.  Now, at the expiration of four years, during which public declarations have been constantly called forth on every point and phase of the great contest which still absorbs the attention and engrosses the energies of the nation, little that is new could be presented.  The progress of our arms, upon which all else chiefly depends, is as well known to the public as to myself, and it is, I trust, reasonably satisfactory and encouraging to all.  With high hope for the future, no prediction in regard to it is ventured.</w:t>
      </w:r>
    </w:p>
    <w:p>
      <w:pPr>
        <w:widowControl w:val="on"/>
        <w:pBdr/>
        <w:spacing w:before="240" w:after="240" w:line="240" w:lineRule="auto"/>
        <w:ind w:left="0" w:right="0"/>
        <w:jc w:val="left"/>
      </w:pPr>
      <w:r>
        <w:rPr>
          <w:color w:val="000000"/>
          <w:sz w:val="24"/>
          <w:szCs w:val="24"/>
        </w:rPr>
        <w:t xml:space="preserve">On the occasion corresponding to this four years ago all thoughts were anxiously directed to an impending civil war.  All dreaded it, all sought to avert it.  While the inaugural address was being delivered from this place, devoted altogether to saving the Union without war, insurgent agents were in the city seeking to destroy it without war seeking to dissolve the Union and divide effects by negotiation.  Both parties deprecated war, but one of them would make war rather than let the nation survive, and the other would accept war rather than let it perish, and the war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One eighth of the whole population was colored slaves, not distributed generally over the Union, but localized in the southern part of it.  These slaves constituted a peculiar and powerful interest.  All knew that this interest was somehow the cause of the war.  To strengthen, perpetuate, and extend this interest was the object for which the insurgents would rend the Union even by war, while the Government claimed no right to do more than to restrict the territorial enlargement of it.  Neither party expected for the war the magnitude or the duration which it has already attained.  Neither anticipated that the cause of the conflict might cease with or even before the conflict itself should cease.  Each looked for an easier triumph, and a result less fundamental and astounding.  Both read the same Bible and pray to the same God, and each invokes His aid against the other.  It may seem strange that any men should dare to ask a just God’s assistance in wringing their bread from the sweat of other men’s faces, but let us judge not, that we be not judged.  The prayers of both could not be answered.  That of neither has been answered fully.  The Almighty has His own purposes.  “Woe unto the world because of offenses; for it must needs be that offenses come, but woe to that man by whom the offense cometh.”  If we shall suppose that American slavery is one of those offenses which, in the providence of God, must needs come, but which, having continued through His appointed time, He now wills to remove, and that He gives to both North and South this terrible war as the woe due to those by whom the offense came, shall we discern therein any departure from those divine attributes which the believers in a living God always ascribe to Him?  Fondly do we hope, fervently do we pray, that this mighty scourge of war may speedily pass away.  Yet, if God wills that it continue until all the wealth piled by the bondsman’s two hundred and fifty years of unrequited toil shall be sunk, and until every drop of blood drawn with the lash shall be paid by another drawn with the sword, as was said three thousand years ago, so still it must be said, “The judgments of the Lord are true and righteous altogether.”</w:t>
      </w:r>
    </w:p>
    <w:p>
      <w:pPr>
        <w:widowControl w:val="on"/>
        <w:pBdr/>
        <w:spacing w:before="240" w:after="240" w:line="240" w:lineRule="auto"/>
        <w:ind w:left="0" w:right="0"/>
        <w:jc w:val="left"/>
      </w:pPr>
      <w:r>
        <w:rPr>
          <w:color w:val="000000"/>
          <w:sz w:val="24"/>
          <w:szCs w:val="24"/>
        </w:rPr>
        <w:t xml:space="preserve">With malice toward none, with charity for all, with firmness in the right as God gives us to see the right, let us strive on to finish the work we are in, to bind up the nation’s wounds, to care for him who shall have borne the battle and for his widow and his orphan, to do all which may achieve and cherish a just and lasting peace among ourselves and with all nations.</w:t>
      </w:r>
    </w:p>
    <w:p>
      <w:pPr>
        <w:widowControl w:val="on"/>
        <w:pBdr/>
        <w:spacing w:before="240" w:after="240" w:line="240" w:lineRule="auto"/>
        <w:ind w:left="0" w:right="0"/>
        <w:jc w:val="left"/>
      </w:pPr>
      <w:r>
        <w:rPr>
          <w:color w:val="000000"/>
          <w:sz w:val="24"/>
          <w:szCs w:val="24"/>
        </w:rPr>
        <w:t xml:space="preserve">TELEGRAM TO GENERAL JOHN POPE.  EXECUTIVE MANSION, WASHINGTON, March 7,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Pope</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Please state briefly, by telegraph, what you concluded about the assessments in St. Louis County.  Early in the war one Samuel B. Churchill was sent from St. Louis to Louisville, where I have quite satisfactory evidence that he has not misbehaved.  Still I am told his property at St. Louis is subjected to the assessment, which I think it ought not to be.  Still I wish to know what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U.S.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D. C., March 8,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Your two despatches to the Secretary of War, one relating to supplies for the enemy going by the Blackwater, and the other to General Singleton and Judge Hughes, have been laid before me by him.  As to Singleton and Hughes, I think they are not in Richmond by any authority, unless it be from you.  I remember nothing from me which could aid them in getting there, except a letter to you, as follows, to wit: </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February 7, 1865.  </w:t>
      </w: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General Singleton, who bears you this, claims that he already has arrangements made, if you consent, to bring a large amount of Southern produce through your lines.  For its bearing on our finances, I would be glad for this to be done, if it can be, without injuriously disturbing your military operations, or supplying the enemy.  I wish you to be judge and master on these points.  Please see and hear him fully, and decide whether anything, and, if anything, what, can be done in the premises.  Yours truly, 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believe I gave Hughes a card putting him with Singleton on the same letter.  However this may be, I now authorize you to get Singleton and Hughes away from Richmond, if you choose, and can.  I also authorize you, by an order, or in what form you choose, to suspend all operations on the Treasury trade permits, in all places southeastward of the Alleghenies.  If you make such order, notify me of it, giving a copy, so that I can give corresponding direction to the Navy.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OFFERING PARDON TO DESERTERS,</w:t>
      </w:r>
    </w:p>
    <w:p>
      <w:pPr>
        <w:widowControl w:val="on"/>
        <w:pBdr/>
        <w:spacing w:before="240" w:after="240" w:line="240" w:lineRule="auto"/>
        <w:ind w:left="0" w:right="0"/>
        <w:jc w:val="left"/>
      </w:pPr>
      <w:r>
        <w:rPr>
          <w:b/>
          <w:color w:val="000000"/>
          <w:sz w:val="24"/>
          <w:szCs w:val="24"/>
        </w:rPr>
        <w:t xml:space="preserve">MARCH 11, 1865</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i/>
          <w:color w:val="000000"/>
          <w:sz w:val="24"/>
          <w:szCs w:val="24"/>
        </w:rPr>
        <w:br/>
        <w:t xml:space="preserve">of</w:t>
      </w:r>
      <w:r>
        <w:rPr>
          <w:color w:val="000000"/>
          <w:sz w:val="24"/>
          <w:szCs w:val="24"/>
        </w:rPr>
        <w:t xml:space="preserve"> </w:t>
      </w:r>
      <w:r>
        <w:rPr>
          <w:i/>
          <w:color w:val="000000"/>
          <w:sz w:val="24"/>
          <w:szCs w:val="24"/>
        </w:rPr>
        <w:t xml:space="preserve">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twenty-first section of the act of Congress, approved on the 3d instant, entitled “An Act to amend the several acts heretofore passed to provide for the enrolling and calling out the national forces and for other purposes,” requires that in addition to the other lawful penalties of the crime of desertion from the military or naval service, all persons who have deserted the military or naval service of the United States who shall not return to said service or report themselves to a provost-marshal within sixty days after the proclamation hereinafter mentioned, shall be deemed and taken to have voluntarily relinquished and forfeited their citizenship and their right to become citizens, and such deserters shall be forever incapable of holding any office of trust or profit under the United States, or of exercising any rights of citizens thereof; and all persons who shall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desert the military or naval service, and all persons who, being duly enrolled, shall depart the jurisdiction of the district in which they are enrolled, or go beyond the limits of the United States with intent to avoid any draft into the military or naval service duly ordered, shall be liable to the penalties of this section; and the President is hereby authorized and required forthwith, on the passage of this act, to issue his proclamation setting forth the provisions of this section, in which proclamation the President is requested to notify all deserters returning within sixty days as aforesaid that they shall be pardoned on condition of returning to their regiments and companies, or to such other organizations as they may be assigned to, until they shall have served for a period of time equal to their original term of enlistment: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do issue this my proclamation as required by said act, ordering and requiring all deserters to return to their proper posts; and I do hereby notify them that all deserters who shall within sixty days from the date of this proclamation, </w:t>
      </w:r>
      <w:r>
        <w:rPr>
          <w:i/>
          <w:color w:val="000000"/>
          <w:sz w:val="24"/>
          <w:szCs w:val="24"/>
        </w:rPr>
        <w:t xml:space="preserve">viz</w:t>
      </w:r>
      <w:r>
        <w:rPr>
          <w:color w:val="000000"/>
          <w:sz w:val="24"/>
          <w:szCs w:val="24"/>
        </w:rPr>
        <w:t xml:space="preserve">., on or before the 10th day of May, 1865, return to service or report themselves to a provost-marshal, shall be pardoned on condition that they return to their regiments or companies or to such other organization as they may be assigned to, and serve the remainder of their original terms of enlistment, and in addition thereto a period equal to the time lost by desertion.</w:t>
      </w:r>
    </w:p>
    <w:p>
      <w:pPr>
        <w:widowControl w:val="on"/>
        <w:pBdr/>
        <w:spacing w:before="0" w:after="0" w:line="240" w:lineRule="auto"/>
        <w:ind w:left="0" w:right="0"/>
        <w:jc w:val="left"/>
      </w:pPr>
      <w:r>
        <w:rPr>
          <w:rFonts w:ascii="fixed" w:hAnsi="fixed" w:cs="fixed"/>
          <w:color w:val="000000"/>
          <w:sz w:val="24"/>
          <w:szCs w:val="24"/>
        </w:rPr>
        <w:t xml:space="preserve">
In testimony whereof, I have hereunto set my hand and caused the seal
of the United States to be affixed...............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TELEGRAM TO H. T. BLOW.</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13, 1865.</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Henry</w:t>
      </w:r>
      <w:r>
        <w:rPr>
          <w:color w:val="000000"/>
          <w:sz w:val="24"/>
          <w:szCs w:val="24"/>
        </w:rPr>
        <w:t xml:space="preserve"> T. </w:t>
      </w:r>
      <w:r>
        <w:rPr>
          <w:i/>
          <w:color w:val="000000"/>
          <w:sz w:val="24"/>
          <w:szCs w:val="24"/>
        </w:rPr>
        <w:t xml:space="preserve">Blow</w:t>
      </w:r>
      <w:r>
        <w:rPr>
          <w:color w:val="000000"/>
          <w:sz w:val="24"/>
          <w:szCs w:val="24"/>
        </w:rPr>
        <w:t xml:space="preserve">, Saint Louis, Mo.: </w:t>
      </w:r>
    </w:p>
    <w:p>
      <w:pPr>
        <w:widowControl w:val="on"/>
        <w:pBdr/>
        <w:spacing w:before="240" w:after="240" w:line="240" w:lineRule="auto"/>
        <w:ind w:left="0" w:right="0"/>
        <w:jc w:val="left"/>
      </w:pPr>
      <w:r>
        <w:rPr>
          <w:color w:val="000000"/>
          <w:sz w:val="24"/>
          <w:szCs w:val="24"/>
        </w:rPr>
        <w:t xml:space="preserve">A Miss E. Snodgrass, who was banished from Saint Louis in May,1863, wishes to take the oath and return home.  What say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THURLOW WEED,</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15, 1865.</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Mr. </w:t>
      </w:r>
      <w:r>
        <w:rPr>
          <w:i/>
          <w:color w:val="000000"/>
          <w:sz w:val="24"/>
          <w:szCs w:val="24"/>
        </w:rPr>
        <w:t xml:space="preserve">Weed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Every one likes a compliment.  Thank you for yours on my little notification speech and on the recent inaugural address.  I expect the latter to wear as well as perhaps better than—­anything I have produced; but I believe it is not immediately popular.  Men are not flattered by being shown that there has been a difference of purpose between the Almighty and them.  To deny it, however, in this case, is to deny that there is a God governing the world.  It is a truth which I thought needed to be told, and, as whatever of humiliation there is in it falls most directly on myself, I thought others might afford for me to tell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Truly yours,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COLONEL ROUGH AND OTHERS.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March 17, 1865.</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R. M. </w:t>
      </w:r>
      <w:r>
        <w:rPr>
          <w:i/>
          <w:color w:val="000000"/>
          <w:sz w:val="24"/>
          <w:szCs w:val="24"/>
        </w:rPr>
        <w:t xml:space="preserve">Rough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Chicago, Ill.: </w:t>
      </w:r>
    </w:p>
    <w:p>
      <w:pPr>
        <w:widowControl w:val="on"/>
        <w:pBdr/>
        <w:spacing w:before="240" w:after="240" w:line="240" w:lineRule="auto"/>
        <w:ind w:left="0" w:right="0"/>
        <w:jc w:val="left"/>
      </w:pPr>
      <w:r>
        <w:rPr>
          <w:color w:val="000000"/>
          <w:sz w:val="24"/>
          <w:szCs w:val="24"/>
        </w:rPr>
        <w:t xml:space="preserve">Yours received.  The best I can do with it is, to refer it to the War Department.  The Rock Island case referred to, was my individual enterprise; and it caused so much difficulty in so many ways that I promised to never undertake another.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ADDRESS TO AN INDIANA REGIMENT,</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17, 1865.</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:—­It will be but a very few words that I shall undertake to say.  I was born in Kentucky, raised in Indiana, and lived in Illinois; and now I am here, where it is my business to care equally for the good people of all the States.  I am glad to see an Indiana regiment on this day able to present the captured flag to the Governor of Indiana.  I am not disposed, in saying this, to make a distinction between the States, for all have done equally well.</w:t>
      </w:r>
    </w:p>
    <w:p>
      <w:pPr>
        <w:widowControl w:val="on"/>
        <w:pBdr/>
        <w:spacing w:before="240" w:after="240" w:line="240" w:lineRule="auto"/>
        <w:ind w:left="0" w:right="0"/>
        <w:jc w:val="left"/>
      </w:pPr>
      <w:r>
        <w:rPr>
          <w:color w:val="000000"/>
          <w:sz w:val="24"/>
          <w:szCs w:val="24"/>
        </w:rPr>
        <w:t xml:space="preserve">There are but few views or aspects of this great war upon which I have not said or written something whereby my own opinions might be known.  But there is one—­the recent attempt of our erring brethren, as they are sometimes called, to employ the negro to fight for them.  I have neither written nor made a speech on that subject, because that was their business, not mine, and if I had a wish on the subject, I had not the power to introduce it, or make it effective.  The great question with them was whether the negro, being put into the army, will fight for them.  I do not know, and therefore cannot decide.  They ought to know better than me.  I have in my lifetime heard many arguments why the negroes ought to be slaves; but if they fight for those who would keep them in slavery, it will be a better argument than any I have yet heard.  He who will fight for that, ought to be a slave.  They have concluded, at last, to take one out of four of the slaves and put them in the army, and that one out of the four who will fight to keep the others in slavery, ought to be a slave himself, unless he is killed in a fight.  While I have often said that all men ought to be free, yet would I allow those colored persons to be slaves who want to be, and next to them those white people who argue in favor of making other people slaves.  I am in favor of giving an appointment to such white men to try it on for these slaves.  I will say one thing in regard to the negroes being employed to fight for them.  I do know he cannot fight and stay at home and make bread too.  And as one is about as important as the other to them, I don’t care which they do.  I am rather in favor of having them try them as soldiers.  They lack one vote of doing that, and I wish I could send my vote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the river so that I might cast it in favor of allowing the negro to fight.  But they cannot fight and work both.  We must now see the bottom of the enemy’s resources.  They will stand out as long as they can, and if the negro will fight for them they must allow him to fight.  They have drawn upon their last branch of resources, and we can now see the bottom.  I am glad to see the end so near at hand.  I have said now more than I intended, and will therefore bid you good-by.
</w:t>
      </w:r>
    </w:p>
    <w:p>
      <w:pPr>
        <w:keepNext w:val="on"/>
        <w:widowControl w:val="on"/>
        <w:pBdr/>
        <w:spacing w:before="299" w:after="299" w:line="240" w:lineRule="auto"/>
        <w:ind w:left="0" w:right="0"/>
        <w:jc w:val="left"/>
        <w:outlineLvl w:val="1"/>
      </w:pPr>
      <w:r>
        <w:rPr>
          <w:b/>
          <w:color w:val="000000"/>
          <w:sz w:val="36"/>
          <w:szCs w:val="36"/>
        </w:rPr>
        <w:t xml:space="preserve">PROCLAMATION CONCERNING INDIANS,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17, 1865.</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reliable information has been received that hostile Indians, within the limits of the United States, have been furnished with arms and munitions of war by persons dwelling in conterminous foreign territory, and are thereby enabled to prosecute their savage warfare upon the exposed and sparse settlements of the frontier;</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of America, do hereby proclaim and direct that all persons detected in that nefarious traffic shall be arrested and tried by court-martial at the nearest military post, and if convicted, shall receive the punishment due to their deserts.</w:t>
      </w:r>
    </w:p>
    <w:p>
      <w:pPr>
        <w:widowControl w:val="on"/>
        <w:pBdr/>
        <w:spacing w:before="0" w:after="0" w:line="240" w:lineRule="auto"/>
        <w:ind w:left="0" w:right="0"/>
        <w:jc w:val="left"/>
      </w:pPr>
      <w:r>
        <w:rPr>
          <w:rFonts w:ascii="fixed" w:hAnsi="fixed" w:cs="fixed"/>
          <w:color w:val="000000"/>
          <w:sz w:val="24"/>
          <w:szCs w:val="24"/>
        </w:rPr>
        <w:t xml:space="preserve">
In witness whereof, I have hereunto set my hand, and caused the seal
of the United States to be affixed...................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widowControl w:val="on"/>
        <w:pBdr/>
        <w:spacing w:before="240" w:after="240" w:line="240" w:lineRule="auto"/>
        <w:ind w:left="0" w:right="0"/>
        <w:jc w:val="left"/>
      </w:pPr>
      <w:r>
        <w:rPr>
          <w:color w:val="000000"/>
          <w:sz w:val="24"/>
          <w:szCs w:val="24"/>
        </w:rPr>
        <w:t xml:space="preserve">ORDER ANNULLING THE SENTENCE AGAINST BENJAMIN G. SMITH AND FRANKLIN W. SMITH,</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18, 1865.</w:t>
      </w:r>
    </w:p>
    <w:p>
      <w:pPr>
        <w:widowControl w:val="on"/>
        <w:pBdr/>
        <w:spacing w:before="240" w:after="240" w:line="240" w:lineRule="auto"/>
        <w:ind w:left="0" w:right="0"/>
        <w:jc w:val="left"/>
      </w:pPr>
      <w:r>
        <w:rPr>
          <w:color w:val="000000"/>
          <w:sz w:val="24"/>
          <w:szCs w:val="24"/>
        </w:rPr>
        <w:t xml:space="preserve">I am unwilling for the sentence to stand, and be executed, to any extent in this case.  In the absence of a more adequate motive than the evidence discloses, I am wholly unable to believe in the existence of criminal or fraudulent intent on the part of men of such well established good character.  If the evidence went as far to establish a guilty profit of one or two hundred thousand dollars, as it does of one or two hundred dollars, the case would, on the question of guilt, bear a far different aspect.  That on this contract, involving some twelve hundred thousand dollars, the contractors would plan, and attempt to execute a fraud which, at the most, could profit them only one or two hundred, or even one thousand dollars, is to my mind beyond the power of rational belief.  That they did not, in such a case, make far greater gains, proves that they did not, with guilty or fraudulent intent, make at all.  The judgment and sentence are disapproved, and declared null, and the defendants are fully discharged.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br/>
        <w:t xml:space="preserve">March 18, 1865.</w:t>
      </w:r>
    </w:p>
    <w:p>
      <w:pPr>
        <w:keepNext w:val="on"/>
        <w:widowControl w:val="on"/>
        <w:pBdr/>
        <w:spacing w:before="299" w:after="299" w:line="240" w:lineRule="auto"/>
        <w:ind w:left="0" w:right="0"/>
        <w:jc w:val="left"/>
        <w:outlineLvl w:val="1"/>
      </w:pPr>
      <w:r>
        <w:rPr>
          <w:b/>
          <w:color w:val="000000"/>
          <w:sz w:val="36"/>
          <w:szCs w:val="36"/>
        </w:rPr>
        <w:t xml:space="preserve">TELEGRAM TO GENERAL J.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March 19,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Pope</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Understanding that the plan of action for Missouri contained in your letter to the Governor of that State, and your other letter to me, is concurred in by the Governor, it is approved by me, and you will be sustained in proceeding upon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ORD.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May [March] 20,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Ord</w:t>
      </w:r>
      <w:r>
        <w:rPr>
          <w:color w:val="000000"/>
          <w:sz w:val="24"/>
          <w:szCs w:val="24"/>
        </w:rPr>
        <w:t xml:space="preserve">, Army of the James</w:t>
      </w:r>
    </w:p>
    <w:p>
      <w:pPr>
        <w:widowControl w:val="on"/>
        <w:pBdr/>
        <w:spacing w:before="240" w:after="240" w:line="240" w:lineRule="auto"/>
        <w:ind w:left="0" w:right="0"/>
        <w:jc w:val="left"/>
      </w:pPr>
      <w:r>
        <w:rPr>
          <w:color w:val="000000"/>
          <w:sz w:val="24"/>
          <w:szCs w:val="24"/>
        </w:rPr>
        <w:t xml:space="preserve">Is it true that George W. Lane is detained at Norfolk without any charge against him?  And if so why is it done?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JUDGE SCATES.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21, 1865.</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Walter</w:t>
      </w:r>
      <w:r>
        <w:rPr>
          <w:color w:val="000000"/>
          <w:sz w:val="24"/>
          <w:szCs w:val="24"/>
        </w:rPr>
        <w:t xml:space="preserve"> B. </w:t>
      </w:r>
      <w:r>
        <w:rPr>
          <w:i/>
          <w:color w:val="000000"/>
          <w:sz w:val="24"/>
          <w:szCs w:val="24"/>
        </w:rPr>
        <w:t xml:space="preserve">Scates</w:t>
      </w:r>
      <w:r>
        <w:rPr>
          <w:color w:val="000000"/>
          <w:sz w:val="24"/>
          <w:szCs w:val="24"/>
        </w:rPr>
        <w:t xml:space="preserve">, Centralia, Illinois: </w:t>
      </w:r>
    </w:p>
    <w:p>
      <w:pPr>
        <w:widowControl w:val="on"/>
        <w:pBdr/>
        <w:spacing w:before="240" w:after="240" w:line="240" w:lineRule="auto"/>
        <w:ind w:left="0" w:right="0"/>
        <w:jc w:val="left"/>
      </w:pPr>
      <w:r>
        <w:rPr>
          <w:color w:val="000000"/>
          <w:sz w:val="24"/>
          <w:szCs w:val="24"/>
        </w:rPr>
        <w:t xml:space="preserve">If you choose to go to New Mexico and reside, I will appoint you chief justice there.  What say you?  Please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 S. HANCOCK.</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March 22, 1865. </w:t>
      </w:r>
      <w:r>
        <w:rPr>
          <w:i/>
          <w:color w:val="000000"/>
          <w:sz w:val="24"/>
          <w:szCs w:val="24"/>
        </w:rPr>
        <w:b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Hancock</w:t>
      </w:r>
      <w:r>
        <w:rPr>
          <w:color w:val="000000"/>
          <w:sz w:val="24"/>
          <w:szCs w:val="24"/>
        </w:rPr>
        <w:t xml:space="preserve">, Winchester, Va.: </w:t>
      </w:r>
    </w:p>
    <w:p>
      <w:pPr>
        <w:widowControl w:val="on"/>
        <w:pBdr/>
        <w:spacing w:before="240" w:after="240" w:line="240" w:lineRule="auto"/>
        <w:ind w:left="0" w:right="0"/>
        <w:jc w:val="left"/>
      </w:pPr>
      <w:r>
        <w:rPr>
          <w:color w:val="000000"/>
          <w:sz w:val="24"/>
          <w:szCs w:val="24"/>
        </w:rPr>
        <w:t xml:space="preserve">Seeing your despatch about General Crook, and fearing that through misapprehension something unpleasant may occur, I send you below two despatches of General Grant, which I suppose will fully explain General Crook’s movements.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ANOTHER FEMALE SPY</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Dodge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March 23, 1865.</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Dodge</w:t>
      </w:r>
      <w:r>
        <w:rPr>
          <w:color w:val="000000"/>
          <w:sz w:val="24"/>
          <w:szCs w:val="24"/>
        </w:rPr>
        <w:t xml:space="preserve">,</w:t>
      </w:r>
      <w:r>
        <w:rPr>
          <w:color w:val="000000"/>
          <w:sz w:val="24"/>
          <w:szCs w:val="24"/>
        </w:rPr>
        <w:br/>
        <w:t xml:space="preserve">Commanding, &amp;c, Saint Louis, Mo.: </w:t>
      </w:r>
    </w:p>
    <w:p>
      <w:pPr>
        <w:widowControl w:val="on"/>
        <w:pBdr/>
        <w:spacing w:before="240" w:after="240" w:line="240" w:lineRule="auto"/>
        <w:ind w:left="0" w:right="0"/>
        <w:jc w:val="left"/>
      </w:pPr>
      <w:r>
        <w:rPr>
          <w:color w:val="000000"/>
          <w:sz w:val="24"/>
          <w:szCs w:val="24"/>
        </w:rPr>
        <w:t xml:space="preserve">Allow Mrs. R. S. Ewell the benefit of my amnesty proclamation on her taking the oath.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Virginia</w:t>
      </w:r>
      <w:r>
        <w:rPr>
          <w:color w:val="000000"/>
          <w:sz w:val="24"/>
          <w:szCs w:val="24"/>
        </w:rPr>
        <w:t xml:space="preserve">, March 25, 1865. 8.30 A.M.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Washington, D. C.: </w:t>
      </w:r>
    </w:p>
    <w:p>
      <w:pPr>
        <w:widowControl w:val="on"/>
        <w:pBdr/>
        <w:spacing w:before="240" w:after="240" w:line="240" w:lineRule="auto"/>
        <w:ind w:left="0" w:right="0"/>
        <w:jc w:val="left"/>
      </w:pPr>
      <w:r>
        <w:rPr>
          <w:color w:val="000000"/>
          <w:sz w:val="24"/>
          <w:szCs w:val="24"/>
        </w:rPr>
        <w:t xml:space="preserve">Arrived here all safe about 9 P.M. yesterday.  No war news.  General Grant does not seem to know very much about Yeatman, but thinks very well of him so far as he does know.</w:t>
      </w:r>
    </w:p>
    <w:p>
      <w:pPr>
        <w:widowControl w:val="on"/>
        <w:pBdr/>
        <w:spacing w:before="240" w:after="240" w:line="240" w:lineRule="auto"/>
        <w:ind w:left="0" w:right="0"/>
        <w:jc w:val="left"/>
      </w:pPr>
      <w:r>
        <w:rPr>
          <w:color w:val="000000"/>
          <w:sz w:val="24"/>
          <w:szCs w:val="24"/>
        </w:rPr>
        <w:t xml:space="preserve">I like Mr. Whiting very much, and hence would wish him to remain or resign as best suits himself.  Hearing this much from me, do as you think best in the matter.  General Lee has sent the Russell letter back, concluding, as I understand from Grant, that their dignity does not admit of their receiving the document from us.  Robert just now tells me there was a little rumpus up the line this morning, ending about where it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color w:val="000000"/>
          <w:sz w:val="24"/>
          <w:szCs w:val="24"/>
        </w:rPr>
        <w:br/>
        <w:t xml:space="preserve">(Cipher.)</w:t>
      </w:r>
      <w:r>
        <w:rPr>
          <w:i/>
          <w:color w:val="000000"/>
          <w:sz w:val="24"/>
          <w:szCs w:val="24"/>
        </w:rPr>
        <w:br/>
        <w:t xml:space="preserve">Headquarters</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w:t>
      </w:r>
      <w:r>
        <w:rPr>
          <w:color w:val="000000"/>
          <w:sz w:val="24"/>
          <w:szCs w:val="24"/>
        </w:rPr>
        <w:br/>
        <w:t xml:space="preserve">March 25, 1865. (Received 5 P.M.)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 </w:t>
      </w:r>
    </w:p>
    <w:p>
      <w:pPr>
        <w:widowControl w:val="on"/>
        <w:pBdr/>
        <w:spacing w:before="240" w:after="240" w:line="240" w:lineRule="auto"/>
        <w:ind w:left="0" w:right="0"/>
        <w:jc w:val="left"/>
      </w:pPr>
      <w:r>
        <w:rPr>
          <w:color w:val="000000"/>
          <w:sz w:val="24"/>
          <w:szCs w:val="24"/>
        </w:rPr>
        <w:t xml:space="preserve">I am here within five miles of the scene of this morning’s action.  I have nothing to add to what General Meade reports except that I have seen the prisoners myself and they look like there might be the number he states—­1600.</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SECRETARY STANTON.  CITY POINT, VA., March 26, 1865. (Received 11.30 A.M.)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approve your Fort Sumter programme.  Grant don’t seem to know Yeatman very well, but thinks very well of him so far as he knows.  Thinks it probable that Y. is here now, for the place.  I told you this yesterday as well as that you should do as you think best about Mr. Whiting’s resignation, but I suppose you did not receive the dispatch.  I am on the boat and have no later war news than went to you last night.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Virginia</w:t>
      </w:r>
      <w:r>
        <w:rPr>
          <w:color w:val="000000"/>
          <w:sz w:val="24"/>
          <w:szCs w:val="24"/>
        </w:rPr>
        <w:t xml:space="preserve">, March 27, 1865.3.35 P.M.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Washington, D.C.: </w:t>
      </w:r>
    </w:p>
    <w:p>
      <w:pPr>
        <w:widowControl w:val="on"/>
        <w:pBdr/>
        <w:spacing w:before="240" w:after="240" w:line="240" w:lineRule="auto"/>
        <w:ind w:left="0" w:right="0"/>
        <w:jc w:val="left"/>
      </w:pPr>
      <w:r>
        <w:rPr>
          <w:color w:val="000000"/>
          <w:sz w:val="24"/>
          <w:szCs w:val="24"/>
        </w:rPr>
        <w:t xml:space="preserve">Yours inclosing Fort Sumter order received.  I think of but one suggestion.  I feel quite confident that Sumter fell on the 13th, and not on the 14th of April, as you have it.  It fell on Saturday, the 13th; the first call for troops on our part was got up on Sunday, the 14th, and given date and issued on Monday, the 15th.  Look up the old almanac and other data, and see if I am not right.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Virginia</w:t>
      </w:r>
      <w:r>
        <w:rPr>
          <w:color w:val="000000"/>
          <w:sz w:val="24"/>
          <w:szCs w:val="24"/>
        </w:rPr>
        <w:t xml:space="preserve">, March 28, 1865. 12 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Washington, D.C.: </w:t>
      </w:r>
      <w:r>
        <w:rPr>
          <w:color w:val="000000"/>
          <w:sz w:val="24"/>
          <w:szCs w:val="24"/>
        </w:rPr>
        <w:br/>
        <w:t xml:space="preserve">After your explanation, I think it is little or no difference whether</w:t>
      </w:r>
      <w:r>
        <w:rPr>
          <w:color w:val="000000"/>
          <w:sz w:val="24"/>
          <w:szCs w:val="24"/>
        </w:rPr>
        <w:br/>
        <w:t xml:space="preserve">the Fort Sumter ceremony takes place on the 13th or 14th.</w:t>
      </w:r>
    </w:p>
    <w:p>
      <w:pPr>
        <w:widowControl w:val="on"/>
        <w:pBdr/>
        <w:spacing w:before="240" w:after="240" w:line="240" w:lineRule="auto"/>
        <w:ind w:left="0" w:right="0"/>
        <w:jc w:val="left"/>
      </w:pPr>
      <w:r>
        <w:rPr>
          <w:color w:val="000000"/>
          <w:sz w:val="24"/>
          <w:szCs w:val="24"/>
        </w:rPr>
        <w:t xml:space="preserve">General Sherman tells me he is well acquainted with James Yeatman, and that he thinks him almost the best man in the country for anything he will undertake.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Va</w:t>
      </w:r>
      <w:r>
        <w:rPr>
          <w:color w:val="000000"/>
          <w:sz w:val="24"/>
          <w:szCs w:val="24"/>
        </w:rPr>
        <w:t xml:space="preserve">., March 30, 1865. 7.30 P.M. </w:t>
      </w:r>
      <w:r>
        <w:rPr>
          <w:color w:val="000000"/>
          <w:sz w:val="24"/>
          <w:szCs w:val="24"/>
        </w:rPr>
        <w:br/>
        <w:t xml:space="preserve">(Received 8.30 P.M.)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begin to feel that I ought to be at home and yet I dislike to leave without seeing nearer to the end of General Grant’s present movement.  He has now been out since yesterday morning and although he has not been diverted from his programme no considerable effort has yet been produced so far as we know here.  Last night at 10.15 P. M. when it was dark as a rainy night without a moon could be, a furious cannonade soon joined in by a heavy musketry fire opened near Petersburg and lasted about two hours.  The sound was very distinct here as also were the flashes of the guns up the clouds.  It seemed to me a great battle, but the older hands here scarcely noticed it and sure enough this morning it was found that very little had been done.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Virginia</w:t>
      </w:r>
      <w:r>
        <w:rPr>
          <w:color w:val="000000"/>
          <w:sz w:val="24"/>
          <w:szCs w:val="24"/>
        </w:rPr>
        <w:t xml:space="preserve">, March 31, 1865. 3 P.M.</w:t>
      </w:r>
    </w:p>
    <w:p>
      <w:pPr>
        <w:widowControl w:val="on"/>
        <w:pBdr/>
        <w:spacing w:before="240" w:after="240" w:line="240" w:lineRule="auto"/>
        <w:ind w:left="0" w:right="0"/>
        <w:jc w:val="left"/>
      </w:pP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12.30 P.M. to-day General Grant telegraphed me as follows:  “There has been much hard fighting this morning.  The enemy drove our left from near Dabney’s house back well toward the Boydton plank road.  We are now about to take the offensive at that point, and I hope will more than recover the lost ground.”</w:t>
      </w:r>
    </w:p>
    <w:p>
      <w:pPr>
        <w:widowControl w:val="on"/>
        <w:pBdr/>
        <w:spacing w:before="240" w:after="240" w:line="240" w:lineRule="auto"/>
        <w:ind w:left="0" w:right="0"/>
        <w:jc w:val="left"/>
      </w:pPr>
      <w:r>
        <w:rPr>
          <w:color w:val="000000"/>
          <w:sz w:val="24"/>
          <w:szCs w:val="24"/>
        </w:rPr>
        <w:t xml:space="preserve">Later he telegraphed again as follows:  “Our troops, after being driven back to the Boydton plank road, turned and drove the enemy in turn, and took the White Oak road, which we now have.  This gives us the ground occupied by the enemy this morning.  I will send you a rebel flag captured by our troops in driving the enemy back.  There have been four flags captured to-day.”</w:t>
      </w:r>
    </w:p>
    <w:p>
      <w:pPr>
        <w:widowControl w:val="on"/>
        <w:pBdr/>
        <w:spacing w:before="240" w:after="240" w:line="240" w:lineRule="auto"/>
        <w:ind w:left="0" w:right="0"/>
        <w:jc w:val="left"/>
      </w:pPr>
      <w:r>
        <w:rPr>
          <w:color w:val="000000"/>
          <w:sz w:val="24"/>
          <w:szCs w:val="24"/>
        </w:rPr>
        <w:t xml:space="preserve">Judging by the two points from which General Grant telegraphs, I infer that he moved his headquarters about one mile since he sent the first of the two despatches.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April 1,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Yours to Colonel Bowers about the Secretary of War is shown to me.  He is not here, nor have I any notice that he is coming.  I presume the mistake comes of the fact that the Secretary of State was here.  He started back to Washington this morning.  I have your two despatches of this morning, and am anxious to hear from Sheridan.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April 1, 1865. 12.50 P.M.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Washington, D.C.: </w:t>
      </w:r>
    </w:p>
    <w:p>
      <w:pPr>
        <w:widowControl w:val="on"/>
        <w:pBdr/>
        <w:spacing w:before="240" w:after="240" w:line="240" w:lineRule="auto"/>
        <w:ind w:left="0" w:right="0"/>
        <w:jc w:val="left"/>
      </w:pPr>
      <w:r>
        <w:rPr>
          <w:color w:val="000000"/>
          <w:sz w:val="24"/>
          <w:szCs w:val="24"/>
        </w:rPr>
        <w:t xml:space="preserve">I have had two despatches from General Grant since my last to you, but they contain little additional, except that Sheridan also had pretty hot work yesterday, that infantry was sent to his support during the night, and that he (Grant) has not since heard from Sheridan.</w:t>
      </w:r>
    </w:p>
    <w:p>
      <w:pPr>
        <w:widowControl w:val="on"/>
        <w:pBdr/>
        <w:spacing w:before="240" w:after="240" w:line="240" w:lineRule="auto"/>
        <w:ind w:left="0" w:right="0"/>
        <w:jc w:val="left"/>
      </w:pPr>
      <w:r>
        <w:rPr>
          <w:color w:val="000000"/>
          <w:sz w:val="24"/>
          <w:szCs w:val="24"/>
        </w:rPr>
        <w:t xml:space="preserve">Mrs. Lincoln has started home, and I will thank you to see that our coachman is at the Arsenal wharf at eight o’clock to-morrow morning, there to wait until she arrives.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Seward</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Va</w:t>
      </w:r>
      <w:r>
        <w:rPr>
          <w:color w:val="000000"/>
          <w:sz w:val="24"/>
          <w:szCs w:val="24"/>
        </w:rPr>
        <w:t xml:space="preserve">., April, 1865. 5.30 ?.M.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 H. </w:t>
      </w:r>
      <w:r>
        <w:rPr>
          <w:i/>
          <w:color w:val="000000"/>
          <w:sz w:val="24"/>
          <w:szCs w:val="24"/>
        </w:rPr>
        <w:t xml:space="preserve">Seward</w:t>
      </w:r>
      <w:r>
        <w:rPr>
          <w:color w:val="000000"/>
          <w:sz w:val="24"/>
          <w:szCs w:val="24"/>
        </w:rPr>
        <w:t xml:space="preserve">, Secretary of State, Fort Monroe: </w:t>
      </w:r>
    </w:p>
    <w:p>
      <w:pPr>
        <w:widowControl w:val="on"/>
        <w:pBdr/>
        <w:spacing w:before="240" w:after="240" w:line="240" w:lineRule="auto"/>
        <w:ind w:left="0" w:right="0"/>
        <w:jc w:val="left"/>
      </w:pPr>
      <w:r>
        <w:rPr>
          <w:color w:val="000000"/>
          <w:sz w:val="24"/>
          <w:szCs w:val="24"/>
        </w:rPr>
        <w:t xml:space="preserve">Despatch just received, showing that Sheridan, aided by Warren, had, at 2 P.M., pushed the enemy back, so as to retake the Five Forks and bring his own headquarters up to J. Boisseau’s.  The Five Forks were barricaded by the enemy and carried by Devin’s division of cavalry.  This part of the enemy seem to now be trying to work along the White Oak road, to join the main force in front of Grant, while Sheridan and Warren are pressing them as closely as possible.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U.S.  </w:t>
      </w:r>
      <w:r>
        <w:rPr>
          <w:i/>
          <w:color w:val="000000"/>
          <w:sz w:val="24"/>
          <w:szCs w:val="24"/>
        </w:rPr>
        <w:t xml:space="preserve">Grant</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April 1,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Yours showing Sheridan’s success of to-day is just received and highly appreciated.  Having no great deal to do here, I am still sending the substance of your despatches to the Secretary of War.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MRS. LINCOLN.  CITY POINT, VA., April 2, 1865. 8.30 A.M. (Received 9 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A. </w:t>
      </w:r>
      <w:r>
        <w:rPr>
          <w:i/>
          <w:color w:val="000000"/>
          <w:sz w:val="24"/>
          <w:szCs w:val="24"/>
        </w:rPr>
        <w:t xml:space="preserve">Lincoln</w:t>
      </w:r>
      <w:r>
        <w:rPr>
          <w:color w:val="000000"/>
          <w:sz w:val="24"/>
          <w:szCs w:val="24"/>
        </w:rPr>
        <w:t xml:space="preserve">, Executive Mansion: </w:t>
      </w:r>
    </w:p>
    <w:p>
      <w:pPr>
        <w:widowControl w:val="on"/>
        <w:pBdr/>
        <w:spacing w:before="240" w:after="240" w:line="240" w:lineRule="auto"/>
        <w:ind w:left="0" w:right="0"/>
        <w:jc w:val="left"/>
      </w:pPr>
      <w:r>
        <w:rPr>
          <w:color w:val="000000"/>
          <w:sz w:val="24"/>
          <w:szCs w:val="24"/>
        </w:rPr>
        <w:t xml:space="preserve">Last night General Grant telegraphed that General Sheridan with his cavalry and the Fifth Corps had captured three brigades of infantry, a train of wagons, and several batteries, prisoners amounting to several thousand.  This morning General Grant having ordered an attack along the whole line telegraphs as follows.</w:t>
      </w:r>
    </w:p>
    <w:p>
      <w:pPr>
        <w:widowControl w:val="on"/>
        <w:pBdr/>
        <w:spacing w:before="240" w:after="240" w:line="240" w:lineRule="auto"/>
        <w:ind w:left="0" w:right="0"/>
        <w:jc w:val="left"/>
      </w:pPr>
      <w:r>
        <w:rPr>
          <w:color w:val="000000"/>
          <w:sz w:val="24"/>
          <w:szCs w:val="24"/>
        </w:rPr>
        <w:t xml:space="preserve">Robert yesterday wrote a little cheerful note to Captain Penrose, which is all he has heard of him since you left.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Virginia</w:t>
      </w:r>
      <w:r>
        <w:rPr>
          <w:color w:val="000000"/>
          <w:sz w:val="24"/>
          <w:szCs w:val="24"/>
        </w:rPr>
        <w:t xml:space="preserve">, April 2, 1865. 8.30 A.M.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E. M. </w:t>
      </w:r>
      <w:r>
        <w:rPr>
          <w:i/>
          <w:color w:val="000000"/>
          <w:sz w:val="24"/>
          <w:szCs w:val="24"/>
        </w:rPr>
        <w:t xml:space="preserve">Stanton</w:t>
      </w:r>
      <w:r>
        <w:rPr>
          <w:color w:val="000000"/>
          <w:sz w:val="24"/>
          <w:szCs w:val="24"/>
        </w:rPr>
        <w:t xml:space="preserve">, Secretary of War: </w:t>
      </w:r>
    </w:p>
    <w:p>
      <w:pPr>
        <w:widowControl w:val="on"/>
        <w:pBdr/>
        <w:spacing w:before="240" w:after="240" w:line="240" w:lineRule="auto"/>
        <w:ind w:left="0" w:right="0"/>
        <w:jc w:val="left"/>
      </w:pPr>
      <w:r>
        <w:rPr>
          <w:color w:val="000000"/>
          <w:sz w:val="24"/>
          <w:szCs w:val="24"/>
        </w:rPr>
        <w:t xml:space="preserve">Last night General Grant telegraphed that General Sheridan, with his cavalry and the Fifth Corps, had captured three brigades of infantry, a train of wagons, and several batteries; the prisoners amounting to several thousand.</w:t>
      </w:r>
    </w:p>
    <w:p>
      <w:pPr>
        <w:widowControl w:val="on"/>
        <w:pBdr/>
        <w:spacing w:before="240" w:after="240" w:line="240" w:lineRule="auto"/>
        <w:ind w:left="0" w:right="0"/>
        <w:jc w:val="left"/>
      </w:pPr>
      <w:r>
        <w:rPr>
          <w:color w:val="000000"/>
          <w:sz w:val="24"/>
          <w:szCs w:val="24"/>
        </w:rPr>
        <w:t xml:space="preserve">This morning General Grant, having ordered an attack along the whole line, telegraphs as follows: </w:t>
      </w:r>
    </w:p>
    <w:p>
      <w:pPr>
        <w:widowControl w:val="on"/>
        <w:pBdr/>
        <w:spacing w:before="240" w:after="240" w:line="240" w:lineRule="auto"/>
        <w:ind w:left="0" w:right="0"/>
        <w:jc w:val="left"/>
      </w:pPr>
      <w:r>
        <w:rPr>
          <w:color w:val="000000"/>
          <w:sz w:val="24"/>
          <w:szCs w:val="24"/>
        </w:rPr>
        <w:t xml:space="preserve">“Both Wright and Parke got through the enemy’s lines.  The battle now rages furiously.  General Sheridan, with his cavalry, the Fifth corps, and Miles’s Division of the Second Corps, which was sent to him this morning, is now sweeping down from the west.</w:t>
      </w:r>
    </w:p>
    <w:p>
      <w:pPr>
        <w:widowControl w:val="on"/>
        <w:pBdr/>
        <w:spacing w:before="240" w:after="240" w:line="240" w:lineRule="auto"/>
        <w:ind w:left="0" w:right="0"/>
        <w:jc w:val="left"/>
      </w:pPr>
      <w:r>
        <w:rPr>
          <w:color w:val="000000"/>
          <w:sz w:val="24"/>
          <w:szCs w:val="24"/>
        </w:rPr>
        <w:t xml:space="preserve">“All now looks highly favorable.  General Ord is engaged, but I have not yet heard the result in his front.”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point</w:t>
      </w:r>
      <w:r>
        <w:rPr>
          <w:color w:val="000000"/>
          <w:sz w:val="24"/>
          <w:szCs w:val="24"/>
        </w:rPr>
        <w:t xml:space="preserve">, April 1. 11.00 A.M.</w:t>
      </w:r>
    </w:p>
    <w:p>
      <w:pPr>
        <w:widowControl w:val="on"/>
        <w:pBdr/>
        <w:spacing w:before="240" w:after="240" w:line="240" w:lineRule="auto"/>
        <w:ind w:left="0" w:right="0"/>
        <w:jc w:val="left"/>
      </w:pPr>
      <w:r>
        <w:rPr>
          <w:color w:val="000000"/>
          <w:sz w:val="24"/>
          <w:szCs w:val="24"/>
        </w:rPr>
        <w:t xml:space="preserve">Despatches are frequently coming in.  All is going on finely.  Generals Parke, Wright, and Ord’s lines are extending from the Appomattox to Hatcher’s Run.  They have all broken through the enemy’s intrenched lines, taking some forts, guns, and prisoners.  Sheridan, with his own cavalry, the Fifth Corps, and part of the Second, is coming in from the west on the enemy’s flank.  Wright is already tearing up the Southside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color w:val="000000"/>
          <w:sz w:val="24"/>
          <w:szCs w:val="24"/>
        </w:rPr>
        <w:t xml:space="preserve">City point, Virginia, April 2. 2 P.M.</w:t>
      </w:r>
    </w:p>
    <w:p>
      <w:pPr>
        <w:widowControl w:val="on"/>
        <w:pBdr/>
        <w:spacing w:before="240" w:after="240" w:line="240" w:lineRule="auto"/>
        <w:ind w:left="0" w:right="0"/>
        <w:jc w:val="left"/>
      </w:pPr>
      <w:r>
        <w:rPr>
          <w:color w:val="000000"/>
          <w:sz w:val="24"/>
          <w:szCs w:val="24"/>
        </w:rPr>
        <w:t xml:space="preserve">At 10.45 A.M.  General Grant telegraphs as follows: </w:t>
      </w:r>
    </w:p>
    <w:p>
      <w:pPr>
        <w:widowControl w:val="on"/>
        <w:pBdr/>
        <w:spacing w:before="240" w:after="240" w:line="240" w:lineRule="auto"/>
        <w:ind w:left="0" w:right="0"/>
        <w:jc w:val="left"/>
      </w:pPr>
      <w:r>
        <w:rPr>
          <w:color w:val="000000"/>
          <w:sz w:val="24"/>
          <w:szCs w:val="24"/>
        </w:rPr>
        <w:t xml:space="preserve">“Everything has been carried from the left of the Ninth Corps.  The Sixth Corps alone captured more than three thousand prisoners.  The Second and Twenty-fourth Corps captured forts, guns, and prisoners from the enemy, but I cannot tell the numbers.  We are now closing around the works of the line immediately enveloping Petersburg.  All looks remarkably well.  I have not yet heard from Sheridan.  His headquarters have been moved up to Banks’s house, near the Boydton road, about three miles southwest of Petersburg.”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Virginia</w:t>
      </w:r>
      <w:r>
        <w:rPr>
          <w:color w:val="000000"/>
          <w:sz w:val="24"/>
          <w:szCs w:val="24"/>
        </w:rPr>
        <w:t xml:space="preserve">, April 2. 8.30 P.M.</w:t>
      </w:r>
    </w:p>
    <w:p>
      <w:pPr>
        <w:widowControl w:val="on"/>
        <w:pBdr/>
        <w:spacing w:before="240" w:after="240" w:line="240" w:lineRule="auto"/>
        <w:ind w:left="0" w:right="0"/>
        <w:jc w:val="left"/>
      </w:pPr>
      <w:r>
        <w:rPr>
          <w:color w:val="000000"/>
          <w:sz w:val="24"/>
          <w:szCs w:val="24"/>
        </w:rPr>
        <w:t xml:space="preserve">At 4.30 P.M. to-day General Grant telegraphs as follows: </w:t>
      </w:r>
    </w:p>
    <w:p>
      <w:pPr>
        <w:widowControl w:val="on"/>
        <w:pBdr/>
        <w:spacing w:before="240" w:after="240" w:line="240" w:lineRule="auto"/>
        <w:ind w:left="0" w:right="0"/>
        <w:jc w:val="left"/>
      </w:pPr>
      <w:r>
        <w:rPr>
          <w:color w:val="000000"/>
          <w:sz w:val="24"/>
          <w:szCs w:val="24"/>
        </w:rPr>
        <w:t xml:space="preserve">“We are now up and have a continuous line of troops, and in a few hours will be intrenched from the Appomattox below Petersburg to the river above.  The whole captures since the army started out will not amount to less than twelve thousand men, and probably fifty pieces of artillery.  I do not know the number of men and guns accurately, however.  A portion of Foster’s Division, Twenty Fourth Corps, made a most gallant charge this afternoon, and captured a very important fort from the enemy, with its entire garrison.  All seems well with us, and everything is quiet just now.”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Va</w:t>
      </w:r>
      <w:r>
        <w:rPr>
          <w:color w:val="000000"/>
          <w:sz w:val="24"/>
          <w:szCs w:val="24"/>
        </w:rPr>
        <w:t xml:space="preserve">., April 1, 1865.</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Lincoln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4.30 P.M. to-day General Grant telegraphs that he has Petersburg completely enveloped from river below to river above, and has captured, since he started last Wednesday, about twelve thousand prisoners and fifty guns.  He suggests that I shall go out and see him in the morning, which I think I will do.  Tad and I are both well, and will be glad to see you and your party here at the time you name.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U. S. GRANT.  CITY POINT, April 2,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Allow me to tender to you and all with you the nation’s grateful thanks for this additional and magnificent success.  At your kind suggestion I think I will meet you to-morrow.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Virginia</w:t>
      </w:r>
      <w:r>
        <w:rPr>
          <w:color w:val="000000"/>
          <w:sz w:val="24"/>
          <w:szCs w:val="24"/>
        </w:rPr>
        <w:t xml:space="preserve">, April 3, 1865.8.30 A.M.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E. M. </w:t>
      </w:r>
      <w:r>
        <w:rPr>
          <w:i/>
          <w:color w:val="000000"/>
          <w:sz w:val="24"/>
          <w:szCs w:val="24"/>
        </w:rPr>
        <w:t xml:space="preserve">Stanton</w:t>
      </w:r>
      <w:r>
        <w:rPr>
          <w:color w:val="000000"/>
          <w:sz w:val="24"/>
          <w:szCs w:val="24"/>
        </w:rPr>
        <w:t xml:space="preserve">, Secretary of War: </w:t>
      </w:r>
    </w:p>
    <w:p>
      <w:pPr>
        <w:widowControl w:val="on"/>
        <w:pBdr/>
        <w:spacing w:before="240" w:after="240" w:line="240" w:lineRule="auto"/>
        <w:ind w:left="0" w:right="0"/>
        <w:jc w:val="left"/>
      </w:pPr>
      <w:r>
        <w:rPr>
          <w:color w:val="000000"/>
          <w:sz w:val="24"/>
          <w:szCs w:val="24"/>
        </w:rPr>
        <w:t xml:space="preserve">This morning Lieutenant-General Grant reports Petersburg evacuated, and he is confident that Richmond also is.  He is pushing forward to cut off, if possible, the retreating rebel army.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Va</w:t>
      </w:r>
      <w:r>
        <w:rPr>
          <w:color w:val="000000"/>
          <w:sz w:val="24"/>
          <w:szCs w:val="24"/>
        </w:rPr>
        <w:t xml:space="preserve">., April 3, 1865. 5 P.M.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 </w:t>
      </w:r>
    </w:p>
    <w:p>
      <w:pPr>
        <w:widowControl w:val="on"/>
        <w:pBdr/>
        <w:spacing w:before="240" w:after="240" w:line="240" w:lineRule="auto"/>
        <w:ind w:left="0" w:right="0"/>
        <w:jc w:val="left"/>
      </w:pPr>
      <w:r>
        <w:rPr>
          <w:color w:val="000000"/>
          <w:sz w:val="24"/>
          <w:szCs w:val="24"/>
        </w:rPr>
        <w:t xml:space="preserve">Yours received.  Thanks for your caution, but I have already been to Petersburg.  Staid with General Grant an hour and a half and returned here.  It is certain now that Richmond is in our hands, and I think I will go there to-morrow.  I will take care of myself.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Va</w:t>
      </w:r>
      <w:r>
        <w:rPr>
          <w:color w:val="000000"/>
          <w:sz w:val="24"/>
          <w:szCs w:val="24"/>
        </w:rPr>
        <w:t xml:space="preserve">., April 4, 1865</w:t>
      </w:r>
      <w:r>
        <w:rPr>
          <w:color w:val="000000"/>
          <w:sz w:val="24"/>
          <w:szCs w:val="24"/>
        </w:rPr>
        <w:br/>
        <w:t xml:space="preserve">(Received 8.45 A.M.)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 </w:t>
      </w:r>
    </w:p>
    <w:p>
      <w:pPr>
        <w:widowControl w:val="on"/>
        <w:pBdr/>
        <w:spacing w:before="240" w:after="240" w:line="240" w:lineRule="auto"/>
        <w:ind w:left="0" w:right="0"/>
        <w:jc w:val="left"/>
      </w:pPr>
      <w:r>
        <w:rPr>
          <w:color w:val="000000"/>
          <w:sz w:val="24"/>
          <w:szCs w:val="24"/>
        </w:rPr>
        <w:t xml:space="preserve">General Weitzel telegraphs from Richmond that of railroad stock he found there twenty-eight locomotives, forty-four passenger and baggage cars, and one hundred and six freight cars.  At 3.30 this evening General Grant, from Sutherland’s Station, ten miles from Petersburg toward Burkevllle, telegraphs as follows: </w:t>
      </w:r>
    </w:p>
    <w:p>
      <w:pPr>
        <w:widowControl w:val="on"/>
        <w:pBdr/>
        <w:spacing w:before="240" w:after="240" w:line="240" w:lineRule="auto"/>
        <w:ind w:left="0" w:right="0"/>
        <w:jc w:val="left"/>
      </w:pPr>
      <w:r>
        <w:rPr>
          <w:color w:val="000000"/>
          <w:sz w:val="24"/>
          <w:szCs w:val="24"/>
        </w:rPr>
        <w:t xml:space="preserve">“General Sheridan picked up twelve hundred prisoners to-day, and from three hundred to five hundred more have been gathered by other troops.  The majority of the arms that were left in the hands of the remnant of Lee’s army are now scattered between Richmond and where his troops are.  The country is also full of stragglers; the line of retreat marked with artillery, ammunition, burned or charred wagons, caissons, ambulances,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Seward</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April</w:t>
      </w:r>
      <w:r>
        <w:rPr>
          <w:color w:val="000000"/>
          <w:sz w:val="24"/>
          <w:szCs w:val="24"/>
        </w:rPr>
        <w:t xml:space="preserve"> 5, 1865. </w:t>
      </w:r>
      <w:r>
        <w:rPr>
          <w:color w:val="000000"/>
          <w:sz w:val="24"/>
          <w:szCs w:val="24"/>
        </w:rPr>
        <w:br/>
        <w:t xml:space="preserve">(Received 11.55 PM.)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Yours of to-day received.  I think there is no probability of my remaining here more than two days longer.  If that is too long come down.  I passed last night at Richmond and have just returned.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 </w:t>
      </w:r>
      <w:r>
        <w:rPr>
          <w:i/>
          <w:color w:val="000000"/>
          <w:sz w:val="24"/>
          <w:szCs w:val="24"/>
        </w:rPr>
        <w:br/>
        <w:t xml:space="preserve">Headquarters</w:t>
      </w:r>
      <w:r>
        <w:rPr>
          <w:color w:val="000000"/>
          <w:sz w:val="24"/>
          <w:szCs w:val="24"/>
        </w:rPr>
        <w:t xml:space="preserve"> </w:t>
      </w:r>
      <w:r>
        <w:rPr>
          <w:i/>
          <w:color w:val="000000"/>
          <w:sz w:val="24"/>
          <w:szCs w:val="24"/>
        </w:rPr>
        <w:t xml:space="preserve">armies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April 6,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in the Field: </w:t>
      </w:r>
    </w:p>
    <w:p>
      <w:pPr>
        <w:widowControl w:val="on"/>
        <w:pBdr/>
        <w:spacing w:before="240" w:after="240" w:line="240" w:lineRule="auto"/>
        <w:ind w:left="0" w:right="0"/>
        <w:jc w:val="left"/>
      </w:pPr>
      <w:r>
        <w:rPr>
          <w:color w:val="000000"/>
          <w:sz w:val="24"/>
          <w:szCs w:val="24"/>
        </w:rPr>
        <w:t xml:space="preserve">Secretary Seward was thrown from his carriage yesterday and seriously injured.  This, with other matters, will take me to Washington soon.  I was at Richmond yesterday and the day before, when and where Judge Campbell, who was with Messrs. Hunter and Stephens in February, called on me, and made such representations as induced me to put in his hands an informal paper, repeating the propositions in my letter of instructions to Mr. Seward, which you remember, and adding that if the war be now further persisted in by the rebels, confiscated property shall at the least bear the additional cost, and that confiscation shall be remitted to the people of any State which will now promptly and in good faith withdraw its troops and other support from resistance to the Government.</w:t>
      </w:r>
    </w:p>
    <w:p>
      <w:pPr>
        <w:widowControl w:val="on"/>
        <w:pBdr/>
        <w:spacing w:before="240" w:after="240" w:line="240" w:lineRule="auto"/>
        <w:ind w:left="0" w:right="0"/>
        <w:jc w:val="left"/>
      </w:pPr>
      <w:r>
        <w:rPr>
          <w:color w:val="000000"/>
          <w:sz w:val="24"/>
          <w:szCs w:val="24"/>
        </w:rPr>
        <w:t xml:space="preserve">Judge Campbell thought it not impossible that the rebel legislature of Virginia would do the latter if permitted; and accordingly I addressed a private letter to General Weitzel, with permission to Judge Campbell to see it, telling him (General Weitzel) that if they attempt this, to permit and protect them, unless they attempt something hostile to the United States, in which case to give them notice and time to leave, and to arrest any remaining after such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do not think it very probable that anything win come of this, but I have thought best to notify you so that if you should see signs you may understand them.</w:t>
      </w:r>
    </w:p>
    <w:p>
      <w:pPr>
        <w:widowControl w:val="on"/>
        <w:pBdr/>
        <w:spacing w:before="240" w:after="240" w:line="240" w:lineRule="auto"/>
        <w:ind w:left="0" w:right="0"/>
        <w:jc w:val="left"/>
      </w:pPr>
      <w:r>
        <w:rPr>
          <w:color w:val="000000"/>
          <w:sz w:val="24"/>
          <w:szCs w:val="24"/>
        </w:rPr>
        <w:t xml:space="preserve">From your recent despatches it seems that you are pretty effectually withdrawing the Virginia troops from opposition to the Government.  Nothing that I have done, or probably shall do, is to delay, hinder, or interfere with your work.</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w:t>
      </w:r>
      <w:r>
        <w:rPr>
          <w:i/>
          <w:color w:val="000000"/>
          <w:sz w:val="24"/>
          <w:szCs w:val="24"/>
        </w:rPr>
        <w:t xml:space="preserve">Weitzel</w:t>
      </w:r>
      <w:r>
        <w:rPr>
          <w:color w:val="000000"/>
          <w:sz w:val="24"/>
          <w:szCs w:val="24"/>
        </w:rPr>
        <w:t xml:space="preserve">. </w:t>
      </w:r>
      <w:r>
        <w:rPr>
          <w:i/>
          <w:color w:val="000000"/>
          <w:sz w:val="24"/>
          <w:szCs w:val="24"/>
        </w:rPr>
        <w:br/>
        <w:t xml:space="preserve">Headquarters</w:t>
      </w:r>
      <w:r>
        <w:rPr>
          <w:color w:val="000000"/>
          <w:sz w:val="24"/>
          <w:szCs w:val="24"/>
        </w:rPr>
        <w:t xml:space="preserve"> </w:t>
      </w:r>
      <w:r>
        <w:rPr>
          <w:i/>
          <w:color w:val="000000"/>
          <w:sz w:val="24"/>
          <w:szCs w:val="24"/>
        </w:rPr>
        <w:t xml:space="preserve">armies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April 6,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Weitzel</w:t>
      </w:r>
      <w:r>
        <w:rPr>
          <w:color w:val="000000"/>
          <w:sz w:val="24"/>
          <w:szCs w:val="24"/>
        </w:rPr>
        <w:t xml:space="preserve">, Richmond, Va.: </w:t>
      </w:r>
    </w:p>
    <w:p>
      <w:pPr>
        <w:widowControl w:val="on"/>
        <w:pBdr/>
        <w:spacing w:before="240" w:after="240" w:line="240" w:lineRule="auto"/>
        <w:ind w:left="0" w:right="0"/>
        <w:jc w:val="left"/>
      </w:pPr>
      <w:r>
        <w:rPr>
          <w:color w:val="000000"/>
          <w:sz w:val="24"/>
          <w:szCs w:val="24"/>
        </w:rPr>
        <w:t xml:space="preserve">It has been intimated to me that the gentlemen who have acted as the legislature of Virginia in support of the rebellion may now desire to assemble at Richmond and take measures to withdraw the Virginia troops and other support from resistance to the General Government.  If they attempt it, give them permission and protection, until, if at all, they attempt some action hostile to the United States, in which case you will notify them, give them reasonable time to leave, and at the end of which time arrest any who remain.  Allow Judge Campbell to see this, but do not make it public.</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Va</w:t>
      </w:r>
      <w:r>
        <w:rPr>
          <w:color w:val="000000"/>
          <w:sz w:val="24"/>
          <w:szCs w:val="24"/>
        </w:rPr>
        <w:t xml:space="preserve">., April 7, 1865</w:t>
      </w:r>
      <w:r>
        <w:rPr>
          <w:color w:val="000000"/>
          <w:sz w:val="24"/>
          <w:szCs w:val="24"/>
        </w:rPr>
        <w:br/>
        <w:t xml:space="preserve">(Received 10.30 </w:t>
      </w:r>
      <w:r>
        <w:rPr>
          <w:i/>
          <w:color w:val="000000"/>
          <w:sz w:val="24"/>
          <w:szCs w:val="24"/>
        </w:rPr>
        <w:t xml:space="preserve">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11.15 P.M. yesterday at Burkesville Station, General Grant sends me the following from General Sheridan: </w:t>
      </w:r>
    </w:p>
    <w:p>
      <w:pPr>
        <w:widowControl w:val="on"/>
        <w:pBdr/>
        <w:spacing w:before="240" w:after="240" w:line="240" w:lineRule="auto"/>
        <w:ind w:left="0" w:right="0"/>
        <w:jc w:val="left"/>
      </w:pPr>
      <w:r>
        <w:rPr>
          <w:color w:val="000000"/>
          <w:sz w:val="24"/>
          <w:szCs w:val="24"/>
        </w:rPr>
        <w:t xml:space="preserve">“April 6, 11.15 P.M.  “</w:t>
      </w: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I have the honor to report that the enemy made a stand at the intersection of the Burks Station road with the road upon which they were retreating.  I attacked them with two divisions of the Sixth Army Corps and routed them handsomely, making a connection with the cavalry.  I am still pressing on with both cavalry and infantry.  Up to the present time we have captured Generals Ewell, Kershaw, Button, Corse, DeBare, and Custis Lee, several thousand prisoners, fourteen pieces of artillery with caissons and a large number of wagons.  If the thing is pressed I think Lee will surrender.  “P.  H. </w:t>
      </w:r>
      <w:r>
        <w:rPr>
          <w:i/>
          <w:color w:val="000000"/>
          <w:sz w:val="24"/>
          <w:szCs w:val="24"/>
        </w:rPr>
        <w:t xml:space="preserve">Sheridan</w:t>
      </w:r>
      <w:r>
        <w:rPr>
          <w:color w:val="000000"/>
          <w:sz w:val="24"/>
          <w:szCs w:val="24"/>
        </w:rPr>
        <w:t xml:space="preserve">, “Major-General, Commanding.”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U. S. GRANT.  HEADQUARTERS ARMIES OF THE UNITED STATES,</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point</w:t>
      </w:r>
      <w:r>
        <w:rPr>
          <w:color w:val="000000"/>
          <w:sz w:val="24"/>
          <w:szCs w:val="24"/>
        </w:rPr>
        <w:t xml:space="preserve">, April 7, 11 A.M.,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Gen. Sheridan says: </w:t>
      </w:r>
    </w:p>
    <w:p>
      <w:pPr>
        <w:widowControl w:val="on"/>
        <w:pBdr/>
        <w:spacing w:before="240" w:after="240" w:line="240" w:lineRule="auto"/>
        <w:ind w:left="0" w:right="0"/>
        <w:jc w:val="left"/>
      </w:pPr>
      <w:r>
        <w:rPr>
          <w:color w:val="000000"/>
          <w:sz w:val="24"/>
          <w:szCs w:val="24"/>
        </w:rPr>
        <w:t xml:space="preserve">“If the thing is pressed I think that Lee will surrender.”</w:t>
      </w:r>
    </w:p>
    <w:p>
      <w:pPr>
        <w:widowControl w:val="on"/>
        <w:pBdr/>
        <w:spacing w:before="240" w:after="240" w:line="240" w:lineRule="auto"/>
        <w:ind w:left="0" w:right="0"/>
        <w:jc w:val="left"/>
      </w:pPr>
      <w:r>
        <w:rPr>
          <w:color w:val="000000"/>
          <w:sz w:val="24"/>
          <w:szCs w:val="24"/>
        </w:rPr>
        <w:t xml:space="preserve">Let the thing be pressed.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 ON A CARD TO SECRETARY STANTON.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April 10, 1865.</w:t>
      </w:r>
    </w:p>
    <w:p>
      <w:pPr>
        <w:widowControl w:val="on"/>
        <w:pBdr/>
        <w:spacing w:before="240" w:after="240" w:line="240" w:lineRule="auto"/>
        <w:ind w:left="0" w:right="0"/>
        <w:jc w:val="left"/>
      </w:pPr>
      <w:r>
        <w:rPr>
          <w:color w:val="000000"/>
          <w:sz w:val="24"/>
          <w:szCs w:val="24"/>
        </w:rPr>
        <w:t xml:space="preserve">Tad wants some flags—­can he be accommodated?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RESPONSE TO A CALL,</w:t>
      </w:r>
    </w:p>
    <w:p>
      <w:pPr>
        <w:widowControl w:val="on"/>
        <w:pBdr/>
        <w:spacing w:before="240" w:after="240" w:line="240" w:lineRule="auto"/>
        <w:ind w:left="0" w:right="0"/>
        <w:jc w:val="left"/>
      </w:pPr>
      <w:r>
        <w:rPr>
          <w:b/>
          <w:color w:val="000000"/>
          <w:sz w:val="24"/>
          <w:szCs w:val="24"/>
        </w:rPr>
        <w:t xml:space="preserve">APRIL 10, 1865</w:t>
      </w:r>
    </w:p>
    <w:p>
      <w:pPr>
        <w:widowControl w:val="on"/>
        <w:pBdr/>
        <w:spacing w:before="240" w:after="240" w:line="240" w:lineRule="auto"/>
        <w:ind w:left="0" w:right="0"/>
        <w:jc w:val="left"/>
      </w:pPr>
      <w:r>
        <w:rPr>
          <w:color w:val="000000"/>
          <w:sz w:val="24"/>
          <w:szCs w:val="24"/>
        </w:rPr>
        <w:t xml:space="preserve">If the company had assembled by appointment, some mistake had crept in their understanding.  He had appeared before a larger audience than this one to-day, and he would repeat what he then said, namely, he supposed owing to the great, good news, there would be some demonstration.  He would prefer to-morrow evening, when he should be quite willing, and he hoped ready, to say something.  He desired to be particular, because every thing he said got into print.  Occupying the position he did, a mistake would produce harm, and therefore he wanted to be careful not to make a mistake.</w:t>
      </w:r>
    </w:p>
    <w:p>
      <w:pPr>
        <w:keepNext w:val="on"/>
        <w:widowControl w:val="on"/>
        <w:pBdr/>
        <w:spacing w:before="299" w:after="299" w:line="240" w:lineRule="auto"/>
        <w:ind w:left="0" w:right="0"/>
        <w:jc w:val="left"/>
        <w:outlineLvl w:val="1"/>
      </w:pPr>
      <w:r>
        <w:rPr>
          <w:b/>
          <w:color w:val="000000"/>
          <w:sz w:val="36"/>
          <w:szCs w:val="36"/>
        </w:rPr>
        <w:t xml:space="preserve">TELEGRAM TO GENERAL G. H. GORDON.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April 11, 1865.</w:t>
      </w:r>
    </w:p>
    <w:p>
      <w:pPr>
        <w:widowControl w:val="on"/>
        <w:pBdr/>
        <w:spacing w:before="240" w:after="240" w:line="240" w:lineRule="auto"/>
        <w:ind w:left="0" w:right="0"/>
        <w:jc w:val="left"/>
      </w:pPr>
      <w:r>
        <w:rPr>
          <w:i/>
          <w:color w:val="000000"/>
          <w:sz w:val="24"/>
          <w:szCs w:val="24"/>
        </w:rPr>
        <w:t xml:space="preserve">Brig</w:t>
      </w:r>
      <w:r>
        <w:rPr>
          <w:color w:val="000000"/>
          <w:sz w:val="24"/>
          <w:szCs w:val="24"/>
        </w:rPr>
        <w:t xml:space="preserve">.  </w:t>
      </w:r>
      <w:r>
        <w:rPr>
          <w:i/>
          <w:color w:val="000000"/>
          <w:sz w:val="24"/>
          <w:szCs w:val="24"/>
        </w:rPr>
        <w:t xml:space="preserve">Gen</w:t>
      </w:r>
      <w:r>
        <w:rPr>
          <w:color w:val="000000"/>
          <w:sz w:val="24"/>
          <w:szCs w:val="24"/>
        </w:rPr>
        <w:t xml:space="preserve">.  G. H. </w:t>
      </w:r>
      <w:r>
        <w:rPr>
          <w:i/>
          <w:color w:val="000000"/>
          <w:sz w:val="24"/>
          <w:szCs w:val="24"/>
        </w:rPr>
        <w:t xml:space="preserve">Gordon</w:t>
      </w:r>
      <w:r>
        <w:rPr>
          <w:color w:val="000000"/>
          <w:sz w:val="24"/>
          <w:szCs w:val="24"/>
        </w:rPr>
        <w:t xml:space="preserve">, Norfolk, Va.: </w:t>
      </w:r>
    </w:p>
    <w:p>
      <w:pPr>
        <w:widowControl w:val="on"/>
        <w:pBdr/>
        <w:spacing w:before="240" w:after="240" w:line="240" w:lineRule="auto"/>
        <w:ind w:left="0" w:right="0"/>
        <w:jc w:val="left"/>
      </w:pPr>
      <w:r>
        <w:rPr>
          <w:color w:val="000000"/>
          <w:sz w:val="24"/>
          <w:szCs w:val="24"/>
        </w:rPr>
        <w:t xml:space="preserve">Send to me at once a full statement as to the cause or causes for which, and by authority of what tribunal George W. Lane, Charles Whitlock, Ezra Baler, J. M. Renshaw, and others are restrained of their liberty.  Do this promptly and fully.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CLOSING CERTAIN PORTS, APRIL 11, 1865.</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my proclamations of the 19th and 27th days of April, A.D. 1861, the ports of the United States in the States of Virginia, North Carolina, South Carolina, Georgia, Florida, Alabama, Mississippi, Louisiana, and Texas were declared to be subject to blockade; but</w:t>
      </w:r>
    </w:p>
    <w:p>
      <w:pPr>
        <w:widowControl w:val="on"/>
        <w:pBdr/>
        <w:spacing w:before="240" w:after="240" w:line="240" w:lineRule="auto"/>
        <w:ind w:left="0" w:right="0"/>
        <w:jc w:val="left"/>
      </w:pPr>
      <w:r>
        <w:rPr>
          <w:color w:val="000000"/>
          <w:sz w:val="24"/>
          <w:szCs w:val="24"/>
        </w:rPr>
        <w:t xml:space="preserve">Whereas the said blockade has, in consequence of actual military occupation by this Government, since been conditionally set aside or relaxed in respect to the ports of Norfolk and Alexandria, in the State of Virginia; Beaufort, in the State of North Carolina; Port Royal, in the State of South Carolina; Pensacola and Fernandina, in the State of Florida; and New Orleans, in the State of Louisiana; and</w:t>
      </w:r>
    </w:p>
    <w:p>
      <w:pPr>
        <w:widowControl w:val="on"/>
        <w:pBdr/>
        <w:spacing w:before="240" w:after="240" w:line="240" w:lineRule="auto"/>
        <w:ind w:left="0" w:right="0"/>
        <w:jc w:val="left"/>
      </w:pPr>
      <w:r>
        <w:rPr>
          <w:color w:val="000000"/>
          <w:sz w:val="24"/>
          <w:szCs w:val="24"/>
        </w:rPr>
        <w:t xml:space="preserve">Whereas by the fourth section of the act of Congress approved on the 13th of July, 1861, entitled “An act further to provide for the collection of duties on imports, and for other purposes,” the President, for the reasons therein set forth, is authorized to close certain ports of entry: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do hereby proclaim that the ports of Richmond, Tappahannock, Cherrystone, Yorktown, and Petersburg, in Virginia; of Camden (Elizabeth City), Edenton, Plymouth, Washington, Newbern, Ocracoke, and Wilmington in North Carolina; of Charleston, Georgetown, and Beaufort, in South Carolina; of Savannah, St. Marys, and Brunswick (Darien), in Georgia; of Mobile, in Alabama; of Pearl River (Shieldsboro), Natchez and Vicksburg, in Mississippi; of St. Augustine, Key West, St. Marks (Port Leon), St. Johns (Jacksonville), and Apalachicola, in Florida; of Teche (Franklin), in Louisiana; of Galveston, La Salle, Brazos de Santiago (Point Isabel), and Brownsville, in Texas, are hereby closed, and all right of importation, warehousing, and other privileges shall, in respect to the ports aforesaid, cease until they shall have again been opened by order of the President; and if while said parts are so closed any ship or vessel from beyond the United States or having on board any articles subject to duties shall attempt to enter any such port, the same, together with its tackle, apparel, furniture, and cargo, shall be forfeited to the United States.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eleventh day of April, A.D., 1865, and of the independence of the United States of America, the eighty-ninth.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PROCLAMATION OPENING THE PORT OF KEY WEST,</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11, 1865.</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my proclamation of this date the port of Key West, in the State of Florida, was inadvertently included among those which are not open to commerce: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do hereby declare and make known that the said port of Key West is and shall remain open to foreign and domestic commerce upon the same conditions by which that commerce has there hitherto been governed.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eleventh day of April, A.D. 1865, and of the independence of the United States of America the eighty-ninth.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widowControl w:val="on"/>
        <w:pBdr/>
        <w:spacing w:before="240" w:after="240" w:line="240" w:lineRule="auto"/>
        <w:ind w:left="0" w:right="0"/>
        <w:jc w:val="left"/>
      </w:pPr>
      <w:r>
        <w:rPr>
          <w:color w:val="000000"/>
          <w:sz w:val="24"/>
          <w:szCs w:val="24"/>
        </w:rPr>
        <w:t xml:space="preserve">PROCLAMATION CLAIMING EQUALITY OF RIGHTS WITH ALL MARITIME NATIONS,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11, 1865.</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for some time past vessels of war of the United States have been refused in certain foreign ports, privileges and immunities to which they were entitled by treaty, public law, or the community of nations, at the same time that vessels of war of the country wherein the said privileges and immunities have been withheld have enjoyed them fully and uninterruptedly in ports of the United States, which condition of things has not always been forcibly resisted by the United States, although, on the other hand, they have not at any time failed to protest against and declare their dissatisfaction with the same.  In the view of the United States, no condition any longer exists which can be claimed to justify the denial to them by any one of such nations of customary naval rights as has heretofore been so unnecessarily persisted in.......</w:t>
      </w:r>
    </w:p>
    <w:p>
      <w:pPr>
        <w:widowControl w:val="on"/>
        <w:pBdr/>
        <w:spacing w:before="240" w:after="240" w:line="240" w:lineRule="auto"/>
        <w:ind w:left="0" w:right="0"/>
        <w:jc w:val="left"/>
      </w:pPr>
      <w:r>
        <w:rPr>
          <w:color w:val="000000"/>
          <w:sz w:val="24"/>
          <w:szCs w:val="24"/>
        </w:rPr>
        <w:t xml:space="preserve">Now, therefore, I, Abraham Lincoln, President of the United States, do hereby make known that if, after a reasonable time shall have elapsed for intelligence of this proclamation to have reached any foreign country in whose ports the said privileges and immunities shall have been refused as aforesaid, they shall continue to be so refused, then and thenceforth the same privileges and immunities shall be refused to the vessels of war of that country in the ports of the United States, and this refusal shall continue until war vessels of the United States shall have been placed upon an entire equality in the foreign ports aforesaid with similar vessels of other countries.  The United States, whatever claim or pretense may have existed heretofore, are now, at least, entitled to claim and concede an entire and friendly equality of rights and hospitalities with all maritime nations.</w:t>
      </w:r>
    </w:p>
    <w:p>
      <w:pPr>
        <w:widowControl w:val="on"/>
        <w:pBdr/>
        <w:spacing w:before="0" w:after="0" w:line="240" w:lineRule="auto"/>
        <w:ind w:left="0" w:right="0"/>
        <w:jc w:val="left"/>
      </w:pPr>
      <w:r>
        <w:rPr>
          <w:rFonts w:ascii="fixed" w:hAnsi="fixed" w:cs="fixed"/>
          <w:color w:val="000000"/>
          <w:sz w:val="24"/>
          <w:szCs w:val="24"/>
        </w:rPr>
        <w:t xml:space="preserve">
In witness whereof, I have hereunto set my hand, and caused the seal
of the United States to be affixed..................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LAST PUBLIC ADDRESS,</w:t>
      </w:r>
    </w:p>
    <w:p>
      <w:pPr>
        <w:widowControl w:val="on"/>
        <w:pBdr/>
        <w:spacing w:before="240" w:after="240" w:line="240" w:lineRule="auto"/>
        <w:ind w:left="0" w:right="0"/>
        <w:jc w:val="left"/>
      </w:pPr>
      <w:r>
        <w:rPr>
          <w:b/>
          <w:color w:val="000000"/>
          <w:sz w:val="24"/>
          <w:szCs w:val="24"/>
        </w:rPr>
        <w:t xml:space="preserve">APRIL 11, 1865</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—­We meet this evening not in sorrow, but in gladness of heart.  The evacuation of Petersburg and Richmond, and the surrender of the principal insurgent army, give hope of a righteous and speedy peace, whose joyous expression cannot be restrained.  In the midst of this, however, He from whom blessings flow must not be forgotten.</w:t>
      </w:r>
    </w:p>
    <w:p>
      <w:pPr>
        <w:widowControl w:val="on"/>
        <w:pBdr/>
        <w:spacing w:before="240" w:after="240" w:line="240" w:lineRule="auto"/>
        <w:ind w:left="0" w:right="0"/>
        <w:jc w:val="left"/>
      </w:pPr>
      <w:r>
        <w:rPr>
          <w:color w:val="000000"/>
          <w:sz w:val="24"/>
          <w:szCs w:val="24"/>
        </w:rPr>
        <w:t xml:space="preserve">A call for a national thanksgiving is being prepared, and will be duly promulgated.  Nor must those whose harder part gives us the cause of rejoicing be overlooked.  Their honors must not be parceled out with others.  I myself was near the front, and had the pleasure of transmitting much of the good news to you.  But no part of the honor for plan or execution is mine.  To General Grant, his skillful officers, and brave men, all belongs.  The gallant navy stood ready, but was not in reach to take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part.  By these recent successes, the reinauguration of the national authority—­reconstruction which has had a large share of thought from the first, is pressed much more closely upon our attention.  It is fraught with great difficulty.  Unlike a case of war between independent nations, there is no authorized organ for us to treat with—­no one man has authority to give up the rebellion for any other man.  We simply must begin with and mould from disorganized and discordant elements.  Nor is it a small additional embarrassment that we, the loyal people, differ among ourselves as to the mode, manner, and measure of reconstruction.  As a general rule, I abstain from reading the reports of attacks upon myself, Wishing not to be provoked by that to which I cannot properly offer an answer.  In spite of this precaution, however, it comes to my knowledge that I am much censured for some supposed agency in setting up and seeking to sustain the new State government of Louisiana.  In this I have done just so much and no more than the public knows.  In the Annual Message of December, 1863, and the accompanying proclamation, I presented a plan of reconstruction, as the phrase goes, which I promised, if adopted by any State, would be acceptable to and sustained by the Executive Government of the nation.  I distinctly stated that this was not the only plan that might possibly be acceptable, and I also distinctly protested that the Executive claimed no right to say when or whether members should be admitted to seats in Congress from such States.  This plan was in advance submitted to the then Cabinet, and approved by every member of it.  One of them suggested that I should then and in that connection apply the Emancipation Proclamation to the theretofore excepted parts of Virginia and Louisiana; that I should drop the suggestion about apprenticeship for freed people, and that I should omit the protest against my own power in regard to the admission of members of Congress.  But even he approved every part and parcel of the plan which has since been employed or touched by the action of Louisiana.  The new constitution of Louisiana, declaring emancipation for the whole State, practically applies the proclamation to the part previously excepted.  It does not adopt apprenticeship for freed people, and is silent, as it could not well be otherwise, about the admission of members to Congress.  So that, as it applied to Louisiana, every member of the Cabinet fully approved the plan.  The message went to Congress, and I received many commendations of the plan, written and verbal, and not a single objection to it from any professed emancipationist came to my knowledge until after the news reached Washington that the people of Louisiana had begun to move in accordance with it.  From about July, 1862, I had corresponded with different persons supposed to be interested in seeking a reconstruction of a State government for Louisiana.  When the message of 1863, with the plan before mentioned, reached New</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Orleans, General Banks wrote me that he was confident that the people, with his military co-operation, would reconstruct substantially on that plan.  I wrote to him and some of them to try it.  They tried it, and the result is known.  Such has been my only agency in getting up the Louisiana government.  As to sustaining it my promise is out, as before stated.  But, as bad promises are better broken than kept, I shall treat this as a bad promise and break it, whenever I shall be convinced that keeping it is adverse to the public interest; but I have not yet been so convinced.  I have been shown a letter on this subject, supposed to be an able one, in which the writer expresses regret that my mind has not seemed to be definitely fixed upon the question whether the seceded States, so called, are in the Union or out of it.  It would perhaps add astonishment to his regret were he to learn that since I have found professed Union men endeavoring to answer that question, I have purposely forborne any public expression upon it.  As appears to me, that question has not been nor yet is a practically material one, and that any discussion of it, while it thus remains practically immaterial, could have no effect other than the mischievous one of dividing our friends.  As yet, whatever it may become, that question is bad as the basis of a controversy, and good for nothing at all—­a merely pernicious abstraction.  We all agree that the seceded States, so called, are out of their proper practical relation with the Union, and that the sole object of the Government, civil and military, in regard to those States, is to again get them into their proper practical relation.  I believe that it is not only possible, but in fact easier, to do this without deciding or even considering whether those States have ever been out of the Union, than with it.  Finding themselves safely at home, it would be utterly immaterial whether they had been abroad.  Let us all join in doing the acts necessary to restore the proper practical relations between these States and the Union, and each forever after innocently indulge his own opinion whether, in doing the acts he brought the States from without into the Union, or only gave them proper assistance, they never having been out of it.  The amount of constituency, so to speak, on which the Louisiana government rests, would be more satisfactory to all if it contained fifty thousand, or thirty thousand, or even twenty thousand, instead of twelve thousand, as it does.  It is also unsatisfactory to some that the elective franchise is not given to the colored man.  I would myself prefer that it were now conferred on the very intelligent, and on those who serve our cause as soldiers.  Still, the question is not whether the Louisiana government, as it stands, is quite all that is desirable.  The question is, Will it be wiser to take it as it is and help to improve it, or to reject and disperse?  Can Louisiana be brought into proper practical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with the Union sooner by sustaining or by discarding her new State government?  Some twelve thousand voters in the heretofore Slave State of Louisiana have sworn allegiance to the Union, assumed to be the rightful political power of the State, held elections, organized a State government, adopted a Free State constitution, giving the benefit of public schools equally to black and white, and empowering the Legislature to confer the elective franchise upon the colored man.  This Legislature has already voted to ratify the Constitutional Amendment recently passed by Congress, abolishing slavery throughout the nation.  These twelve thousand persons are thus fully committed to the Union and to perpetuate freedom in the State—­committed to the very things, and nearly all things, the nation wants—­and they ask the nation’s recognition and its assistance to make good this committal.  Now, if we reject and spurn them, we do our utmost to disorganize and disperse them.  We, in fact, say to the white man:  You are worthless or worse; we will neither help you nor be helped by you.  To the blacks we say:  This cup of liberty which these, your old masters, held to your lips, we will dash from you, and leave you to the chances of gathering the spilled and scattered contents in some vague and undefined when, where, and how.  If this course, discouraging and paralyzing both white and black, has any tendency to bring Louisiana into proper practical relations with the Union, I have so far been unable to perceive it.  If, on the contrary, we recognize and sustain the new government of Louisiana, the converse of all this is made true.  We encourage the hearts and nerve the arms of twelve thousand to adhere to their work, and argue for it, and proselyte for it, and fight for it, and feed it, and grow it, and ripen it to a complete success.  The colored man, too, in seeing all united for him, is inspired with vigilance, and energy, and daring to the same end.  Grant that he desires the elective franchise, will he not attain it sooner by saving the already advanced steps towards it, than by running backward over them?  Concede that the new government of Louisiana is only to what it should be as the egg is to the fowl, we shall sooner have the fowl by hatching the egg than by smashing it.  Again, if we reject Louisiana, we also reject one vote in favor of the proposed amendment to the National Constitution.  To meet this proposition, it has been argued that no more than three fourths of those States which have not attempted secession are necessary to validly ratify the amendment.  I do not commit myself against this, further than to say that such a ratification would be questionable, and sure to be persistently questioned, while a ratification by three fourths of all the States would be unquestioned and unquestionable.  I repeat the question, Can Louisiana be brought into proper practical relation with the Union sooner by sustaining or by discarding her new State government?  What has been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of Louisiana will apply to other States.  And yet so great peculiarities pertain to each State, and such important and sudden changes occur in the same State, and withal so new and unprecedented is the whole case, that no exclusive and inflexible plan can safely be prescribed as to details and collaterals.  Such exclusive and inflexible plan would surely become a new entanglement.  Important principles may and must be inflexible.  In the present situation as the phrase goes, it may be my duty to make some new announcement to the people of the South.  I am considering, and shall not fail to act, when satisfied that action will be proper.
</w:t>
      </w:r>
    </w:p>
    <w:p>
      <w:pPr>
        <w:keepNext w:val="on"/>
        <w:widowControl w:val="on"/>
        <w:pBdr/>
        <w:spacing w:before="299" w:after="299" w:line="240" w:lineRule="auto"/>
        <w:ind w:left="0" w:right="0"/>
        <w:jc w:val="left"/>
        <w:outlineLvl w:val="1"/>
      </w:pPr>
      <w:r>
        <w:rPr>
          <w:b/>
          <w:color w:val="000000"/>
          <w:sz w:val="36"/>
          <w:szCs w:val="36"/>
        </w:rPr>
        <w:t xml:space="preserve">TELEGRAM TO GENERAL G. WEITZEL.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April 12, 1865. </w:t>
      </w:r>
      <w:r>
        <w:rPr>
          <w:i/>
          <w:color w:val="000000"/>
          <w:sz w:val="24"/>
          <w:szCs w:val="24"/>
        </w:rPr>
        <w:b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Weitzel</w:t>
      </w:r>
      <w:r>
        <w:rPr>
          <w:color w:val="000000"/>
          <w:sz w:val="24"/>
          <w:szCs w:val="24"/>
        </w:rPr>
        <w:t xml:space="preserve">, Richmond, Va.: </w:t>
      </w:r>
    </w:p>
    <w:p>
      <w:pPr>
        <w:widowControl w:val="on"/>
        <w:pBdr/>
        <w:spacing w:before="240" w:after="240" w:line="240" w:lineRule="auto"/>
        <w:ind w:left="0" w:right="0"/>
        <w:jc w:val="left"/>
      </w:pPr>
      <w:r>
        <w:rPr>
          <w:color w:val="000000"/>
          <w:sz w:val="24"/>
          <w:szCs w:val="24"/>
        </w:rPr>
        <w:t xml:space="preserve">I have seen your despatch to Colonel Hardie about the matter of prayers.  I do not remember hearing prayers spoken of while I was in Richmond; but I have no doubt you have acted in what appeared to you to be the spirit and temper manifested by me while there.  Is there any sign of the rebel legislature coming together on the understanding of my letter to you?  If there is any such sign, inform me what it is; if there is no such sign, you may withdraw the offer.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w:t>
      </w:r>
      <w:r>
        <w:rPr>
          <w:i/>
          <w:color w:val="000000"/>
          <w:sz w:val="24"/>
          <w:szCs w:val="24"/>
        </w:rPr>
        <w:t xml:space="preserve">Weitzel</w:t>
      </w:r>
      <w:r>
        <w:rPr>
          <w:color w:val="000000"/>
          <w:sz w:val="24"/>
          <w:szCs w:val="24"/>
        </w:rPr>
        <w:t xml:space="preserve">. </w:t>
      </w:r>
      <w:r>
        <w:rPr>
          <w:i/>
          <w:color w:val="000000"/>
          <w:sz w:val="24"/>
          <w:szCs w:val="24"/>
        </w:rPr>
        <w:br/>
        <w:t xml:space="preserve">Washington</w:t>
      </w:r>
      <w:r>
        <w:rPr>
          <w:color w:val="000000"/>
          <w:sz w:val="24"/>
          <w:szCs w:val="24"/>
        </w:rPr>
        <w:t xml:space="preserve">, D.C., April 12,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Weitzel</w:t>
      </w:r>
      <w:r>
        <w:rPr>
          <w:color w:val="000000"/>
          <w:sz w:val="24"/>
          <w:szCs w:val="24"/>
        </w:rPr>
        <w:t xml:space="preserve">, Richmond, Va.: </w:t>
      </w:r>
    </w:p>
    <w:p>
      <w:pPr>
        <w:widowControl w:val="on"/>
        <w:pBdr/>
        <w:spacing w:before="240" w:after="240" w:line="240" w:lineRule="auto"/>
        <w:ind w:left="0" w:right="0"/>
        <w:jc w:val="left"/>
      </w:pPr>
      <w:r>
        <w:rPr>
          <w:color w:val="000000"/>
          <w:sz w:val="24"/>
          <w:szCs w:val="24"/>
        </w:rPr>
        <w:t xml:space="preserve">I have just seen Judge Campbell’s letter to you of the 7th.  He assumes, as appears to me, that I have called the insurgent legislature of Virginia together, as the rightful legislature of the State, to settle all differences with the United States.  I have done no such thing.  I spoke of them, not as a legislature, but as “the gentlemen who have acted as the legislature of Virginia in support of the rebellion.”  I did this on purpose to exclude the assumption that I was recognizing them as a rightful body.  I deal with them as men having power de facto to do a specific thing, to wit:  “To withdraw the Virginia troops and other support from resistance to the General Government,” for which, in the paper handed Judge Campbell, I promised a specific equivalent, to wit:  a remission to the people of the State, except in certain cases, of the confiscation of their property.  I meant this, and no more.  Inasmuch, however, as Judge Campbell misconstrues this, and is still pressing for an armistice, contrary to the explicit statement of the paper I gave him, and particularly as General Grant has since captured the Virginia troops, so that giving a consideration for their withdrawal is no longer applicable, let my letter to you and the paper to Judge Campbell both be withdrawn, or countermanded, and he be notified of it.  Do not now allow them to assemble, but if any have come, allow them safe return to their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INTERVIEW WITH SCHUYLER COLFAX ON THE MORNING OF APRIL 14, 1865.</w:t>
      </w:r>
    </w:p>
    <w:p>
      <w:pPr>
        <w:widowControl w:val="on"/>
        <w:pBdr/>
        <w:spacing w:before="240" w:after="240" w:line="240" w:lineRule="auto"/>
        <w:ind w:left="0" w:right="0"/>
        <w:jc w:val="left"/>
      </w:pPr>
      <w:r>
        <w:rPr>
          <w:color w:val="000000"/>
          <w:sz w:val="24"/>
          <w:szCs w:val="24"/>
        </w:rPr>
        <w:t xml:space="preserve">Mr. Colfax, I want you to take a message from me to the miners whom you visit.  I have very large ideas of the mineral wealth of our nation.  I believe it practically inexhaustible.  It abounds all over the Western country, from the Rocky Mountains to the Pacific, and its development has scarcely commenced.  During the war, when we were adding a couple of millions of dollars every day to our national debt, I did not care about encouraging the increase in the volume of our precious metals.  We had the country to save first.  But now that the rebellion is overthrown, and we know pretty nearly the amount of our national debt, the more gold and silver we mine, we make the payment of that debt so much the easier.  “Now,” said he, speaking with more emphasis, “I am going to encourage that in every possible way.  We shall have hundreds of thousands of disbanded soldiers, and many have feared that their return home in such great numbers might paralyze industry, by furnishing, suddenly, a greater supply of labor than there will be demand for.  I am going to try to attract them to the hidden wealth of our mountain ranges, where there is room enough for all.  Immigration, which even the war has not stopped, will land upon our shores hundreds of thousands more per year from overcrowded Europe.  I intend to point them to the gold and silver that wait for them in the West.  Tell the miners for me, that I shall promote their interests to the utmost of my ability; because their prosperity is the prosperity of the nation; and,” said he, his eye kindling with enthusiasm, “we shall prove, in a very few years, that we are indeed the treasury of the world.”</w:t>
      </w:r>
    </w:p>
    <w:p>
      <w:pPr>
        <w:keepNext w:val="on"/>
        <w:widowControl w:val="on"/>
        <w:pBdr/>
        <w:spacing w:before="299" w:after="299" w:line="240" w:lineRule="auto"/>
        <w:ind w:left="0" w:right="0"/>
        <w:jc w:val="left"/>
        <w:outlineLvl w:val="1"/>
      </w:pPr>
      <w:r>
        <w:rPr>
          <w:b/>
          <w:color w:val="000000"/>
          <w:sz w:val="36"/>
          <w:szCs w:val="36"/>
        </w:rPr>
        <w:t xml:space="preserve">TO GENERAL VAN ALLEN.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April 14, 1865</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Allen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intend to adopt the advice of my friends and use due precaution....  I thank you for the assurance you give me that I shall be supported by conservative men like yourself, in the efforts I may make to restore the Union, so as to make it, to use your language, a Union of hearts and hands as well as of States.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LINCOLN’S LAST WRITTEN WORDS</w:t>
      </w:r>
    </w:p>
    <w:p>
      <w:pPr>
        <w:widowControl w:val="on"/>
        <w:pBdr/>
        <w:spacing w:before="240" w:after="240" w:line="240" w:lineRule="auto"/>
        <w:ind w:left="0" w:right="0"/>
        <w:jc w:val="left"/>
      </w:pPr>
      <w:r>
        <w:rPr>
          <w:color w:val="000000"/>
          <w:sz w:val="24"/>
          <w:szCs w:val="24"/>
        </w:rPr>
        <w:t xml:space="preserve">Allow Mr. Ashmer and friend to come in at 9 A.M. to-morrow.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w:t>
      </w:r>
      <w:r>
        <w:rPr>
          <w:color w:val="000000"/>
          <w:sz w:val="24"/>
          <w:szCs w:val="24"/>
        </w:rPr>
        <w:br/>
        <w:t xml:space="preserve">April 14, 1865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46873">
    <w:multiLevelType w:val="hybridMultilevel"/>
    <w:lvl w:ilvl="0" w:tplc="74075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46873">
    <w:abstractNumId w:val="394468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57901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