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Eldest Son eBook</w:t>
      </w:r>
    </w:p>
    <w:p>
      <w:pPr>
        <w:keepNext w:val="on"/>
        <w:widowControl w:val="on"/>
        <w:pBdr/>
        <w:spacing w:before="299" w:after="299" w:line="240" w:lineRule="auto"/>
        <w:ind w:left="0" w:right="0"/>
        <w:jc w:val="left"/>
        <w:outlineLvl w:val="1"/>
      </w:pPr>
      <w:r>
        <w:rPr>
          <w:b/>
          <w:color w:val="000000"/>
          <w:sz w:val="36"/>
          <w:szCs w:val="36"/>
        </w:rPr>
        <w:t xml:space="preserve">The Eldest Son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977894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GALSWORTHY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JOHN GALSWORTHY</w:t>
      </w:r>
    </w:p>
    <w:p>
      <w:pPr>
        <w:widowControl w:val="on"/>
        <w:pBdr/>
        <w:spacing w:before="240" w:after="240" w:line="240" w:lineRule="auto"/>
        <w:ind w:left="0" w:right="0"/>
        <w:jc w:val="left"/>
      </w:pPr>
      <w:r>
        <w:rPr>
          <w:b/>
          <w:color w:val="000000"/>
          <w:sz w:val="24"/>
          <w:szCs w:val="24"/>
        </w:rPr>
        <w:t xml:space="preserve">PERSONS OF THE PLAY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Cheshire</w:t>
      </w:r>
      <w:r>
        <w:rPr>
          <w:color w:val="000000"/>
          <w:sz w:val="24"/>
          <w:szCs w:val="24"/>
        </w:rPr>
        <w:t xml:space="preserve">, a baronet</w:t>
      </w:r>
      <w:r>
        <w:rPr>
          <w:i/>
          <w:color w:val="000000"/>
          <w:sz w:val="24"/>
          <w:szCs w:val="24"/>
        </w:rPr>
        <w:br/>
        <w:t xml:space="preserve">lady</w:t>
      </w:r>
      <w:r>
        <w:rPr>
          <w:color w:val="000000"/>
          <w:sz w:val="24"/>
          <w:szCs w:val="24"/>
        </w:rPr>
        <w:t xml:space="preserve"> </w:t>
      </w:r>
      <w:r>
        <w:rPr>
          <w:i/>
          <w:color w:val="000000"/>
          <w:sz w:val="24"/>
          <w:szCs w:val="24"/>
        </w:rPr>
        <w:t xml:space="preserve">Cheshire</w:t>
      </w:r>
      <w:r>
        <w:rPr>
          <w:color w:val="000000"/>
          <w:sz w:val="24"/>
          <w:szCs w:val="24"/>
        </w:rPr>
        <w:t xml:space="preserve">, his wife</w:t>
      </w:r>
      <w:r>
        <w:rPr>
          <w:i/>
          <w:color w:val="000000"/>
          <w:sz w:val="24"/>
          <w:szCs w:val="24"/>
        </w:rPr>
        <w:br/>
        <w:t xml:space="preserve">Bill</w:t>
      </w:r>
      <w:r>
        <w:rPr>
          <w:color w:val="000000"/>
          <w:sz w:val="24"/>
          <w:szCs w:val="24"/>
        </w:rPr>
        <w:t xml:space="preserve">, their eldest son</w:t>
      </w:r>
      <w:r>
        <w:rPr>
          <w:i/>
          <w:color w:val="000000"/>
          <w:sz w:val="24"/>
          <w:szCs w:val="24"/>
        </w:rPr>
        <w:br/>
        <w:t xml:space="preserve">Harold</w:t>
      </w:r>
      <w:r>
        <w:rPr>
          <w:color w:val="000000"/>
          <w:sz w:val="24"/>
          <w:szCs w:val="24"/>
        </w:rPr>
        <w:t xml:space="preserve">, their second son</w:t>
      </w:r>
      <w:r>
        <w:rPr>
          <w:i/>
          <w:color w:val="000000"/>
          <w:sz w:val="24"/>
          <w:szCs w:val="24"/>
        </w:rPr>
        <w:br/>
        <w:t xml:space="preserve">Ronald</w:t>
      </w:r>
      <w:r>
        <w:rPr>
          <w:color w:val="000000"/>
          <w:sz w:val="24"/>
          <w:szCs w:val="24"/>
        </w:rPr>
        <w:t xml:space="preserve"> </w:t>
      </w:r>
      <w:r>
        <w:rPr>
          <w:i/>
          <w:color w:val="000000"/>
          <w:sz w:val="24"/>
          <w:szCs w:val="24"/>
        </w:rPr>
        <w:t xml:space="preserve">Keith</w:t>
      </w:r>
      <w:r>
        <w:rPr>
          <w:color w:val="000000"/>
          <w:sz w:val="24"/>
          <w:szCs w:val="24"/>
        </w:rPr>
        <w:t xml:space="preserve">(in the Lancers), their son-in-law</w:t>
      </w:r>
      <w:r>
        <w:rPr>
          <w:i/>
          <w:color w:val="000000"/>
          <w:sz w:val="24"/>
          <w:szCs w:val="24"/>
        </w:rPr>
        <w:br/>
        <w:t xml:space="preserve">Christine</w:t>
      </w:r>
      <w:r>
        <w:rPr>
          <w:color w:val="000000"/>
          <w:sz w:val="24"/>
          <w:szCs w:val="24"/>
        </w:rPr>
        <w:t xml:space="preserve"> (his wife), their eldest daughter</w:t>
      </w:r>
      <w:r>
        <w:rPr>
          <w:i/>
          <w:color w:val="000000"/>
          <w:sz w:val="24"/>
          <w:szCs w:val="24"/>
        </w:rPr>
        <w:br/>
        <w:t xml:space="preserve">Dot</w:t>
      </w:r>
      <w:r>
        <w:rPr>
          <w:color w:val="000000"/>
          <w:sz w:val="24"/>
          <w:szCs w:val="24"/>
        </w:rPr>
        <w:t xml:space="preserve">, their second daughter</w:t>
      </w:r>
      <w:r>
        <w:rPr>
          <w:i/>
          <w:color w:val="000000"/>
          <w:sz w:val="24"/>
          <w:szCs w:val="24"/>
        </w:rPr>
        <w:br/>
        <w:t xml:space="preserve">Joan</w:t>
      </w:r>
      <w:r>
        <w:rPr>
          <w:color w:val="000000"/>
          <w:sz w:val="24"/>
          <w:szCs w:val="24"/>
        </w:rPr>
        <w:t xml:space="preserve">, their third daughter</w:t>
      </w:r>
      <w:r>
        <w:rPr>
          <w:i/>
          <w:color w:val="000000"/>
          <w:sz w:val="24"/>
          <w:szCs w:val="24"/>
        </w:rPr>
        <w:br/>
        <w:t xml:space="preserve">Mabel</w:t>
      </w:r>
      <w:r>
        <w:rPr>
          <w:color w:val="000000"/>
          <w:sz w:val="24"/>
          <w:szCs w:val="24"/>
        </w:rPr>
        <w:t xml:space="preserve"> </w:t>
      </w:r>
      <w:r>
        <w:rPr>
          <w:i/>
          <w:color w:val="000000"/>
          <w:sz w:val="24"/>
          <w:szCs w:val="24"/>
        </w:rPr>
        <w:t xml:space="preserve">Lanfarne</w:t>
      </w:r>
      <w:r>
        <w:rPr>
          <w:color w:val="000000"/>
          <w:sz w:val="24"/>
          <w:szCs w:val="24"/>
        </w:rPr>
        <w:t xml:space="preserve">, their guest</w:t>
      </w:r>
      <w:r>
        <w:rPr>
          <w:i/>
          <w:color w:val="000000"/>
          <w:sz w:val="24"/>
          <w:szCs w:val="24"/>
        </w:rPr>
        <w:br/>
        <w:t xml:space="preserve">the</w:t>
      </w: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latter</w:t>
      </w:r>
      <w:r>
        <w:rPr>
          <w:color w:val="000000"/>
          <w:sz w:val="24"/>
          <w:szCs w:val="24"/>
        </w:rPr>
        <w:t xml:space="preserve">, engaged to Joan</w:t>
      </w:r>
      <w:r>
        <w:rPr>
          <w:i/>
          <w:color w:val="000000"/>
          <w:sz w:val="24"/>
          <w:szCs w:val="24"/>
        </w:rPr>
        <w:br/>
        <w:t xml:space="preserve">old</w:t>
      </w:r>
      <w:r>
        <w:rPr>
          <w:color w:val="000000"/>
          <w:sz w:val="24"/>
          <w:szCs w:val="24"/>
        </w:rPr>
        <w:t xml:space="preserve"> </w:t>
      </w:r>
      <w:r>
        <w:rPr>
          <w:i/>
          <w:color w:val="000000"/>
          <w:sz w:val="24"/>
          <w:szCs w:val="24"/>
        </w:rPr>
        <w:t xml:space="preserve">Studdenham</w:t>
      </w:r>
      <w:r>
        <w:rPr>
          <w:color w:val="000000"/>
          <w:sz w:val="24"/>
          <w:szCs w:val="24"/>
        </w:rPr>
        <w:t xml:space="preserve">, the head-keeper</w:t>
      </w:r>
      <w:r>
        <w:rPr>
          <w:i/>
          <w:color w:val="000000"/>
          <w:sz w:val="24"/>
          <w:szCs w:val="24"/>
        </w:rPr>
        <w:br/>
        <w:t xml:space="preserve">Freda</w:t>
      </w:r>
      <w:r>
        <w:rPr>
          <w:color w:val="000000"/>
          <w:sz w:val="24"/>
          <w:szCs w:val="24"/>
        </w:rPr>
        <w:t xml:space="preserve"> </w:t>
      </w:r>
      <w:r>
        <w:rPr>
          <w:i/>
          <w:color w:val="000000"/>
          <w:sz w:val="24"/>
          <w:szCs w:val="24"/>
        </w:rPr>
        <w:t xml:space="preserve">Studdenham</w:t>
      </w:r>
      <w:r>
        <w:rPr>
          <w:color w:val="000000"/>
          <w:sz w:val="24"/>
          <w:szCs w:val="24"/>
        </w:rPr>
        <w:t xml:space="preserve">, the lady’s-maid</w:t>
      </w:r>
      <w:r>
        <w:rPr>
          <w:i/>
          <w:color w:val="000000"/>
          <w:sz w:val="24"/>
          <w:szCs w:val="24"/>
        </w:rPr>
        <w:br/>
        <w:t xml:space="preserve">young</w:t>
      </w:r>
      <w:r>
        <w:rPr>
          <w:color w:val="000000"/>
          <w:sz w:val="24"/>
          <w:szCs w:val="24"/>
        </w:rPr>
        <w:t xml:space="preserve"> </w:t>
      </w:r>
      <w:r>
        <w:rPr>
          <w:i/>
          <w:color w:val="000000"/>
          <w:sz w:val="24"/>
          <w:szCs w:val="24"/>
        </w:rPr>
        <w:t xml:space="preserve">Dunning</w:t>
      </w:r>
      <w:r>
        <w:rPr>
          <w:color w:val="000000"/>
          <w:sz w:val="24"/>
          <w:szCs w:val="24"/>
        </w:rPr>
        <w:t xml:space="preserve">, the under-keeper</w:t>
      </w:r>
      <w:r>
        <w:rPr>
          <w:i/>
          <w:color w:val="000000"/>
          <w:sz w:val="24"/>
          <w:szCs w:val="24"/>
        </w:rPr>
        <w:br/>
        <w:t xml:space="preserve">Rose</w:t>
      </w:r>
      <w:r>
        <w:rPr>
          <w:color w:val="000000"/>
          <w:sz w:val="24"/>
          <w:szCs w:val="24"/>
        </w:rPr>
        <w:t xml:space="preserve"> </w:t>
      </w:r>
      <w:r>
        <w:rPr>
          <w:i/>
          <w:color w:val="000000"/>
          <w:sz w:val="24"/>
          <w:szCs w:val="24"/>
        </w:rPr>
        <w:t xml:space="preserve">Taylor</w:t>
      </w:r>
      <w:r>
        <w:rPr>
          <w:color w:val="000000"/>
          <w:sz w:val="24"/>
          <w:szCs w:val="24"/>
        </w:rPr>
        <w:t xml:space="preserve">, a village girl</w:t>
      </w:r>
      <w:r>
        <w:rPr>
          <w:i/>
          <w:color w:val="000000"/>
          <w:sz w:val="24"/>
          <w:szCs w:val="24"/>
        </w:rPr>
        <w:br/>
        <w:t xml:space="preserve">Jackson</w:t>
      </w:r>
      <w:r>
        <w:rPr>
          <w:color w:val="000000"/>
          <w:sz w:val="24"/>
          <w:szCs w:val="24"/>
        </w:rPr>
        <w:t xml:space="preserve">, the butler</w:t>
      </w:r>
      <w:r>
        <w:rPr>
          <w:i/>
          <w:color w:val="000000"/>
          <w:sz w:val="24"/>
          <w:szCs w:val="24"/>
        </w:rPr>
        <w:br/>
        <w:t xml:space="preserve">Charles</w:t>
      </w:r>
      <w:r>
        <w:rPr>
          <w:color w:val="000000"/>
          <w:sz w:val="24"/>
          <w:szCs w:val="24"/>
        </w:rPr>
        <w:t xml:space="preserve">, a footman</w:t>
      </w:r>
    </w:p>
    <w:p>
      <w:pPr>
        <w:widowControl w:val="on"/>
        <w:pBdr/>
        <w:spacing w:before="240" w:after="240" w:line="240" w:lineRule="auto"/>
        <w:ind w:left="0" w:right="0"/>
        <w:jc w:val="left"/>
      </w:pPr>
      <w:r>
        <w:rPr>
          <w:i/>
          <w:color w:val="000000"/>
          <w:sz w:val="24"/>
          <w:szCs w:val="24"/>
        </w:rPr>
        <w:t xml:space="preserve">Time</w:t>
      </w:r>
      <w:r>
        <w:rPr>
          <w:color w:val="000000"/>
          <w:sz w:val="24"/>
          <w:szCs w:val="24"/>
        </w:rPr>
        <w:t xml:space="preserve">:  The present.  The action passes on December 7 and 8 at the</w:t>
      </w:r>
      <w:r>
        <w:rPr>
          <w:color w:val="000000"/>
          <w:sz w:val="24"/>
          <w:szCs w:val="24"/>
        </w:rPr>
        <w:br/>
        <w:t xml:space="preserve">Cheshires’ country house, in one of the shires.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 </w:t>
      </w:r>
      <w:r>
        <w:rPr>
          <w:i/>
          <w:color w:val="000000"/>
          <w:sz w:val="24"/>
          <w:szCs w:val="24"/>
        </w:rPr>
        <w:t xml:space="preserve">scene</w:t>
      </w:r>
      <w:r>
        <w:rPr>
          <w:color w:val="000000"/>
          <w:sz w:val="24"/>
          <w:szCs w:val="24"/>
        </w:rPr>
        <w:t xml:space="preserve"> I. The hall; before dinner. </w:t>
      </w:r>
      <w:r>
        <w:rPr>
          <w:color w:val="000000"/>
          <w:sz w:val="24"/>
          <w:szCs w:val="24"/>
        </w:rPr>
        <w:br/>
        <w:t xml:space="preserve">      </w:t>
      </w:r>
      <w:r>
        <w:rPr>
          <w:i/>
          <w:color w:val="000000"/>
          <w:sz w:val="24"/>
          <w:szCs w:val="24"/>
        </w:rPr>
        <w:t xml:space="preserve">Scene</w:t>
      </w:r>
      <w:r>
        <w:rPr>
          <w:color w:val="000000"/>
          <w:sz w:val="24"/>
          <w:szCs w:val="24"/>
        </w:rPr>
        <w:t xml:space="preserve"> II.  The hall; after dinner.</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Lady Cheshire’s morning room; after breakfast.</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The smoking-room; tea-time.</w:t>
      </w:r>
    </w:p>
    <w:p>
      <w:pPr>
        <w:widowControl w:val="on"/>
        <w:pBdr/>
        <w:spacing w:before="240" w:after="240" w:line="240" w:lineRule="auto"/>
        <w:ind w:left="0" w:right="0"/>
        <w:jc w:val="left"/>
      </w:pPr>
      <w:r>
        <w:rPr>
          <w:color w:val="000000"/>
          <w:sz w:val="24"/>
          <w:szCs w:val="24"/>
        </w:rPr>
        <w:t xml:space="preserve">          A night elapses between Acts I. and II.</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I</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0" w:after="0" w:line="240" w:lineRule="auto"/>
        <w:ind w:left="0" w:right="0"/>
        <w:jc w:val="left"/>
      </w:pPr>
      <w:r>
        <w:rPr>
          <w:color w:val="000000"/>
          <w:sz w:val="24"/>
          <w:szCs w:val="24"/>
        </w:rPr>
        <w:t xml:space="preserve">The scene is a well-lighted, and large, oak-panelled hall, with an air of being lived in, and a broad, oak staircase.  The dining-room, drawing-room, billiard-room, all open into it; and under the staircase a door leads to the servants’ quarters.  In a huge fireplace a log fire is burning.  There are tiger-skins on the floor, horns on the walls; and a writing-table against the wall opposite the fireplace.  </w:t>
      </w:r>
      <w:r>
        <w:rPr>
          <w:i/>
          <w:color w:val="000000"/>
          <w:sz w:val="24"/>
          <w:szCs w:val="24"/>
        </w:rPr>
        <w:t xml:space="preserve">Freda</w:t>
      </w:r>
      <w:r>
        <w:rPr>
          <w:color w:val="000000"/>
          <w:sz w:val="24"/>
          <w:szCs w:val="24"/>
        </w:rPr>
        <w:t xml:space="preserve"> </w:t>
      </w:r>
      <w:r>
        <w:rPr>
          <w:i/>
          <w:color w:val="000000"/>
          <w:sz w:val="24"/>
          <w:szCs w:val="24"/>
        </w:rPr>
        <w:t xml:space="preserve">Studdenham</w:t>
      </w:r>
      <w:r>
        <w:rPr>
          <w:color w:val="000000"/>
          <w:sz w:val="24"/>
          <w:szCs w:val="24"/>
        </w:rPr>
        <w:t xml:space="preserve">, a pretty, pale girl with dark eyes, in the black dress of a lady’s-maid, is standing at the foot of the staircase with a bunch of white roses in one hand, and a bunch of yellow roses in the other.  A door closes above, and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Cheshire</w:t>
      </w:r>
      <w:r>
        <w:rPr>
          <w:color w:val="000000"/>
          <w:sz w:val="24"/>
          <w:szCs w:val="24"/>
        </w:rPr>
        <w:t xml:space="preserve">, in evening dress, comes downstairs.  He is perhaps fifty-eight, of strong build, rather bull-necked, with grey eyes, and a well-coloured face, whose choleric autocracy is veiled by a thin urbanity.  He speaks before he reaches the bottom.</w:t>
      </w:r>
    </w:p>
    <w:p>
      <w:pPr>
        <w:widowControl w:val="on"/>
        <w:pBdr/>
        <w:spacing w:before="240" w:after="240" w:line="240" w:lineRule="auto"/>
        <w:ind w:left="0" w:right="0"/>
        <w:jc w:val="left"/>
      </w:pPr>
      <w:r>
        <w:rPr>
          <w:color w:val="000000"/>
          <w:sz w:val="24"/>
          <w:szCs w:val="24"/>
        </w:rPr>
        <w:t xml:space="preserve">Sir William.  Well, Freda!  Nice roses.  Who are they for?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My lady told me to give the yellow to Mrs. Keith, Sir William, and the white to Miss Lanfarne, for their first evening.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Capital. [Passing on towards the drawing-room] Your father coming up to-night?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Be good enough to tell him I specially want to see him here after dinner, will you?</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By the way, just ask him to bring the game-book in, if he’s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He goes out into the drawing-room; and </w:t>
      </w:r>
      <w:r>
        <w:rPr>
          <w:i/>
          <w:color w:val="000000"/>
          <w:sz w:val="24"/>
          <w:szCs w:val="24"/>
        </w:rPr>
        <w:t xml:space="preserve">Freda</w:t>
      </w:r>
      <w:r>
        <w:rPr>
          <w:color w:val="000000"/>
          <w:sz w:val="24"/>
          <w:szCs w:val="24"/>
        </w:rPr>
        <w:t xml:space="preserve"> stands restlessly tapping her foot against the bottom stair.  With a flutter of skirts </w:t>
      </w:r>
      <w:r>
        <w:rPr>
          <w:i/>
          <w:color w:val="000000"/>
          <w:sz w:val="24"/>
          <w:szCs w:val="24"/>
        </w:rPr>
        <w:t xml:space="preserve">Christine</w:t>
      </w:r>
      <w:r>
        <w:rPr>
          <w:color w:val="000000"/>
          <w:sz w:val="24"/>
          <w:szCs w:val="24"/>
        </w:rPr>
        <w:t xml:space="preserve"> </w:t>
      </w:r>
      <w:r>
        <w:rPr>
          <w:i/>
          <w:color w:val="000000"/>
          <w:sz w:val="24"/>
          <w:szCs w:val="24"/>
        </w:rPr>
        <w:t xml:space="preserve">Keith</w:t>
      </w:r>
      <w:r>
        <w:rPr>
          <w:color w:val="000000"/>
          <w:sz w:val="24"/>
          <w:szCs w:val="24"/>
        </w:rPr>
        <w:t xml:space="preserve"> comes rapidly down.  She is a nice-looking, fresh-coloured young woman in a low-necked dress.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Hullo, Freda!  How are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Quite well, thank you, Miss Christine—­Mrs. Keith, I mean. </w:t>
      </w:r>
      <w:r>
        <w:rPr>
          <w:color w:val="000000"/>
          <w:sz w:val="24"/>
          <w:szCs w:val="24"/>
        </w:rPr>
        <w:br/>
        <w:t xml:space="preserve">My lady told me to give you these.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[Taking the roses] Oh!  Thanks!  How sweet of mother!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[In a quick, toneless voice] The others are for Miss Lanfarne. </w:t>
      </w:r>
      <w:r>
        <w:rPr>
          <w:color w:val="000000"/>
          <w:sz w:val="24"/>
          <w:szCs w:val="24"/>
        </w:rPr>
        <w:br/>
        <w:t xml:space="preserve">My lady thought white would suit her better.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They suit you in that black dress.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lowers the roses quickly.]</w:t>
      </w:r>
    </w:p>
    <w:p>
      <w:pPr>
        <w:widowControl w:val="on"/>
        <w:pBdr/>
        <w:spacing w:before="240" w:after="240" w:line="240" w:lineRule="auto"/>
        <w:ind w:left="0" w:right="0"/>
        <w:jc w:val="left"/>
      </w:pPr>
      <w:r>
        <w:rPr>
          <w:color w:val="000000"/>
          <w:sz w:val="24"/>
          <w:szCs w:val="24"/>
        </w:rPr>
        <w:t xml:space="preserve">What do you think of Joan’s engagement?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It’s very nice for 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 say, Freda, have they been going hard at rehearsals?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Every day.  Miss Dot gets very cross, stage-managing.</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 do hate learning a part.  Thanks awfully for unpacking. </w:t>
      </w:r>
      <w:r>
        <w:rPr>
          <w:color w:val="000000"/>
          <w:sz w:val="24"/>
          <w:szCs w:val="24"/>
        </w:rPr>
        <w:br/>
        <w:t xml:space="preserve">Any news?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[In the same quick, dull voice] The under-keeper, Dunning, won’t marry Rose Taylor, after all.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What a shame!  But I say that’s serious.  I thought there was—­she was—­I mean——­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He’s taken up with another girl, they say.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Too bad! [Pinning the roses] D’you know if Mr. Bill’s come?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[With a swift upward look] Yes, by the six-forty.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Ronald</w:t>
      </w:r>
      <w:r>
        <w:rPr>
          <w:color w:val="000000"/>
          <w:sz w:val="24"/>
          <w:szCs w:val="24"/>
        </w:rPr>
        <w:t xml:space="preserve"> </w:t>
      </w:r>
      <w:r>
        <w:rPr>
          <w:i/>
          <w:color w:val="000000"/>
          <w:sz w:val="24"/>
          <w:szCs w:val="24"/>
        </w:rPr>
        <w:t xml:space="preserve">Keith</w:t>
      </w:r>
      <w:r>
        <w:rPr>
          <w:color w:val="000000"/>
          <w:sz w:val="24"/>
          <w:szCs w:val="24"/>
        </w:rPr>
        <w:t xml:space="preserve"> comes slowly down, a weathered firm-lipped man, in</w:t>
      </w:r>
      <w:r>
        <w:rPr>
          <w:color w:val="000000"/>
          <w:sz w:val="24"/>
          <w:szCs w:val="24"/>
        </w:rPr>
        <w:br/>
        <w:t xml:space="preserve">     evening dress, with eyelids half drawn over his keen eyes, and</w:t>
      </w:r>
      <w:r>
        <w:rPr>
          <w:color w:val="000000"/>
          <w:sz w:val="24"/>
          <w:szCs w:val="24"/>
        </w:rPr>
        <w:br/>
        <w:t xml:space="preserve">     the air of a horseman.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Hallo!  Roses in December.  I say, Freda, your father missed a wigging this morning when they drew blank at Warnham’s spinney.  Where’s that litter of little foxes?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[Smiling faintly] I expect father knows, Captain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bet he does.  Emigration?  Or thin air?  What?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Studdenham’d never shoot a fox, Ronny.  He’s been here since the flood.</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There’s more ways of killing a cat—­eh, Freda?</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[Moving with her husband towards the drawing-room] Young</w:t>
      </w:r>
      <w:r>
        <w:rPr>
          <w:color w:val="000000"/>
          <w:sz w:val="24"/>
          <w:szCs w:val="24"/>
        </w:rPr>
        <w:br/>
        <w:t xml:space="preserve">Dunning won’t marry that girl,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Phew!  Wouldn’t be in his shoes, then!  Sir William’ll never keep a servant who’s made a scandal in the village, old girl.  Bill come?</w:t>
      </w:r>
    </w:p>
    <w:p>
      <w:pPr>
        <w:widowControl w:val="on"/>
        <w:pBdr/>
        <w:spacing w:before="0" w:after="0" w:line="240" w:lineRule="auto"/>
        <w:ind w:left="0" w:right="0"/>
        <w:jc w:val="left"/>
      </w:pPr>
      <w:r>
        <w:rPr>
          <w:color w:val="000000"/>
          <w:sz w:val="24"/>
          <w:szCs w:val="24"/>
        </w:rPr>
        <w:t xml:space="preserve">As they disappear from the hall, </w:t>
      </w:r>
      <w:r>
        <w:rPr>
          <w:i/>
          <w:color w:val="000000"/>
          <w:sz w:val="24"/>
          <w:szCs w:val="24"/>
        </w:rPr>
        <w:t xml:space="preserve">John</w:t>
      </w:r>
      <w:r>
        <w:rPr>
          <w:color w:val="000000"/>
          <w:sz w:val="24"/>
          <w:szCs w:val="24"/>
        </w:rPr>
        <w:t xml:space="preserve"> </w:t>
      </w:r>
      <w:r>
        <w:rPr>
          <w:i/>
          <w:color w:val="000000"/>
          <w:sz w:val="24"/>
          <w:szCs w:val="24"/>
        </w:rPr>
        <w:t xml:space="preserve">latter</w:t>
      </w:r>
      <w:r>
        <w:rPr>
          <w:color w:val="000000"/>
          <w:sz w:val="24"/>
          <w:szCs w:val="24"/>
        </w:rPr>
        <w:t xml:space="preserve"> in a clergyman’s evening dress, comes sedately downstairs, a tall, rather pale young man, with something in him, as it were, both of heaven, and a drawing-room.  He passes </w:t>
      </w:r>
      <w:r>
        <w:rPr>
          <w:i/>
          <w:color w:val="000000"/>
          <w:sz w:val="24"/>
          <w:szCs w:val="24"/>
        </w:rPr>
        <w:t xml:space="preserve">Freda</w:t>
      </w:r>
      <w:r>
        <w:rPr>
          <w:color w:val="000000"/>
          <w:sz w:val="24"/>
          <w:szCs w:val="24"/>
        </w:rPr>
        <w:t xml:space="preserve"> with a formal little nod.  </w:t>
      </w:r>
      <w:r>
        <w:rPr>
          <w:i/>
          <w:color w:val="000000"/>
          <w:sz w:val="24"/>
          <w:szCs w:val="24"/>
        </w:rPr>
        <w:t xml:space="preserve">Harold</w:t>
      </w:r>
      <w:r>
        <w:rPr>
          <w:color w:val="000000"/>
          <w:sz w:val="24"/>
          <w:szCs w:val="24"/>
        </w:rPr>
        <w:t xml:space="preserve">, a fresh-cheeked, cheery-looking youth, comes down, three steps at a time.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Hallo, Freda!  Patience on the monument.  Let’s have a sniff!  For Miss Lanfarne?  Bill come down yet?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 Mr. Harold.</w:t>
      </w:r>
    </w:p>
    <w:p>
      <w:pPr>
        <w:widowControl w:val="on"/>
        <w:pBdr/>
        <w:spacing w:before="0" w:after="0" w:line="240" w:lineRule="auto"/>
        <w:ind w:left="0" w:right="0"/>
        <w:jc w:val="left"/>
      </w:pPr>
      <w:r>
        <w:rPr>
          <w:i/>
          <w:color w:val="000000"/>
          <w:sz w:val="24"/>
          <w:szCs w:val="24"/>
        </w:rPr>
        <w:t xml:space="preserve">Harold</w:t>
      </w:r>
      <w:r>
        <w:rPr>
          <w:color w:val="000000"/>
          <w:sz w:val="24"/>
          <w:szCs w:val="24"/>
        </w:rPr>
        <w:t xml:space="preserve"> crosses the hall, whistling, and follows </w:t>
      </w:r>
      <w:r>
        <w:rPr>
          <w:i/>
          <w:color w:val="000000"/>
          <w:sz w:val="24"/>
          <w:szCs w:val="24"/>
        </w:rPr>
        <w:t xml:space="preserve">latter</w:t>
      </w:r>
      <w:r>
        <w:rPr>
          <w:color w:val="000000"/>
          <w:sz w:val="24"/>
          <w:szCs w:val="24"/>
        </w:rPr>
        <w:t xml:space="preserve"> into the drawing-room.  There is the sound of a scuffle above, and a voice crying:  “Shut up, Dot!” And </w:t>
      </w:r>
      <w:r>
        <w:rPr>
          <w:i/>
          <w:color w:val="000000"/>
          <w:sz w:val="24"/>
          <w:szCs w:val="24"/>
        </w:rPr>
        <w:t xml:space="preserve">Joan</w:t>
      </w:r>
      <w:r>
        <w:rPr>
          <w:color w:val="000000"/>
          <w:sz w:val="24"/>
          <w:szCs w:val="24"/>
        </w:rPr>
        <w:t xml:space="preserve"> comes down screwing her head back.  She is pretty and small, with large clinging eyes.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Am I all right behind, Freda?  That beast, Dot!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Quite, Miss Joan.</w:t>
      </w:r>
    </w:p>
    <w:p>
      <w:pPr>
        <w:widowControl w:val="on"/>
        <w:pBdr/>
        <w:spacing w:before="240" w:after="240" w:line="240" w:lineRule="auto"/>
        <w:ind w:left="0" w:right="0"/>
        <w:jc w:val="left"/>
      </w:pPr>
      <w:r>
        <w:rPr>
          <w:color w:val="000000"/>
          <w:sz w:val="24"/>
          <w:szCs w:val="24"/>
        </w:rPr>
        <w:t xml:space="preserve">     DOT’s face, like a full moon, appears over the upper banisters. </w:t>
      </w:r>
      <w:r>
        <w:rPr>
          <w:color w:val="000000"/>
          <w:sz w:val="24"/>
          <w:szCs w:val="24"/>
        </w:rPr>
        <w:br/>
        <w:t xml:space="preserve">     She too comes running down, a frank figure, with the face of a</w:t>
      </w:r>
      <w:r>
        <w:rPr>
          <w:color w:val="000000"/>
          <w:sz w:val="24"/>
          <w:szCs w:val="24"/>
        </w:rPr>
        <w:br/>
        <w:t xml:space="preserve">     rebel.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 little being!</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[Flying towards the drawing-roam, is overtaken at the door]</w:t>
      </w:r>
      <w:r>
        <w:rPr>
          <w:color w:val="000000"/>
          <w:sz w:val="24"/>
          <w:szCs w:val="24"/>
        </w:rPr>
        <w:br/>
        <w:t xml:space="preserve">Oh!  Dot!  You’re pinching!</w:t>
      </w:r>
    </w:p>
    <w:p>
      <w:pPr>
        <w:widowControl w:val="on"/>
        <w:pBdr/>
        <w:spacing w:before="240" w:after="240" w:line="240" w:lineRule="auto"/>
        <w:ind w:left="0" w:right="0"/>
        <w:jc w:val="left"/>
      </w:pPr>
      <w:r>
        <w:rPr>
          <w:color w:val="000000"/>
          <w:sz w:val="24"/>
          <w:szCs w:val="24"/>
        </w:rPr>
        <w:t xml:space="preserve">     As they disappear into the drawing-room,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a tall</w:t>
      </w:r>
      <w:r>
        <w:rPr>
          <w:color w:val="000000"/>
          <w:sz w:val="24"/>
          <w:szCs w:val="24"/>
        </w:rPr>
        <w:br/>
        <w:t xml:space="preserve">     girl with a rather charming Irish face, comes slowly down.  And</w:t>
      </w:r>
      <w:r>
        <w:rPr>
          <w:color w:val="000000"/>
          <w:sz w:val="24"/>
          <w:szCs w:val="24"/>
        </w:rPr>
        <w:br/>
        <w:t xml:space="preserve">     at sight of her FREDA’s whole figure becomes set and meaningfull.</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For you, Miss Lanfarne, from my lady.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 whose speech is a touch of wilful Irishry] How sweet! [Fastening the roses] And how are you,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Very well, thank you.</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your father?  Hope he’s going to let me come out with the guns again.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[Stolidly] He’ll be delighted, I’m sure.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Ye-es!  I haven’t forgotten his face-last time.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You stood with Mr. Bill.  He’s better to stand with than Mr.</w:t>
      </w:r>
      <w:r>
        <w:rPr>
          <w:color w:val="000000"/>
          <w:sz w:val="24"/>
          <w:szCs w:val="24"/>
        </w:rPr>
        <w:br/>
        <w:t xml:space="preserve">Harold, or Captain Keith?</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He didn’t touch a feather, that day.</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People don’t when they’re anxious to do their best.</w:t>
      </w:r>
    </w:p>
    <w:p>
      <w:pPr>
        <w:widowControl w:val="on"/>
        <w:pBdr/>
        <w:spacing w:before="0" w:after="0" w:line="240" w:lineRule="auto"/>
        <w:ind w:left="0" w:right="0"/>
        <w:jc w:val="left"/>
      </w:pPr>
      <w:r>
        <w:rPr>
          <w:color w:val="000000"/>
          <w:sz w:val="24"/>
          <w:szCs w:val="24"/>
        </w:rPr>
        <w:t xml:space="preserve">A gong sounds.  And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giving </w:t>
      </w:r>
      <w:r>
        <w:rPr>
          <w:i/>
          <w:color w:val="000000"/>
          <w:sz w:val="24"/>
          <w:szCs w:val="24"/>
        </w:rPr>
        <w:t xml:space="preserve">Freda</w:t>
      </w:r>
      <w:r>
        <w:rPr>
          <w:color w:val="000000"/>
          <w:sz w:val="24"/>
          <w:szCs w:val="24"/>
        </w:rPr>
        <w:t xml:space="preserve"> a rather inquisitive stare, moves on to the drawing-room.  Left alone without the roses, </w:t>
      </w:r>
      <w:r>
        <w:rPr>
          <w:i/>
          <w:color w:val="000000"/>
          <w:sz w:val="24"/>
          <w:szCs w:val="24"/>
        </w:rPr>
        <w:t xml:space="preserve">Freda</w:t>
      </w:r>
      <w:r>
        <w:rPr>
          <w:color w:val="000000"/>
          <w:sz w:val="24"/>
          <w:szCs w:val="24"/>
        </w:rPr>
        <w:t xml:space="preserve"> still lingers.  At the slamming of a door above, and hasty footsteps, she shrinks back against the stairs.  </w:t>
      </w:r>
      <w:r>
        <w:rPr>
          <w:i/>
          <w:color w:val="000000"/>
          <w:sz w:val="24"/>
          <w:szCs w:val="24"/>
        </w:rPr>
        <w:t xml:space="preserve">Bill</w:t>
      </w:r>
      <w:r>
        <w:rPr>
          <w:color w:val="000000"/>
          <w:sz w:val="24"/>
          <w:szCs w:val="24"/>
        </w:rPr>
        <w:t xml:space="preserve"> runs down, and comes on her suddenly.  He is a tall, good-looking edition of his father, with the same stubborn look of veiled choler.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Freda! [And as she shrinks still further back] what’s the matter? [Then at some sound he looks round uneasily and draws away from her] Aren’t you glad to see 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I’ve something to say to you, Mr. Bill.  After dinner.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Mister——?</w:t>
      </w:r>
    </w:p>
    <w:p>
      <w:pPr>
        <w:widowControl w:val="on"/>
        <w:pBdr/>
        <w:spacing w:before="0" w:after="0" w:line="240" w:lineRule="auto"/>
        <w:ind w:left="0" w:right="0"/>
        <w:jc w:val="left"/>
      </w:pPr>
      <w:r>
        <w:rPr>
          <w:color w:val="000000"/>
          <w:sz w:val="24"/>
          <w:szCs w:val="24"/>
        </w:rPr>
        <w:t xml:space="preserve">She passes him, and rushes away upstairs.  And </w:t>
      </w:r>
      <w:r>
        <w:rPr>
          <w:i/>
          <w:color w:val="000000"/>
          <w:sz w:val="24"/>
          <w:szCs w:val="24"/>
        </w:rPr>
        <w:t xml:space="preserve">Bill</w:t>
      </w:r>
      <w:r>
        <w:rPr>
          <w:color w:val="000000"/>
          <w:sz w:val="24"/>
          <w:szCs w:val="24"/>
        </w:rPr>
        <w:t xml:space="preserve">, who stands frowning and looking after her, recovers himself sharply as the drawing-room door is opened, and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and </w:t>
      </w:r>
      <w:r>
        <w:rPr>
          <w:i/>
          <w:color w:val="000000"/>
          <w:sz w:val="24"/>
          <w:szCs w:val="24"/>
        </w:rPr>
        <w:t xml:space="preserve">Miss</w:t>
      </w:r>
      <w:r>
        <w:rPr>
          <w:color w:val="000000"/>
          <w:sz w:val="24"/>
          <w:szCs w:val="24"/>
        </w:rPr>
        <w:t xml:space="preserve"> </w:t>
      </w:r>
      <w:r>
        <w:rPr>
          <w:i/>
          <w:color w:val="000000"/>
          <w:sz w:val="24"/>
          <w:szCs w:val="24"/>
        </w:rPr>
        <w:t xml:space="preserve">Lanfarne</w:t>
      </w:r>
      <w:r>
        <w:rPr>
          <w:color w:val="000000"/>
          <w:sz w:val="24"/>
          <w:szCs w:val="24"/>
        </w:rPr>
        <w:t xml:space="preserve"> come forth, followed by </w:t>
      </w:r>
      <w:r>
        <w:rPr>
          <w:i/>
          <w:color w:val="000000"/>
          <w:sz w:val="24"/>
          <w:szCs w:val="24"/>
        </w:rPr>
        <w:t xml:space="preserve">Keith</w:t>
      </w:r>
      <w:r>
        <w:rPr>
          <w:color w:val="000000"/>
          <w:sz w:val="24"/>
          <w:szCs w:val="24"/>
        </w:rPr>
        <w:t xml:space="preserve">, </w:t>
      </w:r>
      <w:r>
        <w:rPr>
          <w:i/>
          <w:color w:val="000000"/>
          <w:sz w:val="24"/>
          <w:szCs w:val="24"/>
        </w:rPr>
        <w:t xml:space="preserve">Dot</w:t>
      </w:r>
      <w:r>
        <w:rPr>
          <w:color w:val="000000"/>
          <w:sz w:val="24"/>
          <w:szCs w:val="24"/>
        </w:rPr>
        <w:t xml:space="preserve">, </w:t>
      </w:r>
      <w:r>
        <w:rPr>
          <w:i/>
          <w:color w:val="000000"/>
          <w:sz w:val="24"/>
          <w:szCs w:val="24"/>
        </w:rPr>
        <w:t xml:space="preserve">Harold</w:t>
      </w:r>
      <w:r>
        <w:rPr>
          <w:color w:val="000000"/>
          <w:sz w:val="24"/>
          <w:szCs w:val="24"/>
        </w:rPr>
        <w:t xml:space="preserve">, </w:t>
      </w:r>
      <w:r>
        <w:rPr>
          <w:i/>
          <w:color w:val="000000"/>
          <w:sz w:val="24"/>
          <w:szCs w:val="24"/>
        </w:rPr>
        <w:t xml:space="preserve">Christine</w:t>
      </w:r>
      <w:r>
        <w:rPr>
          <w:color w:val="000000"/>
          <w:sz w:val="24"/>
          <w:szCs w:val="24"/>
        </w:rPr>
        <w:t xml:space="preserve">, </w:t>
      </w:r>
      <w:r>
        <w:rPr>
          <w:i/>
          <w:color w:val="000000"/>
          <w:sz w:val="24"/>
          <w:szCs w:val="24"/>
        </w:rPr>
        <w:t xml:space="preserve">latter</w:t>
      </w:r>
      <w:r>
        <w:rPr>
          <w:color w:val="000000"/>
          <w:sz w:val="24"/>
          <w:szCs w:val="24"/>
        </w:rPr>
        <w:t xml:space="preserve">, and </w:t>
      </w:r>
      <w:r>
        <w:rPr>
          <w:i/>
          <w:color w:val="000000"/>
          <w:sz w:val="24"/>
          <w:szCs w:val="24"/>
        </w:rPr>
        <w:t xml:space="preserve">Joan</w:t>
      </w:r>
      <w:r>
        <w:rPr>
          <w:color w:val="000000"/>
          <w:sz w:val="24"/>
          <w:szCs w:val="24"/>
        </w:rPr>
        <w:t xml:space="preserve">, all leaning across each other, and talking.  By herself, behind them, comes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 refined-looking woman of fifty, with silvery dark hair, and an expression at once gentle, and ironic.  They move across the hall towards the dining-room.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Ah!  Bill.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How do you do?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are you, old chap?</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[gloomily] Do you know your part?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Hallo, old man!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gives her brother a flying kiss.  </w:t>
      </w:r>
      <w:r>
        <w:rPr>
          <w:i/>
          <w:color w:val="000000"/>
          <w:sz w:val="24"/>
          <w:szCs w:val="24"/>
        </w:rPr>
        <w:t xml:space="preserve">Joan</w:t>
      </w:r>
      <w:r>
        <w:rPr>
          <w:color w:val="000000"/>
          <w:sz w:val="24"/>
          <w:szCs w:val="24"/>
        </w:rPr>
        <w:t xml:space="preserve"> and </w:t>
      </w:r>
      <w:r>
        <w:rPr>
          <w:i/>
          <w:color w:val="000000"/>
          <w:sz w:val="24"/>
          <w:szCs w:val="24"/>
        </w:rPr>
        <w:t xml:space="preserve">latter</w:t>
      </w:r>
      <w:r>
        <w:rPr>
          <w:color w:val="000000"/>
          <w:sz w:val="24"/>
          <w:szCs w:val="24"/>
        </w:rPr>
        <w:t xml:space="preserve"> pause and look at him shyly without speech.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[Putting his hand on JOAN’s shoulder] Good luck, you two! </w:t>
      </w:r>
      <w:r>
        <w:rPr>
          <w:color w:val="000000"/>
          <w:sz w:val="24"/>
          <w:szCs w:val="24"/>
        </w:rPr>
        <w:br/>
        <w:t xml:space="preserve">Well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Well, my dear boy!  Nice to see you at last.  What a long time!</w:t>
      </w:r>
    </w:p>
    <w:p>
      <w:pPr>
        <w:widowControl w:val="on"/>
        <w:pBdr/>
        <w:spacing w:before="240" w:after="240" w:line="240" w:lineRule="auto"/>
        <w:ind w:left="0" w:right="0"/>
        <w:jc w:val="left"/>
      </w:pPr>
      <w:r>
        <w:rPr>
          <w:color w:val="000000"/>
          <w:sz w:val="24"/>
          <w:szCs w:val="24"/>
        </w:rPr>
        <w:t xml:space="preserve">     She draws his arm through hers, and they move towards the</w:t>
      </w:r>
      <w:r>
        <w:rPr>
          <w:color w:val="000000"/>
          <w:sz w:val="24"/>
          <w:szCs w:val="24"/>
        </w:rPr>
        <w:br/>
        <w:t xml:space="preserve">     dining-room.</w:t>
      </w:r>
    </w:p>
    <w:p>
      <w:pPr>
        <w:widowControl w:val="on"/>
        <w:pBdr/>
        <w:spacing w:before="240" w:after="240" w:line="240" w:lineRule="auto"/>
        <w:ind w:left="0" w:right="0"/>
        <w:jc w:val="left"/>
      </w:pPr>
      <w:r>
        <w:rPr>
          <w:color w:val="000000"/>
          <w:sz w:val="24"/>
          <w:szCs w:val="24"/>
        </w:rPr>
        <w:t xml:space="preserve">     The curtain falls.</w:t>
      </w:r>
    </w:p>
    <w:p>
      <w:pPr>
        <w:widowControl w:val="on"/>
        <w:pBdr/>
        <w:spacing w:before="240" w:after="240" w:line="240" w:lineRule="auto"/>
        <w:ind w:left="0" w:right="0"/>
        <w:jc w:val="left"/>
      </w:pPr>
      <w:r>
        <w:rPr>
          <w:color w:val="000000"/>
          <w:sz w:val="24"/>
          <w:szCs w:val="24"/>
        </w:rPr>
        <w:t xml:space="preserve">     The curtain rises again at once.</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Christine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t>
      </w:r>
      <w:r>
        <w:rPr>
          <w:i/>
          <w:color w:val="000000"/>
          <w:sz w:val="24"/>
          <w:szCs w:val="24"/>
        </w:rPr>
        <w:t xml:space="preserve">Dot</w:t>
      </w:r>
      <w:r>
        <w:rPr>
          <w:color w:val="000000"/>
          <w:sz w:val="24"/>
          <w:szCs w:val="24"/>
        </w:rPr>
        <w:t xml:space="preserve">,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w:t>
      </w:r>
      <w:r>
        <w:rPr>
          <w:color w:val="000000"/>
          <w:sz w:val="24"/>
          <w:szCs w:val="24"/>
        </w:rPr>
        <w:br/>
        <w:t xml:space="preserve">     and </w:t>
      </w:r>
      <w:r>
        <w:rPr>
          <w:i/>
          <w:color w:val="000000"/>
          <w:sz w:val="24"/>
          <w:szCs w:val="24"/>
        </w:rPr>
        <w:t xml:space="preserve">Joan</w:t>
      </w:r>
      <w:r>
        <w:rPr>
          <w:color w:val="000000"/>
          <w:sz w:val="24"/>
          <w:szCs w:val="24"/>
        </w:rPr>
        <w:t xml:space="preserve">, are returning to the hall after dinner.</w:t>
      </w:r>
    </w:p>
    <w:p>
      <w:pPr>
        <w:widowControl w:val="on"/>
        <w:pBdr/>
        <w:spacing w:before="240" w:after="240" w:line="240" w:lineRule="auto"/>
        <w:ind w:left="0" w:right="0"/>
        <w:jc w:val="left"/>
      </w:pPr>
      <w:r>
        <w:rPr>
          <w:color w:val="000000"/>
          <w:sz w:val="24"/>
          <w:szCs w:val="24"/>
        </w:rPr>
        <w:t xml:space="preserve">Christine. [in a low voice] Mother, is it true about young Dunning and Rose Taylor?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afraid so, dear.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But can’t they be——­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Ah! ah-h! [</w:t>
      </w:r>
      <w:r>
        <w:rPr>
          <w:i/>
          <w:color w:val="000000"/>
          <w:sz w:val="24"/>
          <w:szCs w:val="24"/>
        </w:rPr>
        <w:t xml:space="preserve">Christine</w:t>
      </w:r>
      <w:r>
        <w:rPr>
          <w:color w:val="000000"/>
          <w:sz w:val="24"/>
          <w:szCs w:val="24"/>
        </w:rPr>
        <w:t xml:space="preserve"> and her mother are silent.] My child, I’m not the young person.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 of course not—­only—­[nodding towards </w:t>
      </w:r>
      <w:r>
        <w:rPr>
          <w:i/>
          <w:color w:val="000000"/>
          <w:sz w:val="24"/>
          <w:szCs w:val="24"/>
        </w:rPr>
        <w:t xml:space="preserve">Joan</w:t>
      </w:r>
      <w:r>
        <w:rPr>
          <w:color w:val="000000"/>
          <w:sz w:val="24"/>
          <w:szCs w:val="24"/>
        </w:rPr>
        <w:t xml:space="preserve"> and Mable].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Look here!  This is just an instance of what I hate.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My dear?  Another one?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Yes, mother, and don’t you pretend you don’t understand, because you know you do.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Instance?  Of what?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and </w:t>
      </w:r>
      <w:r>
        <w:rPr>
          <w:i/>
          <w:color w:val="000000"/>
          <w:sz w:val="24"/>
          <w:szCs w:val="24"/>
        </w:rPr>
        <w:t xml:space="preserve">Mabel</w:t>
      </w:r>
      <w:r>
        <w:rPr>
          <w:color w:val="000000"/>
          <w:sz w:val="24"/>
          <w:szCs w:val="24"/>
        </w:rPr>
        <w:t xml:space="preserve"> have ceased talking, and listen, still at the fire.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Humbug, of course.  Why should you want them to marry, if he’s tired of 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[Ironically] Well!  If your imagination doesn’t carry you as far as that!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When people marry, do you believe they ought to be in love with each other?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[With a shrug] That’s not the point.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Oh?  Were you in love with Ronny?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be idiotic!</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Would you have married him if you hadn’t been?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Of course not!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  You are!——­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Hallo! my little snipe!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Dot, dear!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Don’t shut me up, mother! [To </w:t>
      </w:r>
      <w:r>
        <w:rPr>
          <w:i/>
          <w:color w:val="000000"/>
          <w:sz w:val="24"/>
          <w:szCs w:val="24"/>
        </w:rPr>
        <w:t xml:space="preserve">Joan</w:t>
      </w:r>
      <w:r>
        <w:rPr>
          <w:color w:val="000000"/>
          <w:sz w:val="24"/>
          <w:szCs w:val="24"/>
        </w:rPr>
        <w:t xml:space="preserve">.] Are you in love with John? [</w:t>
      </w:r>
      <w:r>
        <w:rPr>
          <w:i/>
          <w:color w:val="000000"/>
          <w:sz w:val="24"/>
          <w:szCs w:val="24"/>
        </w:rPr>
        <w:t xml:space="preserve">Joan</w:t>
      </w:r>
      <w:r>
        <w:rPr>
          <w:color w:val="000000"/>
          <w:sz w:val="24"/>
          <w:szCs w:val="24"/>
        </w:rPr>
        <w:t xml:space="preserve"> turns hurriedly to the fire.] Would you be going to marry him if you were not?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You are a brute,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Is Mabel in love with—­whoever she is in love with?</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I wonder who that is.</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would you marry him if you weren’t?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No, I would not.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Now, mother; did you love father?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Dot, you really are awful.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[Rueful and detached] Well, it is a bit too thick, perhaps.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mother, did you—­I mean quite calmly?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 dear, quite calmly.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Would you have married him if you hadn’t?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shakes her head] Then we’re all agreed!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Except yourself.</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[Grimly] Even if I loved him, he might think himself lucky if I married him.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Indeed, and I’m not so sure.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[Making a face at her] What I was going 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don’t you think, dear, you’d better not?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I won’t say what I was going to say, but what I do say is—­Why the devil——­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Quite so,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 little disconcerted.] If they’re tired of each other, they ought not to marry, and if father’s going to make them——­</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You don’t understand in the least.  It’s for the sake of the——­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Out with it, Old Sweetness!  The approaching infant!  God bless it!</w:t>
      </w:r>
    </w:p>
    <w:p>
      <w:pPr>
        <w:widowControl w:val="on"/>
        <w:pBdr/>
        <w:spacing w:before="240" w:after="240" w:line="240" w:lineRule="auto"/>
        <w:ind w:left="0" w:right="0"/>
        <w:jc w:val="left"/>
      </w:pPr>
      <w:r>
        <w:rPr>
          <w:color w:val="000000"/>
          <w:sz w:val="24"/>
          <w:szCs w:val="24"/>
        </w:rPr>
        <w:t xml:space="preserve">     There is a sudden silence, for </w:t>
      </w:r>
      <w:r>
        <w:rPr>
          <w:i/>
          <w:color w:val="000000"/>
          <w:sz w:val="24"/>
          <w:szCs w:val="24"/>
        </w:rPr>
        <w:t xml:space="preserve">Keith</w:t>
      </w:r>
      <w:r>
        <w:rPr>
          <w:color w:val="000000"/>
          <w:sz w:val="24"/>
          <w:szCs w:val="24"/>
        </w:rPr>
        <w:t xml:space="preserve"> and </w:t>
      </w:r>
      <w:r>
        <w:rPr>
          <w:i/>
          <w:color w:val="000000"/>
          <w:sz w:val="24"/>
          <w:szCs w:val="24"/>
        </w:rPr>
        <w:t xml:space="preserve">latter</w:t>
      </w:r>
      <w:r>
        <w:rPr>
          <w:color w:val="000000"/>
          <w:sz w:val="24"/>
          <w:szCs w:val="24"/>
        </w:rPr>
        <w:t xml:space="preserve"> are seen coming</w:t>
      </w:r>
      <w:r>
        <w:rPr>
          <w:color w:val="000000"/>
          <w:sz w:val="24"/>
          <w:szCs w:val="24"/>
        </w:rPr>
        <w:br/>
        <w:t xml:space="preserve">     from the dining-room.</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That must be so,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John; not a bit of it!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You don’t think!</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Good Gad, who wants to think after dinner!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Come on!  Let’s play pool. [She turns at the billiard-room door.] Look here!  Rehearsal to-morrow is directly after breakfast; from “Eccles enters breathless” to the end.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Whatever made you choose “Caste,” </w:t>
      </w:r>
      <w:r>
        <w:rPr>
          <w:i/>
          <w:color w:val="000000"/>
          <w:sz w:val="24"/>
          <w:szCs w:val="24"/>
        </w:rPr>
        <w:t xml:space="preserve">Dot</w:t>
      </w:r>
      <w:r>
        <w:rPr>
          <w:color w:val="000000"/>
          <w:sz w:val="24"/>
          <w:szCs w:val="24"/>
        </w:rPr>
        <w:t xml:space="preserve">?  You know it’s awfully difficult.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Because it’s the only play that’s not too advanced. [The girls all go into the billiard-room.]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Where’s Bill,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[With a grimace] I rather think Sir William and he are in</w:t>
      </w:r>
      <w:r>
        <w:rPr>
          <w:color w:val="000000"/>
          <w:sz w:val="24"/>
          <w:szCs w:val="24"/>
        </w:rPr>
        <w:br/>
        <w:t xml:space="preserve">Committee of Supply—­Mem-Sahib.</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     She looks uneasily at the dining-room; then follows the girls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[In the tone of one resuming an argument] There can’t be two opinions about it, Ronny.  Young Dunning’s refusal is simply indefensible.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don’t agree a bit, John.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Of course, if you won’t listen.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[Clipping a cigar] Draw it mild, my dear chap.  We’ve had the whole thing over twice at least.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My point is this——­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[Regarding </w:t>
      </w:r>
      <w:r>
        <w:rPr>
          <w:i/>
          <w:color w:val="000000"/>
          <w:sz w:val="24"/>
          <w:szCs w:val="24"/>
        </w:rPr>
        <w:t xml:space="preserve">latter</w:t>
      </w:r>
      <w:r>
        <w:rPr>
          <w:color w:val="000000"/>
          <w:sz w:val="24"/>
          <w:szCs w:val="24"/>
        </w:rPr>
        <w:t xml:space="preserve"> quizzically with his halfclosed eyes] I know—­I know—­but the point is, how far your point is simply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If a man wrongs a woman, he ought to right her again. </w:t>
      </w:r>
      <w:r>
        <w:rPr>
          <w:color w:val="000000"/>
          <w:sz w:val="24"/>
          <w:szCs w:val="24"/>
        </w:rPr>
        <w:br/>
        <w:t xml:space="preserve">There’s no answer to that.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It all depends.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That’s rank opportunism.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Rats!  Look here—­Oh! hang it, John, one can’t argue this out with a parson.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[Frigidly] Why not?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[Who has entered from the dining-room] Pull devil, pull baker!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Shut up, Harold!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“To play the game” is the religion even of the Army.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Exactly, but what is the game?</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What else can it be in this case?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You’re too puritanical, young John.  You can’t help it—­line of country laid down for you.  All drag-huntin’!  What!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[With concentration] Look here!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[Imitating the action of a man pulling at a horse’s head]</w:t>
      </w:r>
      <w:r>
        <w:rPr>
          <w:color w:val="000000"/>
          <w:sz w:val="24"/>
          <w:szCs w:val="24"/>
        </w:rPr>
        <w:br/>
        <w:t xml:space="preserve">‘Come hup, I say, you hugly beast!’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[To </w:t>
      </w:r>
      <w:r>
        <w:rPr>
          <w:i/>
          <w:color w:val="000000"/>
          <w:sz w:val="24"/>
          <w:szCs w:val="24"/>
        </w:rPr>
        <w:t xml:space="preserve">latter</w:t>
      </w:r>
      <w:r>
        <w:rPr>
          <w:color w:val="000000"/>
          <w:sz w:val="24"/>
          <w:szCs w:val="24"/>
        </w:rPr>
        <w:t xml:space="preserve">] You’re not going to draw me, old chap.  You don’t see where you’d land us all. [He smokes calmly]</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How do you imagine vice takes its rise?  From precisely this sort of thing of young Dunning’s.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From human nature, I should have thought, John.  I admit that I don’t like a fellow’s leavin’ a girl in the lurch; but I don’t see the use in drawin’ hard and fast rules.  You only have to break ’em.  Sir William and you would just tie Dunning and the girl up together, willy-nilly, to save appearances, and ten to one but there’ll be the deuce to pay in a year’s time.  You can take a horse to the water, you can’t make him drink.</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 entirely and absolutely disagree with you.</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Good old John!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At all events we know where your principles take you.</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[Rather dangerously] Where, please? [</w:t>
      </w:r>
      <w:r>
        <w:rPr>
          <w:i/>
          <w:color w:val="000000"/>
          <w:sz w:val="24"/>
          <w:szCs w:val="24"/>
        </w:rPr>
        <w:t xml:space="preserve">Harold</w:t>
      </w:r>
      <w:r>
        <w:rPr>
          <w:color w:val="000000"/>
          <w:sz w:val="24"/>
          <w:szCs w:val="24"/>
        </w:rPr>
        <w:t xml:space="preserve"> turns up his eyes, and points downwards] Dry up, Harold!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Did you ever hear the story of Faust?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Now look here, John; with all due respect to your cloth, and all the politeness in the world, you may go to-blazes.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Well, I must say, Ronny—­of all the rude boors——­[He turns towards the billiard-room.]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Sorry I smashed the glass, old chap.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Latter</w:t>
      </w:r>
      <w:r>
        <w:rPr>
          <w:color w:val="000000"/>
          <w:sz w:val="24"/>
          <w:szCs w:val="24"/>
        </w:rPr>
        <w:t xml:space="preserve"> passes out.  There comes a mingled sound through the</w:t>
      </w:r>
      <w:r>
        <w:rPr>
          <w:color w:val="000000"/>
          <w:sz w:val="24"/>
          <w:szCs w:val="24"/>
        </w:rPr>
        <w:br/>
        <w:t xml:space="preserve">     opened door, of female voices, laughter, and the click of</w:t>
      </w:r>
      <w:r>
        <w:rPr>
          <w:color w:val="000000"/>
          <w:sz w:val="24"/>
          <w:szCs w:val="24"/>
        </w:rPr>
        <w:br/>
        <w:t xml:space="preserve">     billiard balls, dipped of by the sudden closing of the door.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[Impersonally] Deuced odd, the way a parson puts one’s back up!  Because you know I agree with him really; young Dunning ought to play the game; and I hope Sir William’ll make him.</w:t>
      </w:r>
    </w:p>
    <w:p>
      <w:pPr>
        <w:widowControl w:val="on"/>
        <w:pBdr/>
        <w:spacing w:before="0" w:after="0" w:line="240" w:lineRule="auto"/>
        <w:ind w:left="0" w:right="0"/>
        <w:jc w:val="left"/>
      </w:pPr>
      <w:r>
        <w:rPr>
          <w:color w:val="000000"/>
          <w:sz w:val="24"/>
          <w:szCs w:val="24"/>
        </w:rPr>
        <w:t xml:space="preserve">The butler </w:t>
      </w:r>
      <w:r>
        <w:rPr>
          <w:i/>
          <w:color w:val="000000"/>
          <w:sz w:val="24"/>
          <w:szCs w:val="24"/>
        </w:rPr>
        <w:t xml:space="preserve">Jackson</w:t>
      </w:r>
      <w:r>
        <w:rPr>
          <w:color w:val="000000"/>
          <w:sz w:val="24"/>
          <w:szCs w:val="24"/>
        </w:rPr>
        <w:t xml:space="preserve"> has entered from the door under the stairs followed by the keeper </w:t>
      </w:r>
      <w:r>
        <w:rPr>
          <w:i/>
          <w:color w:val="000000"/>
          <w:sz w:val="24"/>
          <w:szCs w:val="24"/>
        </w:rPr>
        <w:t xml:space="preserve">Studdenham</w:t>
      </w:r>
      <w:r>
        <w:rPr>
          <w:color w:val="000000"/>
          <w:sz w:val="24"/>
          <w:szCs w:val="24"/>
        </w:rPr>
        <w:t xml:space="preserve">, a man between fifty and sixty, in a full-skirted coat with big pockets, cord breeches, and gaiters; he has a steady self respecting weathered face, with blue eyes and a short grey beard, which has obviously once been red.</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Hullo!  Studdenham!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[Touching his forehead] Evenin’, Captain Keith.</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Sir William still in the dining-room with Mr. Bill, sir?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[With a grimace] He is, Jackson.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Jackson</w:t>
      </w:r>
      <w:r>
        <w:rPr>
          <w:color w:val="000000"/>
          <w:sz w:val="24"/>
          <w:szCs w:val="24"/>
        </w:rPr>
        <w:t xml:space="preserve"> goes out to the dining-room.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You’ve shot no pheasants yet,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No, Sir.  Only birds.  We’ll be doin’ the spinneys and the home covert while you’re down.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say, talkin’ of spinneys——­</w:t>
      </w:r>
    </w:p>
    <w:p>
      <w:pPr>
        <w:widowControl w:val="on"/>
        <w:pBdr/>
        <w:spacing w:before="240" w:after="240" w:line="240" w:lineRule="auto"/>
        <w:ind w:left="0" w:right="0"/>
        <w:jc w:val="left"/>
      </w:pPr>
      <w:r>
        <w:rPr>
          <w:color w:val="000000"/>
          <w:sz w:val="24"/>
          <w:szCs w:val="24"/>
        </w:rPr>
        <w:t xml:space="preserve">     He breaks off sharply, and goes out with </w:t>
      </w:r>
      <w:r>
        <w:rPr>
          <w:i/>
          <w:color w:val="000000"/>
          <w:sz w:val="24"/>
          <w:szCs w:val="24"/>
        </w:rPr>
        <w:t xml:space="preserve">Harold</w:t>
      </w:r>
      <w:r>
        <w:rPr>
          <w:color w:val="000000"/>
          <w:sz w:val="24"/>
          <w:szCs w:val="24"/>
        </w:rPr>
        <w:t xml:space="preserve"> into the</w:t>
      </w:r>
      <w:r>
        <w:rPr>
          <w:color w:val="000000"/>
          <w:sz w:val="24"/>
          <w:szCs w:val="24"/>
        </w:rPr>
        <w:br/>
        <w:t xml:space="preserve">     billiard-room.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enters from the dining-room,</w:t>
      </w:r>
      <w:r>
        <w:rPr>
          <w:color w:val="000000"/>
          <w:sz w:val="24"/>
          <w:szCs w:val="24"/>
        </w:rPr>
        <w:br/>
        <w:t xml:space="preserve">     applying a gold toothpick to his front teeth.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Ah!  Studdenham.  Bad business this, about young</w:t>
      </w:r>
      <w:r>
        <w:rPr>
          <w:color w:val="000000"/>
          <w:sz w:val="24"/>
          <w:szCs w:val="24"/>
        </w:rPr>
        <w:br/>
        <w:t xml:space="preserve">Dunning!</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 definitely refuses to marry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He does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That won’t do, you know.  What reason does he give?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Won’t say other than that he don’t want no more to do with 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God bless me!  That’s not a reason.  I can’t have a keeper of mine playing fast and loose in the village like this. [Turning to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has come in from the billiard-room] That affair of young Dunning’s, my dear.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Yes!  I’m so sorry, Studdenham.  The poor girl!</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[Respectfully] Fancy he’s got a feeling she’s not his equal, now,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herself] Yes, I suppose he has made her his superior.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Eh!  Quite!  Quite!  I was just telling Studdenham the fellow must set the matter straight.  We can’t have open scandals in the village.  If he wants to keep his place he must marry her at once.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her husband in a low voice] Is it right to force them?  Do you know what the girl wishes,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Shows a spirit, my lady—­says she’ll have him—­willin’ or not.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 spirit?  I see.  If they marry like that they’re sure to be miserable.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Doesn’t follow at all.  Besides, my dear, you ought to know by this time, there’s an unwritten law in these matters.  They’re perfectly well aware that when there are consequences, they have to take them.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Some o’ these young people, my lady, they don’t put two and two together no more than an old cock pheasant.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I’ll give him till to-morrow.  If he remains obstinate, he’ll have to go; he’ll get no character, Studdenham.  Let him know what I’ve said.  I like the fellow, he’s a good keeper.  I don’t want to lose him.  But this sort of thing I won’t have.  He must toe the mark or take himself off.  Is he up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Hangin’ partridges, Sir William.  Will you have him 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[Hesitating] Yes—­yes.  I’ll see him.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Good-night to you,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Freda’s not looking well,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She’s a bit pernickitty with her food, that’s where it 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must try and make her eat.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Oh!  Studdenham.  We’ll shoot the home covert first. </w:t>
      </w:r>
      <w:r>
        <w:rPr>
          <w:color w:val="000000"/>
          <w:sz w:val="24"/>
          <w:szCs w:val="24"/>
        </w:rPr>
        <w:br/>
        <w:t xml:space="preserve">What did we get last year?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[Producing the game-book; but without reference to it] Two hundred and fifty-three pheasants, eleven hares, fifty-two rabbits, three woodcock, sundry.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Sundry?  Didn’t include a fox did it? [Gravely] I was seriously upset this morning at Warnham’s spinney——­</w:t>
      </w:r>
    </w:p>
    <w:p>
      <w:pPr>
        <w:widowControl w:val="on"/>
        <w:pBdr/>
        <w:spacing w:before="240" w:after="240" w:line="240" w:lineRule="auto"/>
        <w:ind w:left="0" w:right="0"/>
        <w:jc w:val="left"/>
      </w:pPr>
      <w:r>
        <w:rPr>
          <w:color w:val="000000"/>
          <w:sz w:val="24"/>
          <w:szCs w:val="24"/>
        </w:rPr>
        <w:t xml:space="preserve">SUDDENHAM. [Very gravely] You don’t say, Sir William; that four-year-old he du look a handful!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sharp look] You know well enough what I mean.</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[Unmoved] Shall I send young Dunning, Sir William?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gives a short, sharp nod, and </w:t>
      </w:r>
      <w:r>
        <w:rPr>
          <w:i/>
          <w:color w:val="000000"/>
          <w:sz w:val="24"/>
          <w:szCs w:val="24"/>
        </w:rPr>
        <w:t xml:space="preserve">Studdenham</w:t>
      </w:r>
      <w:r>
        <w:rPr>
          <w:color w:val="000000"/>
          <w:sz w:val="24"/>
          <w:szCs w:val="24"/>
        </w:rPr>
        <w:t xml:space="preserve"> retires by</w:t>
      </w:r>
      <w:r>
        <w:rPr>
          <w:color w:val="000000"/>
          <w:sz w:val="24"/>
          <w:szCs w:val="24"/>
        </w:rPr>
        <w:br/>
        <w:t xml:space="preserve">     the door under the stairs.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Old fox!</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be too hard on Dunning.  He’s very young.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[Patting her arm] My dear, you don’t understand young fellows, how should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her faint irony] A husband and two sons not counting. [Then as the door under the stairs is opened] Bill, now do——­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I’ll be gentle with him. [Sharply] Come in!</w:t>
      </w:r>
    </w:p>
    <w:p>
      <w:pPr>
        <w:widowControl w:val="on"/>
        <w:pBdr/>
        <w:spacing w:before="0" w:after="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retires to the billiard-room.  She gives a look back and a half smile at young </w:t>
      </w:r>
      <w:r>
        <w:rPr>
          <w:i/>
          <w:color w:val="000000"/>
          <w:sz w:val="24"/>
          <w:szCs w:val="24"/>
        </w:rPr>
        <w:t xml:space="preserve">Dunning</w:t>
      </w:r>
      <w:r>
        <w:rPr>
          <w:color w:val="000000"/>
          <w:sz w:val="24"/>
          <w:szCs w:val="24"/>
        </w:rPr>
        <w:t xml:space="preserve">, a fair young man dressed in broom cords and leggings, and holding his cap in his hand; then goes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Evenin’, Dunning.</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[Twisting his cap] Evenin’,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Studdenham’s told you what I want to see you about?</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thing’s in your hands.  Take it or leave it.  I don’t put pressure on you.  I simply won’t have this sort of thing on my estate.</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I’d like to say, Sir William, that she [He stops].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Yes, I daresay-Six of one and half a dozen of the other.  Can’t go into that.</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No,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I’m quite mild with you.  This is your first place.  If you leave here you’ll get no character.</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I never meant any harm, sir.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My good fellow, you know the custom of the country.</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Yes, Sir William, but——­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should have looked before you leaped.  I’m not forcing you.  If you refuse you must go, that’s all.</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Well, now go along and take a day to think it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who has sauntered moody from the diningroom, stands by the</w:t>
      </w:r>
      <w:r>
        <w:rPr>
          <w:color w:val="000000"/>
          <w:sz w:val="24"/>
          <w:szCs w:val="24"/>
        </w:rPr>
        <w:br/>
        <w:t xml:space="preserve">     stairs listening.  Catching sight of him, </w:t>
      </w:r>
      <w:r>
        <w:rPr>
          <w:i/>
          <w:color w:val="000000"/>
          <w:sz w:val="24"/>
          <w:szCs w:val="24"/>
        </w:rPr>
        <w:t xml:space="preserve">Dunning</w:t>
      </w:r>
      <w:r>
        <w:rPr>
          <w:color w:val="000000"/>
          <w:sz w:val="24"/>
          <w:szCs w:val="24"/>
        </w:rPr>
        <w:t xml:space="preserve"> raises his</w:t>
      </w:r>
      <w:r>
        <w:rPr>
          <w:color w:val="000000"/>
          <w:sz w:val="24"/>
          <w:szCs w:val="24"/>
        </w:rPr>
        <w:br/>
        <w:t xml:space="preserve">     hand to his forelock.</w:t>
      </w:r>
    </w:p>
    <w:p>
      <w:pPr>
        <w:widowControl w:val="on"/>
        <w:pBdr/>
        <w:spacing w:before="240" w:after="240" w:line="240" w:lineRule="auto"/>
        <w:ind w:left="0" w:right="0"/>
        <w:jc w:val="left"/>
      </w:pPr>
      <w:r>
        <w:rPr>
          <w:i/>
          <w:color w:val="000000"/>
          <w:sz w:val="24"/>
          <w:szCs w:val="24"/>
        </w:rPr>
        <w:t xml:space="preserve">Dunning</w:t>
      </w:r>
      <w:r>
        <w:rPr>
          <w:color w:val="000000"/>
          <w:sz w:val="24"/>
          <w:szCs w:val="24"/>
        </w:rPr>
        <w:t xml:space="preserve">.  Very good, Sir William. [He turns, fumbles, and turns again] My old mother’s dependent on 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Now, Dunning, I’ve no more to say.</w:t>
      </w:r>
      <w:r>
        <w:rPr>
          <w:color w:val="000000"/>
          <w:sz w:val="24"/>
          <w:szCs w:val="24"/>
        </w:rPr>
        <w:br/>
        <w:t xml:space="preserve">     [Dunning goes sadly away under the stairs.]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[Following] And look here!  Just understand this</w:t>
      </w:r>
      <w:r>
        <w:rPr>
          <w:color w:val="000000"/>
          <w:sz w:val="24"/>
          <w:szCs w:val="24"/>
        </w:rPr>
        <w:br/>
        <w:t xml:space="preserve">     [He too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lighting a cigarette, has approached the writing-table. </w:t>
      </w:r>
      <w:r>
        <w:rPr>
          <w:color w:val="000000"/>
          <w:sz w:val="24"/>
          <w:szCs w:val="24"/>
        </w:rPr>
        <w:br/>
        <w:t xml:space="preserve">     He looks very glum.  The billiard-room door is flung open. </w:t>
      </w:r>
      <w:r>
        <w:rPr>
          <w:color w:val="000000"/>
          <w:sz w:val="24"/>
          <w:szCs w:val="24"/>
        </w:rPr>
        <w:br/>
        <w:t xml:space="preserve">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appears, and makes him a little curtsey.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Against my will I am bidden to bring you in to pool.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Sorry!  I’ve got letters.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seem to have become very conscientious.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Oh!  I don’t know.</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Do you remember the last day of the covert shooting?</w:t>
      </w:r>
    </w:p>
    <w:p>
      <w:pPr>
        <w:widowControl w:val="on"/>
        <w:pBdr/>
        <w:spacing w:before="240" w:after="240" w:line="240" w:lineRule="auto"/>
        <w:ind w:left="0" w:right="0"/>
        <w:jc w:val="left"/>
      </w:pPr>
      <w:r>
        <w:rPr>
          <w:i/>
          <w:color w:val="000000"/>
          <w:sz w:val="24"/>
          <w:szCs w:val="24"/>
        </w:rPr>
        <w:t xml:space="preserve">Bits</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[Suddenly] What a pretty girl Freda Studdenham’s grown!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Has she?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“She walks in beauty.”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Really?  Hadn’t noticed.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Have you been taking lessons in conversation?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think so.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[There is a silence] Mr. Cheshire!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Miss Lanfarne!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What’s the matter with you?  Aren’t you rather queer, considering that I don’t bite, and was rather a pal!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[Stolidly] I’m sorry.</w:t>
      </w:r>
    </w:p>
    <w:p>
      <w:pPr>
        <w:widowControl w:val="on"/>
        <w:pBdr/>
        <w:spacing w:before="240" w:after="240" w:line="240" w:lineRule="auto"/>
        <w:ind w:left="0" w:right="0"/>
        <w:jc w:val="left"/>
      </w:pPr>
      <w:r>
        <w:rPr>
          <w:color w:val="000000"/>
          <w:sz w:val="24"/>
          <w:szCs w:val="24"/>
        </w:rPr>
        <w:t xml:space="preserve">     Then seeing that his mother has came in from the billiard-room,</w:t>
      </w:r>
      <w:r>
        <w:rPr>
          <w:color w:val="000000"/>
          <w:sz w:val="24"/>
          <w:szCs w:val="24"/>
        </w:rPr>
        <w:br/>
        <w:t xml:space="preserve">     he sits down at the writing-table.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Mabel, dear, do take my cue.  Won’t you play too,</w:t>
      </w:r>
      <w:r>
        <w:rPr>
          <w:color w:val="000000"/>
          <w:sz w:val="24"/>
          <w:szCs w:val="24"/>
        </w:rPr>
        <w:br/>
        <w:t xml:space="preserve">Bill, and try and stop Ronny, he’s too terrible?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Thanks.  I’ve got these letters.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taking the cue passes back into the billiard-room, whence comes out the sound of talk and laughter.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[Going over and standing behind her son’s chair]</w:t>
      </w:r>
      <w:r>
        <w:rPr>
          <w:color w:val="000000"/>
          <w:sz w:val="24"/>
          <w:szCs w:val="24"/>
        </w:rPr>
        <w:br/>
        <w:t xml:space="preserve">Anything wrong, darling?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Nothing, thanks. [Suddenly] I say, I wish you hadn’t asked that girl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Mabel!  Why?  She’s wanted for rehearsals.  I thought you got on so well with her last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a sort of sullen exasperation.] A year ago.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The girls like her, so does your father; personally I must say I think she’s rather nice and Irish.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She’s all right, I daresay.</w:t>
      </w:r>
    </w:p>
    <w:p>
      <w:pPr>
        <w:widowControl w:val="on"/>
        <w:pBdr/>
        <w:spacing w:before="240" w:after="240" w:line="240" w:lineRule="auto"/>
        <w:ind w:left="0" w:right="0"/>
        <w:jc w:val="left"/>
      </w:pPr>
      <w:r>
        <w:rPr>
          <w:color w:val="000000"/>
          <w:sz w:val="24"/>
          <w:szCs w:val="24"/>
        </w:rPr>
        <w:t xml:space="preserve">     He looks round as if to show his mother that he wishes to be</w:t>
      </w:r>
      <w:r>
        <w:rPr>
          <w:color w:val="000000"/>
          <w:sz w:val="24"/>
          <w:szCs w:val="24"/>
        </w:rPr>
        <w:br/>
        <w:t xml:space="preserve">     left alone.  But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having seen that he is about to</w:t>
      </w:r>
      <w:r>
        <w:rPr>
          <w:color w:val="000000"/>
          <w:sz w:val="24"/>
          <w:szCs w:val="24"/>
        </w:rPr>
        <w:br/>
        <w:t xml:space="preserve">     look at her, is not looking at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afraid your father’s been talking to you,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 has.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Debts?  Do try and make allowances. [With a faint smile] Of course he is a little——­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 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wish I could——­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Oh, Lord!  Don’t you get mixed up in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 seems almost a pity that you told him.</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 wrote and asked me point blank what I owed.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[Forcing herself to speak in a casual voice] I happen to have a little money, Bill—­I think it would be simpler if——­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Now look here, mother, you’ve tried that before.  I can’t help spending money, I never shall be able, unless I go to the Colonies, or something of the kind.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talk like that, dear!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would, for two straws!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only because your father thinks such a lot of the place, and the name, and your career.  The Cheshires are all like that.  They’ve been here so long; they’re all—­root.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Deuced funny business my career will be, I expect!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[Fluttering, but restraining herself lest he should see] But, Bill, why must you spend more than your allowance?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Why—­anything?  I didn’t make myself.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afraid we did that.  It was inconsiderate, perhaps.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Yes, you’d better have left me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why are you so—­Only a little fuss about money!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Ye-es.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You’re not keeping anything from me, are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[Facing her] No. [He then turns very deliberately to the writing things, and takes up a pen] I must write these letters,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 if there’s any real trouble, you will tell me, won’t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There’s nothing whatever.</w:t>
      </w:r>
    </w:p>
    <w:p>
      <w:pPr>
        <w:widowControl w:val="on"/>
        <w:pBdr/>
        <w:spacing w:before="0" w:after="0" w:line="240" w:lineRule="auto"/>
        <w:ind w:left="0" w:right="0"/>
        <w:jc w:val="left"/>
      </w:pPr>
      <w:r>
        <w:rPr>
          <w:color w:val="000000"/>
          <w:sz w:val="24"/>
          <w:szCs w:val="24"/>
        </w:rPr>
        <w:t xml:space="preserve">He suddenly gets up and walks about.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too, moves over to the fireplace, and after an uneasy look at him, turns to the fire.  Then, as if trying to switch of his mood, she changes the subject abruptly.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Isn’t it a pity about young Dunning?  I’m so sorry for Rose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There is a silence.  Stealthily under the staircase </w:t>
      </w:r>
      <w:r>
        <w:rPr>
          <w:i/>
          <w:color w:val="000000"/>
          <w:sz w:val="24"/>
          <w:szCs w:val="24"/>
        </w:rPr>
        <w:t xml:space="preserve">Freda</w:t>
      </w:r>
      <w:r>
        <w:rPr>
          <w:color w:val="000000"/>
          <w:sz w:val="24"/>
          <w:szCs w:val="24"/>
        </w:rPr>
        <w:t xml:space="preserve"> has</w:t>
      </w:r>
      <w:r>
        <w:rPr>
          <w:color w:val="000000"/>
          <w:sz w:val="24"/>
          <w:szCs w:val="24"/>
        </w:rPr>
        <w:br/>
        <w:t xml:space="preserve">     entered, and seeing only </w:t>
      </w:r>
      <w:r>
        <w:rPr>
          <w:i/>
          <w:color w:val="000000"/>
          <w:sz w:val="24"/>
          <w:szCs w:val="24"/>
        </w:rPr>
        <w:t xml:space="preserve">Bill</w:t>
      </w:r>
      <w:r>
        <w:rPr>
          <w:color w:val="000000"/>
          <w:sz w:val="24"/>
          <w:szCs w:val="24"/>
        </w:rPr>
        <w:t xml:space="preserve">, advances to speak to him.</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[Suddenly] Oh! well,—­you can’t help these things in the country.</w:t>
      </w:r>
    </w:p>
    <w:p>
      <w:pPr>
        <w:widowControl w:val="on"/>
        <w:pBdr/>
        <w:spacing w:before="240" w:after="240" w:line="240" w:lineRule="auto"/>
        <w:ind w:left="0" w:right="0"/>
        <w:jc w:val="left"/>
      </w:pPr>
      <w:r>
        <w:rPr>
          <w:color w:val="000000"/>
          <w:sz w:val="24"/>
          <w:szCs w:val="24"/>
        </w:rPr>
        <w:t xml:space="preserve">     As he speaks, </w:t>
      </w:r>
      <w:r>
        <w:rPr>
          <w:i/>
          <w:color w:val="000000"/>
          <w:sz w:val="24"/>
          <w:szCs w:val="24"/>
        </w:rPr>
        <w:t xml:space="preserve">Freda</w:t>
      </w:r>
      <w:r>
        <w:rPr>
          <w:color w:val="000000"/>
          <w:sz w:val="24"/>
          <w:szCs w:val="24"/>
        </w:rPr>
        <w:t xml:space="preserve"> stops dead, perceiving that he is not alone;</w:t>
      </w:r>
      <w:r>
        <w:rPr>
          <w:color w:val="000000"/>
          <w:sz w:val="24"/>
          <w:szCs w:val="24"/>
        </w:rPr>
        <w:br/>
        <w:t xml:space="preserve">     </w:t>
      </w:r>
      <w:r>
        <w:rPr>
          <w:i/>
          <w:color w:val="000000"/>
          <w:sz w:val="24"/>
          <w:szCs w:val="24"/>
        </w:rPr>
        <w:t xml:space="preserve">Bill</w:t>
      </w:r>
      <w:r>
        <w:rPr>
          <w:color w:val="000000"/>
          <w:sz w:val="24"/>
          <w:szCs w:val="24"/>
        </w:rPr>
        <w:t xml:space="preserve">, too, catching sight of her, starts.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[Still speaking to the fire] It seems dreadful to force him.  I do so believe in people doing things of their own accord. [Then seeing </w:t>
      </w:r>
      <w:r>
        <w:rPr>
          <w:i/>
          <w:color w:val="000000"/>
          <w:sz w:val="24"/>
          <w:szCs w:val="24"/>
        </w:rPr>
        <w:t xml:space="preserve">Freda</w:t>
      </w:r>
      <w:r>
        <w:rPr>
          <w:color w:val="000000"/>
          <w:sz w:val="24"/>
          <w:szCs w:val="24"/>
        </w:rPr>
        <w:t xml:space="preserve"> standing so uncertainly by the stairs] Do you want me,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Only your cloak, my lady.  Shall I—­begin it?</w:t>
      </w:r>
    </w:p>
    <w:p>
      <w:pPr>
        <w:widowControl w:val="on"/>
        <w:pBdr/>
        <w:spacing w:before="240" w:after="240" w:line="240" w:lineRule="auto"/>
        <w:ind w:left="0" w:right="0"/>
        <w:jc w:val="left"/>
      </w:pPr>
      <w:r>
        <w:rPr>
          <w:color w:val="000000"/>
          <w:sz w:val="24"/>
          <w:szCs w:val="24"/>
        </w:rPr>
        <w:t xml:space="preserve">     At this moment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enters from the drawing-room.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[Genially] Can you give me another five minutes, Bill? [Pointing to the billiard-room] We’ll come directly, my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with a look at </w:t>
      </w:r>
      <w:r>
        <w:rPr>
          <w:i/>
          <w:color w:val="000000"/>
          <w:sz w:val="24"/>
          <w:szCs w:val="24"/>
        </w:rPr>
        <w:t xml:space="preserve">Bill</w:t>
      </w:r>
      <w:r>
        <w:rPr>
          <w:color w:val="000000"/>
          <w:sz w:val="24"/>
          <w:szCs w:val="24"/>
        </w:rPr>
        <w:t xml:space="preserve">, has gone back whence she came; and</w:t>
      </w:r>
      <w:r>
        <w:rPr>
          <w:color w:val="000000"/>
          <w:sz w:val="24"/>
          <w:szCs w:val="24"/>
        </w:rPr>
        <w:b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goes reluctantly away into the billiard-room.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shall give young Dunning short shrift. [He moves over to the fireplace and divides hip coat-tails] Now, about you, Bill!  I don’t want to bully you the moment you come down, but you know, this can’t go on.  I’ve paid your debts twice.  Shan’t pay them this time unless I see a disposition to change your mode of life. [A pause] You get your extravagance from your mother.  She’s very queer—­[A pause]—­All the Winterleighs are like that about money....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Mother’s particularly generous, if that’s what you mean.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[Drily] We will put it that way. [A pause] At the present moment you owe, as I understand it, eleven hundred pounds.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About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Mere flea-bite. [A pause] I’ve a proposition to make.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Won’t it do to-morrow,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“To-morrow” appears to be your motto in life.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I’m anxious to change it to-day. [</w:t>
      </w:r>
      <w:r>
        <w:rPr>
          <w:i/>
          <w:color w:val="000000"/>
          <w:sz w:val="24"/>
          <w:szCs w:val="24"/>
        </w:rPr>
        <w:t xml:space="preserve">Bill</w:t>
      </w:r>
      <w:r>
        <w:rPr>
          <w:color w:val="000000"/>
          <w:sz w:val="24"/>
          <w:szCs w:val="24"/>
        </w:rPr>
        <w:t xml:space="preserve"> looks at him in silence] It’s time you took your position seriously, instead of hanging about town, racing, and playing polo, and what not.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Go ahead!</w:t>
      </w:r>
    </w:p>
    <w:p>
      <w:pPr>
        <w:widowControl w:val="on"/>
        <w:pBdr/>
        <w:spacing w:before="240" w:after="240" w:line="240" w:lineRule="auto"/>
        <w:ind w:left="0" w:right="0"/>
        <w:jc w:val="left"/>
      </w:pPr>
      <w:r>
        <w:rPr>
          <w:color w:val="000000"/>
          <w:sz w:val="24"/>
          <w:szCs w:val="24"/>
        </w:rPr>
        <w:t xml:space="preserve">     At something dangerous in his voice,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modifies his</w:t>
      </w:r>
      <w:r>
        <w:rPr>
          <w:color w:val="000000"/>
          <w:sz w:val="24"/>
          <w:szCs w:val="24"/>
        </w:rPr>
        <w:br/>
        <w:t xml:space="preserve">     attitude.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proposition’s very simple.  I can’t suppose anything so rational and to your advantage will appeal to you, but [drily] I mention it.  Marry a nice girl, settle down, and stand for the division; you can have the Dower House and fifteen hundred a year, and I’ll pay your debts into the bargain.  If you’re elected I’ll make it two thousand.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time to work up the constituency before we kick out these infernal Rads.  Carpetbagger against you; if you go hard at it in the summer, it’ll be odd if you don’t manage to get in your three days a week, next season.  You can take Rocketer and that four-year-old—­he’s well up to your weight, fully eight and a half inches of bone.  You’ll only want one other.  And if Miss—­if your wife means to hunt——­
</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You’ve chosen my wife, then?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quick look] I imagine, you’ve some girl in your mind.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Used not to be unnatural at your age.  I married your mother at twenty-eight.  Here you are, eldest son of a family that stands for something.  The more I see of the times the more I’m convinced that everybody who is anybody has got to buckle to, and save the landmarks left.  Unless we’re true to our caste, and prepared to work for it, the landed classes are going to go under to this infernal democratic spirit in the air.  The outlook’s very serious.  We’re threatened in a hundred ways.  If you mean business, you’ll want a wife.  When I came into the property I should have been lost without your mother.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thought this was coming.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certain geniality] My dear fellow, I don’t want to put a pistol to your head.  You’ve had a slack rein so far.  I’ve never objected to your sowing a few wild oats-so long as you —­er—­[Unseen by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Bill</w:t>
      </w:r>
      <w:r>
        <w:rPr>
          <w:color w:val="000000"/>
          <w:sz w:val="24"/>
          <w:szCs w:val="24"/>
        </w:rPr>
        <w:t xml:space="preserve"> makes a sudden movement] Short of that—­at all events, I’ve not inquired into your affairs.  I can only judge by the—­er—­pecuniary evidence you’ve been good enough to afford me from time to time.  I imagine you’ve lived like a good many young men in your position—­I’m not blaming you, but there’s a time for all things.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Why don’t you say outright that you want me to marry Mabel Lanfarne?</w:t>
      </w:r>
    </w:p>
    <w:p>
      <w:pPr>
        <w:widowControl w:val="on"/>
        <w:pBdr/>
        <w:spacing w:before="240" w:after="240" w:line="240" w:lineRule="auto"/>
        <w:ind w:left="0" w:right="0"/>
        <w:jc w:val="left"/>
      </w:pPr>
      <w:r>
        <w:rPr>
          <w:i/>
          <w:color w:val="000000"/>
          <w:sz w:val="24"/>
          <w:szCs w:val="24"/>
        </w:rPr>
        <w:t xml:space="preserve">Sits</w:t>
      </w:r>
      <w:r>
        <w:rPr>
          <w:color w:val="000000"/>
          <w:sz w:val="24"/>
          <w:szCs w:val="24"/>
        </w:rPr>
        <w:t xml:space="preserve"> </w:t>
      </w:r>
      <w:r>
        <w:rPr>
          <w:i/>
          <w:color w:val="000000"/>
          <w:sz w:val="24"/>
          <w:szCs w:val="24"/>
        </w:rPr>
        <w:t xml:space="preserve">William</w:t>
      </w:r>
      <w:r>
        <w:rPr>
          <w:color w:val="000000"/>
          <w:sz w:val="24"/>
          <w:szCs w:val="24"/>
        </w:rPr>
        <w:t xml:space="preserve">.  Well, I do.  Girl’s a nice one.  Good family—­got a little money—­rides well.  Isn’t she good-looking enough for you, or what?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Quite, thanks.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understood from your mother that you and she were on good terms.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Please don’t drag mother into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dangerous politeness] Perhaps you’ll be good enough to state your objections.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Must we go on with this?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I’ve never asked you to do anything for me before; I expect you to pay attention now.  I’ve no wish to dragoon you into this particular marriage.  If you don’t care for Miss Lanfarne, marry a girl you’re fond of.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refuse.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In that case you know what to look out for. [With a sudden rush of choler] You young.... [He checks himself and stands glaring at </w:t>
      </w:r>
      <w:r>
        <w:rPr>
          <w:i/>
          <w:color w:val="000000"/>
          <w:sz w:val="24"/>
          <w:szCs w:val="24"/>
        </w:rPr>
        <w:t xml:space="preserve">Bill</w:t>
      </w:r>
      <w:r>
        <w:rPr>
          <w:color w:val="000000"/>
          <w:sz w:val="24"/>
          <w:szCs w:val="24"/>
        </w:rPr>
        <w:t xml:space="preserve">, who glares back at him] This means, I suppose, that you’ve got some entanglement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Suppose what you like, sir.</w:t>
      </w:r>
    </w:p>
    <w:p>
      <w:pPr>
        <w:widowControl w:val="on"/>
        <w:pBdr/>
        <w:spacing w:before="240" w:after="240" w:line="240" w:lineRule="auto"/>
        <w:ind w:left="0" w:right="0"/>
        <w:jc w:val="left"/>
      </w:pPr>
      <w:r>
        <w:rPr>
          <w:i/>
          <w:color w:val="000000"/>
          <w:sz w:val="24"/>
          <w:szCs w:val="24"/>
        </w:rPr>
        <w:t xml:space="preserve">Sits</w:t>
      </w:r>
      <w:r>
        <w:rPr>
          <w:color w:val="000000"/>
          <w:sz w:val="24"/>
          <w:szCs w:val="24"/>
        </w:rPr>
        <w:t xml:space="preserve"> </w:t>
      </w:r>
      <w:r>
        <w:rPr>
          <w:i/>
          <w:color w:val="000000"/>
          <w:sz w:val="24"/>
          <w:szCs w:val="24"/>
        </w:rPr>
        <w:t xml:space="preserve">William</w:t>
      </w:r>
      <w:r>
        <w:rPr>
          <w:color w:val="000000"/>
          <w:sz w:val="24"/>
          <w:szCs w:val="24"/>
        </w:rPr>
        <w:t xml:space="preserve">.  I warn you, if you play the blackguard——­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 can’t force me like young Dunning.</w:t>
      </w:r>
    </w:p>
    <w:p>
      <w:pPr>
        <w:widowControl w:val="on"/>
        <w:pBdr/>
        <w:spacing w:before="240" w:after="240" w:line="240" w:lineRule="auto"/>
        <w:ind w:left="0" w:right="0"/>
        <w:jc w:val="left"/>
      </w:pPr>
      <w:r>
        <w:rPr>
          <w:color w:val="000000"/>
          <w:sz w:val="24"/>
          <w:szCs w:val="24"/>
        </w:rPr>
        <w:t xml:space="preserve">     Hearing the raised voices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has come back from the</w:t>
      </w:r>
      <w:r>
        <w:rPr>
          <w:color w:val="000000"/>
          <w:sz w:val="24"/>
          <w:szCs w:val="24"/>
        </w:rPr>
        <w:br/>
        <w:t xml:space="preserve">     billiard-room.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[Closing the door] What is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deliberately refuse!  Go away, Dorothy.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[Resolutely] I haven’t seen Bill for two months.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[Hesitating] Well—­we must talk it over again.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 to the billiard-room, both of you!  Bill, do finish those letters!</w:t>
      </w:r>
    </w:p>
    <w:p>
      <w:pPr>
        <w:widowControl w:val="on"/>
        <w:pBdr/>
        <w:spacing w:before="0" w:after="0" w:line="240" w:lineRule="auto"/>
        <w:ind w:left="0" w:right="0"/>
        <w:jc w:val="left"/>
      </w:pPr>
      <w:r>
        <w:rPr>
          <w:color w:val="000000"/>
          <w:sz w:val="24"/>
          <w:szCs w:val="24"/>
        </w:rPr>
        <w:t xml:space="preserve">With a deft movement she draws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toward the billiard-room, and glances back at </w:t>
      </w:r>
      <w:r>
        <w:rPr>
          <w:i/>
          <w:color w:val="000000"/>
          <w:sz w:val="24"/>
          <w:szCs w:val="24"/>
        </w:rPr>
        <w:t xml:space="preserve">Bill</w:t>
      </w:r>
      <w:r>
        <w:rPr>
          <w:color w:val="000000"/>
          <w:sz w:val="24"/>
          <w:szCs w:val="24"/>
        </w:rPr>
        <w:t xml:space="preserve"> before going out, but he has turned to the writing-table.  When the door is closed, </w:t>
      </w:r>
      <w:r>
        <w:rPr>
          <w:i/>
          <w:color w:val="000000"/>
          <w:sz w:val="24"/>
          <w:szCs w:val="24"/>
        </w:rPr>
        <w:t xml:space="preserve">Bill</w:t>
      </w:r>
      <w:r>
        <w:rPr>
          <w:color w:val="000000"/>
          <w:sz w:val="24"/>
          <w:szCs w:val="24"/>
        </w:rPr>
        <w:t xml:space="preserve"> looks into the drawing-room, them opens the door under the stairs; and backing away towards the writing-table, sits down there, and takes up a pen.  </w:t>
      </w:r>
      <w:r>
        <w:rPr>
          <w:i/>
          <w:color w:val="000000"/>
          <w:sz w:val="24"/>
          <w:szCs w:val="24"/>
        </w:rPr>
        <w:t xml:space="preserve">Freda</w:t>
      </w:r>
      <w:r>
        <w:rPr>
          <w:color w:val="000000"/>
          <w:sz w:val="24"/>
          <w:szCs w:val="24"/>
        </w:rPr>
        <w:t xml:space="preserve"> who has evidently been waiting, comes in and stands by the table.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say, this is dangerous, you know.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Yes—­but I must.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Well, then—­[With natural recklessness] Aren’t you going to kiss me?</w:t>
      </w:r>
    </w:p>
    <w:p>
      <w:pPr>
        <w:widowControl w:val="on"/>
        <w:pBdr/>
        <w:spacing w:before="240" w:after="240" w:line="240" w:lineRule="auto"/>
        <w:ind w:left="0" w:right="0"/>
        <w:jc w:val="left"/>
      </w:pPr>
      <w:r>
        <w:rPr>
          <w:color w:val="000000"/>
          <w:sz w:val="24"/>
          <w:szCs w:val="24"/>
        </w:rPr>
        <w:t xml:space="preserve">     Without moving she looks at him with a sort of miserable inquiry.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 you know you haven’t seen me for eight weeks?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Quite—­long enough—­for you to have forgotten.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Forgotten!  I don’t forget people so soon.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What’s the matter with you,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[After a long look] It’ll never be as it was.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[Jumping up] How d’you mean?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I’ve got something for you. [She takes a diamond ring out of her dress and holds it out to him] I’ve not worn it since Cromer.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Now, look here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I’ve had my holiday; I shan’t get another in a hurry.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You’ll be glad to be free.  That fortnight’s all you really loved me in.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[Putting his hands on her arms] I swear——­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[Between her teeth] Miss Lanfarne need never know about me.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So that’s it!  I’ve told you a dozen times—­nothing’s changed.</w:t>
      </w:r>
      <w:r>
        <w:rPr>
          <w:color w:val="000000"/>
          <w:sz w:val="24"/>
          <w:szCs w:val="24"/>
        </w:rPr>
        <w:br/>
        <w:t xml:space="preserve">     [</w:t>
      </w:r>
      <w:r>
        <w:rPr>
          <w:i/>
          <w:color w:val="000000"/>
          <w:sz w:val="24"/>
          <w:szCs w:val="24"/>
        </w:rPr>
        <w:t xml:space="preserve">Freda</w:t>
      </w:r>
      <w:r>
        <w:rPr>
          <w:color w:val="000000"/>
          <w:sz w:val="24"/>
          <w:szCs w:val="24"/>
        </w:rPr>
        <w:t xml:space="preserve"> looks at him and smiles.]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Oh! very well!  If you will make yourself miserable.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Everybody will be pleased.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At what?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When you marry 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This is too bad.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It’s what always happens—­even when it’s not a—­gentleman.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That’s enough.</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But I’m not like that girl down in the village.  You needn’t be afraid I’ll say anything when—­it comes.  That’s what I had to tell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can keep a secret.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 you mean this? [She bows her head.]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Good God!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Father brought me up not to whine.  Like the puppies when they hold them up by their tails. [With a sudden break in her voice] Oh!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his head down, seizing her hands] Freda! [He breaks away from her towards the fire] Good God!</w:t>
      </w:r>
    </w:p>
    <w:p>
      <w:pPr>
        <w:widowControl w:val="on"/>
        <w:pBdr/>
        <w:spacing w:before="0" w:after="0" w:line="240" w:lineRule="auto"/>
        <w:ind w:left="0" w:right="0"/>
        <w:jc w:val="left"/>
      </w:pPr>
      <w:r>
        <w:rPr>
          <w:color w:val="000000"/>
          <w:sz w:val="24"/>
          <w:szCs w:val="24"/>
        </w:rPr>
        <w:t xml:space="preserve">She stands looking at him, then quietly slips away by the door under the staircase.  </w:t>
      </w:r>
      <w:r>
        <w:rPr>
          <w:i/>
          <w:color w:val="000000"/>
          <w:sz w:val="24"/>
          <w:szCs w:val="24"/>
        </w:rPr>
        <w:t xml:space="preserve">Bill</w:t>
      </w:r>
      <w:r>
        <w:rPr>
          <w:color w:val="000000"/>
          <w:sz w:val="24"/>
          <w:szCs w:val="24"/>
        </w:rPr>
        <w:t xml:space="preserve"> turns to speak to her, and sees that she has gone.  He walks up to the fireplace, and grips the mantelpiece.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By Jove!  This is——!</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II</w:t>
      </w:r>
    </w:p>
    <w:p>
      <w:pPr>
        <w:widowControl w:val="on"/>
        <w:pBdr/>
        <w:spacing w:before="0" w:after="0" w:line="240" w:lineRule="auto"/>
        <w:ind w:left="0" w:right="0"/>
        <w:jc w:val="left"/>
      </w:pPr>
      <w:r>
        <w:rPr>
          <w:color w:val="000000"/>
          <w:sz w:val="24"/>
          <w:szCs w:val="24"/>
        </w:rPr>
        <w:t xml:space="preserve">The scene is </w:t>
      </w:r>
      <w:r>
        <w:rPr>
          <w:i/>
          <w:color w:val="000000"/>
          <w:sz w:val="24"/>
          <w:szCs w:val="24"/>
        </w:rPr>
        <w:t xml:space="preserve">lady</w:t>
      </w:r>
      <w:r>
        <w:rPr>
          <w:color w:val="000000"/>
          <w:sz w:val="24"/>
          <w:szCs w:val="24"/>
        </w:rPr>
        <w:t xml:space="preserve"> CHESHIRE’s morning room, at ten o’clock on the following day.  It is a pretty room, with white panelled walls; and chrysanthemums and carmine lilies in bowls.  A large bow window overlooks the park under a sou’-westerly sky.  A piano stands open; a fire is burning; and the morning’s correspondence is scattered on a writing-table.  Doors opposite each other lead to the maid’s workroom, and to a corridor.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standing in the middle of the room, looking at an opera cloak, which </w:t>
      </w:r>
      <w:r>
        <w:rPr>
          <w:i/>
          <w:color w:val="000000"/>
          <w:sz w:val="24"/>
          <w:szCs w:val="24"/>
        </w:rPr>
        <w:t xml:space="preserve">Freda</w:t>
      </w:r>
      <w:r>
        <w:rPr>
          <w:color w:val="000000"/>
          <w:sz w:val="24"/>
          <w:szCs w:val="24"/>
        </w:rPr>
        <w:t xml:space="preserve"> is holding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Well, Freda, suppose you just give it up!</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don’t like to be beaten.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You’re not to worry over your work.  And by the way,</w:t>
      </w:r>
      <w:r>
        <w:rPr>
          <w:color w:val="000000"/>
          <w:sz w:val="24"/>
          <w:szCs w:val="24"/>
        </w:rPr>
        <w:br/>
        <w:t xml:space="preserve">I promised your father to make you eat more. [</w:t>
      </w:r>
      <w:r>
        <w:rPr>
          <w:i/>
          <w:color w:val="000000"/>
          <w:sz w:val="24"/>
          <w:szCs w:val="24"/>
        </w:rPr>
        <w:t xml:space="preserve">Freda</w:t>
      </w:r>
      <w:r>
        <w:rPr>
          <w:color w:val="000000"/>
          <w:sz w:val="24"/>
          <w:szCs w:val="24"/>
        </w:rPr>
        <w:t xml:space="preserve"> smiles.]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all very well to smile.  You want bracing up.  Now don’t be naughty.  I shall give you a tonic.  And I think you had better put that cloak away.</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I’d rather have one more try,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[Sitting doom at her writing-table] Very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goes out into her workroom, as </w:t>
      </w:r>
      <w:r>
        <w:rPr>
          <w:i/>
          <w:color w:val="000000"/>
          <w:sz w:val="24"/>
          <w:szCs w:val="24"/>
        </w:rPr>
        <w:t xml:space="preserve">Jackson</w:t>
      </w:r>
      <w:r>
        <w:rPr>
          <w:color w:val="000000"/>
          <w:sz w:val="24"/>
          <w:szCs w:val="24"/>
        </w:rPr>
        <w:t xml:space="preserve"> comes in from the</w:t>
      </w:r>
      <w:r>
        <w:rPr>
          <w:color w:val="000000"/>
          <w:sz w:val="24"/>
          <w:szCs w:val="24"/>
        </w:rPr>
        <w:br/>
        <w:t xml:space="preserve">     corridor.</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Excuse me, my lady.  There’s a young woman from the village, says you wanted to see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Rose Taylor?  Ask her to come in.  Oh! and Jackson the car for the meet please at half-past ten.</w:t>
      </w:r>
    </w:p>
    <w:p>
      <w:pPr>
        <w:widowControl w:val="on"/>
        <w:pBdr/>
        <w:spacing w:before="0" w:after="0" w:line="240" w:lineRule="auto"/>
        <w:ind w:left="0" w:right="0"/>
        <w:jc w:val="left"/>
      </w:pPr>
      <w:r>
        <w:rPr>
          <w:i/>
          <w:color w:val="000000"/>
          <w:sz w:val="24"/>
          <w:szCs w:val="24"/>
        </w:rPr>
        <w:t xml:space="preserve">Jackson</w:t>
      </w:r>
      <w:r>
        <w:rPr>
          <w:color w:val="000000"/>
          <w:sz w:val="24"/>
          <w:szCs w:val="24"/>
        </w:rPr>
        <w:t xml:space="preserve"> having bowed and withdrawn,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rises with worked signs of nervousness, which she has only just suppressed, when </w:t>
      </w:r>
      <w:r>
        <w:rPr>
          <w:i/>
          <w:color w:val="000000"/>
          <w:sz w:val="24"/>
          <w:szCs w:val="24"/>
        </w:rPr>
        <w:t xml:space="preserve">Rose</w:t>
      </w:r>
      <w:r>
        <w:rPr>
          <w:color w:val="000000"/>
          <w:sz w:val="24"/>
          <w:szCs w:val="24"/>
        </w:rPr>
        <w:t xml:space="preserve"> </w:t>
      </w:r>
      <w:r>
        <w:rPr>
          <w:i/>
          <w:color w:val="000000"/>
          <w:sz w:val="24"/>
          <w:szCs w:val="24"/>
        </w:rPr>
        <w:t xml:space="preserve">Taylor</w:t>
      </w:r>
      <w:r>
        <w:rPr>
          <w:color w:val="000000"/>
          <w:sz w:val="24"/>
          <w:szCs w:val="24"/>
        </w:rPr>
        <w:t xml:space="preserve">, a stolid country girl, comes in and stands waiting by the door.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Well, Rose.  Do come in!</w:t>
      </w:r>
      <w:r>
        <w:rPr>
          <w:color w:val="000000"/>
          <w:sz w:val="24"/>
          <w:szCs w:val="24"/>
        </w:rPr>
        <w:br/>
        <w:t xml:space="preserve">     [</w:t>
      </w:r>
      <w:r>
        <w:rPr>
          <w:i/>
          <w:color w:val="000000"/>
          <w:sz w:val="24"/>
          <w:szCs w:val="24"/>
        </w:rPr>
        <w:t xml:space="preserve">Rose</w:t>
      </w:r>
      <w:r>
        <w:rPr>
          <w:color w:val="000000"/>
          <w:sz w:val="24"/>
          <w:szCs w:val="24"/>
        </w:rPr>
        <w:t xml:space="preserve"> advances perhaps a couple of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just wondered whether you’d like to ask my advice. </w:t>
      </w:r>
      <w:r>
        <w:rPr>
          <w:color w:val="000000"/>
          <w:sz w:val="24"/>
          <w:szCs w:val="24"/>
        </w:rPr>
        <w:br/>
        <w:t xml:space="preserve">Your engagement with Dunning’s broken off, isn’t it?</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Yes—­but I’ve told him he’s got to marry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see!  And you think that’ll be the wisest thing?</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[Stolidly] I don’t know, my lady.  He’s got to.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 hope you’re a little fond of him still.</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I’m not.  He don’t deserve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And—­do you think he’s quite lost his affection for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 suppose so, else he wouldn’t treat me as he’s done.  He’s after that—­that—­He didn’t ought to treat me as if I was dead.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 no—­of course.  But you will think it all well over, won’t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I’ve a—­got nothing to think over, except what I know of.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for you both t0 marry in that spirit!  You know it’s for life, Rose. [Looking into her face] I’m always ready to help you.</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[Dropping a very slight curtsey] Thank you, my lady, but I think he ought to marry me.  I’ve told him he ought.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[Sighing] Well, that’s all I wanted to say.  It’s a question of your self-respect; I can’t give you any real advice.  But just remember that if you want a friend——­</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[With a gulp] I’m not so ’ard, really.  I only want him to do what’s right by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a little lift of her eyebrow—­gently] Yes, yes—­I see.</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[Glancing back at the door] I don’t like meeting the servants.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 along, I’ll take you out another way. [As they reach the door, </w:t>
      </w:r>
      <w:r>
        <w:rPr>
          <w:i/>
          <w:color w:val="000000"/>
          <w:sz w:val="24"/>
          <w:szCs w:val="24"/>
        </w:rPr>
        <w:t xml:space="preserve">Dot</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[With a glance at </w:t>
      </w:r>
      <w:r>
        <w:rPr>
          <w:i/>
          <w:color w:val="000000"/>
          <w:sz w:val="24"/>
          <w:szCs w:val="24"/>
        </w:rPr>
        <w:t xml:space="preserve">Rose</w:t>
      </w:r>
      <w:r>
        <w:rPr>
          <w:color w:val="000000"/>
          <w:sz w:val="24"/>
          <w:szCs w:val="24"/>
        </w:rPr>
        <w:t xml:space="preserve">] Can we have this room for the mouldy rehearsal,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 dear, you can air it here.</w:t>
      </w:r>
    </w:p>
    <w:p>
      <w:pPr>
        <w:widowControl w:val="on"/>
        <w:pBdr/>
        <w:spacing w:before="240" w:after="240" w:line="240" w:lineRule="auto"/>
        <w:ind w:left="0" w:right="0"/>
        <w:jc w:val="left"/>
      </w:pPr>
      <w:r>
        <w:rPr>
          <w:color w:val="000000"/>
          <w:sz w:val="24"/>
          <w:szCs w:val="24"/>
        </w:rPr>
        <w:t xml:space="preserve">     Holding the door open for </w:t>
      </w:r>
      <w:r>
        <w:rPr>
          <w:i/>
          <w:color w:val="000000"/>
          <w:sz w:val="24"/>
          <w:szCs w:val="24"/>
        </w:rPr>
        <w:t xml:space="preserve">Rose</w:t>
      </w:r>
      <w:r>
        <w:rPr>
          <w:color w:val="000000"/>
          <w:sz w:val="24"/>
          <w:szCs w:val="24"/>
        </w:rPr>
        <w:t xml:space="preserve"> she follows her out.  And </w:t>
      </w:r>
      <w:r>
        <w:rPr>
          <w:i/>
          <w:color w:val="000000"/>
          <w:sz w:val="24"/>
          <w:szCs w:val="24"/>
        </w:rPr>
        <w:t xml:space="preserve">Dot</w:t>
      </w:r>
      <w:r>
        <w:rPr>
          <w:color w:val="000000"/>
          <w:sz w:val="24"/>
          <w:szCs w:val="24"/>
        </w:rPr>
        <w:t xml:space="preserve">,</w:t>
      </w:r>
      <w:r>
        <w:rPr>
          <w:color w:val="000000"/>
          <w:sz w:val="24"/>
          <w:szCs w:val="24"/>
        </w:rPr>
        <w:br/>
        <w:t xml:space="preserve">     with a book of “Caste” in her hand, arranges the room according</w:t>
      </w:r>
      <w:r>
        <w:rPr>
          <w:color w:val="000000"/>
          <w:sz w:val="24"/>
          <w:szCs w:val="24"/>
        </w:rPr>
        <w:br/>
        <w:t xml:space="preserve">     to a diagram.</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Chair—­chair—­table—­chair—­Dash!  Table—­piano—­fire—­window! [Producing a pocket comb] Comb for Eccles.  Cradle?—­Cradle—­[She viciously dumps a waste-paper basket down, and drops a footstool into it] Brat! [Then reading from the book gloomily] “Enter Eccles breathless.  Esther and Polly rise-Esther puts on lid of bandbox.”  Bandbox!</w:t>
      </w:r>
    </w:p>
    <w:p>
      <w:pPr>
        <w:widowControl w:val="on"/>
        <w:pBdr/>
        <w:spacing w:before="240" w:after="240" w:line="240" w:lineRule="auto"/>
        <w:ind w:left="0" w:right="0"/>
        <w:jc w:val="left"/>
      </w:pPr>
      <w:r>
        <w:rPr>
          <w:color w:val="000000"/>
          <w:sz w:val="24"/>
          <w:szCs w:val="24"/>
        </w:rPr>
        <w:t xml:space="preserve">Searching for something to represent a bandbox, she opens the workroom door.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Freda?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 say, Freda.  Anything the matter?  You seem awfully down.</w:t>
      </w:r>
      <w:r>
        <w:rPr>
          <w:color w:val="000000"/>
          <w:sz w:val="24"/>
          <w:szCs w:val="24"/>
        </w:rPr>
        <w:br/>
        <w:t xml:space="preserve">     [</w:t>
      </w:r>
      <w:r>
        <w:rPr>
          <w:i/>
          <w:color w:val="000000"/>
          <w:sz w:val="24"/>
          <w:szCs w:val="24"/>
        </w:rPr>
        <w:t xml:space="preserve">Freda</w:t>
      </w:r>
      <w:r>
        <w:rPr>
          <w:color w:val="000000"/>
          <w:sz w:val="24"/>
          <w:szCs w:val="24"/>
        </w:rPr>
        <w:t xml:space="preserve"> does not answer.]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 haven’t looked anything of a lollipop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I’m quite all right, thank you, Miss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Has Mother been givin’ you a tonic?</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[Smiling a little] Not yet.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That doesn’t account for it then. [With a sudden warm impulse]</w:t>
      </w:r>
      <w:r>
        <w:rPr>
          <w:color w:val="000000"/>
          <w:sz w:val="24"/>
          <w:szCs w:val="24"/>
        </w:rPr>
        <w:br/>
        <w:t xml:space="preserve">What is it,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[Switching of on a different line of thought] Are you very busy this morning?</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Only this cloak for my lady.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Oh! that can wait.  I may have to get you in to prompt, if I can’t keep ’em straight. [Gloomily] They stray so.  Would you mind?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[Stolidly] I shall be very glad, Miss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[Eyeing her dubiously] All right.  Let’s see—­what did I want?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Joan</w:t>
      </w:r>
      <w:r>
        <w:rPr>
          <w:color w:val="000000"/>
          <w:sz w:val="24"/>
          <w:szCs w:val="24"/>
        </w:rPr>
        <w:t xml:space="preserve"> has come in.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Look here, Dot; about the baby in this scene.  I’m sure I ought to make more of 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Romantic little beast! [She plucks the footstool out by one ear, and holds it forth] Let’s see you try!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[Recoiling] But, Dot, what are we really going to have for the baby?  I can’t rehearse with that thing.  Can’t you suggest something, Freda?</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Borrow a real one, Miss Joan.  There are some that don’t count much.</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Freda, how horrible!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[Dropping the footstool back into the basket] You’ll just put up with what you’re given.</w:t>
      </w:r>
    </w:p>
    <w:p>
      <w:pPr>
        <w:widowControl w:val="on"/>
        <w:pBdr/>
        <w:spacing w:before="240" w:after="240" w:line="240" w:lineRule="auto"/>
        <w:ind w:left="0" w:right="0"/>
        <w:jc w:val="left"/>
      </w:pPr>
      <w:r>
        <w:rPr>
          <w:color w:val="000000"/>
          <w:sz w:val="24"/>
          <w:szCs w:val="24"/>
        </w:rPr>
        <w:t xml:space="preserve">     Then as </w:t>
      </w:r>
      <w:r>
        <w:rPr>
          <w:i/>
          <w:color w:val="000000"/>
          <w:sz w:val="24"/>
          <w:szCs w:val="24"/>
        </w:rPr>
        <w:t xml:space="preserve">Christine</w:t>
      </w:r>
      <w:r>
        <w:rPr>
          <w:color w:val="000000"/>
          <w:sz w:val="24"/>
          <w:szCs w:val="24"/>
        </w:rPr>
        <w:t xml:space="preserve"> and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Come in, </w:t>
      </w:r>
      <w:r>
        <w:rPr>
          <w:i/>
          <w:color w:val="000000"/>
          <w:sz w:val="24"/>
          <w:szCs w:val="24"/>
        </w:rPr>
        <w:t xml:space="preserve">Freda</w:t>
      </w:r>
      <w:r>
        <w:rPr>
          <w:color w:val="000000"/>
          <w:sz w:val="24"/>
          <w:szCs w:val="24"/>
        </w:rPr>
        <w:t xml:space="preserve"> turns</w:t>
      </w:r>
      <w:r>
        <w:rPr>
          <w:color w:val="000000"/>
          <w:sz w:val="24"/>
          <w:szCs w:val="24"/>
        </w:rPr>
        <w:br/>
        <w:t xml:space="preserve">     abruptly and goes out.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Buck up!  Where are Bill and Harold? [To </w:t>
      </w:r>
      <w:r>
        <w:rPr>
          <w:i/>
          <w:color w:val="000000"/>
          <w:sz w:val="24"/>
          <w:szCs w:val="24"/>
        </w:rPr>
        <w:t xml:space="preserve">Joan</w:t>
      </w:r>
      <w:r>
        <w:rPr>
          <w:color w:val="000000"/>
          <w:sz w:val="24"/>
          <w:szCs w:val="24"/>
        </w:rPr>
        <w:t xml:space="preserve">] Go and find them, mouse-cat.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Bill</w:t>
      </w:r>
      <w:r>
        <w:rPr>
          <w:color w:val="000000"/>
          <w:sz w:val="24"/>
          <w:szCs w:val="24"/>
        </w:rPr>
        <w:t xml:space="preserve"> and </w:t>
      </w:r>
      <w:r>
        <w:rPr>
          <w:i/>
          <w:color w:val="000000"/>
          <w:sz w:val="24"/>
          <w:szCs w:val="24"/>
        </w:rPr>
        <w:t xml:space="preserve">Harold</w:t>
      </w:r>
      <w:r>
        <w:rPr>
          <w:color w:val="000000"/>
          <w:sz w:val="24"/>
          <w:szCs w:val="24"/>
        </w:rPr>
        <w:t xml:space="preserve">, followed by </w:t>
      </w:r>
      <w:r>
        <w:rPr>
          <w:i/>
          <w:color w:val="000000"/>
          <w:sz w:val="24"/>
          <w:szCs w:val="24"/>
        </w:rPr>
        <w:t xml:space="preserve">latter</w:t>
      </w:r>
      <w:r>
        <w:rPr>
          <w:color w:val="000000"/>
          <w:sz w:val="24"/>
          <w:szCs w:val="24"/>
        </w:rPr>
        <w:t xml:space="preserve">, are already in the</w:t>
      </w:r>
      <w:r>
        <w:rPr>
          <w:color w:val="000000"/>
          <w:sz w:val="24"/>
          <w:szCs w:val="24"/>
        </w:rPr>
        <w:br/>
        <w:t xml:space="preserve">     doorway.  They come in, and </w:t>
      </w:r>
      <w:r>
        <w:rPr>
          <w:i/>
          <w:color w:val="000000"/>
          <w:sz w:val="24"/>
          <w:szCs w:val="24"/>
        </w:rPr>
        <w:t xml:space="preserve">latter</w:t>
      </w:r>
      <w:r>
        <w:rPr>
          <w:color w:val="000000"/>
          <w:sz w:val="24"/>
          <w:szCs w:val="24"/>
        </w:rPr>
        <w:t xml:space="preserve">, stumbling over the</w:t>
      </w:r>
      <w:r>
        <w:rPr>
          <w:color w:val="000000"/>
          <w:sz w:val="24"/>
          <w:szCs w:val="24"/>
        </w:rPr>
        <w:br/>
        <w:t xml:space="preserve">     waste-paper basket, takes it up to improve its position.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Drop that cradle, John! [As he picks the footstool out of it] Leave the baby in!  Now then!  Bill, you enter there! [She points to the workroom door where </w:t>
      </w:r>
      <w:r>
        <w:rPr>
          <w:i/>
          <w:color w:val="000000"/>
          <w:sz w:val="24"/>
          <w:szCs w:val="24"/>
        </w:rPr>
        <w:t xml:space="preserve">Bill</w:t>
      </w:r>
      <w:r>
        <w:rPr>
          <w:color w:val="000000"/>
          <w:sz w:val="24"/>
          <w:szCs w:val="24"/>
        </w:rPr>
        <w:t xml:space="preserve"> and </w:t>
      </w:r>
      <w:r>
        <w:rPr>
          <w:i/>
          <w:color w:val="000000"/>
          <w:sz w:val="24"/>
          <w:szCs w:val="24"/>
        </w:rPr>
        <w:t xml:space="preserve">Mabel</w:t>
      </w:r>
      <w:r>
        <w:rPr>
          <w:color w:val="000000"/>
          <w:sz w:val="24"/>
          <w:szCs w:val="24"/>
        </w:rPr>
        <w:t xml:space="preserve"> range themselves close to the piano; while </w:t>
      </w:r>
      <w:r>
        <w:rPr>
          <w:i/>
          <w:color w:val="000000"/>
          <w:sz w:val="24"/>
          <w:szCs w:val="24"/>
        </w:rPr>
        <w:t xml:space="preserve">Harold</w:t>
      </w:r>
      <w:r>
        <w:rPr>
          <w:color w:val="000000"/>
          <w:sz w:val="24"/>
          <w:szCs w:val="24"/>
        </w:rPr>
        <w:t xml:space="preserve"> goes to the window] John! get off the stage!  Now then, “Eccles enters breathless, Esther and Polly rise.”  Wait a minute.  I know now. [She opens the workroom door] Freda, I wanted a bandbox.</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[Cheerfully] I hate beginning to rehearse, you know, you feel such a fool.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[With her bandbox-gloomily] You’ll feel more of a fool when you have begun. [To </w:t>
      </w:r>
      <w:r>
        <w:rPr>
          <w:i/>
          <w:color w:val="000000"/>
          <w:sz w:val="24"/>
          <w:szCs w:val="24"/>
        </w:rPr>
        <w:t xml:space="preserve">Bill</w:t>
      </w:r>
      <w:r>
        <w:rPr>
          <w:color w:val="000000"/>
          <w:sz w:val="24"/>
          <w:szCs w:val="24"/>
        </w:rPr>
        <w:t xml:space="preserve">, who is staring into the workroom] Shut the door.  Now. [</w:t>
      </w:r>
      <w:r>
        <w:rPr>
          <w:i/>
          <w:color w:val="000000"/>
          <w:sz w:val="24"/>
          <w:szCs w:val="24"/>
        </w:rPr>
        <w:t xml:space="preserve">Bill</w:t>
      </w:r>
      <w:r>
        <w:rPr>
          <w:color w:val="000000"/>
          <w:sz w:val="24"/>
          <w:szCs w:val="24"/>
        </w:rPr>
        <w:t xml:space="preserve"> shuts the door.]</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[Advancing] Look here!  I want to clear up a point of psychology before we start.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Good Lord!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When I bring in the milk—­ought I to bring it in seriously—­ as if I were accustomed—­I mean, I maintain that if I’m——­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Oh!  John, but I don’t think it’s meant that you should——­</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Shut up!  Go back, John!  Blow the milk!  Begin, begin, begin!  Bill!</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[Turning round and again advancing] But I think you underrate the importance of my entrance altogether.</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Oh! no, Mr. Latter!</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 don’t in the least want to destroy the balance of the scene, but I do want to be clear about the spirit.  What is the spirit?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[With gloom] Rollicking!</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Well, I don’t think so.  We shall run a great risk, with this play, if we rollick.</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Shall we?  Now look here——!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[Softly to </w:t>
      </w:r>
      <w:r>
        <w:rPr>
          <w:i/>
          <w:color w:val="000000"/>
          <w:sz w:val="24"/>
          <w:szCs w:val="24"/>
        </w:rPr>
        <w:t xml:space="preserve">Bill</w:t>
      </w:r>
      <w:r>
        <w:rPr>
          <w:color w:val="000000"/>
          <w:sz w:val="24"/>
          <w:szCs w:val="24"/>
        </w:rPr>
        <w:t xml:space="preserve">] Mr. Cheshire!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[Desperately] Let’s get on!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[Waving </w:t>
      </w:r>
      <w:r>
        <w:rPr>
          <w:i/>
          <w:color w:val="000000"/>
          <w:sz w:val="24"/>
          <w:szCs w:val="24"/>
        </w:rPr>
        <w:t xml:space="preserve">latter</w:t>
      </w:r>
      <w:r>
        <w:rPr>
          <w:color w:val="000000"/>
          <w:sz w:val="24"/>
          <w:szCs w:val="24"/>
        </w:rPr>
        <w:t xml:space="preserve"> back] Begin, begin!  At last!</w:t>
      </w:r>
      <w:r>
        <w:rPr>
          <w:color w:val="000000"/>
          <w:sz w:val="24"/>
          <w:szCs w:val="24"/>
        </w:rPr>
        <w:br/>
        <w:t xml:space="preserve">     [But </w:t>
      </w:r>
      <w:r>
        <w:rPr>
          <w:i/>
          <w:color w:val="000000"/>
          <w:sz w:val="24"/>
          <w:szCs w:val="24"/>
        </w:rPr>
        <w:t xml:space="preserve">Jackson</w:t>
      </w:r>
      <w:r>
        <w:rPr>
          <w:color w:val="000000"/>
          <w:sz w:val="24"/>
          <w:szCs w:val="24"/>
        </w:rPr>
        <w:t xml:space="preserve"> has came in.]</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[To </w:t>
      </w:r>
      <w:r>
        <w:rPr>
          <w:i/>
          <w:color w:val="000000"/>
          <w:sz w:val="24"/>
          <w:szCs w:val="24"/>
        </w:rPr>
        <w:t xml:space="preserve">Christine</w:t>
      </w:r>
      <w:r>
        <w:rPr>
          <w:color w:val="000000"/>
          <w:sz w:val="24"/>
          <w:szCs w:val="24"/>
        </w:rPr>
        <w:t xml:space="preserve">] Studdenham says, Mm, if the young ladies want to see the spaniel pups, he’s brought ’em round.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[Starting up] Oh! come ’on, John!</w:t>
      </w:r>
      <w:r>
        <w:rPr>
          <w:color w:val="000000"/>
          <w:sz w:val="24"/>
          <w:szCs w:val="24"/>
        </w:rPr>
        <w:br/>
        <w:t xml:space="preserve">     [She flies towards the door, followed by </w:t>
      </w:r>
      <w:r>
        <w:rPr>
          <w:i/>
          <w:color w:val="000000"/>
          <w:sz w:val="24"/>
          <w:szCs w:val="24"/>
        </w:rPr>
        <w:t xml:space="preserve">latter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[Gesticulating with her book] Stop!  You——­</w:t>
      </w:r>
      <w:r>
        <w:rPr>
          <w:color w:val="000000"/>
          <w:sz w:val="24"/>
          <w:szCs w:val="24"/>
        </w:rPr>
        <w:br/>
        <w:t xml:space="preserve">     [</w:t>
      </w:r>
      <w:r>
        <w:rPr>
          <w:i/>
          <w:color w:val="000000"/>
          <w:sz w:val="24"/>
          <w:szCs w:val="24"/>
        </w:rPr>
        <w:t xml:space="preserve">Christine</w:t>
      </w:r>
      <w:r>
        <w:rPr>
          <w:color w:val="000000"/>
          <w:sz w:val="24"/>
          <w:szCs w:val="24"/>
        </w:rPr>
        <w:t xml:space="preserve"> and </w:t>
      </w:r>
      <w:r>
        <w:rPr>
          <w:i/>
          <w:color w:val="000000"/>
          <w:sz w:val="24"/>
          <w:szCs w:val="24"/>
        </w:rPr>
        <w:t xml:space="preserve">Harold</w:t>
      </w:r>
      <w:r>
        <w:rPr>
          <w:color w:val="000000"/>
          <w:sz w:val="24"/>
          <w:szCs w:val="24"/>
        </w:rPr>
        <w:t xml:space="preserve"> also rush past.]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[Despairingly] First pick! [Tearing her hair] Pigs!  Devils!</w:t>
      </w:r>
      <w:r>
        <w:rPr>
          <w:color w:val="000000"/>
          <w:sz w:val="24"/>
          <w:szCs w:val="24"/>
        </w:rPr>
        <w:br/>
        <w:t xml:space="preserve">     [She rushes after them.  </w:t>
      </w:r>
      <w:r>
        <w:rPr>
          <w:i/>
          <w:color w:val="000000"/>
          <w:sz w:val="24"/>
          <w:szCs w:val="24"/>
        </w:rPr>
        <w:t xml:space="preserve">Bill</w:t>
      </w:r>
      <w:r>
        <w:rPr>
          <w:color w:val="000000"/>
          <w:sz w:val="24"/>
          <w:szCs w:val="24"/>
        </w:rPr>
        <w:t xml:space="preserve"> and </w:t>
      </w:r>
      <w:r>
        <w:rPr>
          <w:i/>
          <w:color w:val="000000"/>
          <w:sz w:val="24"/>
          <w:szCs w:val="24"/>
        </w:rPr>
        <w:t xml:space="preserve">Mabel</w:t>
      </w:r>
      <w:r>
        <w:rPr>
          <w:color w:val="000000"/>
          <w:sz w:val="24"/>
          <w:szCs w:val="24"/>
        </w:rPr>
        <w:t xml:space="preserve"> are left alone.]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[Mockingly] And don’t you want one of the spaniel pups?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[Painfully reserved and sullen, and conscious of the workroom door] Can’t keep a dog in town.  You can have one, if you like.  The breeding’s all right.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Sixth Pick?</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 girls’ll give you one of theirs.  They only fancy they want ’em.</w:t>
      </w:r>
    </w:p>
    <w:p>
      <w:pPr>
        <w:widowControl w:val="on"/>
        <w:pBdr/>
        <w:spacing w:before="240" w:after="240" w:line="240" w:lineRule="auto"/>
        <w:ind w:left="0" w:right="0"/>
        <w:jc w:val="left"/>
      </w:pPr>
      <w:r>
        <w:rPr>
          <w:color w:val="000000"/>
          <w:sz w:val="24"/>
          <w:szCs w:val="24"/>
        </w:rPr>
        <w:t xml:space="preserve">Mann. [Moving nearer to him, with her hands clasped behind her] You know, you remind me awfully of your father.  Except that you’re not nearly so polite.  I don’t understand you English-lords of the soil.  The way you have of disposing of your females. [With a sudden change of voice] What was the matter with you last night? [Softly] Won’t you tell me?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Nothing to tell.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Ah! no, Mr.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[Almost succumbing to her voice—­then sullenly] Worried, I suppose.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[Returning to her mocking] Quite got over it?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chaff me, please.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really are rather formidable.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But, you know, I love to cross a field where there’s a bull.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Really!  Very interesting.</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way of their only seeing one thing at a time. [She moves back as he advances] And overturning people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Hadn’t you better be a little careful?</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And never to see the hedge until they’re stuck in it.  And then straight from that hedge into the opposite one.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[Savagely] What makes you bait me this morning of all mornings?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beautiful morning! [Suddenly] It must be dull for poor</w:t>
      </w:r>
      <w:r>
        <w:rPr>
          <w:color w:val="000000"/>
          <w:sz w:val="24"/>
          <w:szCs w:val="24"/>
        </w:rPr>
        <w:br/>
        <w:t xml:space="preserve">Freda working in there with all this fun going 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[Glancing at the door] Fun you call it?</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To go back to you,—­now—­Mr. Cheshire.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You always make me feel so Irish.  Is it because you’re so English, d’you think?  Ah!  I can see him moving his ears.  Now he’s pawing the ground—­He’s started!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Miss Lanfarne!</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[Still backing away from him, and drawing him on with her eyes and smile] You can’t help coming after me! [Then with a sudden change to a sort of sierra gravity] Can you?  You’ll feel that when I’ve gone.</w:t>
      </w:r>
    </w:p>
    <w:p>
      <w:pPr>
        <w:widowControl w:val="on"/>
        <w:pBdr/>
        <w:spacing w:before="240" w:after="240" w:line="240" w:lineRule="auto"/>
        <w:ind w:left="0" w:right="0"/>
        <w:jc w:val="left"/>
      </w:pPr>
      <w:r>
        <w:rPr>
          <w:color w:val="000000"/>
          <w:sz w:val="24"/>
          <w:szCs w:val="24"/>
        </w:rPr>
        <w:t xml:space="preserve">     They stand quite still, looking into each other’s eyes and</w:t>
      </w:r>
      <w:r>
        <w:rPr>
          <w:color w:val="000000"/>
          <w:sz w:val="24"/>
          <w:szCs w:val="24"/>
        </w:rPr>
        <w:br/>
        <w:t xml:space="preserve">     </w:t>
      </w:r>
      <w:r>
        <w:rPr>
          <w:i/>
          <w:color w:val="000000"/>
          <w:sz w:val="24"/>
          <w:szCs w:val="24"/>
        </w:rPr>
        <w:t xml:space="preserve">Freda</w:t>
      </w:r>
      <w:r>
        <w:rPr>
          <w:color w:val="000000"/>
          <w:sz w:val="24"/>
          <w:szCs w:val="24"/>
        </w:rPr>
        <w:t xml:space="preserve">, who has opened the door of the workroom stares at them.</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[Seeing her] Here’s the stile.  Adieu, Monsieur le taureau!</w:t>
      </w:r>
    </w:p>
    <w:p>
      <w:pPr>
        <w:widowControl w:val="on"/>
        <w:pBdr/>
        <w:spacing w:before="240" w:after="240" w:line="240" w:lineRule="auto"/>
        <w:ind w:left="0" w:right="0"/>
        <w:jc w:val="left"/>
      </w:pPr>
      <w:r>
        <w:rPr>
          <w:color w:val="000000"/>
          <w:sz w:val="24"/>
          <w:szCs w:val="24"/>
        </w:rPr>
        <w:t xml:space="preserve">     She puts her hand behind her, opens the door, and slips through,</w:t>
      </w:r>
      <w:r>
        <w:rPr>
          <w:color w:val="000000"/>
          <w:sz w:val="24"/>
          <w:szCs w:val="24"/>
        </w:rPr>
        <w:br/>
        <w:t xml:space="preserve">     leaving </w:t>
      </w:r>
      <w:r>
        <w:rPr>
          <w:i/>
          <w:color w:val="000000"/>
          <w:sz w:val="24"/>
          <w:szCs w:val="24"/>
        </w:rPr>
        <w:t xml:space="preserve">Bill</w:t>
      </w:r>
      <w:r>
        <w:rPr>
          <w:color w:val="000000"/>
          <w:sz w:val="24"/>
          <w:szCs w:val="24"/>
        </w:rPr>
        <w:t xml:space="preserve"> to turn, following the direction of her eyes, and</w:t>
      </w:r>
      <w:r>
        <w:rPr>
          <w:color w:val="000000"/>
          <w:sz w:val="24"/>
          <w:szCs w:val="24"/>
        </w:rPr>
        <w:br/>
        <w:t xml:space="preserve">     see </w:t>
      </w:r>
      <w:r>
        <w:rPr>
          <w:i/>
          <w:color w:val="000000"/>
          <w:sz w:val="24"/>
          <w:szCs w:val="24"/>
        </w:rPr>
        <w:t xml:space="preserve">Freda</w:t>
      </w:r>
      <w:r>
        <w:rPr>
          <w:color w:val="000000"/>
          <w:sz w:val="24"/>
          <w:szCs w:val="24"/>
        </w:rPr>
        <w:t xml:space="preserve"> with the cloak still in her hand.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[Slowly walking towards her] I haven’t slept all night.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Have you been thinking it over?</w:t>
      </w:r>
      <w:r>
        <w:rPr>
          <w:color w:val="000000"/>
          <w:sz w:val="24"/>
          <w:szCs w:val="24"/>
        </w:rPr>
        <w:br/>
        <w:t xml:space="preserve">     [</w:t>
      </w:r>
      <w:r>
        <w:rPr>
          <w:i/>
          <w:color w:val="000000"/>
          <w:sz w:val="24"/>
          <w:szCs w:val="24"/>
        </w:rPr>
        <w:t xml:space="preserve">Freda</w:t>
      </w:r>
      <w:r>
        <w:rPr>
          <w:color w:val="000000"/>
          <w:sz w:val="24"/>
          <w:szCs w:val="24"/>
        </w:rPr>
        <w:t xml:space="preserve"> gives a bitter little laugh.]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We must make a plan.  I’ll get you away.  I won’t let you suffer.  I swear I won’t.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That will be clever.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wish to Heaven my affairs weren’t in such a mess.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shall be—­all—­right, thank you.</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 must think me a blackguard. [She shakes her head] Abuse me—­say something!  Don’t look like that!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Were you ever really fond of me?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Of course I was, I am now.  Give me your hands.</w:t>
      </w:r>
    </w:p>
    <w:p>
      <w:pPr>
        <w:widowControl w:val="on"/>
        <w:pBdr/>
        <w:spacing w:before="240" w:after="240" w:line="240" w:lineRule="auto"/>
        <w:ind w:left="0" w:right="0"/>
        <w:jc w:val="left"/>
      </w:pPr>
      <w:r>
        <w:rPr>
          <w:color w:val="000000"/>
          <w:sz w:val="24"/>
          <w:szCs w:val="24"/>
        </w:rPr>
        <w:t xml:space="preserve">     She looks at him, then drags her hands from his, and covers her</w:t>
      </w:r>
      <w:r>
        <w:rPr>
          <w:color w:val="000000"/>
          <w:sz w:val="24"/>
          <w:szCs w:val="24"/>
        </w:rPr>
        <w:br/>
        <w:t xml:space="preserve">     face.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[Clenching his fists] Look here!  I’ll prove it. [Then as she suddenly flings her arms round his neck and clings to him] There, there!</w:t>
      </w:r>
    </w:p>
    <w:p>
      <w:pPr>
        <w:widowControl w:val="on"/>
        <w:pBdr/>
        <w:spacing w:before="240" w:after="240" w:line="240" w:lineRule="auto"/>
        <w:ind w:left="0" w:right="0"/>
        <w:jc w:val="left"/>
      </w:pPr>
      <w:r>
        <w:rPr>
          <w:color w:val="000000"/>
          <w:sz w:val="24"/>
          <w:szCs w:val="24"/>
        </w:rPr>
        <w:t xml:space="preserve">     There is a click of a door handle.  They start away from each</w:t>
      </w:r>
      <w:r>
        <w:rPr>
          <w:color w:val="000000"/>
          <w:sz w:val="24"/>
          <w:szCs w:val="24"/>
        </w:rPr>
        <w:br/>
        <w:t xml:space="preserve">     other, and see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regarding them.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[Without irony] I beg your pardon.</w:t>
      </w:r>
    </w:p>
    <w:p>
      <w:pPr>
        <w:widowControl w:val="on"/>
        <w:pBdr/>
        <w:spacing w:before="240" w:after="240" w:line="240" w:lineRule="auto"/>
        <w:ind w:left="0" w:right="0"/>
        <w:jc w:val="left"/>
      </w:pPr>
      <w:r>
        <w:rPr>
          <w:color w:val="000000"/>
          <w:sz w:val="24"/>
          <w:szCs w:val="24"/>
        </w:rPr>
        <w:t xml:space="preserve">     She makes as if to withdraw from an unwarranted intrusion, but</w:t>
      </w:r>
      <w:r>
        <w:rPr>
          <w:color w:val="000000"/>
          <w:sz w:val="24"/>
          <w:szCs w:val="24"/>
        </w:rPr>
        <w:br/>
        <w:t xml:space="preserve">     suddenly turning, stands, with lips pressed together, waiting.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has muffled her face.  But </w:t>
      </w:r>
      <w:r>
        <w:rPr>
          <w:i/>
          <w:color w:val="000000"/>
          <w:sz w:val="24"/>
          <w:szCs w:val="24"/>
        </w:rPr>
        <w:t xml:space="preserve">Bill</w:t>
      </w:r>
      <w:r>
        <w:rPr>
          <w:color w:val="000000"/>
          <w:sz w:val="24"/>
          <w:szCs w:val="24"/>
        </w:rPr>
        <w:t xml:space="preserve"> turns and confronts his</w:t>
      </w:r>
      <w:r>
        <w:rPr>
          <w:color w:val="000000"/>
          <w:sz w:val="24"/>
          <w:szCs w:val="24"/>
        </w:rPr>
        <w:br/>
        <w:t xml:space="preserve">     mother.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Don’t say anything against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[Tries to speak to him and fails—­then to </w:t>
      </w:r>
      <w:r>
        <w:rPr>
          <w:i/>
          <w:color w:val="000000"/>
          <w:sz w:val="24"/>
          <w:szCs w:val="24"/>
        </w:rPr>
        <w:t xml:space="preserve">Freda</w:t>
      </w:r>
      <w:r>
        <w:rPr>
          <w:color w:val="000000"/>
          <w:sz w:val="24"/>
          <w:szCs w:val="24"/>
        </w:rPr>
        <w:t xml:space="preserve">]</w:t>
      </w:r>
      <w:r>
        <w:rPr>
          <w:color w:val="000000"/>
          <w:sz w:val="24"/>
          <w:szCs w:val="24"/>
        </w:rPr>
        <w:br/>
        <w:t xml:space="preserve">Please-go!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[Taking FREDA’s arm]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after a moment’s hesitation, herself moves</w:t>
      </w:r>
      <w:r>
        <w:rPr>
          <w:color w:val="000000"/>
          <w:sz w:val="24"/>
          <w:szCs w:val="24"/>
        </w:rPr>
        <w:br/>
        <w:t xml:space="preserve">     towards the door.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Stop,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think perhaps not.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[Looking at </w:t>
      </w:r>
      <w:r>
        <w:rPr>
          <w:i/>
          <w:color w:val="000000"/>
          <w:sz w:val="24"/>
          <w:szCs w:val="24"/>
        </w:rPr>
        <w:t xml:space="preserve">Freda</w:t>
      </w:r>
      <w:r>
        <w:rPr>
          <w:color w:val="000000"/>
          <w:sz w:val="24"/>
          <w:szCs w:val="24"/>
        </w:rPr>
        <w:t xml:space="preserve">, who is cowering as though from a blow] It’s a d—–­d shame!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 is.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sudden resolution] It’s not as you think.  I’m engaged to be married to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gives him a wild stare, and turns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[Looking from one to the other] I don’t think I—­quite—­understand.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the brutality of his mortification] What I said was plain enough.</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tell you I am going to marry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w:t>
      </w:r>
      <w:r>
        <w:rPr>
          <w:i/>
          <w:color w:val="000000"/>
          <w:sz w:val="24"/>
          <w:szCs w:val="24"/>
        </w:rPr>
        <w:t xml:space="preserve">Freda</w:t>
      </w:r>
      <w:r>
        <w:rPr>
          <w:color w:val="000000"/>
          <w:sz w:val="24"/>
          <w:szCs w:val="24"/>
        </w:rPr>
        <w:t xml:space="preserve">] Is that true?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gulps and remains silent.]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want to say anything, say it to me,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[Gripping the edge of a little table] Give me a chair, please. [</w:t>
      </w:r>
      <w:r>
        <w:rPr>
          <w:i/>
          <w:color w:val="000000"/>
          <w:sz w:val="24"/>
          <w:szCs w:val="24"/>
        </w:rPr>
        <w:t xml:space="preserve">Bill</w:t>
      </w:r>
      <w:r>
        <w:rPr>
          <w:color w:val="000000"/>
          <w:sz w:val="24"/>
          <w:szCs w:val="24"/>
        </w:rPr>
        <w:t xml:space="preserve"> gives her a chair.]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w:t>
      </w:r>
      <w:r>
        <w:rPr>
          <w:i/>
          <w:color w:val="000000"/>
          <w:sz w:val="24"/>
          <w:szCs w:val="24"/>
        </w:rPr>
        <w:t xml:space="preserve">Freda</w:t>
      </w:r>
      <w:r>
        <w:rPr>
          <w:color w:val="000000"/>
          <w:sz w:val="24"/>
          <w:szCs w:val="24"/>
        </w:rPr>
        <w:t xml:space="preserve">] Please sit down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sits on the piano stool, still turning her face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[Fixing her eyes on </w:t>
      </w:r>
      <w:r>
        <w:rPr>
          <w:i/>
          <w:color w:val="000000"/>
          <w:sz w:val="24"/>
          <w:szCs w:val="24"/>
        </w:rPr>
        <w:t xml:space="preserve">Freda</w:t>
      </w:r>
      <w:r>
        <w:rPr>
          <w:color w:val="000000"/>
          <w:sz w:val="24"/>
          <w:szCs w:val="24"/>
        </w:rPr>
        <w:t xml:space="preserve">] Now!</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fell in love with her.  And she with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In the summer.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Ah!</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It wasn’t her fault.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[With a sort of menace]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Forgive me, I am not quite used to the idea.  You say that you—­are engaged?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The reasons against such an engagement have occurred to you, I suppose? [With a sudden change of tone] Bill! what does it mean?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think she’s trapped me into this——­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 not.  Neither do I think she has been trapped. </w:t>
      </w:r>
      <w:r>
        <w:rPr>
          <w:color w:val="000000"/>
          <w:sz w:val="24"/>
          <w:szCs w:val="24"/>
        </w:rPr>
        <w:br/>
        <w:t xml:space="preserve">I think nothing.  I understand nothing.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[Grimly] Good!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How long has this-engagement lasted?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[After a silence] Two months.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[Suddenly] This is-this is quite impossible.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You’ll find it isn’t.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simple misery.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[Pointing to the workroom] Go and wait in there, Freda.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[Quickly] And are you still in love with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moving towards the workroom, smothers a sob.</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Of course I 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has gone, and as she goes,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rises suddenly,</w:t>
      </w:r>
      <w:r>
        <w:rPr>
          <w:color w:val="000000"/>
          <w:sz w:val="24"/>
          <w:szCs w:val="24"/>
        </w:rPr>
        <w:br/>
        <w:t xml:space="preserve">     forced by the intense feeling she has been keeping in hand.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  Oh, Bill!  What does it all mean? [</w:t>
      </w:r>
      <w:r>
        <w:rPr>
          <w:i/>
          <w:color w:val="000000"/>
          <w:sz w:val="24"/>
          <w:szCs w:val="24"/>
        </w:rPr>
        <w:t xml:space="preserve">Bill</w:t>
      </w:r>
      <w:r>
        <w:rPr>
          <w:color w:val="000000"/>
          <w:sz w:val="24"/>
          <w:szCs w:val="24"/>
        </w:rPr>
        <w:t xml:space="preserve">, looking from side to aide, only shrugs his shoulders] You are not in love with her now.  It’s no good telling me you are.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That’s not exactly how you would speak if you were.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She’s in love with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[Bitterly] I suppose so.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mean to see that nobody runs her down.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difficulty] Bill!  Am I a hard, or mean woman?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all your life—­and—­your father’s—­and—­all of us.  I want to understand—­I must understand.  Have you realised what an awful thins this would be for us all?  It’s quite impossible that it should go 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I’m always in hot water with the Governor, as it is.  She and</w:t>
      </w:r>
      <w:r>
        <w:rPr>
          <w:color w:val="000000"/>
          <w:sz w:val="24"/>
          <w:szCs w:val="24"/>
        </w:rPr>
        <w:br/>
        <w:t xml:space="preserve">I’ll take good care not to be in the 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Tell me everything!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have.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I’m your mother,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What’s the good of these questions?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 won’t give her away—­I see!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I’ve told you all there is to tell.  We’re engaged, we shall be married quietly, and—­and—­go to Canada.</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If there weren’t more than that to tell you’d be in love with her now.</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I’ve told you that I am.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 are not. [Almost fiercely] I know—­I know there’s more behind.</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There—­is—­nothing.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[Baffled, but unconvinced] Do you mean that your love for her has been just what it might have been for a lady?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[Bitterly] Why not?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painful irony] It is not so as a rule.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Up to now I’ve never heard you or the girls say a word against</w:t>
      </w:r>
      <w:r>
        <w:rPr>
          <w:color w:val="000000"/>
          <w:sz w:val="24"/>
          <w:szCs w:val="24"/>
        </w:rPr>
        <w:br/>
        <w:t xml:space="preserve">Freda.  This isn’t the moment to begin,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[Solemnly] All such marriages end in wretchedness.  You haven’t a taste or tradition in common.  You don’t know what marriage is.  Day after day, year after year.  It’s no use being sentimental—­for people brought up as we are to have different manners is worse than to have different souls.  Besides, it’s poverty.  Your father will never forgive you, and I’ve practically nothing.  What can you do?  You have no profession.  How are you going to stand it; with a woman who—?  It’s the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know all that, thanks.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Nobody does till they’ve been through it.  Marriage is hard enough when people are of the same class. [With a sudden movement towards him] Oh! my dear-before it’s too late!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[After a struggle] It’s no good.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It’s not fair to her.  It can only end in her misery.</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Leave that to me, please.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an almost angry vehemence] Only the very finest can do such things.  And you don’t even know what trouble’s like.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Drop it, please,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 on your word of honour, are you acting of your own free will?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[Breaking away from her] I can’t stand any more.</w:t>
      </w:r>
      <w:r>
        <w:rPr>
          <w:color w:val="000000"/>
          <w:sz w:val="24"/>
          <w:szCs w:val="24"/>
        </w:rPr>
        <w:br/>
        <w:t xml:space="preserve">     [He goes out into the workroom.]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 in God’s name shall I do?</w:t>
      </w:r>
    </w:p>
    <w:p>
      <w:pPr>
        <w:widowControl w:val="on"/>
        <w:pBdr/>
        <w:spacing w:before="240" w:after="240" w:line="240" w:lineRule="auto"/>
        <w:ind w:left="0" w:right="0"/>
        <w:jc w:val="left"/>
      </w:pPr>
      <w:r>
        <w:rPr>
          <w:color w:val="000000"/>
          <w:sz w:val="24"/>
          <w:szCs w:val="24"/>
        </w:rPr>
        <w:t xml:space="preserve">     In her distress she walks up and doom the room, then goes to the</w:t>
      </w:r>
      <w:r>
        <w:rPr>
          <w:color w:val="000000"/>
          <w:sz w:val="24"/>
          <w:szCs w:val="24"/>
        </w:rPr>
        <w:br/>
        <w:t xml:space="preserve">     workroom door, and opens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 in here, please, Freda.</w:t>
      </w:r>
    </w:p>
    <w:p>
      <w:pPr>
        <w:widowControl w:val="on"/>
        <w:pBdr/>
        <w:spacing w:before="240" w:after="240" w:line="240" w:lineRule="auto"/>
        <w:ind w:left="0" w:right="0"/>
        <w:jc w:val="left"/>
      </w:pPr>
      <w:r>
        <w:rPr>
          <w:color w:val="000000"/>
          <w:sz w:val="24"/>
          <w:szCs w:val="24"/>
        </w:rPr>
        <w:t xml:space="preserve">     After a seconds pause, </w:t>
      </w:r>
      <w:r>
        <w:rPr>
          <w:i/>
          <w:color w:val="000000"/>
          <w:sz w:val="24"/>
          <w:szCs w:val="24"/>
        </w:rPr>
        <w:t xml:space="preserve">Freda</w:t>
      </w:r>
      <w:r>
        <w:rPr>
          <w:color w:val="000000"/>
          <w:sz w:val="24"/>
          <w:szCs w:val="24"/>
        </w:rPr>
        <w:t xml:space="preserve">, white and trembling, appears in</w:t>
      </w:r>
      <w:r>
        <w:rPr>
          <w:color w:val="000000"/>
          <w:sz w:val="24"/>
          <w:szCs w:val="24"/>
        </w:rPr>
        <w:br/>
        <w:t xml:space="preserve">     the doorway, followed by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 Bill.  I want to speak to her alone.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does not move.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[Icily] I must ask you to leave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Bill</w:t>
      </w:r>
      <w:r>
        <w:rPr>
          <w:color w:val="000000"/>
          <w:sz w:val="24"/>
          <w:szCs w:val="24"/>
        </w:rPr>
        <w:t xml:space="preserve"> hesitates; then shrugging his shoulders, he touches FREDA’s</w:t>
      </w:r>
      <w:r>
        <w:rPr>
          <w:color w:val="000000"/>
          <w:sz w:val="24"/>
          <w:szCs w:val="24"/>
        </w:rPr>
        <w:br/>
        <w:t xml:space="preserve">     arms, and goes back into the workroom, closing the door.  There</w:t>
      </w:r>
      <w:r>
        <w:rPr>
          <w:color w:val="000000"/>
          <w:sz w:val="24"/>
          <w:szCs w:val="24"/>
        </w:rPr>
        <w:br/>
        <w:t xml:space="preserve">     is silence.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How did it come about?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don’t know, my 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For heaven’s sake, child, don’t call me that again, whatever happens. [She walks to the window, and speaks from there] I know well enough how love comes.  I don’t blame you.  Don’t cry.  But, you see, it’s my eldest son. [</w:t>
      </w:r>
      <w:r>
        <w:rPr>
          <w:i/>
          <w:color w:val="000000"/>
          <w:sz w:val="24"/>
          <w:szCs w:val="24"/>
        </w:rPr>
        <w:t xml:space="preserve">Freda</w:t>
      </w:r>
      <w:r>
        <w:rPr>
          <w:color w:val="000000"/>
          <w:sz w:val="24"/>
          <w:szCs w:val="24"/>
        </w:rPr>
        <w:t xml:space="preserve"> puts her hand to her breast] Yes, I know.  Women always get the worst of these things.  That’s natural.  But it’s not only you is it?  Does any one guess?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Not even your father? [</w:t>
      </w:r>
      <w:r>
        <w:rPr>
          <w:i/>
          <w:color w:val="000000"/>
          <w:sz w:val="24"/>
          <w:szCs w:val="24"/>
        </w:rPr>
        <w:t xml:space="preserve">Freda</w:t>
      </w:r>
      <w:r>
        <w:rPr>
          <w:color w:val="000000"/>
          <w:sz w:val="24"/>
          <w:szCs w:val="24"/>
        </w:rPr>
        <w:t xml:space="preserve"> shakes her head] There’s nothing more dreadful than for a woman to hang like a stone round a man’s neck.  How far has it gone?  Tell 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can’t.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I—­won’t.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[Smiling painfully].  Won’t give him away?  Both of you the same.  What’s the use of that with me?  Look at me!  Wasn’t he with you when you went for your holiday this summer?</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He’s—­always—­behaved—­like—­a—­gentleman.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Like a man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It hasn’t been his fault!  I love him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turns abruptly, and begins to walk up and down the</w:t>
      </w:r>
      <w:r>
        <w:rPr>
          <w:color w:val="000000"/>
          <w:sz w:val="24"/>
          <w:szCs w:val="24"/>
        </w:rPr>
        <w:br/>
        <w:t xml:space="preserve">     room.  Then stopping, she looks intently at </w:t>
      </w:r>
      <w:r>
        <w:rPr>
          <w:i/>
          <w:color w:val="000000"/>
          <w:sz w:val="24"/>
          <w:szCs w:val="24"/>
        </w:rPr>
        <w:t xml:space="preserve">Freda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don’t know what to say to you.  It’s simple madness!  It can’t, and shan’t go 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[Sullenly] I know I’m not his equal, but I am—­somebody.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[Answering this first assertion of rights with a sudden steeliness] Does he love you 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That’s not fair—­it’s not fair.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If men are like gunpowder, Freda, women are not.  If you’ve lost him it’s been your own fault.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But he does love me, he must.  It’s only four months.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[Looking down, and speaking rapidly] Listen to me.  I love my son, but I know him—­I know all his kind of man.  I’ve lived with one for thirty years.  I know the way their senses work.  When they want a thing they must have it, and then—­they’re sorry.</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[Sullenly] He’s not sorry.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his love big enough to carry you both over everything?....  You know it isn’t.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If I were a lady, you wouldn’t talk like that.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If you were a lady there’d be no trouble before either of you.  You’ll make him hate you.</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won’t believe it.  I could make him happy—­out there.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don’t want to be so odious as to say all the things you must know.  I only ask you to try and put yourself in our position.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Ah, yes!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You ought to know me better than to think I’m purely selfish.</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Would you like to put yourself in my position?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Yes.  Just like Rose.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[In a low, horror-stricken voice] Oh!</w:t>
      </w:r>
    </w:p>
    <w:p>
      <w:pPr>
        <w:widowControl w:val="on"/>
        <w:pBdr/>
        <w:spacing w:before="240" w:after="240" w:line="240" w:lineRule="auto"/>
        <w:ind w:left="0" w:right="0"/>
        <w:jc w:val="left"/>
      </w:pPr>
      <w:r>
        <w:rPr>
          <w:color w:val="000000"/>
          <w:sz w:val="24"/>
          <w:szCs w:val="24"/>
        </w:rPr>
        <w:t xml:space="preserve">     There is a dead silence, then going swiftly up to her, she looks</w:t>
      </w:r>
      <w:r>
        <w:rPr>
          <w:color w:val="000000"/>
          <w:sz w:val="24"/>
          <w:szCs w:val="24"/>
        </w:rPr>
        <w:br/>
        <w:t xml:space="preserve">     straight into FREDA’s eyes.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[Meeting her gaze] Oh!  Yes—­it’s the truth. [Then to Bill who has come in from the workroom, she gasps out] I never meant to tell.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Well, are you satisfied?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[Below her breath] This is terrible!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 Governor had better know.</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no; not yet!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Waiting won’t cure it!</w:t>
      </w:r>
    </w:p>
    <w:p>
      <w:pPr>
        <w:widowControl w:val="on"/>
        <w:pBdr/>
        <w:spacing w:before="0" w:after="0" w:line="240" w:lineRule="auto"/>
        <w:ind w:left="0" w:right="0"/>
        <w:jc w:val="left"/>
      </w:pPr>
      <w:r>
        <w:rPr>
          <w:color w:val="000000"/>
          <w:sz w:val="24"/>
          <w:szCs w:val="24"/>
        </w:rPr>
        <w:t xml:space="preserve">The door from the corridor is thrown open; </w:t>
      </w:r>
      <w:r>
        <w:rPr>
          <w:i/>
          <w:color w:val="000000"/>
          <w:sz w:val="24"/>
          <w:szCs w:val="24"/>
        </w:rPr>
        <w:t xml:space="preserve">Christine</w:t>
      </w:r>
      <w:r>
        <w:rPr>
          <w:color w:val="000000"/>
          <w:sz w:val="24"/>
          <w:szCs w:val="24"/>
        </w:rPr>
        <w:t xml:space="preserve"> and </w:t>
      </w:r>
      <w:r>
        <w:rPr>
          <w:i/>
          <w:color w:val="000000"/>
          <w:sz w:val="24"/>
          <w:szCs w:val="24"/>
        </w:rPr>
        <w:t xml:space="preserve">Dot</w:t>
      </w:r>
      <w:r>
        <w:rPr>
          <w:color w:val="000000"/>
          <w:sz w:val="24"/>
          <w:szCs w:val="24"/>
        </w:rPr>
        <w:t xml:space="preserve"> run in with their copies of the play in their hands; seeing that something is wrong, they stand still.  After a look at his mother, </w:t>
      </w:r>
      <w:r>
        <w:rPr>
          <w:i/>
          <w:color w:val="000000"/>
          <w:sz w:val="24"/>
          <w:szCs w:val="24"/>
        </w:rPr>
        <w:t xml:space="preserve">Bill</w:t>
      </w:r>
      <w:r>
        <w:rPr>
          <w:color w:val="000000"/>
          <w:sz w:val="24"/>
          <w:szCs w:val="24"/>
        </w:rPr>
        <w:t xml:space="preserve"> turns abruptly, and goes back into the workroom.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moves towards the window.</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[Following her sisters] The car’s round.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Shut up!</w:t>
      </w:r>
    </w:p>
    <w:p>
      <w:pPr>
        <w:widowControl w:val="on"/>
        <w:pBdr/>
        <w:spacing w:before="0" w:after="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William’s</w:t>
      </w:r>
      <w:r>
        <w:rPr>
          <w:color w:val="000000"/>
          <w:sz w:val="24"/>
          <w:szCs w:val="24"/>
        </w:rPr>
        <w:t xml:space="preserve"> voice is heard from the corridor calling “Dorothy!” As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passing her handkerchief over her face, turns round, he enters.  He is in full hunting dress:  well-weathered pink, buckskins, and mahogany tops.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Just off, my dear. [To his daughters, genially] Rehearsin’?  What! [He goes up to </w:t>
      </w:r>
      <w:r>
        <w:rPr>
          <w:i/>
          <w:color w:val="000000"/>
          <w:sz w:val="24"/>
          <w:szCs w:val="24"/>
        </w:rPr>
        <w:t xml:space="preserve">Freda</w:t>
      </w:r>
      <w:r>
        <w:rPr>
          <w:color w:val="000000"/>
          <w:sz w:val="24"/>
          <w:szCs w:val="24"/>
        </w:rPr>
        <w:t xml:space="preserve"> holding out his gloved right hand] Button that for me, Freda, would you?  It’s a bit stiff!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buttons the glove: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 the girls watching</w:t>
      </w:r>
      <w:r>
        <w:rPr>
          <w:color w:val="000000"/>
          <w:sz w:val="24"/>
          <w:szCs w:val="24"/>
        </w:rPr>
        <w:br/>
        <w:t xml:space="preserve">     in hypnotic silence.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Thank you!  “Balmy as May”; scent ought to be first-rate. [To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Good-bye, my dear!  Sampson’s Gorse —­best day of the whole year. [He pats </w:t>
      </w:r>
      <w:r>
        <w:rPr>
          <w:i/>
          <w:color w:val="000000"/>
          <w:sz w:val="24"/>
          <w:szCs w:val="24"/>
        </w:rPr>
        <w:t xml:space="preserve">Joan</w:t>
      </w:r>
      <w:r>
        <w:rPr>
          <w:color w:val="000000"/>
          <w:sz w:val="24"/>
          <w:szCs w:val="24"/>
        </w:rPr>
        <w:t xml:space="preserve"> on the shoulder] Wish you were cumin’ out, Joan.</w:t>
      </w:r>
    </w:p>
    <w:p>
      <w:pPr>
        <w:widowControl w:val="on"/>
        <w:pBdr/>
        <w:spacing w:before="240" w:after="240" w:line="240" w:lineRule="auto"/>
        <w:ind w:left="0" w:right="0"/>
        <w:jc w:val="left"/>
      </w:pPr>
      <w:r>
        <w:rPr>
          <w:color w:val="000000"/>
          <w:sz w:val="24"/>
          <w:szCs w:val="24"/>
        </w:rPr>
        <w:t xml:space="preserve">     He goes out, leaving the door open, and as his footsteps and the</w:t>
      </w:r>
      <w:r>
        <w:rPr>
          <w:color w:val="000000"/>
          <w:sz w:val="24"/>
          <w:szCs w:val="24"/>
        </w:rPr>
        <w:br/>
        <w:t xml:space="preserve">     chink of his spurs die away, </w:t>
      </w:r>
      <w:r>
        <w:rPr>
          <w:i/>
          <w:color w:val="000000"/>
          <w:sz w:val="24"/>
          <w:szCs w:val="24"/>
        </w:rPr>
        <w:t xml:space="preserve">Freda</w:t>
      </w:r>
      <w:r>
        <w:rPr>
          <w:color w:val="000000"/>
          <w:sz w:val="24"/>
          <w:szCs w:val="24"/>
        </w:rPr>
        <w:t xml:space="preserve"> turns and rushes into the</w:t>
      </w:r>
      <w:r>
        <w:rPr>
          <w:color w:val="000000"/>
          <w:sz w:val="24"/>
          <w:szCs w:val="24"/>
        </w:rPr>
        <w:br/>
        <w:t xml:space="preserve">     workroom.</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Mother!  What——?</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waves the question aside, passes her daughter,</w:t>
      </w:r>
      <w:r>
        <w:rPr>
          <w:color w:val="000000"/>
          <w:sz w:val="24"/>
          <w:szCs w:val="24"/>
        </w:rPr>
        <w:br/>
        <w:t xml:space="preserve">     and goes out into the corridor.  The sound of a motor car is</w:t>
      </w:r>
      <w:r>
        <w:rPr>
          <w:color w:val="000000"/>
          <w:sz w:val="24"/>
          <w:szCs w:val="24"/>
        </w:rPr>
        <w:br/>
        <w:t xml:space="preserve">     heard.</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[Running to the window] They’ve started—!  Chris!  What is it?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Bill, and her!</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But what?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[Gloomily] Heaven knows!  Go away, you’re not fit for this.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[Aghast] I am fit.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 think not.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Chris?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[In a hard voice] Mother ought to have told us.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It can’t be very awful.  Freda’s so good.</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Call yourself in love, you milk-and-water-kitten!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It’s horrible, not knowing anything!  I wish Runny hadn’t gone.</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Shall I fetch John?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Perhaps Harold knows.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He went out with Studdenham.</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It’s always like this, women kept in blinkers.  Rose-leaves and humbug!  That awful old man!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talk of father like that!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he is!  And Bill will be just like him at fifty!  Heaven help Freda, whatever she’s done!  I’d sooner be a private in a German regiment than a woman.</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Dot, you’re awful.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You-mouse-hearted-linnet!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talk that nonsense about women!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You’re married and out of it; and Ronny’s not one of these terrific John Bulls. [To </w:t>
      </w:r>
      <w:r>
        <w:rPr>
          <w:i/>
          <w:color w:val="000000"/>
          <w:sz w:val="24"/>
          <w:szCs w:val="24"/>
        </w:rPr>
        <w:t xml:space="preserve">Joan</w:t>
      </w:r>
      <w:r>
        <w:rPr>
          <w:color w:val="000000"/>
          <w:sz w:val="24"/>
          <w:szCs w:val="24"/>
        </w:rPr>
        <w:t xml:space="preserve"> who has opened the door] Looking for John?  No good, my dear; lath and plaster.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[From the door, in a frightened whisper] Here’s Mabel!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Heavens, and the waters under the earth!</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If we only knew!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Mabel</w:t>
      </w:r>
      <w:r>
        <w:rPr>
          <w:color w:val="000000"/>
          <w:sz w:val="24"/>
          <w:szCs w:val="24"/>
        </w:rPr>
        <w:t xml:space="preserve"> comes in, the three girls are silent, with their eyes</w:t>
      </w:r>
      <w:r>
        <w:rPr>
          <w:color w:val="000000"/>
          <w:sz w:val="24"/>
          <w:szCs w:val="24"/>
        </w:rPr>
        <w:br/>
        <w:t xml:space="preserve">     fixed on their books.</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The silent company.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[Looking straight at her] We’re chucking it for to-day.</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What’s the matter?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Oh! nothing.</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Something’s happened.</w:t>
      </w:r>
    </w:p>
    <w:p>
      <w:pPr>
        <w:widowControl w:val="on"/>
        <w:pBdr/>
        <w:spacing w:before="240" w:after="240" w:line="240" w:lineRule="auto"/>
        <w:ind w:left="0" w:right="0"/>
        <w:jc w:val="left"/>
      </w:pPr>
      <w:r>
        <w:rPr>
          <w:i/>
          <w:color w:val="000000"/>
          <w:sz w:val="24"/>
          <w:szCs w:val="24"/>
        </w:rPr>
        <w:t xml:space="preserve">Mabel</w:t>
      </w:r>
      <w:r>
        <w:rPr>
          <w:color w:val="000000"/>
          <w:sz w:val="24"/>
          <w:szCs w:val="24"/>
        </w:rPr>
        <w:t xml:space="preserve">.  Really!  I am sorry. [Hesitating] Is it bad enough for me to go?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Oh! no, Mabel!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[Sardonically] I should think very likely.</w:t>
      </w:r>
    </w:p>
    <w:p>
      <w:pPr>
        <w:widowControl w:val="on"/>
        <w:pBdr/>
        <w:spacing w:before="240" w:after="240" w:line="240" w:lineRule="auto"/>
        <w:ind w:left="0" w:right="0"/>
        <w:jc w:val="left"/>
      </w:pPr>
      <w:r>
        <w:rPr>
          <w:color w:val="000000"/>
          <w:sz w:val="24"/>
          <w:szCs w:val="24"/>
        </w:rPr>
        <w:t xml:space="preserve">     While she is looking from face to face, </w:t>
      </w:r>
      <w:r>
        <w:rPr>
          <w:i/>
          <w:color w:val="000000"/>
          <w:sz w:val="24"/>
          <w:szCs w:val="24"/>
        </w:rPr>
        <w:t xml:space="preserve">Bill</w:t>
      </w:r>
      <w:r>
        <w:rPr>
          <w:color w:val="000000"/>
          <w:sz w:val="24"/>
          <w:szCs w:val="24"/>
        </w:rPr>
        <w:t xml:space="preserve"> comes in from the</w:t>
      </w:r>
      <w:r>
        <w:rPr>
          <w:color w:val="000000"/>
          <w:sz w:val="24"/>
          <w:szCs w:val="24"/>
        </w:rPr>
        <w:br/>
        <w:t xml:space="preserve">     workroom.  He starts to walk across the room, but stops, and</w:t>
      </w:r>
      <w:r>
        <w:rPr>
          <w:color w:val="000000"/>
          <w:sz w:val="24"/>
          <w:szCs w:val="24"/>
        </w:rPr>
        <w:br/>
        <w:t xml:space="preserve">     looks stolidly at the four girls.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Exactly!  Fact of the matter is, Miss Lanfarne, I’m engaged to my mother’s maid.</w:t>
      </w:r>
    </w:p>
    <w:p>
      <w:pPr>
        <w:widowControl w:val="on"/>
        <w:pBdr/>
        <w:spacing w:before="0" w:after="0" w:line="240" w:lineRule="auto"/>
        <w:ind w:left="0" w:right="0"/>
        <w:jc w:val="left"/>
      </w:pPr>
      <w:r>
        <w:rPr>
          <w:color w:val="000000"/>
          <w:sz w:val="24"/>
          <w:szCs w:val="24"/>
        </w:rPr>
        <w:t xml:space="preserve">No one moves or speaks.  Suddenly </w:t>
      </w:r>
      <w:r>
        <w:rPr>
          <w:i/>
          <w:color w:val="000000"/>
          <w:sz w:val="24"/>
          <w:szCs w:val="24"/>
        </w:rPr>
        <w:t xml:space="preserve">Mabel</w:t>
      </w:r>
      <w:r>
        <w:rPr>
          <w:color w:val="000000"/>
          <w:sz w:val="24"/>
          <w:szCs w:val="24"/>
        </w:rPr>
        <w:t xml:space="preserve"> </w:t>
      </w:r>
      <w:r>
        <w:rPr>
          <w:i/>
          <w:color w:val="000000"/>
          <w:sz w:val="24"/>
          <w:szCs w:val="24"/>
        </w:rPr>
        <w:t xml:space="preserve">Lanfarne</w:t>
      </w:r>
      <w:r>
        <w:rPr>
          <w:color w:val="000000"/>
          <w:sz w:val="24"/>
          <w:szCs w:val="24"/>
        </w:rPr>
        <w:t xml:space="preserve"> goes towards him, holding out her hand.  </w:t>
      </w:r>
      <w:r>
        <w:rPr>
          <w:i/>
          <w:color w:val="000000"/>
          <w:sz w:val="24"/>
          <w:szCs w:val="24"/>
        </w:rPr>
        <w:t xml:space="preserve">Bill</w:t>
      </w:r>
      <w:r>
        <w:rPr>
          <w:color w:val="000000"/>
          <w:sz w:val="24"/>
          <w:szCs w:val="24"/>
        </w:rPr>
        <w:t xml:space="preserve"> does not take her hand, but bows.  Then after a swift glance at the girls’ faces </w:t>
      </w:r>
      <w:r>
        <w:rPr>
          <w:i/>
          <w:color w:val="000000"/>
          <w:sz w:val="24"/>
          <w:szCs w:val="24"/>
        </w:rPr>
        <w:t xml:space="preserve">Mabel</w:t>
      </w:r>
      <w:r>
        <w:rPr>
          <w:color w:val="000000"/>
          <w:sz w:val="24"/>
          <w:szCs w:val="24"/>
        </w:rPr>
        <w:t xml:space="preserve"> goes out into the corridor, and the three girls are left staring at their brother.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[Coolly] Thought you might like to know.</w:t>
      </w:r>
      <w:r>
        <w:rPr>
          <w:color w:val="000000"/>
          <w:sz w:val="24"/>
          <w:szCs w:val="24"/>
        </w:rPr>
        <w:br/>
        <w:t xml:space="preserve">     [He, too, goes out into the corridor.]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Great heavens!</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How awful!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 never thought of anything as bad as that.</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Oh!  Chris!  Something must be done!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[Suddenly to herself] Ha!  When Father went up to have his glove buttoned!</w:t>
      </w:r>
    </w:p>
    <w:p>
      <w:pPr>
        <w:widowControl w:val="on"/>
        <w:pBdr/>
        <w:spacing w:before="240" w:after="240" w:line="240" w:lineRule="auto"/>
        <w:ind w:left="0" w:right="0"/>
        <w:jc w:val="left"/>
      </w:pPr>
      <w:r>
        <w:rPr>
          <w:color w:val="000000"/>
          <w:sz w:val="24"/>
          <w:szCs w:val="24"/>
        </w:rPr>
        <w:t xml:space="preserve">     There is a sound, </w:t>
      </w:r>
      <w:r>
        <w:rPr>
          <w:i/>
          <w:color w:val="000000"/>
          <w:sz w:val="24"/>
          <w:szCs w:val="24"/>
        </w:rPr>
        <w:t xml:space="preserve">Jackson</w:t>
      </w:r>
      <w:r>
        <w:rPr>
          <w:color w:val="000000"/>
          <w:sz w:val="24"/>
          <w:szCs w:val="24"/>
        </w:rPr>
        <w:t xml:space="preserve"> has came in from the corridor.</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[To Dot] If you please, Miss, Studdenham’s brought up the other two pups.  He’s just outside.  Will you kindly take a look at them, he says?</w:t>
      </w:r>
    </w:p>
    <w:p>
      <w:pPr>
        <w:widowControl w:val="on"/>
        <w:pBdr/>
        <w:spacing w:before="240" w:after="240" w:line="240" w:lineRule="auto"/>
        <w:ind w:left="0" w:right="0"/>
        <w:jc w:val="left"/>
      </w:pPr>
      <w:r>
        <w:rPr>
          <w:color w:val="000000"/>
          <w:sz w:val="24"/>
          <w:szCs w:val="24"/>
        </w:rPr>
        <w:t xml:space="preserve">     There is silence.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[Suddenly] We can’t.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Not just now, Jackson.</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Is Studdenham and the pups to wait, Mm?</w:t>
      </w:r>
    </w:p>
    <w:p>
      <w:pPr>
        <w:widowControl w:val="on"/>
        <w:pBdr/>
        <w:spacing w:before="0" w:after="0" w:line="240" w:lineRule="auto"/>
        <w:ind w:left="0" w:right="0"/>
        <w:jc w:val="left"/>
      </w:pPr>
      <w:r>
        <w:rPr>
          <w:i/>
          <w:color w:val="000000"/>
          <w:sz w:val="24"/>
          <w:szCs w:val="24"/>
        </w:rPr>
        <w:t xml:space="preserve">Dot</w:t>
      </w:r>
      <w:r>
        <w:rPr>
          <w:color w:val="000000"/>
          <w:sz w:val="24"/>
          <w:szCs w:val="24"/>
        </w:rPr>
        <w:t xml:space="preserve"> shakes her head violently.  But </w:t>
      </w:r>
      <w:r>
        <w:rPr>
          <w:i/>
          <w:color w:val="000000"/>
          <w:sz w:val="24"/>
          <w:szCs w:val="24"/>
        </w:rPr>
        <w:t xml:space="preserve">Studdenham</w:t>
      </w:r>
      <w:r>
        <w:rPr>
          <w:color w:val="000000"/>
          <w:sz w:val="24"/>
          <w:szCs w:val="24"/>
        </w:rPr>
        <w:t xml:space="preserve"> is seen already standing in the doorway, with a spaniel puppy in either side-pocket.  He comes in, and </w:t>
      </w:r>
      <w:r>
        <w:rPr>
          <w:i/>
          <w:color w:val="000000"/>
          <w:sz w:val="24"/>
          <w:szCs w:val="24"/>
        </w:rPr>
        <w:t xml:space="preserve">Jackson</w:t>
      </w:r>
      <w:r>
        <w:rPr>
          <w:color w:val="000000"/>
          <w:sz w:val="24"/>
          <w:szCs w:val="24"/>
        </w:rPr>
        <w:t xml:space="preserve"> stands waiting behind him.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This fellow’s the best, Miss </w:t>
      </w:r>
      <w:r>
        <w:rPr>
          <w:i/>
          <w:color w:val="000000"/>
          <w:sz w:val="24"/>
          <w:szCs w:val="24"/>
        </w:rPr>
        <w:t xml:space="preserve">Dot</w:t>
      </w:r>
      <w:r>
        <w:rPr>
          <w:color w:val="000000"/>
          <w:sz w:val="24"/>
          <w:szCs w:val="24"/>
        </w:rPr>
        <w:t xml:space="preserve">. [He protrudes the right-hand pocket] I was keeping him for my girl—­a, proper greedy one—­takes after his father.</w:t>
      </w:r>
    </w:p>
    <w:p>
      <w:pPr>
        <w:widowControl w:val="on"/>
        <w:pBdr/>
        <w:spacing w:before="240" w:after="240" w:line="240" w:lineRule="auto"/>
        <w:ind w:left="0" w:right="0"/>
        <w:jc w:val="left"/>
      </w:pPr>
      <w:r>
        <w:rPr>
          <w:color w:val="000000"/>
          <w:sz w:val="24"/>
          <w:szCs w:val="24"/>
        </w:rPr>
        <w:t xml:space="preserve">     The girls stare at him in silence.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[Hastily] Thanks, Studdenham, I see.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 won’t take ’em out in here.  They’re rather bold yet.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[Desperately] No, no,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Then you think you’d like him, Miss </w:t>
      </w:r>
      <w:r>
        <w:rPr>
          <w:i/>
          <w:color w:val="000000"/>
          <w:sz w:val="24"/>
          <w:szCs w:val="24"/>
        </w:rPr>
        <w:t xml:space="preserve">Dot</w:t>
      </w:r>
      <w:r>
        <w:rPr>
          <w:color w:val="000000"/>
          <w:sz w:val="24"/>
          <w:szCs w:val="24"/>
        </w:rPr>
        <w:t xml:space="preserve">?  The other’s got a white chest; she’s a lady.</w:t>
      </w:r>
    </w:p>
    <w:p>
      <w:pPr>
        <w:widowControl w:val="on"/>
        <w:pBdr/>
        <w:spacing w:before="240" w:after="240" w:line="240" w:lineRule="auto"/>
        <w:ind w:left="0" w:right="0"/>
        <w:jc w:val="left"/>
      </w:pPr>
      <w:r>
        <w:rPr>
          <w:color w:val="000000"/>
          <w:sz w:val="24"/>
          <w:szCs w:val="24"/>
        </w:rPr>
        <w:t xml:space="preserve">     [He protrudes the left-hand pocket.]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Oh, yes!  Studdenham; thanks, thanks awfully.</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Wonderful faithful creatures; follow you like a woman.  You can’t shake ’em off anyhow. [He protrudes the right-hand pocket] My girl, she’d set her heart on him, but she’ll just have to do without.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[As though galvanised] Oh! no, I can’t take it away from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Bless you, she won’t mind!  That’s settled, then. [He turns to the door.  To the </w:t>
      </w:r>
      <w:r>
        <w:rPr>
          <w:i/>
          <w:color w:val="000000"/>
          <w:sz w:val="24"/>
          <w:szCs w:val="24"/>
        </w:rPr>
        <w:t xml:space="preserve">puppy</w:t>
      </w:r>
      <w:r>
        <w:rPr>
          <w:color w:val="000000"/>
          <w:sz w:val="24"/>
          <w:szCs w:val="24"/>
        </w:rPr>
        <w:t xml:space="preserve">] Ah! would you!  Tryin’ to wriggle out of it!  Regular young limb! [He goes out, followed by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How ghastly!</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[Suddenly catching sight of the book in her hand] “Caste!”</w:t>
      </w:r>
      <w:r>
        <w:rPr>
          <w:color w:val="000000"/>
          <w:sz w:val="24"/>
          <w:szCs w:val="24"/>
        </w:rPr>
        <w:br/>
        <w:t xml:space="preserve">     [She gives vent to a short sharp laugh.]</w:t>
      </w:r>
    </w:p>
    <w:p>
      <w:pPr>
        <w:widowControl w:val="on"/>
        <w:pBdr/>
        <w:spacing w:before="240" w:after="240" w:line="240" w:lineRule="auto"/>
        <w:ind w:left="0" w:right="0"/>
        <w:jc w:val="left"/>
      </w:pPr>
      <w:r>
        <w:rPr>
          <w:color w:val="000000"/>
          <w:sz w:val="24"/>
          <w:szCs w:val="24"/>
        </w:rPr>
        <w:t xml:space="preserve">The curtain falls.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w:t>
      </w:r>
    </w:p>
    <w:p>
      <w:pPr>
        <w:widowControl w:val="on"/>
        <w:pBdr/>
        <w:spacing w:before="0" w:after="0" w:line="240" w:lineRule="auto"/>
        <w:ind w:left="0" w:right="0"/>
        <w:jc w:val="left"/>
      </w:pPr>
      <w:r>
        <w:rPr>
          <w:color w:val="000000"/>
          <w:sz w:val="24"/>
          <w:szCs w:val="24"/>
        </w:rPr>
        <w:t xml:space="preserve">It is five o’clock of the same day.  The scene is the smoking-room, with walls of Leander red, covered by old steeplechase and hunting prints.  Armchairs encircle a high ferulered hearth, in which a fire is burning.  The curtains are not yet drawn across mullioned windows, but electric light is burning.  There are two doors, leading, the one to the billiard-room, the other to a corridor.  </w:t>
      </w:r>
      <w:r>
        <w:rPr>
          <w:i/>
          <w:color w:val="000000"/>
          <w:sz w:val="24"/>
          <w:szCs w:val="24"/>
        </w:rPr>
        <w:t xml:space="preserve">Bill</w:t>
      </w:r>
      <w:r>
        <w:rPr>
          <w:color w:val="000000"/>
          <w:sz w:val="24"/>
          <w:szCs w:val="24"/>
        </w:rPr>
        <w:t xml:space="preserve"> is pacing up and doom; </w:t>
      </w:r>
      <w:r>
        <w:rPr>
          <w:i/>
          <w:color w:val="000000"/>
          <w:sz w:val="24"/>
          <w:szCs w:val="24"/>
        </w:rPr>
        <w:t xml:space="preserve">Harold</w:t>
      </w:r>
      <w:r>
        <w:rPr>
          <w:color w:val="000000"/>
          <w:sz w:val="24"/>
          <w:szCs w:val="24"/>
        </w:rPr>
        <w:t xml:space="preserve">, at the fireplace, stands looking at him with commiseration.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What’s the time?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Nearly five.  They won’t be in yet, if that’s any consolation.  Always a tough meet—­[softly] as the tiger said when he ate the 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By Jove!  You’re the only person I can stand within a mile of me, Harold.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Old boy!  Do you seriously think you’re going to make it any better by marrying her?</w:t>
      </w:r>
    </w:p>
    <w:p>
      <w:pPr>
        <w:widowControl w:val="on"/>
        <w:pBdr/>
        <w:spacing w:before="240" w:after="240" w:line="240" w:lineRule="auto"/>
        <w:ind w:left="0" w:right="0"/>
        <w:jc w:val="left"/>
      </w:pPr>
      <w:r>
        <w:rPr>
          <w:color w:val="000000"/>
          <w:sz w:val="24"/>
          <w:szCs w:val="24"/>
        </w:rPr>
        <w:t xml:space="preserve">     [Bill shrugs his shoulders, still pacing the room.]</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Look here!  I’m not the sort that finds it easy to say things.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No, old 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But I’ve got a kind of self-respect though you wouldn’t think it!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My dear old chap!</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This is about as low-down a thing as one could have done, I suppose—­one’s own mother’s maid; we’ve known her since she was so high.  I see it now that—­I’ve got over the attack.</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But, heavens! if you’re no longer keen on her, Bill!  Do apply your reason, old boy.</w:t>
      </w:r>
    </w:p>
    <w:p>
      <w:pPr>
        <w:widowControl w:val="on"/>
        <w:pBdr/>
        <w:spacing w:before="240" w:after="240" w:line="240" w:lineRule="auto"/>
        <w:ind w:left="0" w:right="0"/>
        <w:jc w:val="left"/>
      </w:pPr>
      <w:r>
        <w:rPr>
          <w:color w:val="000000"/>
          <w:sz w:val="24"/>
          <w:szCs w:val="24"/>
        </w:rPr>
        <w:t xml:space="preserve">     There is silence; while </w:t>
      </w:r>
      <w:r>
        <w:rPr>
          <w:i/>
          <w:color w:val="000000"/>
          <w:sz w:val="24"/>
          <w:szCs w:val="24"/>
        </w:rPr>
        <w:t xml:space="preserve">Bill</w:t>
      </w:r>
      <w:r>
        <w:rPr>
          <w:color w:val="000000"/>
          <w:sz w:val="24"/>
          <w:szCs w:val="24"/>
        </w:rPr>
        <w:t xml:space="preserve"> again paces up and dozen.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think I care two straws about the morality of the thing.</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Oh! my dear old man!  Of course not!</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It’s simply that I shall feel such a d—–­d skunk, if I leave her in the lurch, with everybody knowing.  Try it yourself; you’d soon see!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Poor old chap!</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It’s not as if she’d tried to force me into it.  And she’s a soft little thing.  Why I ever made such a sickening ass of myself, I can’t think.  I never meant——­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No, I know!  But, don’t do anything rash, Bill; keep your head, old man!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don’t see what loss I should be, if I did clear out of the country. [The sound of cannoning billiard balls is heard] Who’s that knocking the balls about?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John, I expect. [The sound ceases.]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He’s coming in here.  Can’t stand that!</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latter</w:t>
      </w:r>
      <w:r>
        <w:rPr>
          <w:color w:val="000000"/>
          <w:sz w:val="24"/>
          <w:szCs w:val="24"/>
        </w:rPr>
        <w:t xml:space="preserve"> appears from the billiard-room, he goes hurriedly out.</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Was that Bill?</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[Pacing up and down in his turn] Rat in a cage is a fool to him.  This is the sort of thing you read of in books, John!  What price your argument with Runny now?  Well, it’s not too late for you luckily.</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What do you mean?</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You needn’t connect yourself with this eccentric family!</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I’m not a bounder, Harold.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It’s terrible for your sisters.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Deuced lucky we haven’t a lot of people staying here!  Poor mother!  John, I feel awfully bad about this.  If something isn’t done, pretty mess I shall be in.</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How?</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There’s no entail.  If the Governor cuts Bill off, it’ll all come to me.</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Poor old Bill!  I say, the play!  Nemesis!  What?  Moral! </w:t>
      </w:r>
      <w:r>
        <w:rPr>
          <w:color w:val="000000"/>
          <w:sz w:val="24"/>
          <w:szCs w:val="24"/>
        </w:rPr>
        <w:br/>
        <w:t xml:space="preserve">Caste don’t matter.  Got us fairly on the hop.</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It’s too bad of Bill.  It really is.  He’s behaved disgracefully.</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[Warningly] Well!  There are thousands of fellows who’d never dream of sticking to the girl, considering what it means.</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Perfectly disgusting!</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Hang you, John!  Haven’t you any human sympathy?  Don’t you know how these things come about?  It’s like a spark in a straw-yard.</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One doesn’t take lighted pipes into strawyards unless one’s an idiot, or worse.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H’m! [With a grin] You’re not allowed tobacco.  In the good old days no one would hive thought anything of this.  My great-grandfather——­</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Spare me your great-grandfather.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could tell you of at least a dozen men I know who’ve been through this same business, and got off scot-free; and now because Bill’s going to play the game, it’ll smash him up.</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Why didn’t he play the game at the beginning?</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can’t stand your sort, John.  When a thing like this happens, all you can do is to cry out:  Why didn’t he—?  Why didn’t she—?  What’s to be done—­that’s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Of course he’ll have to——.</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What do you mean by—­that?</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Look here, John!  You feel in your bones that a marriage’ll be hopeless, just as I do, knowing Bill and the girl and everything!  Now don’t you?</w:t>
      </w:r>
    </w:p>
    <w:p>
      <w:pPr>
        <w:widowControl w:val="on"/>
        <w:pBdr/>
        <w:spacing w:before="240" w:after="240" w:line="240" w:lineRule="auto"/>
        <w:ind w:left="0" w:right="0"/>
        <w:jc w:val="left"/>
      </w:pPr>
      <w:r>
        <w:rPr>
          <w:i/>
          <w:color w:val="000000"/>
          <w:sz w:val="24"/>
          <w:szCs w:val="24"/>
        </w:rPr>
        <w:t xml:space="preserve">Latter</w:t>
      </w:r>
      <w:r>
        <w:rPr>
          <w:color w:val="000000"/>
          <w:sz w:val="24"/>
          <w:szCs w:val="24"/>
        </w:rPr>
        <w:t xml:space="preserve">.  The whole thing is—­is most unfortunate.</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By Jove!  I should think it was!</w:t>
      </w:r>
    </w:p>
    <w:p>
      <w:pPr>
        <w:widowControl w:val="on"/>
        <w:pBdr/>
        <w:spacing w:before="0" w:after="0" w:line="240" w:lineRule="auto"/>
        <w:ind w:left="0" w:right="0"/>
        <w:jc w:val="left"/>
      </w:pPr>
      <w:r>
        <w:rPr>
          <w:color w:val="000000"/>
          <w:sz w:val="24"/>
          <w:szCs w:val="24"/>
        </w:rPr>
        <w:t xml:space="preserve">As he speaks </w:t>
      </w:r>
      <w:r>
        <w:rPr>
          <w:i/>
          <w:color w:val="000000"/>
          <w:sz w:val="24"/>
          <w:szCs w:val="24"/>
        </w:rPr>
        <w:t xml:space="preserve">Christine</w:t>
      </w:r>
      <w:r>
        <w:rPr>
          <w:color w:val="000000"/>
          <w:sz w:val="24"/>
          <w:szCs w:val="24"/>
        </w:rPr>
        <w:t xml:space="preserve"> and </w:t>
      </w:r>
      <w:r>
        <w:rPr>
          <w:i/>
          <w:color w:val="000000"/>
          <w:sz w:val="24"/>
          <w:szCs w:val="24"/>
        </w:rPr>
        <w:t xml:space="preserve">Keith</w:t>
      </w:r>
      <w:r>
        <w:rPr>
          <w:color w:val="000000"/>
          <w:sz w:val="24"/>
          <w:szCs w:val="24"/>
        </w:rPr>
        <w:t xml:space="preserve"> Come in from the billiard-room.  He is still in splashed hunting clothes, and looks exceptionally weathered, thin-lipped, reticent.  He lights a cigarette and sinks into an armchair.  Behind them </w:t>
      </w:r>
      <w:r>
        <w:rPr>
          <w:i/>
          <w:color w:val="000000"/>
          <w:sz w:val="24"/>
          <w:szCs w:val="24"/>
        </w:rPr>
        <w:t xml:space="preserve">Dot</w:t>
      </w:r>
      <w:r>
        <w:rPr>
          <w:color w:val="000000"/>
          <w:sz w:val="24"/>
          <w:szCs w:val="24"/>
        </w:rPr>
        <w:t xml:space="preserve"> and </w:t>
      </w:r>
      <w:r>
        <w:rPr>
          <w:i/>
          <w:color w:val="000000"/>
          <w:sz w:val="24"/>
          <w:szCs w:val="24"/>
        </w:rPr>
        <w:t xml:space="preserve">Joan</w:t>
      </w:r>
      <w:r>
        <w:rPr>
          <w:color w:val="000000"/>
          <w:sz w:val="24"/>
          <w:szCs w:val="24"/>
        </w:rPr>
        <w:t xml:space="preserve"> have come stealing in.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I’ve told Ronny.</w:t>
      </w:r>
    </w:p>
    <w:p>
      <w:pPr>
        <w:widowControl w:val="on"/>
        <w:pBdr/>
        <w:spacing w:before="240" w:after="240" w:line="240" w:lineRule="auto"/>
        <w:ind w:left="0" w:right="0"/>
        <w:jc w:val="left"/>
      </w:pPr>
      <w:r>
        <w:rPr>
          <w:i/>
          <w:color w:val="000000"/>
          <w:sz w:val="24"/>
          <w:szCs w:val="24"/>
        </w:rPr>
        <w:t xml:space="preserve">Joan</w:t>
      </w:r>
      <w:r>
        <w:rPr>
          <w:color w:val="000000"/>
          <w:sz w:val="24"/>
          <w:szCs w:val="24"/>
        </w:rPr>
        <w:t xml:space="preserve">.  This waiting for father to be told is awful.</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[To </w:t>
      </w:r>
      <w:r>
        <w:rPr>
          <w:i/>
          <w:color w:val="000000"/>
          <w:sz w:val="24"/>
          <w:szCs w:val="24"/>
        </w:rPr>
        <w:t xml:space="preserve">Keith</w:t>
      </w:r>
      <w:r>
        <w:rPr>
          <w:color w:val="000000"/>
          <w:sz w:val="24"/>
          <w:szCs w:val="24"/>
        </w:rPr>
        <w:t xml:space="preserve">] Where did you leave the old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Clackenham.  He’ll be home in ten minutes.</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Mabel’s going. [They all stir, as if at fresh consciousness of discomfiture].  She walked into Gracely and sent herself a telegram.</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Phew!</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And we shall say good-bye, as if nothing had happened.</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It’s up to you, Ronny.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looking at </w:t>
      </w:r>
      <w:r>
        <w:rPr>
          <w:i/>
          <w:color w:val="000000"/>
          <w:sz w:val="24"/>
          <w:szCs w:val="24"/>
        </w:rPr>
        <w:t xml:space="preserve">Joan</w:t>
      </w:r>
      <w:r>
        <w:rPr>
          <w:color w:val="000000"/>
          <w:sz w:val="24"/>
          <w:szCs w:val="24"/>
        </w:rPr>
        <w:t xml:space="preserve">, slowly emits smoke; and </w:t>
      </w:r>
      <w:r>
        <w:rPr>
          <w:i/>
          <w:color w:val="000000"/>
          <w:sz w:val="24"/>
          <w:szCs w:val="24"/>
        </w:rPr>
        <w:t xml:space="preserve">latter</w:t>
      </w:r>
      <w:r>
        <w:rPr>
          <w:color w:val="000000"/>
          <w:sz w:val="24"/>
          <w:szCs w:val="24"/>
        </w:rPr>
        <w:t xml:space="preserve"> passing</w:t>
      </w:r>
      <w:r>
        <w:rPr>
          <w:color w:val="000000"/>
          <w:sz w:val="24"/>
          <w:szCs w:val="24"/>
        </w:rPr>
        <w:br/>
        <w:t xml:space="preserve">     his arm through </w:t>
      </w:r>
      <w:r>
        <w:rPr>
          <w:i/>
          <w:color w:val="000000"/>
          <w:sz w:val="24"/>
          <w:szCs w:val="24"/>
        </w:rPr>
        <w:t xml:space="preserve">Joan’s</w:t>
      </w:r>
      <w:r>
        <w:rPr>
          <w:color w:val="000000"/>
          <w:sz w:val="24"/>
          <w:szCs w:val="24"/>
        </w:rPr>
        <w:t xml:space="preserve">, draws her away with him into the</w:t>
      </w:r>
      <w:r>
        <w:rPr>
          <w:color w:val="000000"/>
          <w:sz w:val="24"/>
          <w:szCs w:val="24"/>
        </w:rPr>
        <w:br/>
        <w:t xml:space="preserve">     billiard-room.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I’m not a squeamy squirrel.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Anybody seen the girl since?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She’s just sitting there.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[In a hard voice] As we’re all doing.</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She’s so soft, that’s what’s so horrible.  If one could only feel——!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She’s got to face the music like the rest of us.</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Music!  Squeaks!  Ugh!  The whole thing’s like a concertina, and some one jigging it!</w:t>
      </w:r>
    </w:p>
    <w:p>
      <w:pPr>
        <w:widowControl w:val="on"/>
        <w:pBdr/>
        <w:spacing w:before="240" w:after="240" w:line="240" w:lineRule="auto"/>
        <w:ind w:left="0" w:right="0"/>
        <w:jc w:val="left"/>
      </w:pPr>
      <w:r>
        <w:rPr>
          <w:color w:val="000000"/>
          <w:sz w:val="24"/>
          <w:szCs w:val="24"/>
        </w:rPr>
        <w:t xml:space="preserve">     They all turn as the door opens, and a </w:t>
      </w:r>
      <w:r>
        <w:rPr>
          <w:i/>
          <w:color w:val="000000"/>
          <w:sz w:val="24"/>
          <w:szCs w:val="24"/>
        </w:rPr>
        <w:t xml:space="preserve">footman</w:t>
      </w:r>
      <w:r>
        <w:rPr>
          <w:color w:val="000000"/>
          <w:sz w:val="24"/>
          <w:szCs w:val="24"/>
        </w:rPr>
        <w:t xml:space="preserve"> enters with a</w:t>
      </w:r>
      <w:r>
        <w:rPr>
          <w:color w:val="000000"/>
          <w:sz w:val="24"/>
          <w:szCs w:val="24"/>
        </w:rPr>
        <w:br/>
        <w:t xml:space="preserve">     tray of whiskey, gin, lemons, and soda water.  In dead silence</w:t>
      </w:r>
      <w:r>
        <w:rPr>
          <w:color w:val="000000"/>
          <w:sz w:val="24"/>
          <w:szCs w:val="24"/>
        </w:rPr>
        <w:br/>
        <w:t xml:space="preserve">     the </w:t>
      </w:r>
      <w:r>
        <w:rPr>
          <w:i/>
          <w:color w:val="000000"/>
          <w:sz w:val="24"/>
          <w:szCs w:val="24"/>
        </w:rPr>
        <w:t xml:space="preserve">footman</w:t>
      </w:r>
      <w:r>
        <w:rPr>
          <w:color w:val="000000"/>
          <w:sz w:val="24"/>
          <w:szCs w:val="24"/>
        </w:rPr>
        <w:t xml:space="preserve"> puts the tray down.</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[Forcing his voice] Did you get a run, Ronny? [As </w:t>
      </w:r>
      <w:r>
        <w:rPr>
          <w:i/>
          <w:color w:val="000000"/>
          <w:sz w:val="24"/>
          <w:szCs w:val="24"/>
        </w:rPr>
        <w:t xml:space="preserve">Keith</w:t>
      </w:r>
      <w:r>
        <w:rPr>
          <w:color w:val="000000"/>
          <w:sz w:val="24"/>
          <w:szCs w:val="24"/>
        </w:rPr>
        <w:t xml:space="preserve"> nods] What point?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Eight mile.</w:t>
      </w:r>
    </w:p>
    <w:p>
      <w:pPr>
        <w:widowControl w:val="on"/>
        <w:pBdr/>
        <w:spacing w:before="240" w:after="240" w:line="240" w:lineRule="auto"/>
        <w:ind w:left="0" w:right="0"/>
        <w:jc w:val="left"/>
      </w:pPr>
      <w:r>
        <w:rPr>
          <w:i/>
          <w:color w:val="000000"/>
          <w:sz w:val="24"/>
          <w:szCs w:val="24"/>
        </w:rPr>
        <w:t xml:space="preserve">Footman</w:t>
      </w:r>
      <w:r>
        <w:rPr>
          <w:color w:val="000000"/>
          <w:sz w:val="24"/>
          <w:szCs w:val="24"/>
        </w:rPr>
        <w:t xml:space="preserve">.  Will you take tea,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thanks, Charles!</w:t>
      </w:r>
    </w:p>
    <w:p>
      <w:pPr>
        <w:widowControl w:val="on"/>
        <w:pBdr/>
        <w:spacing w:before="240" w:after="240" w:line="240" w:lineRule="auto"/>
        <w:ind w:left="0" w:right="0"/>
        <w:jc w:val="left"/>
      </w:pPr>
      <w:r>
        <w:rPr>
          <w:color w:val="000000"/>
          <w:sz w:val="24"/>
          <w:szCs w:val="24"/>
        </w:rPr>
        <w:t xml:space="preserve">     In dead silence again the </w:t>
      </w:r>
      <w:r>
        <w:rPr>
          <w:i/>
          <w:color w:val="000000"/>
          <w:sz w:val="24"/>
          <w:szCs w:val="24"/>
        </w:rPr>
        <w:t xml:space="preserve">footman</w:t>
      </w:r>
      <w:r>
        <w:rPr>
          <w:color w:val="000000"/>
          <w:sz w:val="24"/>
          <w:szCs w:val="24"/>
        </w:rPr>
        <w:t xml:space="preserve"> goes out, and they all look</w:t>
      </w:r>
      <w:r>
        <w:rPr>
          <w:color w:val="000000"/>
          <w:sz w:val="24"/>
          <w:szCs w:val="24"/>
        </w:rPr>
        <w:br/>
        <w:t xml:space="preserve">     after him.</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[Below his breath] Good Gad!  That’s a squeeze of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What’s our line of country to be?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All depends on father.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Sir William’s between the devil and the deep sea, as it strikes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He’ll simply forbid it utterly, of course.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H’m!  Hard case!  Man who reads family prayers, and lessons on Sunday forbids son to——­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Great Scott!  I’m not saying Bill ought to marry her.  She’s got to stand the racket.  But your Dad will have a tough job to take up that position.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Awfully funny!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What on earth d’you mean,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Morality in one eye, and your title in the other!</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Rubbish!</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You’re all reckoning without your Bill.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Ye-es.  Sir William can cut him off; no mortal power can help</w:t>
      </w:r>
      <w:r>
        <w:rPr>
          <w:color w:val="000000"/>
          <w:sz w:val="24"/>
          <w:szCs w:val="24"/>
        </w:rPr>
        <w:br/>
        <w:t xml:space="preserve">the title going down, if Bill chooses to be such a——­</w:t>
      </w:r>
      <w:r>
        <w:rPr>
          <w:color w:val="000000"/>
          <w:sz w:val="24"/>
          <w:szCs w:val="24"/>
        </w:rPr>
        <w:br/>
        <w:t xml:space="preserve">     [He draws in his breath with a sharp hiss.]</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won’t take what Bill ought to have; nor would any of you girls, I should think.</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and </w:t>
      </w:r>
      <w:r>
        <w:rPr>
          <w:i/>
          <w:color w:val="000000"/>
          <w:sz w:val="24"/>
          <w:szCs w:val="24"/>
        </w:rPr>
        <w:t xml:space="preserve">Dot</w:t>
      </w:r>
      <w:r>
        <w:rPr>
          <w:color w:val="000000"/>
          <w:sz w:val="24"/>
          <w:szCs w:val="24"/>
        </w:rPr>
        <w:t xml:space="preserve">.  Of course not!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[Patting his wife’s arm] Hardly the point, is it?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If it wasn’t for mother!  Freda’s just as much of a lady as most girls.  Why shouldn’t he marry her, and go to Canada?  It’s what he’s really fit for.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Steady on, Dot!</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Well, imagine him in Parliament!  That’s what he’ll come to, if he stays here—­jolly for the country!</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Don’t be cynical!  We must find a way of stopping Bill.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Me cynical!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Let’s go and beg him,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earthly!  The only hope is in the girl.</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She hasn’t the stuff in her!</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I say!  What price young Dunning!  Right about face!  Poor old Dad!</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It’s past joking, Harold!</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[Gloomily] Old Studdenham’s better than most relations by marriage!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It’s ridiculous—­monstrous!  It’s fantastic!</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[Holding up his hand] There’s his horse going round.  He’s in!</w:t>
      </w:r>
    </w:p>
    <w:p>
      <w:pPr>
        <w:widowControl w:val="on"/>
        <w:pBdr/>
        <w:spacing w:before="0" w:after="0" w:line="240" w:lineRule="auto"/>
        <w:ind w:left="0" w:right="0"/>
        <w:jc w:val="left"/>
      </w:pPr>
      <w:r>
        <w:rPr>
          <w:color w:val="000000"/>
          <w:sz w:val="24"/>
          <w:szCs w:val="24"/>
        </w:rPr>
        <w:t xml:space="preserve">They turn from listening to the sound, to see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coming from the billiard-room.  She is very pale.  They all rise and </w:t>
      </w:r>
      <w:r>
        <w:rPr>
          <w:i/>
          <w:color w:val="000000"/>
          <w:sz w:val="24"/>
          <w:szCs w:val="24"/>
        </w:rPr>
        <w:t xml:space="preserve">Dot</w:t>
      </w:r>
      <w:r>
        <w:rPr>
          <w:color w:val="000000"/>
          <w:sz w:val="24"/>
          <w:szCs w:val="24"/>
        </w:rPr>
        <w:t xml:space="preserve"> puts an arm round her; while </w:t>
      </w:r>
      <w:r>
        <w:rPr>
          <w:i/>
          <w:color w:val="000000"/>
          <w:sz w:val="24"/>
          <w:szCs w:val="24"/>
        </w:rPr>
        <w:t xml:space="preserve">Keith</w:t>
      </w:r>
      <w:r>
        <w:rPr>
          <w:color w:val="000000"/>
          <w:sz w:val="24"/>
          <w:szCs w:val="24"/>
        </w:rPr>
        <w:t xml:space="preserve"> pushes forward his chair.  </w:t>
      </w:r>
      <w:r>
        <w:rPr>
          <w:i/>
          <w:color w:val="000000"/>
          <w:sz w:val="24"/>
          <w:szCs w:val="24"/>
        </w:rPr>
        <w:t xml:space="preserve">Joan</w:t>
      </w:r>
      <w:r>
        <w:rPr>
          <w:color w:val="000000"/>
          <w:sz w:val="24"/>
          <w:szCs w:val="24"/>
        </w:rPr>
        <w:t xml:space="preserve"> and </w:t>
      </w:r>
      <w:r>
        <w:rPr>
          <w:i/>
          <w:color w:val="000000"/>
          <w:sz w:val="24"/>
          <w:szCs w:val="24"/>
        </w:rPr>
        <w:t xml:space="preserve">latter</w:t>
      </w:r>
      <w:r>
        <w:rPr>
          <w:color w:val="000000"/>
          <w:sz w:val="24"/>
          <w:szCs w:val="24"/>
        </w:rPr>
        <w:t xml:space="preserve"> too have come stealing back.</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Thank you, Ronny!</w:t>
      </w:r>
      <w:r>
        <w:rPr>
          <w:color w:val="000000"/>
          <w:sz w:val="24"/>
          <w:szCs w:val="24"/>
        </w:rPr>
        <w:br/>
        <w:t xml:space="preserve">     [She sits down.]</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Mother, you’re shivering!  Shall I get you a fur?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 thanks, dear!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[In a low voice] Play up, mother darling!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[Straightening herself] What sort of a run, Ronny?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Quite fair, M’m.  Brazier’s to Caffyn’s Dyke, good straight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 the young horse?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Carries his ears in your mouth a bit, that’s all. [Putting his hand on her shoulder] Cheer up, Mem-Sahib!</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Mother, must anything be said to father?  Ronny thinks it all depends on her.  Can’t you use your influence?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But, mother, it’s desperate.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Shut up, Chris!  Of course mother can’t.  We simply couldn’t beg her to let us off!</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There must be some way.  What do you think in your heart, mother?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Leave mother alone!</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It must be faced, now or never.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[In a low voice] Haven’t you any self-respect?</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We shall be the laughing-stock of the whole county.  Oh! mother do speak to her!  You know it’ll be misery for both of them.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bows her head] Well, then?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shakes her head.]</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Not even for Bill’s sake?</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Chris!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Well, for heaven’s sake, speak to Bill again, mother!  We ought all to go on our knees to him.</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He’s with your father now.</w:t>
      </w:r>
    </w:p>
    <w:p>
      <w:pPr>
        <w:widowControl w:val="on"/>
        <w:pBdr/>
        <w:spacing w:before="240" w:after="240" w:line="240" w:lineRule="auto"/>
        <w:ind w:left="0" w:right="0"/>
        <w:jc w:val="left"/>
      </w:pPr>
      <w:r>
        <w:rPr>
          <w:i/>
          <w:color w:val="000000"/>
          <w:sz w:val="24"/>
          <w:szCs w:val="24"/>
        </w:rPr>
        <w:t xml:space="preserve">Harold</w:t>
      </w:r>
      <w:r>
        <w:rPr>
          <w:color w:val="000000"/>
          <w:sz w:val="24"/>
          <w:szCs w:val="24"/>
        </w:rPr>
        <w:t xml:space="preserve">.  Poor old Bill!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[Passionately] He didn’t think of us!  That wretched girl!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Chris!</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There are limits!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Not to self-control.</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No, mother!  I can’t I never shall—­Something must be done!  You know what Bill is.  He rushes at things so, when he gets his head down.  Oh! do try!  It’s only fair to her, and all of us!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[Painfully] There are things one can’t do.</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But it’s Bill!  I know you can make her give him up, if you’ll only say all you can.  And, after all, what’s coming won’t affect her as if she’d been a lady.  Only you can do it, mother:  Do back me up, all of you!  It’s the only way!</w:t>
      </w:r>
    </w:p>
    <w:p>
      <w:pPr>
        <w:widowControl w:val="on"/>
        <w:pBdr/>
        <w:spacing w:before="0" w:after="0" w:line="240" w:lineRule="auto"/>
        <w:ind w:left="0" w:right="0"/>
        <w:jc w:val="left"/>
      </w:pPr>
      <w:r>
        <w:rPr>
          <w:color w:val="000000"/>
          <w:sz w:val="24"/>
          <w:szCs w:val="24"/>
        </w:rPr>
        <w:t xml:space="preserve">Hypnotised by their private longing for what </w:t>
      </w:r>
      <w:r>
        <w:rPr>
          <w:i/>
          <w:color w:val="000000"/>
          <w:sz w:val="24"/>
          <w:szCs w:val="24"/>
        </w:rPr>
        <w:t xml:space="preserve">Christine</w:t>
      </w:r>
      <w:r>
        <w:rPr>
          <w:color w:val="000000"/>
          <w:sz w:val="24"/>
          <w:szCs w:val="24"/>
        </w:rPr>
        <w:t xml:space="preserve"> has been urging they have all fixed their eyes on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looks from, face to face, and moves her hands as if in physical pain.</w:t>
      </w:r>
    </w:p>
    <w:p>
      <w:pPr>
        <w:widowControl w:val="on"/>
        <w:pBdr/>
        <w:spacing w:before="240" w:after="240" w:line="240" w:lineRule="auto"/>
        <w:ind w:left="0" w:right="0"/>
        <w:jc w:val="left"/>
      </w:pPr>
      <w:r>
        <w:rPr>
          <w:i/>
          <w:color w:val="000000"/>
          <w:sz w:val="24"/>
          <w:szCs w:val="24"/>
        </w:rPr>
        <w:t xml:space="preserve">Christine</w:t>
      </w:r>
      <w:r>
        <w:rPr>
          <w:color w:val="000000"/>
          <w:sz w:val="24"/>
          <w:szCs w:val="24"/>
        </w:rPr>
        <w:t xml:space="preserve">. [Softly] Mother!</w:t>
      </w:r>
    </w:p>
    <w:p>
      <w:pPr>
        <w:widowControl w:val="on"/>
        <w:pBdr/>
        <w:spacing w:before="0" w:after="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suddenly rises, looking towards the billiard-room door, listening.  They all follow her eyes.  She sits down again, passing her hand over her lips, as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enters.  His hunting clothes are splashed; his face very grim and set.  He walks to the fore without a glance at any one, and stands looking down into it.  Very quietly, every one but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steals away.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 have you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there!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keep me in suspense!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fool!  My God!  Dorothy!  I didn’t think I had a blackguard for a son, who was a fool into the bargain.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[Rising] If he were a blackguard he would not be what you call a fool.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[After staring angrily, makes her a slight bow] Very well!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[In a low voice] Bill, don’t be harsh.  It’s all too terrible.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Sit down, my dear.</w:t>
      </w:r>
      <w:r>
        <w:rPr>
          <w:color w:val="000000"/>
          <w:sz w:val="24"/>
          <w:szCs w:val="24"/>
        </w:rPr>
        <w:br/>
        <w:t xml:space="preserve">     [She resumes her seat, and he turns back to the fire.]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In all my life I’ve never been face to face with a thing like this. [Gripping the mantelpiece so hard that his hands and arms are seen shaking] You ask me to be calm.  I am trying to be.  Be good enough in turn not to take his part against me.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am trying to think.  I understand that you’ve known this—­piece of news since this morning.  I’ve known it ten minutes.  Give me a little time, please. [Then, after a silence] Where’s the girl?</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In the workroom.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[Raising his clenched fist] What in God’s name is he about?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 have you said to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Nothing-by a miracle. [He breaks away from the fire and walks up and down] My family goes back to the thirteenth century.  Nowadays they laugh at that!  I don’t!  Nowadays they laugh at everything—­they even laugh at the word lady.  I married you, and I don’t ....  Married his mother’s maid!  By George!  Dorothy!  I don’t know what we’ve done to deserve this; it’s a death blow!  I’m not prepared to sit down and wait for it.  By Gad!  I am not. [With sudden fierceness] There are plenty in these days who’ll be glad enough for this to happen; plenty of these d—–­d Socialists and Radicals, who’ll laugh their souls out over what they haven’t the bowels to sees a—­tragedy.  I say it would be a tragedy; for you, and me, and all of us.  You and I were brought up, and we’ve brought the children up, with certain beliefs, and wants, and habits.  A man’s past—­his traditions—­he can’t get rid of them.  They’re—­they’re himself! [Suddenly] It shan’t go on.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What’s to prevent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utterly forbid this piece of madness.  I’ll stop it.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the thing we can’t stop.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Provision must be made.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The unwritten law!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[Suddenly perceiving what she is alluding to] You’re thinking of young—­young——­[Shortly] I don’t see the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What’s so awful, is that the boy’s trying to do what’s loyal—­and we—­his father and mother——!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I’m not going to see my eldest son ruin his life.  I must think this out.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[Beneath her breath] I’ve tried that—­it doesn’t help.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This girl, who was born on the estate, had the run of the house—­brought up with money earned from me—­nothing but kindness from all of us; she’s broken the common rules of gratitude and decency—­she lured him on, I haven’t a doubt!</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[To herself] In a way, I suppose.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It’s ruin.  We’ve always been here.  Who the deuce are we if we leave this place?  D’you think we could stay?  Go out and meet everybody just as if nothing had happened?  Good-bye to any prestige, political, social, or anything!  This is the sort of business nothing can get over.  I’ve seen it before.  As to that other matter—­it’s soon forgotten—­constantly happening—­Why, my own grandfather——!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Does he help?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[Stares before him in silence-suddenly] You must go to the girl.  She’s soft.  She’ll never hold out against you.</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 did before I knew what was in front of her—­I said all I could.  I can’t go again now.  I can’t do it, Bill.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are you going to do, then—­fold your hands? [Then as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makes a move of distress.] If he marries her, I’ve done with him.  As far as I’m concerned he’ll cease to exist.  The title—­I can’t help.  My God!  Does that meet your wishes?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[With sudden fire] You’ve no right to put such an alternative to me.  I’d give ten years of my life to prevent this marriage.  I’ll go to Bill.  I’ll beg him on my knees.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Then why can’t you go to the girl?  She deserves no consideration.  It’s not a question of morality:  Morality be d—–­d!</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But not self-respect....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You’re his mother!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I’ve tried; I [putting her hand to her throat] can’t get it out.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[Staring at her] You won’t go to her?  It’s the only chance.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turns away.]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In the whole course of our married life, Dorothy, I’ve never known you set yourself up against me.  I resent this, I warn you—­I resent it.  Send the girl to me.  I’ll do it myself.</w:t>
      </w:r>
    </w:p>
    <w:p>
      <w:pPr>
        <w:widowControl w:val="on"/>
        <w:pBdr/>
        <w:spacing w:before="240" w:after="240" w:line="240" w:lineRule="auto"/>
        <w:ind w:left="0" w:right="0"/>
        <w:jc w:val="left"/>
      </w:pPr>
      <w:r>
        <w:rPr>
          <w:color w:val="000000"/>
          <w:sz w:val="24"/>
          <w:szCs w:val="24"/>
        </w:rPr>
        <w:t xml:space="preserve">     With a look back at him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goes out into the</w:t>
      </w:r>
      <w:r>
        <w:rPr>
          <w:color w:val="000000"/>
          <w:sz w:val="24"/>
          <w:szCs w:val="24"/>
        </w:rPr>
        <w:br/>
        <w:t xml:space="preserve">     corridor.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This is a nice end to my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He takes a small china cup from of the mantel-piece; it breaks</w:t>
      </w:r>
      <w:r>
        <w:rPr>
          <w:color w:val="000000"/>
          <w:sz w:val="24"/>
          <w:szCs w:val="24"/>
        </w:rPr>
        <w:br/>
        <w:t xml:space="preserve">     with the pressure of his hand, and falls into the fireplace. </w:t>
      </w:r>
      <w:r>
        <w:rPr>
          <w:color w:val="000000"/>
          <w:sz w:val="24"/>
          <w:szCs w:val="24"/>
        </w:rPr>
        <w:br/>
        <w:t xml:space="preserve">     While he stands looking at it blankly, there is a knock.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Come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Freda</w:t>
      </w:r>
      <w:r>
        <w:rPr>
          <w:color w:val="000000"/>
          <w:sz w:val="24"/>
          <w:szCs w:val="24"/>
        </w:rPr>
        <w:t xml:space="preserve"> enters from the corridor.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I’ve asked you to be good enough to come, in order that—­[pointing to chair]—­You may sit down.</w:t>
      </w:r>
    </w:p>
    <w:p>
      <w:pPr>
        <w:widowControl w:val="on"/>
        <w:pBdr/>
        <w:spacing w:before="240" w:after="240" w:line="240" w:lineRule="auto"/>
        <w:ind w:left="0" w:right="0"/>
        <w:jc w:val="left"/>
      </w:pPr>
      <w:r>
        <w:rPr>
          <w:color w:val="000000"/>
          <w:sz w:val="24"/>
          <w:szCs w:val="24"/>
        </w:rPr>
        <w:t xml:space="preserve">     But though she advances two or three steps, she does not sit</w:t>
      </w:r>
      <w:r>
        <w:rPr>
          <w:color w:val="000000"/>
          <w:sz w:val="24"/>
          <w:szCs w:val="24"/>
        </w:rPr>
        <w:br/>
        <w:t xml:space="preserve">     down.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This is a sad business.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[Below her breath] Yes,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[Becoming conscious of the depths of feeling before him] I—­er—­are you attached to my son?</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[In a whisper] Yes.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It’s very painful to me to have to do this. [He turns away from her and speaks to the fire.] I sent for you—­to—­ask—­ [quickly] How old are you?</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Twenty-two.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[More resolutely] Do you expect me to sanction such a mad idea as a marriage?</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don’t expect anything.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know—­you haven’t earned the right to be considered.</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What!  That oughtn’t to help you!  On the contrary.  Now brace yourself up, and listen to me!</w:t>
      </w:r>
    </w:p>
    <w:p>
      <w:pPr>
        <w:widowControl w:val="on"/>
        <w:pBdr/>
        <w:spacing w:before="240" w:after="240" w:line="240" w:lineRule="auto"/>
        <w:ind w:left="0" w:right="0"/>
        <w:jc w:val="left"/>
      </w:pPr>
      <w:r>
        <w:rPr>
          <w:color w:val="000000"/>
          <w:sz w:val="24"/>
          <w:szCs w:val="24"/>
        </w:rPr>
        <w:t xml:space="preserve">     She stands waiting to hear her sentence.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looks at</w:t>
      </w:r>
      <w:r>
        <w:rPr>
          <w:color w:val="000000"/>
          <w:sz w:val="24"/>
          <w:szCs w:val="24"/>
        </w:rPr>
        <w:br/>
        <w:t xml:space="preserve">     her; and his glance gradually wavers.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I’ve not a word to say for my son.  He’s behaved like a scamp.</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silencing gesture] At the same, time—­What made you forget yourself?  You’ve no excuse, you know.</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You’ll deserve all you’ll get.  Confound it!  To expect me to—­It’s intolerable!  Do you know where my son is?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[Faintly] I think he’s in the billiard-room with my lady.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renewed resolution] I wanted to—­to put it to you—­as a—­as a—­what! [Seeing her stand so absolutely motionless, looking at him, he turns abruptly, and opens the billiard-room door] I’ll speak to him first.  Come in here, please! [To </w:t>
      </w:r>
      <w:r>
        <w:rPr>
          <w:i/>
          <w:color w:val="000000"/>
          <w:sz w:val="24"/>
          <w:szCs w:val="24"/>
        </w:rPr>
        <w:t xml:space="preserve">Freda</w:t>
      </w:r>
      <w:r>
        <w:rPr>
          <w:color w:val="000000"/>
          <w:sz w:val="24"/>
          <w:szCs w:val="24"/>
        </w:rPr>
        <w:t xml:space="preserve">] Go in, and wait!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and </w:t>
      </w:r>
      <w:r>
        <w:rPr>
          <w:i/>
          <w:color w:val="000000"/>
          <w:sz w:val="24"/>
          <w:szCs w:val="24"/>
        </w:rPr>
        <w:t xml:space="preserve">Bill</w:t>
      </w:r>
      <w:r>
        <w:rPr>
          <w:color w:val="000000"/>
          <w:sz w:val="24"/>
          <w:szCs w:val="24"/>
        </w:rPr>
        <w:t xml:space="preserve"> Come in, and </w:t>
      </w:r>
      <w:r>
        <w:rPr>
          <w:i/>
          <w:color w:val="000000"/>
          <w:sz w:val="24"/>
          <w:szCs w:val="24"/>
        </w:rPr>
        <w:t xml:space="preserve">Freda</w:t>
      </w:r>
      <w:r>
        <w:rPr>
          <w:color w:val="000000"/>
          <w:sz w:val="24"/>
          <w:szCs w:val="24"/>
        </w:rPr>
        <w:t xml:space="preserve"> passing them, goes</w:t>
      </w:r>
      <w:r>
        <w:rPr>
          <w:color w:val="000000"/>
          <w:sz w:val="24"/>
          <w:szCs w:val="24"/>
        </w:rPr>
        <w:br/>
        <w:t xml:space="preserve">     into the billiard-room to wait.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[Speaking with a pause between each sentence] Your mother and I have spoken of this—­calamity.  I imagine that even you have some dim perception of the monstrous nature of it.  I must tell you this:  If you do this mad thing, you fend for yourself.  You’ll receive nothing from me now or hereafter.  I consider that only due to the position our family has always held here.  Your brother will take your place.  We shall—­get on as best we can without you. [There is a dead silence till he adds sharply]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shall marry 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Oh!  Bill!  Without love-without anything!</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All right, mother! [To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you’ve mistaken your man, sir.  Because I’m a rotter in one way, I’m not necessarily a rotter in all.  You put the butt end of the pistol to Dunning’s head yesterday, you put the other end to mine to-day.  Well! [He turns round to go out] Let the d—–­d thing off!</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Bill!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[Turning to her] I’m not going to leave her in the lurch.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Do me the justice to admit that I have not attempted to persuade you to.</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No! you’ve chucked me out.  I don’t see what else you could have done under the circumstances.  It’s quite all right.  But if you wanted me to throw her over, father, you went the wrong way to work, that’s all; neither you nor I are very good at seeing consequences.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Do you realise your position?</w:t>
      </w:r>
    </w:p>
    <w:p>
      <w:pPr>
        <w:widowControl w:val="on"/>
        <w:pBdr/>
        <w:spacing w:before="240" w:after="240" w:line="240" w:lineRule="auto"/>
        <w:ind w:left="0" w:right="0"/>
        <w:jc w:val="left"/>
      </w:pPr>
      <w:r>
        <w:rPr>
          <w:i/>
          <w:color w:val="000000"/>
          <w:sz w:val="24"/>
          <w:szCs w:val="24"/>
        </w:rPr>
        <w:t xml:space="preserve">Bilk</w:t>
      </w:r>
      <w:r>
        <w:rPr>
          <w:color w:val="000000"/>
          <w:sz w:val="24"/>
          <w:szCs w:val="24"/>
        </w:rPr>
        <w:t xml:space="preserve">. [Grimly] I’ve a fair notion of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sudden outburst] You have none—­not the faintest, brought up as you’ve been.</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didn’t bring myself up.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a movement of uncontrolled anger, to which his son responds] You—­ungrateful young dog!</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How can you—­both?</w:t>
      </w:r>
      <w:r>
        <w:rPr>
          <w:color w:val="000000"/>
          <w:sz w:val="24"/>
          <w:szCs w:val="24"/>
        </w:rPr>
        <w:br/>
        <w:t xml:space="preserve">[They drop their eyes, and stand silent.]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[With grimly suppressed emotion] I am speaking under the stress of very great pain—­some consideration is due to me.  This is a disaster which I never expected to have to face.  It is a matter which I naturally can never hope to forget.  I shall carry this down to my death.  We shall all of us do that.  I have had the misfortune all my life to believe in our position here—­to believe that we counted for something—­that the country wanted us.  I have tried to do my duty by that position.  I find in one moment that it is gone—­ smoke—­gone.  My philosophy is not equal to that.  To countenance this marriage would be unnatural.</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 know.  I’m sorry.  I’ve got her into this—­I don’t see any other way out.  It’s a bad business for me, father, as well as for you——­</w:t>
      </w:r>
    </w:p>
    <w:p>
      <w:pPr>
        <w:widowControl w:val="on"/>
        <w:pBdr/>
        <w:spacing w:before="240" w:after="240" w:line="240" w:lineRule="auto"/>
        <w:ind w:left="0" w:right="0"/>
        <w:jc w:val="left"/>
      </w:pPr>
      <w:r>
        <w:rPr>
          <w:color w:val="000000"/>
          <w:sz w:val="24"/>
          <w:szCs w:val="24"/>
        </w:rPr>
        <w:t xml:space="preserve">     He stops, seeing that </w:t>
      </w:r>
      <w:r>
        <w:rPr>
          <w:i/>
          <w:color w:val="000000"/>
          <w:sz w:val="24"/>
          <w:szCs w:val="24"/>
        </w:rPr>
        <w:t xml:space="preserve">Jackson</w:t>
      </w:r>
      <w:r>
        <w:rPr>
          <w:color w:val="000000"/>
          <w:sz w:val="24"/>
          <w:szCs w:val="24"/>
        </w:rPr>
        <w:t xml:space="preserve"> has route in, and is standing</w:t>
      </w:r>
      <w:r>
        <w:rPr>
          <w:color w:val="000000"/>
          <w:sz w:val="24"/>
          <w:szCs w:val="24"/>
        </w:rPr>
        <w:br/>
        <w:t xml:space="preserve">     there waiting.</w:t>
      </w:r>
    </w:p>
    <w:p>
      <w:pPr>
        <w:widowControl w:val="on"/>
        <w:pBdr/>
        <w:spacing w:before="240" w:after="240" w:line="240" w:lineRule="auto"/>
        <w:ind w:left="0" w:right="0"/>
        <w:jc w:val="left"/>
      </w:pPr>
      <w:r>
        <w:rPr>
          <w:i/>
          <w:color w:val="000000"/>
          <w:sz w:val="24"/>
          <w:szCs w:val="24"/>
        </w:rPr>
        <w:t xml:space="preserve">Jackson</w:t>
      </w:r>
      <w:r>
        <w:rPr>
          <w:color w:val="000000"/>
          <w:sz w:val="24"/>
          <w:szCs w:val="24"/>
        </w:rPr>
        <w:t xml:space="preserve">.  Will you speak to Studdenham, Sir William?  It’s about young Dunning.</w:t>
      </w:r>
    </w:p>
    <w:p>
      <w:pPr>
        <w:widowControl w:val="on"/>
        <w:pBdr/>
        <w:spacing w:before="240" w:after="240" w:line="240" w:lineRule="auto"/>
        <w:ind w:left="0" w:right="0"/>
        <w:jc w:val="left"/>
      </w:pPr>
      <w:r>
        <w:rPr>
          <w:color w:val="000000"/>
          <w:sz w:val="24"/>
          <w:szCs w:val="24"/>
        </w:rPr>
        <w:t xml:space="preserve">     After a moment of dead silence,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nods, and the butler</w:t>
      </w:r>
      <w:r>
        <w:rPr>
          <w:color w:val="000000"/>
          <w:sz w:val="24"/>
          <w:szCs w:val="24"/>
        </w:rPr>
        <w:br/>
        <w:t xml:space="preserve">     withdraws.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[Stolidly] He’d better be told.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 shall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Studdenham</w:t>
      </w:r>
      <w:r>
        <w:rPr>
          <w:color w:val="000000"/>
          <w:sz w:val="24"/>
          <w:szCs w:val="24"/>
        </w:rPr>
        <w:t xml:space="preserve"> enters, and touches his forehead to them all with a</w:t>
      </w:r>
      <w:r>
        <w:rPr>
          <w:color w:val="000000"/>
          <w:sz w:val="24"/>
          <w:szCs w:val="24"/>
        </w:rPr>
        <w:br/>
        <w:t xml:space="preserve">     comprehensive gesture.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Good evenin’, my lady!  Evenin’, Sir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Glad to be able to tell you, the young man’s to do the proper thing.  Asked me to let you know, Sir William.  Banns’ll be up next Sunday. [Struck by the silence, he looks round at all three in turn, and suddenly seeing that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shivering] Beg pardon, my lady, you’re shakin’ like a leaf!</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[Blurting it out] I’ve a painful piece of news for you, Studdenham; I’m engaged to your daughter.  We’re to be married at once.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I—­don’t—­understand you—­sir.</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The fact is, I’ve behaved badly; but I mean to put it straight.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I’m a little deaf.  Did you say—­my daughter?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There’s no use mincing matters, Studdenham.  It’s a thunderbolt—­young Dunning’s case over again.</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 don’t rightly follow.  She’s—­You’ve—!  I must see my daughter.  Have the goodness to send for her, m’lady.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goes to the billiard-room, and calls:  “</w:t>
      </w:r>
      <w:r>
        <w:rPr>
          <w:i/>
          <w:color w:val="000000"/>
          <w:sz w:val="24"/>
          <w:szCs w:val="24"/>
        </w:rPr>
        <w:t xml:space="preserve">Freda</w:t>
      </w:r>
      <w:r>
        <w:rPr>
          <w:color w:val="000000"/>
          <w:sz w:val="24"/>
          <w:szCs w:val="24"/>
        </w:rPr>
        <w:t xml:space="preserve">, come</w:t>
      </w:r>
      <w:r>
        <w:rPr>
          <w:color w:val="000000"/>
          <w:sz w:val="24"/>
          <w:szCs w:val="24"/>
        </w:rPr>
        <w:br/>
        <w:t xml:space="preserve">     here, please.”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you</w:t>
      </w:r>
      <w:r>
        <w:rPr>
          <w:color w:val="000000"/>
          <w:sz w:val="24"/>
          <w:szCs w:val="24"/>
        </w:rPr>
        <w:t xml:space="preserve"> tell me that my daughter’s in the position of that girl owing to your son?  Men ha’ been shot for less.</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If you like to have a pot at me, Studdenham you’re welcome.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[Averting his eyes from </w:t>
      </w:r>
      <w:r>
        <w:rPr>
          <w:i/>
          <w:color w:val="000000"/>
          <w:sz w:val="24"/>
          <w:szCs w:val="24"/>
        </w:rPr>
        <w:t xml:space="preserve">Bill</w:t>
      </w:r>
      <w:r>
        <w:rPr>
          <w:color w:val="000000"/>
          <w:sz w:val="24"/>
          <w:szCs w:val="24"/>
        </w:rPr>
        <w:t xml:space="preserve"> at the sheer idiocy of this sequel to his words] I’ve been in your service five and twenty years, Sir William; but this is man to man—­this 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don’t deny that,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[With eyes shifting in sheer anger] No—­’twouldn’t be very easy.  Did I understand him to say that he offers her marriage?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You did.</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[Into his beard] Well—­that’s something! [Moving his hands as if wringing the neck of a bird] I’m tryin’ to see the rights o’ this.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[Bitterly] You’ve all your work cut out for you, Studdenham.</w:t>
      </w:r>
    </w:p>
    <w:p>
      <w:pPr>
        <w:widowControl w:val="on"/>
        <w:pBdr/>
        <w:spacing w:before="240" w:after="240" w:line="240" w:lineRule="auto"/>
        <w:ind w:left="0" w:right="0"/>
        <w:jc w:val="left"/>
      </w:pPr>
      <w:r>
        <w:rPr>
          <w:color w:val="000000"/>
          <w:sz w:val="24"/>
          <w:szCs w:val="24"/>
        </w:rPr>
        <w:t xml:space="preserve">     Again </w:t>
      </w:r>
      <w:r>
        <w:rPr>
          <w:i/>
          <w:color w:val="000000"/>
          <w:sz w:val="24"/>
          <w:szCs w:val="24"/>
        </w:rPr>
        <w:t xml:space="preserve">Studdenham</w:t>
      </w:r>
      <w:r>
        <w:rPr>
          <w:color w:val="000000"/>
          <w:sz w:val="24"/>
          <w:szCs w:val="24"/>
        </w:rPr>
        <w:t xml:space="preserve"> makes the unconscious wringing movement with</w:t>
      </w:r>
      <w:r>
        <w:rPr>
          <w:color w:val="000000"/>
          <w:sz w:val="24"/>
          <w:szCs w:val="24"/>
        </w:rPr>
        <w:br/>
        <w:t xml:space="preserve">     his hands.</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[Turning from it with a sort of horror] Don’t, Studdenham!  Please!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What’s that, m’lady?</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[Under her breath] Your—­your—­hands.</w:t>
      </w:r>
    </w:p>
    <w:p>
      <w:pPr>
        <w:widowControl w:val="on"/>
        <w:pBdr/>
        <w:spacing w:before="240" w:after="240" w:line="240" w:lineRule="auto"/>
        <w:ind w:left="0" w:right="0"/>
        <w:jc w:val="left"/>
      </w:pPr>
      <w:r>
        <w:rPr>
          <w:color w:val="000000"/>
          <w:sz w:val="24"/>
          <w:szCs w:val="24"/>
        </w:rPr>
        <w:t xml:space="preserve">     While </w:t>
      </w:r>
      <w:r>
        <w:rPr>
          <w:i/>
          <w:color w:val="000000"/>
          <w:sz w:val="24"/>
          <w:szCs w:val="24"/>
        </w:rPr>
        <w:t xml:space="preserve">Studdenham</w:t>
      </w:r>
      <w:r>
        <w:rPr>
          <w:color w:val="000000"/>
          <w:sz w:val="24"/>
          <w:szCs w:val="24"/>
        </w:rPr>
        <w:t xml:space="preserve"> is still staring at her, </w:t>
      </w:r>
      <w:r>
        <w:rPr>
          <w:i/>
          <w:color w:val="000000"/>
          <w:sz w:val="24"/>
          <w:szCs w:val="24"/>
        </w:rPr>
        <w:t xml:space="preserve">Freda</w:t>
      </w:r>
      <w:r>
        <w:rPr>
          <w:color w:val="000000"/>
          <w:sz w:val="24"/>
          <w:szCs w:val="24"/>
        </w:rPr>
        <w:t xml:space="preserve"> is seen standing</w:t>
      </w:r>
      <w:r>
        <w:rPr>
          <w:color w:val="000000"/>
          <w:sz w:val="24"/>
          <w:szCs w:val="24"/>
        </w:rPr>
        <w:br/>
        <w:t xml:space="preserve">     in the doorway, like a black ghost.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Come here!  You! [</w:t>
      </w:r>
      <w:r>
        <w:rPr>
          <w:i/>
          <w:color w:val="000000"/>
          <w:sz w:val="24"/>
          <w:szCs w:val="24"/>
        </w:rPr>
        <w:t xml:space="preserve">Freda</w:t>
      </w:r>
      <w:r>
        <w:rPr>
          <w:color w:val="000000"/>
          <w:sz w:val="24"/>
          <w:szCs w:val="24"/>
        </w:rPr>
        <w:t xml:space="preserve"> moves a few steps towards her father] When did you start this?</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[Almost inaudibly] In the summer, father.</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Don’t be harsh to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Harsh! [His eyes again move from side to side as if pain and anger had bewildered them.  Then looking sideways at </w:t>
      </w:r>
      <w:r>
        <w:rPr>
          <w:i/>
          <w:color w:val="000000"/>
          <w:sz w:val="24"/>
          <w:szCs w:val="24"/>
        </w:rPr>
        <w:t xml:space="preserve">Freda</w:t>
      </w:r>
      <w:r>
        <w:rPr>
          <w:color w:val="000000"/>
          <w:sz w:val="24"/>
          <w:szCs w:val="24"/>
        </w:rPr>
        <w:t xml:space="preserve">, but in a gentler voice] And when did you tell him about—­what’s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Last night.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Oh! [With sudden menace] You young—! [He makes a convulsive movement of one hand; then, in the silence, seems to lose grip of his thoughts, and pits his hand up to his head] I want to clear me mind a bit—­I don’t see it plain at all. [Without looking at </w:t>
      </w:r>
      <w:r>
        <w:rPr>
          <w:i/>
          <w:color w:val="000000"/>
          <w:sz w:val="24"/>
          <w:szCs w:val="24"/>
        </w:rPr>
        <w:t xml:space="preserve">Bill</w:t>
      </w:r>
      <w:r>
        <w:rPr>
          <w:color w:val="000000"/>
          <w:sz w:val="24"/>
          <w:szCs w:val="24"/>
        </w:rPr>
        <w:t xml:space="preserve">] ’Tis said there’s been an offer of marriage?</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I’ve made it, I stick to it.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Oh! [With slow, puzzled anger] I want time to get the pith o’ this.  You don’t say anything,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The facts are all before you.</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[Scarcely moving his lips] M’lady?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is silent.</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[Stammering] My girl was—­was good enough for any man.  It’s not for him that’s—­that’s to look down on her. [To </w:t>
      </w:r>
      <w:r>
        <w:rPr>
          <w:i/>
          <w:color w:val="000000"/>
          <w:sz w:val="24"/>
          <w:szCs w:val="24"/>
        </w:rPr>
        <w:t xml:space="preserve">Freda</w:t>
      </w:r>
      <w:r>
        <w:rPr>
          <w:color w:val="000000"/>
          <w:sz w:val="24"/>
          <w:szCs w:val="24"/>
        </w:rPr>
        <w:t xml:space="preserve">] You hear the handsome offer that’s been made you?  Well? [</w:t>
      </w:r>
      <w:r>
        <w:rPr>
          <w:i/>
          <w:color w:val="000000"/>
          <w:sz w:val="24"/>
          <w:szCs w:val="24"/>
        </w:rPr>
        <w:t xml:space="preserve">Freda</w:t>
      </w:r>
      <w:r>
        <w:rPr>
          <w:color w:val="000000"/>
          <w:sz w:val="24"/>
          <w:szCs w:val="24"/>
        </w:rPr>
        <w:t xml:space="preserve"> moistens her lips and tries to speak, but cannot] If nobody’s to speak a word, we won’t get much forrarder.  I’d like for you to say what’s in your mind, Sir William.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I—­If my son marries her he’ll have to make his own way.</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[Savagely] I’m not puttin’ thought to that.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I didn’t suppose you were, Studdenham.  It appears to rest with your daughter. [He suddenly takes out his handkerchief, and puts it to his forehead] Infernal fires they make up here!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is again shivering desperately, as if with intense cold, makes a violent attempt to control her shuddering.</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[Suddenly] There’s luxuries that’s got to be paid for. [To </w:t>
      </w:r>
      <w:r>
        <w:rPr>
          <w:i/>
          <w:color w:val="000000"/>
          <w:sz w:val="24"/>
          <w:szCs w:val="24"/>
        </w:rPr>
        <w:t xml:space="preserve">Freda</w:t>
      </w:r>
      <w:r>
        <w:rPr>
          <w:color w:val="000000"/>
          <w:sz w:val="24"/>
          <w:szCs w:val="24"/>
        </w:rPr>
        <w:t xml:space="preserve">] Speak up, now.</w:t>
      </w:r>
    </w:p>
    <w:p>
      <w:pPr>
        <w:widowControl w:val="on"/>
        <w:pBdr/>
        <w:spacing w:before="0" w:after="0" w:line="240" w:lineRule="auto"/>
        <w:ind w:left="0" w:right="0"/>
        <w:jc w:val="left"/>
      </w:pPr>
      <w:r>
        <w:rPr>
          <w:i/>
          <w:color w:val="000000"/>
          <w:sz w:val="24"/>
          <w:szCs w:val="24"/>
        </w:rPr>
        <w:t xml:space="preserve">Freda</w:t>
      </w:r>
      <w:r>
        <w:rPr>
          <w:color w:val="000000"/>
          <w:sz w:val="24"/>
          <w:szCs w:val="24"/>
        </w:rPr>
        <w:t xml:space="preserve"> turns slowly and looks up at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he involuntarily raises his hand to his mouth.  Her eyes travel on to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who faces her, but so deadly pale that she looks as if she were going to faint.  The girl’s gaze passes on to </w:t>
      </w:r>
      <w:r>
        <w:rPr>
          <w:i/>
          <w:color w:val="000000"/>
          <w:sz w:val="24"/>
          <w:szCs w:val="24"/>
        </w:rPr>
        <w:t xml:space="preserve">Bill</w:t>
      </w:r>
      <w:r>
        <w:rPr>
          <w:color w:val="000000"/>
          <w:sz w:val="24"/>
          <w:szCs w:val="24"/>
        </w:rPr>
        <w:t xml:space="preserve">, standing rigid, with his jaw set.</w:t>
      </w:r>
    </w:p>
    <w:p>
      <w:pPr>
        <w:widowControl w:val="on"/>
        <w:pBdr/>
        <w:spacing w:before="240" w:after="240" w:line="240" w:lineRule="auto"/>
        <w:ind w:left="0" w:right="0"/>
        <w:jc w:val="left"/>
      </w:pPr>
      <w:r>
        <w:rPr>
          <w:i/>
          <w:color w:val="000000"/>
          <w:sz w:val="24"/>
          <w:szCs w:val="24"/>
        </w:rPr>
        <w:t xml:space="preserve">Freda</w:t>
      </w:r>
      <w:r>
        <w:rPr>
          <w:color w:val="000000"/>
          <w:sz w:val="24"/>
          <w:szCs w:val="24"/>
        </w:rPr>
        <w:t xml:space="preserve">.  I want—­[Then flinging her arm up over her eyes, she turns from him] No!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     At that sound of profound relief, </w:t>
      </w:r>
      <w:r>
        <w:rPr>
          <w:i/>
          <w:color w:val="000000"/>
          <w:sz w:val="24"/>
          <w:szCs w:val="24"/>
        </w:rPr>
        <w:t xml:space="preserve">Studdenham</w:t>
      </w:r>
      <w:r>
        <w:rPr>
          <w:color w:val="000000"/>
          <w:sz w:val="24"/>
          <w:szCs w:val="24"/>
        </w:rPr>
        <w:t xml:space="preserve">, whose eyes have</w:t>
      </w:r>
      <w:r>
        <w:rPr>
          <w:color w:val="000000"/>
          <w:sz w:val="24"/>
          <w:szCs w:val="24"/>
        </w:rPr>
        <w:br/>
        <w:t xml:space="preserve">     been following his daughter’s, moves towards </w:t>
      </w: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all</w:t>
      </w:r>
      <w:r>
        <w:rPr>
          <w:color w:val="000000"/>
          <w:sz w:val="24"/>
          <w:szCs w:val="24"/>
        </w:rPr>
        <w:br/>
        <w:t xml:space="preserve">     his emotion turned into sheer angry pride.</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Don’t be afraid, Sir William!  We want none of you!  She’ll not force herself where she’s not welcome.  She may ha’ slipped her good name, but she’ll keep her proper pride.  I’ll have no charity marriage in my family.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Steady, Studdenham!</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If the young gentleman has tired of her in three months, as a blind man can see by the looks of him—­she’s not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Bill</w:t>
      </w:r>
      <w:r>
        <w:rPr>
          <w:color w:val="000000"/>
          <w:sz w:val="24"/>
          <w:szCs w:val="24"/>
        </w:rPr>
        <w:t xml:space="preserve">. [Stepping forward] I’m ready to make it up to her.</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Keep back, there? [He takes hold of </w:t>
      </w:r>
      <w:r>
        <w:rPr>
          <w:i/>
          <w:color w:val="000000"/>
          <w:sz w:val="24"/>
          <w:szCs w:val="24"/>
        </w:rPr>
        <w:t xml:space="preserve">Freda</w:t>
      </w:r>
      <w:r>
        <w:rPr>
          <w:color w:val="000000"/>
          <w:sz w:val="24"/>
          <w:szCs w:val="24"/>
        </w:rPr>
        <w:t xml:space="preserve">, and looks around him] Well!  She’s not the first this has happened to since the world began, an’ she won’t be the last.  Come away, now, come away!</w:t>
      </w:r>
    </w:p>
    <w:p>
      <w:pPr>
        <w:widowControl w:val="on"/>
        <w:pBdr/>
        <w:spacing w:before="240" w:after="240" w:line="240" w:lineRule="auto"/>
        <w:ind w:left="0" w:right="0"/>
        <w:jc w:val="left"/>
      </w:pPr>
      <w:r>
        <w:rPr>
          <w:color w:val="000000"/>
          <w:sz w:val="24"/>
          <w:szCs w:val="24"/>
        </w:rPr>
        <w:t xml:space="preserve">Taking </w:t>
      </w:r>
      <w:r>
        <w:rPr>
          <w:i/>
          <w:color w:val="000000"/>
          <w:sz w:val="24"/>
          <w:szCs w:val="24"/>
        </w:rPr>
        <w:t xml:space="preserve">Freda</w:t>
      </w:r>
      <w:r>
        <w:rPr>
          <w:color w:val="000000"/>
          <w:sz w:val="24"/>
          <w:szCs w:val="24"/>
        </w:rPr>
        <w:t xml:space="preserve"> by the shoulders, he guides her towards the door.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William</w:t>
      </w:r>
      <w:r>
        <w:rPr>
          <w:color w:val="000000"/>
          <w:sz w:val="24"/>
          <w:szCs w:val="24"/>
        </w:rPr>
        <w:t xml:space="preserve">.  D—–­n ’it, Studdenham!  Give us credit for something!</w:t>
      </w:r>
    </w:p>
    <w:p>
      <w:pPr>
        <w:widowControl w:val="on"/>
        <w:pBdr/>
        <w:spacing w:before="240" w:after="240" w:line="240" w:lineRule="auto"/>
        <w:ind w:left="0" w:right="0"/>
        <w:jc w:val="left"/>
      </w:pPr>
      <w:r>
        <w:rPr>
          <w:i/>
          <w:color w:val="000000"/>
          <w:sz w:val="24"/>
          <w:szCs w:val="24"/>
        </w:rPr>
        <w:t xml:space="preserve">Studdenham</w:t>
      </w:r>
      <w:r>
        <w:rPr>
          <w:color w:val="000000"/>
          <w:sz w:val="24"/>
          <w:szCs w:val="24"/>
        </w:rPr>
        <w:t xml:space="preserve">. [Turning his face and eyes lighted up by a sort of smiling snarl] Ah!  I do that, Sir William.  But there’s things that can’t be undone!</w:t>
      </w:r>
    </w:p>
    <w:p>
      <w:pPr>
        <w:widowControl w:val="on"/>
        <w:pBdr/>
        <w:spacing w:before="0" w:after="0" w:line="240" w:lineRule="auto"/>
        <w:ind w:left="0" w:right="0"/>
        <w:jc w:val="left"/>
      </w:pPr>
      <w:r>
        <w:rPr>
          <w:color w:val="000000"/>
          <w:sz w:val="24"/>
          <w:szCs w:val="24"/>
        </w:rPr>
        <w:t xml:space="preserve">He follows </w:t>
      </w:r>
      <w:r>
        <w:rPr>
          <w:i/>
          <w:color w:val="000000"/>
          <w:sz w:val="24"/>
          <w:szCs w:val="24"/>
        </w:rPr>
        <w:t xml:space="preserve">Freda</w:t>
      </w:r>
      <w:r>
        <w:rPr>
          <w:color w:val="000000"/>
          <w:sz w:val="24"/>
          <w:szCs w:val="24"/>
        </w:rPr>
        <w:t xml:space="preserve"> Out.  As the door closes, </w:t>
      </w:r>
      <w:r>
        <w:rPr>
          <w:i/>
          <w:color w:val="000000"/>
          <w:sz w:val="24"/>
          <w:szCs w:val="24"/>
        </w:rPr>
        <w:t xml:space="preserve">sir</w:t>
      </w:r>
      <w:r>
        <w:rPr>
          <w:color w:val="000000"/>
          <w:sz w:val="24"/>
          <w:szCs w:val="24"/>
        </w:rPr>
        <w:t xml:space="preserve"> </w:t>
      </w:r>
      <w:r>
        <w:rPr>
          <w:i/>
          <w:color w:val="000000"/>
          <w:sz w:val="24"/>
          <w:szCs w:val="24"/>
        </w:rPr>
        <w:t xml:space="preserve">William’s</w:t>
      </w:r>
      <w:r>
        <w:rPr>
          <w:color w:val="000000"/>
          <w:sz w:val="24"/>
          <w:szCs w:val="24"/>
        </w:rPr>
        <w:t xml:space="preserve"> Calm gives way.  He staggers past his wife, and sinks heavily, as though exhausted, into a chair by the fire.  </w:t>
      </w:r>
      <w:r>
        <w:rPr>
          <w:i/>
          <w:color w:val="000000"/>
          <w:sz w:val="24"/>
          <w:szCs w:val="24"/>
        </w:rPr>
        <w:t xml:space="preserve">Bill</w:t>
      </w:r>
      <w:r>
        <w:rPr>
          <w:color w:val="000000"/>
          <w:sz w:val="24"/>
          <w:szCs w:val="24"/>
        </w:rPr>
        <w:t xml:space="preserve">, following </w:t>
      </w:r>
      <w:r>
        <w:rPr>
          <w:i/>
          <w:color w:val="000000"/>
          <w:sz w:val="24"/>
          <w:szCs w:val="24"/>
        </w:rPr>
        <w:t xml:space="preserve">Freda</w:t>
      </w:r>
      <w:r>
        <w:rPr>
          <w:color w:val="000000"/>
          <w:sz w:val="24"/>
          <w:szCs w:val="24"/>
        </w:rPr>
        <w:t xml:space="preserve"> and </w:t>
      </w:r>
      <w:r>
        <w:rPr>
          <w:i/>
          <w:color w:val="000000"/>
          <w:sz w:val="24"/>
          <w:szCs w:val="24"/>
        </w:rPr>
        <w:t xml:space="preserve">Studdenham</w:t>
      </w:r>
      <w:r>
        <w:rPr>
          <w:color w:val="000000"/>
          <w:sz w:val="24"/>
          <w:szCs w:val="24"/>
        </w:rPr>
        <w:t xml:space="preserve">, has stopped at the shut door.  </w:t>
      </w: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moves swiftly close to him.  The door of the billiard-room is opened, and </w:t>
      </w:r>
      <w:r>
        <w:rPr>
          <w:i/>
          <w:color w:val="000000"/>
          <w:sz w:val="24"/>
          <w:szCs w:val="24"/>
        </w:rPr>
        <w:t xml:space="preserve">Dot</w:t>
      </w:r>
      <w:r>
        <w:rPr>
          <w:color w:val="000000"/>
          <w:sz w:val="24"/>
          <w:szCs w:val="24"/>
        </w:rPr>
        <w:t xml:space="preserve"> appears.  With a glance round, she crosses quickly to her mother.</w:t>
      </w:r>
    </w:p>
    <w:p>
      <w:pPr>
        <w:widowControl w:val="on"/>
        <w:pBdr/>
        <w:spacing w:before="240" w:after="240" w:line="240" w:lineRule="auto"/>
        <w:ind w:left="0" w:right="0"/>
        <w:jc w:val="left"/>
      </w:pPr>
      <w:r>
        <w:rPr>
          <w:i/>
          <w:color w:val="000000"/>
          <w:sz w:val="24"/>
          <w:szCs w:val="24"/>
        </w:rPr>
        <w:t xml:space="preserve">Dot</w:t>
      </w:r>
      <w:r>
        <w:rPr>
          <w:color w:val="000000"/>
          <w:sz w:val="24"/>
          <w:szCs w:val="24"/>
        </w:rPr>
        <w:t xml:space="preserve">. [In a low voice] Mabel’s just going, mother! [Almost whispering] Where’s Freda?  Is it—­Has she really had the pluck?</w:t>
      </w:r>
    </w:p>
    <w:p>
      <w:pPr>
        <w:widowControl w:val="on"/>
        <w:pBdr/>
        <w:spacing w:before="0" w:after="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Cheshire</w:t>
      </w:r>
      <w:r>
        <w:rPr>
          <w:color w:val="000000"/>
          <w:sz w:val="24"/>
          <w:szCs w:val="24"/>
        </w:rPr>
        <w:t xml:space="preserve"> bending her head for “Yes,” goes out into the billiard-room.  </w:t>
      </w:r>
      <w:r>
        <w:rPr>
          <w:i/>
          <w:color w:val="000000"/>
          <w:sz w:val="24"/>
          <w:szCs w:val="24"/>
        </w:rPr>
        <w:t xml:space="preserve">Dot</w:t>
      </w:r>
      <w:r>
        <w:rPr>
          <w:color w:val="000000"/>
          <w:sz w:val="24"/>
          <w:szCs w:val="24"/>
        </w:rPr>
        <w:t xml:space="preserve"> clasps her hands together, and standing there in the middle of the room, looks from her brother to her father, from her father to her brother.  A quaint little pitying smile comes on her lips.  She gives a faint shrug of her shoulders.</w:t>
      </w:r>
    </w:p>
    <w:p>
      <w:pPr>
        <w:widowControl w:val="on"/>
        <w:pBdr/>
        <w:spacing w:before="240" w:after="240" w:line="240" w:lineRule="auto"/>
        <w:ind w:left="0" w:right="0"/>
        <w:jc w:val="left"/>
      </w:pPr>
      <w:r>
        <w:rPr>
          <w:color w:val="000000"/>
          <w:sz w:val="24"/>
          <w:szCs w:val="24"/>
        </w:rPr>
        <w:t xml:space="preserve">The curtain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513322">
    <w:multiLevelType w:val="hybridMultilevel"/>
    <w:lvl w:ilvl="0" w:tplc="85045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513322">
    <w:abstractNumId w:val="12513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66361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