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Little Dream eBook</w:t>
      </w:r>
    </w:p>
    <w:p>
      <w:pPr>
        <w:keepNext w:val="on"/>
        <w:widowControl w:val="on"/>
        <w:pBdr/>
        <w:spacing w:before="299" w:after="299" w:line="240" w:lineRule="auto"/>
        <w:ind w:left="0" w:right="0"/>
        <w:jc w:val="left"/>
        <w:outlineLvl w:val="1"/>
      </w:pPr>
      <w:r>
        <w:rPr>
          <w:b/>
          <w:color w:val="000000"/>
          <w:sz w:val="36"/>
          <w:szCs w:val="36"/>
        </w:rPr>
        <w:t xml:space="preserve">The Little Dream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23454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Galsworthy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IN 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John Galsworthy</w:t>
      </w:r>
    </w:p>
    <w:p>
      <w:pPr>
        <w:widowControl w:val="on"/>
        <w:pBdr/>
        <w:spacing w:before="240" w:after="240" w:line="240" w:lineRule="auto"/>
        <w:ind w:left="0" w:right="0"/>
        <w:jc w:val="left"/>
      </w:pPr>
      <w:r>
        <w:rPr>
          <w:b/>
          <w:color w:val="000000"/>
          <w:sz w:val="24"/>
          <w:szCs w:val="24"/>
        </w:rPr>
        <w:t xml:space="preserve">THE LITTLE DREAM</w:t>
      </w:r>
    </w:p>
    <w:p>
      <w:pPr>
        <w:widowControl w:val="on"/>
        <w:pBdr/>
        <w:spacing w:before="240" w:after="240" w:line="240" w:lineRule="auto"/>
        <w:ind w:left="0" w:right="0"/>
        <w:jc w:val="left"/>
      </w:pPr>
      <w:r>
        <w:rPr>
          <w:color w:val="000000"/>
          <w:sz w:val="24"/>
          <w:szCs w:val="24"/>
        </w:rPr>
        <w:t xml:space="preserve">An Allegory in six scenes</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 mountain girl</w:t>
      </w:r>
      <w:r>
        <w:rPr>
          <w:i/>
          <w:color w:val="000000"/>
          <w:sz w:val="24"/>
          <w:szCs w:val="24"/>
        </w:rPr>
        <w:br/>
        <w:t xml:space="preserve">Lamond</w:t>
      </w:r>
      <w:r>
        <w:rPr>
          <w:color w:val="000000"/>
          <w:sz w:val="24"/>
          <w:szCs w:val="24"/>
        </w:rPr>
        <w:t xml:space="preserve">, a climber</w:t>
      </w:r>
      <w:r>
        <w:rPr>
          <w:i/>
          <w:color w:val="000000"/>
          <w:sz w:val="24"/>
          <w:szCs w:val="24"/>
        </w:rPr>
        <w:br/>
        <w:t xml:space="preserve">Felsman</w:t>
      </w:r>
      <w:r>
        <w:rPr>
          <w:color w:val="000000"/>
          <w:sz w:val="24"/>
          <w:szCs w:val="24"/>
        </w:rPr>
        <w:t xml:space="preserve">, a glide</w:t>
      </w:r>
    </w:p>
    <w:p>
      <w:pPr>
        <w:keepNext w:val="on"/>
        <w:widowControl w:val="on"/>
        <w:pBdr/>
        <w:spacing w:before="299" w:after="299" w:line="240" w:lineRule="auto"/>
        <w:ind w:left="0" w:right="0"/>
        <w:jc w:val="left"/>
        <w:outlineLvl w:val="1"/>
      </w:pPr>
      <w:r>
        <w:rPr>
          <w:b/>
          <w:color w:val="000000"/>
          <w:sz w:val="36"/>
          <w:szCs w:val="36"/>
        </w:rPr>
        <w:t xml:space="preserve">CHARACTERS IN THE DREAM</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Horn</w:t>
      </w:r>
      <w:r>
        <w:rPr>
          <w:rFonts w:ascii="fixed" w:hAnsi="fixed" w:cs="fixed"/>
          <w:color w:val="000000"/>
          <w:sz w:val="24"/>
          <w:szCs w:val="24"/>
        </w:rPr>
        <w:t xml:space="preserve"> |
the cow Horn   |          mountains
the wine Horn  |
</w:t>
      </w:r>
      <w:r>
        <w:rPr>
          <w:rFonts w:ascii="fixed" w:hAnsi="fixed" w:cs="fixed"/>
          <w:color w:val="000000"/>
          <w:sz w:val="24"/>
          <w:szCs w:val="24"/>
        </w:rPr>
        <w:t xml:space="preserve">
The edelweiss           |
the ALPENROSE           | flowers
the gentian             |
the mountain dandelion  |
</w:t>
      </w:r>
    </w:p>
    <w:p>
      <w:pPr>
        <w:widowControl w:val="on"/>
        <w:pBdr/>
        <w:spacing w:before="240" w:after="240" w:line="240" w:lineRule="auto"/>
        <w:ind w:left="0" w:right="0"/>
        <w:jc w:val="left"/>
      </w:pPr>
      <w:r>
        <w:rPr>
          <w:b/>
          <w:color w:val="000000"/>
          <w:sz w:val="24"/>
          <w:szCs w:val="24"/>
        </w:rPr>
        <w:t xml:space="preserve">VOICES AND FIGURES IN THE DREAM</w:t>
      </w:r>
    </w:p>
    <w:p>
      <w:pPr>
        <w:widowControl w:val="on"/>
        <w:pBdr/>
        <w:spacing w:before="240" w:after="240" w:line="240" w:lineRule="auto"/>
        <w:ind w:left="0" w:right="0"/>
        <w:jc w:val="left"/>
      </w:pPr>
      <w:r>
        <w:rPr>
          <w:i/>
          <w:color w:val="000000"/>
          <w:sz w:val="24"/>
          <w:szCs w:val="24"/>
        </w:rPr>
        <w:t xml:space="preserve">Cowbells</w:t>
      </w:r>
      <w:r>
        <w:rPr>
          <w:i/>
          <w:color w:val="000000"/>
          <w:sz w:val="24"/>
          <w:szCs w:val="24"/>
        </w:rPr>
        <w:br/>
        <w:t xml:space="preserve">mountain</w:t>
      </w:r>
      <w:r>
        <w:rPr>
          <w:color w:val="000000"/>
          <w:sz w:val="24"/>
          <w:szCs w:val="24"/>
        </w:rPr>
        <w:t xml:space="preserve"> </w:t>
      </w:r>
      <w:r>
        <w:rPr>
          <w:i/>
          <w:color w:val="000000"/>
          <w:sz w:val="24"/>
          <w:szCs w:val="24"/>
        </w:rPr>
        <w:t xml:space="preserve">air</w:t>
      </w:r>
      <w:r>
        <w:rPr>
          <w:i/>
          <w:color w:val="000000"/>
          <w:sz w:val="24"/>
          <w:szCs w:val="24"/>
        </w:rPr>
        <w:br/>
        <w:t xml:space="preserve">far</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i/>
          <w:color w:val="000000"/>
          <w:sz w:val="24"/>
          <w:szCs w:val="24"/>
        </w:rPr>
        <w:br/>
        <w:t xml:space="preserve">distant</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i/>
          <w:color w:val="000000"/>
          <w:sz w:val="24"/>
          <w:szCs w:val="24"/>
        </w:rPr>
        <w:b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books</w:t>
      </w:r>
      <w:r>
        <w:rPr>
          <w:i/>
          <w:color w:val="000000"/>
          <w:sz w:val="24"/>
          <w:szCs w:val="24"/>
        </w:rPr>
        <w:br/>
        <w:t xml:space="preserve">moth</w:t>
      </w:r>
      <w:r>
        <w:rPr>
          <w:color w:val="000000"/>
          <w:sz w:val="24"/>
          <w:szCs w:val="24"/>
        </w:rPr>
        <w:t xml:space="preserve"> </w:t>
      </w:r>
      <w:r>
        <w:rPr>
          <w:i/>
          <w:color w:val="000000"/>
          <w:sz w:val="24"/>
          <w:szCs w:val="24"/>
        </w:rPr>
        <w:t xml:space="preserve">children</w:t>
      </w:r>
      <w:r>
        <w:rPr>
          <w:i/>
          <w:color w:val="000000"/>
          <w:sz w:val="24"/>
          <w:szCs w:val="24"/>
        </w:rPr>
        <w:br/>
        <w:t xml:space="preserve">three</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youths</w:t>
      </w:r>
      <w:r>
        <w:rPr>
          <w:i/>
          <w:color w:val="000000"/>
          <w:sz w:val="24"/>
          <w:szCs w:val="24"/>
        </w:rPr>
        <w:br/>
        <w:t xml:space="preserve">three</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girls</w:t>
      </w:r>
      <w:r>
        <w:rPr>
          <w:i/>
          <w:color w:val="000000"/>
          <w:sz w:val="24"/>
          <w:szCs w:val="24"/>
        </w:rPr>
        <w:b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workers</w:t>
      </w:r>
      <w:r>
        <w:rPr>
          <w:i/>
          <w:color w:val="000000"/>
          <w:sz w:val="24"/>
          <w:szCs w:val="24"/>
        </w:rPr>
        <w:b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work</w:t>
      </w:r>
      <w:r>
        <w:rPr>
          <w:i/>
          <w:color w:val="000000"/>
          <w:sz w:val="24"/>
          <w:szCs w:val="24"/>
        </w:rPr>
        <w:b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slumber</w:t>
      </w:r>
      <w:r>
        <w:rPr>
          <w:i/>
          <w:color w:val="000000"/>
          <w:sz w:val="24"/>
          <w:szCs w:val="24"/>
        </w:rPr>
        <w:b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drowning</w:t>
      </w:r>
      <w:r>
        <w:rPr>
          <w:i/>
          <w:color w:val="000000"/>
          <w:sz w:val="24"/>
          <w:szCs w:val="24"/>
        </w:rPr>
        <w:br/>
        <w:t xml:space="preserve">flower</w:t>
      </w:r>
      <w:r>
        <w:rPr>
          <w:color w:val="000000"/>
          <w:sz w:val="24"/>
          <w:szCs w:val="24"/>
        </w:rPr>
        <w:t xml:space="preserve"> </w:t>
      </w:r>
      <w:r>
        <w:rPr>
          <w:i/>
          <w:color w:val="000000"/>
          <w:sz w:val="24"/>
          <w:szCs w:val="24"/>
        </w:rPr>
        <w:t xml:space="preserve">children</w:t>
      </w:r>
      <w:r>
        <w:rPr>
          <w:i/>
          <w:color w:val="000000"/>
          <w:sz w:val="24"/>
          <w:szCs w:val="24"/>
        </w:rPr>
        <w:br/>
        <w:t xml:space="preserve">goatherd</w:t>
      </w:r>
      <w:r>
        <w:rPr>
          <w:i/>
          <w:color w:val="000000"/>
          <w:sz w:val="24"/>
          <w:szCs w:val="24"/>
        </w:rPr>
        <w:br/>
        <w:t xml:space="preserve">goat</w:t>
      </w:r>
      <w:r>
        <w:rPr>
          <w:color w:val="000000"/>
          <w:sz w:val="24"/>
          <w:szCs w:val="24"/>
        </w:rPr>
        <w:t xml:space="preserve"> </w:t>
      </w:r>
      <w:r>
        <w:rPr>
          <w:i/>
          <w:color w:val="000000"/>
          <w:sz w:val="24"/>
          <w:szCs w:val="24"/>
        </w:rPr>
        <w:t xml:space="preserve">Boys</w:t>
      </w:r>
      <w:r>
        <w:rPr>
          <w:i/>
          <w:color w:val="000000"/>
          <w:sz w:val="24"/>
          <w:szCs w:val="24"/>
        </w:rPr>
        <w:br/>
        <w:t xml:space="preserve">goat</w:t>
      </w:r>
      <w:r>
        <w:rPr>
          <w:color w:val="000000"/>
          <w:sz w:val="24"/>
          <w:szCs w:val="24"/>
        </w:rPr>
        <w:t xml:space="preserve"> </w:t>
      </w:r>
      <w:r>
        <w:rPr>
          <w:i/>
          <w:color w:val="000000"/>
          <w:sz w:val="24"/>
          <w:szCs w:val="24"/>
        </w:rPr>
        <w:t xml:space="preserve">god</w:t>
      </w:r>
      <w:r>
        <w:rPr>
          <w:i/>
          <w:color w:val="000000"/>
          <w:sz w:val="24"/>
          <w:szCs w:val="24"/>
        </w:rPr>
        <w:b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sleep</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0" w:after="0" w:line="240" w:lineRule="auto"/>
        <w:ind w:left="0" w:right="0"/>
        <w:jc w:val="left"/>
      </w:pPr>
      <w:r>
        <w:rPr>
          <w:color w:val="000000"/>
          <w:sz w:val="24"/>
          <w:szCs w:val="24"/>
        </w:rPr>
        <w:t xml:space="preserve">It is just after sunset of an August evening.  The scene is a room in a mountain hut, furnished only with a table, benches. and a low broad window seat.  Through this window three rocky peaks are seen by the light of a moon which is slowly whitening the last hues of sunset.  An oil lamp is burning.  </w:t>
      </w:r>
      <w:r>
        <w:rPr>
          <w:i/>
          <w:color w:val="000000"/>
          <w:sz w:val="24"/>
          <w:szCs w:val="24"/>
        </w:rPr>
        <w:t xml:space="preserve">Seelchen</w:t>
      </w:r>
      <w:r>
        <w:rPr>
          <w:color w:val="000000"/>
          <w:sz w:val="24"/>
          <w:szCs w:val="24"/>
        </w:rPr>
        <w:t xml:space="preserve">, a mountain girl, eighteen years old, is humming a folk-song, and putting away in a cupboard freshly washed soup-bowls and glasses.  She is dressed in a tight-fitting black velvet bodice. square-cut at the neck and partly filled in with a gay handkerchief, coloured rose-pink, blue, and golden, like the alpen-rose, the gentian, and the mountain dandelion; alabaster beads, pale as edelweiss, are round her throat; her stiffened. white linen sleeves finish at the elbow; and her full well-worn skirt is of gentian blue.  The two thick plaits of her hair are crossed, and turned round her head.  As she puts away the last bowl, there is a knock; and </w:t>
      </w:r>
      <w:r>
        <w:rPr>
          <w:i/>
          <w:color w:val="000000"/>
          <w:sz w:val="24"/>
          <w:szCs w:val="24"/>
        </w:rPr>
        <w:t xml:space="preserve">Lamond</w:t>
      </w:r>
      <w:r>
        <w:rPr>
          <w:color w:val="000000"/>
          <w:sz w:val="24"/>
          <w:szCs w:val="24"/>
        </w:rPr>
        <w:t xml:space="preserve"> opens the outer door.  He is young, tanned, and good-looking, dressed like a climber, and carries a plaid, a ruck-sack, and an ice-axe.</w:t>
      </w:r>
    </w:p>
    <w:p>
      <w:pPr>
        <w:widowControl w:val="on"/>
        <w:pBdr/>
        <w:spacing w:before="240" w:after="240" w:line="240" w:lineRule="auto"/>
        <w:ind w:left="0" w:right="0"/>
        <w:jc w:val="left"/>
      </w:pPr>
      <w:r>
        <w:rPr>
          <w:color w:val="000000"/>
          <w:sz w:val="24"/>
          <w:szCs w:val="24"/>
        </w:rPr>
        <w:t xml:space="preserve">Lamond.  Good evening!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Good evening, gentle Sir!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My name is Lamond.  I’m very late I fear.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Do you wish to sleep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All the beds are full—­it is a pity.  I will call Mother.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I’ve come to go up the Great Horn at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[Awed] The Great Horn!  But he is impossible.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am going to try that.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There is the Wine Horn, and the Cow Horn.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have climbed them.</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But he is so dangerous—­it is perhaps—­death.</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Oh! that’s all right!  One must take one’s chance.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And father has hurt his foot.  For guide, there is only</w:t>
      </w:r>
      <w:r>
        <w:rPr>
          <w:color w:val="000000"/>
          <w:sz w:val="24"/>
          <w:szCs w:val="24"/>
        </w:rPr>
        <w:br/>
        <w:t xml:space="preserve">Mans Felsman.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The celebrated Felsman?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[Nodding; then looking at him with admiration] Are you that Herr Lamond who has climbed all our little mountains this year?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All but that big fellow.</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We have heard of you.  Will you not wait a day for father’s foot?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Ah! no.  I must go back home to-morrow.</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 gracious Sir is in a hurry.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[Looking at her intently] Alas!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Are you from London?  Is it very big?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Six million souls.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Oh! [After a little pause] I have seen Cortina twice.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Do you live here all the year?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winter in the valley.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And don’t you want to see the world?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Sometimes. [Going to a door, she calls softly] Hans! [Then pointing to another door] There are seven German gentlemen asleep in there!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Oh God!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Please?  They are here to see the sunrise. [She picks up a little book that has dropped from LAMOND’S pocket] I have read several books.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This is by the great English poet.  Do you never make poetry here, and dream dreams, among your mountains?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[Slowly shaking her head] See!  It is the full moon.</w:t>
      </w:r>
    </w:p>
    <w:p>
      <w:pPr>
        <w:widowControl w:val="on"/>
        <w:pBdr/>
        <w:spacing w:before="240" w:after="240" w:line="240" w:lineRule="auto"/>
        <w:ind w:left="0" w:right="0"/>
        <w:jc w:val="left"/>
      </w:pPr>
      <w:r>
        <w:rPr>
          <w:color w:val="000000"/>
          <w:sz w:val="24"/>
          <w:szCs w:val="24"/>
        </w:rPr>
        <w:t xml:space="preserve">     While they stand at the window looking at the moon, there enters</w:t>
      </w:r>
      <w:r>
        <w:rPr>
          <w:color w:val="000000"/>
          <w:sz w:val="24"/>
          <w:szCs w:val="24"/>
        </w:rPr>
        <w:br/>
        <w:t xml:space="preserve">     a lean, well-built, taciturn young man dressed in Loden.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Hans!</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[In a deep voice] The gentleman wishes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[Awed] The Great Horn for to-morrow! [Whispering to him]</w:t>
      </w:r>
      <w:r>
        <w:rPr>
          <w:color w:val="000000"/>
          <w:sz w:val="24"/>
          <w:szCs w:val="24"/>
        </w:rPr>
        <w:br/>
        <w:t xml:space="preserve">It is the celebrated London one.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Great Horn is not possible.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You say that?  And you’re the famous Felsman?</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[Grimly] We start at dawn.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the first time for years!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[Placing his plaid and rucksack on the window bench] Can I sleep here?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will see; perhaps—­</w:t>
      </w:r>
    </w:p>
    <w:p>
      <w:pPr>
        <w:widowControl w:val="on"/>
        <w:pBdr/>
        <w:spacing w:before="240" w:after="240" w:line="240" w:lineRule="auto"/>
        <w:ind w:left="0" w:right="0"/>
        <w:jc w:val="left"/>
      </w:pPr>
      <w:r>
        <w:rPr>
          <w:color w:val="000000"/>
          <w:sz w:val="24"/>
          <w:szCs w:val="24"/>
        </w:rPr>
        <w:t xml:space="preserve">     [She runs out up some stairs]</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[Taking blankets from the cupboard and spreading them on the window seat] 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As he goes out into the air.  </w:t>
      </w:r>
      <w:r>
        <w:rPr>
          <w:i/>
          <w:color w:val="000000"/>
          <w:sz w:val="24"/>
          <w:szCs w:val="24"/>
        </w:rPr>
        <w:t xml:space="preserve">Seelchen</w:t>
      </w:r>
      <w:r>
        <w:rPr>
          <w:color w:val="000000"/>
          <w:sz w:val="24"/>
          <w:szCs w:val="24"/>
        </w:rPr>
        <w:t xml:space="preserve"> comes slipping in again</w:t>
      </w:r>
      <w:r>
        <w:rPr>
          <w:color w:val="000000"/>
          <w:sz w:val="24"/>
          <w:szCs w:val="24"/>
        </w:rPr>
        <w:br/>
        <w:t xml:space="preserve">     with a lighted candle.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There is still one bed.  This is too hard for you.</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Oh! thanks; but that’s all right.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please me!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May I ask your name?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Seelchen.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Little soul, that means—­doesn’t it?  To please you I would sleep with seven German gentlemen.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Oh! no; it is not necessary.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[With. a grave bow] At your service, then.</w:t>
      </w:r>
      <w:r>
        <w:rPr>
          <w:color w:val="000000"/>
          <w:sz w:val="24"/>
          <w:szCs w:val="24"/>
        </w:rPr>
        <w:br/>
        <w:t xml:space="preserve">[He prepares to go]</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Is it very nice in towns, in the World, where you come from?</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When I’m there I would be here; but when I’m here I would be there.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[Clasping her hands] That is like me but I am always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Ah! yes; there is no one like you in towns.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two places one cannot be. [Suddenly] In the towns there are theatres, and there is beautiful fine work, and—­dancing, and—­churches—­and trains—­and all the things in books—­and—­</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Misery.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But there is life.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And there is death.</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To-morrow, when you have climbed—­will you not come back?</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You have all the world; and I have nothing.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Except Felsman, and the mountains.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not good to eat only bread.</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[Looking at her hard] I would like to eat you!</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But I am not nice; I am full of big wants—­like the cheese with holes.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shall come again.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There will be no more hard mountains left to climb.  And if it is not exciting, you do not care.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 wise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No.  I am not wise.  In here it is always aching.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For the moon?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Yes. [Then suddenly] From the big world you will remember?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[Taking her hand] There is nothing in the big world so sweet as this.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[Wisely] But there is the big world itself.</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May I kiss you, for good-night?</w:t>
      </w:r>
    </w:p>
    <w:p>
      <w:pPr>
        <w:widowControl w:val="on"/>
        <w:pBdr/>
        <w:spacing w:before="240" w:after="240" w:line="240" w:lineRule="auto"/>
        <w:ind w:left="0" w:right="0"/>
        <w:jc w:val="left"/>
      </w:pPr>
      <w:r>
        <w:rPr>
          <w:color w:val="000000"/>
          <w:sz w:val="24"/>
          <w:szCs w:val="24"/>
        </w:rPr>
        <w:t xml:space="preserve">     She puts her face forward; and he kisses her cheek, and,</w:t>
      </w:r>
      <w:r>
        <w:rPr>
          <w:color w:val="000000"/>
          <w:sz w:val="24"/>
          <w:szCs w:val="24"/>
        </w:rPr>
        <w:br/>
        <w:t xml:space="preserve">     suddenly, her lips.  Then as she draws away.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am sorry,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That’s all right!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[Taking the candle] Dream well!  Goodnight!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[Softly] Good-night!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[Coming in from the air, and eyeing them] It is cold—­it will be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Lamond</w:t>
      </w:r>
      <w:r>
        <w:rPr>
          <w:color w:val="000000"/>
          <w:sz w:val="24"/>
          <w:szCs w:val="24"/>
        </w:rPr>
        <w:t xml:space="preserve"> still looking back goes up the stairs; and </w:t>
      </w:r>
      <w:r>
        <w:rPr>
          <w:i/>
          <w:color w:val="000000"/>
          <w:sz w:val="24"/>
          <w:szCs w:val="24"/>
        </w:rPr>
        <w:t xml:space="preserve">Felsman</w:t>
      </w:r>
      <w:r>
        <w:rPr>
          <w:color w:val="000000"/>
          <w:sz w:val="24"/>
          <w:szCs w:val="24"/>
        </w:rPr>
        <w:t xml:space="preserve"> waits</w:t>
      </w:r>
      <w:r>
        <w:rPr>
          <w:color w:val="000000"/>
          <w:sz w:val="24"/>
          <w:szCs w:val="24"/>
        </w:rPr>
        <w:br/>
        <w:t xml:space="preserve">     for him to pass.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[From the window seat] It was hard for him here.  I thought.</w:t>
      </w:r>
    </w:p>
    <w:p>
      <w:pPr>
        <w:widowControl w:val="on"/>
        <w:pBdr/>
        <w:spacing w:before="240" w:after="240" w:line="240" w:lineRule="auto"/>
        <w:ind w:left="0" w:right="0"/>
        <w:jc w:val="left"/>
      </w:pPr>
      <w:r>
        <w:rPr>
          <w:color w:val="000000"/>
          <w:sz w:val="24"/>
          <w:szCs w:val="24"/>
        </w:rPr>
        <w:t xml:space="preserve">     He goes up to her, stays a moment looking down then bends and</w:t>
      </w:r>
      <w:r>
        <w:rPr>
          <w:color w:val="000000"/>
          <w:sz w:val="24"/>
          <w:szCs w:val="24"/>
        </w:rPr>
        <w:br/>
        <w:t xml:space="preserve">     kisses her hungrily.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Art thou angry?</w:t>
      </w:r>
    </w:p>
    <w:p>
      <w:pPr>
        <w:widowControl w:val="on"/>
        <w:pBdr/>
        <w:spacing w:before="240" w:after="240" w:line="240" w:lineRule="auto"/>
        <w:ind w:left="0" w:right="0"/>
        <w:jc w:val="left"/>
      </w:pPr>
      <w:r>
        <w:rPr>
          <w:color w:val="000000"/>
          <w:sz w:val="24"/>
          <w:szCs w:val="24"/>
        </w:rPr>
        <w:t xml:space="preserve">     He does not answer, but turning out the lamp, goes into an inner</w:t>
      </w:r>
      <w:r>
        <w:rPr>
          <w:color w:val="000000"/>
          <w:sz w:val="24"/>
          <w:szCs w:val="24"/>
        </w:rPr>
        <w:br/>
        <w:t xml:space="preserve">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Seelchen</w:t>
      </w:r>
      <w:r>
        <w:rPr>
          <w:color w:val="000000"/>
          <w:sz w:val="24"/>
          <w:szCs w:val="24"/>
        </w:rPr>
        <w:t xml:space="preserve"> sits gazing through the window at the peaks bathed in</w:t>
      </w:r>
      <w:r>
        <w:rPr>
          <w:color w:val="000000"/>
          <w:sz w:val="24"/>
          <w:szCs w:val="24"/>
        </w:rPr>
        <w:br/>
        <w:t xml:space="preserve">     full moonlight.  Then, drawing the blankets about her, she</w:t>
      </w:r>
      <w:r>
        <w:rPr>
          <w:color w:val="000000"/>
          <w:sz w:val="24"/>
          <w:szCs w:val="24"/>
        </w:rPr>
        <w:br/>
        <w:t xml:space="preserve">     snuggles doom on the window seat.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a sleepy voice] They kissed me—­both. [She sleeps]</w:t>
      </w:r>
    </w:p>
    <w:p>
      <w:pPr>
        <w:widowControl w:val="on"/>
        <w:pBdr/>
        <w:spacing w:before="240" w:after="240" w:line="240" w:lineRule="auto"/>
        <w:ind w:left="0" w:right="0"/>
        <w:jc w:val="left"/>
      </w:pPr>
      <w:r>
        <w:rPr>
          <w:color w:val="000000"/>
          <w:sz w:val="24"/>
          <w:szCs w:val="24"/>
        </w:rPr>
        <w:t xml:space="preserve">The scene falls quite dark</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The scene is slowly illumined as by dawn.  </w:t>
      </w:r>
      <w:r>
        <w:rPr>
          <w:i/>
          <w:color w:val="000000"/>
          <w:sz w:val="24"/>
          <w:szCs w:val="24"/>
        </w:rPr>
        <w:t xml:space="preserve">Seelchen</w:t>
      </w:r>
      <w:r>
        <w:rPr>
          <w:color w:val="000000"/>
          <w:sz w:val="24"/>
          <w:szCs w:val="24"/>
        </w:rPr>
        <w:t xml:space="preserve"> is still lying on the window seat.  She sits up, freeing her face and hands from the blankets, changing the swathings of deep sleep for the filmy coverings of a dream.  The wall of the hut has vanished; there is nothing between her and the three mountains veiled in mist, save a through of darkness.  There, as the peaks of the mountains brighten, they are seen to have great faces.</w:t>
      </w:r>
    </w:p>
    <w:p>
      <w:pPr>
        <w:widowControl w:val="on"/>
        <w:pBdr/>
        <w:spacing w:before="240" w:after="240" w:line="240" w:lineRule="auto"/>
        <w:ind w:left="0" w:right="0"/>
        <w:jc w:val="left"/>
      </w:pPr>
      <w:r>
        <w:rPr>
          <w:color w:val="000000"/>
          <w:sz w:val="24"/>
          <w:szCs w:val="24"/>
        </w:rPr>
        <w:t xml:space="preserve">Seelchen.  Oh!  They have faces!</w:t>
      </w:r>
    </w:p>
    <w:p>
      <w:pPr>
        <w:widowControl w:val="on"/>
        <w:pBdr/>
        <w:spacing w:before="0" w:after="0" w:line="240" w:lineRule="auto"/>
        <w:ind w:left="0" w:right="0"/>
        <w:jc w:val="left"/>
      </w:pPr>
      <w:r>
        <w:rPr>
          <w:color w:val="000000"/>
          <w:sz w:val="24"/>
          <w:szCs w:val="24"/>
        </w:rPr>
        <w:t xml:space="preserve">The face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is the profile of a beardless youth.  The face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is that of a mountain shepherd. solemn, and broom, with fierce black eyes, and a black beard.  Between them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whose hair is of snow, has a high. beardless visage, as of carved bronze, like a male sphinx, serene, without cruelty.  Far down below the faces of the peaks. above the trough of darkness, are peeping out the four little heads of the flowers of </w:t>
      </w:r>
      <w:r>
        <w:rPr>
          <w:i/>
          <w:color w:val="000000"/>
          <w:sz w:val="24"/>
          <w:szCs w:val="24"/>
        </w:rPr>
        <w:t xml:space="preserve">edelweiss</w:t>
      </w:r>
      <w:r>
        <w:rPr>
          <w:color w:val="000000"/>
          <w:sz w:val="24"/>
          <w:szCs w:val="24"/>
        </w:rPr>
        <w:t xml:space="preserve">, and </w:t>
      </w:r>
      <w:r>
        <w:rPr>
          <w:i/>
          <w:color w:val="000000"/>
          <w:sz w:val="24"/>
          <w:szCs w:val="24"/>
        </w:rPr>
        <w:t xml:space="preserve">gentian</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dandelion</w:t>
      </w:r>
      <w:r>
        <w:rPr>
          <w:color w:val="000000"/>
          <w:sz w:val="24"/>
          <w:szCs w:val="24"/>
        </w:rPr>
        <w:t xml:space="preserve">, and ALPENROSE; on their heads are crowns made of their several flowers, all powdered with dewdrops; and when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lift their child-faces little tinkling bells ring.</w:t>
      </w:r>
    </w:p>
    <w:p>
      <w:pPr>
        <w:widowControl w:val="on"/>
        <w:pBdr/>
        <w:spacing w:before="240" w:after="240" w:line="240" w:lineRule="auto"/>
        <w:ind w:left="0" w:right="0"/>
        <w:jc w:val="left"/>
      </w:pPr>
      <w:r>
        <w:rPr>
          <w:color w:val="000000"/>
          <w:sz w:val="24"/>
          <w:szCs w:val="24"/>
        </w:rPr>
        <w:t xml:space="preserve">All around the peaks there is nothing but blue sky.</w:t>
      </w:r>
    </w:p>
    <w:p>
      <w:pPr>
        <w:widowControl w:val="on"/>
        <w:pBdr/>
        <w:spacing w:before="240" w:after="240" w:line="240" w:lineRule="auto"/>
        <w:ind w:left="0" w:right="0"/>
        <w:jc w:val="left"/>
      </w:pPr>
      <w:r>
        <w:rPr>
          <w:i/>
          <w:color w:val="000000"/>
          <w:sz w:val="24"/>
          <w:szCs w:val="24"/>
        </w:rPr>
        <w:t xml:space="preserve">Edelweiss</w:t>
      </w:r>
      <w:r>
        <w:rPr>
          <w:color w:val="000000"/>
          <w:sz w:val="24"/>
          <w:szCs w:val="24"/>
        </w:rPr>
        <w:t xml:space="preserve">. [In a tiny voice] Would you?  Would you?  Would you? </w:t>
      </w:r>
      <w:r>
        <w:rPr>
          <w:color w:val="000000"/>
          <w:sz w:val="24"/>
          <w:szCs w:val="24"/>
        </w:rPr>
        <w:br/>
        <w:t xml:space="preserve">Ah! ha!</w:t>
      </w:r>
    </w:p>
    <w:p>
      <w:pPr>
        <w:widowControl w:val="on"/>
        <w:pBdr/>
        <w:spacing w:before="240" w:after="240" w:line="240" w:lineRule="auto"/>
        <w:ind w:left="0" w:right="0"/>
        <w:jc w:val="left"/>
      </w:pPr>
      <w:r>
        <w:rPr>
          <w:i/>
          <w:color w:val="000000"/>
          <w:sz w:val="24"/>
          <w:szCs w:val="24"/>
        </w:rPr>
        <w:t xml:space="preserve">Gentian</w:t>
      </w:r>
      <w:r>
        <w:rPr>
          <w:color w:val="000000"/>
          <w:sz w:val="24"/>
          <w:szCs w:val="24"/>
        </w:rPr>
        <w:t xml:space="preserve">, M. </w:t>
      </w:r>
      <w:r>
        <w:rPr>
          <w:i/>
          <w:color w:val="000000"/>
          <w:sz w:val="24"/>
          <w:szCs w:val="24"/>
        </w:rPr>
        <w:t xml:space="preserve">Dandelion</w:t>
      </w:r>
      <w:r>
        <w:rPr>
          <w:color w:val="000000"/>
          <w:sz w:val="24"/>
          <w:szCs w:val="24"/>
        </w:rPr>
        <w:t xml:space="preserve">, ALPENROSE [With their bells ranging enviously] Oo-oo-oo!</w:t>
      </w:r>
    </w:p>
    <w:p>
      <w:pPr>
        <w:widowControl w:val="on"/>
        <w:pBdr/>
        <w:spacing w:before="240" w:after="240" w:line="240" w:lineRule="auto"/>
        <w:ind w:left="0" w:right="0"/>
        <w:jc w:val="left"/>
      </w:pPr>
      <w:r>
        <w:rPr>
          <w:color w:val="000000"/>
          <w:sz w:val="24"/>
          <w:szCs w:val="24"/>
        </w:rPr>
        <w:t xml:space="preserve">          From behind the Cow </w:t>
      </w:r>
      <w:r>
        <w:rPr>
          <w:i/>
          <w:color w:val="000000"/>
          <w:sz w:val="24"/>
          <w:szCs w:val="24"/>
        </w:rPr>
        <w:t xml:space="preserve">Horn</w:t>
      </w:r>
      <w:r>
        <w:rPr>
          <w:color w:val="000000"/>
          <w:sz w:val="24"/>
          <w:szCs w:val="24"/>
        </w:rPr>
        <w:t xml:space="preserve"> are heard the voices of </w:t>
      </w:r>
      <w:r>
        <w:rPr>
          <w:i/>
          <w:color w:val="000000"/>
          <w:sz w:val="24"/>
          <w:szCs w:val="24"/>
        </w:rPr>
        <w:t xml:space="preserve">Cowbells</w:t>
      </w:r>
      <w:r>
        <w:rPr>
          <w:color w:val="000000"/>
          <w:sz w:val="24"/>
          <w:szCs w:val="24"/>
        </w:rPr>
        <w:br/>
        <w:t xml:space="preserve">          and </w:t>
      </w:r>
      <w:r>
        <w:rPr>
          <w:i/>
          <w:color w:val="000000"/>
          <w:sz w:val="24"/>
          <w:szCs w:val="24"/>
        </w:rPr>
        <w:t xml:space="preserve">mountain</w:t>
      </w:r>
      <w:r>
        <w:rPr>
          <w:color w:val="000000"/>
          <w:sz w:val="24"/>
          <w:szCs w:val="24"/>
        </w:rPr>
        <w:t xml:space="preserve"> </w:t>
      </w:r>
      <w:r>
        <w:rPr>
          <w:i/>
          <w:color w:val="000000"/>
          <w:sz w:val="24"/>
          <w:szCs w:val="24"/>
        </w:rPr>
        <w:t xml:space="preserve">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“Clinkel-clink!  Clinkel-clink!”</w:t>
      </w:r>
      <w:r>
        <w:rPr>
          <w:color w:val="000000"/>
          <w:sz w:val="24"/>
          <w:szCs w:val="24"/>
        </w:rPr>
        <w:br/>
        <w:t xml:space="preserve">     “Mountain air!  Mountain air!”</w:t>
      </w:r>
    </w:p>
    <w:p>
      <w:pPr>
        <w:widowControl w:val="on"/>
        <w:pBdr/>
        <w:spacing w:before="240" w:after="240" w:line="240" w:lineRule="auto"/>
        <w:ind w:left="0" w:right="0"/>
        <w:jc w:val="left"/>
      </w:pPr>
      <w:r>
        <w:rPr>
          <w:color w:val="000000"/>
          <w:sz w:val="24"/>
          <w:szCs w:val="24"/>
        </w:rPr>
        <w:t xml:space="preserve">          From behind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rise the rival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 remember the things in books!”</w:t>
      </w:r>
    </w:p>
    <w:p>
      <w:pPr>
        <w:widowControl w:val="on"/>
        <w:pBdr/>
        <w:spacing w:before="240" w:after="240" w:line="240" w:lineRule="auto"/>
        <w:ind w:left="0" w:right="0"/>
        <w:jc w:val="left"/>
      </w:pPr>
      <w:r>
        <w:rPr>
          <w:color w:val="000000"/>
          <w:sz w:val="24"/>
          <w:szCs w:val="24"/>
        </w:rPr>
        <w:t xml:space="preserve">          And all call out together, very softly, with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br/>
        <w:t xml:space="preserve">          ringing their bells.  Then far away like an echo comes a</w:t>
      </w:r>
      <w:r>
        <w:rPr>
          <w:color w:val="000000"/>
          <w:sz w:val="24"/>
          <w:szCs w:val="24"/>
        </w:rPr>
        <w:br/>
        <w:t xml:space="preserve">          sighing: </w:t>
      </w:r>
    </w:p>
    <w:p>
      <w:pPr>
        <w:widowControl w:val="on"/>
        <w:pBdr/>
        <w:spacing w:before="240" w:after="240" w:line="240" w:lineRule="auto"/>
        <w:ind w:left="0" w:right="0"/>
        <w:jc w:val="left"/>
      </w:pPr>
      <w:r>
        <w:rPr>
          <w:color w:val="000000"/>
          <w:sz w:val="24"/>
          <w:szCs w:val="24"/>
        </w:rPr>
        <w:t xml:space="preserve">     “Mountain air!  Mountain air!”</w:t>
      </w:r>
    </w:p>
    <w:p>
      <w:pPr>
        <w:widowControl w:val="on"/>
        <w:pBdr/>
        <w:spacing w:before="240" w:after="240" w:line="240" w:lineRule="auto"/>
        <w:ind w:left="0" w:right="0"/>
        <w:jc w:val="left"/>
      </w:pPr>
      <w:r>
        <w:rPr>
          <w:color w:val="000000"/>
          <w:sz w:val="24"/>
          <w:szCs w:val="24"/>
        </w:rPr>
        <w:t xml:space="preserve">          And suddenly the Peak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speaks in a voice as</w:t>
      </w:r>
      <w:r>
        <w:rPr>
          <w:color w:val="000000"/>
          <w:sz w:val="24"/>
          <w:szCs w:val="24"/>
        </w:rPr>
        <w:br/>
        <w:t xml:space="preserve">          of one unaccustomed.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Amongst kine and my black-brown sheep I Live; I am silence, and monotony; I am the solemn hills.  I am fierceness, and the mountain wind; clean pasture, and wild rest.  Look in my eyes. love me alone!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[Breathless] The Cow Horn!  He is speaking for Felsman and the mountains.  It is the half of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laugh happily.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stalk the eternal hills—­I drink the mountain snows.  My eyes are the colour of burned wine; in them lives melancholy.  The lowing of the kine, the wind, the sound of falling rocks, the running of the torrents; no other talk know I. Thoughts simple, and blood hot, strength huge—­the cloak of gravity.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Yes. yes!  I want him.  He is strong!</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Cowbells</w:t>
      </w:r>
      <w:r>
        <w:rPr>
          <w:color w:val="000000"/>
          <w:sz w:val="24"/>
          <w:szCs w:val="24"/>
        </w:rPr>
        <w:t xml:space="preserve"> and </w:t>
      </w:r>
      <w:r>
        <w:rPr>
          <w:i/>
          <w:color w:val="000000"/>
          <w:sz w:val="24"/>
          <w:szCs w:val="24"/>
        </w:rPr>
        <w:t xml:space="preserve">mountain</w:t>
      </w:r>
      <w:r>
        <w:rPr>
          <w:color w:val="000000"/>
          <w:sz w:val="24"/>
          <w:szCs w:val="24"/>
        </w:rPr>
        <w:t xml:space="preserve"> </w:t>
      </w:r>
      <w:r>
        <w:rPr>
          <w:i/>
          <w:color w:val="000000"/>
          <w:sz w:val="24"/>
          <w:szCs w:val="24"/>
        </w:rPr>
        <w:t xml:space="preserve">air</w:t>
      </w:r>
      <w:r>
        <w:rPr>
          <w:color w:val="000000"/>
          <w:sz w:val="24"/>
          <w:szCs w:val="24"/>
        </w:rPr>
        <w:t xml:space="preserve"> cry out together: </w:t>
      </w:r>
    </w:p>
    <w:p>
      <w:pPr>
        <w:widowControl w:val="on"/>
        <w:pBdr/>
        <w:spacing w:before="240" w:after="240" w:line="240" w:lineRule="auto"/>
        <w:ind w:left="0" w:right="0"/>
        <w:jc w:val="left"/>
      </w:pPr>
      <w:r>
        <w:rPr>
          <w:color w:val="000000"/>
          <w:sz w:val="24"/>
          <w:szCs w:val="24"/>
        </w:rPr>
        <w:t xml:space="preserve">     “Clinkel-clink!  Clinkel-clink!”</w:t>
      </w:r>
    </w:p>
    <w:p>
      <w:pPr>
        <w:widowControl w:val="on"/>
        <w:pBdr/>
        <w:spacing w:before="240" w:after="240" w:line="240" w:lineRule="auto"/>
        <w:ind w:left="0" w:right="0"/>
        <w:jc w:val="left"/>
      </w:pPr>
      <w:r>
        <w:rPr>
          <w:color w:val="000000"/>
          <w:sz w:val="24"/>
          <w:szCs w:val="24"/>
        </w:rPr>
        <w:t xml:space="preserve">     “Mountain air!  Mountain 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Little soul!  Hold to me!  Love me!  Live with me under the stars!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[Below her breath] I am afraid.</w:t>
      </w:r>
    </w:p>
    <w:p>
      <w:pPr>
        <w:widowControl w:val="on"/>
        <w:pBdr/>
        <w:spacing w:before="240" w:after="240" w:line="240" w:lineRule="auto"/>
        <w:ind w:left="0" w:right="0"/>
        <w:jc w:val="left"/>
      </w:pPr>
      <w:r>
        <w:rPr>
          <w:color w:val="000000"/>
          <w:sz w:val="24"/>
          <w:szCs w:val="24"/>
        </w:rPr>
        <w:t xml:space="preserve">          And suddenly the Peak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speaks in a youth’s</w:t>
      </w:r>
      <w:r>
        <w:rPr>
          <w:color w:val="000000"/>
          <w:sz w:val="24"/>
          <w:szCs w:val="24"/>
        </w:rPr>
        <w:br/>
        <w:t xml:space="preserve">          voice.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am the will o’ the wisp that dances thro’ the streets; I am the cooing dove of Towns, from the plane trees and the chestnuts’ shade.  From day to day all changes, where I burn my incense to my thousand little gods.  In white palaces I dwell, and passionate dark alleys.  The life of men in crowds is mine—­of lamplight in the streets at dawn. [Softly] I have a thousand loves. and never one too long; for I am nimbler than your heifers playing in the sunshine.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ringing in alarm, cry: </w:t>
      </w:r>
    </w:p>
    <w:p>
      <w:pPr>
        <w:widowControl w:val="on"/>
        <w:pBdr/>
        <w:spacing w:before="240" w:after="240" w:line="240" w:lineRule="auto"/>
        <w:ind w:left="0" w:right="0"/>
        <w:jc w:val="left"/>
      </w:pPr>
      <w:r>
        <w:rPr>
          <w:color w:val="000000"/>
          <w:sz w:val="24"/>
          <w:szCs w:val="24"/>
        </w:rPr>
        <w:t xml:space="preserve">     “We know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hear the rustlings of the birth and death of pleasure; and the rattling of swift wheels.  I hear the hungry oaths of men; and love kisses in the airless night.  Without me, little soul, you starve and die,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 is speaking for the gentle Sir, and the big world of the Town.  It pulls my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My thoughts surpass in number the flowers in your meadows; they fly more swiftly than your eagles on the wind.  I drink the wine of aspiration, and the drug of disillusion.  Thus am I never dull!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books</w:t>
      </w:r>
      <w:r>
        <w:rPr>
          <w:color w:val="000000"/>
          <w:sz w:val="24"/>
          <w:szCs w:val="24"/>
        </w:rPr>
        <w:t xml:space="preserve"> are heard calling out together: </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remember!”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Love me, little soul!  I paint life fifty colours.  I make a thousand pretty things!  I twine about your heart!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 is honey!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ring their bells jealously and cry: </w:t>
      </w:r>
    </w:p>
    <w:p>
      <w:pPr>
        <w:widowControl w:val="on"/>
        <w:pBdr/>
        <w:spacing w:before="240" w:after="240" w:line="240" w:lineRule="auto"/>
        <w:ind w:left="0" w:right="0"/>
        <w:jc w:val="left"/>
      </w:pPr>
      <w:r>
        <w:rPr>
          <w:color w:val="000000"/>
          <w:sz w:val="24"/>
          <w:szCs w:val="24"/>
        </w:rPr>
        <w:t xml:space="preserve">     “Bitter!  Bitter!”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Stay with me, Seelchen!  I wake thee with the crystal air.</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Cowbells</w:t>
      </w:r>
      <w:r>
        <w:rPr>
          <w:color w:val="000000"/>
          <w:sz w:val="24"/>
          <w:szCs w:val="24"/>
        </w:rPr>
        <w:t xml:space="preserve"> and </w:t>
      </w:r>
      <w:r>
        <w:rPr>
          <w:i/>
          <w:color w:val="000000"/>
          <w:sz w:val="24"/>
          <w:szCs w:val="24"/>
        </w:rPr>
        <w:t xml:space="preserve">mountain</w:t>
      </w:r>
      <w:r>
        <w:rPr>
          <w:color w:val="000000"/>
          <w:sz w:val="24"/>
          <w:szCs w:val="24"/>
        </w:rPr>
        <w:t xml:space="preserve"> </w:t>
      </w:r>
      <w:r>
        <w:rPr>
          <w:i/>
          <w:color w:val="000000"/>
          <w:sz w:val="24"/>
          <w:szCs w:val="24"/>
        </w:rPr>
        <w:t xml:space="preserve">air</w:t>
      </w:r>
      <w:r>
        <w:rPr>
          <w:color w:val="000000"/>
          <w:sz w:val="24"/>
          <w:szCs w:val="24"/>
        </w:rPr>
        <w:t xml:space="preserve"> tiny out far away: </w:t>
      </w:r>
    </w:p>
    <w:p>
      <w:pPr>
        <w:widowControl w:val="on"/>
        <w:pBdr/>
        <w:spacing w:before="240" w:after="240" w:line="240" w:lineRule="auto"/>
        <w:ind w:left="0" w:right="0"/>
        <w:jc w:val="left"/>
      </w:pPr>
      <w:r>
        <w:rPr>
          <w:color w:val="000000"/>
          <w:sz w:val="24"/>
          <w:szCs w:val="24"/>
        </w:rPr>
        <w:t xml:space="preserve">     “Clinkel-clink!  Clinkel-clink!”</w:t>
      </w:r>
    </w:p>
    <w:p>
      <w:pPr>
        <w:widowControl w:val="on"/>
        <w:pBdr/>
        <w:spacing w:before="240" w:after="240" w:line="240" w:lineRule="auto"/>
        <w:ind w:left="0" w:right="0"/>
        <w:jc w:val="left"/>
      </w:pPr>
      <w:r>
        <w:rPr>
          <w:color w:val="000000"/>
          <w:sz w:val="24"/>
          <w:szCs w:val="24"/>
        </w:rPr>
        <w:t xml:space="preserve">     “Mountain air!  Mountain air!”</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laugh happily.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Come with me, Seelchen!  My fan, Variety, shall wake you!</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books</w:t>
      </w:r>
      <w:r>
        <w:rPr>
          <w:color w:val="000000"/>
          <w:sz w:val="24"/>
          <w:szCs w:val="24"/>
        </w:rPr>
        <w:t xml:space="preserve"> chant softly: </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remember!”</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moan.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grief] My heart!  It is torn!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With me, little soul, you shall race in the streets. and peep at all secrets.  We will hold hands, and fly like the thistle-down.</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Dandelion</w:t>
      </w:r>
      <w:r>
        <w:rPr>
          <w:color w:val="000000"/>
          <w:sz w:val="24"/>
          <w:szCs w:val="24"/>
        </w:rPr>
        <w:t xml:space="preserve">.  My puff-balls fly faster!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will show you the sea.</w:t>
      </w:r>
    </w:p>
    <w:p>
      <w:pPr>
        <w:widowControl w:val="on"/>
        <w:pBdr/>
        <w:spacing w:before="240" w:after="240" w:line="240" w:lineRule="auto"/>
        <w:ind w:left="0" w:right="0"/>
        <w:jc w:val="left"/>
      </w:pPr>
      <w:r>
        <w:rPr>
          <w:i/>
          <w:color w:val="000000"/>
          <w:sz w:val="24"/>
          <w:szCs w:val="24"/>
        </w:rPr>
        <w:t xml:space="preserve">Gentian</w:t>
      </w:r>
      <w:r>
        <w:rPr>
          <w:color w:val="000000"/>
          <w:sz w:val="24"/>
          <w:szCs w:val="24"/>
        </w:rPr>
        <w:t xml:space="preserve">.  My blue is deeper!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will shower on you blushes.</w:t>
      </w:r>
    </w:p>
    <w:p>
      <w:pPr>
        <w:widowControl w:val="on"/>
        <w:pBdr/>
        <w:spacing w:before="240" w:after="240" w:line="240" w:lineRule="auto"/>
        <w:ind w:left="0" w:right="0"/>
        <w:jc w:val="left"/>
      </w:pPr>
      <w:r>
        <w:rPr>
          <w:color w:val="000000"/>
          <w:sz w:val="24"/>
          <w:szCs w:val="24"/>
        </w:rPr>
        <w:t xml:space="preserve">ALPENROSE.  I can blush redder!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Little soul, listen!  My Jewels!  Silk!  Velvet!</w:t>
      </w:r>
    </w:p>
    <w:p>
      <w:pPr>
        <w:widowControl w:val="on"/>
        <w:pBdr/>
        <w:spacing w:before="240" w:after="240" w:line="240" w:lineRule="auto"/>
        <w:ind w:left="0" w:right="0"/>
        <w:jc w:val="left"/>
      </w:pPr>
      <w:r>
        <w:rPr>
          <w:i/>
          <w:color w:val="000000"/>
          <w:sz w:val="24"/>
          <w:szCs w:val="24"/>
        </w:rPr>
        <w:t xml:space="preserve">Edelweiss</w:t>
      </w:r>
      <w:r>
        <w:rPr>
          <w:color w:val="000000"/>
          <w:sz w:val="24"/>
          <w:szCs w:val="24"/>
        </w:rPr>
        <w:t xml:space="preserve">.  I am softer than velvet!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[Proudly] My wonderful rags!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[Moaning] Of those we have none.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 has all things.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Mine are the clouds with the dark silvered wings; mine are the rocks on fire with the sun; and the dewdrops cooler than pearls.  Away from my breath of snow and sweet grass, thou wilt droop, little soul.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The dark Clove is my fragrance!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ring eagerly, and turning up their faces, cry: </w:t>
      </w:r>
    </w:p>
    <w:p>
      <w:pPr>
        <w:widowControl w:val="on"/>
        <w:pBdr/>
        <w:spacing w:before="240" w:after="240" w:line="240" w:lineRule="auto"/>
        <w:ind w:left="0" w:right="0"/>
        <w:jc w:val="left"/>
      </w:pPr>
      <w:r>
        <w:rPr>
          <w:color w:val="000000"/>
          <w:sz w:val="24"/>
          <w:szCs w:val="24"/>
        </w:rPr>
        <w:t xml:space="preserve">     “We too, smell sweet.”</w:t>
      </w:r>
    </w:p>
    <w:p>
      <w:pPr>
        <w:widowControl w:val="on"/>
        <w:pBdr/>
        <w:spacing w:before="240" w:after="240" w:line="240" w:lineRule="auto"/>
        <w:ind w:left="0" w:right="0"/>
        <w:jc w:val="left"/>
      </w:pPr>
      <w:r>
        <w:rPr>
          <w:color w:val="000000"/>
          <w:sz w:val="24"/>
          <w:szCs w:val="24"/>
        </w:rPr>
        <w:t xml:space="preserve">          But the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books</w:t>
      </w:r>
      <w:r>
        <w:rPr>
          <w:color w:val="000000"/>
          <w:sz w:val="24"/>
          <w:szCs w:val="24"/>
        </w:rPr>
        <w:t xml:space="preserve"> cry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remember!”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[Distracted] Oh! it is hard!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will never desert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A hundred times I will desert you, a hundred times come back, and kiss you.</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[Whispering] Peace for my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With me thou shalt lie on the warm wild thyme.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laugh happily.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With me you shall lie on a bed of dove’s feathers.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moan.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will give you old wine.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will give thee new milk.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Hear my song!</w:t>
      </w:r>
    </w:p>
    <w:p>
      <w:pPr>
        <w:widowControl w:val="on"/>
        <w:pBdr/>
        <w:spacing w:before="240" w:after="240" w:line="240" w:lineRule="auto"/>
        <w:ind w:left="0" w:right="0"/>
        <w:jc w:val="left"/>
      </w:pPr>
      <w:r>
        <w:rPr>
          <w:color w:val="000000"/>
          <w:sz w:val="24"/>
          <w:szCs w:val="24"/>
        </w:rPr>
        <w:t xml:space="preserve">          From far away comes the sound as of mandolins.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[Clasping her breast] My heart—­it is leaving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Hear my song!</w:t>
      </w:r>
    </w:p>
    <w:p>
      <w:pPr>
        <w:widowControl w:val="on"/>
        <w:pBdr/>
        <w:spacing w:before="240" w:after="240" w:line="240" w:lineRule="auto"/>
        <w:ind w:left="0" w:right="0"/>
        <w:jc w:val="left"/>
      </w:pPr>
      <w:r>
        <w:rPr>
          <w:color w:val="000000"/>
          <w:sz w:val="24"/>
          <w:szCs w:val="24"/>
        </w:rPr>
        <w:t xml:space="preserve">          From the distance floats the piping of a Shepherd’s reed.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[Curving her hand at her ears] The piping!  Ah!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Stay with me, Seelchen!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Come with me, Seelchen!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certainty!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chance!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change.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stillness.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voice.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one love.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many.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[As if the words were torn from her heart] Both, both—­I will love!</w:t>
      </w:r>
    </w:p>
    <w:p>
      <w:pPr>
        <w:widowControl w:val="on"/>
        <w:pBdr/>
        <w:spacing w:before="240" w:after="240" w:line="240" w:lineRule="auto"/>
        <w:ind w:left="0" w:right="0"/>
        <w:jc w:val="left"/>
      </w:pPr>
      <w:r>
        <w:rPr>
          <w:color w:val="000000"/>
          <w:sz w:val="24"/>
          <w:szCs w:val="24"/>
        </w:rPr>
        <w:t xml:space="preserve">     And suddenly the Peak of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speaks.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And both thou shalt love, little soul!  Thou shalt lie on the hills with Silence; and dance in the cities with Knowledge.  Both shall possess thee!  The sun and the moon on the mountains shall burn thee; the lamps of the town singe thy wings. small Moth!  Each shall seem all the world to thee, each shall seem as thy grave!  Thy heart is a feather blown from one mouth to the other.  But be not afraid!  For the life of a man is for all loves in turn.  ’Tis a little raft moored, then sailing out into the blue; a tune caught in a hush, then whispering on; a new-born babe, half courage and half sleep.  There is a hidden rhythm.  Change.  Quietude.  Chance.  Certainty.  The One.  The Many.  Burn on—­thou pretty flame, trying to eat the world!  Thou shaft come to me at last, my little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voices</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bells</w:t>
      </w:r>
      <w:r>
        <w:rPr>
          <w:color w:val="000000"/>
          <w:sz w:val="24"/>
          <w:szCs w:val="24"/>
        </w:rPr>
        <w:t xml:space="preserve"> peal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Seelchen</w:t>
      </w:r>
      <w:r>
        <w:rPr>
          <w:color w:val="000000"/>
          <w:sz w:val="24"/>
          <w:szCs w:val="24"/>
        </w:rPr>
        <w:t xml:space="preserve">, enraptured, stretches her arms to embrace the sight</w:t>
      </w:r>
      <w:r>
        <w:rPr>
          <w:color w:val="000000"/>
          <w:sz w:val="24"/>
          <w:szCs w:val="24"/>
        </w:rPr>
        <w:br/>
        <w:t xml:space="preserve">     and sound, but all fades slowly into dark sleep.</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The dark scene again becomes glamorous.  </w:t>
      </w:r>
      <w:r>
        <w:rPr>
          <w:i/>
          <w:color w:val="000000"/>
          <w:sz w:val="24"/>
          <w:szCs w:val="24"/>
        </w:rPr>
        <w:t xml:space="preserve">Seelchen</w:t>
      </w:r>
      <w:r>
        <w:rPr>
          <w:color w:val="000000"/>
          <w:sz w:val="24"/>
          <w:szCs w:val="24"/>
        </w:rPr>
        <w:t xml:space="preserve"> is seen with her hand stretched out towards the Piazza of a little town, with a plane tree on one side, a wall on the other, and from the open doorway of an Inn a pale path of light.  Over the Inn hangs a full golden moon.  Against the wall, under the glimmer of a lamp, leans a youth with the face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in a crimson dock, thrumming a mandolin, and singing: </w:t>
      </w:r>
    </w:p>
    <w:p>
      <w:pPr>
        <w:widowControl w:val="on"/>
        <w:pBdr/>
        <w:spacing w:before="240" w:after="240" w:line="240" w:lineRule="auto"/>
        <w:ind w:left="0" w:right="0"/>
        <w:jc w:val="left"/>
      </w:pPr>
      <w:r>
        <w:rPr>
          <w:color w:val="000000"/>
          <w:sz w:val="24"/>
          <w:szCs w:val="24"/>
        </w:rPr>
        <w:t xml:space="preserve">         “Little star soul</w:t>
      </w:r>
      <w:r>
        <w:rPr>
          <w:color w:val="000000"/>
          <w:sz w:val="24"/>
          <w:szCs w:val="24"/>
        </w:rPr>
        <w:br/>
        <w:t xml:space="preserve">          Through the frost fields of night</w:t>
      </w:r>
      <w:r>
        <w:rPr>
          <w:color w:val="000000"/>
          <w:sz w:val="24"/>
          <w:szCs w:val="24"/>
        </w:rPr>
        <w:br/>
        <w:t xml:space="preserve">          Roaming alone, disconsolate—­</w:t>
      </w:r>
      <w:r>
        <w:rPr>
          <w:color w:val="000000"/>
          <w:sz w:val="24"/>
          <w:szCs w:val="24"/>
        </w:rPr>
        <w:br/>
        <w:t xml:space="preserve">          From out the cold</w:t>
      </w:r>
      <w:r>
        <w:rPr>
          <w:color w:val="000000"/>
          <w:sz w:val="24"/>
          <w:szCs w:val="24"/>
        </w:rPr>
        <w:br/>
        <w:t xml:space="preserve">          I call thee in</w:t>
      </w:r>
      <w:r>
        <w:rPr>
          <w:color w:val="000000"/>
          <w:sz w:val="24"/>
          <w:szCs w:val="24"/>
        </w:rPr>
        <w:br/>
        <w:t xml:space="preserve">          Striking my dark mandolin</w:t>
      </w:r>
      <w:r>
        <w:rPr>
          <w:color w:val="000000"/>
          <w:sz w:val="24"/>
          <w:szCs w:val="24"/>
        </w:rPr>
        <w:br/>
        <w:t xml:space="preserve">          Beneath this moon of gold.”</w:t>
      </w:r>
    </w:p>
    <w:p>
      <w:pPr>
        <w:widowControl w:val="on"/>
        <w:pBdr/>
        <w:spacing w:before="240" w:after="240" w:line="240" w:lineRule="auto"/>
        <w:ind w:left="0" w:right="0"/>
        <w:jc w:val="left"/>
      </w:pPr>
      <w:r>
        <w:rPr>
          <w:color w:val="000000"/>
          <w:sz w:val="24"/>
          <w:szCs w:val="24"/>
        </w:rPr>
        <w:t xml:space="preserve">From the Inn comes a burst of laughter, and the sound of</w:t>
      </w:r>
      <w:r>
        <w:rPr>
          <w:color w:val="000000"/>
          <w:sz w:val="24"/>
          <w:szCs w:val="24"/>
        </w:rPr>
        <w:br/>
        <w:t xml:space="preserve">dancing.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[Whispering] It is the big world!</w:t>
      </w:r>
    </w:p>
    <w:p>
      <w:pPr>
        <w:widowControl w:val="on"/>
        <w:pBdr/>
        <w:spacing w:before="240" w:after="240" w:line="240" w:lineRule="auto"/>
        <w:ind w:left="0" w:right="0"/>
        <w:jc w:val="left"/>
      </w:pPr>
      <w:r>
        <w:rPr>
          <w:color w:val="000000"/>
          <w:sz w:val="24"/>
          <w:szCs w:val="24"/>
        </w:rPr>
        <w:t xml:space="preserve">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sings On: </w:t>
      </w:r>
    </w:p>
    <w:p>
      <w:pPr>
        <w:widowControl w:val="on"/>
        <w:pBdr/>
        <w:spacing w:before="240" w:after="240" w:line="240" w:lineRule="auto"/>
        <w:ind w:left="0" w:right="0"/>
        <w:jc w:val="left"/>
      </w:pPr>
      <w:r>
        <w:rPr>
          <w:color w:val="000000"/>
          <w:sz w:val="24"/>
          <w:szCs w:val="24"/>
        </w:rPr>
        <w:t xml:space="preserve">         “Pretty grey moth,</w:t>
      </w:r>
      <w:r>
        <w:rPr>
          <w:color w:val="000000"/>
          <w:sz w:val="24"/>
          <w:szCs w:val="24"/>
        </w:rPr>
        <w:br/>
        <w:t xml:space="preserve">          Where the strange candles shine,</w:t>
      </w:r>
      <w:r>
        <w:rPr>
          <w:color w:val="000000"/>
          <w:sz w:val="24"/>
          <w:szCs w:val="24"/>
        </w:rPr>
        <w:br/>
        <w:t xml:space="preserve">          Seeking for warmth, so desperate—­</w:t>
      </w:r>
      <w:r>
        <w:rPr>
          <w:color w:val="000000"/>
          <w:sz w:val="24"/>
          <w:szCs w:val="24"/>
        </w:rPr>
        <w:br/>
        <w:t xml:space="preserve">          Ah! fluttering dove</w:t>
      </w:r>
      <w:r>
        <w:rPr>
          <w:color w:val="000000"/>
          <w:sz w:val="24"/>
          <w:szCs w:val="24"/>
        </w:rPr>
        <w:br/>
        <w:t xml:space="preserve">          I bid thee win</w:t>
      </w:r>
      <w:r>
        <w:rPr>
          <w:color w:val="000000"/>
          <w:sz w:val="24"/>
          <w:szCs w:val="24"/>
        </w:rPr>
        <w:br/>
        <w:t xml:space="preserve">          Striking my dark mandolin</w:t>
      </w:r>
      <w:r>
        <w:rPr>
          <w:color w:val="000000"/>
          <w:sz w:val="24"/>
          <w:szCs w:val="24"/>
        </w:rPr>
        <w:br/>
        <w:t xml:space="preserve">          The crimson flame of love.”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[Gazing enraptured at the Inn] They are dancing!</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she</w:t>
      </w:r>
      <w:r>
        <w:rPr>
          <w:color w:val="000000"/>
          <w:sz w:val="24"/>
          <w:szCs w:val="24"/>
        </w:rPr>
        <w:t xml:space="preserve"> speaks, from either side come moth-children, meeting and</w:t>
      </w:r>
      <w:r>
        <w:rPr>
          <w:color w:val="000000"/>
          <w:sz w:val="24"/>
          <w:szCs w:val="24"/>
        </w:rPr>
        <w:br/>
        <w:t xml:space="preserve">fluttering up the path of light to the Inn doorway; then</w:t>
      </w:r>
      <w:r>
        <w:rPr>
          <w:color w:val="000000"/>
          <w:sz w:val="24"/>
          <w:szCs w:val="24"/>
        </w:rPr>
        <w:br/>
        <w:t xml:space="preserve">wheeling aside, they form again, and again flutter forward.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[Holding out her hands] They are real!  Their wings are windy.</w:t>
      </w:r>
    </w:p>
    <w:p>
      <w:pPr>
        <w:widowControl w:val="on"/>
        <w:pBdr/>
        <w:spacing w:before="240" w:after="240" w:line="240" w:lineRule="auto"/>
        <w:ind w:left="0" w:right="0"/>
        <w:jc w:val="left"/>
      </w:pPr>
      <w:r>
        <w:rPr>
          <w:color w:val="000000"/>
          <w:sz w:val="24"/>
          <w:szCs w:val="24"/>
        </w:rPr>
        <w:t xml:space="preserve">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sings on;</w:t>
      </w:r>
    </w:p>
    <w:p>
      <w:pPr>
        <w:widowControl w:val="on"/>
        <w:pBdr/>
        <w:spacing w:before="240" w:after="240" w:line="240" w:lineRule="auto"/>
        <w:ind w:left="0" w:right="0"/>
        <w:jc w:val="left"/>
      </w:pPr>
      <w:r>
        <w:rPr>
          <w:color w:val="000000"/>
          <w:sz w:val="24"/>
          <w:szCs w:val="24"/>
        </w:rPr>
        <w:t xml:space="preserve">         “Lips of my song,</w:t>
      </w:r>
      <w:r>
        <w:rPr>
          <w:color w:val="000000"/>
          <w:sz w:val="24"/>
          <w:szCs w:val="24"/>
        </w:rPr>
        <w:br/>
        <w:t xml:space="preserve">          To the white maiden’s heart</w:t>
      </w:r>
      <w:r>
        <w:rPr>
          <w:color w:val="000000"/>
          <w:sz w:val="24"/>
          <w:szCs w:val="24"/>
        </w:rPr>
        <w:br/>
        <w:t xml:space="preserve">          Go ye, and whisper, passionate. </w:t>
      </w:r>
      <w:r>
        <w:rPr>
          <w:color w:val="000000"/>
          <w:sz w:val="24"/>
          <w:szCs w:val="24"/>
        </w:rPr>
        <w:br/>
        <w:t xml:space="preserve">          These words that burn</w:t>
      </w:r>
      <w:r>
        <w:rPr>
          <w:color w:val="000000"/>
          <w:sz w:val="24"/>
          <w:szCs w:val="24"/>
        </w:rPr>
        <w:br/>
        <w:t xml:space="preserve">          ’O listening one! </w:t>
      </w:r>
      <w:r>
        <w:rPr>
          <w:color w:val="000000"/>
          <w:sz w:val="24"/>
          <w:szCs w:val="24"/>
        </w:rPr>
        <w:br/>
        <w:t xml:space="preserve">          Love that flieth past is gone</w:t>
      </w:r>
      <w:r>
        <w:rPr>
          <w:color w:val="000000"/>
          <w:sz w:val="24"/>
          <w:szCs w:val="24"/>
        </w:rPr>
        <w:br/>
        <w:t xml:space="preserve">          Nor ever may return!’”</w:t>
      </w:r>
    </w:p>
    <w:p>
      <w:pPr>
        <w:widowControl w:val="on"/>
        <w:pBdr/>
        <w:spacing w:before="0" w:after="0" w:line="240" w:lineRule="auto"/>
        <w:ind w:left="0" w:right="0"/>
        <w:jc w:val="left"/>
      </w:pPr>
      <w:r>
        <w:rPr>
          <w:i/>
          <w:color w:val="000000"/>
          <w:sz w:val="24"/>
          <w:szCs w:val="24"/>
        </w:rPr>
        <w:t xml:space="preserve">Seelchen</w:t>
      </w:r>
      <w:r>
        <w:rPr>
          <w:color w:val="000000"/>
          <w:sz w:val="24"/>
          <w:szCs w:val="24"/>
        </w:rPr>
        <w:t xml:space="preserve"> runs towards him—­but the light above him fades; he has become shadow.  She turns bewildered to the dancing moth-children —­but they vanish before her.  At the door of the Inn stands </w:t>
      </w:r>
      <w:r>
        <w:rPr>
          <w:i/>
          <w:color w:val="000000"/>
          <w:sz w:val="24"/>
          <w:szCs w:val="24"/>
        </w:rPr>
        <w:t xml:space="preserve">Lamond</w:t>
      </w:r>
      <w:r>
        <w:rPr>
          <w:color w:val="000000"/>
          <w:sz w:val="24"/>
          <w:szCs w:val="24"/>
        </w:rPr>
        <w:t xml:space="preserve"> in a dark cloak.</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you!</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Without my little soul I am cold.  Come! [He holds out his arms to her]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Shall I be safe?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What is safety?  Are you safe in your mountains?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Where am I,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The Town.</w:t>
      </w:r>
    </w:p>
    <w:p>
      <w:pPr>
        <w:widowControl w:val="on"/>
        <w:pBdr/>
        <w:spacing w:before="0" w:after="0" w:line="240" w:lineRule="auto"/>
        <w:ind w:left="0" w:right="0"/>
        <w:jc w:val="left"/>
      </w:pPr>
      <w:r>
        <w:rPr>
          <w:color w:val="000000"/>
          <w:sz w:val="24"/>
          <w:szCs w:val="24"/>
        </w:rPr>
        <w:t xml:space="preserve">Smiling, he points to the doorway.  And silent as shadows there come dancing out, two by two, two girls and two youths.  The first girl is dressed in white satin and jewels; and the first youth in black velvet.  The second girl is in rags, and a shawl; and the second youth in shirt and corduroys.  They dance gravely, each couple as if in a world apart.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[Whispering] In the mountains all dance together.  Do they never change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How could they, little one?  Those are rich, these poor. </w:t>
      </w:r>
      <w:r>
        <w:rPr>
          <w:color w:val="000000"/>
          <w:sz w:val="24"/>
          <w:szCs w:val="24"/>
        </w:rPr>
        <w:br/>
        <w:t xml:space="preserve">But see!</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Corybantic</w:t>
      </w:r>
      <w:r>
        <w:rPr>
          <w:color w:val="000000"/>
          <w:sz w:val="24"/>
          <w:szCs w:val="24"/>
        </w:rPr>
        <w:t xml:space="preserve"> </w:t>
      </w:r>
      <w:r>
        <w:rPr>
          <w:i/>
          <w:color w:val="000000"/>
          <w:sz w:val="24"/>
          <w:szCs w:val="24"/>
        </w:rPr>
        <w:t xml:space="preserve">couple</w:t>
      </w:r>
      <w:r>
        <w:rPr>
          <w:color w:val="000000"/>
          <w:sz w:val="24"/>
          <w:szCs w:val="24"/>
        </w:rPr>
        <w:t xml:space="preserve"> come dancing forth.  The girl has bare limbs. a flame-coloured shift, and hair bound with red flowers; the youth wears a panther-skin.  They pursue not only each other. but the other girls and youths.  For a moment all is a furious medley.  Then the Corybantic Couple vanish into the Inn, and the first two couples are left, slowly, solemnly dancing, apart from each other as before.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[Shuddering] Shall I one day dance like that?</w:t>
      </w:r>
    </w:p>
    <w:p>
      <w:pPr>
        <w:widowControl w:val="on"/>
        <w:pBdr/>
        <w:spacing w:before="0" w:after="0" w:line="240" w:lineRule="auto"/>
        <w:ind w:left="0" w:right="0"/>
        <w:jc w:val="left"/>
      </w:pPr>
      <w:r>
        <w:rPr>
          <w:color w:val="000000"/>
          <w:sz w:val="24"/>
          <w:szCs w:val="24"/>
        </w:rPr>
        <w:t xml:space="preserve">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appears again beneath the lamp.  He strikes a loud chord; then as </w:t>
      </w:r>
      <w:r>
        <w:rPr>
          <w:i/>
          <w:color w:val="000000"/>
          <w:sz w:val="24"/>
          <w:szCs w:val="24"/>
        </w:rPr>
        <w:t xml:space="preserve">Seelchen</w:t>
      </w:r>
      <w:r>
        <w:rPr>
          <w:color w:val="000000"/>
          <w:sz w:val="24"/>
          <w:szCs w:val="24"/>
        </w:rPr>
        <w:t xml:space="preserve"> moves towards that sound the lamp goes out; there is again only blue shadow; but the couples have disappeared into the Inn, and the doorway has grown dark.</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Ah!  What I do not like, he will not let me see.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Will you not come, then,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Always to dance?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Not so!</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shutters</w:t>
      </w:r>
      <w:r>
        <w:rPr>
          <w:color w:val="000000"/>
          <w:sz w:val="24"/>
          <w:szCs w:val="24"/>
        </w:rPr>
        <w:t xml:space="preserve"> of the houses are suddenly thrown wide.  In a lighted room on one aide of the Inn are seen two pale men and a woman, amongst many clicking machines.  On the other side of the Inn, in a forge, are visible two women and a man, but half clothed, making chains.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[Recoiling from both sights, in turn] How sad they look —­all!  What are they making?</w:t>
      </w:r>
    </w:p>
    <w:p>
      <w:pPr>
        <w:widowControl w:val="on"/>
        <w:pBdr/>
        <w:spacing w:before="0" w:after="0" w:line="240" w:lineRule="auto"/>
        <w:ind w:left="0" w:right="0"/>
        <w:jc w:val="left"/>
      </w:pPr>
      <w:r>
        <w:rPr>
          <w:color w:val="000000"/>
          <w:sz w:val="24"/>
          <w:szCs w:val="24"/>
        </w:rPr>
        <w:t xml:space="preserve">In the dark doorway of the Inn a light shines out, and in it is seen a figure, visible only from the waist up, clad in gold-cloth studded with jewels, with a flushed complacent face, holding in one hand a glass of golden wine.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beautiful.  What is it?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Luxury.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What is it standing on?  I cannot see.</w:t>
      </w:r>
    </w:p>
    <w:p>
      <w:pPr>
        <w:widowControl w:val="on"/>
        <w:pBdr/>
        <w:spacing w:before="240" w:after="240" w:line="240" w:lineRule="auto"/>
        <w:ind w:left="0" w:right="0"/>
        <w:jc w:val="left"/>
      </w:pPr>
      <w:r>
        <w:rPr>
          <w:color w:val="000000"/>
          <w:sz w:val="24"/>
          <w:szCs w:val="24"/>
        </w:rPr>
        <w:t xml:space="preserve">     Unseen,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HORN’S mandolin twangs out.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For that do not look,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Can it not walk? [He shakes his head] Is that all they make here with their sadness?</w:t>
      </w:r>
    </w:p>
    <w:p>
      <w:pPr>
        <w:widowControl w:val="on"/>
        <w:pBdr/>
        <w:spacing w:before="240" w:after="240" w:line="240" w:lineRule="auto"/>
        <w:ind w:left="0" w:right="0"/>
        <w:jc w:val="left"/>
      </w:pPr>
      <w:r>
        <w:rPr>
          <w:color w:val="000000"/>
          <w:sz w:val="24"/>
          <w:szCs w:val="24"/>
        </w:rPr>
        <w:t xml:space="preserve">     But again the mandolin twangs out; the shutters fall over the</w:t>
      </w:r>
      <w:r>
        <w:rPr>
          <w:color w:val="000000"/>
          <w:sz w:val="24"/>
          <w:szCs w:val="24"/>
        </w:rPr>
        <w:br/>
        <w:t xml:space="preserve">     houses; the door of the Inn grows dark.</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What is it, then, you would have?  Is it learning?  There are books here, that, piled on each other, would reach to the stars! [But </w:t>
      </w:r>
      <w:r>
        <w:rPr>
          <w:i/>
          <w:color w:val="000000"/>
          <w:sz w:val="24"/>
          <w:szCs w:val="24"/>
        </w:rPr>
        <w:t xml:space="preserve">Seelchen</w:t>
      </w:r>
      <w:r>
        <w:rPr>
          <w:color w:val="000000"/>
          <w:sz w:val="24"/>
          <w:szCs w:val="24"/>
        </w:rPr>
        <w:t xml:space="preserve"> shakes her head] There is religion so deep that no man knows what it means. [But </w:t>
      </w:r>
      <w:r>
        <w:rPr>
          <w:i/>
          <w:color w:val="000000"/>
          <w:sz w:val="24"/>
          <w:szCs w:val="24"/>
        </w:rPr>
        <w:t xml:space="preserve">Seelchen</w:t>
      </w:r>
      <w:r>
        <w:rPr>
          <w:color w:val="000000"/>
          <w:sz w:val="24"/>
          <w:szCs w:val="24"/>
        </w:rPr>
        <w:t xml:space="preserve"> shakes her head] There is religion so shallow, you may have it by turning a handle.  We have everything.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Is God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Who knows?  Is God with your goats? [But </w:t>
      </w:r>
      <w:r>
        <w:rPr>
          <w:i/>
          <w:color w:val="000000"/>
          <w:sz w:val="24"/>
          <w:szCs w:val="24"/>
        </w:rPr>
        <w:t xml:space="preserve">Seelchen</w:t>
      </w:r>
      <w:r>
        <w:rPr>
          <w:color w:val="000000"/>
          <w:sz w:val="24"/>
          <w:szCs w:val="24"/>
        </w:rPr>
        <w:t xml:space="preserve"> shakes her head] What then do you want?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mandolin twangs out.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[Pointing to his breast] There is but one road to life.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Ah! but I do not love.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When a feather dies, is it not loving the wind—­the unknown?  When the day brings not new things, we are children of sorrow.  If darkness and light did not change, could we breathe?  Child!  To live is to love, to love is to live-seeking for wonder. [And as she draws nearer] See!  To love is to peer over the edge, and, spying the little grey flower, to climb down!  It has wings; it has flown—­again you must climb; it shivers, ’tis but air in your hand—­you must crawl, you must cling, you must leap, and still it is there and not there—­for the grey flower flits like a moth, and the wind of its wings is all you shall catch.  But your eyes shall be shining, your cheeks shall be burning, your breast shall be panting—­Ah! little heart! [The scene falls darker] And when the night comes—­there it is still, thistledown blown on the dark, and your white hands will reach for it, and your honey breath waft it, and never, never, shall you grasp that wanton thing—­but life shall be lovely. [His voice dies to a whisper.  He stretches out his arms]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[Touching his breast] I will come.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[Drawing her to the dark doorway] Love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love!</w:t>
      </w:r>
    </w:p>
    <w:p>
      <w:pPr>
        <w:widowControl w:val="on"/>
        <w:pBdr/>
        <w:spacing w:before="0" w:after="0" w:line="240" w:lineRule="auto"/>
        <w:ind w:left="0" w:right="0"/>
        <w:jc w:val="left"/>
      </w:pPr>
      <w:r>
        <w:rPr>
          <w:color w:val="000000"/>
          <w:sz w:val="24"/>
          <w:szCs w:val="24"/>
        </w:rPr>
        <w:t xml:space="preserve">The mandolin twangs out, the doorway for a moment is all glamorous; and they pass through.  Illumined by the glimmer of the lamp 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Hour is seen again.  And slowly to the chords of his mandolin he begins to sing: </w:t>
      </w:r>
    </w:p>
    <w:p>
      <w:pPr>
        <w:widowControl w:val="on"/>
        <w:pBdr/>
        <w:spacing w:before="240" w:after="240" w:line="240" w:lineRule="auto"/>
        <w:ind w:left="0" w:right="0"/>
        <w:jc w:val="left"/>
      </w:pPr>
      <w:r>
        <w:rPr>
          <w:color w:val="000000"/>
          <w:sz w:val="24"/>
          <w:szCs w:val="24"/>
        </w:rPr>
        <w:t xml:space="preserve">         “The windy hours through darkness fly</w:t>
      </w:r>
      <w:r>
        <w:rPr>
          <w:color w:val="000000"/>
          <w:sz w:val="24"/>
          <w:szCs w:val="24"/>
        </w:rPr>
        <w:br/>
        <w:t xml:space="preserve">          Canst hear them little heart? </w:t>
      </w:r>
      <w:r>
        <w:rPr>
          <w:color w:val="000000"/>
          <w:sz w:val="24"/>
          <w:szCs w:val="24"/>
        </w:rPr>
        <w:br/>
        <w:t xml:space="preserve">          New loves are born, and old loves die,</w:t>
      </w:r>
      <w:r>
        <w:rPr>
          <w:color w:val="000000"/>
          <w:sz w:val="24"/>
          <w:szCs w:val="24"/>
        </w:rPr>
        <w:br/>
        <w:t xml:space="preserve">          And kissing lips must part.</w:t>
      </w:r>
    </w:p>
    <w:p>
      <w:pPr>
        <w:widowControl w:val="on"/>
        <w:pBdr/>
        <w:spacing w:before="0" w:after="0" w:line="240" w:lineRule="auto"/>
        <w:ind w:left="0" w:right="0"/>
        <w:jc w:val="left"/>
      </w:pPr>
      <w:r>
        <w:rPr>
          <w:color w:val="000000"/>
          <w:sz w:val="24"/>
          <w:szCs w:val="24"/>
        </w:rPr>
        <w:t xml:space="preserve">“The dusky bees of passing years</w:t>
      </w:r>
      <w:r>
        <w:rPr>
          <w:color w:val="000000"/>
          <w:sz w:val="24"/>
          <w:szCs w:val="24"/>
        </w:rPr>
        <w:br/>
        <w:t xml:space="preserve">Canst see them, soul of mine—­</w:t>
      </w:r>
      <w:r>
        <w:rPr>
          <w:color w:val="000000"/>
          <w:sz w:val="24"/>
          <w:szCs w:val="24"/>
        </w:rPr>
        <w:br/>
        <w:t xml:space="preserve">From flower and flower supping tears,</w:t>
      </w:r>
      <w:r>
        <w:rPr>
          <w:color w:val="000000"/>
          <w:sz w:val="24"/>
          <w:szCs w:val="24"/>
        </w:rPr>
        <w:br/>
        <w:t xml:space="preserve">And pale sweet honey wine?</w:t>
      </w:r>
    </w:p>
    <w:p>
      <w:pPr>
        <w:widowControl w:val="on"/>
        <w:pBdr/>
        <w:spacing w:before="240" w:after="240" w:line="240" w:lineRule="auto"/>
        <w:ind w:left="0" w:right="0"/>
        <w:jc w:val="left"/>
      </w:pPr>
      <w:r>
        <w:rPr>
          <w:color w:val="000000"/>
          <w:sz w:val="24"/>
          <w:szCs w:val="24"/>
        </w:rPr>
        <w:t xml:space="preserve">[His voice grown strange and passionate]</w:t>
      </w:r>
    </w:p>
    <w:p>
      <w:pPr>
        <w:widowControl w:val="on"/>
        <w:pBdr/>
        <w:spacing w:before="240" w:after="240" w:line="240" w:lineRule="auto"/>
        <w:ind w:left="0" w:right="0"/>
        <w:jc w:val="left"/>
      </w:pPr>
      <w:r>
        <w:rPr>
          <w:color w:val="000000"/>
          <w:sz w:val="24"/>
          <w:szCs w:val="24"/>
        </w:rPr>
        <w:t xml:space="preserve">          “O flame that treads the marsh of time. </w:t>
      </w:r>
      <w:r>
        <w:rPr>
          <w:color w:val="000000"/>
          <w:sz w:val="24"/>
          <w:szCs w:val="24"/>
        </w:rPr>
        <w:br/>
        <w:t xml:space="preserve">          Flitting for ever low. </w:t>
      </w:r>
      <w:r>
        <w:rPr>
          <w:color w:val="000000"/>
          <w:sz w:val="24"/>
          <w:szCs w:val="24"/>
        </w:rPr>
        <w:br/>
        <w:t xml:space="preserve">          Where, through the black enchanted slime. </w:t>
      </w:r>
      <w:r>
        <w:rPr>
          <w:color w:val="000000"/>
          <w:sz w:val="24"/>
          <w:szCs w:val="24"/>
        </w:rPr>
        <w:br/>
        <w:t xml:space="preserve">          We, desperate, following go</w:t>
      </w:r>
      <w:r>
        <w:rPr>
          <w:color w:val="000000"/>
          <w:sz w:val="24"/>
          <w:szCs w:val="24"/>
        </w:rPr>
        <w:br/>
        <w:t xml:space="preserve">          Untimely fire, we bid thee stay! </w:t>
      </w:r>
      <w:r>
        <w:rPr>
          <w:color w:val="000000"/>
          <w:sz w:val="24"/>
          <w:szCs w:val="24"/>
        </w:rPr>
        <w:br/>
        <w:t xml:space="preserve">          Into dark air above. </w:t>
      </w:r>
      <w:r>
        <w:rPr>
          <w:color w:val="000000"/>
          <w:sz w:val="24"/>
          <w:szCs w:val="24"/>
        </w:rPr>
        <w:br/>
        <w:t xml:space="preserve">          The golden gipsy thins away—­</w:t>
      </w:r>
      <w:r>
        <w:rPr>
          <w:color w:val="000000"/>
          <w:sz w:val="24"/>
          <w:szCs w:val="24"/>
        </w:rPr>
        <w:br/>
        <w:t xml:space="preserve">          So has it been with love!”</w:t>
      </w:r>
    </w:p>
    <w:p>
      <w:pPr>
        <w:widowControl w:val="on"/>
        <w:pBdr/>
        <w:spacing w:before="0" w:after="0" w:line="240" w:lineRule="auto"/>
        <w:ind w:left="0" w:right="0"/>
        <w:jc w:val="left"/>
      </w:pPr>
      <w:r>
        <w:rPr>
          <w:color w:val="000000"/>
          <w:sz w:val="24"/>
          <w:szCs w:val="24"/>
        </w:rPr>
        <w:t xml:space="preserve">While he is singing, the moon grows pale, and dies.  It falls dark, save for the glimmer of the lamp beneath which he stands.  But as his song ends, the dawn breaks over the houses, the lamp goes out—­</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becomes shadow.  Then from the doorway of the Inn, in the shrill grey light </w:t>
      </w:r>
      <w:r>
        <w:rPr>
          <w:i/>
          <w:color w:val="000000"/>
          <w:sz w:val="24"/>
          <w:szCs w:val="24"/>
        </w:rPr>
        <w:t xml:space="preserve">Seelchen</w:t>
      </w:r>
      <w:r>
        <w:rPr>
          <w:color w:val="000000"/>
          <w:sz w:val="24"/>
          <w:szCs w:val="24"/>
        </w:rPr>
        <w:t xml:space="preserve"> comes forth.  She is pale, as if wan with living; her eyes like pitch against the powdery whiteness of her face.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My heart is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But as she speaks, from far away is heard a faint chiming of</w:t>
      </w:r>
      <w:r>
        <w:rPr>
          <w:color w:val="000000"/>
          <w:sz w:val="24"/>
          <w:szCs w:val="24"/>
        </w:rPr>
        <w:br/>
        <w:t xml:space="preserve">     </w:t>
      </w:r>
      <w:r>
        <w:rPr>
          <w:i/>
          <w:color w:val="000000"/>
          <w:sz w:val="24"/>
          <w:szCs w:val="24"/>
        </w:rPr>
        <w:t xml:space="preserve">Cowbells</w:t>
      </w:r>
      <w:r>
        <w:rPr>
          <w:color w:val="000000"/>
          <w:sz w:val="24"/>
          <w:szCs w:val="24"/>
        </w:rPr>
        <w:t xml:space="preserve">; and while she stands listening, </w:t>
      </w:r>
      <w:r>
        <w:rPr>
          <w:i/>
          <w:color w:val="000000"/>
          <w:sz w:val="24"/>
          <w:szCs w:val="24"/>
        </w:rPr>
        <w:t xml:space="preserve">Lamond</w:t>
      </w:r>
      <w:r>
        <w:rPr>
          <w:color w:val="000000"/>
          <w:sz w:val="24"/>
          <w:szCs w:val="24"/>
        </w:rPr>
        <w:t xml:space="preserve"> appears in the</w:t>
      </w:r>
      <w:r>
        <w:rPr>
          <w:color w:val="000000"/>
          <w:sz w:val="24"/>
          <w:szCs w:val="24"/>
        </w:rPr>
        <w:br/>
        <w:t xml:space="preserve">     doorway of the Inn.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You!  Always you!</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have new wonders.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[Mournfully] No.</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swear it!  You have not tired of me, that am never the same?  It cannot be.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The chime of </w:t>
      </w:r>
      <w:r>
        <w:rPr>
          <w:i/>
          <w:color w:val="000000"/>
          <w:sz w:val="24"/>
          <w:szCs w:val="24"/>
        </w:rPr>
        <w:t xml:space="preserve">the</w:t>
      </w:r>
      <w:r>
        <w:rPr>
          <w:color w:val="000000"/>
          <w:sz w:val="24"/>
          <w:szCs w:val="24"/>
        </w:rPr>
        <w:t xml:space="preserve"> </w:t>
      </w:r>
      <w:r>
        <w:rPr>
          <w:i/>
          <w:color w:val="000000"/>
          <w:sz w:val="24"/>
          <w:szCs w:val="24"/>
        </w:rPr>
        <w:t xml:space="preserve">Cowbells</w:t>
      </w:r>
      <w:r>
        <w:rPr>
          <w:color w:val="000000"/>
          <w:sz w:val="24"/>
          <w:szCs w:val="24"/>
        </w:rPr>
        <w:t xml:space="preserve"> is heard again.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[Jealously] The music’ of dull sleep!  Has life, then, with me been sorrow?</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do not regret.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[Pointing-to her breast] The bird is tired with flying. [Touching her lips] The flowers have no dew.</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Would you leave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     There, in a streak of the dawn, against the plane tree is seen</w:t>
      </w:r>
      <w:r>
        <w:rPr>
          <w:color w:val="000000"/>
          <w:sz w:val="24"/>
          <w:szCs w:val="24"/>
        </w:rPr>
        <w:br/>
        <w:t xml:space="preserve">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standing wrapped in his mountain</w:t>
      </w:r>
      <w:r>
        <w:rPr>
          <w:color w:val="000000"/>
          <w:sz w:val="24"/>
          <w:szCs w:val="24"/>
        </w:rPr>
        <w:br/>
        <w:t xml:space="preserve">     cloak.</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There is nothing. [He holds her fast] I have shown you the marvels of my town—­the gay, the bitter wonders.  We have known life.  If with you I may no longer live, then let us die!  See!  Here are sweet Deaths by Slumber and by Drowning!</w:t>
      </w:r>
    </w:p>
    <w:p>
      <w:pPr>
        <w:widowControl w:val="on"/>
        <w:pBdr/>
        <w:spacing w:before="240" w:after="240" w:line="240" w:lineRule="auto"/>
        <w:ind w:left="0" w:right="0"/>
        <w:jc w:val="left"/>
      </w:pPr>
      <w:r>
        <w:rPr>
          <w:color w:val="000000"/>
          <w:sz w:val="24"/>
          <w:szCs w:val="24"/>
        </w:rPr>
        <w:t xml:space="preserve">The mandolin twangs out, and from the dim doorway of the Inn come forth the shadowy forms.  </w:t>
      </w:r>
      <w:r>
        <w:rPr>
          <w:i/>
          <w:color w:val="000000"/>
          <w:sz w:val="24"/>
          <w:szCs w:val="24"/>
        </w:rP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slumber</w:t>
      </w:r>
      <w:r>
        <w:rPr>
          <w:color w:val="000000"/>
          <w:sz w:val="24"/>
          <w:szCs w:val="24"/>
        </w:rPr>
        <w:t xml:space="preserve">, and </w:t>
      </w:r>
      <w:r>
        <w:rPr>
          <w:i/>
          <w:color w:val="000000"/>
          <w:sz w:val="24"/>
          <w:szCs w:val="24"/>
        </w:rP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drowning</w:t>
      </w:r>
      <w:r>
        <w:rPr>
          <w:color w:val="000000"/>
          <w:sz w:val="24"/>
          <w:szCs w:val="24"/>
        </w:rPr>
        <w:t xml:space="preserve">. who to a ghostly twanging of mandolins dance slowly towards </w:t>
      </w:r>
      <w:r>
        <w:rPr>
          <w:i/>
          <w:color w:val="000000"/>
          <w:sz w:val="24"/>
          <w:szCs w:val="24"/>
        </w:rPr>
        <w:t xml:space="preserve">Seelchen</w:t>
      </w:r>
      <w:r>
        <w:rPr>
          <w:color w:val="000000"/>
          <w:sz w:val="24"/>
          <w:szCs w:val="24"/>
        </w:rPr>
        <w:t xml:space="preserve">. stand smiling at her, and as slowly dance away.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[Following] Yes.  They are good and sweet.</w:t>
      </w:r>
    </w:p>
    <w:p>
      <w:pPr>
        <w:widowControl w:val="on"/>
        <w:pBdr/>
        <w:spacing w:before="0" w:after="0" w:line="240" w:lineRule="auto"/>
        <w:ind w:left="0" w:right="0"/>
        <w:jc w:val="left"/>
      </w:pPr>
      <w:r>
        <w:rPr>
          <w:color w:val="000000"/>
          <w:sz w:val="24"/>
          <w:szCs w:val="24"/>
        </w:rPr>
        <w:t xml:space="preserve">While she moves towards the Inn.  LAMOND’S face becomes transfigured with joy.  But just as she reaches the doorway. there is a distant chiming of bells and blowing of pipes, and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sings: </w:t>
      </w:r>
    </w:p>
    <w:p>
      <w:pPr>
        <w:widowControl w:val="on"/>
        <w:pBdr/>
        <w:spacing w:before="240" w:after="240" w:line="240" w:lineRule="auto"/>
        <w:ind w:left="0" w:right="0"/>
        <w:jc w:val="left"/>
      </w:pPr>
      <w:r>
        <w:rPr>
          <w:color w:val="000000"/>
          <w:sz w:val="24"/>
          <w:szCs w:val="24"/>
        </w:rPr>
        <w:t xml:space="preserve">         “To the wild grass come, and the dull far roar</w:t>
      </w:r>
      <w:r>
        <w:rPr>
          <w:color w:val="000000"/>
          <w:sz w:val="24"/>
          <w:szCs w:val="24"/>
        </w:rPr>
        <w:br/>
        <w:t xml:space="preserve">          Of the falling rock; to the flowery meads</w:t>
      </w:r>
      <w:r>
        <w:rPr>
          <w:color w:val="000000"/>
          <w:sz w:val="24"/>
          <w:szCs w:val="24"/>
        </w:rPr>
        <w:br/>
        <w:t xml:space="preserve">          Of thy mountain home, where the eagles soar,</w:t>
      </w:r>
      <w:r>
        <w:rPr>
          <w:color w:val="000000"/>
          <w:sz w:val="24"/>
          <w:szCs w:val="24"/>
        </w:rPr>
        <w:br/>
        <w:t xml:space="preserve">          And the grizzled flock in the sunshine feeds. </w:t>
      </w:r>
      <w:r>
        <w:rPr>
          <w:color w:val="000000"/>
          <w:sz w:val="24"/>
          <w:szCs w:val="24"/>
        </w:rPr>
        <w:br/>
        <w:t xml:space="preserve">          To the Alp, where I, in the pale light crowned</w:t>
      </w:r>
      <w:r>
        <w:rPr>
          <w:color w:val="000000"/>
          <w:sz w:val="24"/>
          <w:szCs w:val="24"/>
        </w:rPr>
        <w:br/>
        <w:t xml:space="preserve">          With the moon’s thin horns, to my pasture roam;</w:t>
      </w:r>
      <w:r>
        <w:rPr>
          <w:color w:val="000000"/>
          <w:sz w:val="24"/>
          <w:szCs w:val="24"/>
        </w:rPr>
        <w:br/>
        <w:t xml:space="preserve">          To the silent sky, and the wistful sound</w:t>
      </w:r>
      <w:r>
        <w:rPr>
          <w:color w:val="000000"/>
          <w:sz w:val="24"/>
          <w:szCs w:val="24"/>
        </w:rPr>
        <w:br/>
        <w:t xml:space="preserve">          Of the rosy dawns—–­my daughter, come!”</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he</w:t>
      </w:r>
      <w:r>
        <w:rPr>
          <w:color w:val="000000"/>
          <w:sz w:val="24"/>
          <w:szCs w:val="24"/>
        </w:rPr>
        <w:t xml:space="preserve"> sings, the sun has risen; and </w:t>
      </w:r>
      <w:r>
        <w:rPr>
          <w:i/>
          <w:color w:val="000000"/>
          <w:sz w:val="24"/>
          <w:szCs w:val="24"/>
        </w:rPr>
        <w:t xml:space="preserve">Seelchen</w:t>
      </w:r>
      <w:r>
        <w:rPr>
          <w:color w:val="000000"/>
          <w:sz w:val="24"/>
          <w:szCs w:val="24"/>
        </w:rPr>
        <w:t xml:space="preserve"> has turned.</w:t>
      </w:r>
      <w:r>
        <w:rPr>
          <w:color w:val="000000"/>
          <w:sz w:val="24"/>
          <w:szCs w:val="24"/>
        </w:rPr>
        <w:br/>
        <w:t xml:space="preserve">with parted lips, and hands stretched out; and the forms of</w:t>
      </w:r>
      <w:r>
        <w:rPr>
          <w:color w:val="000000"/>
          <w:sz w:val="24"/>
          <w:szCs w:val="24"/>
        </w:rPr>
        <w:br/>
        <w:t xml:space="preserve">death have vanished.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come.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[Clasping her knees] Little soul!  Must I then die, like a gnat when the sun goes down?  Without you I am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[Releasing herself] Poor heart—­I am gone!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It is dark. [He covers his face with his cloak].</w:t>
      </w:r>
    </w:p>
    <w:p>
      <w:pPr>
        <w:widowControl w:val="on"/>
        <w:pBdr/>
        <w:spacing w:before="0" w:after="0" w:line="240" w:lineRule="auto"/>
        <w:ind w:left="0" w:right="0"/>
        <w:jc w:val="left"/>
      </w:pPr>
      <w:r>
        <w:rPr>
          <w:color w:val="000000"/>
          <w:sz w:val="24"/>
          <w:szCs w:val="24"/>
        </w:rPr>
        <w:t xml:space="preserve">Then as </w:t>
      </w:r>
      <w:r>
        <w:rPr>
          <w:i/>
          <w:color w:val="000000"/>
          <w:sz w:val="24"/>
          <w:szCs w:val="24"/>
        </w:rPr>
        <w:t xml:space="preserve">Seelchen</w:t>
      </w:r>
      <w:r>
        <w:rPr>
          <w:color w:val="000000"/>
          <w:sz w:val="24"/>
          <w:szCs w:val="24"/>
        </w:rPr>
        <w:t xml:space="preserve"> reaches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there is blown a long note of a pipe; the scene falls back; and there rises a far, continual, mingled sound of Cowbells, and Flower Bells, and Pipes.</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0" w:after="0" w:line="240" w:lineRule="auto"/>
        <w:ind w:left="0" w:right="0"/>
        <w:jc w:val="left"/>
      </w:pPr>
      <w:r>
        <w:rPr>
          <w:color w:val="000000"/>
          <w:sz w:val="24"/>
          <w:szCs w:val="24"/>
        </w:rPr>
        <w:t xml:space="preserve">The scene slowly brightens with the misty flush of dawn.  Seelchen stands on a green alp, with all around, nothing but blue sky.  A slip of a crescent moon is lying on her back.  On a low rock sits a brown faced </w:t>
      </w:r>
      <w:r>
        <w:rPr>
          <w:i/>
          <w:color w:val="000000"/>
          <w:sz w:val="24"/>
          <w:szCs w:val="24"/>
        </w:rPr>
        <w:t xml:space="preserve">goatherd</w:t>
      </w:r>
      <w:r>
        <w:rPr>
          <w:color w:val="000000"/>
          <w:sz w:val="24"/>
          <w:szCs w:val="24"/>
        </w:rPr>
        <w:t xml:space="preserve"> blowing on a pipe, and the four Flower-children are dancing in their shifts of grey white. and blue, rose-pink, and burnt-gold.  Their bells are ringing. as they pelt each other with flowers of their own colours; and each in turn, wheeling, flings one flower at </w:t>
      </w:r>
      <w:r>
        <w:rPr>
          <w:i/>
          <w:color w:val="000000"/>
          <w:sz w:val="24"/>
          <w:szCs w:val="24"/>
        </w:rPr>
        <w:t xml:space="preserve">Seelchen</w:t>
      </w:r>
      <w:r>
        <w:rPr>
          <w:color w:val="000000"/>
          <w:sz w:val="24"/>
          <w:szCs w:val="24"/>
        </w:rPr>
        <w:t xml:space="preserve">, who puts them to her lips and eyes.</w:t>
      </w:r>
    </w:p>
    <w:p>
      <w:pPr>
        <w:widowControl w:val="on"/>
        <w:pBdr/>
        <w:spacing w:before="240" w:after="240" w:line="240" w:lineRule="auto"/>
        <w:ind w:left="0" w:right="0"/>
        <w:jc w:val="left"/>
      </w:pPr>
      <w:r>
        <w:rPr>
          <w:color w:val="000000"/>
          <w:sz w:val="24"/>
          <w:szCs w:val="24"/>
        </w:rPr>
        <w:t xml:space="preserve">Seelchen.  The dew! [She moves towards the rock] Goatherd!</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encircle him; and when they wheel away he has</w:t>
      </w:r>
      <w:r>
        <w:rPr>
          <w:color w:val="000000"/>
          <w:sz w:val="24"/>
          <w:szCs w:val="24"/>
        </w:rPr>
        <w:br/>
        <w:t xml:space="preserve">     vanished.  She turns to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but they too vanish.  The</w:t>
      </w:r>
      <w:r>
        <w:rPr>
          <w:color w:val="000000"/>
          <w:sz w:val="24"/>
          <w:szCs w:val="24"/>
        </w:rPr>
        <w:br/>
        <w:t xml:space="preserve">     veils of mist are rising.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Gone! [She rubs her eyes; then turning once more to the rock, sees </w:t>
      </w:r>
      <w:r>
        <w:rPr>
          <w:i/>
          <w:color w:val="000000"/>
          <w:sz w:val="24"/>
          <w:szCs w:val="24"/>
        </w:rPr>
        <w:t xml:space="preserve">Felsman</w:t>
      </w:r>
      <w:r>
        <w:rPr>
          <w:color w:val="000000"/>
          <w:sz w:val="24"/>
          <w:szCs w:val="24"/>
        </w:rPr>
        <w:t xml:space="preserve"> standing there, with his arms folded] Thou!</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So thou hast come—­like a sick heifer to be healed.  Was it good in the Town—­that kept thee so long?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do not regret.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Why then return?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was tired.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Never again shalt thou go from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[Mocking] With what wilt thou keep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[Grasping her] Thus.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have known Change—­I am no timid maid.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[Moodily] Aye, thou art different.  Thine eyes are hollow —­thou art white-faced.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[Still mocking] Then what hast thou here that shall keep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sun.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burn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air.</w:t>
      </w:r>
    </w:p>
    <w:p>
      <w:pPr>
        <w:widowControl w:val="on"/>
        <w:pBdr/>
        <w:spacing w:before="240" w:after="240" w:line="240" w:lineRule="auto"/>
        <w:ind w:left="0" w:right="0"/>
        <w:jc w:val="left"/>
      </w:pPr>
      <w:r>
        <w:rPr>
          <w:color w:val="000000"/>
          <w:sz w:val="24"/>
          <w:szCs w:val="24"/>
        </w:rPr>
        <w:t xml:space="preserve">     There is a faint wailing of wind.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freeze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silence.</w:t>
      </w:r>
    </w:p>
    <w:p>
      <w:pPr>
        <w:widowControl w:val="on"/>
        <w:pBdr/>
        <w:spacing w:before="240" w:after="240" w:line="240" w:lineRule="auto"/>
        <w:ind w:left="0" w:right="0"/>
        <w:jc w:val="left"/>
      </w:pPr>
      <w:r>
        <w:rPr>
          <w:color w:val="000000"/>
          <w:sz w:val="24"/>
          <w:szCs w:val="24"/>
        </w:rPr>
        <w:t xml:space="preserve">     The noise of the wind dies away.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Yes, it is lonely.</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Wait!  And the flowers shall dance to thee.</w:t>
      </w:r>
    </w:p>
    <w:p>
      <w:pPr>
        <w:widowControl w:val="on"/>
        <w:pBdr/>
        <w:spacing w:before="240" w:after="240" w:line="240" w:lineRule="auto"/>
        <w:ind w:left="0" w:right="0"/>
        <w:jc w:val="left"/>
      </w:pPr>
      <w:r>
        <w:rPr>
          <w:color w:val="000000"/>
          <w:sz w:val="24"/>
          <w:szCs w:val="24"/>
        </w:rPr>
        <w:t xml:space="preserve">     And to a ringing of their bells.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come dancing;</w:t>
      </w:r>
      <w:r>
        <w:rPr>
          <w:color w:val="000000"/>
          <w:sz w:val="24"/>
          <w:szCs w:val="24"/>
        </w:rPr>
        <w:br/>
        <w:t xml:space="preserve">     till, one by one, they cease, and sink down, nodding, falling</w:t>
      </w:r>
      <w:r>
        <w:rPr>
          <w:color w:val="000000"/>
          <w:sz w:val="24"/>
          <w:szCs w:val="24"/>
        </w:rPr>
        <w:br/>
        <w:t xml:space="preserve">     asleep.</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See!  Even they grow sleepy here!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I will call the goats to wake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is seen again sitting upright on his rock and piping.  And there come four little brown, wild-eyed, naked Boys, with Goat’s legs and feet, who dance gravely in and out of The Sleeping Flowers; and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wake, spring up, and fly.  Till each Goat, catching his flower has vanished, and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has ceased to pipe, and lies motionless again on his rock.</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Love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Thou art rude!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Love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Thou art grim!</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Aye.  I have no silver tongue.  Listen!  This is my voice. [Sweeping his arm round all the still alp] It is quiet.  From dawn to the first star all is fast. [Laying his hand on her heart] And the wings of the birds shall be still.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[Touching his eyes] Thine eyes are fierce.  In them I see the wild beasts crouching.  In them I see the distance.  Are they always fierce?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Never—­to look on thee, my flower.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[Touching his hands] Thy hands are rough to pluck flowers. [She breaks away from him to the rock where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is lying] See!  Nothing moves!  The very day stands still.  Boy! [But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neither stirs nor answers] He is lost in the blue. [Passionately] Boy!  He will not answer me.  No one will answer me here.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[With fierce longing] Am I then no one?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     [The scene darkens with evening]</w:t>
      </w:r>
    </w:p>
    <w:p>
      <w:pPr>
        <w:widowControl w:val="on"/>
        <w:pBdr/>
        <w:spacing w:before="240" w:after="240" w:line="240" w:lineRule="auto"/>
        <w:ind w:left="0" w:right="0"/>
        <w:jc w:val="left"/>
      </w:pPr>
      <w:r>
        <w:rPr>
          <w:color w:val="000000"/>
          <w:sz w:val="24"/>
          <w:szCs w:val="24"/>
        </w:rPr>
        <w:t xml:space="preserve">See!  Sleep has stolen the day!  It is night already.</w:t>
      </w:r>
    </w:p>
    <w:p>
      <w:pPr>
        <w:widowControl w:val="on"/>
        <w:pBdr/>
        <w:spacing w:before="240" w:after="240" w:line="240" w:lineRule="auto"/>
        <w:ind w:left="0" w:right="0"/>
        <w:jc w:val="left"/>
      </w:pPr>
      <w:r>
        <w:rPr>
          <w:color w:val="000000"/>
          <w:sz w:val="24"/>
          <w:szCs w:val="24"/>
        </w:rPr>
        <w:t xml:space="preserve">     There come the female shadow forms of </w:t>
      </w:r>
      <w:r>
        <w:rPr>
          <w:i/>
          <w:color w:val="000000"/>
          <w:sz w:val="24"/>
          <w:szCs w:val="24"/>
        </w:rPr>
        <w:t xml:space="preserve">sleep</w:t>
      </w:r>
      <w:r>
        <w:rPr>
          <w:color w:val="000000"/>
          <w:sz w:val="24"/>
          <w:szCs w:val="24"/>
        </w:rPr>
        <w:t xml:space="preserve">, in grey cobweb</w:t>
      </w:r>
      <w:r>
        <w:rPr>
          <w:color w:val="000000"/>
          <w:sz w:val="24"/>
          <w:szCs w:val="24"/>
        </w:rPr>
        <w:br/>
        <w:t xml:space="preserve">     garments, waving their arms drowsily, wheeling round her.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Are you Sleep?  Dear Sleep!</w:t>
      </w:r>
    </w:p>
    <w:p>
      <w:pPr>
        <w:widowControl w:val="on"/>
        <w:pBdr/>
        <w:spacing w:before="0" w:after="0" w:line="240" w:lineRule="auto"/>
        <w:ind w:left="0" w:right="0"/>
        <w:jc w:val="left"/>
      </w:pPr>
      <w:r>
        <w:rPr>
          <w:color w:val="000000"/>
          <w:sz w:val="24"/>
          <w:szCs w:val="24"/>
        </w:rPr>
        <w:t xml:space="preserve">Smiling, she holds out her arms to </w:t>
      </w:r>
      <w:r>
        <w:rPr>
          <w:i/>
          <w:color w:val="000000"/>
          <w:sz w:val="24"/>
          <w:szCs w:val="24"/>
        </w:rPr>
        <w:t xml:space="preserve">Felsman</w:t>
      </w:r>
      <w:r>
        <w:rPr>
          <w:color w:val="000000"/>
          <w:sz w:val="24"/>
          <w:szCs w:val="24"/>
        </w:rPr>
        <w:t xml:space="preserve">.  He takes her swaying form.  They vanish, encircled by the forms of </w:t>
      </w:r>
      <w:r>
        <w:rPr>
          <w:i/>
          <w:color w:val="000000"/>
          <w:sz w:val="24"/>
          <w:szCs w:val="24"/>
        </w:rPr>
        <w:t xml:space="preserve">sleep</w:t>
      </w:r>
      <w:r>
        <w:rPr>
          <w:color w:val="000000"/>
          <w:sz w:val="24"/>
          <w:szCs w:val="24"/>
        </w:rPr>
        <w:t xml:space="preserve">.  It is dark, save for the light of the thin horned moon suddenly grown bright.  Then on his rock, to a faint gaping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sings: </w:t>
      </w:r>
    </w:p>
    <w:p>
      <w:pPr>
        <w:widowControl w:val="on"/>
        <w:pBdr/>
        <w:spacing w:before="240" w:after="240" w:line="240" w:lineRule="auto"/>
        <w:ind w:left="0" w:right="0"/>
        <w:jc w:val="left"/>
      </w:pPr>
      <w:r>
        <w:rPr>
          <w:color w:val="000000"/>
          <w:sz w:val="24"/>
          <w:szCs w:val="24"/>
        </w:rPr>
        <w:t xml:space="preserve">         “My goat, my little speckled one. </w:t>
      </w:r>
      <w:r>
        <w:rPr>
          <w:color w:val="000000"/>
          <w:sz w:val="24"/>
          <w:szCs w:val="24"/>
        </w:rPr>
        <w:br/>
        <w:t xml:space="preserve">          My yellow-eyed, sweet-smelling. </w:t>
      </w:r>
      <w:r>
        <w:rPr>
          <w:color w:val="000000"/>
          <w:sz w:val="24"/>
          <w:szCs w:val="24"/>
        </w:rPr>
        <w:br/>
        <w:t xml:space="preserve">          Let moon and wind and golden sun</w:t>
      </w:r>
      <w:r>
        <w:rPr>
          <w:color w:val="000000"/>
          <w:sz w:val="24"/>
          <w:szCs w:val="24"/>
        </w:rPr>
        <w:br/>
        <w:t xml:space="preserve">          And stars beyond all telling</w:t>
      </w:r>
      <w:r>
        <w:rPr>
          <w:color w:val="000000"/>
          <w:sz w:val="24"/>
          <w:szCs w:val="24"/>
        </w:rPr>
        <w:br/>
        <w:t xml:space="preserve">          Make, every day, a sweeter grass. </w:t>
      </w:r>
      <w:r>
        <w:rPr>
          <w:color w:val="000000"/>
          <w:sz w:val="24"/>
          <w:szCs w:val="24"/>
        </w:rPr>
        <w:br/>
        <w:t xml:space="preserve">          And multiply thy leaping! </w:t>
      </w:r>
      <w:r>
        <w:rPr>
          <w:color w:val="000000"/>
          <w:sz w:val="24"/>
          <w:szCs w:val="24"/>
        </w:rPr>
        <w:br/>
        <w:t xml:space="preserve">          And may the mountain foxes pass</w:t>
      </w:r>
      <w:r>
        <w:rPr>
          <w:color w:val="000000"/>
          <w:sz w:val="24"/>
          <w:szCs w:val="24"/>
        </w:rPr>
        <w:br/>
        <w:t xml:space="preserve">          And never scent thee sleeping! </w:t>
      </w:r>
      <w:r>
        <w:rPr>
          <w:color w:val="000000"/>
          <w:sz w:val="24"/>
          <w:szCs w:val="24"/>
        </w:rPr>
        <w:br/>
        <w:t xml:space="preserve">          Oh!  Let my pipe be clear and far. </w:t>
      </w:r>
      <w:r>
        <w:rPr>
          <w:color w:val="000000"/>
          <w:sz w:val="24"/>
          <w:szCs w:val="24"/>
        </w:rPr>
        <w:br/>
        <w:t xml:space="preserve">          And let me find sweet water! </w:t>
      </w:r>
      <w:r>
        <w:rPr>
          <w:color w:val="000000"/>
          <w:sz w:val="24"/>
          <w:szCs w:val="24"/>
        </w:rPr>
        <w:br/>
        <w:t xml:space="preserve">          No hawk nor udder-seeking jar</w:t>
      </w:r>
      <w:r>
        <w:rPr>
          <w:color w:val="000000"/>
          <w:sz w:val="24"/>
          <w:szCs w:val="24"/>
        </w:rPr>
        <w:br/>
        <w:t xml:space="preserve">          Come near thee, little daughter! </w:t>
      </w:r>
      <w:r>
        <w:rPr>
          <w:color w:val="000000"/>
          <w:sz w:val="24"/>
          <w:szCs w:val="24"/>
        </w:rPr>
        <w:br/>
        <w:t xml:space="preserve">          May fiery rocks defend, at noon,</w:t>
      </w:r>
      <w:r>
        <w:rPr>
          <w:color w:val="000000"/>
          <w:sz w:val="24"/>
          <w:szCs w:val="24"/>
        </w:rPr>
        <w:br/>
        <w:t xml:space="preserve">          Thy tender feet from slipping! </w:t>
      </w:r>
      <w:r>
        <w:rPr>
          <w:color w:val="000000"/>
          <w:sz w:val="24"/>
          <w:szCs w:val="24"/>
        </w:rPr>
        <w:br/>
        <w:t xml:space="preserve">          Oh! hear my prayer beneath the moon—­</w:t>
      </w:r>
      <w:r>
        <w:rPr>
          <w:color w:val="000000"/>
          <w:sz w:val="24"/>
          <w:szCs w:val="24"/>
        </w:rPr>
        <w:br/>
        <w:t xml:space="preserve">          Great Master, Goat-God—­skipping!”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There passes in the thin moonlight the Goat-Good Pan; and with a long wail of the pipe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w:t>
      </w:r>
      <w:r>
        <w:rPr>
          <w:i/>
          <w:color w:val="000000"/>
          <w:sz w:val="24"/>
          <w:szCs w:val="24"/>
        </w:rPr>
        <w:t xml:space="preserve">boy</w:t>
      </w:r>
      <w:r>
        <w:rPr>
          <w:color w:val="000000"/>
          <w:sz w:val="24"/>
          <w:szCs w:val="24"/>
        </w:rPr>
        <w:t xml:space="preserve"> is silent.  Then the moon fades, and all is black; till, in the faint grisly light of the false dawn creeping up, </w:t>
      </w:r>
      <w:r>
        <w:rPr>
          <w:i/>
          <w:color w:val="000000"/>
          <w:sz w:val="24"/>
          <w:szCs w:val="24"/>
        </w:rPr>
        <w:t xml:space="preserve">Seelchen</w:t>
      </w:r>
      <w:r>
        <w:rPr>
          <w:color w:val="000000"/>
          <w:sz w:val="24"/>
          <w:szCs w:val="24"/>
        </w:rPr>
        <w:t xml:space="preserve"> is seen rising from the side of the sleeping </w:t>
      </w:r>
      <w:r>
        <w:rPr>
          <w:i/>
          <w:color w:val="000000"/>
          <w:sz w:val="24"/>
          <w:szCs w:val="24"/>
        </w:rPr>
        <w:t xml:space="preserve">Felsman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w:t>
      </w:r>
      <w:r>
        <w:rPr>
          <w:i/>
          <w:color w:val="000000"/>
          <w:sz w:val="24"/>
          <w:szCs w:val="24"/>
        </w:rPr>
        <w:t xml:space="preserve">boy</w:t>
      </w:r>
      <w:r>
        <w:rPr>
          <w:color w:val="000000"/>
          <w:sz w:val="24"/>
          <w:szCs w:val="24"/>
        </w:rPr>
        <w:t xml:space="preserve"> has gone; but by the rock stands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in his dock.</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Years, years I have slept.  My spirit is hungry. [Then as she sees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standing there] I know thee now—­Life of the earth—­the smell of thee, the sight of thee, the taste of thee, and all thy music.  I have passed thee and gone by. [She moves away]</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[Waking] Where wouldst thou go?</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the edge of the world.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[Rising and trying to stay her] Thou shalt not leave me!</w:t>
      </w:r>
    </w:p>
    <w:p>
      <w:pPr>
        <w:widowControl w:val="on"/>
        <w:pBdr/>
        <w:spacing w:before="240" w:after="240" w:line="240" w:lineRule="auto"/>
        <w:ind w:left="0" w:right="0"/>
        <w:jc w:val="left"/>
      </w:pPr>
      <w:r>
        <w:rPr>
          <w:color w:val="000000"/>
          <w:sz w:val="24"/>
          <w:szCs w:val="24"/>
        </w:rPr>
        <w:t xml:space="preserve">     [But against her smiling gesture he struggles as though against</w:t>
      </w:r>
      <w:r>
        <w:rPr>
          <w:color w:val="000000"/>
          <w:sz w:val="24"/>
          <w:szCs w:val="24"/>
        </w:rPr>
        <w:br/>
        <w:t xml:space="preserve">     solidity]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Friend!  The time is on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Were my kisses, then, too rude?  Was I too dull?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do not regret.</w:t>
      </w:r>
    </w:p>
    <w:p>
      <w:pPr>
        <w:widowControl w:val="on"/>
        <w:pBdr/>
        <w:spacing w:before="240" w:after="240" w:line="240" w:lineRule="auto"/>
        <w:ind w:left="0" w:right="0"/>
        <w:jc w:val="left"/>
      </w:pPr>
      <w:r>
        <w:rPr>
          <w:color w:val="000000"/>
          <w:sz w:val="24"/>
          <w:szCs w:val="24"/>
        </w:rPr>
        <w:t xml:space="preserve">     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is seen suddenly standing opposite</w:t>
      </w:r>
      <w:r>
        <w:rPr>
          <w:color w:val="000000"/>
          <w:sz w:val="24"/>
          <w:szCs w:val="24"/>
        </w:rPr>
        <w:br/>
        <w:t xml:space="preserve">     the motionless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and his mandolin twangs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cursed music of the Town!  Is it back to him thou wilt go? [Groping for sight of the hated figure] I cannot see.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Fear not!  I go ever onward.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Do not leave me to the wind in the rocks!  Without thee love is dead, and I must die.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Poor heart!  I am gone.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[Crouching against the rock] It is cold.</w:t>
      </w:r>
    </w:p>
    <w:p>
      <w:pPr>
        <w:widowControl w:val="on"/>
        <w:pBdr/>
        <w:spacing w:before="240" w:after="240" w:line="240" w:lineRule="auto"/>
        <w:ind w:left="0" w:right="0"/>
        <w:jc w:val="left"/>
      </w:pPr>
      <w:r>
        <w:rPr>
          <w:color w:val="000000"/>
          <w:sz w:val="24"/>
          <w:szCs w:val="24"/>
        </w:rPr>
        <w:t xml:space="preserve">     At the blowing of the Shepherd’s pipe,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stretches</w:t>
      </w:r>
      <w:r>
        <w:rPr>
          <w:color w:val="000000"/>
          <w:sz w:val="24"/>
          <w:szCs w:val="24"/>
        </w:rPr>
        <w:br/>
        <w:t xml:space="preserve">     forth his hand to her.  The mandolin twangs out, and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br/>
        <w:t xml:space="preserve">     </w:t>
      </w:r>
      <w:r>
        <w:rPr>
          <w:i/>
          <w:color w:val="000000"/>
          <w:sz w:val="24"/>
          <w:szCs w:val="24"/>
        </w:rPr>
        <w:t xml:space="preserve">Horn</w:t>
      </w:r>
      <w:r>
        <w:rPr>
          <w:color w:val="000000"/>
          <w:sz w:val="24"/>
          <w:szCs w:val="24"/>
        </w:rPr>
        <w:t xml:space="preserve"> holds out his hand.  She stands unmoving.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Companions.  I must go.  In a moment it will be dawn.</w:t>
      </w:r>
    </w:p>
    <w:p>
      <w:pPr>
        <w:widowControl w:val="on"/>
        <w:pBdr/>
        <w:spacing w:before="240" w:after="240" w:line="240" w:lineRule="auto"/>
        <w:ind w:left="0" w:right="0"/>
        <w:jc w:val="left"/>
      </w:pPr>
      <w:r>
        <w:rPr>
          <w:color w:val="000000"/>
          <w:sz w:val="24"/>
          <w:szCs w:val="24"/>
        </w:rPr>
        <w:t xml:space="preserve">     In Silence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cover their faces. </w:t>
      </w:r>
      <w:r>
        <w:rPr>
          <w:color w:val="000000"/>
          <w:sz w:val="24"/>
          <w:szCs w:val="24"/>
        </w:rPr>
        <w:br/>
        <w:t xml:space="preserve">     The false dawn dies.  It falls quite dark.</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0" w:after="0" w:line="240" w:lineRule="auto"/>
        <w:ind w:left="0" w:right="0"/>
        <w:jc w:val="left"/>
      </w:pPr>
      <w:r>
        <w:rPr>
          <w:color w:val="000000"/>
          <w:sz w:val="24"/>
          <w:szCs w:val="24"/>
        </w:rPr>
        <w:t xml:space="preserve">Then a faint glow stealing up, lights the snowy head of </w:t>
      </w:r>
      <w:r>
        <w:rPr>
          <w:i/>
          <w:color w:val="000000"/>
          <w:sz w:val="24"/>
          <w:szCs w:val="24"/>
        </w:rPr>
        <w:t xml:space="preserve">the</w:t>
      </w:r>
      <w:r>
        <w:rPr>
          <w:color w:val="000000"/>
          <w:sz w:val="24"/>
          <w:szCs w:val="24"/>
        </w:rPr>
        <w:t xml:space="preserve"> great Horn, and streams forth on </w:t>
      </w:r>
      <w:r>
        <w:rPr>
          <w:i/>
          <w:color w:val="000000"/>
          <w:sz w:val="24"/>
          <w:szCs w:val="24"/>
        </w:rPr>
        <w:t xml:space="preserve">Seelchen</w:t>
      </w:r>
      <w:r>
        <w:rPr>
          <w:color w:val="000000"/>
          <w:sz w:val="24"/>
          <w:szCs w:val="24"/>
        </w:rPr>
        <w:t xml:space="preserve">.  To either aide of that path of light, like shadows.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Horn stand with cloaked heads.</w:t>
      </w:r>
    </w:p>
    <w:p>
      <w:pPr>
        <w:widowControl w:val="on"/>
        <w:pBdr/>
        <w:spacing w:before="240" w:after="240" w:line="240" w:lineRule="auto"/>
        <w:ind w:left="0" w:right="0"/>
        <w:jc w:val="left"/>
      </w:pPr>
      <w:r>
        <w:rPr>
          <w:color w:val="000000"/>
          <w:sz w:val="24"/>
          <w:szCs w:val="24"/>
        </w:rPr>
        <w:t xml:space="preserve">Seelchen.  Great One!  I come!</w:t>
      </w:r>
    </w:p>
    <w:p>
      <w:pPr>
        <w:widowControl w:val="on"/>
        <w:pBdr/>
        <w:spacing w:before="240" w:after="240" w:line="240" w:lineRule="auto"/>
        <w:ind w:left="0" w:right="0"/>
        <w:jc w:val="left"/>
      </w:pPr>
      <w:r>
        <w:rPr>
          <w:color w:val="000000"/>
          <w:sz w:val="24"/>
          <w:szCs w:val="24"/>
        </w:rPr>
        <w:t xml:space="preserve">     The Peak of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speaks in a far-away voice, growing,</w:t>
      </w:r>
      <w:r>
        <w:rPr>
          <w:color w:val="000000"/>
          <w:sz w:val="24"/>
          <w:szCs w:val="24"/>
        </w:rPr>
        <w:br/>
        <w:t xml:space="preserve">     with the light, clearer and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Wandering flame, thou restless fever</w:t>
      </w:r>
      <w:r>
        <w:rPr>
          <w:color w:val="000000"/>
          <w:sz w:val="24"/>
          <w:szCs w:val="24"/>
        </w:rPr>
        <w:br/>
        <w:t xml:space="preserve">          Burning all things, regretting none;</w:t>
      </w:r>
      <w:r>
        <w:rPr>
          <w:color w:val="000000"/>
          <w:sz w:val="24"/>
          <w:szCs w:val="24"/>
        </w:rPr>
        <w:br/>
        <w:t xml:space="preserve">          The winds of fate are stilled for ever—­</w:t>
      </w:r>
      <w:r>
        <w:rPr>
          <w:color w:val="000000"/>
          <w:sz w:val="24"/>
          <w:szCs w:val="24"/>
        </w:rPr>
        <w:br/>
        <w:t xml:space="preserve">          Thy little generous life is done. </w:t>
      </w:r>
      <w:r>
        <w:rPr>
          <w:color w:val="000000"/>
          <w:sz w:val="24"/>
          <w:szCs w:val="24"/>
        </w:rPr>
        <w:br/>
        <w:t xml:space="preserve">          And all its wistful wonderings cease! </w:t>
      </w:r>
      <w:r>
        <w:rPr>
          <w:color w:val="000000"/>
          <w:sz w:val="24"/>
          <w:szCs w:val="24"/>
        </w:rPr>
        <w:br/>
        <w:t xml:space="preserve">          Thou traveller to the tideless sea,</w:t>
      </w:r>
      <w:r>
        <w:rPr>
          <w:color w:val="000000"/>
          <w:sz w:val="24"/>
          <w:szCs w:val="24"/>
        </w:rPr>
        <w:br/>
        <w:t xml:space="preserve">          Where light and dark, and change and peace,</w:t>
      </w:r>
      <w:r>
        <w:rPr>
          <w:color w:val="000000"/>
          <w:sz w:val="24"/>
          <w:szCs w:val="24"/>
        </w:rPr>
        <w:br/>
        <w:t xml:space="preserve">          Are One—­Come, little soul, to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Seelchen</w:t>
      </w:r>
      <w:r>
        <w:rPr>
          <w:color w:val="000000"/>
          <w:sz w:val="24"/>
          <w:szCs w:val="24"/>
        </w:rPr>
        <w:t xml:space="preserve"> falling on her knees, bows her head to the ground.  The</w:t>
      </w:r>
      <w:r>
        <w:rPr>
          <w:color w:val="000000"/>
          <w:sz w:val="24"/>
          <w:szCs w:val="24"/>
        </w:rPr>
        <w:br/>
        <w:t xml:space="preserve">     glow slowly fades till the scene is black.</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Then as the blackness lifts, in the dim light of the false dawn filtering through the window of the mountain hut.  </w:t>
      </w:r>
      <w:r>
        <w:rPr>
          <w:i/>
          <w:color w:val="000000"/>
          <w:sz w:val="24"/>
          <w:szCs w:val="24"/>
        </w:rPr>
        <w:t xml:space="preserve">Lamond</w:t>
      </w:r>
      <w:r>
        <w:rPr>
          <w:color w:val="000000"/>
          <w:sz w:val="24"/>
          <w:szCs w:val="24"/>
        </w:rPr>
        <w:t xml:space="preserve"> and </w:t>
      </w:r>
      <w:r>
        <w:rPr>
          <w:i/>
          <w:color w:val="000000"/>
          <w:sz w:val="24"/>
          <w:szCs w:val="24"/>
        </w:rPr>
        <w:t xml:space="preserve">Felsman</w:t>
      </w:r>
      <w:r>
        <w:rPr>
          <w:color w:val="000000"/>
          <w:sz w:val="24"/>
          <w:szCs w:val="24"/>
        </w:rPr>
        <w:t xml:space="preserve"> are seen standing beside </w:t>
      </w:r>
      <w:r>
        <w:rPr>
          <w:i/>
          <w:color w:val="000000"/>
          <w:sz w:val="24"/>
          <w:szCs w:val="24"/>
        </w:rPr>
        <w:t xml:space="preserve">Seelchen</w:t>
      </w:r>
      <w:r>
        <w:rPr>
          <w:color w:val="000000"/>
          <w:sz w:val="24"/>
          <w:szCs w:val="24"/>
        </w:rPr>
        <w:t xml:space="preserve"> looking down at her asleep on the window seat.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[Putting out his hand to wake her] In a moment it will be dawn.</w:t>
      </w:r>
    </w:p>
    <w:p>
      <w:pPr>
        <w:widowControl w:val="on"/>
        <w:pBdr/>
        <w:spacing w:before="240" w:after="240" w:line="240" w:lineRule="auto"/>
        <w:ind w:left="0" w:right="0"/>
        <w:jc w:val="left"/>
      </w:pPr>
      <w:r>
        <w:rPr>
          <w:color w:val="000000"/>
          <w:sz w:val="24"/>
          <w:szCs w:val="24"/>
        </w:rPr>
        <w:t xml:space="preserve">     She stirs, and her lips move, murmuring.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Let her sleep.  She’s dreaming.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Felsman</w:t>
      </w:r>
      <w:r>
        <w:rPr>
          <w:color w:val="000000"/>
          <w:sz w:val="24"/>
          <w:szCs w:val="24"/>
        </w:rPr>
        <w:t xml:space="preserve"> raises a lantern, till its light falls on her face. </w:t>
      </w:r>
      <w:r>
        <w:rPr>
          <w:color w:val="000000"/>
          <w:sz w:val="24"/>
          <w:szCs w:val="24"/>
        </w:rPr>
        <w:br/>
        <w:t xml:space="preserve">     Then the two men move stealthily towards the door, and, as she</w:t>
      </w:r>
      <w:r>
        <w:rPr>
          <w:color w:val="000000"/>
          <w:sz w:val="24"/>
          <w:szCs w:val="24"/>
        </w:rPr>
        <w:br/>
        <w:t xml:space="preserve">     speaks, pass out.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[Rising to her knees, and stretching out her hands with ecstasy] Great One.  I come! [Waking, she looks around, and struggles to her feet] My little dream!</w:t>
      </w:r>
    </w:p>
    <w:p>
      <w:pPr>
        <w:widowControl w:val="on"/>
        <w:pBdr/>
        <w:spacing w:before="240" w:after="240" w:line="240" w:lineRule="auto"/>
        <w:ind w:left="0" w:right="0"/>
        <w:jc w:val="left"/>
      </w:pPr>
      <w:r>
        <w:rPr>
          <w:color w:val="000000"/>
          <w:sz w:val="24"/>
          <w:szCs w:val="24"/>
        </w:rPr>
        <w:t xml:space="preserve">     Through the open door, the first flush of dawn shows in the sky. </w:t>
      </w:r>
      <w:r>
        <w:rPr>
          <w:color w:val="000000"/>
          <w:sz w:val="24"/>
          <w:szCs w:val="24"/>
        </w:rPr>
        <w:br/>
        <w:t xml:space="preserve">     There is a sound of goat-bells passing.</w:t>
      </w:r>
    </w:p>
    <w:p>
      <w:pPr>
        <w:widowControl w:val="on"/>
        <w:pBdr/>
        <w:spacing w:before="240" w:after="240" w:line="240" w:lineRule="auto"/>
        <w:ind w:left="0" w:right="0"/>
        <w:jc w:val="left"/>
      </w:pPr>
      <w:r>
        <w:rPr>
          <w:color w:val="000000"/>
          <w:sz w:val="24"/>
          <w:szCs w:val="24"/>
        </w:rPr>
        <w:t xml:space="preserve">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64964">
    <w:multiLevelType w:val="hybridMultilevel"/>
    <w:lvl w:ilvl="0" w:tplc="50938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64964">
    <w:abstractNumId w:val="68664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25283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