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Little Man eBook</w:t>
      </w:r>
    </w:p>
    <w:p>
      <w:pPr>
        <w:keepNext w:val="on"/>
        <w:widowControl w:val="on"/>
        <w:pBdr/>
        <w:spacing w:before="299" w:after="299" w:line="240" w:lineRule="auto"/>
        <w:ind w:left="0" w:right="0"/>
        <w:jc w:val="left"/>
        <w:outlineLvl w:val="1"/>
      </w:pPr>
      <w:r>
        <w:rPr>
          <w:b/>
          <w:color w:val="000000"/>
          <w:sz w:val="36"/>
          <w:szCs w:val="36"/>
        </w:rPr>
        <w:t xml:space="preserve">The Little Man by John Galsworthy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61280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THE LITTLE MAN.  THE AMERICAN.  THE ENGLISHMAN.  THE ENGLISHWOMAN.  THE GERMAN.  THE DUTCH BOY.  THE MOTHER.  THE BABY.  THE WAITER.  THE STATION OFFICIAL.  THE POLICEMAN.  THE PORTER.</w:t>
      </w:r>
    </w:p>
    <w:p>
      <w:pPr>
        <w:widowControl w:val="on"/>
        <w:pBdr/>
        <w:spacing w:before="240" w:after="240" w:line="240" w:lineRule="auto"/>
        <w:ind w:left="0" w:right="0"/>
        <w:jc w:val="left"/>
      </w:pPr>
      <w:r>
        <w:rPr>
          <w:b/>
          <w:color w:val="000000"/>
          <w:sz w:val="24"/>
          <w:szCs w:val="24"/>
        </w:rPr>
        <w:t xml:space="preserve">SCENE I</w:t>
      </w:r>
    </w:p>
    <w:p>
      <w:pPr>
        <w:widowControl w:val="on"/>
        <w:pBdr/>
        <w:spacing w:before="0" w:after="0" w:line="240" w:lineRule="auto"/>
        <w:ind w:left="0" w:right="0"/>
        <w:jc w:val="left"/>
      </w:pPr>
      <w:r>
        <w:rPr>
          <w:color w:val="000000"/>
          <w:sz w:val="24"/>
          <w:szCs w:val="24"/>
        </w:rPr>
        <w:t xml:space="preserve">Afternoon, on the departure platform of an Austrian railway station.  At several little tables outside the buffet persons are taking refreshment, served by a pale young waiter.  On a seat against the wall of the buffet a woman of lowly station is sitting beside two large bundles, on one of which she has placed her baby, swathed in a black shawl.</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[Approaching a table whereat sit an English traveller and his wife] Two coffee?</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[Paying] Thanks. [To his wife, in an Oxford voice] Sugar?</w:t>
      </w:r>
    </w:p>
    <w:p>
      <w:pPr>
        <w:widowControl w:val="on"/>
        <w:pBdr/>
        <w:spacing w:before="240" w:after="240" w:line="240" w:lineRule="auto"/>
        <w:ind w:left="0" w:right="0"/>
        <w:jc w:val="left"/>
      </w:pPr>
      <w:r>
        <w:rPr>
          <w:color w:val="000000"/>
          <w:sz w:val="24"/>
          <w:szCs w:val="24"/>
        </w:rPr>
        <w:t xml:space="preserve">ENGLISHWOMAN. [In a Cambridge voice] One.</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t>
      </w:r>
      <w:r>
        <w:rPr>
          <w:i/>
          <w:color w:val="000000"/>
          <w:sz w:val="24"/>
          <w:szCs w:val="24"/>
        </w:rPr>
        <w:t xml:space="preserve">traveller</w:t>
      </w:r>
      <w:r>
        <w:rPr>
          <w:color w:val="000000"/>
          <w:sz w:val="24"/>
          <w:szCs w:val="24"/>
        </w:rPr>
        <w:t xml:space="preserve">. [With field-glasses and a pocket camera from another table] Waiter, I’d like to have you get my eggs.  I’ve been sitting here quite a while.</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Yes, sare.</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w:t>
      </w:r>
      <w:r>
        <w:rPr>
          <w:i/>
          <w:color w:val="000000"/>
          <w:sz w:val="24"/>
          <w:szCs w:val="24"/>
        </w:rPr>
        <w:t xml:space="preserve">traveller</w:t>
      </w:r>
      <w:r>
        <w:rPr>
          <w:color w:val="000000"/>
          <w:sz w:val="24"/>
          <w:szCs w:val="24"/>
        </w:rPr>
        <w:t xml:space="preserve">.  ‘Kellner, bezahlen’! [His voice is, like his moustache, stiff and brushed up at the ends.  His figure also is stiff and his hair a little grey; clearly once, if not now, a colonel.]</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‘Komm’ gleich’!</w:t>
      </w:r>
    </w:p>
    <w:p>
      <w:pPr>
        <w:widowControl w:val="on"/>
        <w:pBdr/>
        <w:spacing w:before="240" w:after="240" w:line="240" w:lineRule="auto"/>
        <w:ind w:left="0" w:right="0"/>
        <w:jc w:val="left"/>
      </w:pPr>
      <w:r>
        <w:rPr>
          <w:color w:val="000000"/>
          <w:sz w:val="24"/>
          <w:szCs w:val="24"/>
        </w:rPr>
        <w:t xml:space="preserve">     [The baby on the bundle wails.  The mother takes it up to soothe</w:t>
      </w:r>
      <w:r>
        <w:rPr>
          <w:color w:val="000000"/>
          <w:sz w:val="24"/>
          <w:szCs w:val="24"/>
        </w:rPr>
        <w:br/>
        <w:t xml:space="preserve">     it.  A young, red-cheeked Dutchman at the fourth table stops</w:t>
      </w:r>
      <w:r>
        <w:rPr>
          <w:color w:val="000000"/>
          <w:sz w:val="24"/>
          <w:szCs w:val="24"/>
        </w:rPr>
        <w:br/>
        <w:t xml:space="preserve">     eating and laughs.]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My eggs!  Get a wiggle on you!</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Yes, sare. [He rapidly recedes.]</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in a soft hat is seen to the right of tables.  He</w:t>
      </w:r>
      <w:r>
        <w:rPr>
          <w:color w:val="000000"/>
          <w:sz w:val="24"/>
          <w:szCs w:val="24"/>
        </w:rPr>
        <w:br/>
        <w:t xml:space="preserve">     stands a moment looking after the hurrying waiter, then seats</w:t>
      </w:r>
      <w:r>
        <w:rPr>
          <w:color w:val="000000"/>
          <w:sz w:val="24"/>
          <w:szCs w:val="24"/>
        </w:rPr>
        <w:br/>
        <w:t xml:space="preserve">     himself at the fifth table.]</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[Looking at his watch] Ten minutes more.</w:t>
      </w:r>
    </w:p>
    <w:p>
      <w:pPr>
        <w:widowControl w:val="on"/>
        <w:pBdr/>
        <w:spacing w:before="240" w:after="240" w:line="240" w:lineRule="auto"/>
        <w:ind w:left="0" w:right="0"/>
        <w:jc w:val="left"/>
      </w:pPr>
      <w:r>
        <w:rPr>
          <w:color w:val="000000"/>
          <w:sz w:val="24"/>
          <w:szCs w:val="24"/>
        </w:rPr>
        <w:t xml:space="preserve">ENGLISHWOMAN.  Bother!</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[Addressing them] ’Pears as if they’d a prejudice against eggs here, anyway.</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English</w:t>
      </w:r>
      <w:r>
        <w:rPr>
          <w:color w:val="000000"/>
          <w:sz w:val="24"/>
          <w:szCs w:val="24"/>
        </w:rPr>
        <w:t xml:space="preserve"> look at him, but do not speak. ]</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[In creditable English] In these places man can get nothing.</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waiter</w:t>
      </w:r>
      <w:r>
        <w:rPr>
          <w:color w:val="000000"/>
          <w:sz w:val="24"/>
          <w:szCs w:val="24"/>
        </w:rPr>
        <w:t xml:space="preserve"> comes flying back with a compote for the </w:t>
      </w:r>
      <w:r>
        <w:rPr>
          <w:i/>
          <w:color w:val="000000"/>
          <w:sz w:val="24"/>
          <w:szCs w:val="24"/>
        </w:rPr>
        <w:t xml:space="preserve">Dutch</w:t>
      </w:r>
      <w:r>
        <w:rPr>
          <w:color w:val="000000"/>
          <w:sz w:val="24"/>
          <w:szCs w:val="24"/>
        </w:rPr>
        <w:br/>
        <w:t xml:space="preserve">     </w:t>
      </w:r>
      <w:r>
        <w:rPr>
          <w:i/>
          <w:color w:val="000000"/>
          <w:sz w:val="24"/>
          <w:szCs w:val="24"/>
        </w:rPr>
        <w:t xml:space="preserve">Youth</w:t>
      </w:r>
      <w:r>
        <w:rPr>
          <w:color w:val="000000"/>
          <w:sz w:val="24"/>
          <w:szCs w:val="24"/>
        </w:rPr>
        <w:t xml:space="preserve">, who pays.]</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‘Kellner, bezahlen’!</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‘Eine Krone sechzig’.</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German</w:t>
      </w:r>
      <w:r>
        <w:rPr>
          <w:color w:val="000000"/>
          <w:sz w:val="24"/>
          <w:szCs w:val="24"/>
        </w:rPr>
        <w:t xml:space="preserve"> pays.]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[Rising, and taking out his watch—­blandly] See here.  If I don’t get my eggs before this watch ticks twenty, there’ll be another waiter in heaven.</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[Flying] ‘Komm’ gleich’!</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[Seeking sympathy] I’m gettin’ kind of mad!</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Englishman</w:t>
      </w:r>
      <w:r>
        <w:rPr>
          <w:color w:val="000000"/>
          <w:sz w:val="24"/>
          <w:szCs w:val="24"/>
        </w:rPr>
        <w:t xml:space="preserve"> halves his newspaper and hands the advertisement</w:t>
      </w:r>
      <w:r>
        <w:rPr>
          <w:color w:val="000000"/>
          <w:sz w:val="24"/>
          <w:szCs w:val="24"/>
        </w:rPr>
        <w:br/>
        <w:t xml:space="preserve">     half to his wife.  The </w:t>
      </w:r>
      <w:r>
        <w:rPr>
          <w:i/>
          <w:color w:val="000000"/>
          <w:sz w:val="24"/>
          <w:szCs w:val="24"/>
        </w:rPr>
        <w:t xml:space="preserve">baby</w:t>
      </w:r>
      <w:r>
        <w:rPr>
          <w:color w:val="000000"/>
          <w:sz w:val="24"/>
          <w:szCs w:val="24"/>
        </w:rPr>
        <w:t xml:space="preserve"> wails.  The </w:t>
      </w:r>
      <w:r>
        <w:rPr>
          <w:i/>
          <w:color w:val="000000"/>
          <w:sz w:val="24"/>
          <w:szCs w:val="24"/>
        </w:rPr>
        <w:t xml:space="preserve">mother</w:t>
      </w:r>
      <w:r>
        <w:rPr>
          <w:color w:val="000000"/>
          <w:sz w:val="24"/>
          <w:szCs w:val="24"/>
        </w:rPr>
        <w:t xml:space="preserve"> rocks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stops eating and laughs.  The </w:t>
      </w:r>
      <w:r>
        <w:rPr>
          <w:i/>
          <w:color w:val="000000"/>
          <w:sz w:val="24"/>
          <w:szCs w:val="24"/>
        </w:rPr>
        <w:t xml:space="preserve">German</w:t>
      </w:r>
      <w:r>
        <w:rPr>
          <w:color w:val="000000"/>
          <w:sz w:val="24"/>
          <w:szCs w:val="24"/>
        </w:rPr>
        <w:t xml:space="preserve"> lights a cigarette.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sits motionless, nursing his hat.  The </w:t>
      </w:r>
      <w:r>
        <w:rPr>
          <w:i/>
          <w:color w:val="000000"/>
          <w:sz w:val="24"/>
          <w:szCs w:val="24"/>
        </w:rPr>
        <w:t xml:space="preserve">waiter</w:t>
      </w:r>
      <w:r>
        <w:rPr>
          <w:color w:val="000000"/>
          <w:sz w:val="24"/>
          <w:szCs w:val="24"/>
        </w:rPr>
        <w:t xml:space="preserve"> comes flying back with the eggs and places them before the </w:t>
      </w:r>
      <w:r>
        <w:rPr>
          <w:i/>
          <w:color w:val="000000"/>
          <w:sz w:val="24"/>
          <w:szCs w:val="24"/>
        </w:rPr>
        <w:t xml:space="preserve">American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[Putting away his watch] Good!  I don’t like trouble.  How much?</w:t>
      </w:r>
    </w:p>
    <w:p>
      <w:pPr>
        <w:widowControl w:val="on"/>
        <w:pBdr/>
        <w:spacing w:before="240" w:after="240" w:line="240" w:lineRule="auto"/>
        <w:ind w:left="0" w:right="0"/>
        <w:jc w:val="left"/>
      </w:pPr>
      <w:r>
        <w:rPr>
          <w:color w:val="000000"/>
          <w:sz w:val="24"/>
          <w:szCs w:val="24"/>
        </w:rPr>
        <w:t xml:space="preserve">     [He pays and eats.  The </w:t>
      </w:r>
      <w:r>
        <w:rPr>
          <w:i/>
          <w:color w:val="000000"/>
          <w:sz w:val="24"/>
          <w:szCs w:val="24"/>
        </w:rPr>
        <w:t xml:space="preserve">waiter</w:t>
      </w:r>
      <w:r>
        <w:rPr>
          <w:color w:val="000000"/>
          <w:sz w:val="24"/>
          <w:szCs w:val="24"/>
        </w:rPr>
        <w:t xml:space="preserve"> stands a moment at the edge of</w:t>
      </w:r>
      <w:r>
        <w:rPr>
          <w:color w:val="000000"/>
          <w:sz w:val="24"/>
          <w:szCs w:val="24"/>
        </w:rPr>
        <w:br/>
        <w:t xml:space="preserve">     the platform and passes his hand across his brow.  The </w:t>
      </w:r>
      <w:r>
        <w:rPr>
          <w:i/>
          <w:color w:val="000000"/>
          <w:sz w:val="24"/>
          <w:szCs w:val="24"/>
        </w:rPr>
        <w:t xml:space="preserve">little</w:t>
      </w:r>
      <w:r>
        <w:rPr>
          <w:color w:val="000000"/>
          <w:sz w:val="24"/>
          <w:szCs w:val="24"/>
        </w:rPr>
        <w:br/>
        <w:t xml:space="preserve">     </w:t>
      </w:r>
      <w:r>
        <w:rPr>
          <w:i/>
          <w:color w:val="000000"/>
          <w:sz w:val="24"/>
          <w:szCs w:val="24"/>
        </w:rPr>
        <w:t xml:space="preserve">man</w:t>
      </w:r>
      <w:r>
        <w:rPr>
          <w:color w:val="000000"/>
          <w:sz w:val="24"/>
          <w:szCs w:val="24"/>
        </w:rPr>
        <w:t xml:space="preserve"> eyes him and speaks gently.]</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Herr Ober!</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waiter</w:t>
      </w:r>
      <w:r>
        <w:rPr>
          <w:color w:val="000000"/>
          <w:sz w:val="24"/>
          <w:szCs w:val="24"/>
        </w:rPr>
        <w:t xml:space="preserve"> turns.]</w:t>
      </w:r>
    </w:p>
    <w:p>
      <w:pPr>
        <w:widowControl w:val="on"/>
        <w:pBdr/>
        <w:spacing w:before="240" w:after="240" w:line="240" w:lineRule="auto"/>
        <w:ind w:left="0" w:right="0"/>
        <w:jc w:val="left"/>
      </w:pPr>
      <w:r>
        <w:rPr>
          <w:color w:val="000000"/>
          <w:sz w:val="24"/>
          <w:szCs w:val="24"/>
        </w:rPr>
        <w:t xml:space="preserve">Might I have a glass of beer?</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Yes, sare.</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Thank you very much.</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waiter</w:t>
      </w:r>
      <w:r>
        <w:rPr>
          <w:color w:val="000000"/>
          <w:sz w:val="24"/>
          <w:szCs w:val="24"/>
        </w:rPr>
        <w:t xml:space="preserve"> goes.]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[Pausing in the deglutition of his eggs—­affably] Pardon me, sir; I’d like to have you tell me why you called that little bit of a feller “Herr Ober.”  Reckon you would know what that means?  Mr. Head Waiter.</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Yes, yes.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 smile.</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Oughtn’t I to call him that?</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[Abruptly] ‘Nein—­Kellner’.</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Why, yes!  Just “waiter.”</w:t>
      </w:r>
    </w:p>
    <w:p>
      <w:pPr>
        <w:widowControl w:val="on"/>
        <w:pBdr/>
        <w:spacing w:before="240" w:after="240" w:line="240" w:lineRule="auto"/>
        <w:ind w:left="0" w:right="0"/>
        <w:jc w:val="left"/>
      </w:pPr>
      <w:r>
        <w:rPr>
          <w:color w:val="000000"/>
          <w:sz w:val="24"/>
          <w:szCs w:val="24"/>
        </w:rPr>
        <w:t xml:space="preserve">     [The ENGLISHWOMAN looks round her paper for a second.  The </w:t>
      </w:r>
      <w:r>
        <w:rPr>
          <w:i/>
          <w:color w:val="000000"/>
          <w:sz w:val="24"/>
          <w:szCs w:val="24"/>
        </w:rPr>
        <w:t xml:space="preserve">Dutch</w:t>
      </w:r>
      <w:r>
        <w:rPr>
          <w:color w:val="000000"/>
          <w:sz w:val="24"/>
          <w:szCs w:val="24"/>
        </w:rPr>
        <w:br/>
        <w:t xml:space="preserve">     </w:t>
      </w:r>
      <w:r>
        <w:rPr>
          <w:i/>
          <w:color w:val="000000"/>
          <w:sz w:val="24"/>
          <w:szCs w:val="24"/>
        </w:rPr>
        <w:t xml:space="preserve">Youth</w:t>
      </w:r>
      <w:r>
        <w:rPr>
          <w:color w:val="000000"/>
          <w:sz w:val="24"/>
          <w:szCs w:val="24"/>
        </w:rPr>
        <w:t xml:space="preserve"> stops eating and laughs.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gazes from face</w:t>
      </w:r>
      <w:r>
        <w:rPr>
          <w:color w:val="000000"/>
          <w:sz w:val="24"/>
          <w:szCs w:val="24"/>
        </w:rPr>
        <w:br/>
        <w:t xml:space="preserve">     to face and nurses his hat.]</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I didn’t want to hurt his feelings.</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Gott!</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In my country we’re very democratic—­but that’s quite a proposition.</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[Handling coffee-pot, to his wife] More?</w:t>
      </w:r>
    </w:p>
    <w:p>
      <w:pPr>
        <w:widowControl w:val="on"/>
        <w:pBdr/>
        <w:spacing w:before="240" w:after="240" w:line="240" w:lineRule="auto"/>
        <w:ind w:left="0" w:right="0"/>
        <w:jc w:val="left"/>
      </w:pPr>
      <w:r>
        <w:rPr>
          <w:color w:val="000000"/>
          <w:sz w:val="24"/>
          <w:szCs w:val="24"/>
        </w:rPr>
        <w:t xml:space="preserve">ENGLISHWOMAN.  No, thanks.</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[Abruptly] These fellows—­if you treat them in this manner, at once they take liberties.  You see, you will not get your beer.</w:t>
      </w:r>
    </w:p>
    <w:p>
      <w:pPr>
        <w:widowControl w:val="on"/>
        <w:pBdr/>
        <w:spacing w:before="240" w:after="240" w:line="240" w:lineRule="auto"/>
        <w:ind w:left="0" w:right="0"/>
        <w:jc w:val="left"/>
      </w:pPr>
      <w:r>
        <w:rPr>
          <w:color w:val="000000"/>
          <w:sz w:val="24"/>
          <w:szCs w:val="24"/>
        </w:rPr>
        <w:t xml:space="preserve">     [As he speaks the </w:t>
      </w:r>
      <w:r>
        <w:rPr>
          <w:i/>
          <w:color w:val="000000"/>
          <w:sz w:val="24"/>
          <w:szCs w:val="24"/>
        </w:rPr>
        <w:t xml:space="preserve">waiter</w:t>
      </w:r>
      <w:r>
        <w:rPr>
          <w:color w:val="000000"/>
          <w:sz w:val="24"/>
          <w:szCs w:val="24"/>
        </w:rPr>
        <w:t xml:space="preserve"> returns, bringing the </w:t>
      </w:r>
      <w:r>
        <w:rPr>
          <w:i/>
          <w:color w:val="000000"/>
          <w:sz w:val="24"/>
          <w:szCs w:val="24"/>
        </w:rPr>
        <w:t xml:space="preserve">little</w:t>
      </w:r>
      <w:r>
        <w:rPr>
          <w:color w:val="000000"/>
          <w:sz w:val="24"/>
          <w:szCs w:val="24"/>
        </w:rPr>
        <w:t xml:space="preserve"> </w:t>
      </w:r>
      <w:r>
        <w:rPr>
          <w:i/>
          <w:color w:val="000000"/>
          <w:sz w:val="24"/>
          <w:szCs w:val="24"/>
        </w:rPr>
        <w:t xml:space="preserve">man’s</w:t>
      </w:r>
      <w:r>
        <w:rPr>
          <w:color w:val="000000"/>
          <w:sz w:val="24"/>
          <w:szCs w:val="24"/>
        </w:rPr>
        <w:br/>
        <w:t xml:space="preserve">     beer, then retires.]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That ’pears to be one up to democracy. [To the </w:t>
      </w:r>
      <w:r>
        <w:rPr>
          <w:i/>
          <w:color w:val="000000"/>
          <w:sz w:val="24"/>
          <w:szCs w:val="24"/>
        </w:rPr>
        <w:t xml:space="preserve">little</w:t>
      </w:r>
      <w:r>
        <w:rPr>
          <w:i/>
          <w:color w:val="000000"/>
          <w:sz w:val="24"/>
          <w:szCs w:val="24"/>
        </w:rPr>
        <w:br/>
        <w:t xml:space="preserve">man</w:t>
      </w:r>
      <w:r>
        <w:rPr>
          <w:color w:val="000000"/>
          <w:sz w:val="24"/>
          <w:szCs w:val="24"/>
        </w:rPr>
        <w:t xml:space="preserve">] I judge you go in for brotherhood?</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[Startled] Oh, no!</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 take considerable stock in Leo Tolstoi myself.  Grand man—­grand-souled apparatus.  But I guess you’ve got to pinch those waiters some to make ’em skip. [To the </w:t>
      </w:r>
      <w:r>
        <w:rPr>
          <w:i/>
          <w:color w:val="000000"/>
          <w:sz w:val="24"/>
          <w:szCs w:val="24"/>
        </w:rPr>
        <w:t xml:space="preserve">English</w:t>
      </w:r>
      <w:r>
        <w:rPr>
          <w:color w:val="000000"/>
          <w:sz w:val="24"/>
          <w:szCs w:val="24"/>
        </w:rPr>
        <w:t xml:space="preserve">, who have carelessly looked his way for a moment] You’ll appreciate that, the way he acted about my eggs.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English</w:t>
      </w:r>
      <w:r>
        <w:rPr>
          <w:color w:val="000000"/>
          <w:sz w:val="24"/>
          <w:szCs w:val="24"/>
        </w:rPr>
        <w:t xml:space="preserve"> make faint motions with their chins and avert their</w:t>
      </w:r>
      <w:r>
        <w:rPr>
          <w:color w:val="000000"/>
          <w:sz w:val="24"/>
          <w:szCs w:val="24"/>
        </w:rPr>
        <w:br/>
        <w:t xml:space="preserve">     eyes.]</w:t>
      </w:r>
    </w:p>
    <w:p>
      <w:pPr>
        <w:widowControl w:val="on"/>
        <w:pBdr/>
        <w:spacing w:before="240" w:after="240" w:line="240" w:lineRule="auto"/>
        <w:ind w:left="0" w:right="0"/>
        <w:jc w:val="left"/>
      </w:pPr>
      <w:r>
        <w:rPr>
          <w:color w:val="000000"/>
          <w:sz w:val="24"/>
          <w:szCs w:val="24"/>
        </w:rPr>
        <w:t xml:space="preserve">     [To the </w:t>
      </w:r>
      <w:r>
        <w:rPr>
          <w:i/>
          <w:color w:val="000000"/>
          <w:sz w:val="24"/>
          <w:szCs w:val="24"/>
        </w:rPr>
        <w:t xml:space="preserve">waiter</w:t>
      </w:r>
      <w:r>
        <w:rPr>
          <w:color w:val="000000"/>
          <w:sz w:val="24"/>
          <w:szCs w:val="24"/>
        </w:rPr>
        <w:t xml:space="preserve">, who is standing at the door of the buffet]</w:t>
      </w:r>
    </w:p>
    <w:p>
      <w:pPr>
        <w:widowControl w:val="on"/>
        <w:pBdr/>
        <w:spacing w:before="240" w:after="240" w:line="240" w:lineRule="auto"/>
        <w:ind w:left="0" w:right="0"/>
        <w:jc w:val="left"/>
      </w:pPr>
      <w:r>
        <w:rPr>
          <w:color w:val="000000"/>
          <w:sz w:val="24"/>
          <w:szCs w:val="24"/>
        </w:rPr>
        <w:t xml:space="preserve">Waiter!  Flash of beer—­jump, now!</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‘Komm’ gleich’!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‘Cigarren’!</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‘Schon’!</w:t>
      </w:r>
    </w:p>
    <w:p>
      <w:pPr>
        <w:widowControl w:val="on"/>
        <w:pBdr/>
        <w:spacing w:before="240" w:after="240" w:line="240" w:lineRule="auto"/>
        <w:ind w:left="0" w:right="0"/>
        <w:jc w:val="left"/>
      </w:pPr>
      <w:r>
        <w:rPr>
          <w:color w:val="000000"/>
          <w:sz w:val="24"/>
          <w:szCs w:val="24"/>
        </w:rPr>
        <w:t xml:space="preserve">     [He disappears.]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[Affably—­to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Now, if I don’t get that flash of beer quicker’n you got yours, I shall admire.</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[Abruptly] Tolstoi is nothing ‘nichts’!  No good!  Ha?</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[Relishing the approach of argument] Well, that is a matter of temperament.  Now, I’m all for equality.  See that poor woman there—­very humble woman—­there she sits among us with her baby.  Perhaps you’d like to locate her somewhere else?</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[Shrugging].  Tolstoi is ‘sentimentalisch’.  Nietzsche is the true philosopher, the only one.</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Well, that’s quite in the prospectus—­very stimulating party—­old Nietch—­virgin mind.  But give me Leo! [He turns to the red-cheeked </w:t>
      </w:r>
      <w:r>
        <w:rPr>
          <w:i/>
          <w:color w:val="000000"/>
          <w:sz w:val="24"/>
          <w:szCs w:val="24"/>
        </w:rPr>
        <w:t xml:space="preserve">Youth</w:t>
      </w:r>
      <w:r>
        <w:rPr>
          <w:color w:val="000000"/>
          <w:sz w:val="24"/>
          <w:szCs w:val="24"/>
        </w:rPr>
        <w:t xml:space="preserve">] What do you opine, sir?  I guess by your labels you’ll be Dutch.  Do they read Tolstoi in your country?</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laughs.]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That is a very luminous answer.</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Tolstoi is nothing.  Man should himself express.  He must push—­he must be strong.</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That is so.  In America we believe in virility; we like a man to expand.  But we believe in brotherhood too.  We draw the line at niggers; but we aspire.  Social barriers and distinctions we’ve not much use for.</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Do you feel a draught?</w:t>
      </w:r>
    </w:p>
    <w:p>
      <w:pPr>
        <w:widowControl w:val="on"/>
        <w:pBdr/>
        <w:spacing w:before="240" w:after="240" w:line="240" w:lineRule="auto"/>
        <w:ind w:left="0" w:right="0"/>
        <w:jc w:val="left"/>
      </w:pPr>
      <w:r>
        <w:rPr>
          <w:color w:val="000000"/>
          <w:sz w:val="24"/>
          <w:szCs w:val="24"/>
        </w:rPr>
        <w:t xml:space="preserve">ENGLISHWOMAN. [With a shiver of her shoulder toward the </w:t>
      </w:r>
      <w:r>
        <w:rPr>
          <w:i/>
          <w:color w:val="000000"/>
          <w:sz w:val="24"/>
          <w:szCs w:val="24"/>
        </w:rPr>
        <w:t xml:space="preserve">American</w:t>
      </w:r>
      <w:r>
        <w:rPr>
          <w:color w:val="000000"/>
          <w:sz w:val="24"/>
          <w:szCs w:val="24"/>
        </w:rPr>
        <w:t xml:space="preserve">] I do—­rather.</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Wait!  You are a young people.</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That is so; there are no flies on us. [To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who has been gazing eagerly from face to face] Say!  I’d like to have you give us your sentiments in relation to the duty of man.</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fidgets, and is about to opens his mouth.]</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For example—­is it your opinion that we should kill off the weak and diseased, and all that can’t jump around?</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[Nodding] ‘Ja, ja’!  That is coming.</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[Looking from face to face] They might be me.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laughs.]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[Reproving him with a look] That’s true humility.  ’Tisn’t grammar.  Now, here’s a proposition that brings it nearer the bone:  Would you step out of your way to help them when it was liable to bring you trouble?</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‘Nein, nein’!  That is stupid.</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[Eager but wistful] I’m afraid not.  Of course one wants to—­There was St Francis d’Assisi and St Julien L’Hospitalier, and——­</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Very lofty dispositions.  Guess they died of them. [He rises] Shake hands, sir—­my name is—­[He hands a card] I am an ice-machine maker. [He shakes the </w:t>
      </w:r>
      <w:r>
        <w:rPr>
          <w:i/>
          <w:color w:val="000000"/>
          <w:sz w:val="24"/>
          <w:szCs w:val="24"/>
        </w:rPr>
        <w:t xml:space="preserve">little</w:t>
      </w:r>
      <w:r>
        <w:rPr>
          <w:color w:val="000000"/>
          <w:sz w:val="24"/>
          <w:szCs w:val="24"/>
        </w:rPr>
        <w:t xml:space="preserve"> MAN’s hand] I like your sentiments—­I feel kind of brotherly. [Catching sight of the </w:t>
      </w:r>
      <w:r>
        <w:rPr>
          <w:i/>
          <w:color w:val="000000"/>
          <w:sz w:val="24"/>
          <w:szCs w:val="24"/>
        </w:rPr>
        <w:t xml:space="preserve">waiter</w:t>
      </w:r>
      <w:r>
        <w:rPr>
          <w:color w:val="000000"/>
          <w:sz w:val="24"/>
          <w:szCs w:val="24"/>
        </w:rPr>
        <w:t xml:space="preserve"> appearing in the doorway] Waiter; where to h-ll is that glass of beer?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Cigarren!</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‘Komm’ gleich’!</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[Consulting watch] Train’s late.</w:t>
      </w:r>
    </w:p>
    <w:p>
      <w:pPr>
        <w:widowControl w:val="on"/>
        <w:pBdr/>
        <w:spacing w:before="240" w:after="240" w:line="240" w:lineRule="auto"/>
        <w:ind w:left="0" w:right="0"/>
        <w:jc w:val="left"/>
      </w:pPr>
      <w:r>
        <w:rPr>
          <w:color w:val="000000"/>
          <w:sz w:val="24"/>
          <w:szCs w:val="24"/>
        </w:rPr>
        <w:t xml:space="preserve">ENGLISHWOMAN.  Really!  Nuisance!</w:t>
      </w:r>
    </w:p>
    <w:p>
      <w:pPr>
        <w:widowControl w:val="on"/>
        <w:pBdr/>
        <w:spacing w:before="240" w:after="240" w:line="240" w:lineRule="auto"/>
        <w:ind w:left="0" w:right="0"/>
        <w:jc w:val="left"/>
      </w:pPr>
      <w:r>
        <w:rPr>
          <w:color w:val="000000"/>
          <w:sz w:val="24"/>
          <w:szCs w:val="24"/>
        </w:rPr>
        <w:t xml:space="preserve">     [A station </w:t>
      </w:r>
      <w:r>
        <w:rPr>
          <w:i/>
          <w:color w:val="000000"/>
          <w:sz w:val="24"/>
          <w:szCs w:val="24"/>
        </w:rPr>
        <w:t xml:space="preserve">policeman</w:t>
      </w:r>
      <w:r>
        <w:rPr>
          <w:color w:val="000000"/>
          <w:sz w:val="24"/>
          <w:szCs w:val="24"/>
        </w:rPr>
        <w:t xml:space="preserve">, very square and uniformed, passes and</w:t>
      </w:r>
      <w:r>
        <w:rPr>
          <w:color w:val="000000"/>
          <w:sz w:val="24"/>
          <w:szCs w:val="24"/>
        </w:rPr>
        <w:br/>
        <w:t xml:space="preserve">     repasses.]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[Resuming his seat—­to the </w:t>
      </w:r>
      <w:r>
        <w:rPr>
          <w:i/>
          <w:color w:val="000000"/>
          <w:sz w:val="24"/>
          <w:szCs w:val="24"/>
        </w:rPr>
        <w:t xml:space="preserve">German</w:t>
      </w:r>
      <w:r>
        <w:rPr>
          <w:color w:val="000000"/>
          <w:sz w:val="24"/>
          <w:szCs w:val="24"/>
        </w:rPr>
        <w:t xml:space="preserve">] Now, we don’t have so much of that in America.  Guess we feel more to trust in human nature.</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Ah! ha! you will bresently find there is nothing in him but self.</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[Wistfully] Don’t you believe in human nature?</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Very stimulating question.</w:t>
      </w:r>
    </w:p>
    <w:p>
      <w:pPr>
        <w:widowControl w:val="on"/>
        <w:pBdr/>
        <w:spacing w:before="240" w:after="240" w:line="240" w:lineRule="auto"/>
        <w:ind w:left="0" w:right="0"/>
        <w:jc w:val="left"/>
      </w:pPr>
      <w:r>
        <w:rPr>
          <w:color w:val="000000"/>
          <w:sz w:val="24"/>
          <w:szCs w:val="24"/>
        </w:rPr>
        <w:t xml:space="preserve">     [He looks round for opinions.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laughs.]</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[Holding out his half of the paper to his wife] Swap!</w:t>
      </w:r>
    </w:p>
    <w:p>
      <w:pPr>
        <w:widowControl w:val="on"/>
        <w:pBdr/>
        <w:spacing w:before="240" w:after="240" w:line="240" w:lineRule="auto"/>
        <w:ind w:left="0" w:right="0"/>
        <w:jc w:val="left"/>
      </w:pPr>
      <w:r>
        <w:rPr>
          <w:color w:val="000000"/>
          <w:sz w:val="24"/>
          <w:szCs w:val="24"/>
        </w:rPr>
        <w:t xml:space="preserve">     [His wife swaps.]</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In human nature I believe so far as I can see him—­no more.</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Now that ‘pears to me kind o’ blasphemy.  I believe in heroism.  I opine there’s not one of us settin’ around here that’s not a hero—­give him the occasion.</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Oh!  Do you believe that?</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Well!  I judge a hero is just a person that’ll help another at the expense of himself.  Take that poor woman there.  Well, now, she’s a heroine, I guess.  She would die for her baby any old time.</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Animals will die for their babies.  That is nothing.</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 carry it further.  I postulate we would all die for that baby if a locomotive was to trundle up right here and try to handle it. [To the </w:t>
      </w:r>
      <w:r>
        <w:rPr>
          <w:i/>
          <w:color w:val="000000"/>
          <w:sz w:val="24"/>
          <w:szCs w:val="24"/>
        </w:rPr>
        <w:t xml:space="preserve">German</w:t>
      </w:r>
      <w:r>
        <w:rPr>
          <w:color w:val="000000"/>
          <w:sz w:val="24"/>
          <w:szCs w:val="24"/>
        </w:rPr>
        <w:t xml:space="preserve">] I guess you don’t know how good you are. [As the </w:t>
      </w:r>
      <w:r>
        <w:rPr>
          <w:i/>
          <w:color w:val="000000"/>
          <w:sz w:val="24"/>
          <w:szCs w:val="24"/>
        </w:rPr>
        <w:t xml:space="preserve">German</w:t>
      </w:r>
      <w:r>
        <w:rPr>
          <w:color w:val="000000"/>
          <w:sz w:val="24"/>
          <w:szCs w:val="24"/>
        </w:rPr>
        <w:t xml:space="preserve"> is twisting up the ends of his moustache—­to the ENGLISHWOMAN] I should like to have you express an opinion, ma’am.</w:t>
      </w:r>
    </w:p>
    <w:p>
      <w:pPr>
        <w:widowControl w:val="on"/>
        <w:pBdr/>
        <w:spacing w:before="240" w:after="240" w:line="240" w:lineRule="auto"/>
        <w:ind w:left="0" w:right="0"/>
        <w:jc w:val="left"/>
      </w:pPr>
      <w:r>
        <w:rPr>
          <w:color w:val="000000"/>
          <w:sz w:val="24"/>
          <w:szCs w:val="24"/>
        </w:rPr>
        <w:t xml:space="preserve">ENGLISHWOMAN.  I beg your pardon.</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The English are very humanitarian; they have a very high sense of duty.  So have the Germans, so have the Americans. [To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I judge even in your little country they have that.  This is an epoch of equality and high-toned ideals. [To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What is your nationality, sir?</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I’m afraid I’m nothing particular.  My father was half-English and half-American, and my mother half-German and half-Dutch.</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My!  That’s a bit streaky, any old way. [The </w:t>
      </w:r>
      <w:r>
        <w:rPr>
          <w:i/>
          <w:color w:val="000000"/>
          <w:sz w:val="24"/>
          <w:szCs w:val="24"/>
        </w:rPr>
        <w:t xml:space="preserve">policeman</w:t>
      </w:r>
      <w:r>
        <w:rPr>
          <w:color w:val="000000"/>
          <w:sz w:val="24"/>
          <w:szCs w:val="24"/>
        </w:rPr>
        <w:t xml:space="preserve"> passes again] Now, I don’t believe we’ve much use any more for those gentlemen in buttons.  We’ve grown kind of mild—­we don’t think of self as we used to do.</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waiter</w:t>
      </w:r>
      <w:r>
        <w:rPr>
          <w:color w:val="000000"/>
          <w:sz w:val="24"/>
          <w:szCs w:val="24"/>
        </w:rPr>
        <w:t xml:space="preserve"> has appeared in the doorway.]</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[In a voice of thunder] ‘Cigarren!  Donnerwetter’!</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[Shaking his fist at the vanishing </w:t>
      </w:r>
      <w:r>
        <w:rPr>
          <w:i/>
          <w:color w:val="000000"/>
          <w:sz w:val="24"/>
          <w:szCs w:val="24"/>
        </w:rPr>
        <w:t xml:space="preserve">waiter</w:t>
      </w:r>
      <w:r>
        <w:rPr>
          <w:color w:val="000000"/>
          <w:sz w:val="24"/>
          <w:szCs w:val="24"/>
        </w:rPr>
        <w:t xml:space="preserve">] That flash of beer!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‘Komm’ gleich’!</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A little more, and he will join George Washington!  I was about to remark when he intruded:  In this year of grace 1913 the kingdom of Christ is quite a going concern.  We are mighty near universal brotherhood.  The colonel here [He indicates the </w:t>
      </w:r>
      <w:r>
        <w:rPr>
          <w:i/>
          <w:color w:val="000000"/>
          <w:sz w:val="24"/>
          <w:szCs w:val="24"/>
        </w:rPr>
        <w:t xml:space="preserve">German</w:t>
      </w:r>
      <w:r>
        <w:rPr>
          <w:color w:val="000000"/>
          <w:sz w:val="24"/>
          <w:szCs w:val="24"/>
        </w:rPr>
        <w:t xml:space="preserve">] is a man of blood and iron, but give him an opportunity to be magnanimous, and he’ll be right there.  Oh, sir! yep!</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German</w:t>
      </w:r>
      <w:r>
        <w:rPr>
          <w:color w:val="000000"/>
          <w:sz w:val="24"/>
          <w:szCs w:val="24"/>
        </w:rPr>
        <w:t xml:space="preserve">, with a profound mixture of pleasure and cynicism,</w:t>
      </w:r>
      <w:r>
        <w:rPr>
          <w:color w:val="000000"/>
          <w:sz w:val="24"/>
          <w:szCs w:val="24"/>
        </w:rPr>
        <w:br/>
        <w:t xml:space="preserve">     brushes up the ends of his moustache.]</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I wonder.  One wants to, but somehow—­[He shakes his head.]</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You seem kind of skeery about that.  You’ve had experience, maybe.  I’m an optimist—­I think we’re bound to make the devil hum in the near future.  I opine we shall occasion a good deal of trouble to that old party.  There’s about to be a holocaust of selfish interests.  The colonel there with old-man Nietch he won’t know himself.  There’s going to be a very sacred opportunity.</w:t>
      </w:r>
    </w:p>
    <w:p>
      <w:pPr>
        <w:widowControl w:val="on"/>
        <w:pBdr/>
        <w:spacing w:before="240" w:after="240" w:line="240" w:lineRule="auto"/>
        <w:ind w:left="0" w:right="0"/>
        <w:jc w:val="left"/>
      </w:pPr>
      <w:r>
        <w:rPr>
          <w:color w:val="000000"/>
          <w:sz w:val="24"/>
          <w:szCs w:val="24"/>
        </w:rPr>
        <w:t xml:space="preserve">     [As he speaks, the voice of a </w:t>
      </w:r>
      <w:r>
        <w:rPr>
          <w:i/>
          <w:color w:val="000000"/>
          <w:sz w:val="24"/>
          <w:szCs w:val="24"/>
        </w:rPr>
        <w:t xml:space="preserve">railway</w:t>
      </w:r>
      <w:r>
        <w:rPr>
          <w:color w:val="000000"/>
          <w:sz w:val="24"/>
          <w:szCs w:val="24"/>
        </w:rPr>
        <w:t xml:space="preserve"> </w:t>
      </w:r>
      <w:r>
        <w:rPr>
          <w:i/>
          <w:color w:val="000000"/>
          <w:sz w:val="24"/>
          <w:szCs w:val="24"/>
        </w:rPr>
        <w:t xml:space="preserve">official</w:t>
      </w:r>
      <w:r>
        <w:rPr>
          <w:color w:val="000000"/>
          <w:sz w:val="24"/>
          <w:szCs w:val="24"/>
        </w:rPr>
        <w:t xml:space="preserve"> is heard an the</w:t>
      </w:r>
      <w:r>
        <w:rPr>
          <w:color w:val="000000"/>
          <w:sz w:val="24"/>
          <w:szCs w:val="24"/>
        </w:rPr>
        <w:br/>
        <w:t xml:space="preserve">     distance calling out in German.  It approaches, and the words</w:t>
      </w:r>
      <w:r>
        <w:rPr>
          <w:color w:val="000000"/>
          <w:sz w:val="24"/>
          <w:szCs w:val="24"/>
        </w:rPr>
        <w:br/>
        <w:t xml:space="preserve">     become audible.]</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[Startled] ‘Der Teufel’! [He gets up, and seizes the bag beside him.]</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station</w:t>
      </w:r>
      <w:r>
        <w:rPr>
          <w:color w:val="000000"/>
          <w:sz w:val="24"/>
          <w:szCs w:val="24"/>
        </w:rPr>
        <w:t xml:space="preserve"> </w:t>
      </w:r>
      <w:r>
        <w:rPr>
          <w:i/>
          <w:color w:val="000000"/>
          <w:sz w:val="24"/>
          <w:szCs w:val="24"/>
        </w:rPr>
        <w:t xml:space="preserve">official</w:t>
      </w:r>
      <w:r>
        <w:rPr>
          <w:color w:val="000000"/>
          <w:sz w:val="24"/>
          <w:szCs w:val="24"/>
        </w:rPr>
        <w:t xml:space="preserve"> has appeared; he stands for a moment casting his commands at the seated group.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also rises, and takes his coat and hat.  The </w:t>
      </w:r>
      <w:r>
        <w:rPr>
          <w:i/>
          <w:color w:val="000000"/>
          <w:sz w:val="24"/>
          <w:szCs w:val="24"/>
        </w:rPr>
        <w:t xml:space="preserve">official</w:t>
      </w:r>
      <w:r>
        <w:rPr>
          <w:color w:val="000000"/>
          <w:sz w:val="24"/>
          <w:szCs w:val="24"/>
        </w:rPr>
        <w:t xml:space="preserve"> turns on his heel and retires still issuing directions.]</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What does he say?</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Our drain has come in, de oder platform; only one minute we haf.</w:t>
      </w:r>
    </w:p>
    <w:p>
      <w:pPr>
        <w:widowControl w:val="on"/>
        <w:pBdr/>
        <w:spacing w:before="240" w:after="240" w:line="240" w:lineRule="auto"/>
        <w:ind w:left="0" w:right="0"/>
        <w:jc w:val="left"/>
      </w:pPr>
      <w:r>
        <w:rPr>
          <w:color w:val="000000"/>
          <w:sz w:val="24"/>
          <w:szCs w:val="24"/>
        </w:rPr>
        <w:t xml:space="preserve">     [All, have risen in a fluster.]</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Now, that’s very provoking.  I won’t get that flash of beer.</w:t>
      </w:r>
    </w:p>
    <w:p>
      <w:pPr>
        <w:widowControl w:val="on"/>
        <w:pBdr/>
        <w:spacing w:before="0" w:after="0" w:line="240" w:lineRule="auto"/>
        <w:ind w:left="0" w:right="0"/>
        <w:jc w:val="left"/>
      </w:pPr>
      <w:r>
        <w:rPr>
          <w:color w:val="000000"/>
          <w:sz w:val="24"/>
          <w:szCs w:val="24"/>
        </w:rPr>
        <w:t xml:space="preserve">[There is a general scurry to gather coats and hats and wraps, during which the lowly </w:t>
      </w:r>
      <w:r>
        <w:rPr>
          <w:i/>
          <w:color w:val="000000"/>
          <w:sz w:val="24"/>
          <w:szCs w:val="24"/>
        </w:rPr>
        <w:t xml:space="preserve">woman</w:t>
      </w:r>
      <w:r>
        <w:rPr>
          <w:color w:val="000000"/>
          <w:sz w:val="24"/>
          <w:szCs w:val="24"/>
        </w:rPr>
        <w:t xml:space="preserve"> is seen making desperate attempts to deal with her baby and the two large bundles.  Quite defeated, she suddenly puts all down, wrings her hands, and cries out:  “Herr Jesu!  Hilfe!” The flying procession turn their heads at that strange cry.]</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What’s that?  Help?</w:t>
      </w:r>
    </w:p>
    <w:p>
      <w:pPr>
        <w:widowControl w:val="on"/>
        <w:pBdr/>
        <w:spacing w:before="240" w:after="240" w:line="240" w:lineRule="auto"/>
        <w:ind w:left="0" w:right="0"/>
        <w:jc w:val="left"/>
      </w:pPr>
      <w:r>
        <w:rPr>
          <w:color w:val="000000"/>
          <w:sz w:val="24"/>
          <w:szCs w:val="24"/>
        </w:rPr>
        <w:t xml:space="preserve">     [He continues to run.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spins round, rushes back,</w:t>
      </w:r>
      <w:r>
        <w:rPr>
          <w:color w:val="000000"/>
          <w:sz w:val="24"/>
          <w:szCs w:val="24"/>
        </w:rPr>
        <w:br/>
        <w:t xml:space="preserve">     picks up baby and bundle on which it was seated.]</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Come along, good woman, come along!</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woman</w:t>
      </w:r>
      <w:r>
        <w:rPr>
          <w:color w:val="000000"/>
          <w:sz w:val="24"/>
          <w:szCs w:val="24"/>
        </w:rPr>
        <w:t xml:space="preserve"> picks up the other bundle and they run.]</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waiter</w:t>
      </w:r>
      <w:r>
        <w:rPr>
          <w:color w:val="000000"/>
          <w:sz w:val="24"/>
          <w:szCs w:val="24"/>
        </w:rPr>
        <w:t xml:space="preserve">, appearing in the doorway with the bottle of beer,</w:t>
      </w:r>
      <w:r>
        <w:rPr>
          <w:color w:val="000000"/>
          <w:sz w:val="24"/>
          <w:szCs w:val="24"/>
        </w:rPr>
        <w:br/>
        <w:t xml:space="preserve">     watches with his tired smile.]</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SCENE II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A second-class compartment of a corridor carriage, in motion.  In it are seated the </w:t>
      </w:r>
      <w:r>
        <w:rPr>
          <w:i/>
          <w:color w:val="000000"/>
          <w:sz w:val="24"/>
          <w:szCs w:val="24"/>
        </w:rPr>
        <w:t xml:space="preserve">Englishman</w:t>
      </w:r>
      <w:r>
        <w:rPr>
          <w:color w:val="000000"/>
          <w:sz w:val="24"/>
          <w:szCs w:val="24"/>
        </w:rPr>
        <w:t xml:space="preserve"> and his </w:t>
      </w:r>
      <w:r>
        <w:rPr>
          <w:i/>
          <w:color w:val="000000"/>
          <w:sz w:val="24"/>
          <w:szCs w:val="24"/>
        </w:rPr>
        <w:t xml:space="preserve">wife</w:t>
      </w:r>
      <w:r>
        <w:rPr>
          <w:color w:val="000000"/>
          <w:sz w:val="24"/>
          <w:szCs w:val="24"/>
        </w:rPr>
        <w:t xml:space="preserve">, opposite each other at the corridor end, she with her face to the engine, he with his back.  Both are somewhat protected from the rest of the travellers by newspapers.  Next to her sits the </w:t>
      </w:r>
      <w:r>
        <w:rPr>
          <w:i/>
          <w:color w:val="000000"/>
          <w:sz w:val="24"/>
          <w:szCs w:val="24"/>
        </w:rPr>
        <w:t xml:space="preserve">German</w:t>
      </w:r>
      <w:r>
        <w:rPr>
          <w:color w:val="000000"/>
          <w:sz w:val="24"/>
          <w:szCs w:val="24"/>
        </w:rPr>
        <w:t xml:space="preserve">, and opposite him sits the </w:t>
      </w:r>
      <w:r>
        <w:rPr>
          <w:i/>
          <w:color w:val="000000"/>
          <w:sz w:val="24"/>
          <w:szCs w:val="24"/>
        </w:rPr>
        <w:t xml:space="preserve">American</w:t>
      </w:r>
      <w:r>
        <w:rPr>
          <w:color w:val="000000"/>
          <w:sz w:val="24"/>
          <w:szCs w:val="24"/>
        </w:rPr>
        <w:t xml:space="preserve">; next the </w:t>
      </w:r>
      <w:r>
        <w:rPr>
          <w:i/>
          <w:color w:val="000000"/>
          <w:sz w:val="24"/>
          <w:szCs w:val="24"/>
        </w:rPr>
        <w:t xml:space="preserve">American</w:t>
      </w:r>
      <w:r>
        <w:rPr>
          <w:color w:val="000000"/>
          <w:sz w:val="24"/>
          <w:szCs w:val="24"/>
        </w:rPr>
        <w:t xml:space="preserve"> in one window corner is seated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the other window corner is taken by the </w:t>
      </w:r>
      <w:r>
        <w:rPr>
          <w:i/>
          <w:color w:val="000000"/>
          <w:sz w:val="24"/>
          <w:szCs w:val="24"/>
        </w:rPr>
        <w:t xml:space="preserve">German’s</w:t>
      </w:r>
      <w:r>
        <w:rPr>
          <w:color w:val="000000"/>
          <w:sz w:val="24"/>
          <w:szCs w:val="24"/>
        </w:rPr>
        <w:t xml:space="preserve"> bag.  The silence is only broken by the slight rushing noise of the train’s progression and the crackling of the English newspapers.</w:t>
      </w:r>
    </w:p>
    <w:p>
      <w:pPr>
        <w:widowControl w:val="on"/>
        <w:pBdr/>
        <w:spacing w:before="240" w:after="240" w:line="240" w:lineRule="auto"/>
        <w:ind w:left="0" w:right="0"/>
        <w:jc w:val="left"/>
      </w:pPr>
      <w:r>
        <w:rPr>
          <w:color w:val="000000"/>
          <w:sz w:val="24"/>
          <w:szCs w:val="24"/>
        </w:rPr>
        <w:t xml:space="preserve">American. [Turning to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Guess I’d like that window raised; it’s kind of chilly after that old run they gave us.</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laughs, and goes through the motions of raising the window.  The </w:t>
      </w:r>
      <w:r>
        <w:rPr>
          <w:i/>
          <w:color w:val="000000"/>
          <w:sz w:val="24"/>
          <w:szCs w:val="24"/>
        </w:rPr>
        <w:t xml:space="preserve">English</w:t>
      </w:r>
      <w:r>
        <w:rPr>
          <w:color w:val="000000"/>
          <w:sz w:val="24"/>
          <w:szCs w:val="24"/>
        </w:rPr>
        <w:t xml:space="preserve"> regard the operation with uneasy irritation.  The </w:t>
      </w:r>
      <w:r>
        <w:rPr>
          <w:i/>
          <w:color w:val="000000"/>
          <w:sz w:val="24"/>
          <w:szCs w:val="24"/>
        </w:rPr>
        <w:t xml:space="preserve">German</w:t>
      </w:r>
      <w:r>
        <w:rPr>
          <w:color w:val="000000"/>
          <w:sz w:val="24"/>
          <w:szCs w:val="24"/>
        </w:rPr>
        <w:t xml:space="preserve"> opens his bag, which reposes on the corner seat next him, and takes out a book.]</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The Germans are great readers.  Very stimulating practice.  I read most anything myself!</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German</w:t>
      </w:r>
      <w:r>
        <w:rPr>
          <w:color w:val="000000"/>
          <w:sz w:val="24"/>
          <w:szCs w:val="24"/>
        </w:rPr>
        <w:t xml:space="preserve"> holds up the book so that the title may be read.]</w:t>
      </w:r>
    </w:p>
    <w:p>
      <w:pPr>
        <w:widowControl w:val="on"/>
        <w:pBdr/>
        <w:spacing w:before="240" w:after="240" w:line="240" w:lineRule="auto"/>
        <w:ind w:left="0" w:right="0"/>
        <w:jc w:val="left"/>
      </w:pPr>
      <w:r>
        <w:rPr>
          <w:color w:val="000000"/>
          <w:sz w:val="24"/>
          <w:szCs w:val="24"/>
        </w:rPr>
        <w:t xml:space="preserve">“Don Quixote”—­fine book.  We Americans take considerable stock in old man Quixote.  Bit of a wild-cat—­but we don’t laugh at him.</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He is dead.  Dead as a sheep.  A good thing, too.</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In America we have still quite an amount of chivalry.</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Chivalry is nothing ‘sentimentalisch’.  In modern days—­no good.  A man must push, he must pull.</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So you say.  But I judge your form of chivalry is sacrifice to the state.  We allow more freedom to the individual soul.  Where there’s something little and weak, we feel it kind of noble to give up to it.  That way we feel elevated.</w:t>
      </w:r>
    </w:p>
    <w:p>
      <w:pPr>
        <w:widowControl w:val="on"/>
        <w:pBdr/>
        <w:spacing w:before="0" w:after="0" w:line="240" w:lineRule="auto"/>
        <w:ind w:left="0" w:right="0"/>
        <w:jc w:val="left"/>
      </w:pPr>
      <w:r>
        <w:rPr>
          <w:color w:val="000000"/>
          <w:sz w:val="24"/>
          <w:szCs w:val="24"/>
        </w:rPr>
        <w:t xml:space="preserve">[As he speaks there is seen in the corridor doorway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with the </w:t>
      </w:r>
      <w:r>
        <w:rPr>
          <w:i/>
          <w:color w:val="000000"/>
          <w:sz w:val="24"/>
          <w:szCs w:val="24"/>
        </w:rPr>
        <w:t xml:space="preserve">woman’s</w:t>
      </w:r>
      <w:r>
        <w:rPr>
          <w:color w:val="000000"/>
          <w:sz w:val="24"/>
          <w:szCs w:val="24"/>
        </w:rPr>
        <w:t xml:space="preserve"> </w:t>
      </w:r>
      <w:r>
        <w:rPr>
          <w:i/>
          <w:color w:val="000000"/>
          <w:sz w:val="24"/>
          <w:szCs w:val="24"/>
        </w:rPr>
        <w:t xml:space="preserve">baby</w:t>
      </w:r>
      <w:r>
        <w:rPr>
          <w:color w:val="000000"/>
          <w:sz w:val="24"/>
          <w:szCs w:val="24"/>
        </w:rPr>
        <w:t xml:space="preserve"> still on his arm and the bundle held in the other hand.  He peers in anxiously.  The </w:t>
      </w:r>
      <w:r>
        <w:rPr>
          <w:i/>
          <w:color w:val="000000"/>
          <w:sz w:val="24"/>
          <w:szCs w:val="24"/>
        </w:rPr>
        <w:t xml:space="preserve">English</w:t>
      </w:r>
      <w:r>
        <w:rPr>
          <w:color w:val="000000"/>
          <w:sz w:val="24"/>
          <w:szCs w:val="24"/>
        </w:rPr>
        <w:t xml:space="preserve">, acutely conscious, try to dissociate themselves from his presence with their papers.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laughs.]</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‘Ach’!  So!</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Dear me!</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Is there room?  I can’t find a seat.</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Why, yes!  There’s a seat for one.</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[Depositing bundle outside, and heaving </w:t>
      </w:r>
      <w:r>
        <w:rPr>
          <w:i/>
          <w:color w:val="000000"/>
          <w:sz w:val="24"/>
          <w:szCs w:val="24"/>
        </w:rPr>
        <w:t xml:space="preserve">baby</w:t>
      </w:r>
      <w:r>
        <w:rPr>
          <w:color w:val="000000"/>
          <w:sz w:val="24"/>
          <w:szCs w:val="24"/>
        </w:rPr>
        <w:t xml:space="preserve">] May I?</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Come right in!</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German</w:t>
      </w:r>
      <w:r>
        <w:rPr>
          <w:color w:val="000000"/>
          <w:sz w:val="24"/>
          <w:szCs w:val="24"/>
        </w:rPr>
        <w:t xml:space="preserve"> sulkily moves his bag.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comes in and</w:t>
      </w:r>
      <w:r>
        <w:rPr>
          <w:color w:val="000000"/>
          <w:sz w:val="24"/>
          <w:szCs w:val="24"/>
        </w:rPr>
        <w:br/>
        <w:t xml:space="preserve">     seats himself gingerly.]</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Where’s the mother?</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[Ruefully] Afraid she got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laughs.  The </w:t>
      </w:r>
      <w:r>
        <w:rPr>
          <w:i/>
          <w:color w:val="000000"/>
          <w:sz w:val="24"/>
          <w:szCs w:val="24"/>
        </w:rPr>
        <w:t xml:space="preserve">English</w:t>
      </w:r>
      <w:r>
        <w:rPr>
          <w:color w:val="000000"/>
          <w:sz w:val="24"/>
          <w:szCs w:val="24"/>
        </w:rPr>
        <w:t xml:space="preserve"> unconsciously emerge from</w:t>
      </w:r>
      <w:r>
        <w:rPr>
          <w:color w:val="000000"/>
          <w:sz w:val="24"/>
          <w:szCs w:val="24"/>
        </w:rPr>
        <w:br/>
        <w:t xml:space="preserve">     their newspapers.]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My!  That would appear to be quite a domestic incident.</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Englishman</w:t>
      </w:r>
      <w:r>
        <w:rPr>
          <w:color w:val="000000"/>
          <w:sz w:val="24"/>
          <w:szCs w:val="24"/>
        </w:rPr>
        <w:t xml:space="preserve"> suddenly utters a profound “Ha, Ha!” and disappears behind his paper.  And that paper and the one opposite are seen to shake, and little sguirls and squeaks emerge.]</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And you haf got her bundle, and her baby.  Ha! [He cackles drily.]</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[Gravely] I smile.  I guess Providence has played it pretty low down on you.  It’s sure acted real mean.</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baby</w:t>
      </w:r>
      <w:r>
        <w:rPr>
          <w:color w:val="000000"/>
          <w:sz w:val="24"/>
          <w:szCs w:val="24"/>
        </w:rPr>
        <w:t xml:space="preserve"> wails, and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jigs it with a sort of gentle desperation, looking apologetically from face to face.  His wistful glance renews the fore of merriment wherever it alights.  The </w:t>
      </w:r>
      <w:r>
        <w:rPr>
          <w:i/>
          <w:color w:val="000000"/>
          <w:sz w:val="24"/>
          <w:szCs w:val="24"/>
        </w:rPr>
        <w:t xml:space="preserve">American</w:t>
      </w:r>
      <w:r>
        <w:rPr>
          <w:color w:val="000000"/>
          <w:sz w:val="24"/>
          <w:szCs w:val="24"/>
        </w:rPr>
        <w:t xml:space="preserve"> alone preserves a gravity which seems incapable of being broken.]</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Maybe you’d better get off right smart and restore that baby.  There’s nothing can act madder than a mother.</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Poor thing, yes!  What she must be suffering!</w:t>
      </w:r>
    </w:p>
    <w:p>
      <w:pPr>
        <w:widowControl w:val="on"/>
        <w:pBdr/>
        <w:spacing w:before="240" w:after="240" w:line="240" w:lineRule="auto"/>
        <w:ind w:left="0" w:right="0"/>
        <w:jc w:val="left"/>
      </w:pPr>
      <w:r>
        <w:rPr>
          <w:color w:val="000000"/>
          <w:sz w:val="24"/>
          <w:szCs w:val="24"/>
        </w:rPr>
        <w:t xml:space="preserve">     [A gale of laughter shakes the carriage.  The </w:t>
      </w:r>
      <w:r>
        <w:rPr>
          <w:i/>
          <w:color w:val="000000"/>
          <w:sz w:val="24"/>
          <w:szCs w:val="24"/>
        </w:rPr>
        <w:t xml:space="preserve">English</w:t>
      </w:r>
      <w:r>
        <w:rPr>
          <w:color w:val="000000"/>
          <w:sz w:val="24"/>
          <w:szCs w:val="24"/>
        </w:rPr>
        <w:t xml:space="preserve"> for a</w:t>
      </w:r>
      <w:r>
        <w:rPr>
          <w:color w:val="000000"/>
          <w:sz w:val="24"/>
          <w:szCs w:val="24"/>
        </w:rPr>
        <w:br/>
        <w:t xml:space="preserve">     moment drop their papers, the better to indulge.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br/>
        <w:t xml:space="preserve">     smiles a wintry smile.]</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[In a lull] How did it eventuate?</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We got there just as the train was going to start; and I jumped, thinking I could help her up.  But it moved too quickly, and—­and left her.</w:t>
      </w:r>
    </w:p>
    <w:p>
      <w:pPr>
        <w:widowControl w:val="on"/>
        <w:pBdr/>
        <w:spacing w:before="240" w:after="240" w:line="240" w:lineRule="auto"/>
        <w:ind w:left="0" w:right="0"/>
        <w:jc w:val="left"/>
      </w:pPr>
      <w:r>
        <w:rPr>
          <w:color w:val="000000"/>
          <w:sz w:val="24"/>
          <w:szCs w:val="24"/>
        </w:rPr>
        <w:t xml:space="preserve">     [The gale of laughter blows up again.]</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Guess I’d have thrown the baby out to her.</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I was afraid the poor little thing might break.</w:t>
      </w:r>
    </w:p>
    <w:p>
      <w:pPr>
        <w:widowControl w:val="on"/>
        <w:pBdr/>
        <w:spacing w:before="240" w:after="240" w:line="240" w:lineRule="auto"/>
        <w:ind w:left="0" w:right="0"/>
        <w:jc w:val="left"/>
      </w:pPr>
      <w:r>
        <w:rPr>
          <w:color w:val="000000"/>
          <w:sz w:val="24"/>
          <w:szCs w:val="24"/>
        </w:rPr>
        <w:t xml:space="preserve">     [The Baby wails;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heaves it; the gale of laughter</w:t>
      </w:r>
      <w:r>
        <w:rPr>
          <w:color w:val="000000"/>
          <w:sz w:val="24"/>
          <w:szCs w:val="24"/>
        </w:rPr>
        <w:br/>
        <w:t xml:space="preserve">     blows.]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[Gravely] It’s highly entertaining—­not for the baby.  What kind of an old baby is it, anyway? [He sniff’s] I judge it’s a bit—­niffy.</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Afraid I’ve hardly looked at it yet.</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Which end up is it?</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Mam</w:t>
      </w:r>
      <w:r>
        <w:rPr>
          <w:color w:val="000000"/>
          <w:sz w:val="24"/>
          <w:szCs w:val="24"/>
        </w:rPr>
        <w:t xml:space="preserve">.  Oh!  I think the right end.  Yes, yes, it is.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Well, that’s something.  Maybe you should hold it out of window a bit.  Very excitable things, babies!</w:t>
      </w:r>
    </w:p>
    <w:p>
      <w:pPr>
        <w:widowControl w:val="on"/>
        <w:pBdr/>
        <w:spacing w:before="240" w:after="240" w:line="240" w:lineRule="auto"/>
        <w:ind w:left="0" w:right="0"/>
        <w:jc w:val="left"/>
      </w:pPr>
      <w:r>
        <w:rPr>
          <w:color w:val="000000"/>
          <w:sz w:val="24"/>
          <w:szCs w:val="24"/>
        </w:rPr>
        <w:t xml:space="preserve">ENGLISHWOMAN. [Galvanized] No, no!</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[Touching her knee] My dear!</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You are right, ma’am.  I opine there’s a draught out there.  This baby is precious.  We’ve all of us got stock in this baby in a manner of speaking.  This is a little bit of universal brotherhood.  Is it a woman baby?</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I—­I can only see the top of its head.</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You can’t always tell from that.  It looks kind of over-wrapped up.  Maybe it had better be unbound.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‘Nein, nein, nein’!</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 think you are very likely right, colonel.  It might be a pity to unbind that baby.  I guess the lady should be consulted in this matter.</w:t>
      </w:r>
    </w:p>
    <w:p>
      <w:pPr>
        <w:widowControl w:val="on"/>
        <w:pBdr/>
        <w:spacing w:before="240" w:after="240" w:line="240" w:lineRule="auto"/>
        <w:ind w:left="0" w:right="0"/>
        <w:jc w:val="left"/>
      </w:pPr>
      <w:r>
        <w:rPr>
          <w:color w:val="000000"/>
          <w:sz w:val="24"/>
          <w:szCs w:val="24"/>
        </w:rPr>
        <w:t xml:space="preserve">ENGLISHWOMAN.  Yes, yes, of course——!</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[Touching her] Let it be!  Little beggar seems all right.</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That would seem only known to Providence at this moment. </w:t>
      </w:r>
      <w:r>
        <w:rPr>
          <w:color w:val="000000"/>
          <w:sz w:val="24"/>
          <w:szCs w:val="24"/>
        </w:rPr>
        <w:br/>
        <w:t xml:space="preserve">I judge it might be due to humanity to look at its face.</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[Gladly] It’s sucking my’ finger.  There, there—­nice little thing—­there!</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 would surmise in your leisure moments you have created babies, sir?</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Oh! no—­indeed, no.</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Dear me!—­That is a loss. [Addressing himself to the carriage at large] I think we may esteem ourselves fortunate to have this little stranger right here with us.  Demonstrates what a hold the little and weak have upon us nowadays.  The colonel here—­a man of blood and iron—­there he sits quite calm next door to it. [He sniffs] Now, this baby is rather chastening—­that is a sign of grace, in the colonel—­that is true heroism.</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[Faintly] I—­I can see its face a little now.</w:t>
      </w:r>
    </w:p>
    <w:p>
      <w:pPr>
        <w:widowControl w:val="on"/>
        <w:pBdr/>
        <w:spacing w:before="240" w:after="240" w:line="240" w:lineRule="auto"/>
        <w:ind w:left="0" w:right="0"/>
        <w:jc w:val="left"/>
      </w:pPr>
      <w:r>
        <w:rPr>
          <w:color w:val="000000"/>
          <w:sz w:val="24"/>
          <w:szCs w:val="24"/>
        </w:rPr>
        <w:t xml:space="preserve">     [All bend forward.]</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What sort of a physiognomy has it, anyway?</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[Still faintly] I don’t see anything but—­but spots.</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Oh!  Ha!  Pfui!</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laughs.]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 am told that is not uncommon amongst babies.  Perhaps we could have you inform us, ma’am.</w:t>
      </w:r>
    </w:p>
    <w:p>
      <w:pPr>
        <w:widowControl w:val="on"/>
        <w:pBdr/>
        <w:spacing w:before="240" w:after="240" w:line="240" w:lineRule="auto"/>
        <w:ind w:left="0" w:right="0"/>
        <w:jc w:val="left"/>
      </w:pPr>
      <w:r>
        <w:rPr>
          <w:color w:val="000000"/>
          <w:sz w:val="24"/>
          <w:szCs w:val="24"/>
        </w:rPr>
        <w:t xml:space="preserve">ENGLISHWOMAN.  Yes, of course—­only what sort of——­</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They seem all over its——­[At the slight recoil of everyone] I feel sure it’s—­it’s quite a good baby underneath.</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That will be rather difficult to come at.  I’m just a bit sensitive.  I’ve very little use for affections of the epidermis.</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Pfui! [He has edged away as far as he can get, and is lighting a big cigar]</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draws his legs back.]</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[Also taking out a cigar] I guess it would be well to fumigate this carriage.  Does it suffer, do you think?</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[Peering] Really, I don’t—­I’m not sure—­I know so little about babies.  I think it would have a nice expression—­if—­if it showed.</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Is it kind of boiled looking?</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Yes—­yes, it is.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[Looking gravely round] I judge this baby has the measles.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German</w:t>
      </w:r>
      <w:r>
        <w:rPr>
          <w:color w:val="000000"/>
          <w:sz w:val="24"/>
          <w:szCs w:val="24"/>
        </w:rPr>
        <w:t xml:space="preserve"> screws himself spasmodically against the arm of the</w:t>
      </w:r>
      <w:r>
        <w:rPr>
          <w:color w:val="000000"/>
          <w:sz w:val="24"/>
          <w:szCs w:val="24"/>
        </w:rPr>
        <w:br/>
        <w:t xml:space="preserve">     ENGLISHWOMAN’S seat.]</w:t>
      </w:r>
    </w:p>
    <w:p>
      <w:pPr>
        <w:widowControl w:val="on"/>
        <w:pBdr/>
        <w:spacing w:before="240" w:after="240" w:line="240" w:lineRule="auto"/>
        <w:ind w:left="0" w:right="0"/>
        <w:jc w:val="left"/>
      </w:pPr>
      <w:r>
        <w:rPr>
          <w:color w:val="000000"/>
          <w:sz w:val="24"/>
          <w:szCs w:val="24"/>
        </w:rPr>
        <w:t xml:space="preserve">ENGLISHWOMAN.  Poor little thing!  Shall 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[She half rises.]</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[Touching her] No, no——­Dash it!</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 honour your emotion, ma’am.  It does credit to us all.  But I sympathize with your husband too.  The measles is a very important pestilence in connection with a grown woman.</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It likes my finger awfully.  Really, it’s rather a sweet baby.</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[Sniffing] Well, that would appear to be quite a question.  About them spots, now?  Are they rosy?</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No-o; they’re dark, almost black.</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Gott!  Typhus! [He bounds up on to the arm of the</w:t>
      </w:r>
      <w:r>
        <w:rPr>
          <w:color w:val="000000"/>
          <w:sz w:val="24"/>
          <w:szCs w:val="24"/>
        </w:rPr>
        <w:br/>
        <w:t xml:space="preserve">ENGLISHWOMAN’S Seat.]</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Typhus!  That’s quite an indisposition!</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rises suddenly, and bolts out into the corridor.  He is followed by the </w:t>
      </w:r>
      <w:r>
        <w:rPr>
          <w:i/>
          <w:color w:val="000000"/>
          <w:sz w:val="24"/>
          <w:szCs w:val="24"/>
        </w:rPr>
        <w:t xml:space="preserve">German</w:t>
      </w:r>
      <w:r>
        <w:rPr>
          <w:color w:val="000000"/>
          <w:sz w:val="24"/>
          <w:szCs w:val="24"/>
        </w:rPr>
        <w:t xml:space="preserve">, puffing clouds of smoke.  The </w:t>
      </w:r>
      <w:r>
        <w:rPr>
          <w:i/>
          <w:color w:val="000000"/>
          <w:sz w:val="24"/>
          <w:szCs w:val="24"/>
        </w:rPr>
        <w:t xml:space="preserve">English</w:t>
      </w:r>
      <w:r>
        <w:rPr>
          <w:color w:val="000000"/>
          <w:sz w:val="24"/>
          <w:szCs w:val="24"/>
        </w:rPr>
        <w:t xml:space="preserve"> and </w:t>
      </w:r>
      <w:r>
        <w:rPr>
          <w:i/>
          <w:color w:val="000000"/>
          <w:sz w:val="24"/>
          <w:szCs w:val="24"/>
        </w:rPr>
        <w:t xml:space="preserve">American</w:t>
      </w:r>
      <w:r>
        <w:rPr>
          <w:color w:val="000000"/>
          <w:sz w:val="24"/>
          <w:szCs w:val="24"/>
        </w:rPr>
        <w:t xml:space="preserve"> sit a moment longer without speaking.  The ENGLISHWOMAN’S face is turned with a curious expression—­half pity, half fear—­towards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Then the </w:t>
      </w:r>
      <w:r>
        <w:rPr>
          <w:i/>
          <w:color w:val="000000"/>
          <w:sz w:val="24"/>
          <w:szCs w:val="24"/>
        </w:rPr>
        <w:t xml:space="preserve">Englishman</w:t>
      </w:r>
      <w:r>
        <w:rPr>
          <w:color w:val="000000"/>
          <w:sz w:val="24"/>
          <w:szCs w:val="24"/>
        </w:rPr>
        <w:t xml:space="preserve"> gets up.]</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Bit stuffy for you here, dear, isn’t it?</w:t>
      </w:r>
    </w:p>
    <w:p>
      <w:pPr>
        <w:widowControl w:val="on"/>
        <w:pBdr/>
        <w:spacing w:before="240" w:after="240" w:line="240" w:lineRule="auto"/>
        <w:ind w:left="0" w:right="0"/>
        <w:jc w:val="left"/>
      </w:pPr>
      <w:r>
        <w:rPr>
          <w:color w:val="000000"/>
          <w:sz w:val="24"/>
          <w:szCs w:val="24"/>
        </w:rPr>
        <w:t xml:space="preserve">     [He puts his arm through hers, raises her, and almost pushes her</w:t>
      </w:r>
      <w:r>
        <w:rPr>
          <w:color w:val="000000"/>
          <w:sz w:val="24"/>
          <w:szCs w:val="24"/>
        </w:rPr>
        <w:br/>
        <w:t xml:space="preserve">     through the doorway.  She goes, still looking back.]</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[Gravely] There’s nothing I admire more’n courage.  Guess</w:t>
      </w:r>
      <w:r>
        <w:rPr>
          <w:color w:val="000000"/>
          <w:sz w:val="24"/>
          <w:szCs w:val="24"/>
        </w:rPr>
        <w:br/>
        <w:t xml:space="preserve">I’ll go and smoke in the corridor.</w:t>
      </w:r>
    </w:p>
    <w:p>
      <w:pPr>
        <w:widowControl w:val="on"/>
        <w:pBdr/>
        <w:spacing w:before="0" w:after="0" w:line="240" w:lineRule="auto"/>
        <w:ind w:left="0" w:right="0"/>
        <w:jc w:val="left"/>
      </w:pPr>
      <w:r>
        <w:rPr>
          <w:color w:val="000000"/>
          <w:sz w:val="24"/>
          <w:szCs w:val="24"/>
        </w:rPr>
        <w:t xml:space="preserve">[As he goes out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looks very wistfully after him.  Screwing up his mouth and nose, he holds the </w:t>
      </w:r>
      <w:r>
        <w:rPr>
          <w:i/>
          <w:color w:val="000000"/>
          <w:sz w:val="24"/>
          <w:szCs w:val="24"/>
        </w:rPr>
        <w:t xml:space="preserve">baby</w:t>
      </w:r>
      <w:r>
        <w:rPr>
          <w:color w:val="000000"/>
          <w:sz w:val="24"/>
          <w:szCs w:val="24"/>
        </w:rPr>
        <w:t xml:space="preserve"> away from him and wavers; then rising, he puts it on the seat opposite and goes through the motions of letting down the window.  Having done so he looks at the </w:t>
      </w:r>
      <w:r>
        <w:rPr>
          <w:i/>
          <w:color w:val="000000"/>
          <w:sz w:val="24"/>
          <w:szCs w:val="24"/>
        </w:rPr>
        <w:t xml:space="preserve">baby</w:t>
      </w:r>
      <w:r>
        <w:rPr>
          <w:color w:val="000000"/>
          <w:sz w:val="24"/>
          <w:szCs w:val="24"/>
        </w:rPr>
        <w:t xml:space="preserve">, who has begun to wail.  Suddenly he raises his hands and clasps them, like a child praying.  Since, however, the </w:t>
      </w:r>
      <w:r>
        <w:rPr>
          <w:i/>
          <w:color w:val="000000"/>
          <w:sz w:val="24"/>
          <w:szCs w:val="24"/>
        </w:rPr>
        <w:t xml:space="preserve">baby</w:t>
      </w:r>
      <w:r>
        <w:rPr>
          <w:color w:val="000000"/>
          <w:sz w:val="24"/>
          <w:szCs w:val="24"/>
        </w:rPr>
        <w:t xml:space="preserve"> does not stop wailing, he hovers over it in indecision; then, picking it up, sits down again to dandle it, with his face turned toward the open window.  Finding that it still wails, he begins to sing to it in a cracked little voice.  It is charmed at once.  While he is singing, the </w:t>
      </w:r>
      <w:r>
        <w:rPr>
          <w:i/>
          <w:color w:val="000000"/>
          <w:sz w:val="24"/>
          <w:szCs w:val="24"/>
        </w:rPr>
        <w:t xml:space="preserve">American</w:t>
      </w:r>
      <w:r>
        <w:rPr>
          <w:color w:val="000000"/>
          <w:sz w:val="24"/>
          <w:szCs w:val="24"/>
        </w:rPr>
        <w:t xml:space="preserve"> appears in the corridor.  Letting down the passage window, he stands there in the doorway with the draught blowing his hair and the smoke of his cigar all about him.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stops singing and shifts the shawl higher to protect the </w:t>
      </w:r>
      <w:r>
        <w:rPr>
          <w:i/>
          <w:color w:val="000000"/>
          <w:sz w:val="24"/>
          <w:szCs w:val="24"/>
        </w:rPr>
        <w:t xml:space="preserve">baby’s</w:t>
      </w:r>
      <w:r>
        <w:rPr>
          <w:color w:val="000000"/>
          <w:sz w:val="24"/>
          <w:szCs w:val="24"/>
        </w:rPr>
        <w:t xml:space="preserve"> head from the draught.]</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[Gravely] This is the most sublime spectacle I have ever envisaged.  There ought to be a record of this.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looks at him, wondering.  You are typical, sir,</w:t>
      </w:r>
      <w:r>
        <w:rPr>
          <w:color w:val="000000"/>
          <w:sz w:val="24"/>
          <w:szCs w:val="24"/>
        </w:rPr>
        <w:br/>
        <w:t xml:space="preserve">     of the sentiments of modern Christianity.  You illustrate the</w:t>
      </w:r>
      <w:r>
        <w:rPr>
          <w:color w:val="000000"/>
          <w:sz w:val="24"/>
          <w:szCs w:val="24"/>
        </w:rPr>
        <w:br/>
        <w:t xml:space="preserve">     deepest feelings in the heart of every man.]</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rises with the </w:t>
      </w:r>
      <w:r>
        <w:rPr>
          <w:i/>
          <w:color w:val="000000"/>
          <w:sz w:val="24"/>
          <w:szCs w:val="24"/>
        </w:rPr>
        <w:t xml:space="preserve">baby</w:t>
      </w:r>
      <w:r>
        <w:rPr>
          <w:color w:val="000000"/>
          <w:sz w:val="24"/>
          <w:szCs w:val="24"/>
        </w:rPr>
        <w:t xml:space="preserve"> and a movement of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Guess I’m wanted in the dining-car.</w:t>
      </w:r>
    </w:p>
    <w:p>
      <w:pPr>
        <w:widowControl w:val="on"/>
        <w:pBdr/>
        <w:spacing w:before="240" w:after="240" w:line="240" w:lineRule="auto"/>
        <w:ind w:left="0" w:right="0"/>
        <w:jc w:val="left"/>
      </w:pPr>
      <w:r>
        <w:rPr>
          <w:color w:val="000000"/>
          <w:sz w:val="24"/>
          <w:szCs w:val="24"/>
        </w:rPr>
        <w:t xml:space="preserve">     [He vanishes.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sits down again, but back to the</w:t>
      </w:r>
      <w:r>
        <w:rPr>
          <w:color w:val="000000"/>
          <w:sz w:val="24"/>
          <w:szCs w:val="24"/>
        </w:rPr>
        <w:br/>
        <w:t xml:space="preserve">     engine, away from the draught, and looks out of the window,</w:t>
      </w:r>
      <w:r>
        <w:rPr>
          <w:color w:val="000000"/>
          <w:sz w:val="24"/>
          <w:szCs w:val="24"/>
        </w:rPr>
        <w:br/>
        <w:t xml:space="preserve">     patiently jogging the </w:t>
      </w:r>
      <w:r>
        <w:rPr>
          <w:i/>
          <w:color w:val="000000"/>
          <w:sz w:val="24"/>
          <w:szCs w:val="24"/>
        </w:rPr>
        <w:t xml:space="preserve">baby</w:t>
      </w:r>
      <w:r>
        <w:rPr>
          <w:color w:val="000000"/>
          <w:sz w:val="24"/>
          <w:szCs w:val="24"/>
        </w:rPr>
        <w:t xml:space="preserve"> On his knee.]</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0" w:after="0" w:line="240" w:lineRule="auto"/>
        <w:ind w:left="0" w:right="0"/>
        <w:jc w:val="left"/>
      </w:pPr>
      <w:r>
        <w:rPr>
          <w:color w:val="000000"/>
          <w:sz w:val="24"/>
          <w:szCs w:val="24"/>
        </w:rPr>
        <w:t xml:space="preserve">An arrival platform.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with the </w:t>
      </w:r>
      <w:r>
        <w:rPr>
          <w:i/>
          <w:color w:val="000000"/>
          <w:sz w:val="24"/>
          <w:szCs w:val="24"/>
        </w:rPr>
        <w:t xml:space="preserve">baby</w:t>
      </w:r>
      <w:r>
        <w:rPr>
          <w:color w:val="000000"/>
          <w:sz w:val="24"/>
          <w:szCs w:val="24"/>
        </w:rPr>
        <w:t xml:space="preserve"> and the bundle, is standing disconsolate, while travellers pass and luggage is being carried by.  A </w:t>
      </w:r>
      <w:r>
        <w:rPr>
          <w:i/>
          <w:color w:val="000000"/>
          <w:sz w:val="24"/>
          <w:szCs w:val="24"/>
        </w:rPr>
        <w:t xml:space="preserve">station</w:t>
      </w:r>
      <w:r>
        <w:rPr>
          <w:color w:val="000000"/>
          <w:sz w:val="24"/>
          <w:szCs w:val="24"/>
        </w:rPr>
        <w:t xml:space="preserve"> </w:t>
      </w:r>
      <w:r>
        <w:rPr>
          <w:i/>
          <w:color w:val="000000"/>
          <w:sz w:val="24"/>
          <w:szCs w:val="24"/>
        </w:rPr>
        <w:t xml:space="preserve">official</w:t>
      </w:r>
      <w:r>
        <w:rPr>
          <w:color w:val="000000"/>
          <w:sz w:val="24"/>
          <w:szCs w:val="24"/>
        </w:rPr>
        <w:t xml:space="preserve">, accompanied by a policeman, appears from a doorway, behind him.</w:t>
      </w:r>
    </w:p>
    <w:p>
      <w:pPr>
        <w:widowControl w:val="on"/>
        <w:pBdr/>
        <w:spacing w:before="240" w:after="240" w:line="240" w:lineRule="auto"/>
        <w:ind w:left="0" w:right="0"/>
        <w:jc w:val="left"/>
      </w:pPr>
      <w:r>
        <w:rPr>
          <w:color w:val="000000"/>
          <w:sz w:val="24"/>
          <w:szCs w:val="24"/>
        </w:rPr>
        <w:t xml:space="preserve">Official. [Consulting telegram in his hand] ‘Das ist der Herr’.</w:t>
      </w:r>
    </w:p>
    <w:p>
      <w:pPr>
        <w:widowControl w:val="on"/>
        <w:pBdr/>
        <w:spacing w:before="240" w:after="240" w:line="240" w:lineRule="auto"/>
        <w:ind w:left="0" w:right="0"/>
        <w:jc w:val="left"/>
      </w:pPr>
      <w:r>
        <w:rPr>
          <w:color w:val="000000"/>
          <w:sz w:val="24"/>
          <w:szCs w:val="24"/>
        </w:rPr>
        <w:t xml:space="preserve">     [They advance to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‘Sie haben einen Buben gestohlen’?</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I only speak English and American.</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‘Dies ist nicht Ihr Bube’?</w:t>
      </w:r>
    </w:p>
    <w:p>
      <w:pPr>
        <w:widowControl w:val="on"/>
        <w:pBdr/>
        <w:spacing w:before="240" w:after="240" w:line="240" w:lineRule="auto"/>
        <w:ind w:left="0" w:right="0"/>
        <w:jc w:val="left"/>
      </w:pPr>
      <w:r>
        <w:rPr>
          <w:color w:val="000000"/>
          <w:sz w:val="24"/>
          <w:szCs w:val="24"/>
        </w:rPr>
        <w:t xml:space="preserve">     [He touches the Baby.]</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[Shaking his head] Take care—­it’s ill.</w:t>
      </w:r>
    </w:p>
    <w:p>
      <w:pPr>
        <w:widowControl w:val="on"/>
        <w:pBdr/>
        <w:spacing w:before="240" w:after="240" w:line="240" w:lineRule="auto"/>
        <w:ind w:left="0" w:right="0"/>
        <w:jc w:val="left"/>
      </w:pPr>
      <w:r>
        <w:rPr>
          <w:color w:val="000000"/>
          <w:sz w:val="24"/>
          <w:szCs w:val="24"/>
        </w:rPr>
        <w:t xml:space="preserve">     [The man does not understand.]</w:t>
      </w:r>
    </w:p>
    <w:p>
      <w:pPr>
        <w:widowControl w:val="on"/>
        <w:pBdr/>
        <w:spacing w:before="240" w:after="240" w:line="240" w:lineRule="auto"/>
        <w:ind w:left="0" w:right="0"/>
        <w:jc w:val="left"/>
      </w:pPr>
      <w:r>
        <w:rPr>
          <w:color w:val="000000"/>
          <w:sz w:val="24"/>
          <w:szCs w:val="24"/>
        </w:rPr>
        <w:t xml:space="preserve">Ill—­the baby——­</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[Shaking his head] ‘Verstehe nicht’.  Dis is nod your baby? </w:t>
      </w:r>
      <w:r>
        <w:rPr>
          <w:color w:val="000000"/>
          <w:sz w:val="24"/>
          <w:szCs w:val="24"/>
        </w:rPr>
        <w:br/>
        <w:t xml:space="preserve">No?</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[Shaking his head violently] No, it is not.  No.</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[Tapping the telegram] Gut!  You are ’rested. [He signs to the </w:t>
      </w:r>
      <w:r>
        <w:rPr>
          <w:i/>
          <w:color w:val="000000"/>
          <w:sz w:val="24"/>
          <w:szCs w:val="24"/>
        </w:rPr>
        <w:t xml:space="preserve">policeman</w:t>
      </w:r>
      <w:r>
        <w:rPr>
          <w:color w:val="000000"/>
          <w:sz w:val="24"/>
          <w:szCs w:val="24"/>
        </w:rPr>
        <w:t xml:space="preserve">, who takes the </w:t>
      </w:r>
      <w:r>
        <w:rPr>
          <w:i/>
          <w:color w:val="000000"/>
          <w:sz w:val="24"/>
          <w:szCs w:val="24"/>
        </w:rPr>
        <w:t xml:space="preserve">little</w:t>
      </w:r>
      <w:r>
        <w:rPr>
          <w:color w:val="000000"/>
          <w:sz w:val="24"/>
          <w:szCs w:val="24"/>
        </w:rPr>
        <w:t xml:space="preserve"> MAN’s arm.]</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Why?  I don’t want the poor baby.</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[Lifting the bundle] ’Dies ist nicht Ihr Gepack’—­pag?</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Mary.  No.</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Gut!  You are ’rested.</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I only took it for the poor woman.  I’m not a thief—­</w:t>
      </w:r>
      <w:r>
        <w:rPr>
          <w:color w:val="000000"/>
          <w:sz w:val="24"/>
          <w:szCs w:val="24"/>
        </w:rPr>
        <w:br/>
        <w:t xml:space="preserve">I’m—­I’m——­</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[Shaking head] Verstehe nicht.</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tries to tear his hair.  The disturbed </w:t>
      </w:r>
      <w:r>
        <w:rPr>
          <w:i/>
          <w:color w:val="000000"/>
          <w:sz w:val="24"/>
          <w:szCs w:val="24"/>
        </w:rPr>
        <w:t xml:space="preserve">baby</w:t>
      </w:r>
      <w:r>
        <w:rPr>
          <w:color w:val="000000"/>
          <w:sz w:val="24"/>
          <w:szCs w:val="24"/>
        </w:rPr>
        <w:br/>
        <w:t xml:space="preserve">     wails.]</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[Dandling it as best he can] There, there—­poor, poor!</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Halt still!  You are ’rested.  It is all right.</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Where is the mother?</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She comet by next drain.  Das telegram say:  ’Halt einen Herren mit schwarzem Buben and schwarzem Gepack’.  ’Rest gentleman mit black baby and black—­pag.</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turns up his eyes to heaven.]</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‘Komm mit us’.</w:t>
      </w:r>
    </w:p>
    <w:p>
      <w:pPr>
        <w:widowControl w:val="on"/>
        <w:pBdr/>
        <w:spacing w:before="240" w:after="240" w:line="240" w:lineRule="auto"/>
        <w:ind w:left="0" w:right="0"/>
        <w:jc w:val="left"/>
      </w:pPr>
      <w:r>
        <w:rPr>
          <w:color w:val="000000"/>
          <w:sz w:val="24"/>
          <w:szCs w:val="24"/>
        </w:rPr>
        <w:t xml:space="preserve">     [They take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toward the door from which they have</w:t>
      </w:r>
      <w:r>
        <w:rPr>
          <w:color w:val="000000"/>
          <w:sz w:val="24"/>
          <w:szCs w:val="24"/>
        </w:rPr>
        <w:br/>
        <w:t xml:space="preserve">     come.  A voice stops them.]</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[Speaking from as far away as may be] Just a moment!</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official</w:t>
      </w:r>
      <w:r>
        <w:rPr>
          <w:color w:val="000000"/>
          <w:sz w:val="24"/>
          <w:szCs w:val="24"/>
        </w:rPr>
        <w:t xml:space="preserve"> stops;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also stops and sits down on a bench against the wall.  The </w:t>
      </w:r>
      <w:r>
        <w:rPr>
          <w:i/>
          <w:color w:val="000000"/>
          <w:sz w:val="24"/>
          <w:szCs w:val="24"/>
        </w:rPr>
        <w:t xml:space="preserve">policeman</w:t>
      </w:r>
      <w:r>
        <w:rPr>
          <w:color w:val="000000"/>
          <w:sz w:val="24"/>
          <w:szCs w:val="24"/>
        </w:rPr>
        <w:t xml:space="preserve"> stands stolidly beside him.  The </w:t>
      </w:r>
      <w:r>
        <w:rPr>
          <w:i/>
          <w:color w:val="000000"/>
          <w:sz w:val="24"/>
          <w:szCs w:val="24"/>
        </w:rPr>
        <w:t xml:space="preserve">American</w:t>
      </w:r>
      <w:r>
        <w:rPr>
          <w:color w:val="000000"/>
          <w:sz w:val="24"/>
          <w:szCs w:val="24"/>
        </w:rPr>
        <w:t xml:space="preserve"> approaches a step or two, beckoning; the </w:t>
      </w:r>
      <w:r>
        <w:rPr>
          <w:i/>
          <w:color w:val="000000"/>
          <w:sz w:val="24"/>
          <w:szCs w:val="24"/>
        </w:rPr>
        <w:t xml:space="preserve">official</w:t>
      </w:r>
      <w:r>
        <w:rPr>
          <w:color w:val="000000"/>
          <w:sz w:val="24"/>
          <w:szCs w:val="24"/>
        </w:rPr>
        <w:t xml:space="preserve"> goes up to him.]</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Guess you’ve got an angel from heaven there!  What’s the gentleman in buttons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‘Was ist das’?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Is there anybody here that can understand American?</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‘Verstehe nicht’.</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Well, just watch my gestures.  I was saying [He points to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then makes gestures of flying] you have an angel from heaven there.  You have there a man in whom Gawd [He points upward] takes quite an amount of stock.  You have no call to arrest him. [He makes the gesture of arrest] No, Sir.  Providence has acted pretty mean, loading off that baby on him. [He makes the motion of dandling] The little man has a heart of gold. [He points to his heart, and takes out a gold coin.]</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[Thinking he is about to be bribed] ’Aber, das ist zu viel’!</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Now, don’t rattle me! [Pointing to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Man [Pointing to his heart] ‘Herz’ [Pointing to the coin] ‘von’ Gold.  This is a flower of the field—­he don’t want no gentleman in buttons to pluck him up.</w:t>
      </w:r>
    </w:p>
    <w:p>
      <w:pPr>
        <w:widowControl w:val="on"/>
        <w:pBdr/>
        <w:spacing w:before="240" w:after="240" w:line="240" w:lineRule="auto"/>
        <w:ind w:left="0" w:right="0"/>
        <w:jc w:val="left"/>
      </w:pPr>
      <w:r>
        <w:rPr>
          <w:color w:val="000000"/>
          <w:sz w:val="24"/>
          <w:szCs w:val="24"/>
        </w:rPr>
        <w:t xml:space="preserve">     [A little crowd is gathering, including the Two </w:t>
      </w:r>
      <w:r>
        <w:rPr>
          <w:i/>
          <w:color w:val="000000"/>
          <w:sz w:val="24"/>
          <w:szCs w:val="24"/>
        </w:rPr>
        <w:t xml:space="preserve">English</w:t>
      </w:r>
      <w:r>
        <w:rPr>
          <w:color w:val="000000"/>
          <w:sz w:val="24"/>
          <w:szCs w:val="24"/>
        </w:rPr>
        <w:t xml:space="preserve">, the</w:t>
      </w:r>
      <w:r>
        <w:rPr>
          <w:color w:val="000000"/>
          <w:sz w:val="24"/>
          <w:szCs w:val="24"/>
        </w:rPr>
        <w:br/>
        <w:t xml:space="preserve">     </w:t>
      </w:r>
      <w:r>
        <w:rPr>
          <w:i/>
          <w:color w:val="000000"/>
          <w:sz w:val="24"/>
          <w:szCs w:val="24"/>
        </w:rPr>
        <w:t xml:space="preserve">German</w:t>
      </w:r>
      <w:r>
        <w:rPr>
          <w:color w:val="000000"/>
          <w:sz w:val="24"/>
          <w:szCs w:val="24"/>
        </w:rPr>
        <w:t xml:space="preserve">, and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‘Verstehe absolut nichts’. [He taps the telegram] ’Ich muss mein’ duty do.</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But I’m telling you.  This is a white man.  This is probably the whitest man on Gawd’s earth.</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’Das macht nichts’—­gut or no gut, I muss mein duty do. [He turns to go toward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Oh!  Very well, arrest him; do your duty.  This baby has typhus.</w:t>
      </w:r>
    </w:p>
    <w:p>
      <w:pPr>
        <w:widowControl w:val="on"/>
        <w:pBdr/>
        <w:spacing w:before="240" w:after="240" w:line="240" w:lineRule="auto"/>
        <w:ind w:left="0" w:right="0"/>
        <w:jc w:val="left"/>
      </w:pPr>
      <w:r>
        <w:rPr>
          <w:color w:val="000000"/>
          <w:sz w:val="24"/>
          <w:szCs w:val="24"/>
        </w:rPr>
        <w:t xml:space="preserve">     [At the word “typhus” the </w:t>
      </w:r>
      <w:r>
        <w:rPr>
          <w:i/>
          <w:color w:val="000000"/>
          <w:sz w:val="24"/>
          <w:szCs w:val="24"/>
        </w:rPr>
        <w:t xml:space="preserve">official</w:t>
      </w:r>
      <w:r>
        <w:rPr>
          <w:color w:val="000000"/>
          <w:sz w:val="24"/>
          <w:szCs w:val="24"/>
        </w:rPr>
        <w:t xml:space="preserve"> stops.]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[Making gestures] First-class typhus, black typhus, schwarzen typhus.  Now you have it.  I’m kind o’ sorry for you and the gentleman in buttons.  Do your duty!</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Typhus?  Der Bub—­die baby hat typhus?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I’m telling you.</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Gott im Himmel!</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[Spotting the </w:t>
      </w:r>
      <w:r>
        <w:rPr>
          <w:i/>
          <w:color w:val="000000"/>
          <w:sz w:val="24"/>
          <w:szCs w:val="24"/>
        </w:rPr>
        <w:t xml:space="preserve">German</w:t>
      </w:r>
      <w:r>
        <w:rPr>
          <w:color w:val="000000"/>
          <w:sz w:val="24"/>
          <w:szCs w:val="24"/>
        </w:rPr>
        <w:t xml:space="preserve"> in the little throng] here’s a gentleman will corroborate me.</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[Much disturbed, and signing to the </w:t>
      </w:r>
      <w:r>
        <w:rPr>
          <w:i/>
          <w:color w:val="000000"/>
          <w:sz w:val="24"/>
          <w:szCs w:val="24"/>
        </w:rPr>
        <w:t xml:space="preserve">policeman</w:t>
      </w:r>
      <w:r>
        <w:rPr>
          <w:color w:val="000000"/>
          <w:sz w:val="24"/>
          <w:szCs w:val="24"/>
        </w:rPr>
        <w:t xml:space="preserve"> to stand clear] Typhus!  ‘Aber das ist grasslich’!</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 kind o’ thought you’d feel like that.</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‘Die Sanitatsmachine!  Gleich’!</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Porter</w:t>
      </w:r>
      <w:r>
        <w:rPr>
          <w:color w:val="000000"/>
          <w:sz w:val="24"/>
          <w:szCs w:val="24"/>
        </w:rPr>
        <w:t xml:space="preserve"> goes to get it.  From either side the broken half-moon</w:t>
      </w:r>
      <w:r>
        <w:rPr>
          <w:color w:val="000000"/>
          <w:sz w:val="24"/>
          <w:szCs w:val="24"/>
        </w:rPr>
        <w:br/>
        <w:t xml:space="preserve">     of persons stand gazing at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who sits unhappily</w:t>
      </w:r>
      <w:r>
        <w:rPr>
          <w:color w:val="000000"/>
          <w:sz w:val="24"/>
          <w:szCs w:val="24"/>
        </w:rPr>
        <w:br/>
        <w:t xml:space="preserve">     dandling the </w:t>
      </w:r>
      <w:r>
        <w:rPr>
          <w:i/>
          <w:color w:val="000000"/>
          <w:sz w:val="24"/>
          <w:szCs w:val="24"/>
        </w:rPr>
        <w:t xml:space="preserve">baby</w:t>
      </w:r>
      <w:r>
        <w:rPr>
          <w:color w:val="000000"/>
          <w:sz w:val="24"/>
          <w:szCs w:val="24"/>
        </w:rPr>
        <w:t xml:space="preserve"> in the centre.]</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[Raising his hands] ‘Was zu thun’?</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Guess you’d better isolate the baby.</w:t>
      </w:r>
    </w:p>
    <w:p>
      <w:pPr>
        <w:widowControl w:val="on"/>
        <w:pBdr/>
        <w:spacing w:before="240" w:after="240" w:line="240" w:lineRule="auto"/>
        <w:ind w:left="0" w:right="0"/>
        <w:jc w:val="left"/>
      </w:pPr>
      <w:r>
        <w:rPr>
          <w:color w:val="000000"/>
          <w:sz w:val="24"/>
          <w:szCs w:val="24"/>
        </w:rPr>
        <w:t xml:space="preserve">     [A silence, during which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is heard faintly</w:t>
      </w:r>
      <w:r>
        <w:rPr>
          <w:color w:val="000000"/>
          <w:sz w:val="24"/>
          <w:szCs w:val="24"/>
        </w:rPr>
        <w:br/>
        <w:t xml:space="preserve">     whistling and clucking to the </w:t>
      </w:r>
      <w:r>
        <w:rPr>
          <w:i/>
          <w:color w:val="000000"/>
          <w:sz w:val="24"/>
          <w:szCs w:val="24"/>
        </w:rPr>
        <w:t xml:space="preserve">baby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[Referring once more to his telegram]</w:t>
      </w:r>
    </w:p>
    <w:p>
      <w:pPr>
        <w:widowControl w:val="on"/>
        <w:pBdr/>
        <w:spacing w:before="240" w:after="240" w:line="240" w:lineRule="auto"/>
        <w:ind w:left="0" w:right="0"/>
        <w:jc w:val="left"/>
      </w:pPr>
      <w:r>
        <w:rPr>
          <w:color w:val="000000"/>
          <w:sz w:val="24"/>
          <w:szCs w:val="24"/>
        </w:rPr>
        <w:t xml:space="preserve">“’Rest gentleman mit black baby.” [Shaking his head] Wir must de gentleman hold. [To the </w:t>
      </w:r>
      <w:r>
        <w:rPr>
          <w:i/>
          <w:color w:val="000000"/>
          <w:sz w:val="24"/>
          <w:szCs w:val="24"/>
        </w:rPr>
        <w:t xml:space="preserve">German</w:t>
      </w:r>
      <w:r>
        <w:rPr>
          <w:color w:val="000000"/>
          <w:sz w:val="24"/>
          <w:szCs w:val="24"/>
        </w:rPr>
        <w:t xml:space="preserve">] ’Bitte, mein Herr, sagen Sie ihm, den Buben zu niedersetzen’. [He makes the gesture of deposit.]</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[To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He say:  Put down the baby.</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shakes his head, and continues to dandle the</w:t>
      </w:r>
      <w:r>
        <w:rPr>
          <w:color w:val="000000"/>
          <w:sz w:val="24"/>
          <w:szCs w:val="24"/>
        </w:rPr>
        <w:br/>
        <w:t xml:space="preserve">     </w:t>
      </w:r>
      <w:r>
        <w:rPr>
          <w:i/>
          <w:color w:val="000000"/>
          <w:sz w:val="24"/>
          <w:szCs w:val="24"/>
        </w:rPr>
        <w:t xml:space="preserve">baby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You must.</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glowers, in silence.]</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[In background—­muttering] Good man!</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His spirit ever denies.</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[Again making his gesture] ‘Aber er muss’!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makes a face at him.]</w:t>
      </w:r>
    </w:p>
    <w:p>
      <w:pPr>
        <w:widowControl w:val="on"/>
        <w:pBdr/>
        <w:spacing w:before="240" w:after="240" w:line="240" w:lineRule="auto"/>
        <w:ind w:left="0" w:right="0"/>
        <w:jc w:val="left"/>
      </w:pPr>
      <w:r>
        <w:rPr>
          <w:color w:val="000000"/>
          <w:sz w:val="24"/>
          <w:szCs w:val="24"/>
        </w:rPr>
        <w:t xml:space="preserve">‘Sag’ Ihm’:  Instantly put down baby, and komm’ mit us.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baby</w:t>
      </w:r>
      <w:r>
        <w:rPr>
          <w:color w:val="000000"/>
          <w:sz w:val="24"/>
          <w:szCs w:val="24"/>
        </w:rPr>
        <w:t xml:space="preserve"> wails.]</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Leave the poor ill baby here alone?  Be—­be—­be d—–­d to you!</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[Jumping on to a trunk—­with enthusiasm] Bully!</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English</w:t>
      </w:r>
      <w:r>
        <w:rPr>
          <w:color w:val="000000"/>
          <w:sz w:val="24"/>
          <w:szCs w:val="24"/>
        </w:rPr>
        <w:t xml:space="preserve"> clap their hands;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laughs.  The</w:t>
      </w:r>
      <w:r>
        <w:rPr>
          <w:color w:val="000000"/>
          <w:sz w:val="24"/>
          <w:szCs w:val="24"/>
        </w:rPr>
        <w:br/>
        <w:t xml:space="preserve">     </w:t>
      </w:r>
      <w:r>
        <w:rPr>
          <w:i/>
          <w:color w:val="000000"/>
          <w:sz w:val="24"/>
          <w:szCs w:val="24"/>
        </w:rPr>
        <w:t xml:space="preserve">official</w:t>
      </w:r>
      <w:r>
        <w:rPr>
          <w:color w:val="000000"/>
          <w:sz w:val="24"/>
          <w:szCs w:val="24"/>
        </w:rPr>
        <w:t xml:space="preserve"> is muttering, greatly incensed.]</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What does that body-snatcher say?</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He say this man use the baby to save himself from arrest. </w:t>
      </w:r>
      <w:r>
        <w:rPr>
          <w:color w:val="000000"/>
          <w:sz w:val="24"/>
          <w:szCs w:val="24"/>
        </w:rPr>
        <w:br/>
        <w:t xml:space="preserve">Very smart he say.</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 judge you do him an injustice. [Showing off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with a sweep of his arm.] This is a white man.  He’s got a black baby, and he won’ leave it in the lurch.  Guess we would all act noble that way, give us the chance.</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rises, holding out the </w:t>
      </w:r>
      <w:r>
        <w:rPr>
          <w:i/>
          <w:color w:val="000000"/>
          <w:sz w:val="24"/>
          <w:szCs w:val="24"/>
        </w:rPr>
        <w:t xml:space="preserve">baby</w:t>
      </w:r>
      <w:r>
        <w:rPr>
          <w:color w:val="000000"/>
          <w:sz w:val="24"/>
          <w:szCs w:val="24"/>
        </w:rPr>
        <w:t xml:space="preserve">, and advances a step or two.  The half-moon at once gives, increasing its size; the </w:t>
      </w:r>
      <w:r>
        <w:rPr>
          <w:i/>
          <w:color w:val="000000"/>
          <w:sz w:val="24"/>
          <w:szCs w:val="24"/>
        </w:rPr>
        <w:t xml:space="preserve">American</w:t>
      </w:r>
      <w:r>
        <w:rPr>
          <w:color w:val="000000"/>
          <w:sz w:val="24"/>
          <w:szCs w:val="24"/>
        </w:rPr>
        <w:t xml:space="preserve"> climbs on to a higher trunk.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retires and again sits down.]</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[Addressing the </w:t>
      </w:r>
      <w:r>
        <w:rPr>
          <w:i/>
          <w:color w:val="000000"/>
          <w:sz w:val="24"/>
          <w:szCs w:val="24"/>
        </w:rPr>
        <w:t xml:space="preserve">official</w:t>
      </w:r>
      <w:r>
        <w:rPr>
          <w:color w:val="000000"/>
          <w:sz w:val="24"/>
          <w:szCs w:val="24"/>
        </w:rPr>
        <w:t xml:space="preserve">] Guess you’d better go out of business and wait for the mother.</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[Stamping his foot] Die Mutter sall ’rested be for taking out baby mit typhus.  Ha! [To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Put ze baby down!</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smiles.]</w:t>
      </w:r>
    </w:p>
    <w:p>
      <w:pPr>
        <w:widowControl w:val="on"/>
        <w:pBdr/>
        <w:spacing w:before="240" w:after="240" w:line="240" w:lineRule="auto"/>
        <w:ind w:left="0" w:right="0"/>
        <w:jc w:val="left"/>
      </w:pPr>
      <w:r>
        <w:rPr>
          <w:color w:val="000000"/>
          <w:sz w:val="24"/>
          <w:szCs w:val="24"/>
        </w:rPr>
        <w:t xml:space="preserve">Do you ’ear?</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[Addressing the </w:t>
      </w:r>
      <w:r>
        <w:rPr>
          <w:i/>
          <w:color w:val="000000"/>
          <w:sz w:val="24"/>
          <w:szCs w:val="24"/>
        </w:rPr>
        <w:t xml:space="preserve">official</w:t>
      </w:r>
      <w:r>
        <w:rPr>
          <w:color w:val="000000"/>
          <w:sz w:val="24"/>
          <w:szCs w:val="24"/>
        </w:rPr>
        <w:t xml:space="preserve">] Now, see here.  ’Pears to me you don’t suspicion just how beautiful this is.  Here we have a man giving his life for that old baby that’s got no claim on him.  This is not a baby of his own making.  No, sir, this is a very Christ-like proposition in the gentleman.</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Put ze baby down, or ich will goummand someone it to do.</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That will be very interesting to watch.</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[To </w:t>
      </w:r>
      <w:r>
        <w:rPr>
          <w:i/>
          <w:color w:val="000000"/>
          <w:sz w:val="24"/>
          <w:szCs w:val="24"/>
        </w:rPr>
        <w:t xml:space="preserve">policeman</w:t>
      </w:r>
      <w:r>
        <w:rPr>
          <w:color w:val="000000"/>
          <w:sz w:val="24"/>
          <w:szCs w:val="24"/>
        </w:rPr>
        <w:t xml:space="preserve">] Dake it vrom him.</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policeman</w:t>
      </w:r>
      <w:r>
        <w:rPr>
          <w:color w:val="000000"/>
          <w:sz w:val="24"/>
          <w:szCs w:val="24"/>
        </w:rPr>
        <w:t xml:space="preserve"> mutters, but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[To the German] Guess I lost that.</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He say he is not his officier.</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That just tickles me to death.</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[Looking round] Vill nobody dake ze Bub’?</w:t>
      </w:r>
    </w:p>
    <w:p>
      <w:pPr>
        <w:widowControl w:val="on"/>
        <w:pBdr/>
        <w:spacing w:before="240" w:after="240" w:line="240" w:lineRule="auto"/>
        <w:ind w:left="0" w:right="0"/>
        <w:jc w:val="left"/>
      </w:pPr>
      <w:r>
        <w:rPr>
          <w:color w:val="000000"/>
          <w:sz w:val="24"/>
          <w:szCs w:val="24"/>
        </w:rPr>
        <w:t xml:space="preserve">ENGLISHWOMAN. [Moving a step faintly] Yes—­I——­</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[Grasping her arm].  By Jove!  Will you!</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[Gathering himself for a great effort to take the </w:t>
      </w:r>
      <w:r>
        <w:rPr>
          <w:i/>
          <w:color w:val="000000"/>
          <w:sz w:val="24"/>
          <w:szCs w:val="24"/>
        </w:rPr>
        <w:t xml:space="preserve">baby</w:t>
      </w:r>
      <w:r>
        <w:rPr>
          <w:color w:val="000000"/>
          <w:sz w:val="24"/>
          <w:szCs w:val="24"/>
        </w:rPr>
        <w:t xml:space="preserve">, and advancing two steps] Zen I goummand you—­[He stops and his voice dies away] Zit dere!</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My!  That’s wonderful.  What a man this is!  What a sublime sense of duty!</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laughs.  The </w:t>
      </w:r>
      <w:r>
        <w:rPr>
          <w:i/>
          <w:color w:val="000000"/>
          <w:sz w:val="24"/>
          <w:szCs w:val="24"/>
        </w:rPr>
        <w:t xml:space="preserve">official</w:t>
      </w:r>
      <w:r>
        <w:rPr>
          <w:color w:val="000000"/>
          <w:sz w:val="24"/>
          <w:szCs w:val="24"/>
        </w:rPr>
        <w:t xml:space="preserve"> turns on him, but as he</w:t>
      </w:r>
      <w:r>
        <w:rPr>
          <w:color w:val="000000"/>
          <w:sz w:val="24"/>
          <w:szCs w:val="24"/>
        </w:rPr>
        <w:br/>
        <w:t xml:space="preserve">     does so the </w:t>
      </w:r>
      <w:r>
        <w:rPr>
          <w:i/>
          <w:color w:val="000000"/>
          <w:sz w:val="24"/>
          <w:szCs w:val="24"/>
        </w:rPr>
        <w:t xml:space="preserve">mother</w:t>
      </w:r>
      <w:r>
        <w:rPr>
          <w:color w:val="000000"/>
          <w:sz w:val="24"/>
          <w:szCs w:val="24"/>
        </w:rPr>
        <w:t xml:space="preserve"> of the Busy is seen hurrying.]</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‘Ach!  Ach!  Mei’ Bubi’!</w:t>
      </w:r>
    </w:p>
    <w:p>
      <w:pPr>
        <w:widowControl w:val="on"/>
        <w:pBdr/>
        <w:spacing w:before="240" w:after="240" w:line="240" w:lineRule="auto"/>
        <w:ind w:left="0" w:right="0"/>
        <w:jc w:val="left"/>
      </w:pPr>
      <w:r>
        <w:rPr>
          <w:color w:val="000000"/>
          <w:sz w:val="24"/>
          <w:szCs w:val="24"/>
        </w:rPr>
        <w:t xml:space="preserve">     [Her face is illumined; she is about to rush to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[To the </w:t>
      </w:r>
      <w:r>
        <w:rPr>
          <w:i/>
          <w:color w:val="000000"/>
          <w:sz w:val="24"/>
          <w:szCs w:val="24"/>
        </w:rPr>
        <w:t xml:space="preserve">policeman</w:t>
      </w:r>
      <w:r>
        <w:rPr>
          <w:color w:val="000000"/>
          <w:sz w:val="24"/>
          <w:szCs w:val="24"/>
        </w:rPr>
        <w:t xml:space="preserve">] ‘Nimm die Frau’!</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policeman</w:t>
      </w:r>
      <w:r>
        <w:rPr>
          <w:color w:val="000000"/>
          <w:sz w:val="24"/>
          <w:szCs w:val="24"/>
        </w:rPr>
        <w:t xml:space="preserve"> catches hold of the </w:t>
      </w:r>
      <w:r>
        <w:rPr>
          <w:i/>
          <w:color w:val="000000"/>
          <w:sz w:val="24"/>
          <w:szCs w:val="24"/>
        </w:rPr>
        <w:t xml:space="preserve">woman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[To the frightened </w:t>
      </w:r>
      <w:r>
        <w:rPr>
          <w:i/>
          <w:color w:val="000000"/>
          <w:sz w:val="24"/>
          <w:szCs w:val="24"/>
        </w:rPr>
        <w:t xml:space="preserve">woman</w:t>
      </w:r>
      <w:r>
        <w:rPr>
          <w:color w:val="000000"/>
          <w:sz w:val="24"/>
          <w:szCs w:val="24"/>
        </w:rPr>
        <w:t xml:space="preserve">] ’Warum haben Sie einen Buben mit Typhus mit ausgebracht’?</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[Eagerly, from his perch] What was that?  I don’t want to miss any.</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He say:  Why did you a baby with typhus with you bring out?</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Well, that’s quite a question.</w:t>
      </w:r>
    </w:p>
    <w:p>
      <w:pPr>
        <w:widowControl w:val="on"/>
        <w:pBdr/>
        <w:spacing w:before="240" w:after="240" w:line="240" w:lineRule="auto"/>
        <w:ind w:left="0" w:right="0"/>
        <w:jc w:val="left"/>
      </w:pPr>
      <w:r>
        <w:rPr>
          <w:color w:val="000000"/>
          <w:sz w:val="24"/>
          <w:szCs w:val="24"/>
        </w:rPr>
        <w:t xml:space="preserve">     [He takes out the field-glasses slung around him and adjusts</w:t>
      </w:r>
      <w:r>
        <w:rPr>
          <w:color w:val="000000"/>
          <w:sz w:val="24"/>
          <w:szCs w:val="24"/>
        </w:rPr>
        <w:br/>
        <w:t xml:space="preserve">     them on the </w:t>
      </w:r>
      <w:r>
        <w:rPr>
          <w:i/>
          <w:color w:val="000000"/>
          <w:sz w:val="24"/>
          <w:szCs w:val="24"/>
        </w:rPr>
        <w:t xml:space="preserve">baby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[Bewildered] Mei’ Bubi—­Typhus—­aber Typhus? [She shakes her head violently] ‘Nein, nein, nein!  Typhus’!</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Er hat Typhus.</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[Shaking her head] ‘Nein, nein, nein’!</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[Looking through his glasses] Guess she’s kind of right!  I judge the typhus is where the baby’ slobbered on the shawl, and it’s come off on him.</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laughs.]</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[Turning on him furiously] Er hat Typhus.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Now, that’s where you slop over.  Come right here.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official</w:t>
      </w:r>
      <w:r>
        <w:rPr>
          <w:color w:val="000000"/>
          <w:sz w:val="24"/>
          <w:szCs w:val="24"/>
        </w:rPr>
        <w:t xml:space="preserve"> mounts, and looks through the glasses.]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[To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Skin out the baby’s leg.  If we don’t locate spots on that, it’ll be good enough for me.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fumbles Out the </w:t>
      </w:r>
      <w:r>
        <w:rPr>
          <w:i/>
          <w:color w:val="000000"/>
          <w:sz w:val="24"/>
          <w:szCs w:val="24"/>
        </w:rPr>
        <w:t xml:space="preserve">baby’s</w:t>
      </w:r>
      <w:r>
        <w:rPr>
          <w:color w:val="000000"/>
          <w:sz w:val="24"/>
          <w:szCs w:val="24"/>
        </w:rPr>
        <w:t xml:space="preserve"> little white foot.]</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Mei’ Bubi! [She tries to break away.]</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White as a banana. [To the </w:t>
      </w:r>
      <w:r>
        <w:rPr>
          <w:i/>
          <w:color w:val="000000"/>
          <w:sz w:val="24"/>
          <w:szCs w:val="24"/>
        </w:rPr>
        <w:t xml:space="preserve">official</w:t>
      </w:r>
      <w:r>
        <w:rPr>
          <w:color w:val="000000"/>
          <w:sz w:val="24"/>
          <w:szCs w:val="24"/>
        </w:rPr>
        <w:t xml:space="preserve">—­affably] Guess you’ve made kind of a fool of us with your old typhus.</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Lass die Frau!</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policeman</w:t>
      </w:r>
      <w:r>
        <w:rPr>
          <w:color w:val="000000"/>
          <w:sz w:val="24"/>
          <w:szCs w:val="24"/>
        </w:rPr>
        <w:t xml:space="preserve"> lets her go, and she rushes to her </w:t>
      </w:r>
      <w:r>
        <w:rPr>
          <w:i/>
          <w:color w:val="000000"/>
          <w:sz w:val="24"/>
          <w:szCs w:val="24"/>
        </w:rPr>
        <w:t xml:space="preserve">baby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Mei’ Bubi!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baby</w:t>
      </w:r>
      <w:r>
        <w:rPr>
          <w:color w:val="000000"/>
          <w:sz w:val="24"/>
          <w:szCs w:val="24"/>
        </w:rPr>
        <w:t xml:space="preserve">, exchanging the warmth of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for the</w:t>
      </w:r>
      <w:r>
        <w:rPr>
          <w:color w:val="000000"/>
          <w:sz w:val="24"/>
          <w:szCs w:val="24"/>
        </w:rPr>
        <w:br/>
        <w:t xml:space="preserve">     momentary chill of its </w:t>
      </w:r>
      <w:r>
        <w:rPr>
          <w:i/>
          <w:color w:val="000000"/>
          <w:sz w:val="24"/>
          <w:szCs w:val="24"/>
        </w:rPr>
        <w:t xml:space="preserve">mother</w:t>
      </w:r>
      <w:r>
        <w:rPr>
          <w:color w:val="000000"/>
          <w:sz w:val="24"/>
          <w:szCs w:val="24"/>
        </w:rPr>
        <w:t xml:space="preserve">, wails.]</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[Descending and beckoning to the </w:t>
      </w:r>
      <w:r>
        <w:rPr>
          <w:i/>
          <w:color w:val="000000"/>
          <w:sz w:val="24"/>
          <w:szCs w:val="24"/>
        </w:rPr>
        <w:t xml:space="preserve">policeman</w:t>
      </w:r>
      <w:r>
        <w:rPr>
          <w:color w:val="000000"/>
          <w:sz w:val="24"/>
          <w:szCs w:val="24"/>
        </w:rPr>
        <w:t xml:space="preserve">] ’Sie wollen den Herrn accusiren’?</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policeman</w:t>
      </w:r>
      <w:r>
        <w:rPr>
          <w:color w:val="000000"/>
          <w:sz w:val="24"/>
          <w:szCs w:val="24"/>
        </w:rPr>
        <w:t xml:space="preserve"> takes the </w:t>
      </w:r>
      <w:r>
        <w:rPr>
          <w:i/>
          <w:color w:val="000000"/>
          <w:sz w:val="24"/>
          <w:szCs w:val="24"/>
        </w:rPr>
        <w:t xml:space="preserve">little</w:t>
      </w:r>
      <w:r>
        <w:rPr>
          <w:color w:val="000000"/>
          <w:sz w:val="24"/>
          <w:szCs w:val="24"/>
        </w:rPr>
        <w:t xml:space="preserve"> MAN’s arm.]</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What’s that?  They goin’ to pitch him after all?</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mother</w:t>
      </w:r>
      <w:r>
        <w:rPr>
          <w:color w:val="000000"/>
          <w:sz w:val="24"/>
          <w:szCs w:val="24"/>
        </w:rPr>
        <w:t xml:space="preserve">, still hugging her </w:t>
      </w:r>
      <w:r>
        <w:rPr>
          <w:i/>
          <w:color w:val="000000"/>
          <w:sz w:val="24"/>
          <w:szCs w:val="24"/>
        </w:rPr>
        <w:t xml:space="preserve">baby</w:t>
      </w:r>
      <w:r>
        <w:rPr>
          <w:color w:val="000000"/>
          <w:sz w:val="24"/>
          <w:szCs w:val="24"/>
        </w:rPr>
        <w:t xml:space="preserve">, who has stopped crying, gazes at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who sits dazedly looking up.  Suddenly she drops on her knees, and with her free hand lifts his booted foot and kisses it.]</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[Waving his hat] Ra!  Ra! [He descends swiftly, goes up to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whose arm the </w:t>
      </w:r>
      <w:r>
        <w:rPr>
          <w:i/>
          <w:color w:val="000000"/>
          <w:sz w:val="24"/>
          <w:szCs w:val="24"/>
        </w:rPr>
        <w:t xml:space="preserve">policeman</w:t>
      </w:r>
      <w:r>
        <w:rPr>
          <w:color w:val="000000"/>
          <w:sz w:val="24"/>
          <w:szCs w:val="24"/>
        </w:rPr>
        <w:t xml:space="preserve"> has dropped, and takes his hand] Brother; I am proud to know you.  This is one of the greatest moments I have ever experienced. [Displaying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to the assembled company] I think I sense the situation when I say that we all esteem it an honour to breathe the rather inferior atmosphere of this station here Along with our little friend.  I guess we shall all go home and treasure the memory of his face as the whitest thing in our museum of recollections.  And perhaps this good woman will also go home and wash the face of our little brother here.  I am inspired with a new faith in mankind.  Ladies and gentlemen, I wish to present to you a sure-enough saint—­only wants a halo, to be transfigured. [To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Stand right up.</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stands up bewildered.  They come about him.  The </w:t>
      </w:r>
      <w:r>
        <w:rPr>
          <w:i/>
          <w:color w:val="000000"/>
          <w:sz w:val="24"/>
          <w:szCs w:val="24"/>
        </w:rPr>
        <w:t xml:space="preserve">official</w:t>
      </w:r>
      <w:r>
        <w:rPr>
          <w:color w:val="000000"/>
          <w:sz w:val="24"/>
          <w:szCs w:val="24"/>
        </w:rPr>
        <w:t xml:space="preserve"> bows to him, the </w:t>
      </w:r>
      <w:r>
        <w:rPr>
          <w:i/>
          <w:color w:val="000000"/>
          <w:sz w:val="24"/>
          <w:szCs w:val="24"/>
        </w:rPr>
        <w:t xml:space="preserve">policeman</w:t>
      </w:r>
      <w:r>
        <w:rPr>
          <w:color w:val="000000"/>
          <w:sz w:val="24"/>
          <w:szCs w:val="24"/>
        </w:rPr>
        <w:t xml:space="preserve"> salutes him.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shakes his head and laughs.  The </w:t>
      </w:r>
      <w:r>
        <w:rPr>
          <w:i/>
          <w:color w:val="000000"/>
          <w:sz w:val="24"/>
          <w:szCs w:val="24"/>
        </w:rPr>
        <w:t xml:space="preserve">German</w:t>
      </w:r>
      <w:r>
        <w:rPr>
          <w:color w:val="000000"/>
          <w:sz w:val="24"/>
          <w:szCs w:val="24"/>
        </w:rPr>
        <w:t xml:space="preserve"> draws himself up very straight, and bows quickly twice.  The </w:t>
      </w:r>
      <w:r>
        <w:rPr>
          <w:i/>
          <w:color w:val="000000"/>
          <w:sz w:val="24"/>
          <w:szCs w:val="24"/>
        </w:rPr>
        <w:t xml:space="preserve">Englishman</w:t>
      </w:r>
      <w:r>
        <w:rPr>
          <w:color w:val="000000"/>
          <w:sz w:val="24"/>
          <w:szCs w:val="24"/>
        </w:rPr>
        <w:t xml:space="preserve"> and his </w:t>
      </w:r>
      <w:r>
        <w:rPr>
          <w:i/>
          <w:color w:val="000000"/>
          <w:sz w:val="24"/>
          <w:szCs w:val="24"/>
        </w:rPr>
        <w:t xml:space="preserve">wife</w:t>
      </w:r>
      <w:r>
        <w:rPr>
          <w:color w:val="000000"/>
          <w:sz w:val="24"/>
          <w:szCs w:val="24"/>
        </w:rPr>
        <w:t xml:space="preserve"> approach at least two steps, then, thinking better of it, turn to each other and recede.  The </w:t>
      </w:r>
      <w:r>
        <w:rPr>
          <w:i/>
          <w:color w:val="000000"/>
          <w:sz w:val="24"/>
          <w:szCs w:val="24"/>
        </w:rPr>
        <w:t xml:space="preserve">mother</w:t>
      </w:r>
      <w:r>
        <w:rPr>
          <w:color w:val="000000"/>
          <w:sz w:val="24"/>
          <w:szCs w:val="24"/>
        </w:rPr>
        <w:t xml:space="preserve"> kisses his hand.  The </w:t>
      </w:r>
      <w:r>
        <w:rPr>
          <w:i/>
          <w:color w:val="000000"/>
          <w:sz w:val="24"/>
          <w:szCs w:val="24"/>
        </w:rPr>
        <w:t xml:space="preserve">Porter</w:t>
      </w:r>
      <w:r>
        <w:rPr>
          <w:color w:val="000000"/>
          <w:sz w:val="24"/>
          <w:szCs w:val="24"/>
        </w:rPr>
        <w:t xml:space="preserve"> returning with the Sanitatsmachine, turns it on from behind, and its pinkish shower, goldened by a ray of sunlight, falls around the </w:t>
      </w:r>
      <w:r>
        <w:rPr>
          <w:i/>
          <w:color w:val="000000"/>
          <w:sz w:val="24"/>
          <w:szCs w:val="24"/>
        </w:rPr>
        <w:t xml:space="preserve">little</w:t>
      </w:r>
      <w:r>
        <w:rPr>
          <w:color w:val="000000"/>
          <w:sz w:val="24"/>
          <w:szCs w:val="24"/>
        </w:rPr>
        <w:t xml:space="preserve"> MAN’s head, transfiguring it as he stands with eyes upraised to see whence the portent comes.]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[Rushing forward and dropping on his knees] Hold on just a minute!  Guess I’ll take a snapshot of the miracle. [He adjusts his pocket camera] This ought to look bully!</w:t>
      </w:r>
    </w:p>
    <w:p>
      <w:pPr>
        <w:keepNext w:val="on"/>
        <w:widowControl w:val="on"/>
        <w:pBdr/>
        <w:spacing w:before="299" w:after="299" w:line="240" w:lineRule="auto"/>
        <w:ind w:left="0" w:right="0"/>
        <w:jc w:val="left"/>
        <w:outlineLvl w:val="1"/>
      </w:pPr>
      <w:r>
        <w:rPr>
          <w:b/>
          <w:color w:val="000000"/>
          <w:sz w:val="36"/>
          <w:szCs w:val="36"/>
        </w:rPr>
        <w:t xml:space="preserve">CURTAIN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995514">
    <w:multiLevelType w:val="hybridMultilevel"/>
    <w:lvl w:ilvl="0" w:tplc="484125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995514">
    <w:abstractNumId w:val="609955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83514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