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Book of the Thousand Nights and a Night — Volume 05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Book of the Thousand Nights and a Night — Volume 05 by Richard Francis Burton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4463529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42445">
    <w:multiLevelType w:val="hybridMultilevel"/>
    <w:lvl w:ilvl="0" w:tplc="79815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42445">
    <w:abstractNumId w:val="42542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181429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