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Oakdale Affair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Oakdale Affair by Edgar Rice Burroughs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963851643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</w:tbl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1048240">
    <w:multiLevelType w:val="hybridMultilevel"/>
    <w:lvl w:ilvl="0" w:tplc="84498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1048240">
    <w:abstractNumId w:val="410482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981396272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