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02: January 1659-1660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02: January 1659-1660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127494229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54380">
    <w:multiLevelType w:val="hybridMultilevel"/>
    <w:lvl w:ilvl="0" w:tplc="66762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54380">
    <w:abstractNumId w:val="695543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0092883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