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03: February 1659-1660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03: February 1659-1660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95963662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70078">
    <w:multiLevelType w:val="hybridMultilevel"/>
    <w:lvl w:ilvl="0" w:tplc="844937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70078">
    <w:abstractNumId w:val="284700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55208147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