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04: March/April 1659-1660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04: March/April 1659-1660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8727448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13647">
    <w:multiLevelType w:val="hybridMultilevel"/>
    <w:lvl w:ilvl="0" w:tplc="84135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13647">
    <w:abstractNumId w:val="52913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861431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