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06: June/July 1660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06: June/July 1660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0983134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16891">
    <w:multiLevelType w:val="hybridMultilevel"/>
    <w:lvl w:ilvl="0" w:tplc="78580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16891">
    <w:abstractNumId w:val="992168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5440677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