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Diary of Samuel Pepys — Volume 07: August/September 1660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Diary of Samuel Pepys — Volume 07: August/September 1660 by Samuel Pepys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667294983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256032">
    <w:multiLevelType w:val="hybridMultilevel"/>
    <w:lvl w:ilvl="0" w:tplc="607662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256032">
    <w:abstractNumId w:val="292560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26895283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