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08: October/November/December 1660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08: October/November/December 1660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3847121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63883">
    <w:multiLevelType w:val="hybridMultilevel"/>
    <w:lvl w:ilvl="0" w:tplc="52402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63883">
    <w:abstractNumId w:val="77163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3882211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