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09: January/February/March 1660-61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09: January/February/March 1660-61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7595599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73893">
    <w:multiLevelType w:val="hybridMultilevel"/>
    <w:lvl w:ilvl="0" w:tplc="47700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73893">
    <w:abstractNumId w:val="97173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9932187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