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10: April/May 1661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10: April/May 1661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4640647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43099">
    <w:multiLevelType w:val="hybridMultilevel"/>
    <w:lvl w:ilvl="0" w:tplc="35901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43099">
    <w:abstractNumId w:val="663430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7235467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