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Diary of Samuel Pepys — Volume 11: June/July/August 1661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Diary of Samuel Pepys — Volume 11: June/July/August 1661 by Samuel Pepys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441973205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</w:tbl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783567">
    <w:multiLevelType w:val="hybridMultilevel"/>
    <w:lvl w:ilvl="0" w:tplc="483168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783567">
    <w:abstractNumId w:val="847835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482403503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