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13: November/December 1661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13: November/December 1661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47431286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24873">
    <w:multiLevelType w:val="hybridMultilevel"/>
    <w:lvl w:ilvl="0" w:tplc="41485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24873">
    <w:abstractNumId w:val="244248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455499689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